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2504TCR / KDI 2504TCRE5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6682504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7480984"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21628236" w:name="ctxt"/>
    <w:bookmarkEnd w:id="21628236"/>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99271800"/>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99271800"/>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40846037a6aa05ec1" w:history="1">
        <w:r>
          <w:rPr>
            <w:b/>
            <w:bCs/>
            <w:color w:val="0000FF"/>
            <w:sz w:val="20"/>
            <w:szCs w:val="20"/>
            <w:u w:val="single"/>
          </w:rPr>
          <w:t xml:space="preserve">Par. 1.4</w:t>
        </w:r>
      </w:hyperlink>
      <w:r>
        <w:rPr>
          <w:color w:val="00274C"/>
          <w:sz w:val="20"/>
          <w:szCs w:val="20"/>
        </w:rPr>
        <w:t xml:space="preserve"> e </w:t>
      </w:r>
      <w:hyperlink r:id="rId25536037a6aa05eeb" w:history="1">
        <w:r>
          <w:rPr>
            <w:b/>
            <w:bCs/>
            <w:color w:val="0000FF"/>
            <w:sz w:val="20"/>
            <w:szCs w:val="20"/>
            <w:u w:val="single"/>
          </w:rPr>
          <w:t xml:space="preserve">Par. 1.5</w:t>
        </w:r>
      </w:hyperlink>
      <w:r>
        <w:rPr>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9927180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99271800"/>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99271800"/>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 </w:t>
      </w:r>
      <w:hyperlink r:id="rId84446037a6aa06076"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 </w:t>
      </w:r>
      <w:hyperlink r:id="rId75936037a6aa0608e" w:history="1">
        <w:r>
          <w:rPr>
            <w:color w:val="0000FF"/>
            <w:sz w:val="20"/>
            <w:szCs w:val="20"/>
            <w:u w:val="single"/>
          </w:rPr>
          <w:t xml:space="preserve">Cap. 15</w:t>
        </w:r>
      </w:hyperlink>
      <w:r>
        <w:rPr>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99271800"/>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99271800"/>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76490130" name="name86916037a6aa28f9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256037a6aa28f90"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99271800"/>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99271800"/>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58956037a6aa29aa0"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4932000" cy="2772000"/>
            <wp:docPr id="47675498" name="name41776037a6aa3af72"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26436037a6aa3af6b"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785600"/>
            <wp:docPr id="33845792" name="name74766037a6aa5479e" descr="fig_04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it.jpg"/>
                    <pic:cNvPicPr/>
                  </pic:nvPicPr>
                  <pic:blipFill>
                    <a:blip r:embed="rId83806037a6aa54796"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Etichetta per Norme EPA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89298028" name="name74136037a6aa6f403"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91596037a6aa6f3fd"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Etichetta per Norme Cina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67161799" name="name59506037a6aacae73"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88646037a6aacae6a"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Etichetta per Norme Corea</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(esempio di compilazione)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53100657" name="name35246037a6aaeb68c"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37906037a6aaeb684"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4932000" cy="3196800"/>
            <wp:docPr id="71488176" name="name69406037a6ab0dd60"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32896037a6ab0dd59"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rPr>
              <w:br/>
              <w:br/>
              <w:t xml:space="preserve">Consultare sempre questo paragrafo in caso di necessità per effettuare operazioni complesse.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7168725" name="name65316037a6ab2016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4516037a6ab2016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75780097" name="name40426037a6ab30c4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1856037a6ab30c4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45891708" name="name33396037a6ab40ad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2076037a6ab40ad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49523314" name="name51946037a6ab50a9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9996037a6ab50a9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predisposizione per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w:t>
      </w:r>
      <w:r>
        <w:drawing>
          <wp:inline distT="0" distB="0" distL="0" distR="0">
            <wp:extent cx="4932000" cy="3376800"/>
            <wp:docPr id="4750970" name="name42766037a6ab648bd"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85896037a6ab648b5"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DISTRIBUZIONE</w:t>
      </w:r>
      <w:r>
        <w:drawing>
          <wp:inline distT="0" distB="0" distL="0" distR="0">
            <wp:extent cx="4932000" cy="3376800"/>
            <wp:docPr id="63608840" name="name14566037a6ab76be5"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99546037a6ab76bdf"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DISTRIBUZIONE - SCARICO</w:t>
      </w:r>
      <w:r>
        <w:drawing>
          <wp:inline distT="0" distB="0" distL="0" distR="0">
            <wp:extent cx="5544000" cy="3600000"/>
            <wp:docPr id="86342633" name="name32806037a6ab97e3d"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3756037a6ab97e34"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ASPIRAZIONE</w:t>
      </w:r>
      <w:r>
        <w:drawing>
          <wp:inline distT="0" distB="0" distL="0" distR="0">
            <wp:extent cx="5544000" cy="3787200"/>
            <wp:docPr id="91041614" name="name76206037a6abb27f9"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93116037a6abb27f1"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83936037a6abb37cb"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carburante ad alta pressione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aria</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83747243" name="name42166037a6abd6c34"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57006037a6abd6c2e"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con filtro DOC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sitema ATS può essere montato in modo differente rispetto all'illustrazione.</w:t>
            </w:r>
          </w:p>
          <w:p/>
          <w:p/>
          <w:p>
            <w:pPr>
              <w:widowControl w:val="on"/>
              <w:pBdr/>
              <w:spacing w:before="0" w:after="0" w:line="262" w:lineRule="auto"/>
              <w:ind w:left="0" w:right="0"/>
              <w:jc w:val="left"/>
              <w:textAlignment w:val="center"/>
            </w:pPr>
            <w:r>
              <w:rPr>
                <w:position w:val="-191"/>
              </w:rPr>
              <w:drawing>
                <wp:inline distT="0" distB="0" distL="0" distR="0">
                  <wp:extent cx="2232000" cy="2448000"/>
                  <wp:docPr id="23283953" name="name36846037a6abf030c"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38186037a6abf0305"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con filtro DOC+DPF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sistema ATS con filtro DOC+DPF è presente solo per le versioni conformi alla normativa sulle emissioni "Stage V".</w:t>
            </w:r>
          </w:p>
          <w:p>
            <w:pPr>
              <w:widowControl w:val="on"/>
              <w:pBdr/>
              <w:spacing w:before="0" w:after="0" w:line="262" w:lineRule="auto"/>
              <w:ind w:left="0" w:right="0"/>
              <w:jc w:val="left"/>
              <w:textAlignment w:val="center"/>
            </w:pPr>
            <w:r>
              <w:rPr>
                <w:color w:val="00274C"/>
                <w:position w:val="-2"/>
                <w:sz w:val="20"/>
                <w:szCs w:val="20"/>
              </w:rPr>
              <w:t xml:space="preserve">Il sitema ATS può essere montato in modo differente rispetto all'illustrazione.</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67979076" name="name33026037a6ac1ab48"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15276037a6ac1ab41"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 (se necessaria)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49886037a6ac1f823"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69156037a6ac20284"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motore (mm)</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le quote di ingombro variano in base alla configurazione del motore.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30024625" name="name70026037a6ac35dd1"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98706037a6ac35dcc"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90412494" name="name76426037a6ac4885c"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11006037a6ac48855" cstate="print"/>
                          <a:stretch>
                            <a:fillRect/>
                          </a:stretch>
                        </pic:blipFill>
                        <pic:spPr>
                          <a:xfrm>
                            <a:off x="0" y="0"/>
                            <a:ext cx="4168800" cy="4780800"/>
                          </a:xfrm>
                          <a:prstGeom prst="rect">
                            <a:avLst/>
                          </a:prstGeom>
                          <a:ln w="0">
                            <a:noFill/>
                          </a:ln>
                        </pic:spPr>
                      </pic:pic>
                    </a:graphicData>
                  </a:graphic>
                </wp:inline>
              </w:drawing>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 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N (ISO TR 14396 - SAE J1995 - CE 97/68)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99271800"/>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07022" name="name35186037a6ac562b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366037a6ac562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27677" name="name81956037a6ac667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76037a6ac6674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99271800"/>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99271800"/>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99271800"/>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99271800"/>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7082" name="name90596037a6ac75f4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406037a6ac75f4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9271800"/>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99271800"/>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99271800"/>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26536037a6ac76b9e"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99271800"/>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99271800"/>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widowControl w:val="on"/>
        <w:pBdr/>
        <w:spacing w:before="0" w:after="0" w:line="262" w:lineRule="auto"/>
        <w:ind w:left="0" w:right="0"/>
        <w:jc w:val="left"/>
      </w:pPr>
      <w:r>
        <w:rPr>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99271800"/>
        </w:numPr>
        <w:spacing w:before="0" w:after="0" w:line="240" w:lineRule="auto"/>
        <w:jc w:val="left"/>
        <w:rPr>
          <w:color w:val="00274C"/>
          <w:sz w:val="20"/>
          <w:szCs w:val="20"/>
        </w:rPr>
      </w:pPr>
      <w:r>
        <w:rPr>
          <w:color w:val="00274C"/>
          <w:sz w:val="20"/>
          <w:szCs w:val="20"/>
        </w:rPr>
        <w:t xml:space="preserve">Per quanto riguarda l’olio Mid S.A.P.S., il livello di ceneri solfate è lo stesso dell’olio API CJ-4 ≤ 1,0%, ma secondo la standardizzazione ACEA questi oli sono indicati come Mid SAPS.</w:t>
      </w:r>
    </w:p>
    <w:p>
      <w:pPr>
        <w:numPr>
          <w:ilvl w:val="0"/>
          <w:numId w:val="99271800"/>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NON utilizzare carburante con contenuto di zolfo superiore a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w:t>
      </w:r>
      <w:r>
        <w:rPr>
          <w:color w:val="00274C"/>
          <w:sz w:val="20"/>
          <w:szCs w:val="20"/>
        </w:rPr>
        <w:t xml:space="preserve"> </w:t>
      </w:r>
      <w:r>
        <w:rPr>
          <w:b/>
          <w:bCs/>
          <w:color w:val="00274C"/>
          <w:sz w:val="20"/>
          <w:szCs w:val="20"/>
        </w:rPr>
        <w:t xml:space="preserve">Su tutti i motori conformi alla normativa emissioni Stage-V (motori provvisti di dispositivo DPF), l'olio da utilizzare</w:t>
      </w:r>
      <w:r>
        <w:rPr>
          <w:color w:val="00274C"/>
          <w:sz w:val="20"/>
          <w:szCs w:val="20"/>
        </w:rPr>
        <w:t xml:space="preserve"> </w:t>
      </w:r>
      <w:r>
        <w:rPr>
          <w:b/>
          <w:bCs/>
          <w:color w:val="00274C"/>
          <w:sz w:val="20"/>
          <w:szCs w:val="20"/>
        </w:rPr>
        <w:t xml:space="preserve">deve essere obbligatoriamente conforme con la specifica API</w:t>
      </w:r>
      <w:r>
        <w:rPr>
          <w:color w:val="00274C"/>
          <w:sz w:val="20"/>
          <w:szCs w:val="20"/>
        </w:rPr>
        <w:t xml:space="preserve"> </w:t>
      </w:r>
      <w:r>
        <w:rPr>
          <w:b/>
          <w:bCs/>
          <w:color w:val="00274C"/>
          <w:sz w:val="20"/>
          <w:szCs w:val="20"/>
        </w:rPr>
        <w:t xml:space="preserve">CJ-4 Low S.A.P.S o ACEA</w:t>
      </w:r>
      <w:r>
        <w:rPr>
          <w:color w:val="00274C"/>
          <w:sz w:val="20"/>
          <w:szCs w:val="20"/>
        </w:rPr>
        <w:t xml:space="preserve"> </w:t>
      </w:r>
      <w:r>
        <w:rPr>
          <w:b/>
          <w:bCs/>
          <w:color w:val="00274C"/>
          <w:sz w:val="20"/>
          <w:szCs w:val="20"/>
        </w:rPr>
        <w:t xml:space="preserve">E6 Low S.A.P.S.</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 NOTA</w:t>
      </w:r>
      <w:r>
        <w:rPr>
          <w:color w:val="00274C"/>
          <w:sz w:val="20"/>
          <w:szCs w:val="20"/>
        </w:rPr>
        <w:t xml:space="preserve"> : Gli oli Low S.A.P.S. con ceneri solfatate &lt;1% non possono essere usati con carburanti con contenuto di zolfo &gt; 50ppm.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b/>
          <w:bCs/>
          <w:color w:val="00274C"/>
          <w:sz w:val="20"/>
          <w:szCs w:val="20"/>
        </w:rPr>
        <w:t xml:space="preserve"> NOTA:</w:t>
      </w:r>
      <w:r>
        <w:rPr>
          <w:color w:val="00274C"/>
          <w:sz w:val="20"/>
          <w:szCs w:val="20"/>
        </w:rPr>
        <w:t xml:space="preserve"> NON utilizzare carburante con contenuto di zolfo superiore a 500ppm.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52496" name="name54896037a6ac87f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36037a6ac87f1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9271800"/>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99271800"/>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87114" name="name55276037a6ac94ee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266037a6ac94ee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9271800"/>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99271800"/>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elettronica certificati Tier 4 final – Stage IIIB – Stage IV- Stage V</w:t>
      </w:r>
    </w:p>
    <w:p>
      <w:pPr>
        <w:numPr>
          <w:ilvl w:val="0"/>
          <w:numId w:val="99271800"/>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certificati per le emissioni equivalenti Tier 3 – Stage IIIA (motori EGR)</w:t>
      </w:r>
    </w:p>
    <w:p>
      <w:pPr>
        <w:numPr>
          <w:ilvl w:val="0"/>
          <w:numId w:val="99271800"/>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elettronica non certificati (motori senza EGR)</w:t>
      </w:r>
    </w:p>
    <w:p>
      <w:pPr>
        <w:numPr>
          <w:ilvl w:val="0"/>
          <w:numId w:val="99271800"/>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w:t>
      </w:r>
      <w:r>
        <w:rPr>
          <w:color w:val="00274C"/>
          <w:sz w:val="20"/>
          <w:szCs w:val="20"/>
        </w:rPr>
        <w:br/>
        <w:t xml:space="preserve">I carburanti con contenuto di zolfo &gt; 15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Carburante per basse temperature</w:t>
      </w:r>
    </w:p>
    <w:p>
      <w:pPr>
        <w:numPr>
          <w:ilvl w:val="0"/>
          <w:numId w:val="99271800"/>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99271800"/>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99271800"/>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99271800"/>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99271800"/>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i/>
          <w:iCs/>
          <w:color w:val="00274C"/>
          <w:sz w:val="20"/>
          <w:szCs w:val="20"/>
        </w:rPr>
        <w:t xml:space="preserve">Solo per motori certificati per le emissioni equivalenti KDI De- Contented a iniezione elettronica Tier 3 – Stage IIIA (motori EGR) e motori non certificati KDI De- Contented a iniezione elettronica (motori senza EGR).</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De- Contented a iniezione elettronica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99271800"/>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17729173" name="name84576037a6aca7b4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5566037a6aca7b4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99271800"/>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99271800"/>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Poly-V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standard (trapezoidale)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 Vedi Cap. 2.5, "Motori KDI a iniezione elettronica certificati per le emissioni equivalenti Tier 3 – Stage IIIA (motori EGR)" e "Motori KDI a iniezione elettronica non certificati (motori senza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iniezione (pressione 2000 bar) (Fig 2.4)</w:t>
            </w:r>
            <w:r>
              <w:rPr>
                <w:color w:val="00274C"/>
                <w:position w:val="-2"/>
                <w:sz w:val="20"/>
                <w:szCs w:val="20"/>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L'elemento più critico è lo zinco (Zn), quindi è tassativamente vietato l'uso di componenti zincati.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Altri elementi dannosi sono indicati nella tabella sottostante.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INQUINANTI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VALORI LIMITE PRESENZA NEL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Lo Zinco (Zn) viene eluito dalla gomma della linea di alimentazione. Il carbossilato (Zn) in aumento aderisce ai componenti del sistema di iniezione reagendo con l'acido carbossilico presente nel carburante.</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Zinco (Zn) (Zn≥1ppm) può ostruire l'iniettore, provocandone il malfunzionamento.</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zinco (Zn) consentito è ≤ 0.3ppm.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(Piombo)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Piombo (Pb) viene eluito dalle vernici che rivestono i serbatoi. Il carbossilato (Pb) in aumento aderisce ai componenti di iniezione reagendo con l'acido carbossilico presente nel carburante.</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Piombo (Pb) può ostruire l'iniettore, provocandone il malfunzionamento.</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di piombo (Pb)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carbossilato (Na), aderendo ai componenti di iniezione in quantità ≥ 0.5 ppm, può generare una reazione con l'acido carbossilico contenuto nel carburante.</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sodio (Na) può ostruire l'iniettore, provocandone il malfunzionamento.</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questo caso specifico, NaOH rappresenta i residui generati dai processi di produzione di bio carburante.</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Na ≥ 0.3 ppm è il valore limite per evitare il problema. La combinazione di K e Na in metalli alcalini equivalenti deve essere minore di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L'adesione del carbossilato (Ca) ai componenti di iniezione è attualmente in fase di studio.</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quando si usa carburante B100 e con specifiche EN 14214, aventi un contenuto del 7%, è pari a 0.3 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(Rame)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rame (Cu) nel carburante può causare una usura irregolare del catalizzatore e l'occlusione dei fori degli iniettori.</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caso di variazione della quantità iniettata, l’alto contenuto di Rame (Cu) può provocare l'ostruzione dell'iniettore.</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La variazione dei livelli di bario (Ba) contenuti nel carburante possono causare l'ostruzione dell'iniettore.</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(Fosforo)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Fosforo (P) nel carburante può causare una usura precoce del catalizzatore.</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ci sono al momento controindicazioni per gli apparati di iniezione.</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Il valore massimo ammesso è di 0,3ppm quando si usa carburante B100 e con specifiche EN 14214, aventi un contenuto del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Questi metalli sono soggetti alle specifiche di cui alla norma EN14214</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71179" name="name44206037a6acc14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56037a6acc14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sistema di iniezione ad alta pressione è estremamente suscettibile a danni se il carburante è contaminato.</w:t>
            </w:r>
          </w:p>
          <w:p>
            <w:pPr>
              <w:numPr>
                <w:ilvl w:val="0"/>
                <w:numId w:val="99271800"/>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99271800"/>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99271800"/>
              </w:numPr>
              <w:spacing w:before="0" w:after="0" w:line="262" w:lineRule="auto"/>
              <w:jc w:val="left"/>
              <w:rPr>
                <w:color w:val="00274C"/>
                <w:sz w:val="20"/>
                <w:szCs w:val="20"/>
              </w:rPr>
            </w:pPr>
            <w:r>
              <w:rPr>
                <w:color w:val="00274C"/>
                <w:position w:val="-2"/>
                <w:sz w:val="20"/>
                <w:szCs w:val="20"/>
              </w:rPr>
              <w:t xml:space="preserve">La contaminazione del sistema di iniezione puo causare un cedimento prestazionale o avarie del motore.</w:t>
            </w:r>
          </w:p>
          <w:p>
            <w:pPr>
              <w:numPr>
                <w:ilvl w:val="0"/>
                <w:numId w:val="99271800"/>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carburante ad alta pressione </w:t>
            </w:r>
            <w:r>
              <w:rPr>
                <w:b/>
                <w:bCs/>
                <w:color w:val="00274C"/>
                <w:position w:val="-2"/>
                <w:sz w:val="20"/>
                <w:szCs w:val="20"/>
              </w:rPr>
              <w:t xml:space="preserve">5</w:t>
            </w:r>
            <w:r>
              <w:rPr>
                <w:color w:val="00274C"/>
                <w:position w:val="-2"/>
                <w:sz w:val="20"/>
                <w:szCs w:val="20"/>
              </w:rPr>
              <w:t xml:space="preserve"> .</w:t>
            </w:r>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bl>
          <w:p/>
        </w:tc>
        <w:tc>
          <w:tcPr>
            <w:tcMar>
              <w:top w:w="150" w:type="dxa"/>
              <w:bottom w:w="150" w:type="dxa"/>
            </w:tcMar>
            <w:vAlign w:val="top"/>
          </w:tcPr>
          <w:p>
            <w:r>
              <w:rPr>
                <w:position w:val="-486"/>
              </w:rPr>
              <w:drawing>
                <wp:inline distT="0" distB="0" distL="0" distR="0">
                  <wp:extent cx="2880000" cy="3103200"/>
                  <wp:docPr id="8158372" name="name46716037a6acd22cd"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83676037a6acd22c8"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circuito rifiuto carburante è a bassa pressione.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bl>
          <w:p/>
        </w:tc>
        <w:tc>
          <w:tcPr>
            <w:tcMar>
              <w:top w:w="150" w:type="dxa"/>
              <w:bottom w:w="150" w:type="dxa"/>
            </w:tcMar>
            <w:vAlign w:val="top"/>
          </w:tcPr>
          <w:p>
            <w:r>
              <w:rPr>
                <w:position w:val="-482"/>
              </w:rPr>
              <w:drawing>
                <wp:inline distT="0" distB="0" distL="0" distR="0">
                  <wp:extent cx="2880000" cy="3074400"/>
                  <wp:docPr id="85385255" name="name46506037a6ace76e5"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71686037a6ace76de"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2.9.3 Pompa iniezione ad alta pressione (2000 bar)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91064" name="name94896037a6ad02d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76037a6ad02d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5</w:t>
            </w:r>
            <w:r>
              <w:rPr>
                <w:color w:val="00274C"/>
                <w:position w:val="-2"/>
                <w:sz w:val="20"/>
                <w:szCs w:val="20"/>
              </w:rPr>
              <w:t xml:space="preserve"> come maniglia di trasporto o movimentazione, per evitare danneggiamenti o perdite di carburante; per la movimentazione della pompa iniezione vedere il </w:t>
            </w:r>
            <w:hyperlink r:id="rId53426037a6ad03478" w:history="1">
              <w:r>
                <w:rPr>
                  <w:b/>
                  <w:bCs/>
                  <w:color w:val="0000FF"/>
                  <w:position w:val="-2"/>
                  <w:sz w:val="20"/>
                  <w:szCs w:val="20"/>
                </w:rPr>
                <w:t xml:space="preserve">Par. 2.17.1</w:t>
              </w:r>
            </w:hyperlink>
          </w:p>
          <w:p>
            <w:pPr>
              <w:numPr>
                <w:ilvl w:val="0"/>
                <w:numId w:val="99271800"/>
              </w:numPr>
              <w:spacing w:before="0" w:after="0" w:line="262" w:lineRule="auto"/>
              <w:jc w:val="left"/>
              <w:rPr>
                <w:color w:val="00274C"/>
                <w:sz w:val="20"/>
                <w:szCs w:val="20"/>
              </w:rPr>
            </w:pPr>
            <w:r>
              <w:rPr>
                <w:color w:val="00274C"/>
                <w:position w:val="-2"/>
                <w:sz w:val="20"/>
                <w:szCs w:val="20"/>
              </w:rPr>
              <w:t xml:space="preserve">La pompa iniezione </w:t>
            </w:r>
            <w:r>
              <w:rPr>
                <w:b/>
                <w:bCs/>
                <w:color w:val="00274C"/>
                <w:position w:val="-2"/>
                <w:sz w:val="20"/>
                <w:szCs w:val="20"/>
              </w:rPr>
              <w:t xml:space="preserve">NON</w:t>
            </w:r>
            <w:r>
              <w:rPr>
                <w:color w:val="00274C"/>
                <w:position w:val="-2"/>
                <w:sz w:val="20"/>
                <w:szCs w:val="20"/>
              </w:rPr>
              <w:t xml:space="preserve"> è riparabile.</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temperatura del carburante </w:t>
            </w:r>
            <w:r>
              <w:rPr>
                <w:b/>
                <w:bCs/>
                <w:color w:val="00274C"/>
                <w:position w:val="-2"/>
                <w:sz w:val="20"/>
                <w:szCs w:val="20"/>
              </w:rPr>
              <w:t xml:space="preserve">7</w:t>
            </w:r>
            <w:r>
              <w:rPr>
                <w:color w:val="00274C"/>
                <w:position w:val="-2"/>
                <w:sz w:val="20"/>
                <w:szCs w:val="20"/>
              </w:rPr>
              <w:t xml:space="preserve"> , in quanto è parte integrante della pompa iniezione.</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il sensore di temperatura </w:t>
            </w:r>
            <w:r>
              <w:rPr>
                <w:b/>
                <w:bCs/>
                <w:color w:val="00274C"/>
                <w:position w:val="-2"/>
                <w:sz w:val="20"/>
                <w:szCs w:val="20"/>
              </w:rPr>
              <w:t xml:space="preserve">7</w:t>
            </w:r>
            <w:r>
              <w:rPr>
                <w:color w:val="00274C"/>
                <w:position w:val="-2"/>
                <w:sz w:val="20"/>
                <w:szCs w:val="20"/>
              </w:rPr>
              <w:t xml:space="preserve"> dalla pompa. Se il sensore </w:t>
            </w:r>
            <w:r>
              <w:rPr>
                <w:b/>
                <w:bCs/>
                <w:color w:val="00274C"/>
                <w:position w:val="-2"/>
                <w:sz w:val="20"/>
                <w:szCs w:val="20"/>
              </w:rPr>
              <w:t xml:space="preserve">7</w:t>
            </w:r>
            <w:r>
              <w:rPr>
                <w:color w:val="00274C"/>
                <w:position w:val="-2"/>
                <w:sz w:val="20"/>
                <w:szCs w:val="20"/>
              </w:rPr>
              <w:t xml:space="preserve"> è difettoso sostituire la pompa iniezione.</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sulla valvola regolazione aspirazione carburante </w:t>
            </w:r>
            <w:r>
              <w:rPr>
                <w:b/>
                <w:bCs/>
                <w:color w:val="00274C"/>
                <w:position w:val="-2"/>
                <w:sz w:val="20"/>
                <w:szCs w:val="20"/>
              </w:rPr>
              <w:t xml:space="preserve">6</w:t>
            </w:r>
            <w:r>
              <w:rPr>
                <w:color w:val="00274C"/>
                <w:position w:val="-2"/>
                <w:sz w:val="20"/>
                <w:szCs w:val="20"/>
              </w:rPr>
              <w:t xml:space="preserve"> in quanto è parte integrante della pompa iniezione.</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tentare di rimuovere la valvola regolazione aspirazione carburante 6 dalla pompa iniezione. Se la valvola è difettosa sostituire la pompa iniezione.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pressione in ingresso alla pompa iniezione deve essere compresa tra 300 mbar (aspirazione senza pompa elettrica d'alimentazione) e 200 mbar (con pompa elettrica d'alimentazione).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iniezione è azionata dal moto dell'albero a gomito tramite un ingranaggio e invia il carburante in alta pressione al Common Rail.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tubo di alimentazione (sul raccordo </w:t>
            </w:r>
            <w:r>
              <w:rPr>
                <w:b/>
                <w:bCs/>
                <w:color w:val="00274C"/>
                <w:position w:val="-2"/>
                <w:sz w:val="20"/>
                <w:szCs w:val="20"/>
              </w:rPr>
              <w:t xml:space="preserve">8</w:t>
            </w:r>
            <w:r>
              <w:rPr>
                <w:color w:val="00274C"/>
                <w:position w:val="-2"/>
                <w:sz w:val="20"/>
                <w:szCs w:val="20"/>
              </w:rPr>
              <w:t xml:space="preserve"> ) e di rifiuto carburante (sul raccordo </w:t>
            </w:r>
            <w:r>
              <w:rPr>
                <w:b/>
                <w:bCs/>
                <w:color w:val="00274C"/>
                <w:position w:val="-2"/>
                <w:sz w:val="20"/>
                <w:szCs w:val="20"/>
              </w:rPr>
              <w:t xml:space="preserve">9</w:t>
            </w:r>
            <w:r>
              <w:rPr>
                <w:color w:val="00274C"/>
                <w:position w:val="-2"/>
                <w:sz w:val="20"/>
                <w:szCs w:val="20"/>
              </w:rPr>
              <w:t xml:space="preserve"> ), hanno un diametro diverso. 5</w:t>
            </w:r>
          </w:p>
          <w:p>
            <w:pPr>
              <w:widowControl w:val="on"/>
              <w:pBdr/>
              <w:spacing w:before="0" w:after="0" w:line="262" w:lineRule="auto"/>
              <w:ind w:left="0" w:right="0"/>
              <w:jc w:val="left"/>
              <w:textAlignment w:val="center"/>
            </w:pPr>
            <w:r>
              <w:rPr>
                <w:b/>
                <w:bCs/>
                <w:color w:val="00274C"/>
                <w:position w:val="-2"/>
                <w:sz w:val="20"/>
                <w:szCs w:val="20"/>
              </w:rPr>
              <w:b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bl>
          <w:p/>
        </w:tc>
        <w:tc>
          <w:tcPr>
            <w:tcMar>
              <w:top w:w="150" w:type="dxa"/>
              <w:bottom w:w="150" w:type="dxa"/>
            </w:tcMar>
            <w:vAlign w:val="top"/>
          </w:tcPr>
          <w:p>
            <w:r>
              <w:rPr>
                <w:position w:val="-230"/>
              </w:rPr>
              <w:drawing>
                <wp:inline distT="0" distB="0" distL="0" distR="0">
                  <wp:extent cx="2232000" cy="1504800"/>
                  <wp:docPr id="30932479" name="name10116037a6ad16f03"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7126037a6ad16e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3078939" name="name42866037a6ad25a4b"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85476037a6ad25a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2.9.4 Elettroiniettore</w:t>
            </w:r>
            <w:r>
              <w:rPr>
                <w:color w:val="00274C"/>
                <w:position w:val="-2"/>
                <w:sz w:val="20"/>
                <w:szCs w:val="20"/>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rPr>
              <w:br/>
              <w:br/>
              <w:br/>
              <w:br/>
              <w:t xml:space="preserve">Il segnale in uscita alla ECU è di tipo digitale.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690326" name="name42036037a6ad342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76037a6ad342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L'elettroiniettore </w:t>
            </w:r>
            <w:r>
              <w:rPr>
                <w:b/>
                <w:bCs/>
                <w:color w:val="00274C"/>
                <w:position w:val="-2"/>
                <w:sz w:val="20"/>
                <w:szCs w:val="20"/>
              </w:rPr>
              <w:t xml:space="preserve">NON</w:t>
            </w:r>
            <w:r>
              <w:rPr>
                <w:color w:val="00274C"/>
                <w:position w:val="-2"/>
                <w:sz w:val="20"/>
                <w:szCs w:val="20"/>
              </w:rPr>
              <w:t xml:space="preserve"> è riparabile.</w:t>
            </w:r>
          </w:p>
          <w:p>
            <w:pPr>
              <w:numPr>
                <w:ilvl w:val="0"/>
                <w:numId w:val="99271800"/>
              </w:numPr>
              <w:spacing w:before="0" w:after="0" w:line="262" w:lineRule="auto"/>
              <w:jc w:val="left"/>
              <w:rPr>
                <w:color w:val="00274C"/>
                <w:sz w:val="20"/>
                <w:szCs w:val="20"/>
              </w:rPr>
            </w:pPr>
            <w:r>
              <w:rPr>
                <w:color w:val="00274C"/>
                <w:position w:val="-2"/>
                <w:sz w:val="20"/>
                <w:szCs w:val="20"/>
              </w:rPr>
              <w:t xml:space="preserve">Gli elettroiniettori sono tarati individualmente.</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sono intercambiabili tra i cilindri dello stesso motore o motori diversi.</w:t>
            </w:r>
          </w:p>
          <w:p>
            <w:pPr>
              <w:numPr>
                <w:ilvl w:val="0"/>
                <w:numId w:val="99271800"/>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il nuovo codice di taratura (codice QR) deve essere inserito nella centralina ECU tramite lo strumento per la diagnostica </w:t>
            </w:r>
            <w:hyperlink r:id="rId97936037a6ad34a0c" w:history="1">
              <w:r>
                <w:rPr>
                  <w:b/>
                  <w:bCs/>
                  <w:color w:val="0000FF"/>
                  <w:position w:val="-2"/>
                  <w:sz w:val="20"/>
                  <w:szCs w:val="20"/>
                </w:rPr>
                <w:t xml:space="preserve">(ST_01)</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strumentazione necessaria per l'inserimento del codice di taratura elettroiniettore.</w:t>
            </w:r>
          </w:p>
          <w:p>
            <w:pPr>
              <w:numPr>
                <w:ilvl w:val="0"/>
                <w:numId w:val="99271800"/>
              </w:numPr>
              <w:spacing w:before="0" w:after="0" w:line="262" w:lineRule="auto"/>
              <w:jc w:val="left"/>
              <w:rPr>
                <w:color w:val="00274C"/>
                <w:sz w:val="20"/>
                <w:szCs w:val="20"/>
              </w:rPr>
            </w:pPr>
            <w:r>
              <w:rPr>
                <w:color w:val="00274C"/>
                <w:position w:val="-2"/>
                <w:sz w:val="20"/>
                <w:szCs w:val="20"/>
              </w:rPr>
              <w:t xml:space="preserve">Il carburante contenente impurità causa gravi danni all'elettroiniettore.</w:t>
            </w:r>
          </w:p>
          <w:p>
            <w:pPr>
              <w:numPr>
                <w:ilvl w:val="0"/>
                <w:numId w:val="99271800"/>
              </w:numPr>
              <w:spacing w:before="0" w:after="0" w:line="262" w:lineRule="auto"/>
              <w:jc w:val="left"/>
              <w:rPr>
                <w:color w:val="00274C"/>
                <w:sz w:val="20"/>
                <w:szCs w:val="20"/>
              </w:rPr>
            </w:pPr>
            <w:r>
              <w:rPr>
                <w:color w:val="00274C"/>
                <w:position w:val="-2"/>
                <w:sz w:val="20"/>
                <w:szCs w:val="20"/>
              </w:rPr>
              <w:t xml:space="preserve">L' elettroiniettore per motori Stage V è differente e non è intercambiabile con le altre versioni motore.</w:t>
            </w:r>
          </w:p>
        </w:tc>
        <w:tc>
          <w:tcPr>
            <w:tcMar>
              <w:top w:w="150" w:type="dxa"/>
              <w:bottom w:w="150" w:type="dxa"/>
            </w:tcMar>
            <w:vAlign w:val="top"/>
          </w:tcPr>
          <w:p>
            <w:r>
              <w:rPr>
                <w:position w:val="-496"/>
              </w:rPr>
              <w:drawing>
                <wp:inline distT="0" distB="0" distL="0" distR="0">
                  <wp:extent cx="2880000" cy="3153600"/>
                  <wp:docPr id="22310436" name="name30196037a6ad43f17"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47386037a6ad43f12"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identificativo elettroiniettore</w:t>
                  </w:r>
                </w:p>
              </w:tc>
            </w:tr>
          </w:tbl>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2.9.5 Common Rail</w:t>
            </w:r>
            <w:r>
              <w:rPr>
                <w:color w:val="00274C"/>
                <w:position w:val="-2"/>
                <w:sz w:val="20"/>
                <w:szCs w:val="20"/>
              </w:rPr>
              <w:br/>
              <w:t xml:space="preserve">Il carburante viene immesso a pressione nel Common Rail ( </w:t>
            </w:r>
            <w:r>
              <w:rPr>
                <w:b/>
                <w:bCs/>
                <w:color w:val="00274C"/>
                <w:position w:val="-2"/>
                <w:sz w:val="20"/>
                <w:szCs w:val="20"/>
              </w:rPr>
              <w:t xml:space="preserve">Pos. 3</w:t>
            </w:r>
            <w:r>
              <w:rPr>
                <w:color w:val="00274C"/>
                <w:position w:val="-2"/>
                <w:sz w:val="20"/>
                <w:szCs w:val="20"/>
              </w:rPr>
              <w:t xml:space="preserve"> ), dalla pompa iniezione carburante ad alta pressione. Il volume interno del Common Rail è ottimizzato per:</w:t>
            </w:r>
            <w:r>
              <w:rPr>
                <w:color w:val="00274C"/>
                <w:position w:val="-2"/>
                <w:sz w:val="20"/>
                <w:szCs w:val="20"/>
              </w:rPr>
              <w:br/>
              <w:br/>
              <w:t xml:space="preserve">- ottenere il miglior compromesso per minimizzare i picchi di pressione dovuti alla ciclicità della mandata della pompa iniezione;</w:t>
            </w:r>
            <w:r>
              <w:rPr>
                <w:color w:val="00274C"/>
                <w:position w:val="-2"/>
                <w:sz w:val="20"/>
                <w:szCs w:val="20"/>
              </w:rPr>
              <w:br/>
              <w:br/>
              <w:t xml:space="preserve">- l'apertura degli elettroiniettori;</w:t>
            </w:r>
            <w:r>
              <w:rPr>
                <w:color w:val="00274C"/>
                <w:position w:val="-2"/>
                <w:sz w:val="20"/>
                <w:szCs w:val="20"/>
              </w:rPr>
              <w:br/>
              <w:br/>
              <w:t xml:space="preserve">- l'elevata rapidità di risposta del sistema alle richieste della centralina ECU.</w:t>
            </w:r>
            <w:r>
              <w:rPr>
                <w:color w:val="00274C"/>
                <w:position w:val="-2"/>
                <w:sz w:val="20"/>
                <w:szCs w:val="20"/>
              </w:rPr>
              <w:br/>
              <w:br/>
              <w:br/>
              <w:br/>
              <w:t xml:space="preserve">Il sensore di pressione ( </w:t>
            </w:r>
            <w:r>
              <w:rPr>
                <w:b/>
                <w:bCs/>
                <w:color w:val="00274C"/>
                <w:position w:val="-2"/>
                <w:sz w:val="20"/>
                <w:szCs w:val="20"/>
              </w:rPr>
              <w:t xml:space="preserve">Pos. 5</w:t>
            </w:r>
            <w:r>
              <w:rPr>
                <w:color w:val="00274C"/>
                <w:position w:val="-2"/>
                <w:sz w:val="20"/>
                <w:szCs w:val="20"/>
              </w:rPr>
              <w:t xml:space="preserve"> ) misura la pressione del carburante nel Common Rail.</w:t>
            </w:r>
            <w:r>
              <w:rPr>
                <w:color w:val="00274C"/>
                <w:position w:val="-2"/>
                <w:sz w:val="20"/>
                <w:szCs w:val="20"/>
              </w:rPr>
              <w:br/>
              <w:t xml:space="preserve">La valvola di sicurezza </w:t>
            </w:r>
            <w:r>
              <w:rPr>
                <w:b/>
                <w:bCs/>
                <w:color w:val="00274C"/>
                <w:position w:val="-2"/>
                <w:sz w:val="20"/>
                <w:szCs w:val="20"/>
              </w:rPr>
              <w:t xml:space="preserve">2</w:t>
            </w:r>
            <w:r>
              <w:rPr>
                <w:color w:val="00274C"/>
                <w:position w:val="-2"/>
                <w:sz w:val="20"/>
                <w:szCs w:val="20"/>
              </w:rPr>
              <w:t xml:space="preserve"> , si apre solo nel caso la pressione interna del Common Rail supera il valore limite di 2400 bar.</w:t>
            </w:r>
            <w:r>
              <w:rPr>
                <w:color w:val="00274C"/>
                <w:position w:val="-2"/>
                <w:sz w:val="20"/>
                <w:szCs w:val="20"/>
              </w:rPr>
              <w:br/>
              <w:t xml:space="preserve">La pressione all'interno del Common Rail è regolata dalla pompa iniezione carburante ad alta pressione tramite la valvola regolazione aspirazione carburante ( </w:t>
            </w:r>
            <w:r>
              <w:rPr>
                <w:b/>
                <w:bCs/>
                <w:color w:val="00274C"/>
                <w:position w:val="-2"/>
                <w:sz w:val="20"/>
                <w:szCs w:val="20"/>
              </w:rPr>
              <w:t xml:space="preserve">Pos. 6 Fig. 2.6</w:t>
            </w:r>
            <w:r>
              <w:rPr>
                <w:color w:val="00274C"/>
                <w:position w:val="-2"/>
                <w:sz w:val="20"/>
                <w:szCs w:val="20"/>
              </w:rPr>
              <w:t xml:space="preserve"> ).</w:t>
            </w:r>
            <w:r>
              <w:rPr>
                <w:color w:val="00274C"/>
                <w:position w:val="-2"/>
                <w:sz w:val="20"/>
                <w:szCs w:val="20"/>
              </w:rPr>
              <w:br/>
              <w:br/>
              <w:t xml:space="preserve">Il carburante espulso dalla valvola di sicurezza viene immesso nel circuito di rifiuto tornando al serbatoio.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64277" name="name74056037a6ad566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26037a6ad566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Common Rail </w:t>
            </w:r>
            <w:r>
              <w:rPr>
                <w:b/>
                <w:bCs/>
                <w:color w:val="00274C"/>
                <w:position w:val="-2"/>
                <w:sz w:val="20"/>
                <w:szCs w:val="20"/>
              </w:rPr>
              <w:t xml:space="preserve">NON</w:t>
            </w:r>
            <w:r>
              <w:rPr>
                <w:color w:val="00274C"/>
                <w:position w:val="-2"/>
                <w:sz w:val="20"/>
                <w:szCs w:val="20"/>
              </w:rPr>
              <w:t xml:space="preserve"> è riparabile.</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è possibile eseguire nessuna manutenzione sul sensore di pressione del carburante </w:t>
            </w:r>
            <w:r>
              <w:rPr>
                <w:b/>
                <w:bCs/>
                <w:color w:val="00274C"/>
                <w:position w:val="-2"/>
                <w:sz w:val="20"/>
                <w:szCs w:val="20"/>
              </w:rPr>
              <w:t xml:space="preserve">5</w:t>
            </w:r>
            <w:r>
              <w:rPr>
                <w:color w:val="00274C"/>
                <w:position w:val="-2"/>
                <w:sz w:val="20"/>
                <w:szCs w:val="20"/>
              </w:rPr>
              <w:t xml:space="preserve"> e sulla valvola limitatrice </w:t>
            </w:r>
            <w:r>
              <w:rPr>
                <w:b/>
                <w:bCs/>
                <w:color w:val="00274C"/>
                <w:position w:val="-2"/>
                <w:sz w:val="20"/>
                <w:szCs w:val="20"/>
              </w:rPr>
              <w:t xml:space="preserve">2</w:t>
            </w:r>
            <w:r>
              <w:rPr>
                <w:color w:val="00274C"/>
                <w:position w:val="-2"/>
                <w:sz w:val="20"/>
                <w:szCs w:val="20"/>
              </w:rPr>
              <w:t xml:space="preserve"> , in quanto sono parte integrante del gruppo Common Rail.</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il sensore di pressione o la valvola limitatrice di pressione del carburante dal Common Rail.</w:t>
            </w:r>
          </w:p>
          <w:p>
            <w:pPr>
              <w:numPr>
                <w:ilvl w:val="0"/>
                <w:numId w:val="99271800"/>
              </w:numPr>
              <w:spacing w:before="0" w:after="0" w:line="262" w:lineRule="auto"/>
              <w:jc w:val="left"/>
              <w:rPr>
                <w:color w:val="00274C"/>
                <w:sz w:val="20"/>
                <w:szCs w:val="20"/>
              </w:rPr>
            </w:pPr>
            <w:r>
              <w:rPr>
                <w:color w:val="00274C"/>
                <w:position w:val="-2"/>
                <w:sz w:val="20"/>
                <w:szCs w:val="20"/>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docPr id="87709118" name="name97206037a6ad65226"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40106037a6ad65221"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
          <w:p>
            <w:pPr>
              <w:widowControl w:val="on"/>
              <w:pBdr/>
              <w:spacing w:before="0" w:after="0" w:line="262" w:lineRule="auto"/>
              <w:ind w:left="0" w:right="0"/>
              <w:jc w:val="left"/>
              <w:textAlignment w:val="center"/>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carburante</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2.9.6 Filtro carburante</w:t>
            </w:r>
            <w:r>
              <w:rPr>
                <w:color w:val="00274C"/>
                <w:position w:val="-2"/>
                <w:sz w:val="20"/>
                <w:szCs w:val="20"/>
              </w:rPr>
              <w:t xml:space="preserve"> Il filtro carburante è situato sul basamento del motore o in alternativa può essere montato sul telaio della macchina.</w:t>
            </w:r>
            <w:r>
              <w:rPr>
                <w:b/>
                <w:bCs/>
                <w:color w:val="00274C"/>
                <w:position w:val="-2"/>
                <w:sz w:val="20"/>
                <w:szCs w:val="20"/>
              </w:rPr>
              <w:br/>
              <w:br/>
              <w:br/>
              <w:b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634"/>
              </w:rPr>
              <w:drawing>
                <wp:inline distT="0" distB="0" distL="0" distR="0">
                  <wp:extent cx="2880000" cy="4010400"/>
                  <wp:docPr id="75253662" name="name17496037a6ad7a8a4"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94186037a6ad7a89d"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Pompa elettrica carburante (opzionale)</w:t>
            </w:r>
            <w:r>
              <w:rPr>
                <w:color w:val="00274C"/>
                <w:position w:val="-2"/>
                <w:sz w:val="20"/>
                <w:szCs w:val="20"/>
              </w:rPr>
              <w:br/>
              <w:t xml:space="preserve">Quando si installa la pompa carburante elettrica in un motore Diesel occorre:</w:t>
            </w:r>
          </w:p>
          <w:p>
            <w:pPr>
              <w:numPr>
                <w:ilvl w:val="0"/>
                <w:numId w:val="99271802"/>
              </w:numPr>
              <w:spacing w:before="0" w:after="0" w:line="262" w:lineRule="auto"/>
              <w:jc w:val="left"/>
              <w:rPr>
                <w:color w:val="00274C"/>
                <w:sz w:val="20"/>
                <w:szCs w:val="20"/>
              </w:rPr>
            </w:pPr>
            <w:r>
              <w:rPr>
                <w:color w:val="00274C"/>
                <w:position w:val="-2"/>
                <w:sz w:val="20"/>
                <w:szCs w:val="20"/>
              </w:rPr>
              <w:br/>
              <w:br/>
              <w:t xml:space="preserve">Rimuovere eventuali filtri montati all'entrata della pompa iniezione elettrica;</w:t>
            </w:r>
          </w:p>
          <w:p>
            <w:pPr>
              <w:numPr>
                <w:ilvl w:val="0"/>
                <w:numId w:val="99271802"/>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99271802"/>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99271802"/>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99271802"/>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p/>
          <w:p/>
        </w:tc>
        <w:tc>
          <w:tcPr>
            <w:tcMar>
              <w:top w:w="150" w:type="dxa"/>
              <w:bottom w:w="150" w:type="dxa"/>
            </w:tcMar>
            <w:vAlign w:val="top"/>
          </w:tcPr>
          <w:p>
            <w:r>
              <w:rPr>
                <w:position w:val="-230"/>
              </w:rPr>
              <w:drawing>
                <wp:inline distT="0" distB="0" distL="0" distR="0">
                  <wp:extent cx="2232000" cy="1504800"/>
                  <wp:docPr id="98347865" name="name37746037a6ad8d8f6"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16906037a6ad8d8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Protezioni per componenti circuito iniezione carburante</w:t>
            </w:r>
            <w:r>
              <w:rPr>
                <w:color w:val="00274C"/>
                <w:position w:val="-2"/>
                <w:sz w:val="20"/>
                <w:szCs w:val="20"/>
              </w:rPr>
              <w:t xml:space="preserve"> 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 </w:t>
            </w:r>
            <w:hyperlink r:id="rId67746037a6ad8e8a0" w:history="1">
              <w:r>
                <w:rPr>
                  <w:b/>
                  <w:bCs/>
                  <w:color w:val="0000FF"/>
                  <w:position w:val="-2"/>
                  <w:sz w:val="20"/>
                  <w:szCs w:val="20"/>
                </w:rPr>
                <w:t xml:space="preserve">ST_40</w:t>
              </w:r>
            </w:hyperlink>
            <w:r>
              <w:rPr>
                <w:color w:val="00274C"/>
                <w:position w:val="-2"/>
                <w:sz w:val="20"/>
                <w:szCs w:val="20"/>
              </w:rPr>
              <w:t xml:space="preserve"> )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2.13, 2.14 e 2.15</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91726037a6ad8e96f"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508503" name="name71326037a6ad9c9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076037a6ad9c9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28"/>
              </w:rPr>
              <w:drawing>
                <wp:inline distT="0" distB="0" distL="0" distR="0">
                  <wp:extent cx="2232000" cy="1497600"/>
                  <wp:docPr id="5462877" name="name52946037a6adac49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79026037a6adac48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42723968" name="name41056037a6adbbcc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13846037a6adbbc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51440392" name="name97926037a6adc95bd"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5846037a6adc95b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Alloggiamento</w:t>
                  </w:r>
                </w:p>
              </w:tc>
            </w:tr>
          </w:tbl>
          <w:p/>
        </w:tc>
        <w:tc>
          <w:tcPr>
            <w:tcMar>
              <w:top w:w="150" w:type="dxa"/>
              <w:bottom w:w="150" w:type="dxa"/>
            </w:tcMar>
            <w:vAlign w:val="top"/>
          </w:tcPr>
          <w:p>
            <w:r>
              <w:rPr>
                <w:position w:val="-360"/>
              </w:rPr>
              <w:drawing>
                <wp:inline distT="0" distB="0" distL="0" distR="0">
                  <wp:extent cx="2239200" cy="2311200"/>
                  <wp:docPr id="69814067" name="name49826037a6addedb8"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82136037a6addedb1"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13900281" name="name38786037a6adf2f93"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49016037a6adf2f8d"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58736037a6adf3886"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chiavetta.</w:t>
            </w:r>
            <w:r>
              <w:rPr>
                <w:color w:val="00274C"/>
                <w:position w:val="-2"/>
                <w:sz w:val="20"/>
                <w:szCs w:val="20"/>
              </w:rPr>
              <w:br/>
              <w:br/>
              <w:t xml:space="preserve">Il corpo pompa è situato all'interno del carter distribuzione.</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bl>
          <w:p/>
        </w:tc>
        <w:tc>
          <w:tcPr>
            <w:tcMar>
              <w:top w:w="150" w:type="dxa"/>
              <w:bottom w:w="150" w:type="dxa"/>
            </w:tcMar>
            <w:vAlign w:val="top"/>
          </w:tcPr>
          <w:p>
            <w:r>
              <w:rPr>
                <w:position w:val="-968"/>
              </w:rPr>
              <w:drawing>
                <wp:inline distT="0" distB="0" distL="0" distR="0">
                  <wp:extent cx="2304000" cy="6084000"/>
                  <wp:docPr id="7486532" name="name89396037a6ae19453"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10256037a6ae1944e"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189"/>
              </w:rPr>
              <w:drawing>
                <wp:inline distT="0" distB="0" distL="0" distR="0">
                  <wp:extent cx="3636000" cy="2426400"/>
                  <wp:docPr id="72952613" name="name86246037a6ae2f9dd"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86646037a6ae2f9d5"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rP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r>
              <w:rPr>
                <w:position w:val="-490"/>
              </w:rPr>
              <w:drawing>
                <wp:inline distT="0" distB="0" distL="0" distR="0">
                  <wp:extent cx="2232000" cy="3117600"/>
                  <wp:docPr id="83260653" name="name22456037a6ae4ca0b"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98476037a6ae4ca04"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Schema circuito refrigerante</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32528245" name="name72446037a6ae6199e"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91236037a6ae61998"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20223150" name="name25936037a6ae7b468"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47716037a6ae7b464"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Pompa refrigerante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 dall'Oil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42087229" name="name29716037a6ae96b1c"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17026037a6ae96b1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Radiatore con intercooler (opzionale)</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aria (da Intercooler al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EGR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15849428" name="name90316037a6aea9679"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43316037a6aea967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Valvola termostatica</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+79°C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99516561" name="name81656037a6aebd968"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46426037a6aebd96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Raffreddamento gas circuito EGR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Dispositivo che provvede al raffreddamento dei gas di scarico recuperati dal circuito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36566804" name="name16586037a6aecfbf6"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30386037a6aecfb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Turbocompressore</w:t>
            </w: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85999" name="name65636037a6aedde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46037a6aedde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Consultare il </w:t>
            </w:r>
            <w:hyperlink r:id="rId38916037a6aede355"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sfiato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r>
              <w:rPr>
                <w:position w:val="-360"/>
              </w:rPr>
              <w:drawing>
                <wp:inline distT="0" distB="0" distL="0" distR="0">
                  <wp:extent cx="2232000" cy="2311200"/>
                  <wp:docPr id="74954231" name="name50796037a6af07271"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43116037a6af0726b"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Dispositivo ATS</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Il DOC è un dispositivo atto a depurare i Gas di scarico tramite ossidazione degli stessi. Il suo interno è composto da centinaia di piccoli condotti che consento il passaggio dei Gas di scarico. Esso contiene metalli preziosi (platino, palladio, iridio).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L'immagine è puramente indicativa. L'installazione del catalizzatore deve essere approvata da KOHLER, per ciascuna applicazione.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60900" name="name43466037a6af14b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56037a6af14b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Onde evitare rotture sulla flangia d'attacco, il catalizzatore deve essere collegato tramite un tubo di scarico flessibile (Tab. 2.32 - Pos. 14).</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flessibile</w:t>
                  </w:r>
                </w:p>
              </w:tc>
            </w:tr>
          </w:tbl>
          <w:p/>
        </w:tc>
        <w:tc>
          <w:tcPr>
            <w:tcMar>
              <w:top w:w="150" w:type="dxa"/>
              <w:bottom w:w="150" w:type="dxa"/>
            </w:tcMar>
            <w:vAlign w:val="top"/>
          </w:tcPr>
          <w:p>
            <w:r>
              <w:rPr>
                <w:position w:val="-382"/>
              </w:rPr>
              <w:drawing>
                <wp:inline distT="0" distB="0" distL="0" distR="0">
                  <wp:extent cx="2232000" cy="2448000"/>
                  <wp:docPr id="94065811" name="name33426037a6af2eb1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67116037a6af2eb0e"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Schema circuito aspirazione e scarico con DOC</w:t>
            </w:r>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riciclo</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
            <w:r>
              <w:rPr>
                <w:position w:val="-195"/>
              </w:rPr>
              <w:drawing>
                <wp:inline distT="0" distB="0" distL="0" distR="0">
                  <wp:extent cx="4017600" cy="2498400"/>
                  <wp:docPr id="36847371" name="name72276037a6af44c01"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75986037a6af44bfc"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39732324" name="name26476037a6af5610f"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86886037a6af5610a"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65714" name="name23386037a6af687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46037a6af687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Nello schema in </w:t>
            </w:r>
            <w:r>
              <w:rPr>
                <w:b/>
                <w:bCs/>
                <w:color w:val="00274C"/>
                <w:position w:val="-2"/>
                <w:sz w:val="20"/>
                <w:szCs w:val="20"/>
              </w:rPr>
              <w:t xml:space="preserve">Fig. 2.29</w:t>
            </w:r>
            <w:r>
              <w:rPr>
                <w:color w:val="00274C"/>
                <w:position w:val="-2"/>
                <w:sz w:val="20"/>
                <w:szCs w:val="20"/>
              </w:rPr>
              <w:t xml:space="preserve"> e </w:t>
            </w:r>
            <w:r>
              <w:rPr>
                <w:b/>
                <w:bCs/>
                <w:color w:val="00274C"/>
                <w:position w:val="-2"/>
                <w:sz w:val="20"/>
                <w:szCs w:val="20"/>
              </w:rPr>
              <w:t xml:space="preserve">Fig. 2.30</w:t>
            </w:r>
            <w:r>
              <w:rPr>
                <w:color w:val="00274C"/>
                <w:position w:val="-2"/>
                <w:sz w:val="20"/>
                <w:szCs w:val="20"/>
              </w:rPr>
              <w:t xml:space="preserve"> non è rappresentato il filtro dell'aria, che deve essere sempre presente e collegato tramite un manicotto all'aspirazione del turbocompressore.</w:t>
            </w:r>
          </w:p>
          <w:p>
            <w:pPr>
              <w:numPr>
                <w:ilvl w:val="0"/>
                <w:numId w:val="99271800"/>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w:t>
            </w:r>
          </w:p>
          <w:p/>
          <w:p/>
          <w:p>
            <w:pPr>
              <w:widowControl w:val="on"/>
              <w:pBdr/>
              <w:spacing w:before="0" w:after="0" w:line="240" w:lineRule="auto"/>
              <w:ind w:left="0" w:right="0"/>
              <w:jc w:val="left"/>
            </w:pPr>
            <w:r>
              <w:rPr>
                <w:color w:val="00274C"/>
                <w:position w:val="-2"/>
                <w:sz w:val="20"/>
                <w:szCs w:val="20"/>
              </w:rPr>
              <w:t xml:space="preserve">
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rPr>
              <w:t xml:space="preserve">2 condotti:</w:t>
            </w:r>
          </w:p>
          <w:p>
            <w:pPr>
              <w:numPr>
                <w:ilvl w:val="0"/>
                <w:numId w:val="99271800"/>
              </w:numPr>
              <w:spacing w:before="0" w:after="0" w:line="262" w:lineRule="auto"/>
              <w:jc w:val="left"/>
              <w:rPr>
                <w:color w:val="00274C"/>
                <w:sz w:val="20"/>
                <w:szCs w:val="20"/>
              </w:rPr>
            </w:pPr>
            <w:r>
              <w:rPr>
                <w:b/>
                <w:bCs/>
                <w:color w:val="00274C"/>
                <w:position w:val="-2"/>
                <w:sz w:val="20"/>
                <w:szCs w:val="20"/>
              </w:rPr>
              <w:br/>
              <w:t xml:space="preserve">1° condotto</w:t>
            </w:r>
            <w:r>
              <w:rPr>
                <w:color w:val="00274C"/>
                <w:position w:val="-2"/>
                <w:sz w:val="20"/>
                <w:szCs w:val="20"/>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2° condotto</w:t>
            </w:r>
            <w:r>
              <w:rPr>
                <w:color w:val="00274C"/>
                <w:position w:val="-2"/>
                <w:sz w:val="20"/>
                <w:szCs w:val="20"/>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40" w:lineRule="auto"/>
              <w:ind w:left="0" w:right="0"/>
              <w:jc w:val="left"/>
            </w:pPr>
            <w:r>
              <w:rPr>
                <w:color w:val="00274C"/>
                <w:position w:val="-2"/>
                <w:sz w:val="20"/>
                <w:szCs w:val="20"/>
              </w:rPr>
              <w:t xml:space="preserve">
Il circuito EGR viene gestito dalla ECU, la quale comanda la valvola EGR che provvede al recupero dei Gas quando il motore non necessita di potenza.</w:t>
            </w:r>
            <w:r>
              <w:rPr>
                <w:color w:val="00274C"/>
                <w:position w:val="-2"/>
                <w:sz w:val="20"/>
                <w:szCs w:val="20"/>
              </w:rPr>
              <w:br/>
              <w:t xml:space="preserve">Il circuito EGR è provvisto di uno scambiatore di calore (EGR Cooler) che provvede a raffreddare i Gas recuperati (questo processo consente di avere un rendimento migliore durante la combustione all'interno dei cilindri).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Il sistema DOC+DPF provvede alla riduzione delle emissioni in quanto il DPF elimina il particolato generato dalla combustione del diesel. Il sistema avvia cicli automatici di rigenerazione del DPF in base al livello di intasamento.</w:t>
            </w:r>
          </w:p>
          <w:p>
            <w:pPr>
              <w:widowControl w:val="on"/>
              <w:pBdr/>
              <w:spacing w:before="0" w:after="0" w:line="262" w:lineRule="auto"/>
              <w:ind w:left="0" w:right="0"/>
              <w:jc w:val="left"/>
              <w:textAlignment w:val="center"/>
            </w:pPr>
            <w:r>
              <w:rPr>
                <w:color w:val="00274C"/>
                <w:position w:val="-2"/>
                <w:sz w:val="20"/>
                <w:szCs w:val="20"/>
              </w:rPr>
              <w:t xml:space="preserve">L'odore dei gas emessi dalla linea di scarico, è diverso da quello dei gas tradizionali dei motori diesel, inoltre durante le fasi di rigenerazione, i gas di scarico potrebbero essere temporaneamente di colore bianco.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Durante le fasi di rigenerazione il regime minimo del motore aumenta.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56133573" name="name88586037a6af8984a"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43876037a6af89844"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Strategia di rigenerazione DPF</w:t>
            </w:r>
          </w:p>
          <w:p/>
          <w:p/>
          <w:p>
            <w:pPr>
              <w:widowControl w:val="on"/>
              <w:pBdr/>
              <w:spacing w:before="0" w:after="0" w:line="262" w:lineRule="auto"/>
              <w:ind w:left="0" w:right="0"/>
              <w:jc w:val="left"/>
              <w:textAlignment w:val="center"/>
            </w:pPr>
            <w:r>
              <w:rPr>
                <w:color w:val="00274C"/>
                <w:position w:val="-2"/>
                <w:sz w:val="20"/>
                <w:szCs w:val="20"/>
              </w:rPr>
              <w:t xml:space="preserve">Sul quadro comandi della macchina si può intervenire per leoperazioni di rigenerazione del DPF "solo se richiesto tramite apposite spie o messaggi sul quadro dei comandi".</w:t>
            </w:r>
          </w:p>
          <w:p/>
          <w:p/>
          <w:p>
            <w:pPr>
              <w:widowControl w:val="on"/>
              <w:pBdr/>
              <w:spacing w:before="0" w:after="0" w:line="262" w:lineRule="auto"/>
              <w:ind w:left="0" w:right="0"/>
              <w:jc w:val="left"/>
              <w:textAlignment w:val="center"/>
            </w:pPr>
            <w:r>
              <w:rPr>
                <w:color w:val="00274C"/>
                <w:position w:val="-2"/>
                <w:sz w:val="20"/>
                <w:szCs w:val="20"/>
              </w:rPr>
              <w:t xml:space="preserve">Nella </w:t>
            </w:r>
            <w:r>
              <w:rPr>
                <w:b/>
                <w:bCs/>
                <w:color w:val="00274C"/>
                <w:position w:val="-2"/>
                <w:sz w:val="20"/>
                <w:szCs w:val="20"/>
              </w:rPr>
              <w:t xml:space="preserve">Tab. 2.32d</w:t>
            </w:r>
            <w:r>
              <w:rPr>
                <w:color w:val="00274C"/>
                <w:position w:val="-2"/>
                <w:sz w:val="20"/>
                <w:szCs w:val="20"/>
              </w:rPr>
              <w:t xml:space="preserve"> viene descritto il livello di accumulo particolato, la relazione con le spie che si accenderanno sul quadro, le limitazioni di prestazione sul motore e le possibilità di intervento da parte dell'operatore.</w:t>
            </w:r>
          </w:p>
          <w:p/>
          <w:p/>
          <w:p>
            <w:pPr>
              <w:widowControl w:val="on"/>
              <w:pBdr/>
              <w:spacing w:before="0" w:after="0" w:line="262" w:lineRule="auto"/>
              <w:ind w:left="0" w:right="0"/>
              <w:jc w:val="left"/>
              <w:textAlignment w:val="center"/>
            </w:pPr>
            <w:r>
              <w:rPr>
                <w:color w:val="00274C"/>
                <w:position w:val="-2"/>
                <w:sz w:val="20"/>
                <w:szCs w:val="20"/>
              </w:rPr>
              <w:t xml:space="preserve">La rigenerazione forzata deve essere eseguita seguendo le istruzioni della macchina.</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Livello di accumulo particolato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Spie quadro di comando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Limitazioni imposte al 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Possibile azione dell' operatore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Condizioni operative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Nessuna condizione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14259269" name="name39636037a6afa13e0"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61096037a6afa13d9"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60 °C</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8"/>
                    </w:rPr>
                    <w:drawing>
                      <wp:inline distT="0" distB="0" distL="0" distR="0">
                        <wp:extent cx="1108800" cy="554400"/>
                        <wp:docPr id="45106173" name="name70356037a6afb2a4d"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5006037a6afb2a48"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Limite delle prestazioni del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Temperatura del coolant a 60 °C</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Non spegnere il motore </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Veicolo fermo </w:t>
                  </w:r>
                </w:p>
                <w:p>
                  <w:pPr>
                    <w:numPr>
                      <w:ilvl w:val="0"/>
                      <w:numId w:val="99271800"/>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Livello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position w:val="-36"/>
                    </w:rPr>
                    <w:drawing>
                      <wp:inline distT="0" distB="0" distL="0" distR="0">
                        <wp:extent cx="1065600" cy="532800"/>
                        <wp:docPr id="8642451" name="name10436037a6afc498a"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75286037a6afc4986"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Importante limitazione di prestazioni.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Rivolgersi ad una officina autorizzata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Richiesta rigenerazione.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RIGENERAZIONE</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tramite software  </w:t>
                  </w:r>
                  <w:r>
                    <w:rPr>
                      <w:b/>
                      <w:bCs/>
                      <w:color w:val="00274C"/>
                      <w:position w:val="-2"/>
                      <w:sz w:val="20"/>
                      <w:szCs w:val="20"/>
                      <w:shd w:val="clear" w:color="auto" w:fill="E1E2E0"/>
                    </w:rPr>
                    <w:t xml:space="preserve">KOHLER</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Le spie potrebbero essere diverse, consultare il manuale della macchina.</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Salvo diverse indicazioni del manuale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61538" name="name41206037a6afd387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696037a6afd38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Le rigenerazioni forzate devono essere eseguiteesclusivamente se richiesto dalla ECU ad accensione della spia "HIGH SOOT" (da accumulo particolato di Livello 3 - 5).</w:t>
            </w:r>
          </w:p>
          <w:p>
            <w:pPr>
              <w:numPr>
                <w:ilvl w:val="0"/>
                <w:numId w:val="99271800"/>
              </w:numPr>
              <w:spacing w:before="0" w:after="0" w:line="262" w:lineRule="auto"/>
              <w:jc w:val="left"/>
              <w:rPr>
                <w:color w:val="00274C"/>
                <w:sz w:val="20"/>
                <w:szCs w:val="20"/>
              </w:rPr>
            </w:pPr>
            <w:r>
              <w:rPr>
                <w:color w:val="00274C"/>
                <w:position w:val="-2"/>
                <w:sz w:val="20"/>
                <w:szCs w:val="20"/>
              </w:rPr>
              <w:t xml:space="preserve">NON eseguire le rigenerazioni forzate se NON è richiesto dalla ECU (da accumulo particolato di Livello 0 - 2).</w:t>
            </w:r>
          </w:p>
          <w:p>
            <w:pPr>
              <w:numPr>
                <w:ilvl w:val="0"/>
                <w:numId w:val="99271800"/>
              </w:numPr>
              <w:spacing w:before="0" w:after="0" w:line="262" w:lineRule="auto"/>
              <w:jc w:val="left"/>
              <w:rPr>
                <w:color w:val="00274C"/>
                <w:sz w:val="20"/>
                <w:szCs w:val="20"/>
              </w:rPr>
            </w:pPr>
            <w:r>
              <w:rPr>
                <w:color w:val="00274C"/>
                <w:position w:val="-2"/>
                <w:sz w:val="20"/>
                <w:szCs w:val="20"/>
              </w:rPr>
              <w:t xml:space="preserve">Durante le fasi di rigenerazione forzata il regime minimo del motore aumenta.</w:t>
            </w:r>
          </w:p>
          <w:p>
            <w:pPr>
              <w:numPr>
                <w:ilvl w:val="0"/>
                <w:numId w:val="99271800"/>
              </w:numPr>
              <w:spacing w:before="0" w:after="0" w:line="262" w:lineRule="auto"/>
              <w:jc w:val="left"/>
              <w:rPr>
                <w:color w:val="00274C"/>
                <w:sz w:val="20"/>
                <w:szCs w:val="20"/>
              </w:rPr>
            </w:pPr>
            <w:r>
              <w:rPr>
                <w:color w:val="00274C"/>
                <w:position w:val="-2"/>
                <w:sz w:val="20"/>
                <w:szCs w:val="20"/>
              </w:rPr>
              <w:t xml:space="preserve">Ripetute rigenerazioni forzate causano una forte contaminazione dell'olio motore da parte del carburante.</w:t>
            </w:r>
          </w:p>
          <w:p>
            <w:pPr>
              <w:numPr>
                <w:ilvl w:val="0"/>
                <w:numId w:val="99271800"/>
              </w:numPr>
              <w:spacing w:before="0" w:after="0" w:line="262" w:lineRule="auto"/>
              <w:jc w:val="left"/>
              <w:rPr>
                <w:color w:val="00274C"/>
                <w:sz w:val="20"/>
                <w:szCs w:val="20"/>
              </w:rPr>
            </w:pPr>
            <w:r>
              <w:rPr>
                <w:color w:val="00274C"/>
                <w:position w:val="-2"/>
                <w:sz w:val="20"/>
                <w:szCs w:val="20"/>
              </w:rPr>
              <w:t xml:space="preserve">Dopo ogni rigenerazione forzata è necessario eseguire il controllo livello olio.</w:t>
            </w:r>
          </w:p>
          <w:p>
            <w:pPr>
              <w:numPr>
                <w:ilvl w:val="0"/>
                <w:numId w:val="99271800"/>
              </w:numPr>
              <w:spacing w:before="0" w:after="0" w:line="262" w:lineRule="auto"/>
              <w:jc w:val="left"/>
              <w:rPr>
                <w:color w:val="00274C"/>
                <w:sz w:val="20"/>
                <w:szCs w:val="20"/>
              </w:rPr>
            </w:pPr>
            <w:r>
              <w:rPr>
                <w:color w:val="00274C"/>
                <w:position w:val="-2"/>
                <w:sz w:val="20"/>
                <w:szCs w:val="20"/>
              </w:rPr>
              <w:t xml:space="preserve">Se si abusa della funzione di inibizione della rigenerazione, il livello di accumulo particolato aumenterà in tempi brevi.</w:t>
            </w:r>
          </w:p>
          <w:p>
            <w:pPr>
              <w:numPr>
                <w:ilvl w:val="0"/>
                <w:numId w:val="99271800"/>
              </w:numPr>
              <w:spacing w:before="0" w:after="0" w:line="262" w:lineRule="auto"/>
              <w:jc w:val="left"/>
              <w:rPr>
                <w:color w:val="00274C"/>
                <w:sz w:val="20"/>
                <w:szCs w:val="20"/>
              </w:rPr>
            </w:pPr>
            <w:r>
              <w:rPr>
                <w:color w:val="00274C"/>
                <w:position w:val="-2"/>
                <w:sz w:val="20"/>
                <w:szCs w:val="20"/>
              </w:rPr>
              <w:t xml:space="preserve">E' necessario cambiare olio e filtro olio motore ad ogni rigenerazione forzata tramite software KOHLER (accumulo Particolato di Livello 5).</w:t>
            </w:r>
          </w:p>
          <w:p>
            <w:pPr>
              <w:numPr>
                <w:ilvl w:val="0"/>
                <w:numId w:val="99271800"/>
              </w:numPr>
              <w:spacing w:before="0" w:after="0" w:line="262" w:lineRule="auto"/>
              <w:jc w:val="left"/>
              <w:rPr>
                <w:color w:val="00274C"/>
                <w:sz w:val="20"/>
                <w:szCs w:val="20"/>
              </w:rPr>
            </w:pPr>
            <w:r>
              <w:rPr>
                <w:color w:val="00274C"/>
                <w:position w:val="-2"/>
                <w:sz w:val="20"/>
                <w:szCs w:val="20"/>
              </w:rPr>
              <w:t xml:space="preserve">La contaminazione di carburante nell'olio motore ammessa è del 3% MAX.</w:t>
            </w:r>
          </w:p>
          <w:p>
            <w:pPr>
              <w:numPr>
                <w:ilvl w:val="0"/>
                <w:numId w:val="99271800"/>
              </w:numPr>
              <w:spacing w:before="0" w:after="0" w:line="262" w:lineRule="auto"/>
              <w:jc w:val="left"/>
              <w:rPr>
                <w:color w:val="00274C"/>
                <w:sz w:val="20"/>
                <w:szCs w:val="20"/>
              </w:rPr>
            </w:pPr>
            <w:r>
              <w:rPr>
                <w:color w:val="00274C"/>
                <w:position w:val="-2"/>
                <w:sz w:val="20"/>
                <w:szCs w:val="20"/>
              </w:rPr>
              <w:t xml:space="preserve">Durante la rigenerazione forzata è necessario eliminare qualsiasi carico al motore per evitare il danneggiamento del sistema ATS *2.</w:t>
            </w:r>
          </w:p>
          <w:p>
            <w:pPr>
              <w:numPr>
                <w:ilvl w:val="0"/>
                <w:numId w:val="99271800"/>
              </w:numPr>
              <w:spacing w:before="0" w:after="0" w:line="262" w:lineRule="auto"/>
              <w:jc w:val="left"/>
              <w:rPr>
                <w:color w:val="00274C"/>
                <w:sz w:val="20"/>
                <w:szCs w:val="20"/>
              </w:rPr>
            </w:pPr>
            <w:r>
              <w:rPr>
                <w:color w:val="00274C"/>
                <w:position w:val="-2"/>
                <w:sz w:val="20"/>
                <w:szCs w:val="20"/>
              </w:rPr>
              <w:t xml:space="preserve">Durante la rigenerazione del livello 3, 4 e 5, non spegnere il motore per evitare danneggiamento del sistema ATS.</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Schema circuito aspirazione e scarico con DOC+DPF</w:t>
            </w:r>
          </w:p>
          <w:p/>
          <w:p/>
          <w:p>
            <w:pPr>
              <w:widowControl w:val="on"/>
              <w:pBdr/>
              <w:spacing w:before="0" w:after="0" w:line="262" w:lineRule="auto"/>
              <w:ind w:left="0" w:right="0"/>
              <w:jc w:val="left"/>
              <w:textAlignment w:val="center"/>
            </w:pPr>
            <w:r>
              <w:rPr>
                <w:position w:val="-299"/>
              </w:rPr>
              <w:drawing>
                <wp:inline distT="0" distB="0" distL="0" distR="0">
                  <wp:extent cx="5544000" cy="3787200"/>
                  <wp:docPr id="16833153" name="name49036037a6aff33ad"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81406037a6aff33a5"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solo componenti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verso il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Filtro aria</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60657" name="name56756037a6b011e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16037a6b011e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le cartuccie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L</w:t>
            </w:r>
            <w:r>
              <w:rPr>
                <w:color w:val="00274C"/>
                <w:position w:val="-2"/>
                <w:sz w:val="20"/>
                <w:szCs w:val="20"/>
              </w:rPr>
              <w:t xml:space="preserve"> sono sostituibili (vedere </w:t>
            </w:r>
            <w:r>
              <w:rPr>
                <w:b/>
                <w:bCs/>
                <w:color w:val="00274C"/>
                <w:position w:val="-2"/>
                <w:sz w:val="20"/>
                <w:szCs w:val="20"/>
              </w:rPr>
              <w:t xml:space="preserve">Tab. 2.8</w:t>
            </w:r>
            <w:r>
              <w:rPr>
                <w:color w:val="00274C"/>
                <w:position w:val="-2"/>
                <w:sz w:val="20"/>
                <w:szCs w:val="20"/>
              </w:rPr>
              <w:t xml:space="preserve"> e </w:t>
            </w:r>
            <w:r>
              <w:rPr>
                <w:b/>
                <w:bCs/>
                <w:color w:val="00274C"/>
                <w:position w:val="-2"/>
                <w:sz w:val="20"/>
                <w:szCs w:val="20"/>
              </w:rPr>
              <w:t xml:space="preserve">Tab. 2.9</w:t>
            </w:r>
            <w:r>
              <w:rPr>
                <w:color w:val="00274C"/>
                <w:position w:val="-2"/>
                <w:sz w:val="20"/>
                <w:szCs w:val="20"/>
              </w:rPr>
              <w:t xml:space="preserve"> per la frequenza di intervento sui componenti).</w:t>
            </w:r>
          </w:p>
          <w:p>
            <w:pPr>
              <w:numPr>
                <w:ilvl w:val="0"/>
                <w:numId w:val="99271800"/>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99271800"/>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
          <w:p>
            <w:pPr>
              <w:widowControl w:val="on"/>
              <w:pBdr/>
              <w:spacing w:before="0" w:after="0" w:line="262" w:lineRule="auto"/>
              <w:ind w:left="0" w:right="0"/>
              <w:jc w:val="left"/>
              <w:textAlignment w:val="center"/>
            </w:pPr>
            <w:r>
              <w:rPr>
                <w:color w:val="00274C"/>
                <w:position w:val="-2"/>
                <w:sz w:val="20"/>
                <w:szCs w:val="20"/>
              </w:rPr>
              <w:t xml:space="preserve"> </w:t>
            </w:r>
          </w:p>
          <w:p>
            <w:r>
              <w:rPr>
                <w:position w:val="-85"/>
              </w:rPr>
              <w:drawing>
                <wp:inline distT="0" distB="0" distL="0" distR="0">
                  <wp:extent cx="3528000" cy="1137600"/>
                  <wp:docPr id="30415463" name="name95796037a6b028937"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79236037a6b028930"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Schema dei segnali in entrata e in uscita della ECU</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Regolazione Corpo farfallato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Posizione Corpo farfallato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 CENTRALINA E.C.U.</w:t>
            </w:r>
            <w:r>
              <w:rPr>
                <w:color w:val="00274C"/>
                <w:position w:val="-2"/>
                <w:sz w:val="20"/>
                <w:szCs w:val="20"/>
              </w:rPr>
              <w:t xml:space="preserve"> (Unità di controllo elettronico)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É il processore centrale, che monitorizza e controlla il funzionamento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centralina elettronica è preposta alla gestione del motore. Viene montata sul telaio della macchina, o in cabina (fare riferimento alla documentazione tecnica della macchina)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90917" name="name12506037a6b03e2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56037a6b03e2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centralina deve essere tassativamente utilizzata solo con la configurazione sviluppata dalla </w:t>
            </w:r>
            <w:r>
              <w:rPr>
                <w:b/>
                <w:bCs/>
                <w:color w:val="00274C"/>
                <w:position w:val="-2"/>
                <w:sz w:val="20"/>
                <w:szCs w:val="20"/>
              </w:rPr>
              <w:t xml:space="preserve">KOHLER</w:t>
            </w:r>
            <w:r>
              <w:rPr>
                <w:color w:val="00274C"/>
                <w:position w:val="-2"/>
                <w:sz w:val="20"/>
                <w:szCs w:val="20"/>
              </w:rPr>
              <w:t xml:space="preserve"> , per ogni singolo motore.</w:t>
            </w:r>
          </w:p>
          <w:p>
            <w:pPr>
              <w:numPr>
                <w:ilvl w:val="0"/>
                <w:numId w:val="99271800"/>
              </w:numPr>
              <w:spacing w:before="0" w:after="0" w:line="262" w:lineRule="auto"/>
              <w:jc w:val="left"/>
              <w:rPr>
                <w:color w:val="00274C"/>
                <w:sz w:val="20"/>
                <w:szCs w:val="20"/>
              </w:rPr>
            </w:pPr>
            <w:r>
              <w:rPr>
                <w:color w:val="00274C"/>
                <w:position w:val="-2"/>
                <w:sz w:val="20"/>
                <w:szCs w:val="20"/>
              </w:rPr>
              <w:t xml:space="preserve">Per consultare gli errori della ECU fare riferimento al manuale Help File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Caratteristiche</w:t>
            </w:r>
          </w:p>
          <w:p>
            <w:pPr>
              <w:numPr>
                <w:ilvl w:val="0"/>
                <w:numId w:val="99271800"/>
              </w:numPr>
              <w:spacing w:before="0" w:after="0" w:line="262" w:lineRule="auto"/>
              <w:jc w:val="left"/>
              <w:rPr>
                <w:color w:val="00274C"/>
                <w:sz w:val="20"/>
                <w:szCs w:val="20"/>
              </w:rPr>
            </w:pPr>
            <w:r>
              <w:rPr>
                <w:color w:val="00274C"/>
                <w:position w:val="0"/>
                <w:sz w:val="20"/>
                <w:szCs w:val="20"/>
              </w:rPr>
              <w:t xml:space="preserve">Temperatura di funzionamento: -40°C - +100°C.</w:t>
            </w:r>
          </w:p>
          <w:p>
            <w:pPr>
              <w:numPr>
                <w:ilvl w:val="0"/>
                <w:numId w:val="99271800"/>
              </w:numPr>
              <w:spacing w:before="0" w:after="0" w:line="262" w:lineRule="auto"/>
              <w:jc w:val="left"/>
              <w:rPr>
                <w:color w:val="00274C"/>
                <w:sz w:val="20"/>
                <w:szCs w:val="20"/>
              </w:rPr>
            </w:pPr>
            <w:r>
              <w:rPr>
                <w:color w:val="00274C"/>
                <w:position w:val="0"/>
                <w:sz w:val="20"/>
                <w:szCs w:val="20"/>
              </w:rPr>
              <w:t xml:space="preserve">Temperatura di stoccaggio: -40°C - +100°C.</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Fig 2.32 - Fig. 2.33</w:t>
            </w:r>
            <w:r>
              <w:rPr>
                <w:position w:val="-267"/>
              </w:rPr>
              <w:drawing>
                <wp:inline distT="0" distB="0" distL="0" distR="0">
                  <wp:extent cx="4932000" cy="3398400"/>
                  <wp:docPr id="47092181" name="name21596037a6b052fa7"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60556037a6b052fa2"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Punti di fissaggio</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o sostituire la centralina con quella di un altro motore.</w:t>
            </w:r>
          </w:p>
          <w:p>
            <w:pPr>
              <w:numPr>
                <w:ilvl w:val="0"/>
                <w:numId w:val="99271800"/>
              </w:numPr>
              <w:spacing w:before="0" w:after="0" w:line="262" w:lineRule="auto"/>
              <w:jc w:val="left"/>
              <w:rPr>
                <w:color w:val="00274C"/>
                <w:sz w:val="20"/>
                <w:szCs w:val="20"/>
              </w:rPr>
            </w:pPr>
            <w:r>
              <w:rPr>
                <w:color w:val="00274C"/>
                <w:position w:val="-2"/>
                <w:sz w:val="20"/>
                <w:szCs w:val="20"/>
              </w:rPr>
              <w:t xml:space="preserve">Anche se identiche per l'aspetto esterno, la configurazione interna è specifica per ogni motore.</w:t>
            </w:r>
          </w:p>
          <w:p>
            <w:pPr>
              <w:numPr>
                <w:ilvl w:val="0"/>
                <w:numId w:val="99271800"/>
              </w:numPr>
              <w:spacing w:before="0" w:after="0" w:line="262" w:lineRule="auto"/>
              <w:jc w:val="left"/>
              <w:rPr>
                <w:color w:val="00274C"/>
                <w:sz w:val="20"/>
                <w:szCs w:val="20"/>
              </w:rPr>
            </w:pPr>
            <w:r>
              <w:rPr>
                <w:color w:val="00274C"/>
                <w:position w:val="-2"/>
                <w:sz w:val="20"/>
                <w:szCs w:val="20"/>
              </w:rPr>
              <w:t xml:space="preserve">Quando si deve installare una nuova centralina, occorre ricaricare su di essa la configurazione originale relativa a quello specifico motore.</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Le centraline non sono intercambiabili e modificabili.</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Ogni centralina è corredata della propria targhetta adesiva di identificazione.</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Cablaggio elettrico motore</w:t>
            </w:r>
            <w:r>
              <w:rPr>
                <w:position w:val="-258"/>
              </w:rPr>
              <w:drawing>
                <wp:inline distT="0" distB="0" distL="0" distR="0">
                  <wp:extent cx="5544000" cy="3283200"/>
                  <wp:docPr id="86938030" name="name54206037a6b067f33"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49946037a6b067f2d"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7512293" name="name79686037a6b077ab1"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44816037a6b077aa9"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b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d'interfaccia veicolo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ECU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cablaggio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ETB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ACACT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Resistore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Cablaggio interfaccia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per cablaggio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DPF (giallo)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temperatura DOC (nero)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Delta-P</w:t>
                  </w:r>
                </w:p>
              </w:tc>
            </w:tr>
          </w:tbl>
          <w:p/>
        </w:tc>
        <w:tc>
          <w:tcPr>
            <w:tcMar>
              <w:top w:w="150" w:type="dxa"/>
              <w:bottom w:w="150" w:type="dxa"/>
            </w:tcMar>
            <w:vAlign w:val="top"/>
          </w:tcPr>
          <w:p>
            <w:r>
              <w:rPr>
                <w:position w:val="-230"/>
              </w:rPr>
              <w:drawing>
                <wp:inline distT="0" distB="0" distL="0" distR="0">
                  <wp:extent cx="2232000" cy="1504800"/>
                  <wp:docPr id="21572155" name="name41446037a6b0937c3"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87916037a6b0937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36910852" name="name73856037a6b0a84f4"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82816037a6b0a84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94816037a6b0a9301"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Disconnessione cablaggio</w:t>
            </w:r>
            <w:r>
              <w:rPr>
                <w:color w:val="00274C"/>
                <w:position w:val="-2"/>
                <w:sz w:val="20"/>
                <w:szCs w:val="20"/>
              </w:rPr>
              <w:br/>
              <w:br/>
              <w:t xml:space="preserve">Tutti i connettori dei sensori e dei dispositivi a comando elettronico, sono a tenuta stagna.</w:t>
            </w:r>
            <w:r>
              <w:rPr>
                <w:color w:val="00274C"/>
                <w:position w:val="-2"/>
                <w:sz w:val="20"/>
                <w:szCs w:val="20"/>
              </w:rPr>
              <w:br/>
              <w:br/>
              <w:t xml:space="preserve">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w:t>
            </w:r>
            <w:r>
              <w:rPr>
                <w:b/>
                <w:bCs/>
                <w:color w:val="00274C"/>
                <w:position w:val="-2"/>
                <w:sz w:val="20"/>
                <w:szCs w:val="20"/>
              </w:rPr>
              <w:t xml:space="preserve">Fig. 2.34c</w:t>
            </w:r>
            <w:r>
              <w:rPr>
                <w:color w:val="00274C"/>
                <w:position w:val="-2"/>
                <w:sz w:val="20"/>
                <w:szCs w:val="20"/>
              </w:rPr>
              <w:t xml:space="preserve"> alla </w:t>
            </w:r>
            <w:r>
              <w:rPr>
                <w:b/>
                <w:bCs/>
                <w:color w:val="00274C"/>
                <w:position w:val="-2"/>
                <w:sz w:val="20"/>
                <w:szCs w:val="20"/>
              </w:rPr>
              <w:t xml:space="preserve">Fig. 2.34r.</w:t>
            </w:r>
          </w:p>
        </w:tc>
        <w:tc>
          <w:tcPr>
            <w:tcMar>
              <w:top w:w="150" w:type="dxa"/>
              <w:bottom w:w="150" w:type="dxa"/>
            </w:tcMar>
            <w:vAlign w:val="top"/>
          </w:tcPr>
          <w:p>
            <w:r>
              <w:rPr>
                <w:position w:val="-228"/>
              </w:rPr>
              <w:drawing>
                <wp:inline distT="0" distB="0" distL="0" distR="0">
                  <wp:extent cx="2224800" cy="1497600"/>
                  <wp:docPr id="44828919" name="name60976037a6b0bc39a"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45696037a6b0bc394"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90142847" name="name48386037a6b0d0c9d"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16636037a6b0d0c9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60317717" name="name26396037a6b0e18d9"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56186037a6b0e18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68029235" name="name38566037a6b0f394f"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68686037a6b0f394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22336056" name="name79146037a6b110887"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60036037a6b1108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11830749" name="name76426037a6b123a44"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97076037a6b123a3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15664837" name="name99016037a6b1356f0"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26086037a6b1356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95127014" name="name43856037a6b143757"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66226037a6b14375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45152834" name="name15556037a6b153b92"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63966037a6b153b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96856252" name="name35166037a6b166644"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71796037a6b16663f"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70339716" name="name16936037a6b17678e"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36976037a6b17678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64334345" name="name76236037a6b186ced"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54256037a6b186ce8"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21792942" name="name45986037a6b196ed6"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52336037a6b196ed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3696186" name="name90056037a6b1a942a"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23326037a6b1a9426"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di giri su ruota fonica</w:t>
            </w:r>
            <w:r>
              <w:rPr>
                <w:color w:val="00274C"/>
                <w:position w:val="-2"/>
                <w:sz w:val="20"/>
                <w:szCs w:val="20"/>
              </w:rPr>
              <w:br/>
              <w:br/>
              <w:t xml:space="preserve">Il sensore di giri </w:t>
            </w:r>
            <w:r>
              <w:rPr>
                <w:b/>
                <w:bCs/>
                <w:color w:val="00274C"/>
                <w:position w:val="-2"/>
                <w:sz w:val="20"/>
                <w:szCs w:val="20"/>
              </w:rPr>
              <w:t xml:space="preserve">A</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B</w:t>
            </w:r>
            <w:r>
              <w:rPr>
                <w:color w:val="00274C"/>
                <w:position w:val="-2"/>
                <w:sz w:val="20"/>
                <w:szCs w:val="20"/>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rPr>
              <w:br/>
              <w:br/>
              <w:t xml:space="preserve">Il dato inviato da questo sensore consente all'ECU di pilotare l'anticipo di iniezione del carburante per di ogni pistone.</w:t>
            </w:r>
            <w:r>
              <w:rPr>
                <w:color w:val="00274C"/>
                <w:position w:val="-2"/>
                <w:sz w:val="20"/>
                <w:szCs w:val="20"/>
              </w:rPr>
              <w:br/>
              <w:br/>
              <w:br/>
              <w:br/>
              <w:t xml:space="preserve">Per la quota del traferro vedere </w:t>
            </w:r>
            <w:hyperlink r:id="rId65286037a6b1a9f82"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449810" name="name41286037a6b1bb894"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79346037a6b1bb8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Sensore di fase su albero a camme</w:t>
            </w:r>
            <w:r>
              <w:rPr>
                <w:color w:val="00274C"/>
                <w:position w:val="-2"/>
                <w:sz w:val="20"/>
                <w:szCs w:val="20"/>
              </w:rPr>
              <w:br/>
              <w:br/>
              <w:t xml:space="preserve">Il sensore di fase </w:t>
            </w:r>
            <w:r>
              <w:rPr>
                <w:b/>
                <w:bCs/>
                <w:color w:val="00274C"/>
                <w:position w:val="-2"/>
                <w:sz w:val="20"/>
                <w:szCs w:val="20"/>
              </w:rPr>
              <w:t xml:space="preserve">C</w:t>
            </w:r>
            <w:r>
              <w:rPr>
                <w:color w:val="00274C"/>
                <w:position w:val="-2"/>
                <w:sz w:val="20"/>
                <w:szCs w:val="20"/>
              </w:rPr>
              <w:t xml:space="preserve"> è situato sul carter distribuzione.</w:t>
            </w:r>
            <w:r>
              <w:rPr>
                <w:color w:val="00274C"/>
                <w:position w:val="-2"/>
                <w:sz w:val="20"/>
                <w:szCs w:val="20"/>
              </w:rPr>
              <w:br/>
              <w:br/>
              <w:t xml:space="preserve">Il sensore rileva il segnale dalla ruota fonica </w:t>
            </w:r>
            <w:r>
              <w:rPr>
                <w:b/>
                <w:bCs/>
                <w:color w:val="00274C"/>
                <w:position w:val="-2"/>
                <w:sz w:val="20"/>
                <w:szCs w:val="20"/>
              </w:rPr>
              <w:t xml:space="preserve">D</w:t>
            </w:r>
            <w:r>
              <w:rPr>
                <w:color w:val="00274C"/>
                <w:position w:val="-2"/>
                <w:sz w:val="20"/>
                <w:szCs w:val="20"/>
              </w:rPr>
              <w:t xml:space="preserve"> situata sull'ingranaggio comando albero a camme </w:t>
            </w:r>
            <w:r>
              <w:rPr>
                <w:b/>
                <w:bCs/>
                <w:color w:val="00274C"/>
                <w:position w:val="-2"/>
                <w:sz w:val="20"/>
                <w:szCs w:val="20"/>
              </w:rPr>
              <w:t xml:space="preserve">E</w:t>
            </w:r>
            <w:r>
              <w:rPr>
                <w:color w:val="00274C"/>
                <w:position w:val="-2"/>
                <w:sz w:val="20"/>
                <w:szCs w:val="20"/>
              </w:rPr>
              <w:t xml:space="preserve"> ,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 Il dato inviato da questo sensore consente all'ECU di pilotare l'anticipo di iniezione del carburante per ogni pistone.</w:t>
            </w:r>
            <w:r>
              <w:rPr>
                <w:color w:val="00274C"/>
                <w:position w:val="-2"/>
                <w:sz w:val="20"/>
                <w:szCs w:val="20"/>
              </w:rPr>
              <w:br/>
              <w:br/>
              <w:br/>
              <w:br/>
              <w:t xml:space="preserve">Per la quota del traferro vedere </w:t>
            </w:r>
            <w:hyperlink r:id="rId67366037a6b1bda85"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572400" name="name13326037a6b1d263b"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94876037a6b1d26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T-MAP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T-MAP </w:t>
            </w:r>
            <w:r>
              <w:rPr>
                <w:b/>
                <w:bCs/>
                <w:color w:val="00274C"/>
                <w:position w:val="-2"/>
                <w:sz w:val="20"/>
                <w:szCs w:val="20"/>
              </w:rPr>
              <w:t xml:space="preserve">F</w:t>
            </w:r>
            <w:r>
              <w:rPr>
                <w:color w:val="00274C"/>
                <w:position w:val="-2"/>
                <w:sz w:val="20"/>
                <w:szCs w:val="20"/>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w:t>
            </w:r>
            <w:r>
              <w:rPr>
                <w:b/>
                <w:bCs/>
                <w:color w:val="00274C"/>
                <w:position w:val="-2"/>
                <w:sz w:val="20"/>
                <w:szCs w:val="20"/>
              </w:rPr>
              <w:t xml:space="preserve">Tab. 2.37a</w:t>
            </w:r>
            <w:r>
              <w:rPr>
                <w:color w:val="00274C"/>
                <w:position w:val="-2"/>
                <w:sz w:val="20"/>
                <w:szCs w:val="20"/>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78999742" name="name22806037a6b1e5ea1"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70216037a6b1e5e9b"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26344855" name="name45166037a6b206358"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37536037a6b20635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w:t>
            </w:r>
            <w:r>
              <w:rPr>
                <w:color w:val="00274C"/>
                <w:position w:val="-2"/>
                <w:sz w:val="20"/>
                <w:szCs w:val="20"/>
              </w:rPr>
              <w:t xml:space="preserve"> </w:t>
            </w:r>
            <w:r>
              <w:rPr>
                <w:b/>
                <w:bCs/>
                <w:color w:val="00274C"/>
                <w:position w:val="-2"/>
                <w:sz w:val="20"/>
                <w:szCs w:val="20"/>
              </w:rPr>
              <w:t xml:space="preserve">Sensore ACACT (solo versioni con filtro DPF)</w:t>
            </w:r>
          </w:p>
          <w:p/>
          <w:p/>
          <w:p>
            <w:pPr>
              <w:widowControl w:val="on"/>
              <w:pBdr/>
              <w:spacing w:before="0" w:after="0" w:line="262" w:lineRule="auto"/>
              <w:ind w:left="0" w:right="0"/>
              <w:jc w:val="left"/>
              <w:textAlignment w:val="center"/>
            </w:pPr>
            <w:r>
              <w:rPr>
                <w:color w:val="00274C"/>
                <w:position w:val="-2"/>
                <w:sz w:val="20"/>
                <w:szCs w:val="20"/>
              </w:rPr>
              <w:t xml:space="preserve">Il sensore ACACT  </w:t>
            </w:r>
            <w:r>
              <w:rPr>
                <w:b/>
                <w:bCs/>
                <w:color w:val="00274C"/>
                <w:position w:val="-2"/>
                <w:sz w:val="20"/>
                <w:szCs w:val="20"/>
              </w:rPr>
              <w:t xml:space="preserve">J</w:t>
            </w:r>
            <w:r>
              <w:rPr>
                <w:color w:val="00274C"/>
                <w:position w:val="-2"/>
                <w:sz w:val="20"/>
                <w:szCs w:val="20"/>
              </w:rPr>
              <w:t xml:space="preserve"> , è situato sul collettore di aspirazione prima del sensore T-Map, misura la temperatura dell'aria proveniente dal turbo. In </w:t>
            </w:r>
            <w:r>
              <w:rPr>
                <w:b/>
                <w:bCs/>
                <w:color w:val="00274C"/>
                <w:position w:val="-2"/>
                <w:sz w:val="20"/>
                <w:szCs w:val="20"/>
              </w:rPr>
              <w:t xml:space="preserve">Tab. 2.37b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165174" name="name67356037a6b21b818"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84646037a6b21b81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Sensore EGTS (giallo - nero)</w:t>
            </w:r>
          </w:p>
          <w:p/>
          <w:p/>
          <w:p>
            <w:pPr>
              <w:widowControl w:val="on"/>
              <w:pBdr/>
              <w:spacing w:before="0" w:after="0" w:line="262" w:lineRule="auto"/>
              <w:ind w:left="0" w:right="0"/>
              <w:jc w:val="left"/>
              <w:textAlignment w:val="center"/>
            </w:pPr>
            <w:r>
              <w:rPr>
                <w:color w:val="00274C"/>
                <w:position w:val="-2"/>
                <w:sz w:val="20"/>
                <w:szCs w:val="20"/>
              </w:rPr>
              <w:t xml:space="preserve">I due sensori EGTS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sono posti sul sistema ATS, con filo nero </w:t>
            </w:r>
            <w:r>
              <w:rPr>
                <w:b/>
                <w:bCs/>
                <w:color w:val="00274C"/>
                <w:position w:val="-2"/>
                <w:sz w:val="20"/>
                <w:szCs w:val="20"/>
              </w:rPr>
              <w:t xml:space="preserve">K1</w:t>
            </w:r>
            <w:r>
              <w:rPr>
                <w:color w:val="00274C"/>
                <w:position w:val="-2"/>
                <w:sz w:val="20"/>
                <w:szCs w:val="20"/>
              </w:rPr>
              <w:t xml:space="preserve"> prima del DOC, con filo giallo </w:t>
            </w:r>
            <w:r>
              <w:rPr>
                <w:b/>
                <w:bCs/>
                <w:color w:val="00274C"/>
                <w:position w:val="-2"/>
                <w:sz w:val="20"/>
                <w:szCs w:val="20"/>
              </w:rPr>
              <w:t xml:space="preserve">K2</w:t>
            </w:r>
            <w:r>
              <w:rPr>
                <w:color w:val="00274C"/>
                <w:position w:val="-2"/>
                <w:sz w:val="20"/>
                <w:szCs w:val="20"/>
              </w:rPr>
              <w:t xml:space="preserve"> dopo il DOC. Entrambi servono per le strategie di rigenerazione del filtro DPF. In </w:t>
            </w:r>
            <w:r>
              <w:rPr>
                <w:b/>
                <w:bCs/>
                <w:color w:val="00274C"/>
                <w:position w:val="-2"/>
                <w:sz w:val="20"/>
                <w:szCs w:val="20"/>
              </w:rPr>
              <w:t xml:space="preserve">Tab. 2.37c</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721967" name="name79836037a6b23c16a"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42656037a6b23c16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Sensore Delta-P</w:t>
            </w:r>
          </w:p>
          <w:p/>
          <w:p/>
          <w:p>
            <w:pPr>
              <w:widowControl w:val="on"/>
              <w:pBdr/>
              <w:spacing w:before="0" w:after="0" w:line="262" w:lineRule="auto"/>
              <w:ind w:left="0" w:right="0"/>
              <w:jc w:val="left"/>
              <w:textAlignment w:val="center"/>
            </w:pPr>
            <w:r>
              <w:rPr>
                <w:color w:val="00274C"/>
                <w:position w:val="-2"/>
                <w:sz w:val="20"/>
                <w:szCs w:val="20"/>
              </w:rPr>
              <w:t xml:space="preserve">Il sensore Delta-P </w:t>
            </w:r>
            <w:r>
              <w:rPr>
                <w:b/>
                <w:bCs/>
                <w:color w:val="00274C"/>
                <w:position w:val="-2"/>
                <w:sz w:val="20"/>
                <w:szCs w:val="20"/>
              </w:rPr>
              <w:t xml:space="preserve">J</w:t>
            </w:r>
            <w:r>
              <w:rPr>
                <w:color w:val="00274C"/>
                <w:position w:val="-2"/>
                <w:sz w:val="20"/>
                <w:szCs w:val="20"/>
              </w:rPr>
              <w:t xml:space="preserve"> rileva il livello di intasamento del filtro DPF.</w:t>
            </w:r>
          </w:p>
          <w:p/>
          <w:p/>
          <w:p>
            <w:pPr>
              <w:widowControl w:val="on"/>
              <w:pBdr/>
              <w:spacing w:before="0" w:after="0" w:line="262" w:lineRule="auto"/>
              <w:ind w:left="0" w:right="0"/>
              <w:jc w:val="left"/>
              <w:textAlignment w:val="center"/>
            </w:pPr>
            <w:r>
              <w:rPr>
                <w:color w:val="00274C"/>
                <w:position w:val="-2"/>
                <w:sz w:val="20"/>
                <w:szCs w:val="20"/>
              </w:rPr>
              <w:t xml:space="preserve">Temperatura di funzionamento: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09871" name="name82906037a6b249b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96037a6b249b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Connettere i tubi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al sensore Delta-P </w:t>
            </w:r>
            <w:r>
              <w:rPr>
                <w:b/>
                <w:bCs/>
                <w:color w:val="00274C"/>
                <w:position w:val="-2"/>
                <w:sz w:val="20"/>
                <w:szCs w:val="20"/>
              </w:rPr>
              <w:t xml:space="preserve">J</w:t>
            </w:r>
            <w:r>
              <w:rPr>
                <w:color w:val="00274C"/>
                <w:position w:val="-2"/>
                <w:sz w:val="20"/>
                <w:szCs w:val="20"/>
              </w:rPr>
              <w:t xml:space="preserve"> esclusivamente come raffigurato in </w:t>
            </w:r>
            <w:r>
              <w:rPr>
                <w:b/>
                <w:bCs/>
                <w:color w:val="00274C"/>
                <w:position w:val="-2"/>
                <w:sz w:val="20"/>
                <w:szCs w:val="20"/>
              </w:rPr>
              <w:t xml:space="preserve">Fig.2.37c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9046113" name="name89966037a6b26545e"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83626037a6b26545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57892342" name="name61106037a6b27aba4"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22926037a6b27ab9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Sensore pressione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di pressione carburante </w:t>
            </w:r>
            <w:r>
              <w:rPr>
                <w:b/>
                <w:bCs/>
                <w:color w:val="00274C"/>
                <w:position w:val="-2"/>
                <w:sz w:val="20"/>
                <w:szCs w:val="20"/>
              </w:rPr>
              <w:t xml:space="preserve">G</w:t>
            </w:r>
            <w:r>
              <w:rPr>
                <w:color w:val="00274C"/>
                <w:position w:val="-2"/>
                <w:sz w:val="20"/>
                <w:szCs w:val="20"/>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20581" name="name59856037a6b2944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16037a6b2944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Consultare il </w:t>
            </w:r>
            <w:hyperlink r:id="rId62516037a6b294abc"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21814929" name="name59856037a6b2a712e"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30216037a6b2a712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2.14.8 Sensore presenza acqua nel filtro carburante</w:t>
            </w:r>
            <w:r>
              <w:rPr>
                <w:color w:val="00274C"/>
                <w:position w:val="-2"/>
                <w:sz w:val="20"/>
                <w:szCs w:val="20"/>
              </w:rPr>
              <w:br/>
              <w:br/>
              <w:t xml:space="preserve">Il sensore presenza acqua H è situato nel filtro carburante serve a segnalare la presenza d'acqua nel carburante.</w:t>
            </w:r>
            <w:r>
              <w:rPr>
                <w:color w:val="00274C"/>
                <w:position w:val="-2"/>
                <w:sz w:val="20"/>
                <w:szCs w:val="20"/>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rPr>
              <w:t xml:space="preserve">M</w:t>
            </w:r>
            <w:r>
              <w:rPr>
                <w:color w:val="00274C"/>
                <w:position w:val="-2"/>
                <w:sz w:val="20"/>
                <w:szCs w:val="20"/>
              </w:rPr>
              <w:t xml:space="preserve"> situato nella parte inferiore del corpo sensore consente di eliminare l'eventuale l'acqua presente nel carburante e prevenire malfunzionamenti sui componenti del circuito iniezione.</w:t>
            </w:r>
          </w:p>
        </w:tc>
        <w:tc>
          <w:tcPr>
            <w:tcMar>
              <w:top w:w="150" w:type="dxa"/>
              <w:bottom w:w="150" w:type="dxa"/>
            </w:tcMar>
            <w:vAlign w:val="top"/>
          </w:tcPr>
          <w:p>
            <w:r>
              <w:rPr>
                <w:position w:val="-230"/>
              </w:rPr>
              <w:drawing>
                <wp:inline distT="0" distB="0" distL="0" distR="0">
                  <wp:extent cx="2232000" cy="1504800"/>
                  <wp:docPr id="28454427" name="name21856037a6b2b5538"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45436037a6b2b55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2.14.9 Sensore temperatura carburante su pompa iniezione carburante</w:t>
            </w:r>
            <w:r>
              <w:rPr>
                <w:color w:val="00274C"/>
                <w:position w:val="-2"/>
                <w:sz w:val="20"/>
                <w:szCs w:val="20"/>
              </w:rPr>
              <w:br/>
              <w:br/>
              <w:t xml:space="preserve">Il sensore di temperatura carburante </w:t>
            </w:r>
            <w:r>
              <w:rPr>
                <w:b/>
                <w:bCs/>
                <w:color w:val="00274C"/>
                <w:position w:val="-2"/>
                <w:sz w:val="20"/>
                <w:szCs w:val="20"/>
              </w:rPr>
              <w:t xml:space="preserve">L</w:t>
            </w:r>
            <w:r>
              <w:rPr>
                <w:color w:val="00274C"/>
                <w:position w:val="-2"/>
                <w:sz w:val="20"/>
                <w:szCs w:val="20"/>
              </w:rPr>
              <w:t xml:space="preserve"> , è situato sulla pompa iniezione carburante ad alta pressione.</w:t>
            </w:r>
            <w:r>
              <w:rPr>
                <w:color w:val="00274C"/>
                <w:position w:val="-2"/>
                <w:sz w:val="20"/>
                <w:szCs w:val="20"/>
              </w:rPr>
              <w:br/>
              <w:t xml:space="preserve">Il sensore di temperatura carburante </w:t>
            </w:r>
            <w:r>
              <w:rPr>
                <w:b/>
                <w:bCs/>
                <w:color w:val="00274C"/>
                <w:position w:val="-2"/>
                <w:sz w:val="20"/>
                <w:szCs w:val="20"/>
              </w:rPr>
              <w:t xml:space="preserve">L</w:t>
            </w:r>
            <w:r>
              <w:rPr>
                <w:color w:val="00274C"/>
                <w:position w:val="-2"/>
                <w:sz w:val="20"/>
                <w:szCs w:val="20"/>
              </w:rPr>
              <w:t xml:space="preserve"> , misura la temperatura del carburante in entrata nella pompa. Il segnale inviato alla ECU è di tipo analogico.</w:t>
            </w:r>
            <w:r>
              <w:rPr>
                <w:color w:val="00274C"/>
                <w:position w:val="-2"/>
                <w:sz w:val="20"/>
                <w:szCs w:val="20"/>
              </w:rPr>
              <w:br/>
              <w:br/>
              <w:t xml:space="preserve">La resistenza rilevata dalla ECU è proporzionale alla temperatura del carburante.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11611" name="name26116037a6b2c53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16037a6b2c53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Consultare il </w:t>
            </w:r>
            <w:hyperlink r:id="rId99046037a6b2c58fa"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2928161" name="name59556037a6b2d5411"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74136037a6b2d54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 motorino di avviamento.</w:t>
            </w:r>
            <w:r>
              <w:rPr>
                <w:color w:val="00274C"/>
                <w:position w:val="-2"/>
                <w:sz w:val="20"/>
                <w:szCs w:val="20"/>
              </w:rPr>
              <w:br/>
              <w:br/>
              <w:t xml:space="preserve">E' un sensore N/C con taratura 0.6 bar ± 0.1 bar.</w:t>
            </w:r>
            <w:r>
              <w:rPr>
                <w:color w:val="00274C"/>
                <w:position w:val="-2"/>
                <w:sz w:val="20"/>
                <w:szCs w:val="20"/>
              </w:rPr>
              <w:br/>
              <w:br/>
              <w:t xml:space="preserve">Con bassa pressione olio il sensore chiude a massa il circuito accendendo la lampada spia sul cruscotto.</w:t>
            </w:r>
          </w:p>
        </w:tc>
        <w:tc>
          <w:tcPr>
            <w:tcMar>
              <w:top w:w="150" w:type="dxa"/>
              <w:bottom w:w="150" w:type="dxa"/>
            </w:tcMar>
            <w:vAlign w:val="top"/>
          </w:tcPr>
          <w:p>
            <w:r>
              <w:rPr>
                <w:position w:val="-230"/>
              </w:rPr>
              <w:drawing>
                <wp:inline distT="0" distB="0" distL="0" distR="0">
                  <wp:extent cx="2232000" cy="1504800"/>
                  <wp:docPr id="23304727" name="name76336037a6b2e5550"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96916037a6b2e55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Sensore temperatura refrigerante</w:t>
            </w:r>
          </w:p>
          <w:p/>
          <w:p/>
          <w:p>
            <w:pPr>
              <w:widowControl w:val="on"/>
              <w:pBdr/>
              <w:spacing w:before="0" w:after="0" w:line="262" w:lineRule="auto"/>
              <w:ind w:left="0" w:right="0"/>
              <w:jc w:val="left"/>
              <w:textAlignment w:val="center"/>
            </w:pPr>
            <w:r>
              <w:rPr>
                <w:color w:val="00274C"/>
                <w:position w:val="-2"/>
                <w:sz w:val="20"/>
                <w:szCs w:val="20"/>
              </w:rPr>
              <w:t xml:space="preserve">Il sensore temperatura liquido refrigerante </w:t>
            </w:r>
            <w:r>
              <w:rPr>
                <w:b/>
                <w:bCs/>
                <w:color w:val="00274C"/>
                <w:position w:val="-2"/>
                <w:sz w:val="20"/>
                <w:szCs w:val="20"/>
              </w:rPr>
              <w:t xml:space="preserve">P</w:t>
            </w:r>
            <w:r>
              <w:rPr>
                <w:color w:val="00274C"/>
                <w:position w:val="-2"/>
                <w:sz w:val="20"/>
                <w:szCs w:val="20"/>
              </w:rPr>
              <w:t xml:space="preserve"> del circuito refrigerante è fissato sulla testa motore lato valvola termostatica.  </w:t>
            </w:r>
            <w:r>
              <w:rPr>
                <w:color w:val="00274C"/>
                <w:position w:val="-2"/>
                <w:sz w:val="20"/>
                <w:szCs w:val="20"/>
              </w:rPr>
              <w:br/>
              <w:t xml:space="preserve">E' utilizzato dalla ECU per ottenere le informazioni sulla temperatura del liquido refrigerante (tramire il PIN </w:t>
            </w:r>
            <w:r>
              <w:rPr>
                <w:b/>
                <w:bCs/>
                <w:color w:val="00274C"/>
                <w:position w:val="-2"/>
                <w:sz w:val="20"/>
                <w:szCs w:val="20"/>
              </w:rPr>
              <w:t xml:space="preserve">R</w:t>
            </w:r>
            <w:r>
              <w:rPr>
                <w:color w:val="00274C"/>
                <w:position w:val="-2"/>
                <w:sz w:val="20"/>
                <w:szCs w:val="20"/>
              </w:rPr>
              <w:t xml:space="preserve"> ) e comandare il segnale lampada spia alta temperatura e il comando dell'elettroventilatore del radiatore del liquido refrigerante. Temperatura di intervento spia +106°C / +108°C.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Pr>
              <w:widowControl w:val="on"/>
              <w:pBdr/>
              <w:spacing w:before="0" w:after="0" w:line="262" w:lineRule="auto"/>
              <w:ind w:left="0" w:right="0"/>
              <w:jc w:val="left"/>
              <w:textAlignment w:val="center"/>
            </w:pPr>
            <w:r>
              <w:rPr>
                <w:b/>
                <w:bCs/>
                <w:color w:val="00274C"/>
                <w:position w:val="-2"/>
                <w:sz w:val="20"/>
                <w:szCs w:val="20"/>
              </w:rPr>
              <w:b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99358729" name="name31806037a6b303a25"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86066037a6b303a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Interruttore intasamento filtro aria</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Temperatura di esercizio: </w:t>
            </w:r>
            <w:r>
              <w:rPr>
                <w:b/>
                <w:bCs/>
                <w:color w:val="00274C"/>
                <w:position w:val="-2"/>
                <w:sz w:val="20"/>
                <w:szCs w:val="20"/>
              </w:rPr>
              <w:t xml:space="preserve">-30 °C / +100°C</w:t>
            </w:r>
          </w:p>
          <w:p>
            <w:pPr>
              <w:numPr>
                <w:ilvl w:val="0"/>
                <w:numId w:val="99271800"/>
              </w:numPr>
              <w:spacing w:before="0" w:after="0" w:line="262" w:lineRule="auto"/>
              <w:jc w:val="left"/>
              <w:rPr>
                <w:color w:val="00274C"/>
                <w:sz w:val="20"/>
                <w:szCs w:val="20"/>
              </w:rPr>
            </w:pPr>
            <w:r>
              <w:rPr>
                <w:color w:val="00274C"/>
                <w:position w:val="-2"/>
                <w:sz w:val="20"/>
                <w:szCs w:val="20"/>
              </w:rPr>
              <w:t xml:space="preserve">Contatto normalmente aperto.</w:t>
            </w:r>
          </w:p>
          <w:p>
            <w:pPr>
              <w:numPr>
                <w:ilvl w:val="0"/>
                <w:numId w:val="99271800"/>
              </w:numPr>
              <w:spacing w:before="0" w:after="0" w:line="262" w:lineRule="auto"/>
              <w:jc w:val="left"/>
              <w:rPr>
                <w:color w:val="00274C"/>
                <w:sz w:val="20"/>
                <w:szCs w:val="20"/>
              </w:rPr>
            </w:pPr>
            <w:r>
              <w:rPr>
                <w:color w:val="00274C"/>
                <w:position w:val="-2"/>
                <w:sz w:val="20"/>
                <w:szCs w:val="20"/>
              </w:rPr>
              <w:t xml:space="preserve">Chiusura contatto per depressione: </w:t>
            </w:r>
            <w:r>
              <w:rPr>
                <w:b/>
                <w:bCs/>
                <w:color w:val="00274C"/>
                <w:position w:val="-2"/>
                <w:sz w:val="20"/>
                <w:szCs w:val="20"/>
              </w:rPr>
              <w:t xml:space="preserve">-50 mbar.</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6671353" name="name72266037a6b315101"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0186037a6b3150f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Sensore ACAT (solo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ACAT </w:t>
            </w:r>
            <w:r>
              <w:rPr>
                <w:b/>
                <w:bCs/>
                <w:color w:val="00274C"/>
                <w:position w:val="-2"/>
                <w:sz w:val="20"/>
                <w:szCs w:val="20"/>
              </w:rPr>
              <w:t xml:space="preserve">Q</w:t>
            </w:r>
            <w:r>
              <w:rPr>
                <w:color w:val="00274C"/>
                <w:position w:val="-2"/>
                <w:sz w:val="20"/>
                <w:szCs w:val="20"/>
              </w:rPr>
              <w:t xml:space="preserve"> , è situato sulla linea di aspirazione aria, misura la temperatura dell'aria proveniente dal turbo. In </w:t>
            </w:r>
            <w:r>
              <w:rPr>
                <w:b/>
                <w:bCs/>
                <w:color w:val="00274C"/>
                <w:position w:val="-2"/>
                <w:sz w:val="20"/>
                <w:szCs w:val="20"/>
              </w:rPr>
              <w:t xml:space="preserve">Tab. 2.38a</w:t>
            </w:r>
            <w:r>
              <w:rPr>
                <w:color w:val="00274C"/>
                <w:position w:val="-2"/>
                <w:sz w:val="20"/>
                <w:szCs w:val="20"/>
              </w:rPr>
              <w:t xml:space="preserve"> sono riportati i valori di resistenza elettrica in base alla temperatura dell'aria in aspirazione. *</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4088966" name="name82126037a6b33839d"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34516037a6b33839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Sensore EGR-T</w:t>
            </w:r>
            <w:r>
              <w:rPr>
                <w:color w:val="00274C"/>
                <w:position w:val="-2"/>
                <w:sz w:val="20"/>
                <w:szCs w:val="20"/>
              </w:rPr>
              <w:t xml:space="preserve"> </w:t>
            </w:r>
            <w:r>
              <w:rPr>
                <w:b/>
                <w:bCs/>
                <w:color w:val="00274C"/>
                <w:position w:val="-2"/>
                <w:sz w:val="20"/>
                <w:szCs w:val="20"/>
              </w:rPr>
              <w:t xml:space="preserve">(solo modello KDI 1903 TC)</w:t>
            </w:r>
          </w:p>
          <w:p>
            <w:pPr>
              <w:widowControl w:val="on"/>
              <w:pBdr/>
              <w:spacing w:before="0" w:after="0" w:line="262" w:lineRule="auto"/>
              <w:ind w:left="0" w:right="0"/>
              <w:jc w:val="left"/>
              <w:textAlignment w:val="center"/>
            </w:pPr>
            <w:r>
              <w:rPr>
                <w:color w:val="00274C"/>
                <w:position w:val="-2"/>
                <w:sz w:val="20"/>
                <w:szCs w:val="20"/>
              </w:rPr>
              <w:br/>
              <w:br/>
              <w:t xml:space="preserve">Il sensore EGR-T </w:t>
            </w:r>
            <w:r>
              <w:rPr>
                <w:b/>
                <w:bCs/>
                <w:color w:val="00274C"/>
                <w:position w:val="-2"/>
                <w:sz w:val="20"/>
                <w:szCs w:val="20"/>
              </w:rPr>
              <w:t xml:space="preserve">R</w:t>
            </w:r>
            <w:r>
              <w:rPr>
                <w:color w:val="00274C"/>
                <w:position w:val="-2"/>
                <w:sz w:val="20"/>
                <w:szCs w:val="20"/>
              </w:rPr>
              <w:t xml:space="preserve"> , è situato sul collettore di aspirazione aria dopo l'ingresso dei gas EGR, misura la temperatura dell'aria proveniente dal turbo (percorso azzurro) miscelata con i gas EGR (percorso arancio). In </w:t>
            </w:r>
            <w:r>
              <w:rPr>
                <w:b/>
                <w:bCs/>
                <w:color w:val="00274C"/>
                <w:position w:val="-2"/>
                <w:sz w:val="20"/>
                <w:szCs w:val="20"/>
              </w:rPr>
              <w:t xml:space="preserve">Tab. 2.38b</w:t>
            </w:r>
            <w:r>
              <w:rPr>
                <w:color w:val="00274C"/>
                <w:position w:val="-2"/>
                <w:sz w:val="20"/>
                <w:szCs w:val="20"/>
              </w:rPr>
              <w:t xml:space="preserve"> sono riportati i valori di resistenza elettrica in base alla temperatura dell'aria in aspirazione.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5030818" name="name50516037a6b34c18a"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89526037a6b34c18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99271800"/>
              </w:numPr>
              <w:spacing w:before="0" w:after="0" w:line="262" w:lineRule="auto"/>
              <w:jc w:val="left"/>
              <w:rPr>
                <w:color w:val="00274C"/>
                <w:sz w:val="20"/>
                <w:szCs w:val="20"/>
              </w:rPr>
            </w:pPr>
            <w:r>
              <w:rPr>
                <w:color w:val="00274C"/>
                <w:position w:val="-2"/>
                <w:sz w:val="20"/>
                <w:szCs w:val="20"/>
              </w:rPr>
              <w:t xml:space="preserve">Ampere 80 A</w:t>
            </w:r>
          </w:p>
          <w:p>
            <w:pPr>
              <w:numPr>
                <w:ilvl w:val="0"/>
                <w:numId w:val="9927180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91208639" name="name19916037a6b361957"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16606037a6b3619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Alternatore per cinghia Poly-V (opzionale)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99271800"/>
              </w:numPr>
              <w:spacing w:before="0" w:after="0" w:line="262" w:lineRule="auto"/>
              <w:jc w:val="left"/>
              <w:rPr>
                <w:color w:val="00274C"/>
                <w:sz w:val="20"/>
                <w:szCs w:val="20"/>
              </w:rPr>
            </w:pPr>
            <w:r>
              <w:rPr>
                <w:color w:val="00274C"/>
                <w:position w:val="-2"/>
                <w:sz w:val="20"/>
                <w:szCs w:val="20"/>
              </w:rPr>
              <w:t xml:space="preserve">Ampere 80 A</w:t>
            </w:r>
          </w:p>
          <w:p>
            <w:pPr>
              <w:numPr>
                <w:ilvl w:val="0"/>
                <w:numId w:val="9927180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72000127" name="name73626037a6b3732f9"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84886037a6b3732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Tipo Bosch 12 V</w:t>
            </w:r>
          </w:p>
          <w:p>
            <w:pPr>
              <w:numPr>
                <w:ilvl w:val="0"/>
                <w:numId w:val="99271800"/>
              </w:numPr>
              <w:spacing w:before="0" w:after="0" w:line="262" w:lineRule="auto"/>
              <w:jc w:val="left"/>
              <w:rPr>
                <w:color w:val="00274C"/>
                <w:sz w:val="20"/>
                <w:szCs w:val="20"/>
              </w:rPr>
            </w:pPr>
            <w:r>
              <w:rPr>
                <w:color w:val="00274C"/>
                <w:position w:val="-2"/>
                <w:sz w:val="20"/>
                <w:szCs w:val="20"/>
              </w:rPr>
              <w:t xml:space="preserve">Potenza 2 kW</w:t>
            </w:r>
          </w:p>
          <w:p>
            <w:pPr>
              <w:numPr>
                <w:ilvl w:val="0"/>
                <w:numId w:val="99271800"/>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Tipo Mahle 12 V</w:t>
            </w:r>
          </w:p>
          <w:p>
            <w:pPr>
              <w:numPr>
                <w:ilvl w:val="0"/>
                <w:numId w:val="99271800"/>
              </w:numPr>
              <w:spacing w:before="0" w:after="0" w:line="262" w:lineRule="auto"/>
              <w:jc w:val="left"/>
              <w:rPr>
                <w:color w:val="00274C"/>
                <w:sz w:val="20"/>
                <w:szCs w:val="20"/>
              </w:rPr>
            </w:pPr>
            <w:r>
              <w:rPr>
                <w:color w:val="00274C"/>
                <w:position w:val="-2"/>
                <w:sz w:val="20"/>
                <w:szCs w:val="20"/>
              </w:rPr>
              <w:t xml:space="preserve">Potenza 3.2 kW</w:t>
            </w:r>
          </w:p>
          <w:p>
            <w:pPr>
              <w:numPr>
                <w:ilvl w:val="0"/>
                <w:numId w:val="99271800"/>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3882410" name="name12856037a6b387466"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70386037a6b3874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26904429" name="name52816037a6b39aef3"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65316037a6b39aee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2.15.4 Valvola EGR (D)</w:t>
            </w:r>
            <w:r>
              <w:rPr>
                <w:color w:val="00274C"/>
                <w:position w:val="-2"/>
                <w:sz w:val="20"/>
                <w:szCs w:val="20"/>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Tipo Dell'Orto EGV A16</w:t>
            </w:r>
          </w:p>
          <w:p>
            <w:pPr>
              <w:numPr>
                <w:ilvl w:val="0"/>
                <w:numId w:val="99271800"/>
              </w:numPr>
              <w:spacing w:before="0" w:after="0" w:line="262" w:lineRule="auto"/>
              <w:jc w:val="left"/>
              <w:rPr>
                <w:color w:val="00274C"/>
                <w:sz w:val="20"/>
                <w:szCs w:val="20"/>
              </w:rPr>
            </w:pPr>
            <w:r>
              <w:rPr>
                <w:color w:val="00274C"/>
                <w:position w:val="-2"/>
                <w:sz w:val="20"/>
                <w:szCs w:val="20"/>
              </w:rPr>
              <w:t xml:space="preserve">Temperatura di funzionamento/stoccaggio: -30°C - +130°C.</w:t>
            </w:r>
          </w:p>
        </w:tc>
        <w:tc>
          <w:tcPr>
            <w:tcMar>
              <w:top w:w="150" w:type="dxa"/>
              <w:bottom w:w="150" w:type="dxa"/>
            </w:tcMar>
            <w:vAlign w:val="top"/>
          </w:tcPr>
          <w:p>
            <w:r>
              <w:rPr>
                <w:position w:val="-230"/>
              </w:rPr>
              <w:drawing>
                <wp:inline distT="0" distB="0" distL="0" distR="0">
                  <wp:extent cx="2232000" cy="1504800"/>
                  <wp:docPr id="38627618" name="name27536037a6b3b8eca"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44716037a6b3b8e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2.15.5 Dispositivo avviamento a freddo (Heater)</w:t>
            </w:r>
            <w:r>
              <w:rPr>
                <w:color w:val="00274C"/>
                <w:position w:val="-2"/>
                <w:sz w:val="20"/>
                <w:szCs w:val="20"/>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99271800"/>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30"/>
              </w:rPr>
              <w:drawing>
                <wp:inline distT="0" distB="0" distL="0" distR="0">
                  <wp:extent cx="2232000" cy="1504800"/>
                  <wp:docPr id="48087951" name="name14926037a6b3c79f2"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38826037a6b3c79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2.15.6 Valvola regolazione aspirazione carburante (SCV)</w:t>
            </w:r>
            <w:r>
              <w:rPr>
                <w:color w:val="00274C"/>
                <w:position w:val="-2"/>
                <w:sz w:val="20"/>
                <w:szCs w:val="20"/>
              </w:rPr>
              <w:br/>
              <w:br/>
              <w:t xml:space="preserve">Valvola </w:t>
            </w:r>
            <w:r>
              <w:rPr>
                <w:b/>
                <w:bCs/>
                <w:color w:val="00274C"/>
                <w:position w:val="-2"/>
                <w:sz w:val="20"/>
                <w:szCs w:val="20"/>
              </w:rPr>
              <w:t xml:space="preserve">E</w:t>
            </w:r>
            <w:r>
              <w:rPr>
                <w:color w:val="00274C"/>
                <w:position w:val="-2"/>
                <w:sz w:val="20"/>
                <w:szCs w:val="20"/>
              </w:rPr>
              <w:t xml:space="preserve"> , è situata sulla pompa iniezione carburante ad alta pressione.</w:t>
            </w:r>
            <w:r>
              <w:rPr>
                <w:color w:val="00274C"/>
                <w:position w:val="-2"/>
                <w:sz w:val="20"/>
                <w:szCs w:val="20"/>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rPr>
              <w:br/>
              <w:br/>
              <w:t xml:space="preserve">Questo dispositivo è comandato dalla ECU, tramite una modulazione di larghezza di impulso (PWM).</w:t>
            </w:r>
            <w:r>
              <w:rPr>
                <w:color w:val="00274C"/>
                <w:position w:val="-2"/>
                <w:sz w:val="20"/>
                <w:szCs w:val="20"/>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03088" name="name79356037a6b3ec3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006037a6b3ec3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Consultare il </w:t>
            </w:r>
            <w:hyperlink r:id="rId22416037a6b3ec961"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89733699" name="name20526037a6b40792b"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43876037a6b4079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è situata prima del filtro carburante, può essere montata una delle pompe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Nella </w:t>
            </w: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sono indicate le caratteristiche delle pompe.</w:t>
            </w:r>
          </w:p>
          <w:p>
            <w:pPr>
              <w:widowControl w:val="on"/>
              <w:pBdr/>
              <w:spacing w:before="0" w:after="0" w:line="262" w:lineRule="auto"/>
              <w:ind w:left="0" w:right="0"/>
              <w:jc w:val="left"/>
              <w:textAlignment w:val="center"/>
            </w:pPr>
            <w:r>
              <w:rPr>
                <w:b/>
                <w:bCs/>
                <w:color w:val="00274C"/>
                <w:position w:val="-2"/>
                <w:sz w:val="20"/>
                <w:szCs w:val="20"/>
              </w:rPr>
              <w:br/>
              <w:b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(OUT) al filtro carburante</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14284898" name="name99066037a6b4213c9"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5286037a6b4213c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80652684" name="name81146037a6b431cde"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30476037a6b431cd8"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29357275" name="name27796037a6b4469e7"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46436037a6b4469e0"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80188768" name="name41216037a6b458c11"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1606037a6b458c0c"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2605075" name="name53486037a6b46d70f"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8236037a6b46d70a"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w:t>
            </w:r>
            <w:r>
              <w:rPr>
                <w:color w:val="00274C"/>
                <w:position w:val="-2"/>
                <w:sz w:val="20"/>
                <w:szCs w:val="20"/>
              </w:rPr>
              <w:t xml:space="preserve"> </w:t>
            </w:r>
            <w:r>
              <w:rPr>
                <w:b/>
                <w:bCs/>
                <w:color w:val="00274C"/>
                <w:position w:val="-2"/>
                <w:sz w:val="20"/>
                <w:szCs w:val="20"/>
              </w:rPr>
              <w:t xml:space="preserve">ETB (solo versioni con dispositivo DOC+DPF - Stage V)</w:t>
            </w:r>
          </w:p>
          <w:p/>
          <w:p/>
          <w:p>
            <w:pPr>
              <w:widowControl w:val="on"/>
              <w:pBdr/>
              <w:spacing w:before="0" w:after="0" w:line="262" w:lineRule="auto"/>
              <w:ind w:left="0" w:right="0"/>
              <w:jc w:val="left"/>
              <w:textAlignment w:val="center"/>
            </w:pPr>
            <w:r>
              <w:rPr>
                <w:color w:val="00274C"/>
                <w:position w:val="-2"/>
                <w:sz w:val="20"/>
                <w:szCs w:val="20"/>
              </w:rPr>
              <w:t xml:space="preserve">La valvola ETB </w:t>
            </w:r>
            <w:r>
              <w:rPr>
                <w:b/>
                <w:bCs/>
                <w:color w:val="00274C"/>
                <w:position w:val="-2"/>
                <w:sz w:val="20"/>
                <w:szCs w:val="20"/>
              </w:rPr>
              <w:t xml:space="preserve">F</w:t>
            </w:r>
            <w:r>
              <w:rPr>
                <w:color w:val="00274C"/>
                <w:position w:val="-2"/>
                <w:sz w:val="20"/>
                <w:szCs w:val="20"/>
              </w:rPr>
              <w:t xml:space="preserve"> viene comandata dalla ECU durante le strategie di rigenerazione del filtro DPF.</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900505" name="name31886037a6b480025"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77476037a6b48002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08"/>
              </w:rPr>
              <w:drawing>
                <wp:inline distT="0" distB="0" distL="0" distR="0">
                  <wp:extent cx="4932000" cy="2656800"/>
                  <wp:docPr id="17995155" name="name34826037a6b492da4"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38886037a6b492d9e"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Spina di riferimento posizionamento ruota fonica su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Ruota fonica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50"/>
              </w:rPr>
              <w:drawing>
                <wp:inline distT="0" distB="0" distL="0" distR="0">
                  <wp:extent cx="2419200" cy="1627200"/>
                  <wp:docPr id="91810975" name="name44956037a6b4a9996"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53396037a6b4a998e"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24731426" name="name52566037a6b4c70ec"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65506037a6b4c70e7"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60833" name="name17696037a6b4d76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76037a6b4d76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2.41</w:t>
            </w:r>
            <w:r>
              <w:rPr>
                <w:color w:val="00274C"/>
                <w:position w:val="-2"/>
                <w:sz w:val="20"/>
                <w:szCs w:val="20"/>
              </w:rPr>
              <w:t xml:space="preserve">  sono riportati i valori degli angoli di fasatura del diagramma di distribuzione.</w:t>
            </w:r>
          </w:p>
          <w:p>
            <w:pPr>
              <w:numPr>
                <w:ilvl w:val="0"/>
                <w:numId w:val="99271800"/>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2.49)</w:t>
            </w:r>
            <w:r>
              <w:rPr>
                <w:color w:val="00274C"/>
                <w:position w:val="-2"/>
                <w:sz w:val="20"/>
                <w:szCs w:val="20"/>
              </w:rPr>
              <w:t xml:space="preserve"> , tramite il movimento delle aste comando bilancieri </w:t>
            </w:r>
            <w:r>
              <w:rPr>
                <w:b/>
                <w:bCs/>
                <w:color w:val="00274C"/>
                <w:position w:val="-2"/>
                <w:sz w:val="20"/>
                <w:szCs w:val="20"/>
              </w:rPr>
              <w:t xml:space="preserve">(Pos. 4 della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32°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32°</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16°</w:t>
                  </w:r>
                  <w:r>
                    <w:rPr>
                      <w:color w:val="00274C"/>
                      <w:position w:val="-2"/>
                      <w:sz w:val="20"/>
                      <w:szCs w:val="20"/>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10°</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20°</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14°</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4°</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84301917" name="name37276037a6b519ae6"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27966037a6b519ae0"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30"/>
              </w:rPr>
              <w:drawing>
                <wp:inline distT="0" distB="0" distL="0" distR="0">
                  <wp:extent cx="2332800" cy="1512000"/>
                  <wp:docPr id="55466573" name="name22846037a6b52d358"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52036037a6b52d354"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46"/>
              </w:rPr>
              <w:drawing>
                <wp:inline distT="0" distB="0" distL="0" distR="0">
                  <wp:extent cx="2383200" cy="1605600"/>
                  <wp:docPr id="32799940" name="name90076037a6b541168"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93016037a6b541162"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310"/>
              </w:rPr>
              <w:drawing>
                <wp:inline distT="0" distB="0" distL="0" distR="0">
                  <wp:extent cx="2426400" cy="2008800"/>
                  <wp:docPr id="69205591" name="name69736037a6b553a66"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2656037a6b553a60"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99271803"/>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75606037a6b554ec7" w:history="1">
              <w:r>
                <w:rPr>
                  <w:b/>
                  <w:bCs/>
                  <w:color w:val="0000FF"/>
                  <w:position w:val="-2"/>
                  <w:sz w:val="20"/>
                  <w:szCs w:val="20"/>
                </w:rPr>
                <w:t xml:space="preserve">Tab. 2.2</w:t>
              </w:r>
            </w:hyperlink>
            <w:r>
              <w:rPr>
                <w:color w:val="00274C"/>
                <w:position w:val="-2"/>
                <w:sz w:val="20"/>
                <w:szCs w:val="20"/>
              </w:rPr>
              <w:t xml:space="preserve"> )</w:t>
            </w:r>
          </w:p>
          <w:p>
            <w:pPr>
              <w:numPr>
                <w:ilvl w:val="0"/>
                <w:numId w:val="99271803"/>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 carburante ad alta pressione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326261" name="name23726037a6b566cce"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52596037a6b566c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Elettroiniettore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681296" name="name41906037a6b5741a2"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57696037a6b5741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75667" name="name86946037a6b58a6e9"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3656037a6b58a6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Turbocompressore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78193" name="name86526037a6b59b2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76037a6b59b2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Consultare il </w:t>
            </w:r>
            <w:hyperlink r:id="rId36986037a6b59b944"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4730925" name="name78806037a6b5acfd0"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95406037a6b5acfc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Sensore ACACT (solo versioni con dispositivo DOC+DPF - Stage V)</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357119" name="name57906037a6b5be873"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91876037a6b5be86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Sensori EGTS (solo versioni con dispositivo ATS - Stage V)</w:t>
            </w:r>
          </w:p>
          <w:p/>
          <w:p/>
          <w:p>
            <w:pPr>
              <w:widowControl w:val="on"/>
              <w:pBdr/>
              <w:spacing w:before="0" w:after="0" w:line="262" w:lineRule="auto"/>
              <w:ind w:left="0" w:right="0"/>
              <w:jc w:val="left"/>
              <w:textAlignment w:val="center"/>
            </w:pPr>
            <w:r>
              <w:rPr>
                <w:color w:val="00274C"/>
                <w:position w:val="-2"/>
                <w:sz w:val="20"/>
                <w:szCs w:val="20"/>
              </w:rP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rPr>
              <w:t xml:space="preserve">- Usare esclusivamente la chiave a bussola per montare il sensore</w:t>
            </w:r>
          </w:p>
          <w:p>
            <w:pPr>
              <w:widowControl w:val="on"/>
              <w:pBdr/>
              <w:spacing w:before="0" w:after="0" w:line="262" w:lineRule="auto"/>
              <w:ind w:left="0" w:right="0"/>
              <w:jc w:val="left"/>
              <w:textAlignment w:val="center"/>
            </w:pPr>
            <w:r>
              <w:rPr>
                <w:color w:val="00274C"/>
                <w:position w:val="-2"/>
                <w:sz w:val="20"/>
                <w:szCs w:val="20"/>
              </w:rPr>
              <w:t xml:space="preserve">- Non applicare forze sul cavo o sulla curva in metallo</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587187" name="name24626037a6b5d34b9"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10666037a6b5d34b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41352122" name="name65926037a6b5e621f"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77946037a6b5e621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99271800"/>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99271800"/>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99271800"/>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99271800"/>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57806037a6b5e6ebc" w:history="1">
              <w:r>
                <w:rPr>
                  <w:b/>
                  <w:bCs/>
                  <w:color w:val="0000FF"/>
                  <w:position w:val="-2"/>
                  <w:sz w:val="20"/>
                  <w:szCs w:val="20"/>
                </w:rPr>
                <w:t xml:space="preserve">Par. 2.4</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99271800"/>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87446037a6b5e6f33" w:history="1">
              <w:r>
                <w:rPr>
                  <w:b/>
                  <w:bCs/>
                  <w:color w:val="0000FF"/>
                  <w:position w:val="-2"/>
                  <w:sz w:val="20"/>
                  <w:szCs w:val="20"/>
                </w:rPr>
                <w:t xml:space="preserve">Tab. 2.8 e 2.9</w:t>
              </w:r>
              <w:r>
                <w:rPr>
                  <w:color w:val="0000FF"/>
                  <w:position w:val="-2"/>
                  <w:sz w:val="20"/>
                  <w:szCs w:val="20"/>
                  <w:u w:val="single"/>
                </w:rPr>
                <w:t xml:space="preserve"> .</w:t>
              </w:r>
            </w:hyperlink>
          </w:p>
          <w:p>
            <w:pPr>
              <w:numPr>
                <w:ilvl w:val="0"/>
                <w:numId w:val="99271800"/>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99271800"/>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99271800"/>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99271800"/>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99271800"/>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99271800"/>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99271800"/>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2.61)</w:t>
            </w:r>
            <w:r>
              <w:rPr>
                <w:color w:val="00274C"/>
                <w:position w:val="0"/>
                <w:sz w:val="20"/>
                <w:szCs w:val="20"/>
              </w:rPr>
              <w:t xml:space="preserve"> .</w:t>
            </w:r>
          </w:p>
          <w:p>
            <w:pPr>
              <w:numPr>
                <w:ilvl w:val="0"/>
                <w:numId w:val="99271800"/>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99271804"/>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99271804"/>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99271804"/>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99271804"/>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99271804"/>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30"/>
              </w:rPr>
              <w:drawing>
                <wp:inline distT="0" distB="0" distL="0" distR="0">
                  <wp:extent cx="2232000" cy="1504800"/>
                  <wp:docPr id="6906799" name="name51186037a6b610f1c"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90866037a6b610f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72242816" name="name87426037a6b622d95"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75346037a6b622d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85674" name="name97496037a6b6348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46037a6b6348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99271800"/>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99271800"/>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99271800"/>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99271800"/>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42256037a6b634f4f"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31367442" name="name44956037a6b6442c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2496037a6b6442c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99271805"/>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99271805"/>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76072796" name="name31566037a6b65e808"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2466037a6b65e80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99271806"/>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99271806"/>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99271806"/>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80897552" name="name91056037a6b66f632"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9056037a6b66f6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99271807"/>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22491390" name="name99526037a6b684b0c"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17726037a6b684b0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99271808"/>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25461829" name="name77596037a6b6953d2"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8386037a6b6953c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47493" name="name15716037a6b6b93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36037a6b6b93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99271800"/>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99271800"/>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99271800"/>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99271800"/>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99271800"/>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dispositivo equilibratore è composto da un albero a gomito apposito che aziona 2 alberi supplementari (equilibratori). Tramite la rotazione degli equilbratori,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rPr>
              <w:br/>
              <w:br/>
              <w:br/>
              <w:br/>
              <w:t xml:space="preserve">Tab 2.43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equilibratore condotto</w:t>
                  </w:r>
                </w:p>
              </w:tc>
            </w:tr>
          </w:tbl>
          <w:p/>
        </w:tc>
        <w:tc>
          <w:tcPr>
            <w:tcMar>
              <w:top w:w="150" w:type="dxa"/>
              <w:bottom w:w="150" w:type="dxa"/>
            </w:tcMar>
            <w:vAlign w:val="top"/>
          </w:tcPr>
          <w:p>
            <w:r>
              <w:rPr>
                <w:position w:val="-296"/>
              </w:rPr>
              <w:drawing>
                <wp:inline distT="0" distB="0" distL="0" distR="0">
                  <wp:extent cx="1936800" cy="1922400"/>
                  <wp:docPr id="28218470" name="name66386037a6b6ce04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4696037a6b6ce03b"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99271800"/>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99271800"/>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10484" name="name55976037a6b6e9d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06037a6b6e9d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99271800"/>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99271800"/>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99271800"/>
              </w:numPr>
              <w:spacing w:before="0" w:after="0" w:line="262" w:lineRule="auto"/>
              <w:jc w:val="left"/>
              <w:rPr>
                <w:color w:val="00274C"/>
                <w:sz w:val="20"/>
                <w:szCs w:val="20"/>
              </w:rPr>
            </w:pPr>
            <w:r>
              <w:rPr>
                <w:color w:val="00274C"/>
                <w:position w:val="-2"/>
                <w:sz w:val="20"/>
                <w:szCs w:val="20"/>
              </w:rPr>
              <w:t xml:space="preserve">L'uso previsto del motore è quello in combinazione con la macchina sul quale è installato.</w:t>
            </w:r>
          </w:p>
          <w:p>
            <w:pPr>
              <w:numPr>
                <w:ilvl w:val="0"/>
                <w:numId w:val="99271800"/>
              </w:numPr>
              <w:spacing w:before="0" w:after="0" w:line="262" w:lineRule="auto"/>
              <w:jc w:val="left"/>
              <w:rPr>
                <w:color w:val="00274C"/>
                <w:sz w:val="20"/>
                <w:szCs w:val="20"/>
              </w:rPr>
            </w:pPr>
            <w:r>
              <w:rPr>
                <w:color w:val="00274C"/>
                <w:position w:val="-2"/>
                <w:sz w:val="20"/>
                <w:szCs w:val="20"/>
              </w:rPr>
              <w:t xml:space="preserve">Un uso diverso da quello specificato da </w:t>
            </w:r>
            <w:r>
              <w:rPr>
                <w:b/>
                <w:bCs/>
                <w:color w:val="00274C"/>
                <w:position w:val="-2"/>
                <w:sz w:val="20"/>
                <w:szCs w:val="20"/>
              </w:rPr>
              <w:t xml:space="preserve">KOHLER</w:t>
            </w:r>
            <w:r>
              <w:rPr>
                <w:color w:val="00274C"/>
                <w:position w:val="-2"/>
                <w:sz w:val="20"/>
                <w:szCs w:val="20"/>
              </w:rPr>
              <w:t xml:space="preserve"> all'interno di questo manuale è considerato improprio.</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ogni responsabilità per qualsiasi variazione al motore non descritta in questo manuale effettuata da personale non autorizzato dalla </w:t>
            </w:r>
            <w:r>
              <w:rPr>
                <w:b/>
                <w:bCs/>
                <w:color w:val="00274C"/>
                <w:position w:val="-2"/>
                <w:sz w:val="20"/>
                <w:szCs w:val="20"/>
              </w:rPr>
              <w:t xml:space="preserve">KOHLER</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99271800"/>
              </w:numPr>
              <w:spacing w:before="0" w:after="0" w:line="262" w:lineRule="auto"/>
              <w:jc w:val="left"/>
              <w:rPr>
                <w:color w:val="00274C"/>
                <w:sz w:val="20"/>
                <w:szCs w:val="20"/>
              </w:rPr>
            </w:pPr>
            <w:r>
              <w:rPr>
                <w:color w:val="00274C"/>
                <w:position w:val="-2"/>
                <w:sz w:val="20"/>
                <w:szCs w:val="20"/>
              </w:rPr>
              <w:t xml:space="preserve">Chi esegue le operazioni di uso e manutenzione del motore deve impiegare le dotazioni di sicurezza ed i dispositivi di protezione individuale </w:t>
            </w:r>
            <w:hyperlink r:id="rId48936037a6b6eb240" w:history="1">
              <w:r>
                <w:rPr>
                  <w:b/>
                  <w:bCs/>
                  <w:color w:val="0000FF"/>
                  <w:position w:val="-2"/>
                  <w:sz w:val="20"/>
                  <w:szCs w:val="20"/>
                </w:rPr>
                <w:t xml:space="preserve">(Par 3.4.3)</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declina qualsiasi responsabilità oggettiva e soggettiva, qualora non risultino applicate e rispettate le norme comportamentali richiamate nel manuale.</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non può contemplare ogni uso improprio ragionevolmente imprevedibile capace di comportare un potenziale pericolo.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per il costruttore</w:t>
            </w:r>
          </w:p>
          <w:p>
            <w:pPr>
              <w:numPr>
                <w:ilvl w:val="0"/>
                <w:numId w:val="99271800"/>
              </w:numPr>
              <w:spacing w:before="0" w:after="0" w:line="262" w:lineRule="auto"/>
              <w:jc w:val="left"/>
              <w:rPr>
                <w:color w:val="00274C"/>
                <w:sz w:val="20"/>
                <w:szCs w:val="20"/>
              </w:rPr>
            </w:pPr>
            <w:r>
              <w:rPr>
                <w:color w:val="00274C"/>
                <w:position w:val="-2"/>
                <w:sz w:val="20"/>
                <w:szCs w:val="20"/>
              </w:rPr>
              <w:t xml:space="preserve">In fase di applicazione dei motori </w:t>
            </w:r>
            <w:r>
              <w:rPr>
                <w:b/>
                <w:bCs/>
                <w:color w:val="00274C"/>
                <w:position w:val="-2"/>
                <w:sz w:val="20"/>
                <w:szCs w:val="20"/>
              </w:rPr>
              <w:t xml:space="preserve">KDI</w:t>
            </w:r>
            <w:r>
              <w:rPr>
                <w:color w:val="00274C"/>
                <w:position w:val="-2"/>
                <w:sz w:val="20"/>
                <w:szCs w:val="20"/>
              </w:rPr>
              <w:t xml:space="preserve"> tenere presente che ogni variazione ai sistemi funzionali comporta serie anomalie al motore.</w:t>
            </w:r>
          </w:p>
          <w:p>
            <w:pPr>
              <w:numPr>
                <w:ilvl w:val="0"/>
                <w:numId w:val="99271800"/>
              </w:numPr>
              <w:spacing w:before="0" w:after="0" w:line="262" w:lineRule="auto"/>
              <w:jc w:val="left"/>
              <w:rPr>
                <w:color w:val="00274C"/>
                <w:sz w:val="20"/>
                <w:szCs w:val="20"/>
              </w:rPr>
            </w:pPr>
            <w:r>
              <w:rPr>
                <w:color w:val="00274C"/>
                <w:position w:val="-2"/>
                <w:sz w:val="20"/>
                <w:szCs w:val="20"/>
              </w:rPr>
              <w:t xml:space="preserve">L'ottimizzazione dovrà essere verificata a priori presso le sale prove della </w:t>
            </w:r>
            <w:r>
              <w:rPr>
                <w:b/>
                <w:bCs/>
                <w:color w:val="00274C"/>
                <w:position w:val="-2"/>
                <w:sz w:val="20"/>
                <w:szCs w:val="20"/>
              </w:rPr>
              <w:t xml:space="preserve">KOHLER</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tale tipo di modifica ne solleva la stessa dalle anomalie di funzionamento e da eventuali danni che il motore può subire.</w:t>
            </w:r>
          </w:p>
          <w:p>
            <w:pPr>
              <w:numPr>
                <w:ilvl w:val="0"/>
                <w:numId w:val="99271800"/>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99271800"/>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widowControl w:val="on"/>
              <w:pBdr/>
              <w:spacing w:before="0" w:after="0" w:line="262" w:lineRule="auto"/>
              <w:ind w:left="0" w:right="0"/>
              <w:jc w:val="left"/>
              <w:textAlignment w:val="center"/>
            </w:pPr>
            <w:r>
              <w:rPr>
                <w:b/>
                <w:bCs/>
                <w:color w:val="00274C"/>
                <w:position w:val="-2"/>
                <w:sz w:val="20"/>
                <w:szCs w:val="20"/>
              </w:rPr>
              <w:br/>
              <w:t xml:space="preserve">3.3.2 Note per l'utente finale</w:t>
            </w:r>
          </w:p>
          <w:p>
            <w:pPr>
              <w:numPr>
                <w:ilvl w:val="0"/>
                <w:numId w:val="99271800"/>
              </w:numPr>
              <w:spacing w:before="0" w:after="0" w:line="262" w:lineRule="auto"/>
              <w:jc w:val="left"/>
              <w:rPr>
                <w:color w:val="00274C"/>
                <w:sz w:val="20"/>
                <w:szCs w:val="20"/>
              </w:rPr>
            </w:pPr>
            <w:r>
              <w:rPr>
                <w:color w:val="00274C"/>
                <w:position w:val="-2"/>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99271800"/>
              </w:numPr>
              <w:spacing w:before="0" w:after="0" w:line="262" w:lineRule="auto"/>
              <w:jc w:val="left"/>
              <w:rPr>
                <w:color w:val="00274C"/>
                <w:sz w:val="20"/>
                <w:szCs w:val="20"/>
              </w:rPr>
            </w:pPr>
            <w:r>
              <w:rPr>
                <w:color w:val="00274C"/>
                <w:position w:val="-2"/>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99271800"/>
              </w:numPr>
              <w:spacing w:before="0" w:after="0" w:line="262" w:lineRule="auto"/>
              <w:jc w:val="left"/>
              <w:rPr>
                <w:color w:val="00274C"/>
                <w:sz w:val="20"/>
                <w:szCs w:val="20"/>
              </w:rPr>
            </w:pPr>
            <w:r>
              <w:rPr>
                <w:color w:val="00274C"/>
                <w:position w:val="-2"/>
                <w:sz w:val="20"/>
                <w:szCs w:val="20"/>
              </w:rPr>
              <w:t xml:space="preserve">All'atto dell'avviamento assicurarsi che il motore sia in posizione prossima all'orizzontale, fatte salve le specifiche della macchina.</w:t>
            </w:r>
          </w:p>
          <w:p>
            <w:pPr>
              <w:numPr>
                <w:ilvl w:val="0"/>
                <w:numId w:val="99271800"/>
              </w:numPr>
              <w:spacing w:before="0" w:after="0" w:line="262" w:lineRule="auto"/>
              <w:jc w:val="left"/>
              <w:rPr>
                <w:color w:val="00274C"/>
                <w:sz w:val="20"/>
                <w:szCs w:val="20"/>
              </w:rPr>
            </w:pPr>
            <w:r>
              <w:rPr>
                <w:color w:val="00274C"/>
                <w:position w:val="-2"/>
                <w:sz w:val="20"/>
                <w:szCs w:val="20"/>
              </w:rPr>
              <w:t xml:space="preserve">Verificare la stabilità della macchina per evitare rischi di ribaltamento.</w:t>
            </w:r>
          </w:p>
          <w:p>
            <w:pPr>
              <w:numPr>
                <w:ilvl w:val="0"/>
                <w:numId w:val="99271800"/>
              </w:numPr>
              <w:spacing w:before="0" w:after="0" w:line="262" w:lineRule="auto"/>
              <w:jc w:val="left"/>
              <w:rPr>
                <w:color w:val="00274C"/>
                <w:sz w:val="20"/>
                <w:szCs w:val="20"/>
              </w:rPr>
            </w:pPr>
            <w:r>
              <w:rPr>
                <w:color w:val="00274C"/>
                <w:position w:val="-2"/>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99271800"/>
              </w:numPr>
              <w:spacing w:before="0" w:after="0" w:line="262" w:lineRule="auto"/>
              <w:jc w:val="left"/>
              <w:rPr>
                <w:color w:val="00274C"/>
                <w:sz w:val="20"/>
                <w:szCs w:val="20"/>
              </w:rPr>
            </w:pPr>
            <w:r>
              <w:rPr>
                <w:color w:val="00274C"/>
                <w:position w:val="-2"/>
                <w:sz w:val="20"/>
                <w:szCs w:val="20"/>
              </w:rPr>
              <w:t xml:space="preserve">Per prevenire rischi d'incendio mantenere la macchina ad almeno un metro da edifici o da altri macchinari.</w:t>
            </w:r>
          </w:p>
          <w:p>
            <w:pPr>
              <w:numPr>
                <w:ilvl w:val="0"/>
                <w:numId w:val="99271800"/>
              </w:numPr>
              <w:spacing w:before="0" w:after="0" w:line="262" w:lineRule="auto"/>
              <w:jc w:val="left"/>
              <w:rPr>
                <w:color w:val="00274C"/>
                <w:sz w:val="20"/>
                <w:szCs w:val="20"/>
              </w:rPr>
            </w:pPr>
            <w:r>
              <w:rPr>
                <w:color w:val="00274C"/>
                <w:position w:val="-2"/>
                <w:sz w:val="20"/>
                <w:szCs w:val="20"/>
              </w:rPr>
              <w:t xml:space="preserve">Bambini e animali devono essere mantenuti a debita distanza dalle macchine per evitare pericoli derivanti dal funzionamento.</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99271800"/>
              </w:numPr>
              <w:spacing w:before="0" w:after="0" w:line="262" w:lineRule="auto"/>
              <w:jc w:val="left"/>
              <w:rPr>
                <w:color w:val="00274C"/>
                <w:sz w:val="20"/>
                <w:szCs w:val="20"/>
              </w:rPr>
            </w:pPr>
            <w:r>
              <w:rPr>
                <w:color w:val="00274C"/>
                <w:position w:val="-2"/>
                <w:sz w:val="20"/>
                <w:szCs w:val="20"/>
              </w:rPr>
              <w:t xml:space="preserve">Il carburante e l'olio sono altamente infiammabili, il loro rifornimento deve avvenire a motore spento. Al momento dell'avvio, il motore deve risultare pulito da residui di carburante.</w:t>
            </w:r>
          </w:p>
          <w:p>
            <w:pPr>
              <w:numPr>
                <w:ilvl w:val="0"/>
                <w:numId w:val="99271800"/>
              </w:numPr>
              <w:spacing w:before="0" w:after="0" w:line="262" w:lineRule="auto"/>
              <w:jc w:val="left"/>
              <w:rPr>
                <w:color w:val="00274C"/>
                <w:sz w:val="20"/>
                <w:szCs w:val="20"/>
              </w:rPr>
            </w:pPr>
            <w:r>
              <w:rPr>
                <w:color w:val="00274C"/>
                <w:position w:val="-2"/>
                <w:sz w:val="20"/>
                <w:szCs w:val="20"/>
              </w:rPr>
              <w:t xml:space="preserve">Accertarsi che eventuali pannelli fonoassorbenti e il terreno sul quale si trova la macchina siano privi di residui di carburanti.</w:t>
            </w:r>
          </w:p>
          <w:p>
            <w:pPr>
              <w:numPr>
                <w:ilvl w:val="0"/>
                <w:numId w:val="99271800"/>
              </w:numPr>
              <w:spacing w:before="0" w:after="0" w:line="262" w:lineRule="auto"/>
              <w:jc w:val="left"/>
              <w:rPr>
                <w:color w:val="00274C"/>
                <w:sz w:val="20"/>
                <w:szCs w:val="20"/>
              </w:rPr>
            </w:pPr>
            <w:r>
              <w:rPr>
                <w:color w:val="00274C"/>
                <w:position w:val="-2"/>
                <w:sz w:val="20"/>
                <w:szCs w:val="20"/>
              </w:rPr>
              <w:t xml:space="preserve">Il motore può essere assemblato su una macchina solo da personale adeguatamente formato dalla </w:t>
            </w:r>
            <w:r>
              <w:rPr>
                <w:b/>
                <w:bCs/>
                <w:color w:val="00274C"/>
                <w:position w:val="-2"/>
                <w:sz w:val="20"/>
                <w:szCs w:val="20"/>
              </w:rPr>
              <w:t xml:space="preserve">KOHLER</w:t>
            </w:r>
            <w:r>
              <w:rPr>
                <w:color w:val="00274C"/>
                <w:position w:val="-2"/>
                <w:sz w:val="20"/>
                <w:szCs w:val="20"/>
              </w:rPr>
              <w:t xml:space="preserve"> e operante sulla base della manualistica esistente.</w:t>
            </w:r>
          </w:p>
          <w:p>
            <w:pPr>
              <w:numPr>
                <w:ilvl w:val="0"/>
                <w:numId w:val="99271800"/>
              </w:numPr>
              <w:spacing w:before="0" w:after="0" w:line="262" w:lineRule="auto"/>
              <w:jc w:val="left"/>
              <w:rPr>
                <w:color w:val="00274C"/>
                <w:sz w:val="20"/>
                <w:szCs w:val="20"/>
              </w:rPr>
            </w:pPr>
            <w:r>
              <w:rPr>
                <w:color w:val="00274C"/>
                <w:position w:val="-2"/>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rPr>
              <w:t xml:space="preserve">KOHLER</w:t>
            </w:r>
            <w:r>
              <w:rPr>
                <w:color w:val="00274C"/>
                <w:position w:val="-2"/>
                <w:sz w:val="20"/>
                <w:szCs w:val="20"/>
              </w:rPr>
              <w:t xml:space="preserve"> che quindi declina ogni responsabilità per gli eventuali infortuni conseguenti a tale operazione.</w:t>
            </w:r>
          </w:p>
          <w:p>
            <w:pPr>
              <w:numPr>
                <w:ilvl w:val="0"/>
                <w:numId w:val="99271800"/>
              </w:numPr>
              <w:spacing w:before="0" w:after="0" w:line="262" w:lineRule="auto"/>
              <w:jc w:val="left"/>
              <w:rPr>
                <w:color w:val="00274C"/>
                <w:sz w:val="20"/>
                <w:szCs w:val="20"/>
              </w:rPr>
            </w:pPr>
            <w:r>
              <w:rPr>
                <w:color w:val="00274C"/>
                <w:position w:val="-2"/>
                <w:sz w:val="20"/>
                <w:szCs w:val="20"/>
              </w:rPr>
              <w:t xml:space="preserve">I vapori del carburante sono altamente tossici, effettuare le operazioni di rifornimento solo all'aperto o in ambienti ben areggiati.</w:t>
            </w:r>
          </w:p>
          <w:p>
            <w:pPr>
              <w:numPr>
                <w:ilvl w:val="0"/>
                <w:numId w:val="99271800"/>
              </w:numPr>
              <w:spacing w:before="0" w:after="0" w:line="262" w:lineRule="auto"/>
              <w:jc w:val="left"/>
              <w:rPr>
                <w:color w:val="00274C"/>
                <w:sz w:val="20"/>
                <w:szCs w:val="20"/>
              </w:rPr>
            </w:pPr>
            <w:r>
              <w:rPr>
                <w:color w:val="00274C"/>
                <w:position w:val="-2"/>
                <w:sz w:val="20"/>
                <w:szCs w:val="20"/>
              </w:rPr>
              <w:t xml:space="preserve">Non fumare o usare fiamme libere durante le operazioni di rifornimento.</w:t>
            </w:r>
          </w:p>
          <w:p>
            <w:pPr>
              <w:numPr>
                <w:ilvl w:val="0"/>
                <w:numId w:val="99271800"/>
              </w:numPr>
              <w:spacing w:before="0" w:after="0" w:line="262" w:lineRule="auto"/>
              <w:jc w:val="left"/>
              <w:rPr>
                <w:color w:val="00274C"/>
                <w:sz w:val="20"/>
                <w:szCs w:val="20"/>
              </w:rPr>
            </w:pPr>
            <w:r>
              <w:rPr>
                <w:color w:val="00274C"/>
                <w:position w:val="-2"/>
                <w:sz w:val="20"/>
                <w:szCs w:val="20"/>
              </w:rPr>
              <w:t xml:space="preserve">Durante il funzionamento la superficie del motore raggiunge temperature che possono essere pericolose, in particolare occorre evitare qualunque contatto con il sistema di scarico.</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procedere a qualsiasi operazione sul motore, spegnerlo e attendere che il motore raggiunga la temperatura ambiente.</w:t>
            </w:r>
          </w:p>
          <w:p>
            <w:pPr>
              <w:numPr>
                <w:ilvl w:val="0"/>
                <w:numId w:val="99271800"/>
              </w:numPr>
              <w:spacing w:before="0" w:after="0" w:line="262" w:lineRule="auto"/>
              <w:jc w:val="left"/>
              <w:rPr>
                <w:color w:val="00274C"/>
                <w:sz w:val="20"/>
                <w:szCs w:val="20"/>
              </w:rPr>
            </w:pPr>
            <w:r>
              <w:rPr>
                <w:color w:val="00274C"/>
                <w:position w:val="-2"/>
                <w:sz w:val="20"/>
                <w:szCs w:val="20"/>
              </w:rPr>
              <w:t xml:space="preserve">Aprire sempre con cautela il tappo del radiatore o del vaschetta d'espansione, indossando indumenti e occhiali protettivi.</w:t>
            </w:r>
          </w:p>
          <w:p>
            <w:pPr>
              <w:numPr>
                <w:ilvl w:val="0"/>
                <w:numId w:val="99271800"/>
              </w:numPr>
              <w:spacing w:before="0" w:after="0" w:line="262" w:lineRule="auto"/>
              <w:jc w:val="left"/>
              <w:rPr>
                <w:color w:val="00274C"/>
                <w:sz w:val="20"/>
                <w:szCs w:val="20"/>
              </w:rPr>
            </w:pPr>
            <w:r>
              <w:rPr>
                <w:color w:val="00274C"/>
                <w:position w:val="-2"/>
                <w:sz w:val="20"/>
                <w:szCs w:val="20"/>
              </w:rPr>
              <w:t xml:space="preserve">Il circuito di raffreddamento a liquido è sotto pressione, non effettuare controlli prima che il motore sia a temperatura ambiente.</w:t>
            </w:r>
          </w:p>
          <w:p>
            <w:pPr>
              <w:numPr>
                <w:ilvl w:val="0"/>
                <w:numId w:val="99271800"/>
              </w:numPr>
              <w:spacing w:before="0" w:after="0" w:line="262" w:lineRule="auto"/>
              <w:jc w:val="left"/>
              <w:rPr>
                <w:color w:val="00274C"/>
                <w:sz w:val="20"/>
                <w:szCs w:val="20"/>
              </w:rPr>
            </w:pPr>
            <w:r>
              <w:rPr>
                <w:color w:val="00274C"/>
                <w:position w:val="-2"/>
                <w:sz w:val="20"/>
                <w:szCs w:val="20"/>
              </w:rPr>
              <w:t xml:space="preserve">Ove prevista una elettroventola non avvicinarsi ad essa se il motore è caldo perché potrebbe entrare in funzione anche a motore spento.</w:t>
            </w:r>
          </w:p>
          <w:p>
            <w:pPr>
              <w:numPr>
                <w:ilvl w:val="0"/>
                <w:numId w:val="99271800"/>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99271800"/>
              </w:numPr>
              <w:spacing w:before="0" w:after="0" w:line="262" w:lineRule="auto"/>
              <w:jc w:val="left"/>
              <w:rPr>
                <w:color w:val="00274C"/>
                <w:sz w:val="20"/>
                <w:szCs w:val="20"/>
              </w:rPr>
            </w:pPr>
            <w:r>
              <w:rPr>
                <w:color w:val="00274C"/>
                <w:position w:val="-2"/>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99271800"/>
              </w:numPr>
              <w:spacing w:before="0" w:after="0" w:line="262" w:lineRule="auto"/>
              <w:jc w:val="left"/>
              <w:rPr>
                <w:color w:val="00274C"/>
                <w:sz w:val="20"/>
                <w:szCs w:val="20"/>
              </w:rPr>
            </w:pPr>
            <w:r>
              <w:rPr>
                <w:color w:val="00274C"/>
                <w:position w:val="-2"/>
                <w:sz w:val="20"/>
                <w:szCs w:val="20"/>
              </w:rPr>
              <w:t xml:space="preserve">Controllare lo stato di tensione delle cinghie solo a motore spento.</w:t>
            </w:r>
          </w:p>
          <w:p>
            <w:pPr>
              <w:numPr>
                <w:ilvl w:val="0"/>
                <w:numId w:val="99271800"/>
              </w:numPr>
              <w:spacing w:before="0" w:after="0" w:line="262" w:lineRule="auto"/>
              <w:jc w:val="left"/>
              <w:rPr>
                <w:color w:val="00274C"/>
                <w:sz w:val="20"/>
                <w:szCs w:val="20"/>
              </w:rPr>
            </w:pPr>
            <w:r>
              <w:rPr>
                <w:color w:val="00274C"/>
                <w:position w:val="-2"/>
                <w:sz w:val="20"/>
                <w:szCs w:val="20"/>
              </w:rPr>
              <w:t xml:space="preserve">Richiudere accuratamente il tappo del serbatoio dopo ogni rifornimento, non riempire completamente il serbatoio ma lasciare un volume libero adeguato per l'espansione del carburante.</w:t>
            </w:r>
          </w:p>
          <w:p>
            <w:pPr>
              <w:numPr>
                <w:ilvl w:val="0"/>
                <w:numId w:val="99271800"/>
              </w:numPr>
              <w:spacing w:before="0" w:after="0" w:line="262" w:lineRule="auto"/>
              <w:jc w:val="left"/>
              <w:rPr>
                <w:color w:val="00274C"/>
                <w:sz w:val="20"/>
                <w:szCs w:val="20"/>
              </w:rPr>
            </w:pPr>
            <w:r>
              <w:rPr>
                <w:color w:val="00274C"/>
                <w:position w:val="-2"/>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99271800"/>
              </w:numPr>
              <w:spacing w:before="0" w:after="0" w:line="262" w:lineRule="auto"/>
              <w:jc w:val="left"/>
              <w:rPr>
                <w:color w:val="00274C"/>
                <w:sz w:val="20"/>
                <w:szCs w:val="20"/>
              </w:rPr>
            </w:pPr>
            <w:r>
              <w:rPr>
                <w:color w:val="00274C"/>
                <w:position w:val="-2"/>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99271800"/>
              </w:numPr>
              <w:spacing w:before="0" w:after="0" w:line="262" w:lineRule="auto"/>
              <w:jc w:val="left"/>
              <w:rPr>
                <w:color w:val="00274C"/>
                <w:sz w:val="20"/>
                <w:szCs w:val="20"/>
              </w:rPr>
            </w:pPr>
            <w:r>
              <w:rPr>
                <w:color w:val="00274C"/>
                <w:position w:val="-2"/>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rPr>
              <w:t xml:space="preserve">KOHLER</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Prestare attenzione alla temperatura del filtro dell'olio durante la sostituzione dello stesso.</w:t>
            </w:r>
          </w:p>
          <w:p>
            <w:pPr>
              <w:numPr>
                <w:ilvl w:val="0"/>
                <w:numId w:val="99271800"/>
              </w:numPr>
              <w:spacing w:before="0" w:after="0" w:line="262" w:lineRule="auto"/>
              <w:jc w:val="left"/>
              <w:rPr>
                <w:color w:val="00274C"/>
                <w:sz w:val="20"/>
                <w:szCs w:val="20"/>
              </w:rPr>
            </w:pPr>
            <w:r>
              <w:rPr>
                <w:color w:val="00274C"/>
                <w:position w:val="-2"/>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99271800"/>
              </w:numPr>
              <w:spacing w:before="0" w:after="0" w:line="262" w:lineRule="auto"/>
              <w:jc w:val="left"/>
              <w:rPr>
                <w:color w:val="00274C"/>
                <w:sz w:val="20"/>
                <w:szCs w:val="20"/>
              </w:rPr>
            </w:pPr>
            <w:r>
              <w:rPr>
                <w:color w:val="00274C"/>
                <w:position w:val="-2"/>
                <w:sz w:val="20"/>
                <w:szCs w:val="20"/>
              </w:rPr>
              <w:t xml:space="preserve">Non utilizzare getti di aria e di acqua ad alta pressione, sui cablaggi, sui connettori e sugli elettroiniettori.</w:t>
            </w:r>
          </w:p>
          <w:p>
            <w:pPr>
              <w:numPr>
                <w:ilvl w:val="0"/>
                <w:numId w:val="99271800"/>
              </w:numPr>
              <w:spacing w:before="0" w:after="0" w:line="262" w:lineRule="auto"/>
              <w:jc w:val="left"/>
              <w:rPr>
                <w:color w:val="00274C"/>
                <w:sz w:val="20"/>
                <w:szCs w:val="20"/>
              </w:rPr>
            </w:pPr>
            <w:r>
              <w:rPr>
                <w:color w:val="00274C"/>
                <w:position w:val="-2"/>
                <w:sz w:val="20"/>
                <w:szCs w:val="20"/>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13332" name="name34686037a6b7058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06037a6b7058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Per il sollevamento del solo motore utilizzare esclusivamente entrambi i golfari </w:t>
            </w:r>
            <w:r>
              <w:rPr>
                <w:b/>
                <w:bCs/>
                <w:color w:val="00274C"/>
                <w:position w:val="-2"/>
                <w:sz w:val="20"/>
                <w:szCs w:val="20"/>
              </w:rPr>
              <w:t xml:space="preserve">A</w:t>
            </w:r>
            <w:r>
              <w:rPr>
                <w:color w:val="00274C"/>
                <w:position w:val="-2"/>
                <w:sz w:val="20"/>
                <w:szCs w:val="20"/>
              </w:rPr>
              <w:t xml:space="preserve"> previsti dal </w:t>
            </w:r>
            <w:r>
              <w:rPr>
                <w:b/>
                <w:bCs/>
                <w:color w:val="00274C"/>
                <w:position w:val="-2"/>
                <w:sz w:val="20"/>
                <w:szCs w:val="20"/>
              </w:rPr>
              <w:t xml:space="preserve">KOHLER Fig. 3.1</w:t>
            </w:r>
          </w:p>
          <w:p>
            <w:pPr>
              <w:numPr>
                <w:ilvl w:val="0"/>
                <w:numId w:val="99271800"/>
              </w:numPr>
              <w:spacing w:before="0" w:after="0" w:line="262" w:lineRule="auto"/>
              <w:jc w:val="left"/>
              <w:rPr>
                <w:color w:val="00274C"/>
                <w:sz w:val="20"/>
                <w:szCs w:val="20"/>
              </w:rPr>
            </w:pPr>
            <w:r>
              <w:rPr>
                <w:color w:val="00274C"/>
                <w:position w:val="-2"/>
                <w:sz w:val="20"/>
                <w:szCs w:val="20"/>
              </w:rPr>
              <w:br/>
              <w:t xml:space="preserve">L'angolo tra ogni catena di sollevamento e l'angolazione dei golfari non deve superare i 15° verso l'interno.</w:t>
            </w:r>
          </w:p>
          <w:p>
            <w:pPr>
              <w:numPr>
                <w:ilvl w:val="0"/>
                <w:numId w:val="99271800"/>
              </w:numPr>
              <w:spacing w:before="0" w:after="0" w:line="262" w:lineRule="auto"/>
              <w:jc w:val="left"/>
              <w:rPr>
                <w:color w:val="00274C"/>
                <w:sz w:val="20"/>
                <w:szCs w:val="20"/>
              </w:rPr>
            </w:pPr>
            <w:r>
              <w:rPr>
                <w:color w:val="00274C"/>
                <w:position w:val="-2"/>
                <w:sz w:val="20"/>
                <w:szCs w:val="20"/>
              </w:rPr>
              <w:t xml:space="preserve">Il corretto serraggio delle viti fissaggio staffa di sollevamento è di </w:t>
            </w:r>
            <w:r>
              <w:rPr>
                <w:b/>
                <w:bCs/>
                <w:color w:val="00274C"/>
                <w:position w:val="-2"/>
                <w:sz w:val="20"/>
                <w:szCs w:val="20"/>
              </w:rPr>
              <w:t xml:space="preserve">25 Nm</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L'interposizione di distanziali o rondelle tra golfari e la testa motore non è consentita.</w:t>
            </w:r>
          </w:p>
          <w:p>
            <w:pPr>
              <w:widowControl w:val="on"/>
              <w:pBdr/>
              <w:spacing w:before="0" w:after="0" w:line="262" w:lineRule="auto"/>
              <w:ind w:left="0" w:right="0"/>
              <w:jc w:val="left"/>
              <w:textAlignment w:val="center"/>
            </w:pPr>
            <w:r>
              <w:rPr>
                <w:position w:val="-235"/>
              </w:rPr>
              <w:drawing>
                <wp:inline distT="0" distB="0" distL="0" distR="0">
                  <wp:extent cx="4752000" cy="2995200"/>
                  <wp:docPr id="55239405" name="name97906037a6b72dbb4"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62576037a6b72dbaf"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99271800"/>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99271800"/>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99271800"/>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99271800"/>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51786499" name="name17536037a6b73fb27"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6446037a6b73fb21"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11589842" name="name77896037a6b750a1a"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63886037a6b750a16"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46475225" name="name27506037a6b75d66f"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65746037a6b75d66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72867561" name="name66466037a6b76c631"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4986037a6b76c62d"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46097770" name="name96596037a6b77c96d"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0986037a6b77c96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38299720" name="name32476037a6b795f87"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9926037a6b795f8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45456735" name="name85976037a6b7a817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7596037a6b7a817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31363193" name="name94106037a6b7bbb2a"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8336037a6b7bbb26"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18631107" name="name65636037a6b7cc6eb"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47086037a6b7cc6e5"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94512105" name="name62816037a6b7e0be5"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96316037a6b7e0be0"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60272309" name="name98966037a6b7eef26"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62566037a6b7eef22"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2270588" name="name30916037a6b819e2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896037a6b819e1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7127194" name="name83416037a6b828790"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70576037a6b82878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0549873" name="name20476037a6b840cff"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83566037a6b840cd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9036741" name="name98266037a6b84e325"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99836037a6b84e32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6735901" name="name73096037a6b863e9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8326037a6b863e8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1406622" name="name42556037a6b8711a2"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15376037a6b87119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3277680" name="name26676037a6b88ea5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686037a6b88ea5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2965327" name="name29916037a6b89fe0f"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30796037a6b89fe0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7114547" name="name15836037a6b8bc40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436037a6b8bc40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0357324" name="name22296037a6b8c95ce"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67436037a6b8c95c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2539452" name="name55226037a6b8db21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876037a6b8db21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030537" name="name99346037a6b8e7485"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79936037a6b8e748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6586709" name="name53626037a6b90ebc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376037a6b90ebc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0094537" name="name66576037a6b91d887"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46076037a6b91d88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7195465" name="name66806037a6b93234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556037a6b93234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5841681" name="name63646037a6b943958"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71336037a6b94395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3948280" name="name24746037a6b95448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246037a6b95448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5442151" name="name45316037a6b961a84"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33326037a6b961a8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493823" name="name59596037a6b9718b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466037a6b9718b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5544000" cy="3333600"/>
            <wp:docPr id="60213962" name="name71056037a6b98f61f"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89876037a6b98f618"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26786" name="name35456037a6b9a8b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26037a6b9a8b6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9271800"/>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54866037a6b9a90f5"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r>
        <w:rPr>
          <w:b/>
          <w:bCs/>
          <w:color w:val="00274C"/>
          <w:sz w:val="20"/>
          <w:szCs w:val="20"/>
        </w:rPr>
        <w:br/>
        <w:t xml:space="preserve">( </w:t>
      </w:r>
      <w:hyperlink r:id="rId85316037a6b9a9144" w:history="1">
        <w:r>
          <w:rPr>
            <w:b/>
            <w:bCs/>
            <w:color w:val="0000FF"/>
            <w:sz w:val="20"/>
            <w:szCs w:val="20"/>
            <w:u w:val="single"/>
          </w:rPr>
          <w:t xml:space="preserve">Par. 4.3</w:t>
        </w:r>
      </w:hyperlink>
      <w:r>
        <w:rPr>
          <w:b/>
          <w:bCs/>
          <w:color w:val="00274C"/>
          <w:sz w:val="20"/>
          <w:szCs w:val="20"/>
        </w:rPr>
        <w:t xml:space="preserve"> )</w:t>
      </w:r>
      <w:r>
        <w:rPr>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numPr>
          <w:ilvl w:val="0"/>
          <w:numId w:val="99271800"/>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 Proteggere il motore con un'adeguata copertura da polvere, umidità ed agenti atmosferici.</w:t>
      </w:r>
    </w:p>
    <w:p>
      <w:pPr>
        <w:numPr>
          <w:ilvl w:val="0"/>
          <w:numId w:val="99271800"/>
        </w:numPr>
        <w:spacing w:before="0" w:after="0" w:line="240" w:lineRule="auto"/>
        <w:jc w:val="left"/>
        <w:rPr>
          <w:color w:val="00274C"/>
          <w:sz w:val="20"/>
          <w:szCs w:val="20"/>
        </w:rPr>
      </w:pPr>
      <w:r>
        <w:rPr>
          <w:color w:val="00274C"/>
          <w:sz w:val="20"/>
          <w:szCs w:val="20"/>
        </w:rPr>
        <w:t xml:space="preserve">Il luogo non sia in prossimità di quadri elettrici.</w:t>
      </w:r>
    </w:p>
    <w:p>
      <w:pPr>
        <w:numPr>
          <w:ilvl w:val="0"/>
          <w:numId w:val="99271800"/>
        </w:numPr>
        <w:spacing w:before="0" w:after="0" w:line="240" w:lineRule="auto"/>
        <w:jc w:val="left"/>
        <w:rPr>
          <w:color w:val="00274C"/>
          <w:sz w:val="20"/>
          <w:szCs w:val="20"/>
        </w:rPr>
      </w:pPr>
      <w:r>
        <w:rPr>
          <w:color w:val="00274C"/>
          <w:sz w:val="20"/>
          <w:szCs w:val="20"/>
        </w:rPr>
        <w:t xml:space="preserve">Evitare che l'imballaggio non sia a contatto diretto con il pavimento.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Par. 4.2.</w:t>
      </w:r>
    </w:p>
    <w:p>
      <w:pPr>
        <w:numPr>
          <w:ilvl w:val="0"/>
          <w:numId w:val="99271809"/>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99271809"/>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99271809"/>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99271809"/>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99271809"/>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99271809"/>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99271809"/>
        </w:numPr>
        <w:spacing w:before="0" w:after="0" w:line="240" w:lineRule="auto"/>
        <w:jc w:val="left"/>
        <w:rPr>
          <w:color w:val="00274C"/>
          <w:sz w:val="20"/>
          <w:szCs w:val="20"/>
        </w:rPr>
      </w:pPr>
      <w:r>
        <w:rPr>
          <w:color w:val="00274C"/>
          <w:sz w:val="20"/>
          <w:szCs w:val="20"/>
        </w:rPr>
        <w:t xml:space="preserve">Spegnere il motore.</w:t>
      </w:r>
    </w:p>
    <w:p>
      <w:pPr>
        <w:numPr>
          <w:ilvl w:val="0"/>
          <w:numId w:val="99271809"/>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99271809"/>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99271809"/>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99271809"/>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99271809"/>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99271809"/>
        </w:numPr>
        <w:spacing w:before="0" w:after="0" w:line="240" w:lineRule="auto"/>
        <w:jc w:val="left"/>
        <w:rPr>
          <w:color w:val="00274C"/>
          <w:sz w:val="20"/>
          <w:szCs w:val="20"/>
        </w:rPr>
      </w:pPr>
      <w:r>
        <w:rPr>
          <w:color w:val="00274C"/>
          <w:sz w:val="20"/>
          <w:szCs w:val="20"/>
        </w:rPr>
        <w:t xml:space="preserve">Allentare la cinghia alternatore </w:t>
      </w:r>
      <w:hyperlink r:id="rId53686037a6b9a9489" w:history="1">
        <w:r>
          <w:rPr>
            <w:b/>
            <w:bCs/>
            <w:color w:val="0000FF"/>
            <w:sz w:val="20"/>
            <w:szCs w:val="20"/>
          </w:rPr>
          <w:t xml:space="preserve">Par. 7.3 punti 1 e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cinghia Poly-V </w:t>
      </w:r>
      <w:hyperlink r:id="rId59266037a6b9a94c7" w:history="1">
        <w:r>
          <w:rPr>
            <w:b/>
            <w:bCs/>
            <w:color w:val="0000FF"/>
            <w:sz w:val="20"/>
            <w:szCs w:val="20"/>
          </w:rPr>
          <w:t xml:space="preserve">Par. 11.3 punti da 1 a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la protezione del motore sarà eseguita secondo i suggerimenti indicati non sarà riscontrato nessun danno di corrosione.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99271810"/>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99271810"/>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99271810"/>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99271810"/>
        </w:numPr>
        <w:spacing w:before="0" w:after="0" w:line="240" w:lineRule="auto"/>
        <w:jc w:val="left"/>
        <w:rPr>
          <w:color w:val="00274C"/>
          <w:sz w:val="20"/>
          <w:szCs w:val="20"/>
        </w:rPr>
      </w:pPr>
      <w:r>
        <w:rPr>
          <w:color w:val="00274C"/>
          <w:sz w:val="20"/>
          <w:szCs w:val="20"/>
        </w:rPr>
        <w:t xml:space="preserve">Regolare la tensione della cinghia alternatore ( </w:t>
      </w:r>
      <w:hyperlink r:id="rId80486037a6b9a95be" w:history="1">
        <w:r>
          <w:rPr>
            <w:b/>
            <w:bCs/>
            <w:color w:val="0000FF"/>
            <w:sz w:val="20"/>
            <w:szCs w:val="20"/>
          </w:rPr>
          <w:t xml:space="preserve">Par. 9.15.2 dal punto 7 al punto 10</w:t>
        </w:r>
      </w:hyperlink>
      <w:r>
        <w:rPr>
          <w:color w:val="00274C"/>
          <w:sz w:val="20"/>
          <w:szCs w:val="20"/>
        </w:rPr>
        <w:t xml:space="preserve"> ) - per cinghia Poly-V ( </w:t>
      </w:r>
      <w:hyperlink r:id="rId75006037a6b9a95d3" w:history="1">
        <w:r>
          <w:rPr>
            <w:b/>
            <w:bCs/>
            <w:color w:val="0000FF"/>
            <w:sz w:val="20"/>
            <w:szCs w:val="20"/>
          </w:rPr>
          <w:t xml:space="preserve">Par. 11.3 dal punto 5 al punto 8</w:t>
        </w:r>
      </w:hyperlink>
      <w:r>
        <w:rPr>
          <w:color w:val="00274C"/>
          <w:sz w:val="20"/>
          <w:szCs w:val="20"/>
        </w:rPr>
        <w:t xml:space="preserve"> ) o sostituirla se mostra segni di deterioramento.</w:t>
      </w:r>
    </w:p>
    <w:p>
      <w:pPr>
        <w:numPr>
          <w:ilvl w:val="0"/>
          <w:numId w:val="99271810"/>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09431" name="name59396037a6b9b917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986037a6b9b917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9271800"/>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18546037a6b9b9774"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9271811"/>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99271811"/>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99271811"/>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99271811"/>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96686037a6b9b9830" w:history="1">
        <w:r>
          <w:rPr>
            <w:b/>
            <w:bCs/>
            <w:color w:val="0000FF"/>
            <w:sz w:val="20"/>
            <w:szCs w:val="20"/>
          </w:rPr>
          <w:t xml:space="preserve">Par. 5.2</w:t>
        </w:r>
      </w:hyperlink>
      <w:r>
        <w:rPr>
          <w:color w:val="00274C"/>
          <w:sz w:val="20"/>
          <w:szCs w:val="20"/>
        </w:rPr>
        <w:t xml:space="preserve"> .</w:t>
      </w:r>
    </w:p>
    <w:p>
      <w:pPr>
        <w:numPr>
          <w:ilvl w:val="0"/>
          <w:numId w:val="99271811"/>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99271811"/>
        </w:numPr>
        <w:spacing w:before="0" w:after="0" w:line="240" w:lineRule="auto"/>
        <w:jc w:val="left"/>
        <w:rPr>
          <w:color w:val="00274C"/>
          <w:sz w:val="20"/>
          <w:szCs w:val="20"/>
        </w:rPr>
      </w:pPr>
      <w:r>
        <w:rPr>
          <w:color w:val="00274C"/>
          <w:sz w:val="20"/>
          <w:szCs w:val="20"/>
        </w:rPr>
        <w:t xml:space="preserve">Eseguire le operazione al </w:t>
      </w:r>
      <w:hyperlink r:id="rId90576037a6b9b9868" w:history="1">
        <w:r>
          <w:rPr>
            <w:b/>
            <w:bCs/>
            <w:color w:val="0000FF"/>
            <w:sz w:val="20"/>
            <w:szCs w:val="20"/>
          </w:rPr>
          <w:t xml:space="preserve">Par. 10.1</w:t>
        </w:r>
      </w:hyperlink>
      <w:r>
        <w:rPr>
          <w:color w:val="00274C"/>
          <w:sz w:val="20"/>
          <w:szCs w:val="20"/>
        </w:rPr>
        <w:t xml:space="preserve"> .</w:t>
      </w:r>
    </w:p>
    <w:p>
      <w:pPr>
        <w:numPr>
          <w:ilvl w:val="0"/>
          <w:numId w:val="99271811"/>
        </w:numPr>
        <w:spacing w:before="0" w:after="0" w:line="240" w:lineRule="auto"/>
        <w:jc w:val="left"/>
        <w:rPr>
          <w:color w:val="00274C"/>
          <w:sz w:val="20"/>
          <w:szCs w:val="20"/>
        </w:rPr>
      </w:pPr>
      <w:r>
        <w:rPr>
          <w:color w:val="00274C"/>
          <w:sz w:val="20"/>
          <w:szCs w:val="20"/>
        </w:rPr>
        <w:t xml:space="preserve">Eseguire le operazione al </w:t>
      </w:r>
      <w:hyperlink r:id="rId15156037a6b9b988c" w:history="1">
        <w:r>
          <w:rPr>
            <w:b/>
            <w:bCs/>
            <w:color w:val="0000FF"/>
            <w:sz w:val="20"/>
            <w:szCs w:val="20"/>
            <w:u w:val="single"/>
          </w:rPr>
          <w:t xml:space="preserve">Par. 5.1</w:t>
        </w:r>
      </w:hyperlink>
      <w:r>
        <w:rPr>
          <w:b/>
          <w:bCs/>
          <w:color w:val="00274C"/>
          <w:sz w:val="20"/>
          <w:szCs w:val="20"/>
        </w:rPr>
        <w:t xml:space="preserve"> e </w:t>
      </w:r>
      <w:hyperlink r:id="rId35526037a6b9b989e"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98765" name="name99086037a6b9d48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286037a6b9d48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1646037a6b9d4e9f"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34792" name="name13586037a6b9e366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876037a6b9e36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12"/>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4"/>
              </w:rPr>
              <w:drawing>
                <wp:inline distT="0" distB="0" distL="0" distR="0">
                  <wp:extent cx="2232000" cy="1476000"/>
                  <wp:docPr id="46029421" name="name84316037a6ba0185a"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33736037a6ba018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99271813"/>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tappo </w:t>
            </w:r>
            <w:r>
              <w:rPr>
                <w:b/>
                <w:bCs/>
                <w:color w:val="00274C"/>
                <w:position w:val="-2"/>
                <w:sz w:val="20"/>
                <w:szCs w:val="20"/>
              </w:rPr>
              <w:t xml:space="preserve">B</w:t>
            </w:r>
            <w:r>
              <w:rPr>
                <w:color w:val="00274C"/>
                <w:position w:val="-2"/>
                <w:sz w:val="20"/>
                <w:szCs w:val="20"/>
              </w:rPr>
              <w:t xml:space="preserve"> dal tubo scarico </w:t>
            </w:r>
            <w:r>
              <w:rPr>
                <w:b/>
                <w:bCs/>
                <w:color w:val="00274C"/>
                <w:position w:val="-2"/>
                <w:sz w:val="20"/>
                <w:szCs w:val="20"/>
              </w:rPr>
              <w:t xml:space="preserve">C</w:t>
            </w:r>
            <w:r>
              <w:rPr>
                <w:color w:val="00274C"/>
                <w:position w:val="-2"/>
                <w:sz w:val="20"/>
                <w:szCs w:val="20"/>
              </w:rPr>
              <w:t xml:space="preserve"> , scaricando il liquido in un contenitore appropriato e consultare il ( </w:t>
            </w:r>
            <w:hyperlink r:id="rId25566037a6ba03117"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698415" name="name44986037a6ba14aac"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91616037a6ba14aa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99271814"/>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F</w:t>
            </w:r>
            <w:r>
              <w:rPr>
                <w:color w:val="00274C"/>
                <w:position w:val="-2"/>
                <w:sz w:val="20"/>
                <w:szCs w:val="20"/>
              </w:rPr>
              <w:t xml:space="preserve"> per consentire di scaricare tutto il liquido dell'impianto contenuto all'interno dei condotti nel basamento motore in un contenitore appropriato e consultare il ( </w:t>
            </w:r>
            <w:hyperlink r:id="rId37226037a6ba1577e"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588890" name="name73616037a6ba2a75e"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40756037a6ba2a75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35400891" name="name25556037a6ba3ce96"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48266037a6ba3ce8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9546037a6ba3e66e"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57073" name="name52256037a6ba4f1f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376037a6ba4f1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5376037a6ba4f80f" w:history="1">
              <w:r>
                <w:rPr>
                  <w:b/>
                  <w:bCs/>
                  <w:color w:val="0000FF"/>
                  <w:position w:val="-2"/>
                  <w:sz w:val="20"/>
                  <w:szCs w:val="20"/>
                </w:rPr>
                <w:t xml:space="preserve">Par. 3.3.2</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99271815"/>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99271816"/>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90216037a6ba4f924" w:history="1">
              <w:r>
                <w:rPr>
                  <w:b/>
                  <w:bCs/>
                  <w:color w:val="0000FF"/>
                  <w:position w:val="-2"/>
                  <w:sz w:val="20"/>
                  <w:szCs w:val="20"/>
                </w:rPr>
                <w:t xml:space="preserve">Par. 2.10.3</w:t>
              </w:r>
            </w:hyperlink>
            <w:r>
              <w:rPr>
                <w:color w:val="00274C"/>
                <w:position w:val="-2"/>
                <w:sz w:val="20"/>
                <w:szCs w:val="20"/>
              </w:rPr>
              <w:t xml:space="preserve"> ).</w:t>
            </w:r>
          </w:p>
          <w:p>
            <w:pPr>
              <w:numPr>
                <w:ilvl w:val="0"/>
                <w:numId w:val="99271816"/>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99271816"/>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99271816"/>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99271816"/>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90686037a6ba4fa1a" w:history="1">
              <w:r>
                <w:rPr>
                  <w:b/>
                  <w:bCs/>
                  <w:color w:val="0000FF"/>
                  <w:position w:val="-2"/>
                  <w:sz w:val="20"/>
                  <w:szCs w:val="20"/>
                </w:rPr>
                <w:t xml:space="preserve">Par. 3.6</w:t>
              </w:r>
            </w:hyperlink>
            <w:r>
              <w:rPr>
                <w:color w:val="00274C"/>
                <w:position w:val="-2"/>
                <w:sz w:val="20"/>
                <w:szCs w:val="20"/>
              </w:rPr>
              <w:t xml:space="preserve"> ).</w:t>
            </w:r>
          </w:p>
          <w:p>
            <w:pPr>
              <w:numPr>
                <w:ilvl w:val="0"/>
                <w:numId w:val="99271816"/>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99271816"/>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99271816"/>
              </w:numPr>
              <w:spacing w:before="0" w:after="0" w:line="262" w:lineRule="auto"/>
              <w:jc w:val="left"/>
              <w:rPr>
                <w:color w:val="00274C"/>
                <w:sz w:val="20"/>
                <w:szCs w:val="20"/>
              </w:rPr>
            </w:pPr>
            <w:r>
              <w:rPr>
                <w:color w:val="00274C"/>
                <w:position w:val="-2"/>
                <w:sz w:val="20"/>
                <w:szCs w:val="20"/>
              </w:rPr>
              <w:t xml:space="preserve">Eseguire le operazioni descritte al </w:t>
            </w:r>
            <w:hyperlink r:id="rId94786037a6ba4fac5" w:history="1">
              <w:r>
                <w:rPr>
                  <w:b/>
                  <w:bCs/>
                  <w:color w:val="0000FF"/>
                  <w:position w:val="-2"/>
                  <w:sz w:val="20"/>
                  <w:szCs w:val="20"/>
                </w:rPr>
                <w:t xml:space="preserve">Par. 6.10.2</w:t>
              </w:r>
            </w:hyperlink>
            <w:r>
              <w:rPr>
                <w:color w:val="00274C"/>
                <w:position w:val="-2"/>
                <w:sz w:val="20"/>
                <w:szCs w:val="20"/>
              </w:rPr>
              <w:t xml:space="preserve"> e l'operazione 5 del </w:t>
            </w:r>
            <w:hyperlink r:id="rId17426037a6ba4fae0"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16690750" name="name19736037a6ba6256a"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10706037a6ba62564"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18975604" name="name23396037a6ba74e95"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29096037a6ba74e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7996037a6ba76962"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elettroiniettore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25680" name="name70526037a6ba857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16037a6ba857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2496037a6ba8608d" w:history="1">
              <w:r>
                <w:rPr>
                  <w:b/>
                  <w:bCs/>
                  <w:color w:val="0000FF"/>
                  <w:position w:val="-2"/>
                  <w:sz w:val="20"/>
                  <w:szCs w:val="20"/>
                </w:rPr>
                <w:t xml:space="preserve">Par. 3.3.2</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9927180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51956037a6ba860fd"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92366037a6ba8613d"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 tubi di alta pressione devono essere sostituiti ad ogni smontaggio.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da fonti di temperature elevate.</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tutte le guarnizioni di tenuta ad ogni montaggio per tutti i componenti ove esse sono previste.</w:t>
            </w:r>
          </w:p>
          <w:p>
            <w:pPr>
              <w:numPr>
                <w:ilvl w:val="0"/>
                <w:numId w:val="99271800"/>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i nuovi dati di taratura devono essere inseriti all'interno della centralina ECU tramite specifico strumento </w:t>
            </w:r>
            <w:r>
              <w:rPr>
                <w:b/>
                <w:bCs/>
                <w:color w:val="00274C"/>
                <w:position w:val="-2"/>
                <w:sz w:val="20"/>
                <w:szCs w:val="20"/>
              </w:rPr>
              <w:t xml:space="preserve">( </w:t>
            </w:r>
            <w:hyperlink r:id="rId56106037a6ba8622f"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99271800"/>
              </w:numPr>
              <w:spacing w:before="0" w:after="0" w:line="262" w:lineRule="auto"/>
              <w:jc w:val="left"/>
              <w:rPr>
                <w:color w:val="00274C"/>
                <w:sz w:val="20"/>
                <w:szCs w:val="20"/>
              </w:rPr>
            </w:pPr>
            <w:r>
              <w:rPr>
                <w:color w:val="00274C"/>
                <w:position w:val="-2"/>
                <w:sz w:val="20"/>
                <w:szCs w:val="20"/>
              </w:rPr>
              <w:t xml:space="preserve">La presente procedura può essere eseguita su uno o più elettroiniettori.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bottom w:w="150" w:type="dxa"/>
            </w:tcMar>
            <w:vAlign w:val="top"/>
          </w:tcPr>
          <w:p>
            <w:r>
              <w:rPr>
                <w:position w:val="-230"/>
              </w:rPr>
              <w:drawing>
                <wp:inline distT="0" distB="0" distL="0" distR="0">
                  <wp:extent cx="2232000" cy="1504800"/>
                  <wp:docPr id="22262200" name="name59796037a6ba953a5"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90706037a6ba953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Smontaggio tubi rifiuto carburante (Common Rail/elettroiniettori)</w:t>
            </w:r>
          </w:p>
          <w:p>
            <w:pPr>
              <w:numPr>
                <w:ilvl w:val="0"/>
                <w:numId w:val="99271817"/>
              </w:numPr>
              <w:spacing w:before="0" w:after="0" w:line="262" w:lineRule="auto"/>
              <w:jc w:val="left"/>
              <w:rPr>
                <w:color w:val="00274C"/>
                <w:sz w:val="20"/>
                <w:szCs w:val="20"/>
              </w:rPr>
            </w:pPr>
            <w:r>
              <w:rPr>
                <w:color w:val="00274C"/>
                <w:position w:val="-2"/>
                <w:sz w:val="20"/>
                <w:szCs w:val="20"/>
              </w:rPr>
              <w:br/>
              <w:t xml:space="preserve">Disinnestare il connettore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019087" name="name68986037a6baac054"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26926037a6baac0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99271818"/>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E</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numPr>
                <w:ilvl w:val="0"/>
                <w:numId w:val="99271818"/>
              </w:numPr>
              <w:spacing w:before="0" w:after="0" w:line="262" w:lineRule="auto"/>
              <w:jc w:val="left"/>
              <w:rPr>
                <w:color w:val="00274C"/>
                <w:sz w:val="20"/>
                <w:szCs w:val="20"/>
              </w:rPr>
            </w:pPr>
            <w:r>
              <w:rPr>
                <w:color w:val="00274C"/>
                <w:position w:val="-2"/>
                <w:sz w:val="20"/>
                <w:szCs w:val="20"/>
              </w:rPr>
              <w:t xml:space="preserve">Disinnestare il raccordo </w:t>
            </w:r>
            <w:r>
              <w:rPr>
                <w:b/>
                <w:bCs/>
                <w:color w:val="00274C"/>
                <w:position w:val="-2"/>
                <w:sz w:val="20"/>
                <w:szCs w:val="20"/>
              </w:rPr>
              <w:t xml:space="preserve">G</w:t>
            </w:r>
            <w:r>
              <w:rPr>
                <w:color w:val="00274C"/>
                <w:position w:val="-2"/>
                <w:sz w:val="20"/>
                <w:szCs w:val="20"/>
              </w:rPr>
              <w:t xml:space="preserve"> dall'elettroiniettore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8887" name="name13816037a6babdb5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146037a6babdb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99271800"/>
              </w:numPr>
              <w:spacing w:before="0" w:after="0" w:line="262" w:lineRule="auto"/>
              <w:jc w:val="left"/>
              <w:rPr>
                <w:color w:val="00274C"/>
                <w:sz w:val="20"/>
                <w:szCs w:val="20"/>
              </w:rPr>
            </w:pPr>
            <w:r>
              <w:rPr>
                <w:color w:val="00274C"/>
                <w:position w:val="-2"/>
                <w:sz w:val="20"/>
                <w:szCs w:val="20"/>
              </w:rPr>
              <w:t xml:space="preserve">Dopo la rimozione dei raccordi le clip </w:t>
            </w:r>
            <w:r>
              <w:rPr>
                <w:b/>
                <w:bCs/>
                <w:color w:val="00274C"/>
                <w:position w:val="-2"/>
                <w:sz w:val="20"/>
                <w:szCs w:val="20"/>
              </w:rPr>
              <w:t xml:space="preserve">E</w:t>
            </w:r>
            <w:r>
              <w:rPr>
                <w:color w:val="00274C"/>
                <w:position w:val="-2"/>
                <w:sz w:val="20"/>
                <w:szCs w:val="20"/>
              </w:rPr>
              <w:t xml:space="preserve"> devono ritornare automaticamente nella posizione iniziale, se questo non avviene occorre sostituirle.</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19"/>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7286037a6babe302"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51938248" name="name98846037a6bacf9e2"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59516037a6bacf9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tubi alta pressione carburante (Common Rail/elettroiniettori)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32762" name="name88376037a6badf2f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3346037a6badf2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71596037a6badfa9b" w:history="1">
              <w:r>
                <w:rPr>
                  <w:b/>
                  <w:bCs/>
                  <w:color w:val="0000FF"/>
                  <w:position w:val="-2"/>
                  <w:sz w:val="20"/>
                  <w:szCs w:val="20"/>
                </w:rPr>
                <w:t xml:space="preserve">Par 3.4.3</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20"/>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H</w:t>
            </w:r>
            <w:r>
              <w:rPr>
                <w:color w:val="00274C"/>
                <w:position w:val="-2"/>
                <w:sz w:val="20"/>
                <w:szCs w:val="20"/>
              </w:rPr>
              <w:t xml:space="preserve"> dal Common Rail </w:t>
            </w:r>
            <w:r>
              <w:rPr>
                <w:b/>
                <w:bCs/>
                <w:color w:val="00274C"/>
                <w:position w:val="-2"/>
                <w:sz w:val="20"/>
                <w:szCs w:val="20"/>
              </w:rPr>
              <w:t xml:space="preserve">L</w:t>
            </w:r>
            <w:r>
              <w:rPr>
                <w:color w:val="00274C"/>
                <w:position w:val="-2"/>
                <w:sz w:val="20"/>
                <w:szCs w:val="20"/>
              </w:rPr>
              <w:t xml:space="preserve"> , successivamente il dado </w:t>
            </w:r>
            <w:r>
              <w:rPr>
                <w:b/>
                <w:bCs/>
                <w:color w:val="00274C"/>
                <w:position w:val="-2"/>
                <w:sz w:val="20"/>
                <w:szCs w:val="20"/>
              </w:rPr>
              <w:t xml:space="preserve">M</w:t>
            </w:r>
            <w:r>
              <w:rPr>
                <w:color w:val="00274C"/>
                <w:position w:val="-2"/>
                <w:sz w:val="20"/>
                <w:szCs w:val="20"/>
              </w:rPr>
              <w:t xml:space="preserve"> dall'elettroniettore </w:t>
            </w:r>
            <w:r>
              <w:rPr>
                <w:b/>
                <w:bCs/>
                <w:color w:val="00274C"/>
                <w:position w:val="-2"/>
                <w:sz w:val="20"/>
                <w:szCs w:val="20"/>
              </w:rPr>
              <w:t xml:space="preserve">F</w:t>
            </w:r>
            <w:r>
              <w:rPr>
                <w:color w:val="00274C"/>
                <w:position w:val="-2"/>
                <w:sz w:val="20"/>
                <w:szCs w:val="20"/>
              </w:rPr>
              <w:t xml:space="preserve"> . Rimuovere il tubo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03683" name="name29886037a6baece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06037a6baece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10816037a6baed327"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691516" name="name20926037a6bb08532"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27726037a6bb085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elettroiniettori</w:t>
            </w:r>
          </w:p>
          <w:p/>
          <w:p/>
          <w:p>
            <w:pPr>
              <w:numPr>
                <w:ilvl w:val="0"/>
                <w:numId w:val="99271821"/>
              </w:numPr>
              <w:spacing w:before="0" w:after="0" w:line="262" w:lineRule="auto"/>
              <w:jc w:val="left"/>
              <w:rPr>
                <w:color w:val="00274C"/>
                <w:sz w:val="20"/>
                <w:szCs w:val="20"/>
              </w:rPr>
            </w:pPr>
            <w:r>
              <w:rPr>
                <w:color w:val="00274C"/>
                <w:position w:val="-2"/>
                <w:sz w:val="20"/>
                <w:szCs w:val="20"/>
              </w:rPr>
              <w:br/>
              <w:t xml:space="preserve">Svitare e rimuovere la vite </w:t>
            </w:r>
            <w:r>
              <w:rPr>
                <w:b/>
                <w:bCs/>
                <w:color w:val="00274C"/>
                <w:position w:val="-2"/>
                <w:sz w:val="20"/>
                <w:szCs w:val="20"/>
              </w:rPr>
              <w:t xml:space="preserve">P</w:t>
            </w:r>
            <w:r>
              <w:rPr>
                <w:color w:val="00274C"/>
                <w:position w:val="-2"/>
                <w:sz w:val="20"/>
                <w:szCs w:val="20"/>
              </w:rPr>
              <w:t xml:space="preserve"> con la rondella </w:t>
            </w:r>
            <w:r>
              <w:rPr>
                <w:b/>
                <w:bCs/>
                <w:color w:val="00274C"/>
                <w:position w:val="-2"/>
                <w:sz w:val="20"/>
                <w:szCs w:val="20"/>
              </w:rPr>
              <w:t xml:space="preserve">R</w:t>
            </w:r>
            <w:r>
              <w:rPr>
                <w:color w:val="00274C"/>
                <w:position w:val="-2"/>
                <w:sz w:val="20"/>
                <w:szCs w:val="20"/>
              </w:rPr>
              <w:t xml:space="preserve"> e successivamente la staffa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91746" name="name10596037a6bb1a4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356037a6bb1a4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gli anelli </w:t>
            </w:r>
            <w:r>
              <w:rPr>
                <w:b/>
                <w:bCs/>
                <w:color w:val="00274C"/>
                <w:position w:val="-2"/>
                <w:sz w:val="20"/>
                <w:szCs w:val="20"/>
              </w:rPr>
              <w:t xml:space="preserve">X</w:t>
            </w:r>
            <w:r>
              <w:rPr>
                <w:color w:val="00274C"/>
                <w:position w:val="-2"/>
                <w:sz w:val="20"/>
                <w:szCs w:val="20"/>
              </w:rPr>
              <w:t xml:space="preserve"> se danneggiati.</w:t>
            </w:r>
          </w:p>
          <w:p>
            <w:pPr>
              <w:widowControl w:val="on"/>
              <w:pBdr/>
              <w:spacing w:before="0" w:after="0" w:line="262" w:lineRule="auto"/>
              <w:ind w:left="0" w:right="0"/>
              <w:jc w:val="left"/>
              <w:textAlignment w:val="center"/>
            </w:pPr>
            <w:r>
              <w:rPr>
                <w:color w:val="00274C"/>
                <w:position w:val="-2"/>
                <w:sz w:val="20"/>
                <w:szCs w:val="20"/>
              </w:rPr>
              <w:t xml:space="preserve">2. Sfilare gli elettroiniettori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 </w:t>
            </w:r>
            <w:r>
              <w:rPr>
                <w:b/>
                <w:bCs/>
                <w:color w:val="00274C"/>
                <w:position w:val="-2"/>
                <w:sz w:val="20"/>
                <w:szCs w:val="20"/>
              </w:rPr>
              <w:t xml:space="preserve">34 mm</w:t>
            </w:r>
            <w:r>
              <w:rPr>
                <w:color w:val="00274C"/>
                <w:position w:val="-2"/>
                <w:sz w:val="20"/>
                <w:szCs w:val="20"/>
              </w:rPr>
              <w:t xml:space="preserve"> ), eseguendo piccole rotazioni per sbloccare il componente.</w:t>
            </w:r>
          </w:p>
          <w:p>
            <w:pPr>
              <w:widowControl w:val="on"/>
              <w:pBdr/>
              <w:spacing w:before="0" w:after="0" w:line="262" w:lineRule="auto"/>
              <w:ind w:left="0" w:right="0"/>
              <w:jc w:val="left"/>
              <w:textAlignment w:val="center"/>
            </w:pPr>
            <w:r>
              <w:rPr>
                <w:color w:val="00274C"/>
                <w:position w:val="-2"/>
                <w:sz w:val="20"/>
                <w:szCs w:val="20"/>
              </w:rPr>
              <w:br/>
              <w:t xml:space="preserve">3. Sigillare tutti i raccordi dei componenti iniezione come illustrato nel </w:t>
            </w:r>
            <w:hyperlink r:id="rId54296037a6bb1add6"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Assicurasi che la guarnizione S sia rimasta nella posizione corretta </w:t>
            </w:r>
            <w:r>
              <w:rPr>
                <w:b/>
                <w:bCs/>
                <w:color w:val="00274C"/>
                <w:position w:val="-2"/>
                <w:sz w:val="20"/>
                <w:szCs w:val="20"/>
              </w:rPr>
              <w:t xml:space="preserve">(Fig. 6.6)</w:t>
            </w:r>
            <w:r>
              <w:rPr>
                <w:color w:val="00274C"/>
                <w:position w:val="-2"/>
                <w:sz w:val="20"/>
                <w:szCs w:val="20"/>
              </w:rPr>
              <w:t xml:space="preserve"> . Nel caso non lo fosse provvedere al recupero all'interno del canotto elettroiniettore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6568772" name="name83296037a6bb2de2f"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16686037a6bb2de2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81527290" name="name69226037a6bb3dbb2"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7086037a6bb3dba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7366037a6bb3e666"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Montaggio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5990" name="name41816037a6bb4ec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06037a6bb4ec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e lubrificare con carburante le guarnizioni </w:t>
            </w:r>
            <w:r>
              <w:rPr>
                <w:b/>
                <w:bCs/>
                <w:color w:val="00274C"/>
                <w:position w:val="-2"/>
                <w:sz w:val="20"/>
                <w:szCs w:val="20"/>
              </w:rPr>
              <w:t xml:space="preserve">AA</w:t>
            </w:r>
            <w:r>
              <w:rPr>
                <w:color w:val="00274C"/>
                <w:position w:val="-2"/>
                <w:sz w:val="20"/>
                <w:szCs w:val="20"/>
              </w:rPr>
              <w:t xml:space="preserv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S</w:t>
            </w:r>
            <w:r>
              <w:rPr>
                <w:color w:val="00274C"/>
                <w:position w:val="-2"/>
                <w:sz w:val="20"/>
                <w:szCs w:val="20"/>
              </w:rPr>
              <w:t xml:space="preserve"> degli elettroiniettori </w:t>
            </w:r>
            <w:r>
              <w:rPr>
                <w:b/>
                <w:bCs/>
                <w:color w:val="00274C"/>
                <w:position w:val="-2"/>
                <w:sz w:val="20"/>
                <w:szCs w:val="20"/>
              </w:rPr>
              <w:t xml:space="preserve">F</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Riposizionare gli elettroiniettori (non sostituiti) seguendo i riferimenti fatti allo smontaggio come indicato al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99271800"/>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t xml:space="preserve">dalla vernice presente in prossimità della parte a contatto con la guarnizione</w:t>
            </w:r>
            <w:r>
              <w:rPr>
                <w:color w:val="00274C"/>
                <w:position w:val="-2"/>
                <w:sz w:val="20"/>
                <w:szCs w:val="20"/>
              </w:rPr>
              <w:t xml:space="preserve">   </w:t>
            </w:r>
          </w:p>
          <w:p>
            <w:pPr>
              <w:numPr>
                <w:ilvl w:val="0"/>
                <w:numId w:val="99271822"/>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S</w:t>
            </w:r>
            <w:r>
              <w:rPr>
                <w:color w:val="00274C"/>
                <w:position w:val="-2"/>
                <w:sz w:val="20"/>
                <w:szCs w:val="20"/>
              </w:rPr>
              <w:t xml:space="preserve"> sull'elettroiniettore </w:t>
            </w:r>
            <w:r>
              <w:rPr>
                <w:b/>
                <w:bCs/>
                <w:color w:val="00274C"/>
                <w:position w:val="-2"/>
                <w:sz w:val="20"/>
                <w:szCs w:val="20"/>
              </w:rPr>
              <w:t xml:space="preserve">F (Fig. 6.7)</w:t>
            </w:r>
            <w:r>
              <w:rPr>
                <w:color w:val="00274C"/>
                <w:position w:val="-2"/>
                <w:sz w:val="20"/>
                <w:szCs w:val="20"/>
              </w:rPr>
              <w:t xml:space="preserve"> .</w:t>
            </w:r>
          </w:p>
          <w:p>
            <w:pPr>
              <w:numPr>
                <w:ilvl w:val="0"/>
                <w:numId w:val="99271822"/>
              </w:numPr>
              <w:spacing w:before="0" w:after="0" w:line="262" w:lineRule="auto"/>
              <w:jc w:val="left"/>
              <w:rPr>
                <w:color w:val="00274C"/>
                <w:sz w:val="20"/>
                <w:szCs w:val="20"/>
              </w:rPr>
            </w:pPr>
            <w:r>
              <w:rPr>
                <w:color w:val="00274C"/>
                <w:position w:val="-2"/>
                <w:sz w:val="20"/>
                <w:szCs w:val="20"/>
              </w:rPr>
              <w:t xml:space="preserve">Inserire l'elettroiniettore F nel canotto </w:t>
            </w:r>
            <w:r>
              <w:rPr>
                <w:b/>
                <w:bCs/>
                <w:color w:val="00274C"/>
                <w:position w:val="-2"/>
                <w:sz w:val="20"/>
                <w:szCs w:val="20"/>
              </w:rPr>
              <w:t xml:space="preserve">T</w:t>
            </w:r>
            <w:r>
              <w:rPr>
                <w:color w:val="00274C"/>
                <w:position w:val="-2"/>
                <w:sz w:val="20"/>
                <w:szCs w:val="20"/>
              </w:rPr>
              <w:t xml:space="preserve"> prestando attenzione a non danneggiare la guarnizione </w:t>
            </w:r>
            <w:r>
              <w:rPr>
                <w:b/>
                <w:bCs/>
                <w:color w:val="00274C"/>
                <w:position w:val="-2"/>
                <w:sz w:val="20"/>
                <w:szCs w:val="20"/>
              </w:rPr>
              <w:t xml:space="preserve">AB</w:t>
            </w:r>
            <w:r>
              <w:rPr>
                <w:color w:val="00274C"/>
                <w:position w:val="-2"/>
                <w:sz w:val="20"/>
                <w:szCs w:val="20"/>
              </w:rPr>
              <w:t xml:space="preserve"> e direzionarlo come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16535" name="name56866037a6bb6272c"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39676037a6bb627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Montaggio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769864" name="name77176037a6bb714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76037a6bb714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N</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p>
          <w:p>
            <w:pPr>
              <w:numPr>
                <w:ilvl w:val="0"/>
                <w:numId w:val="99271823"/>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nella sede del Common Rail e dell'elettroiniettore; correggere la posizione dell'elettroiniettore tramite l'imbocco dei raccordi degli</w:t>
            </w:r>
            <w:r>
              <w:rPr>
                <w:color w:val="00274C"/>
                <w:position w:val="-2"/>
                <w:sz w:val="20"/>
                <w:szCs w:val="20"/>
              </w:rPr>
              <w:br/>
              <w:t xml:space="preserve">elettroiniettori </w:t>
            </w:r>
            <w:r>
              <w:rPr>
                <w:b/>
                <w:bCs/>
                <w:color w:val="00274C"/>
                <w:position w:val="-2"/>
                <w:sz w:val="20"/>
                <w:szCs w:val="20"/>
              </w:rPr>
              <w:t xml:space="preserve">F</w:t>
            </w:r>
            <w:r>
              <w:rPr>
                <w:color w:val="00274C"/>
                <w:position w:val="-2"/>
                <w:sz w:val="20"/>
                <w:szCs w:val="20"/>
              </w:rPr>
              <w:t xml:space="preserve"> e del Common Rail </w:t>
            </w:r>
            <w:r>
              <w:rPr>
                <w:b/>
                <w:bCs/>
                <w:color w:val="00274C"/>
                <w:position w:val="-2"/>
                <w:sz w:val="20"/>
                <w:szCs w:val="20"/>
              </w:rPr>
              <w:t xml:space="preserve">L</w:t>
            </w:r>
            <w:r>
              <w:rPr>
                <w:color w:val="00274C"/>
                <w:position w:val="-2"/>
                <w:sz w:val="20"/>
                <w:szCs w:val="20"/>
              </w:rPr>
              <w:t xml:space="preserve"> .</w:t>
            </w:r>
          </w:p>
          <w:p>
            <w:pPr>
              <w:numPr>
                <w:ilvl w:val="0"/>
                <w:numId w:val="99271823"/>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H ed M</w:t>
            </w:r>
            <w:r>
              <w:rPr>
                <w:color w:val="00274C"/>
                <w:position w:val="-2"/>
                <w:sz w:val="20"/>
                <w:szCs w:val="20"/>
              </w:rPr>
              <w:t xml:space="preserve"> senza serrarli.</w:t>
            </w:r>
          </w:p>
          <w:p>
            <w:pPr>
              <w:numPr>
                <w:ilvl w:val="0"/>
                <w:numId w:val="99271823"/>
              </w:numPr>
              <w:spacing w:before="0" w:after="0" w:line="262" w:lineRule="auto"/>
              <w:jc w:val="left"/>
              <w:rPr>
                <w:color w:val="00274C"/>
                <w:sz w:val="20"/>
                <w:szCs w:val="20"/>
              </w:rPr>
            </w:pPr>
            <w:r>
              <w:rPr>
                <w:color w:val="00274C"/>
                <w:position w:val="-2"/>
                <w:sz w:val="20"/>
                <w:szCs w:val="20"/>
              </w:rPr>
              <w:t xml:space="preserve">Posizionare le staffe fissaggio elettroiniettori </w:t>
            </w:r>
            <w:r>
              <w:rPr>
                <w:b/>
                <w:bCs/>
                <w:color w:val="00274C"/>
                <w:position w:val="-2"/>
                <w:sz w:val="20"/>
                <w:szCs w:val="20"/>
              </w:rPr>
              <w:t xml:space="preserve">Q</w:t>
            </w:r>
            <w:r>
              <w:rPr>
                <w:color w:val="00274C"/>
                <w:position w:val="-2"/>
                <w:sz w:val="20"/>
                <w:szCs w:val="20"/>
              </w:rPr>
              <w:t xml:space="preserve"> sul piano della vite </w:t>
            </w:r>
            <w:r>
              <w:rPr>
                <w:b/>
                <w:bCs/>
                <w:color w:val="00274C"/>
                <w:position w:val="-2"/>
                <w:sz w:val="20"/>
                <w:szCs w:val="20"/>
              </w:rPr>
              <w:t xml:space="preserve">AD</w:t>
            </w:r>
            <w:r>
              <w:rPr>
                <w:color w:val="00274C"/>
                <w:position w:val="-2"/>
                <w:sz w:val="20"/>
                <w:szCs w:val="20"/>
              </w:rPr>
              <w:t xml:space="preserve"> , inserire le viti </w:t>
            </w:r>
            <w:r>
              <w:rPr>
                <w:b/>
                <w:bCs/>
                <w:color w:val="00274C"/>
                <w:position w:val="-2"/>
                <w:sz w:val="20"/>
                <w:szCs w:val="20"/>
              </w:rPr>
              <w:t xml:space="preserve">P</w:t>
            </w:r>
            <w:r>
              <w:rPr>
                <w:color w:val="00274C"/>
                <w:position w:val="-2"/>
                <w:sz w:val="20"/>
                <w:szCs w:val="20"/>
              </w:rPr>
              <w:t xml:space="preserve"> nella staffa </w:t>
            </w:r>
            <w:r>
              <w:rPr>
                <w:b/>
                <w:bCs/>
                <w:color w:val="00274C"/>
                <w:position w:val="-2"/>
                <w:sz w:val="20"/>
                <w:szCs w:val="20"/>
              </w:rPr>
              <w:t xml:space="preserve">Q</w:t>
            </w:r>
            <w:r>
              <w:rPr>
                <w:color w:val="00274C"/>
                <w:position w:val="-2"/>
                <w:sz w:val="20"/>
                <w:szCs w:val="20"/>
              </w:rPr>
              <w:t xml:space="preserve"> interponendo la rondella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794616" name="name20296037a6bb83c8c"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34846037a6bb83c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09067" name="name20046037a6bb968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66037a6bb968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Assicurarsi che la staffa </w:t>
            </w:r>
            <w:r>
              <w:rPr>
                <w:b/>
                <w:bCs/>
                <w:color w:val="00274C"/>
                <w:position w:val="-2"/>
                <w:sz w:val="20"/>
                <w:szCs w:val="20"/>
              </w:rPr>
              <w:t xml:space="preserve">S</w:t>
            </w:r>
            <w:r>
              <w:rPr>
                <w:color w:val="00274C"/>
                <w:position w:val="-2"/>
                <w:sz w:val="20"/>
                <w:szCs w:val="20"/>
              </w:rPr>
              <w:t xml:space="preserve"> sia perfettamente posizionata sull'elettroiniettore.</w:t>
            </w:r>
          </w:p>
          <w:p>
            <w:pPr>
              <w:widowControl w:val="on"/>
              <w:pBdr/>
              <w:spacing w:before="0" w:after="0" w:line="262" w:lineRule="auto"/>
              <w:ind w:left="0" w:right="0"/>
              <w:jc w:val="left"/>
              <w:textAlignment w:val="center"/>
            </w:pPr>
            <w:r>
              <w:rPr>
                <w:color w:val="00274C"/>
                <w:position w:val="-2"/>
                <w:sz w:val="20"/>
                <w:szCs w:val="20"/>
              </w:rPr>
              <w:t xml:space="preserve">4.  Serrare le viti </w:t>
            </w:r>
            <w:r>
              <w:rPr>
                <w:b/>
                <w:bCs/>
                <w:color w:val="00274C"/>
                <w:position w:val="-2"/>
                <w:sz w:val="20"/>
                <w:szCs w:val="20"/>
              </w:rPr>
              <w:t xml:space="preserve">P</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Serrare il dado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Serrare il dado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7993530" name="name32726037a6bbaba57"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77646037a6bbaba4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tubi rifiuto carburante</w:t>
            </w:r>
          </w:p>
          <w:p/>
          <w:p/>
          <w:p>
            <w:pPr>
              <w:numPr>
                <w:ilvl w:val="0"/>
                <w:numId w:val="99271824"/>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59477" name="name45006037a6bbbe847"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46086037a6bbbe8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99271825"/>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AF</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e bloccarli con le clip </w:t>
            </w:r>
            <w:r>
              <w:rPr>
                <w:b/>
                <w:bCs/>
                <w:color w:val="00274C"/>
                <w:position w:val="-2"/>
                <w:sz w:val="20"/>
                <w:szCs w:val="20"/>
              </w:rPr>
              <w:t xml:space="preserve">E.</w:t>
            </w:r>
          </w:p>
          <w:p>
            <w:pPr>
              <w:numPr>
                <w:ilvl w:val="0"/>
                <w:numId w:val="99271825"/>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w:t>
            </w:r>
            <w:r>
              <w:rPr>
                <w:color w:val="00274C"/>
                <w:position w:val="-2"/>
                <w:sz w:val="20"/>
                <w:szCs w:val="20"/>
              </w:rPr>
              <w:t xml:space="preserve"> sugli elettroiniettori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32968" name="name69556037a6bbcb1c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096037a6bbcb1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Verificare muovendo leggermente il supporto del cablaggio, che il filo elettrico del connettore </w:t>
            </w:r>
            <w:r>
              <w:rPr>
                <w:b/>
                <w:bCs/>
                <w:color w:val="00274C"/>
                <w:position w:val="-2"/>
                <w:sz w:val="20"/>
                <w:szCs w:val="20"/>
              </w:rPr>
              <w:t xml:space="preserve">C</w:t>
            </w:r>
            <w:r>
              <w:rPr>
                <w:color w:val="00274C"/>
                <w:position w:val="-2"/>
                <w:sz w:val="20"/>
                <w:szCs w:val="20"/>
              </w:rPr>
              <w:t xml:space="preserve"> non sia in tensione in corrispondenza del foro di uscita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004552" name="name45156037a6bbe393e"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75976037a6bbe39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3786037a6bbe49e8"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iniezione carburante ad alta pressione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31191" name="name81636037a6bc015a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056037a6bc015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43856037a6bc0247d" w:history="1">
              <w:r>
                <w:rPr>
                  <w:b/>
                  <w:bCs/>
                  <w:color w:val="0000FF"/>
                  <w:position w:val="-2"/>
                  <w:sz w:val="20"/>
                  <w:szCs w:val="20"/>
                </w:rPr>
                <w:t xml:space="preserve">Par 3.4.3</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03162" name="name90176037a6bc129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06037a6bc129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0456037a6bc135ca" w:history="1">
              <w:r>
                <w:rPr>
                  <w:b/>
                  <w:bCs/>
                  <w:color w:val="0000FF"/>
                  <w:position w:val="-2"/>
                  <w:sz w:val="20"/>
                  <w:szCs w:val="20"/>
                </w:rPr>
                <w:t xml:space="preserve">Par. 3.3.2</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i tubi alta pressione ad ogni smontaggio.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di smontaggio della pompa iniezione assicurarsi di avere a disposizione i nuovi tubi ad alta pressione.</w:t>
            </w:r>
          </w:p>
          <w:p>
            <w:pPr>
              <w:numPr>
                <w:ilvl w:val="0"/>
                <w:numId w:val="99271800"/>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99271800"/>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91316037a6bc136fe" w:history="1">
              <w:r>
                <w:rPr>
                  <w:b/>
                  <w:bCs/>
                  <w:color w:val="0000FF"/>
                  <w:position w:val="-2"/>
                  <w:sz w:val="20"/>
                  <w:szCs w:val="20"/>
                </w:rPr>
                <w:t xml:space="preserve">ST_01</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54036037a6bc13777" w:history="1">
              <w:r>
                <w:rPr>
                  <w:b/>
                  <w:bCs/>
                  <w:color w:val="0000FF"/>
                  <w:position w:val="-2"/>
                  <w:sz w:val="20"/>
                  <w:szCs w:val="20"/>
                  <w:u w:val="single"/>
                </w:rPr>
                <w:t xml:space="preserve">Par. 2.9.8</w:t>
              </w:r>
            </w:hyperlink>
            <w:r>
              <w:rPr>
                <w:color w:val="00274C"/>
                <w:position w:val="-2"/>
                <w:sz w:val="20"/>
                <w:szCs w:val="20"/>
              </w:rPr>
              <w:t xml:space="preserve"> al momento dello smontaggio.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23356037a6bc137df" w:history="1">
              <w:r>
                <w:rPr>
                  <w:b/>
                  <w:bCs/>
                  <w:color w:val="0000FF"/>
                  <w:position w:val="-2"/>
                  <w:sz w:val="20"/>
                  <w:szCs w:val="20"/>
                </w:rPr>
                <w:t xml:space="preserve">Par. 2.17</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tc>
        <w:tc>
          <w:tcPr>
            <w:tcMar>
              <w:top w:w="150" w:type="dxa"/>
              <w:bottom w:w="150" w:type="dxa"/>
            </w:tcMar>
            <w:vAlign w:val="top"/>
          </w:tcPr>
          <w:p>
            <w:r>
              <w:rPr>
                <w:position w:val="-226"/>
              </w:rPr>
              <w:drawing>
                <wp:inline distT="0" distB="0" distL="0" distR="0">
                  <wp:extent cx="2232000" cy="1483200"/>
                  <wp:docPr id="69419168" name="name83246037a6bc22d46"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56516037a6bc22d4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Smontaggio tubo alta pressione carburante (dalla pompa iniezione al Common Rail)</w:t>
            </w:r>
          </w:p>
          <w:p/>
          <w:p/>
          <w:p>
            <w:pPr>
              <w:numPr>
                <w:ilvl w:val="0"/>
                <w:numId w:val="99271826"/>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5367486" name="name52566037a6bc35e86"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39886037a6bc35e8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99271827"/>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D</w:t>
            </w:r>
            <w:r>
              <w:rPr>
                <w:color w:val="00274C"/>
                <w:position w:val="-2"/>
                <w:sz w:val="20"/>
                <w:szCs w:val="20"/>
              </w:rPr>
              <w:t xml:space="preserve"> dal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362543" name="name44906037a6bc4a086"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40866037a6bc4a0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9927182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dal collettore di aspirazione C e rimuovere il tubo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018017" name="name59256037a6bc5df44"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81566037a6bc5df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Smontaggio flangia carico olio su carter distribuzione</w:t>
            </w:r>
          </w:p>
          <w:p/>
          <w:p/>
          <w:p>
            <w:pPr>
              <w:numPr>
                <w:ilvl w:val="0"/>
                <w:numId w:val="99271829"/>
              </w:numPr>
              <w:spacing w:before="0" w:after="0" w:line="262" w:lineRule="auto"/>
              <w:jc w:val="left"/>
              <w:rPr>
                <w:color w:val="00274C"/>
                <w:sz w:val="20"/>
                <w:szCs w:val="20"/>
              </w:rPr>
            </w:pPr>
            <w:r>
              <w:rPr>
                <w:color w:val="00274C"/>
                <w:position w:val="-2"/>
                <w:sz w:val="20"/>
                <w:szCs w:val="20"/>
              </w:rPr>
              <w:t xml:space="preserve">Rimuovere il motorino d'avviamento </w:t>
            </w:r>
            <w:r>
              <w:rPr>
                <w:b/>
                <w:bCs/>
                <w:color w:val="00274C"/>
                <w:position w:val="-2"/>
                <w:sz w:val="20"/>
                <w:szCs w:val="20"/>
              </w:rPr>
              <w:t xml:space="preserve">( </w:t>
            </w:r>
            <w:hyperlink r:id="rId46216037a6bc5ef3a"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e montare l'attrezzo </w:t>
            </w:r>
            <w:hyperlink r:id="rId10206037a6bc5ef62"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27126037a6bc5ef89" w:history="1">
              <w:r>
                <w:rPr>
                  <w:b/>
                  <w:bCs/>
                  <w:color w:val="0000FF"/>
                  <w:position w:val="-2"/>
                  <w:sz w:val="20"/>
                  <w:szCs w:val="20"/>
                  <w:u w:val="single"/>
                </w:rPr>
                <w:t xml:space="preserve">Par. 7.7 punto 2</w:t>
              </w:r>
            </w:hyperlink>
            <w:r>
              <w:rPr>
                <w:b/>
                <w:bCs/>
                <w:color w:val="00274C"/>
                <w:position w:val="-2"/>
                <w:sz w:val="20"/>
                <w:szCs w:val="20"/>
              </w:rPr>
              <w:t xml:space="preserve"> )</w:t>
            </w:r>
            <w:r>
              <w:rPr>
                <w:color w:val="00274C"/>
                <w:position w:val="-2"/>
                <w:sz w:val="20"/>
                <w:szCs w:val="20"/>
              </w:rPr>
              <w:t xml:space="preserve"> .</w:t>
            </w:r>
          </w:p>
          <w:p>
            <w:pPr>
              <w:numPr>
                <w:ilvl w:val="0"/>
                <w:numId w:val="9927182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 </w:t>
            </w:r>
            <w:hyperlink r:id="rId94546037a6bc5efd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 sganciare la fascetta </w:t>
            </w:r>
            <w:r>
              <w:rPr>
                <w:b/>
                <w:bCs/>
                <w:color w:val="00274C"/>
                <w:position w:val="-2"/>
                <w:sz w:val="20"/>
                <w:szCs w:val="20"/>
              </w:rPr>
              <w:t xml:space="preserve">E</w:t>
            </w:r>
            <w:r>
              <w:rPr>
                <w:color w:val="00274C"/>
                <w:position w:val="-2"/>
                <w:sz w:val="20"/>
                <w:szCs w:val="20"/>
              </w:rPr>
              <w:t xml:space="preserve"> e rimuovere la flangia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551504" name="name16286037a6bc6f4b5"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74636037a6bc6f4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Smontaggio pompa iniezione carburante alta pressione</w:t>
            </w:r>
          </w:p>
          <w:p/>
          <w:p/>
          <w:p>
            <w:pPr>
              <w:numPr>
                <w:ilvl w:val="0"/>
                <w:numId w:val="99271830"/>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L</w:t>
            </w:r>
            <w:r>
              <w:rPr>
                <w:color w:val="00274C"/>
                <w:position w:val="-2"/>
                <w:sz w:val="20"/>
                <w:szCs w:val="20"/>
              </w:rPr>
              <w:t xml:space="preserve"> fissaggio ingranaggio comando pompa alimentazione </w:t>
            </w:r>
            <w:r>
              <w:rPr>
                <w:b/>
                <w:bCs/>
                <w:color w:val="00274C"/>
                <w:position w:val="-2"/>
                <w:sz w:val="20"/>
                <w:szCs w:val="20"/>
              </w:rPr>
              <w:t xml:space="preserve">M</w:t>
            </w:r>
            <w:r>
              <w:rPr>
                <w:color w:val="00274C"/>
                <w:position w:val="-2"/>
                <w:sz w:val="20"/>
                <w:szCs w:val="20"/>
              </w:rPr>
              <w:t xml:space="preserve"> .</w:t>
            </w:r>
          </w:p>
          <w:p>
            <w:pPr>
              <w:numPr>
                <w:ilvl w:val="0"/>
                <w:numId w:val="99271830"/>
              </w:numPr>
              <w:spacing w:before="0" w:after="0" w:line="262" w:lineRule="auto"/>
              <w:jc w:val="left"/>
              <w:rPr>
                <w:color w:val="00274C"/>
                <w:sz w:val="20"/>
                <w:szCs w:val="20"/>
              </w:rPr>
            </w:pPr>
            <w:r>
              <w:rPr>
                <w:color w:val="00274C"/>
                <w:position w:val="-2"/>
                <w:sz w:val="20"/>
                <w:szCs w:val="20"/>
              </w:rPr>
              <w:t xml:space="preserve">Avvitare l'attrezzo </w:t>
            </w:r>
            <w:hyperlink r:id="rId37996037a6bc6fefd" w:history="1">
              <w:r>
                <w:rPr>
                  <w:b/>
                  <w:bCs/>
                  <w:color w:val="0000FF"/>
                  <w:position w:val="-2"/>
                  <w:sz w:val="20"/>
                  <w:szCs w:val="20"/>
                </w:rPr>
                <w:t xml:space="preserve">ST_04</w:t>
              </w:r>
            </w:hyperlink>
            <w:r>
              <w:rPr>
                <w:color w:val="00274C"/>
                <w:position w:val="-2"/>
                <w:sz w:val="20"/>
                <w:szCs w:val="20"/>
              </w:rPr>
              <w:t xml:space="preserve"> sull'ingranaggio </w:t>
            </w:r>
            <w:r>
              <w:rPr>
                <w:b/>
                <w:bCs/>
                <w:color w:val="00274C"/>
                <w:position w:val="-2"/>
                <w:sz w:val="20"/>
                <w:szCs w:val="20"/>
              </w:rPr>
              <w:t xml:space="preserve">M</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29962" name="name25416037a6bc813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626037a6bc813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L</w:t>
            </w:r>
            <w:r>
              <w:rPr>
                <w:color w:val="00274C"/>
                <w:position w:val="-2"/>
                <w:sz w:val="20"/>
                <w:szCs w:val="20"/>
              </w:rPr>
              <w:t xml:space="preserve"> non cada all'interno del carter.</w:t>
            </w:r>
          </w:p>
        </w:tc>
        <w:tc>
          <w:tcPr>
            <w:tcMar>
              <w:top w:w="150" w:type="dxa"/>
              <w:bottom w:w="150" w:type="dxa"/>
            </w:tcMar>
            <w:vAlign w:val="top"/>
          </w:tcPr>
          <w:p>
            <w:r>
              <w:rPr>
                <w:position w:val="-222"/>
              </w:rPr>
              <w:drawing>
                <wp:inline distT="0" distB="0" distL="0" distR="0">
                  <wp:extent cx="2232000" cy="1454400"/>
                  <wp:docPr id="44903517" name="name17706037a6bc922c3"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82336037a6bc922b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6867" name="name49286037a6bca3c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36037a6bca3c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52776037a6bca4645" w:history="1">
              <w:r>
                <w:rPr>
                  <w:b/>
                  <w:bCs/>
                  <w:color w:val="0000FF"/>
                  <w:position w:val="-2"/>
                  <w:sz w:val="20"/>
                  <w:szCs w:val="20"/>
                </w:rPr>
                <w:t xml:space="preserve">Par. 2.17</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90046037a6bca469b" w:history="1">
              <w:r>
                <w:rPr>
                  <w:b/>
                  <w:bCs/>
                  <w:color w:val="0000FF"/>
                  <w:position w:val="-2"/>
                  <w:sz w:val="20"/>
                  <w:szCs w:val="20"/>
                </w:rPr>
                <w:t xml:space="preserve">Par. 2.9.8</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31"/>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N</w:t>
            </w:r>
            <w:r>
              <w:rPr>
                <w:color w:val="00274C"/>
                <w:position w:val="-2"/>
                <w:sz w:val="20"/>
                <w:szCs w:val="20"/>
              </w:rPr>
              <w:t xml:space="preserve"> del tubo rifiuto </w:t>
            </w:r>
            <w:r>
              <w:rPr>
                <w:b/>
                <w:bCs/>
                <w:color w:val="00274C"/>
                <w:position w:val="-2"/>
                <w:sz w:val="20"/>
                <w:szCs w:val="20"/>
              </w:rPr>
              <w:t xml:space="preserve">P</w:t>
            </w:r>
            <w:r>
              <w:rPr>
                <w:color w:val="00274C"/>
                <w:position w:val="-2"/>
                <w:sz w:val="20"/>
                <w:szCs w:val="20"/>
              </w:rPr>
              <w:t xml:space="preserve"> e del tubo entrata carburante </w:t>
            </w:r>
            <w:r>
              <w:rPr>
                <w:b/>
                <w:bCs/>
                <w:color w:val="00274C"/>
                <w:position w:val="-2"/>
                <w:sz w:val="20"/>
                <w:szCs w:val="20"/>
              </w:rPr>
              <w:t xml:space="preserve">Q</w:t>
            </w:r>
            <w:r>
              <w:rPr>
                <w:color w:val="00274C"/>
                <w:position w:val="-2"/>
                <w:sz w:val="20"/>
                <w:szCs w:val="20"/>
              </w:rPr>
              <w:t xml:space="preserve"> .</w:t>
            </w:r>
          </w:p>
          <w:p>
            <w:pPr>
              <w:numPr>
                <w:ilvl w:val="0"/>
                <w:numId w:val="99271831"/>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dalla pompa alta pressione </w:t>
            </w:r>
            <w:r>
              <w:rPr>
                <w:b/>
                <w:bCs/>
                <w:color w:val="00274C"/>
                <w:position w:val="-2"/>
                <w:sz w:val="20"/>
                <w:szCs w:val="20"/>
              </w:rPr>
              <w:t xml:space="preserve">R</w:t>
            </w:r>
            <w:r>
              <w:rPr>
                <w:color w:val="00274C"/>
                <w:position w:val="-2"/>
                <w:sz w:val="20"/>
                <w:szCs w:val="20"/>
              </w:rPr>
              <w:t xml:space="preserve"> .</w:t>
            </w:r>
          </w:p>
          <w:p>
            <w:pPr>
              <w:numPr>
                <w:ilvl w:val="0"/>
                <w:numId w:val="99271831"/>
              </w:numPr>
              <w:spacing w:before="0" w:after="0" w:line="262" w:lineRule="auto"/>
              <w:jc w:val="left"/>
              <w:rPr>
                <w:color w:val="00274C"/>
                <w:sz w:val="20"/>
                <w:szCs w:val="20"/>
              </w:rPr>
            </w:pPr>
            <w:r>
              <w:rPr>
                <w:color w:val="00274C"/>
                <w:position w:val="-2"/>
                <w:sz w:val="20"/>
                <w:szCs w:val="20"/>
              </w:rPr>
              <w:t xml:space="preserve">Disinnestare i connettori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99271831"/>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U</w:t>
            </w:r>
            <w:r>
              <w:rPr>
                <w:color w:val="00274C"/>
                <w:position w:val="-2"/>
                <w:sz w:val="20"/>
                <w:szCs w:val="20"/>
              </w:rPr>
              <w:t xml:space="preserve"> .</w:t>
            </w:r>
          </w:p>
          <w:p>
            <w:pPr>
              <w:numPr>
                <w:ilvl w:val="0"/>
                <w:numId w:val="99271831"/>
              </w:numPr>
              <w:spacing w:before="0" w:after="0" w:line="262" w:lineRule="auto"/>
              <w:jc w:val="left"/>
              <w:rPr>
                <w:color w:val="00274C"/>
                <w:sz w:val="20"/>
                <w:szCs w:val="20"/>
              </w:rPr>
            </w:pPr>
            <w:r>
              <w:rPr>
                <w:color w:val="00274C"/>
                <w:position w:val="-2"/>
                <w:sz w:val="20"/>
                <w:szCs w:val="20"/>
              </w:rPr>
              <w:t xml:space="preserve">Avvitare la vite dell'attrezzo </w:t>
            </w:r>
            <w:hyperlink r:id="rId39526037a6bca4884" w:history="1">
              <w:r>
                <w:rPr>
                  <w:b/>
                  <w:bCs/>
                  <w:color w:val="0000FF"/>
                  <w:position w:val="-2"/>
                  <w:sz w:val="20"/>
                  <w:szCs w:val="20"/>
                </w:rPr>
                <w:t xml:space="preserve">ST_04</w:t>
              </w:r>
            </w:hyperlink>
            <w:r>
              <w:rPr>
                <w:color w:val="00274C"/>
                <w:position w:val="-2"/>
                <w:sz w:val="20"/>
                <w:szCs w:val="20"/>
              </w:rPr>
              <w:t xml:space="preserve"> per disaccoppiare la pompa alta pressione </w:t>
            </w:r>
            <w:r>
              <w:rPr>
                <w:b/>
                <w:bCs/>
                <w:color w:val="00274C"/>
                <w:position w:val="-2"/>
                <w:sz w:val="20"/>
                <w:szCs w:val="20"/>
              </w:rPr>
              <w:t xml:space="preserve">R</w:t>
            </w:r>
            <w:r>
              <w:rPr>
                <w:color w:val="00274C"/>
                <w:position w:val="-2"/>
                <w:sz w:val="20"/>
                <w:szCs w:val="20"/>
              </w:rPr>
              <w:t xml:space="preserve"> dall'ingranaggio comando pompa alta pressione </w:t>
            </w:r>
            <w:r>
              <w:rPr>
                <w:b/>
                <w:bCs/>
                <w:color w:val="00274C"/>
                <w:position w:val="-2"/>
                <w:sz w:val="20"/>
                <w:szCs w:val="20"/>
              </w:rPr>
              <w:t xml:space="preserve">M</w:t>
            </w:r>
            <w:r>
              <w:rPr>
                <w:color w:val="00274C"/>
                <w:position w:val="-2"/>
                <w:sz w:val="20"/>
                <w:szCs w:val="20"/>
              </w:rPr>
              <w:t xml:space="preserve"> .</w:t>
            </w:r>
          </w:p>
          <w:p>
            <w:pPr>
              <w:numPr>
                <w:ilvl w:val="0"/>
                <w:numId w:val="9927183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ed estrarre la pompa alta pressione </w:t>
            </w:r>
            <w:r>
              <w:rPr>
                <w:b/>
                <w:bCs/>
                <w:color w:val="00274C"/>
                <w:position w:val="-2"/>
                <w:sz w:val="20"/>
                <w:szCs w:val="20"/>
              </w:rPr>
              <w:t xml:space="preserve">R</w:t>
            </w:r>
            <w:r>
              <w:rPr>
                <w:color w:val="00274C"/>
                <w:position w:val="-2"/>
                <w:sz w:val="20"/>
                <w:szCs w:val="20"/>
              </w:rPr>
              <w:t xml:space="preserve"> con la relativa guarnizione </w:t>
            </w:r>
            <w:r>
              <w:rPr>
                <w:b/>
                <w:bCs/>
                <w:color w:val="00274C"/>
                <w:position w:val="-2"/>
                <w:sz w:val="20"/>
                <w:szCs w:val="20"/>
              </w:rPr>
              <w:t xml:space="preserve">V</w:t>
            </w:r>
            <w:r>
              <w:rPr>
                <w:color w:val="00274C"/>
                <w:position w:val="-2"/>
                <w:sz w:val="20"/>
                <w:szCs w:val="20"/>
              </w:rPr>
              <w:t xml:space="preserve"> .</w:t>
            </w:r>
          </w:p>
          <w:p>
            <w:pPr>
              <w:numPr>
                <w:ilvl w:val="0"/>
                <w:numId w:val="99271831"/>
              </w:numPr>
              <w:spacing w:before="0" w:after="0" w:line="262" w:lineRule="auto"/>
              <w:jc w:val="left"/>
              <w:rPr>
                <w:color w:val="00274C"/>
                <w:sz w:val="20"/>
                <w:szCs w:val="20"/>
              </w:rPr>
            </w:pPr>
            <w:r>
              <w:rPr>
                <w:color w:val="00274C"/>
                <w:position w:val="-2"/>
                <w:sz w:val="20"/>
                <w:szCs w:val="20"/>
              </w:rPr>
              <w:t xml:space="preserve">Svitare e rimuovere l'attrezzo </w:t>
            </w:r>
            <w:hyperlink r:id="rId87756037a6bca49a7"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8624844" name="name44806037a6bcb3a57"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17976037a6bcb3a5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7224885" name="name32086037a6bcc569b"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18436037a6bcc56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8536037a6bcc6373"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Montaggio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30763" name="name53516037a6bcd31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76037a6bcd31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procedere al montaggio leggere attentamente il </w:t>
            </w:r>
            <w:hyperlink r:id="rId55526037a6bcd39e8" w:history="1">
              <w:r>
                <w:rPr>
                  <w:b/>
                  <w:bCs/>
                  <w:color w:val="0000FF"/>
                  <w:position w:val="-2"/>
                  <w:sz w:val="20"/>
                  <w:szCs w:val="20"/>
                </w:rPr>
                <w:t xml:space="preserve">Par. 2.17</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 La guarnizione di tenuta </w:t>
            </w:r>
            <w:r>
              <w:rPr>
                <w:b/>
                <w:bCs/>
                <w:color w:val="00274C"/>
                <w:position w:val="-2"/>
                <w:sz w:val="20"/>
                <w:szCs w:val="20"/>
              </w:rPr>
              <w:t xml:space="preserve">V</w:t>
            </w:r>
            <w:r>
              <w:rPr>
                <w:color w:val="00274C"/>
                <w:position w:val="-2"/>
                <w:sz w:val="20"/>
                <w:szCs w:val="20"/>
              </w:rPr>
              <w:t xml:space="preserve"> ha un solo senso di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Rimuovere l'attrezzo </w:t>
            </w:r>
            <w:hyperlink r:id="rId19226037a6bcd3a9b" w:history="1">
              <w:r>
                <w:rPr>
                  <w:b/>
                  <w:bCs/>
                  <w:color w:val="0000FF"/>
                  <w:position w:val="-2"/>
                  <w:sz w:val="20"/>
                  <w:szCs w:val="20"/>
                </w:rPr>
                <w:t xml:space="preserve">ST_04</w:t>
              </w:r>
            </w:hyperlink>
            <w:r>
              <w:rPr>
                <w:color w:val="00274C"/>
                <w:position w:val="-2"/>
                <w:sz w:val="20"/>
                <w:szCs w:val="20"/>
              </w:rPr>
              <w:t xml:space="preserve"> dall'ingranaggio comando pompa ( </w:t>
            </w:r>
            <w:r>
              <w:rPr>
                <w:b/>
                <w:bCs/>
                <w:color w:val="00274C"/>
                <w:position w:val="-2"/>
                <w:sz w:val="20"/>
                <w:szCs w:val="20"/>
              </w:rPr>
              <w:t xml:space="preserve">Rif. M</w:t>
            </w:r>
            <w:r>
              <w:rPr>
                <w:color w:val="00274C"/>
                <w:position w:val="-2"/>
                <w:sz w:val="20"/>
                <w:szCs w:val="20"/>
              </w:rPr>
              <w:t xml:space="preserve"> del </w:t>
            </w:r>
            <w:r>
              <w:rPr>
                <w:b/>
                <w:bCs/>
                <w:color w:val="00274C"/>
                <w:position w:val="-2"/>
                <w:sz w:val="20"/>
                <w:szCs w:val="20"/>
              </w:rPr>
              <w:t xml:space="preserve">Par. 6.2.3</w:t>
            </w:r>
            <w:r>
              <w:rPr>
                <w:color w:val="00274C"/>
                <w:position w:val="-2"/>
                <w:sz w:val="20"/>
                <w:szCs w:val="20"/>
              </w:rPr>
              <w:t xml:space="preserve"> ) se presente.</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utilizzare il tubo collegamento cilindri </w:t>
            </w:r>
            <w:r>
              <w:rPr>
                <w:b/>
                <w:bCs/>
                <w:color w:val="00274C"/>
                <w:position w:val="-2"/>
                <w:sz w:val="20"/>
                <w:szCs w:val="20"/>
              </w:rPr>
              <w:t xml:space="preserve">W</w:t>
            </w:r>
            <w:r>
              <w:rPr>
                <w:color w:val="00274C"/>
                <w:position w:val="-2"/>
                <w:sz w:val="20"/>
                <w:szCs w:val="20"/>
              </w:rPr>
              <w:t xml:space="preserve"> come maniglia per evitare danneggiamenti o perdite di carburante.</w:t>
            </w:r>
          </w:p>
          <w:p>
            <w:pPr>
              <w:numPr>
                <w:ilvl w:val="0"/>
                <w:numId w:val="99271800"/>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tc>
        <w:tc>
          <w:tcPr>
            <w:tcMar>
              <w:top w:w="150" w:type="dxa"/>
              <w:bottom w:w="150" w:type="dxa"/>
            </w:tcMar>
            <w:vAlign w:val="top"/>
          </w:tcPr>
          <w:p>
            <w:r>
              <w:rPr>
                <w:position w:val="-218"/>
              </w:rPr>
              <w:drawing>
                <wp:inline distT="0" distB="0" distL="0" distR="0">
                  <wp:extent cx="2232000" cy="1440000"/>
                  <wp:docPr id="16934207" name="name76126037a6bce20e6"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76136037a6bce20d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99271832"/>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AA</w:t>
            </w:r>
            <w:r>
              <w:rPr>
                <w:color w:val="00274C"/>
                <w:position w:val="-2"/>
                <w:sz w:val="20"/>
                <w:szCs w:val="20"/>
              </w:rPr>
              <w:t xml:space="preserve"> siano privi di impurità.</w:t>
            </w:r>
          </w:p>
          <w:p>
            <w:pPr>
              <w:numPr>
                <w:ilvl w:val="0"/>
                <w:numId w:val="99271832"/>
              </w:numPr>
              <w:spacing w:before="0" w:after="0" w:line="262" w:lineRule="auto"/>
              <w:jc w:val="left"/>
              <w:rPr>
                <w:color w:val="00274C"/>
                <w:sz w:val="20"/>
                <w:szCs w:val="20"/>
              </w:rPr>
            </w:pPr>
            <w:r>
              <w:rPr>
                <w:color w:val="00274C"/>
                <w:position w:val="-2"/>
                <w:sz w:val="20"/>
                <w:szCs w:val="20"/>
              </w:rPr>
              <w:t xml:space="preserve">Inserire la chiavetta di riferimento </w:t>
            </w:r>
            <w:r>
              <w:rPr>
                <w:b/>
                <w:bCs/>
                <w:color w:val="00274C"/>
                <w:position w:val="-2"/>
                <w:sz w:val="20"/>
                <w:szCs w:val="20"/>
              </w:rPr>
              <w:t xml:space="preserve">K</w:t>
            </w:r>
            <w:r>
              <w:rPr>
                <w:color w:val="00274C"/>
                <w:position w:val="-2"/>
                <w:sz w:val="20"/>
                <w:szCs w:val="20"/>
              </w:rPr>
              <w:t xml:space="preserve"> nella sede dell'albero </w:t>
            </w:r>
            <w:r>
              <w:rPr>
                <w:b/>
                <w:bCs/>
                <w:color w:val="00274C"/>
                <w:position w:val="-2"/>
                <w:sz w:val="20"/>
                <w:szCs w:val="20"/>
              </w:rPr>
              <w:t xml:space="preserve">Z</w:t>
            </w:r>
            <w:r>
              <w:rPr>
                <w:color w:val="00274C"/>
                <w:position w:val="-2"/>
                <w:sz w:val="20"/>
                <w:szCs w:val="20"/>
              </w:rPr>
              <w:t xml:space="preserve"> .</w:t>
            </w:r>
          </w:p>
          <w:p>
            <w:pPr>
              <w:numPr>
                <w:ilvl w:val="0"/>
                <w:numId w:val="99271832"/>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V</w:t>
            </w:r>
            <w:r>
              <w:rPr>
                <w:color w:val="00274C"/>
                <w:position w:val="-2"/>
                <w:sz w:val="20"/>
                <w:szCs w:val="20"/>
              </w:rPr>
              <w:t xml:space="preserve"> sulla pompa iniezione </w:t>
            </w:r>
            <w:r>
              <w:rPr>
                <w:b/>
                <w:bCs/>
                <w:color w:val="00274C"/>
                <w:position w:val="-2"/>
                <w:sz w:val="20"/>
                <w:szCs w:val="20"/>
              </w:rPr>
              <w:t xml:space="preserve">R</w:t>
            </w:r>
            <w:r>
              <w:rPr>
                <w:color w:val="00274C"/>
                <w:position w:val="-2"/>
                <w:sz w:val="20"/>
                <w:szCs w:val="20"/>
              </w:rPr>
              <w:t xml:space="preserve"> . Inserire la pompa iniezione </w:t>
            </w:r>
            <w:r>
              <w:rPr>
                <w:b/>
                <w:bCs/>
                <w:color w:val="00274C"/>
                <w:position w:val="-2"/>
                <w:sz w:val="20"/>
                <w:szCs w:val="20"/>
              </w:rPr>
              <w:t xml:space="preserve">R</w:t>
            </w:r>
            <w:r>
              <w:rPr>
                <w:color w:val="00274C"/>
                <w:position w:val="-2"/>
                <w:sz w:val="20"/>
                <w:szCs w:val="20"/>
              </w:rPr>
              <w:t xml:space="preserve"> nel proprio alloggiamento sul basamento </w:t>
            </w:r>
            <w:r>
              <w:rPr>
                <w:b/>
                <w:bCs/>
                <w:color w:val="00274C"/>
                <w:position w:val="-2"/>
                <w:sz w:val="20"/>
                <w:szCs w:val="20"/>
              </w:rPr>
              <w:t xml:space="preserve">AA</w:t>
            </w:r>
            <w:r>
              <w:rPr>
                <w:color w:val="00274C"/>
                <w:position w:val="-2"/>
                <w:sz w:val="20"/>
                <w:szCs w:val="20"/>
              </w:rPr>
              <w:t xml:space="preserve"> facendo coincidere la chiavetta </w:t>
            </w:r>
            <w:r>
              <w:rPr>
                <w:b/>
                <w:bCs/>
                <w:color w:val="00274C"/>
                <w:position w:val="-2"/>
                <w:sz w:val="20"/>
                <w:szCs w:val="20"/>
              </w:rPr>
              <w:t xml:space="preserve">K</w:t>
            </w:r>
            <w:r>
              <w:rPr>
                <w:color w:val="00274C"/>
                <w:position w:val="-2"/>
                <w:sz w:val="20"/>
                <w:szCs w:val="20"/>
              </w:rPr>
              <w:t xml:space="preserve"> con la sede chiavetta </w:t>
            </w:r>
            <w:r>
              <w:rPr>
                <w:b/>
                <w:bCs/>
                <w:color w:val="00274C"/>
                <w:position w:val="-2"/>
                <w:sz w:val="20"/>
                <w:szCs w:val="20"/>
              </w:rPr>
              <w:t xml:space="preserve">AH</w:t>
            </w:r>
            <w:r>
              <w:rPr>
                <w:color w:val="00274C"/>
                <w:position w:val="-2"/>
                <w:sz w:val="20"/>
                <w:szCs w:val="20"/>
              </w:rPr>
              <w:t xml:space="preserve"> dell'ingranaggio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972769" name="name62406037a6bd01218"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71406037a6bd012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99271833"/>
              </w:numPr>
              <w:spacing w:before="0" w:after="0" w:line="262" w:lineRule="auto"/>
              <w:jc w:val="left"/>
              <w:rPr>
                <w:color w:val="00274C"/>
                <w:sz w:val="20"/>
                <w:szCs w:val="20"/>
              </w:rPr>
            </w:pPr>
            <w:r>
              <w:rPr>
                <w:color w:val="00274C"/>
                <w:position w:val="-2"/>
                <w:sz w:val="20"/>
                <w:szCs w:val="20"/>
              </w:rPr>
              <w:t xml:space="preserve">Avvitare il dado </w:t>
            </w:r>
            <w:r>
              <w:rPr>
                <w:b/>
                <w:bCs/>
                <w:color w:val="00274C"/>
                <w:position w:val="-2"/>
                <w:sz w:val="20"/>
                <w:szCs w:val="20"/>
              </w:rPr>
              <w:t xml:space="preserve">L</w:t>
            </w:r>
            <w:r>
              <w:rPr>
                <w:color w:val="00274C"/>
                <w:position w:val="-2"/>
                <w:sz w:val="20"/>
                <w:szCs w:val="20"/>
              </w:rPr>
              <w:t xml:space="preserve"> sull'albero </w:t>
            </w:r>
            <w:r>
              <w:rPr>
                <w:b/>
                <w:bCs/>
                <w:color w:val="00274C"/>
                <w:position w:val="-2"/>
                <w:sz w:val="20"/>
                <w:szCs w:val="20"/>
              </w:rPr>
              <w:t xml:space="preserve">Z</w:t>
            </w:r>
            <w:r>
              <w:rPr>
                <w:color w:val="00274C"/>
                <w:position w:val="-2"/>
                <w:sz w:val="20"/>
                <w:szCs w:val="20"/>
              </w:rPr>
              <w:t xml:space="preserve"> della pompa iniezione fino a battuta.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70770" name="name60276037a6bd0eb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906037a6bd0eb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509225" name="name88796037a6bd20033"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25086037a6bd200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71825" name="name37836037a6bd30a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86037a6bd30a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U</w:t>
            </w:r>
            <w:r>
              <w:rPr>
                <w:color w:val="00274C"/>
                <w:position w:val="-2"/>
                <w:sz w:val="20"/>
                <w:szCs w:val="20"/>
              </w:rPr>
              <w:t xml:space="preserve"> con nuove o in alternativa applicare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34"/>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9271834"/>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L (Fig. 6.22)</w:t>
            </w:r>
            <w:r>
              <w:rPr>
                <w:color w:val="00274C"/>
                <w:position w:val="-2"/>
                <w:sz w:val="20"/>
                <w:szCs w:val="20"/>
              </w:rPr>
              <w:t xml:space="preserve"> (coppia di serraggio a </w:t>
            </w:r>
            <w:r>
              <w:rPr>
                <w:b/>
                <w:bCs/>
                <w:color w:val="00274C"/>
                <w:position w:val="-2"/>
                <w:sz w:val="20"/>
                <w:szCs w:val="20"/>
              </w:rPr>
              <w:t xml:space="preserve">65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9715272" name="name11116037a6bd42651"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91776037a6bd4264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9927183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T</w:t>
            </w:r>
            <w:r>
              <w:rPr>
                <w:color w:val="00274C"/>
                <w:position w:val="-2"/>
                <w:sz w:val="20"/>
                <w:szCs w:val="20"/>
              </w:rPr>
              <w:t xml:space="preserve"> sul sensore </w:t>
            </w:r>
            <w:r>
              <w:rPr>
                <w:b/>
                <w:bCs/>
                <w:color w:val="00274C"/>
                <w:position w:val="-2"/>
                <w:sz w:val="20"/>
                <w:szCs w:val="20"/>
              </w:rPr>
              <w:t xml:space="preserve">J</w:t>
            </w:r>
            <w:r>
              <w:rPr>
                <w:color w:val="00274C"/>
                <w:position w:val="-2"/>
                <w:sz w:val="20"/>
                <w:szCs w:val="20"/>
              </w:rPr>
              <w:t xml:space="preserve"> .</w:t>
            </w:r>
          </w:p>
          <w:p>
            <w:pPr>
              <w:numPr>
                <w:ilvl w:val="0"/>
                <w:numId w:val="9927183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S</w:t>
            </w:r>
            <w:r>
              <w:rPr>
                <w:color w:val="00274C"/>
                <w:position w:val="-2"/>
                <w:sz w:val="20"/>
                <w:szCs w:val="20"/>
              </w:rPr>
              <w:t xml:space="preserve"> sulla valvola regolazione carburante </w:t>
            </w:r>
            <w:r>
              <w:rPr>
                <w:b/>
                <w:bCs/>
                <w:color w:val="00274C"/>
                <w:position w:val="-2"/>
                <w:sz w:val="20"/>
                <w:szCs w:val="20"/>
              </w:rPr>
              <w:t xml:space="preserve">Y</w:t>
            </w:r>
            <w:r>
              <w:rPr>
                <w:color w:val="00274C"/>
                <w:position w:val="-2"/>
                <w:sz w:val="20"/>
                <w:szCs w:val="20"/>
              </w:rPr>
              <w:t xml:space="preserve"> .</w:t>
            </w:r>
          </w:p>
          <w:p>
            <w:pPr>
              <w:numPr>
                <w:ilvl w:val="0"/>
                <w:numId w:val="99271835"/>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99271835"/>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Q</w:t>
            </w:r>
            <w:r>
              <w:rPr>
                <w:color w:val="00274C"/>
                <w:position w:val="-2"/>
                <w:sz w:val="20"/>
                <w:szCs w:val="20"/>
              </w:rPr>
              <w:t xml:space="preserve"> sul raccordo </w:t>
            </w:r>
            <w:r>
              <w:rPr>
                <w:b/>
                <w:bCs/>
                <w:color w:val="00274C"/>
                <w:position w:val="-2"/>
                <w:sz w:val="20"/>
                <w:szCs w:val="20"/>
              </w:rPr>
              <w:t xml:space="preserve">AA</w:t>
            </w:r>
            <w:r>
              <w:rPr>
                <w:color w:val="00274C"/>
                <w:position w:val="-2"/>
                <w:sz w:val="20"/>
                <w:szCs w:val="20"/>
              </w:rPr>
              <w:t xml:space="preserve"> .</w:t>
            </w:r>
          </w:p>
          <w:p>
            <w:pPr>
              <w:numPr>
                <w:ilvl w:val="0"/>
                <w:numId w:val="99271835"/>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P</w:t>
            </w:r>
            <w:r>
              <w:rPr>
                <w:color w:val="00274C"/>
                <w:position w:val="-2"/>
                <w:sz w:val="20"/>
                <w:szCs w:val="20"/>
              </w:rPr>
              <w:t xml:space="preserve"> sul raccordo </w:t>
            </w:r>
            <w:r>
              <w:rPr>
                <w:b/>
                <w:bCs/>
                <w:color w:val="00274C"/>
                <w:position w:val="-2"/>
                <w:sz w:val="20"/>
                <w:szCs w:val="20"/>
              </w:rPr>
              <w:t xml:space="preserve">AB</w:t>
            </w:r>
            <w:r>
              <w:rPr>
                <w:color w:val="00274C"/>
                <w:position w:val="-2"/>
                <w:sz w:val="20"/>
                <w:szCs w:val="20"/>
              </w:rPr>
              <w:t xml:space="preserve"> .</w:t>
            </w:r>
          </w:p>
          <w:p>
            <w:pPr>
              <w:numPr>
                <w:ilvl w:val="0"/>
                <w:numId w:val="99271835"/>
              </w:numPr>
              <w:spacing w:before="0" w:after="0" w:line="262" w:lineRule="auto"/>
              <w:jc w:val="left"/>
              <w:rPr>
                <w:color w:val="00274C"/>
                <w:sz w:val="20"/>
                <w:szCs w:val="20"/>
              </w:rPr>
            </w:pPr>
            <w:r>
              <w:rPr>
                <w:color w:val="00274C"/>
                <w:position w:val="-2"/>
                <w:sz w:val="20"/>
                <w:szCs w:val="20"/>
              </w:rPr>
              <w:t xml:space="preserve">Agganciare le fascette </w:t>
            </w:r>
            <w:r>
              <w:rPr>
                <w:b/>
                <w:bCs/>
                <w:color w:val="00274C"/>
                <w:position w:val="-2"/>
                <w:sz w:val="20"/>
                <w:szCs w:val="20"/>
              </w:rPr>
              <w:t xml:space="preserve">N</w:t>
            </w:r>
            <w:r>
              <w:rPr>
                <w:color w:val="00274C"/>
                <w:position w:val="-2"/>
                <w:sz w:val="20"/>
                <w:szCs w:val="20"/>
              </w:rPr>
              <w:t xml:space="preserve"> sui tubi </w:t>
            </w:r>
            <w:r>
              <w:rPr>
                <w:b/>
                <w:bCs/>
                <w:color w:val="00274C"/>
                <w:position w:val="-2"/>
                <w:sz w:val="20"/>
                <w:szCs w:val="20"/>
              </w:rPr>
              <w:t xml:space="preserve">Q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534613" name="name79506037a6bd55258"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44336037a6bd552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Montaggio tubo alta pressione (pompa iniezione / Common Rail)</w:t>
            </w:r>
          </w:p>
          <w:p/>
          <w:p/>
          <w:p>
            <w:pPr>
              <w:numPr>
                <w:ilvl w:val="0"/>
                <w:numId w:val="99271836"/>
              </w:numPr>
              <w:spacing w:before="0" w:after="0" w:line="262" w:lineRule="auto"/>
              <w:jc w:val="left"/>
              <w:rPr>
                <w:color w:val="00274C"/>
                <w:sz w:val="20"/>
                <w:szCs w:val="20"/>
              </w:rPr>
            </w:pPr>
            <w:r>
              <w:rPr>
                <w:color w:val="00274C"/>
                <w:position w:val="-2"/>
                <w:sz w:val="20"/>
                <w:szCs w:val="20"/>
              </w:rPr>
              <w:t xml:space="preserve">Togliere i cappucci di protezione.</w:t>
            </w:r>
          </w:p>
          <w:p>
            <w:pPr>
              <w:numPr>
                <w:ilvl w:val="0"/>
                <w:numId w:val="99271836"/>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1315" name="name78276037a6bd655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06037a6bd655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4039880" name="name17086037a6bd7924d"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24516037a6bd7924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99271837"/>
              </w:numPr>
              <w:spacing w:before="0" w:after="0" w:line="262" w:lineRule="auto"/>
              <w:jc w:val="left"/>
              <w:rPr>
                <w:color w:val="00274C"/>
                <w:sz w:val="20"/>
                <w:szCs w:val="20"/>
              </w:rPr>
            </w:pPr>
            <w:r>
              <w:rPr>
                <w:color w:val="00274C"/>
                <w:position w:val="-2"/>
                <w:sz w:val="20"/>
                <w:szCs w:val="20"/>
              </w:rPr>
              <w:t xml:space="preserve">Avvitare ma non serrare il dado </w:t>
            </w:r>
            <w:r>
              <w:rPr>
                <w:b/>
                <w:bCs/>
                <w:color w:val="00274C"/>
                <w:position w:val="-2"/>
                <w:sz w:val="20"/>
                <w:szCs w:val="20"/>
              </w:rPr>
              <w:t xml:space="preserve">D</w:t>
            </w:r>
            <w:r>
              <w:rPr>
                <w:color w:val="00274C"/>
                <w:position w:val="-2"/>
                <w:sz w:val="20"/>
                <w:szCs w:val="20"/>
              </w:rPr>
              <w:t xml:space="preserve"> .</w:t>
            </w:r>
          </w:p>
          <w:p>
            <w:pPr>
              <w:numPr>
                <w:ilvl w:val="0"/>
                <w:numId w:val="99271837"/>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AC</w:t>
            </w:r>
            <w:r>
              <w:rPr>
                <w:color w:val="00274C"/>
                <w:position w:val="-2"/>
                <w:sz w:val="20"/>
                <w:szCs w:val="20"/>
              </w:rPr>
              <w:t xml:space="preserve"> tramite la vite </w:t>
            </w:r>
            <w:r>
              <w:rPr>
                <w:b/>
                <w:bCs/>
                <w:color w:val="00274C"/>
                <w:position w:val="-2"/>
                <w:sz w:val="20"/>
                <w:szCs w:val="20"/>
              </w:rPr>
              <w:t xml:space="preserve">B</w:t>
            </w:r>
            <w:r>
              <w:rPr>
                <w:color w:val="00274C"/>
                <w:position w:val="-2"/>
                <w:sz w:val="20"/>
                <w:szCs w:val="20"/>
              </w:rPr>
              <w:t xml:space="preserve"> sul collettore aspirazione </w:t>
            </w:r>
            <w:r>
              <w:rPr>
                <w:b/>
                <w:bCs/>
                <w:color w:val="00274C"/>
                <w:position w:val="-2"/>
                <w:sz w:val="20"/>
                <w:szCs w:val="20"/>
              </w:rPr>
              <w:t xml:space="preserve">C</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 </w:t>
            </w:r>
            <w:hyperlink r:id="rId91976037a6bd79e46" w:history="1">
              <w:r>
                <w:rPr>
                  <w:b/>
                  <w:bCs/>
                  <w:color w:val="0000FF"/>
                  <w:position w:val="-2"/>
                  <w:sz w:val="20"/>
                  <w:szCs w:val="20"/>
                </w:rPr>
                <w:t xml:space="preserve">ST_06</w:t>
              </w:r>
            </w:hyperlink>
            <w:r>
              <w:rPr>
                <w:color w:val="00274C"/>
                <w:position w:val="-2"/>
                <w:sz w:val="20"/>
                <w:szCs w:val="20"/>
              </w:rPr>
              <w:t xml:space="preserve"> )</w:t>
            </w:r>
          </w:p>
          <w:p>
            <w:pPr>
              <w:numPr>
                <w:ilvl w:val="0"/>
                <w:numId w:val="99271837"/>
              </w:numPr>
              <w:spacing w:before="0" w:after="0" w:line="262" w:lineRule="auto"/>
              <w:jc w:val="left"/>
              <w:rPr>
                <w:color w:val="00274C"/>
                <w:sz w:val="20"/>
                <w:szCs w:val="20"/>
              </w:rPr>
            </w:pPr>
            <w:r>
              <w:rPr>
                <w:color w:val="00274C"/>
                <w:position w:val="-2"/>
                <w:sz w:val="20"/>
                <w:szCs w:val="20"/>
              </w:rPr>
              <w:t xml:space="preserve">Serrare in ordine il dado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30 Nm</w:t>
            </w:r>
            <w:r>
              <w:rPr>
                <w:color w:val="00274C"/>
                <w:position w:val="-2"/>
                <w:sz w:val="20"/>
                <w:szCs w:val="20"/>
              </w:rPr>
              <w:t xml:space="preserve"> ) e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684465" name="name12386037a6bd8ba30"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35106037a6bd8ba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Montaggio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AE</w:t>
            </w:r>
            <w:r>
              <w:rPr>
                <w:color w:val="00274C"/>
                <w:position w:val="-2"/>
                <w:sz w:val="20"/>
                <w:szCs w:val="20"/>
              </w:rPr>
              <w:t xml:space="preserve"> ad ogni montaggio.</w:t>
            </w:r>
          </w:p>
          <w:p>
            <w:pPr>
              <w:numPr>
                <w:ilvl w:val="0"/>
                <w:numId w:val="99271838"/>
              </w:numPr>
              <w:spacing w:before="0" w:after="0" w:line="262" w:lineRule="auto"/>
              <w:jc w:val="left"/>
              <w:rPr>
                <w:color w:val="00274C"/>
                <w:sz w:val="20"/>
                <w:szCs w:val="20"/>
              </w:rPr>
            </w:pPr>
            <w:r>
              <w:rPr>
                <w:color w:val="00274C"/>
                <w:position w:val="-2"/>
                <w:sz w:val="20"/>
                <w:szCs w:val="20"/>
              </w:rPr>
              <w:br/>
              <w:br/>
              <w:t xml:space="preserve">Posizionare la guarnizione </w:t>
            </w:r>
            <w:r>
              <w:rPr>
                <w:b/>
                <w:bCs/>
                <w:color w:val="00274C"/>
                <w:position w:val="-2"/>
                <w:sz w:val="20"/>
                <w:szCs w:val="20"/>
              </w:rPr>
              <w:t xml:space="preserve">AE</w:t>
            </w:r>
            <w:r>
              <w:rPr>
                <w:color w:val="00274C"/>
                <w:position w:val="-2"/>
                <w:sz w:val="20"/>
                <w:szCs w:val="20"/>
              </w:rPr>
              <w:t xml:space="preserve"> nella sede sulla flangia </w:t>
            </w:r>
            <w:r>
              <w:rPr>
                <w:b/>
                <w:bCs/>
                <w:color w:val="00274C"/>
                <w:position w:val="-2"/>
                <w:sz w:val="20"/>
                <w:szCs w:val="20"/>
              </w:rPr>
              <w:t xml:space="preserve">H </w:t>
            </w:r>
            <w:r>
              <w:rPr>
                <w:b/>
                <w:bCs/>
                <w:color w:val="00274C"/>
                <w:position w:val="-2"/>
                <w:sz w:val="20"/>
                <w:szCs w:val="20"/>
              </w:rPr>
              <w:t xml:space="preserve">.</w:t>
            </w:r>
          </w:p>
          <w:p>
            <w:pPr>
              <w:numPr>
                <w:ilvl w:val="0"/>
                <w:numId w:val="9927183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sul carter </w:t>
            </w:r>
            <w:r>
              <w:rPr>
                <w:b/>
                <w:bCs/>
                <w:color w:val="00274C"/>
                <w:position w:val="-2"/>
                <w:sz w:val="20"/>
                <w:szCs w:val="20"/>
              </w:rPr>
              <w:t xml:space="preserve">AF</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10 Nm - </w:t>
            </w:r>
            <w:hyperlink r:id="rId41976037a6bd8c69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9271838"/>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99271838"/>
              </w:numPr>
              <w:spacing w:before="0" w:after="0" w:line="262" w:lineRule="auto"/>
              <w:jc w:val="left"/>
              <w:rPr>
                <w:color w:val="00274C"/>
                <w:sz w:val="20"/>
                <w:szCs w:val="20"/>
              </w:rPr>
            </w:pPr>
            <w:r>
              <w:rPr>
                <w:color w:val="00274C"/>
                <w:position w:val="-2"/>
                <w:sz w:val="20"/>
                <w:szCs w:val="20"/>
              </w:rPr>
              <w:t xml:space="preserve">Smontare l'attrezzo speciale </w:t>
            </w:r>
            <w:hyperlink r:id="rId14916037a6bd8c71f" w:history="1">
              <w:r>
                <w:rPr>
                  <w:b/>
                  <w:bCs/>
                  <w:color w:val="0000FF"/>
                  <w:position w:val="-2"/>
                  <w:sz w:val="20"/>
                  <w:szCs w:val="20"/>
                </w:rPr>
                <w:t xml:space="preserve">ST_34</w:t>
              </w:r>
            </w:hyperlink>
            <w:r>
              <w:rPr>
                <w:color w:val="00274C"/>
                <w:position w:val="-2"/>
                <w:sz w:val="20"/>
                <w:szCs w:val="20"/>
              </w:rPr>
              <w:t xml:space="preserve"> e montare il motorino d'avviamento (coppia di serraggio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81404" name="name39186037a6bd9d2d6"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55866037a6bd9d2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56176037a6bd9de74"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EGR cooler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31753" name="name42286037a6bdabd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16037a6bdabd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2966037a6bdac447" w:history="1">
              <w:r>
                <w:rPr>
                  <w:b/>
                  <w:bCs/>
                  <w:color w:val="0000FF"/>
                  <w:position w:val="-2"/>
                  <w:sz w:val="20"/>
                  <w:szCs w:val="20"/>
                </w:rPr>
                <w:t xml:space="preserve">Par. 3.3.2</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6066037a6bdac48b"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58036037a6bdac507"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3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del tubo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519616" name="name90186037a6bdbd5f5"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22236037a6bdbd5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9927184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del tubo </w:t>
            </w:r>
            <w:r>
              <w:rPr>
                <w:b/>
                <w:bCs/>
                <w:color w:val="00274C"/>
                <w:position w:val="-2"/>
                <w:sz w:val="20"/>
                <w:szCs w:val="20"/>
              </w:rPr>
              <w:t xml:space="preserve">D</w:t>
            </w:r>
            <w:r>
              <w:rPr>
                <w:color w:val="00274C"/>
                <w:position w:val="-2"/>
                <w:sz w:val="20"/>
                <w:szCs w:val="20"/>
              </w:rPr>
              <w:t xml:space="preserve"> .</w:t>
            </w:r>
          </w:p>
          <w:p>
            <w:pPr>
              <w:numPr>
                <w:ilvl w:val="0"/>
                <w:numId w:val="99271840"/>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E</w:t>
            </w:r>
            <w:r>
              <w:rPr>
                <w:color w:val="00274C"/>
                <w:position w:val="-2"/>
                <w:sz w:val="20"/>
                <w:szCs w:val="20"/>
              </w:rPr>
              <w:t xml:space="preserve"> e le rispettive guarnizioni metalliche.</w:t>
            </w:r>
          </w:p>
          <w:p>
            <w:pPr>
              <w:numPr>
                <w:ilvl w:val="0"/>
                <w:numId w:val="99271840"/>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e rimuovere il tubo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13489" name="name69796037a6bdcece0"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15486037a6bdcec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9927184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l'EGR Cooler </w:t>
            </w:r>
            <w:r>
              <w:rPr>
                <w:b/>
                <w:bCs/>
                <w:color w:val="00274C"/>
                <w:position w:val="-2"/>
                <w:sz w:val="20"/>
                <w:szCs w:val="20"/>
              </w:rPr>
              <w:t xml:space="preserve">L</w:t>
            </w:r>
            <w:r>
              <w:rPr>
                <w:color w:val="00274C"/>
                <w:position w:val="-2"/>
                <w:sz w:val="20"/>
                <w:szCs w:val="20"/>
              </w:rPr>
              <w:t xml:space="preserve"> dal manicotto </w:t>
            </w:r>
            <w:r>
              <w:rPr>
                <w:b/>
                <w:bCs/>
                <w:color w:val="00274C"/>
                <w:position w:val="-2"/>
                <w:sz w:val="20"/>
                <w:szCs w:val="20"/>
              </w:rPr>
              <w:t xml:space="preserve">M</w:t>
            </w:r>
            <w:r>
              <w:rPr>
                <w:color w:val="00274C"/>
                <w:position w:val="-2"/>
                <w:sz w:val="20"/>
                <w:szCs w:val="20"/>
              </w:rPr>
              <w:t xml:space="preserve"> ( </w:t>
            </w:r>
            <w:hyperlink r:id="rId61836037a6bdcfac0" w:history="1">
              <w:r>
                <w:rPr>
                  <w:b/>
                  <w:bCs/>
                  <w:color w:val="0000FF"/>
                  <w:position w:val="-2"/>
                  <w:sz w:val="20"/>
                  <w:szCs w:val="20"/>
                </w:rPr>
                <w:t xml:space="preserve">ST_05</w:t>
              </w:r>
            </w:hyperlink>
            <w:r>
              <w:rPr>
                <w:color w:val="00274C"/>
                <w:position w:val="-2"/>
                <w:sz w:val="20"/>
                <w:szCs w:val="20"/>
              </w:rPr>
              <w:t xml:space="preserve"> ).</w:t>
            </w:r>
          </w:p>
          <w:p>
            <w:pPr>
              <w:numPr>
                <w:ilvl w:val="0"/>
                <w:numId w:val="99271841"/>
              </w:numPr>
              <w:spacing w:before="0" w:after="0" w:line="262" w:lineRule="auto"/>
              <w:jc w:val="left"/>
              <w:rPr>
                <w:color w:val="00274C"/>
                <w:sz w:val="20"/>
                <w:szCs w:val="20"/>
              </w:rPr>
            </w:pPr>
            <w:r>
              <w:rPr>
                <w:color w:val="00274C"/>
                <w:position w:val="-2"/>
                <w:sz w:val="20"/>
                <w:szCs w:val="20"/>
              </w:rPr>
              <w:t xml:space="preserve">Se i canali di passaggio dei gas di scarico risultano intasati da fuliggine e carbone, sostituire l'EGR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026547" name="name34236037a6bde081b"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81516037a6bde08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2006037a6bde1308"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Montaggio</w:t>
            </w:r>
          </w:p>
          <w:p>
            <w:pPr>
              <w:numPr>
                <w:ilvl w:val="0"/>
                <w:numId w:val="99271842"/>
              </w:numPr>
              <w:spacing w:before="0" w:after="0" w:line="262" w:lineRule="auto"/>
              <w:jc w:val="left"/>
              <w:rPr>
                <w:color w:val="00274C"/>
                <w:sz w:val="20"/>
                <w:szCs w:val="20"/>
              </w:rPr>
            </w:pPr>
            <w:r>
              <w:rPr>
                <w:color w:val="00274C"/>
                <w:position w:val="-2"/>
                <w:sz w:val="20"/>
                <w:szCs w:val="20"/>
              </w:rPr>
              <w:br/>
              <w:br/>
              <w:br/>
              <w:t xml:space="preserve">Inserire il raccordo </w:t>
            </w:r>
            <w:r>
              <w:rPr>
                <w:b/>
                <w:bCs/>
                <w:color w:val="00274C"/>
                <w:position w:val="-2"/>
                <w:sz w:val="20"/>
                <w:szCs w:val="20"/>
              </w:rPr>
              <w:t xml:space="preserve">U</w:t>
            </w:r>
            <w:r>
              <w:rPr>
                <w:color w:val="00274C"/>
                <w:position w:val="-2"/>
                <w:sz w:val="20"/>
                <w:szCs w:val="20"/>
              </w:rPr>
              <w:t xml:space="preserve"> nel manicotto </w:t>
            </w:r>
            <w:r>
              <w:rPr>
                <w:b/>
                <w:bCs/>
                <w:color w:val="00274C"/>
                <w:position w:val="-2"/>
                <w:sz w:val="20"/>
                <w:szCs w:val="20"/>
              </w:rPr>
              <w:t xml:space="preserve">M</w:t>
            </w:r>
            <w:r>
              <w:rPr>
                <w:color w:val="00274C"/>
                <w:position w:val="-2"/>
                <w:sz w:val="20"/>
                <w:szCs w:val="20"/>
              </w:rPr>
              <w:t xml:space="preserve"> del gruppo valvola EGR.</w:t>
            </w:r>
          </w:p>
          <w:p>
            <w:pPr>
              <w:numPr>
                <w:ilvl w:val="0"/>
                <w:numId w:val="99271842"/>
              </w:numPr>
              <w:spacing w:before="0" w:after="0" w:line="262" w:lineRule="auto"/>
              <w:jc w:val="left"/>
              <w:rPr>
                <w:color w:val="00274C"/>
                <w:sz w:val="20"/>
                <w:szCs w:val="20"/>
              </w:rPr>
            </w:pPr>
            <w:r>
              <w:rPr>
                <w:color w:val="00274C"/>
                <w:position w:val="-2"/>
                <w:sz w:val="20"/>
                <w:szCs w:val="20"/>
              </w:rPr>
              <w:t xml:space="preserve">Fissare l'EGR Cooler </w:t>
            </w:r>
            <w:r>
              <w:rPr>
                <w:b/>
                <w:bCs/>
                <w:color w:val="00274C"/>
                <w:position w:val="-2"/>
                <w:sz w:val="20"/>
                <w:szCs w:val="20"/>
              </w:rPr>
              <w:t xml:space="preserve">L</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sul collettore aspirazione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 -</w:t>
            </w:r>
            <w:r>
              <w:rPr>
                <w:color w:val="00274C"/>
                <w:position w:val="-2"/>
                <w:sz w:val="20"/>
                <w:szCs w:val="20"/>
              </w:rPr>
              <w:t xml:space="preserve"> </w:t>
            </w:r>
            <w:hyperlink r:id="rId39896037a6bde18ef" w:history="1">
              <w:r>
                <w:rPr>
                  <w:b/>
                  <w:bCs/>
                  <w:color w:val="0000FF"/>
                  <w:position w:val="-2"/>
                  <w:sz w:val="20"/>
                  <w:szCs w:val="20"/>
                </w:rPr>
                <w:t xml:space="preserve">ST_05</w:t>
              </w:r>
            </w:hyperlink>
            <w:r>
              <w:rPr>
                <w:color w:val="00274C"/>
                <w:position w:val="-2"/>
                <w:sz w:val="20"/>
                <w:szCs w:val="20"/>
              </w:rPr>
              <w:t xml:space="preserve"> ).</w:t>
            </w:r>
          </w:p>
          <w:p>
            <w:pPr>
              <w:numPr>
                <w:ilvl w:val="0"/>
                <w:numId w:val="99271842"/>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V</w:t>
            </w:r>
            <w:r>
              <w:rPr>
                <w:color w:val="00274C"/>
                <w:position w:val="-2"/>
                <w:sz w:val="20"/>
                <w:szCs w:val="20"/>
              </w:rPr>
              <w:t xml:space="preserve"> .</w:t>
            </w:r>
          </w:p>
          <w:p>
            <w:pPr>
              <w:numPr>
                <w:ilvl w:val="0"/>
                <w:numId w:val="99271842"/>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469006" name="name74036037a6bdf33df"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44156037a6bdf33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99271843"/>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N</w:t>
            </w:r>
            <w:r>
              <w:rPr>
                <w:color w:val="00274C"/>
                <w:position w:val="-2"/>
                <w:sz w:val="20"/>
                <w:szCs w:val="20"/>
              </w:rPr>
              <w:t xml:space="preserve"> tra il tubo </w:t>
            </w:r>
            <w:r>
              <w:rPr>
                <w:b/>
                <w:bCs/>
                <w:color w:val="00274C"/>
                <w:position w:val="-2"/>
                <w:sz w:val="20"/>
                <w:szCs w:val="20"/>
              </w:rPr>
              <w:t xml:space="preserve">B</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831241" name="name70806037a6be13bbc"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66676037a6be13b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99271844"/>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suo alloggiamento sul collettore </w:t>
            </w:r>
            <w:r>
              <w:rPr>
                <w:b/>
                <w:bCs/>
                <w:color w:val="00274C"/>
                <w:position w:val="-2"/>
                <w:sz w:val="20"/>
                <w:szCs w:val="20"/>
              </w:rPr>
              <w:t xml:space="preserve">S</w:t>
            </w:r>
            <w:r>
              <w:rPr>
                <w:color w:val="00274C"/>
                <w:position w:val="-2"/>
                <w:sz w:val="20"/>
                <w:szCs w:val="20"/>
              </w:rPr>
              <w:t xml:space="preserve"> interponendo la guarnizione </w:t>
            </w:r>
            <w:r>
              <w:rPr>
                <w:b/>
                <w:bCs/>
                <w:color w:val="00274C"/>
                <w:position w:val="-2"/>
                <w:sz w:val="20"/>
                <w:szCs w:val="20"/>
              </w:rPr>
              <w:t xml:space="preserve">R</w:t>
            </w:r>
            <w:r>
              <w:rPr>
                <w:color w:val="00274C"/>
                <w:position w:val="-2"/>
                <w:sz w:val="20"/>
                <w:szCs w:val="20"/>
              </w:rPr>
              <w:t xml:space="preserve"> .</w:t>
            </w:r>
          </w:p>
          <w:p>
            <w:pPr>
              <w:numPr>
                <w:ilvl w:val="0"/>
                <w:numId w:val="99271844"/>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T</w:t>
            </w:r>
            <w:r>
              <w:rPr>
                <w:color w:val="00274C"/>
                <w:position w:val="-2"/>
                <w:sz w:val="20"/>
                <w:szCs w:val="20"/>
              </w:rPr>
              <w:t xml:space="preserve"> tra il tubo </w:t>
            </w:r>
            <w:r>
              <w:rPr>
                <w:b/>
                <w:bCs/>
                <w:color w:val="00274C"/>
                <w:position w:val="-2"/>
                <w:sz w:val="20"/>
                <w:szCs w:val="20"/>
              </w:rPr>
              <w:t xml:space="preserve">E</w:t>
            </w:r>
            <w:r>
              <w:rPr>
                <w:color w:val="00274C"/>
                <w:position w:val="-2"/>
                <w:sz w:val="20"/>
                <w:szCs w:val="20"/>
              </w:rPr>
              <w:t xml:space="preserve"> e l'EGR Cooler </w:t>
            </w:r>
            <w:r>
              <w:rPr>
                <w:b/>
                <w:bCs/>
                <w:color w:val="00274C"/>
                <w:position w:val="-2"/>
                <w:sz w:val="20"/>
                <w:szCs w:val="20"/>
              </w:rPr>
              <w:t xml:space="preserve">L</w:t>
            </w:r>
            <w:r>
              <w:rPr>
                <w:color w:val="00274C"/>
                <w:position w:val="-2"/>
                <w:sz w:val="20"/>
                <w:szCs w:val="20"/>
              </w:rPr>
              <w:t xml:space="preserve"> e fissare le viti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9271844"/>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22 Nm - </w:t>
            </w:r>
            <w:hyperlink r:id="rId33036037a6be14bc1"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84736037a6be14c3c"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4629691" name="name23466037a6be243ee"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76746037a6be243e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7446037a6be25adb"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52526" name="name97226037a6be34f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46037a6be34f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3186037a6be35586"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le operazioni descritte al </w:t>
            </w:r>
            <w:hyperlink r:id="rId41916037a6be355d1"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99271845"/>
              </w:numPr>
              <w:spacing w:before="0" w:after="0" w:line="262" w:lineRule="auto"/>
              <w:jc w:val="left"/>
              <w:rPr>
                <w:color w:val="00274C"/>
                <w:sz w:val="20"/>
                <w:szCs w:val="20"/>
              </w:rPr>
            </w:pPr>
            <w:r>
              <w:rPr>
                <w:color w:val="00274C"/>
                <w:position w:val="-2"/>
                <w:sz w:val="20"/>
                <w:szCs w:val="20"/>
              </w:rPr>
              <w:t xml:space="preserve">Scollegare il connettore </w:t>
            </w:r>
            <w:r>
              <w:rPr>
                <w:b/>
                <w:bCs/>
                <w:color w:val="00274C"/>
                <w:position w:val="-2"/>
                <w:sz w:val="20"/>
                <w:szCs w:val="20"/>
              </w:rPr>
              <w:t xml:space="preserve">A</w:t>
            </w:r>
            <w:r>
              <w:rPr>
                <w:color w:val="00274C"/>
                <w:position w:val="-2"/>
                <w:sz w:val="20"/>
                <w:szCs w:val="20"/>
              </w:rPr>
              <w:t xml:space="preserve"> dalla valvola </w:t>
            </w:r>
            <w:r>
              <w:rPr>
                <w:b/>
                <w:bCs/>
                <w:color w:val="00274C"/>
                <w:position w:val="-2"/>
                <w:sz w:val="20"/>
                <w:szCs w:val="20"/>
              </w:rPr>
              <w:t xml:space="preserve">C</w:t>
            </w:r>
            <w:r>
              <w:rPr>
                <w:color w:val="00274C"/>
                <w:position w:val="-2"/>
                <w:sz w:val="20"/>
                <w:szCs w:val="20"/>
              </w:rPr>
              <w:t xml:space="preserve"> .</w:t>
            </w:r>
          </w:p>
          <w:p>
            <w:pPr>
              <w:numPr>
                <w:ilvl w:val="0"/>
                <w:numId w:val="9927184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la valvola EGR </w:t>
            </w:r>
            <w:r>
              <w:rPr>
                <w:b/>
                <w:bCs/>
                <w:color w:val="00274C"/>
                <w:position w:val="-2"/>
                <w:sz w:val="20"/>
                <w:szCs w:val="20"/>
              </w:rPr>
              <w:t xml:space="preserve">C</w:t>
            </w:r>
            <w:r>
              <w:rPr>
                <w:color w:val="00274C"/>
                <w:position w:val="-2"/>
                <w:sz w:val="20"/>
                <w:szCs w:val="20"/>
              </w:rPr>
              <w:t xml:space="preserve"> con la rispettiva guarnizione.</w:t>
            </w:r>
          </w:p>
        </w:tc>
        <w:tc>
          <w:tcPr>
            <w:tcMar>
              <w:top w:w="150" w:type="dxa"/>
              <w:bottom w:w="150" w:type="dxa"/>
            </w:tcMar>
            <w:vAlign w:val="top"/>
          </w:tcPr>
          <w:p>
            <w:r>
              <w:rPr>
                <w:position w:val="-230"/>
              </w:rPr>
              <w:drawing>
                <wp:inline distT="0" distB="0" distL="0" distR="0">
                  <wp:extent cx="2232000" cy="1504800"/>
                  <wp:docPr id="74774855" name="name23776037a6be476c0"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88926037a6be476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0206037a6be499ad"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43128" name="name41146037a6be5a8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06037a6be5a8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In caso di malfunzionamento, la valvola EGR non è riparabile ma và sostituita.</w:t>
            </w:r>
          </w:p>
          <w:p>
            <w:pPr>
              <w:numPr>
                <w:ilvl w:val="0"/>
                <w:numId w:val="9927180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30216037a6be5af50"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46"/>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D</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w:t>
            </w:r>
          </w:p>
          <w:p>
            <w:pPr>
              <w:numPr>
                <w:ilvl w:val="0"/>
                <w:numId w:val="99271846"/>
              </w:numPr>
              <w:spacing w:before="0" w:after="0" w:line="262" w:lineRule="auto"/>
              <w:jc w:val="left"/>
              <w:rPr>
                <w:color w:val="00274C"/>
                <w:sz w:val="20"/>
                <w:szCs w:val="20"/>
              </w:rPr>
            </w:pPr>
            <w:r>
              <w:rPr>
                <w:color w:val="00274C"/>
                <w:position w:val="-2"/>
                <w:sz w:val="20"/>
                <w:szCs w:val="20"/>
              </w:rPr>
              <w:t xml:space="preserve">Fissare la valvola </w:t>
            </w:r>
            <w:r>
              <w:rPr>
                <w:b/>
                <w:bCs/>
                <w:color w:val="00274C"/>
                <w:position w:val="-2"/>
                <w:sz w:val="20"/>
                <w:szCs w:val="20"/>
              </w:rPr>
              <w:t xml:space="preserve">C</w:t>
            </w:r>
            <w:r>
              <w:rPr>
                <w:color w:val="00274C"/>
                <w:position w:val="-2"/>
                <w:sz w:val="20"/>
                <w:szCs w:val="20"/>
              </w:rPr>
              <w:t xml:space="preserve"> sulla flangia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089712" name="name50066037a6be6a06d"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33966037a6be6a0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9927184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A</w:t>
            </w:r>
            <w:r>
              <w:rPr>
                <w:color w:val="00274C"/>
                <w:position w:val="-2"/>
                <w:sz w:val="20"/>
                <w:szCs w:val="20"/>
              </w:rPr>
              <w:t xml:space="preserve"> sulla valvola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operazioni descritte al </w:t>
            </w:r>
            <w:hyperlink r:id="rId59446037a6be6b2f8" w:history="1">
              <w:r>
                <w:rPr>
                  <w:b/>
                  <w:bCs/>
                  <w:color w:val="0000FF"/>
                  <w:position w:val="-2"/>
                  <w:sz w:val="20"/>
                  <w:szCs w:val="20"/>
                  <w:u w:val="single"/>
                </w:rPr>
                <w:t xml:space="preserve">Par. 10.2</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8165708" name="name32646037a6be7acce"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10026037a6be7acc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99036037a6be7bab5"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69376037a6be7c4e6"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6763" name="name93856037a6be886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66037a6be886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6916037a6be88be5" w:history="1">
              <w:r>
                <w:rPr>
                  <w:b/>
                  <w:bCs/>
                  <w:color w:val="0000FF"/>
                  <w:position w:val="-2"/>
                  <w:sz w:val="20"/>
                  <w:szCs w:val="20"/>
                </w:rPr>
                <w:t xml:space="preserve">Par. 3.3.2</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54536037a6be88c1e" w:history="1">
              <w:r>
                <w:rPr>
                  <w:b/>
                  <w:bCs/>
                  <w:color w:val="0000FF"/>
                  <w:position w:val="-2"/>
                  <w:sz w:val="20"/>
                  <w:szCs w:val="20"/>
                </w:rPr>
                <w:t xml:space="preserve">Par. 11.3</w:t>
              </w:r>
            </w:hyperlink>
            <w:r>
              <w:rPr>
                <w:color w:val="00274C"/>
                <w:position w:val="-2"/>
                <w:sz w:val="20"/>
                <w:szCs w:val="20"/>
              </w:rPr>
              <w:t xml:space="preserve"> .</w:t>
            </w:r>
          </w:p>
          <w:p>
            <w:pPr>
              <w:numPr>
                <w:ilvl w:val="0"/>
                <w:numId w:val="99271848"/>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99271848"/>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e rimuovere la cinghia </w:t>
            </w:r>
            <w:r>
              <w:rPr>
                <w:b/>
                <w:bCs/>
                <w:color w:val="00274C"/>
                <w:position w:val="-2"/>
                <w:sz w:val="20"/>
                <w:szCs w:val="20"/>
              </w:rPr>
              <w:t xml:space="preserve">E</w:t>
            </w:r>
            <w:r>
              <w:rPr>
                <w:color w:val="00274C"/>
                <w:position w:val="-2"/>
                <w:sz w:val="20"/>
                <w:szCs w:val="20"/>
              </w:rPr>
              <w:t xml:space="preserve"> .</w:t>
            </w:r>
          </w:p>
          <w:p>
            <w:pPr>
              <w:numPr>
                <w:ilvl w:val="0"/>
                <w:numId w:val="99271848"/>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e disinnestare il tubo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Sostituire il raccordo </w:t>
            </w:r>
            <w:r>
              <w:rPr>
                <w:b/>
                <w:bCs/>
                <w:color w:val="00274C"/>
                <w:position w:val="-2"/>
                <w:sz w:val="20"/>
                <w:szCs w:val="20"/>
              </w:rPr>
              <w:t xml:space="preserve">R</w:t>
            </w:r>
            <w:r>
              <w:rPr>
                <w:color w:val="00274C"/>
                <w:position w:val="-2"/>
                <w:sz w:val="20"/>
                <w:szCs w:val="20"/>
              </w:rPr>
              <w:t xml:space="preserve"> in caso di smontaggio  o in alternativa applicare sul filetto </w:t>
            </w:r>
            <w:r>
              <w:rPr>
                <w:b/>
                <w:bCs/>
                <w:color w:val="00274C"/>
                <w:position w:val="-2"/>
                <w:sz w:val="20"/>
                <w:szCs w:val="20"/>
              </w:rPr>
              <w:t xml:space="preserve">Loctite 2701</w:t>
            </w:r>
            <w:r>
              <w:rPr>
                <w:color w:val="00274C"/>
                <w:position w:val="-2"/>
                <w:sz w:val="20"/>
                <w:szCs w:val="20"/>
              </w:rPr>
              <w:t xml:space="preserve"> al momento del montaggio sulla pompa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84816" name="name95996037a6be995fa"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57066037a6be995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50294670" name="name92526037a6beaf27b"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73676037a6beaf274"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99271849"/>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dalla pompa </w:t>
            </w:r>
            <w:r>
              <w:rPr>
                <w:b/>
                <w:bCs/>
                <w:color w:val="00274C"/>
                <w:position w:val="-2"/>
                <w:sz w:val="20"/>
                <w:szCs w:val="20"/>
              </w:rPr>
              <w:t xml:space="preserve">N</w:t>
            </w:r>
            <w:r>
              <w:rPr>
                <w:color w:val="00274C"/>
                <w:position w:val="-2"/>
                <w:sz w:val="20"/>
                <w:szCs w:val="20"/>
              </w:rPr>
              <w:t xml:space="preserve"> .</w:t>
            </w:r>
          </w:p>
          <w:p>
            <w:pPr>
              <w:numPr>
                <w:ilvl w:val="0"/>
                <w:numId w:val="9927184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pompa </w:t>
            </w:r>
            <w:r>
              <w:rPr>
                <w:b/>
                <w:bCs/>
                <w:color w:val="00274C"/>
                <w:position w:val="-2"/>
                <w:sz w:val="20"/>
                <w:szCs w:val="20"/>
              </w:rPr>
              <w:t xml:space="preserve">N</w:t>
            </w:r>
            <w:r>
              <w:rPr>
                <w:color w:val="00274C"/>
                <w:position w:val="-2"/>
                <w:sz w:val="20"/>
                <w:szCs w:val="20"/>
              </w:rPr>
              <w:t xml:space="preserve"> con la relativa guarnizione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3244944" name="name78186037a6bec29e2"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76806037a6bec29d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17666037a6bec36b3"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51308" name="name55516037a6bed53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116037a6bed53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E</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Se il motore è equipaggiato con la cinghia Poly-V, eseguire le operazioni descritte al </w:t>
            </w:r>
            <w:hyperlink r:id="rId63796037a6bed5f83" w:history="1">
              <w:r>
                <w:rPr>
                  <w:b/>
                  <w:bCs/>
                  <w:color w:val="0000FF"/>
                  <w:position w:val="-2"/>
                  <w:sz w:val="20"/>
                  <w:szCs w:val="20"/>
                </w:rPr>
                <w:t xml:space="preserve">Par. 11.3</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68566037a6bed5fcd"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99271850"/>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N</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nuova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95611" name="name12346037a6bee6467"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60746037a6bee64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99271851"/>
              </w:numPr>
              <w:spacing w:before="0" w:after="0" w:line="262" w:lineRule="auto"/>
              <w:jc w:val="left"/>
              <w:rPr>
                <w:color w:val="00274C"/>
                <w:sz w:val="20"/>
                <w:szCs w:val="20"/>
              </w:rPr>
            </w:pPr>
            <w:r>
              <w:rPr>
                <w:color w:val="00274C"/>
                <w:position w:val="-2"/>
                <w:sz w:val="20"/>
                <w:szCs w:val="20"/>
              </w:rPr>
              <w:t xml:space="preserve">Reinserire il tubo </w:t>
            </w:r>
            <w:r>
              <w:rPr>
                <w:b/>
                <w:bCs/>
                <w:color w:val="00274C"/>
                <w:position w:val="-2"/>
                <w:sz w:val="20"/>
                <w:szCs w:val="20"/>
              </w:rPr>
              <w:t xml:space="preserve">G</w:t>
            </w:r>
            <w:r>
              <w:rPr>
                <w:color w:val="00274C"/>
                <w:position w:val="-2"/>
                <w:sz w:val="20"/>
                <w:szCs w:val="20"/>
              </w:rPr>
              <w:t xml:space="preserve"> e agganciare la fascetta </w:t>
            </w:r>
            <w:r>
              <w:rPr>
                <w:b/>
                <w:bCs/>
                <w:color w:val="00274C"/>
                <w:position w:val="-2"/>
                <w:sz w:val="20"/>
                <w:szCs w:val="20"/>
              </w:rPr>
              <w:t xml:space="preserve">F (Fig. 6.38)</w:t>
            </w:r>
            <w:r>
              <w:rPr>
                <w:color w:val="00274C"/>
                <w:position w:val="-2"/>
                <w:sz w:val="20"/>
                <w:szCs w:val="20"/>
              </w:rPr>
              <w:t xml:space="preserve"> .</w:t>
            </w:r>
          </w:p>
          <w:p>
            <w:pPr>
              <w:numPr>
                <w:ilvl w:val="0"/>
                <w:numId w:val="99271851"/>
              </w:numPr>
              <w:spacing w:before="0" w:after="0" w:line="262" w:lineRule="auto"/>
              <w:jc w:val="left"/>
              <w:rPr>
                <w:color w:val="00274C"/>
                <w:sz w:val="20"/>
                <w:szCs w:val="20"/>
              </w:rPr>
            </w:pPr>
            <w:r>
              <w:rPr>
                <w:color w:val="00274C"/>
                <w:position w:val="-2"/>
                <w:sz w:val="20"/>
                <w:szCs w:val="20"/>
              </w:rPr>
              <w:t xml:space="preserve">Riagganciare la fascetta </w:t>
            </w:r>
            <w:r>
              <w:rPr>
                <w:b/>
                <w:bCs/>
                <w:color w:val="00274C"/>
                <w:position w:val="-2"/>
                <w:sz w:val="20"/>
                <w:szCs w:val="20"/>
              </w:rPr>
              <w:t xml:space="preserve">M</w:t>
            </w:r>
            <w:r>
              <w:rPr>
                <w:color w:val="00274C"/>
                <w:position w:val="-2"/>
                <w:sz w:val="20"/>
                <w:szCs w:val="20"/>
              </w:rPr>
              <w:t xml:space="preserve"> sulla pompa </w:t>
            </w:r>
            <w:r>
              <w:rPr>
                <w:b/>
                <w:bCs/>
                <w:color w:val="00274C"/>
                <w:position w:val="-2"/>
                <w:sz w:val="20"/>
                <w:szCs w:val="20"/>
              </w:rPr>
              <w:t xml:space="preserve">N (Fig. 6.39)</w:t>
            </w:r>
            <w:r>
              <w:rPr>
                <w:color w:val="00274C"/>
                <w:position w:val="-2"/>
                <w:sz w:val="20"/>
                <w:szCs w:val="20"/>
              </w:rPr>
              <w:t xml:space="preserve"> .</w:t>
            </w:r>
          </w:p>
          <w:p>
            <w:pPr>
              <w:numPr>
                <w:ilvl w:val="0"/>
                <w:numId w:val="99271851"/>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D</w:t>
            </w:r>
            <w:r>
              <w:rPr>
                <w:color w:val="00274C"/>
                <w:position w:val="-2"/>
                <w:sz w:val="20"/>
                <w:szCs w:val="20"/>
              </w:rPr>
              <w:t xml:space="preserve"> .</w:t>
            </w:r>
          </w:p>
          <w:p>
            <w:pPr>
              <w:numPr>
                <w:ilvl w:val="0"/>
                <w:numId w:val="99271851"/>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E</w:t>
            </w:r>
            <w:r>
              <w:rPr>
                <w:color w:val="00274C"/>
                <w:position w:val="-2"/>
                <w:sz w:val="20"/>
                <w:szCs w:val="20"/>
              </w:rPr>
              <w:t xml:space="preserve"> sulle pulegge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5266195" name="name76116037a6bf056fc"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90106037a6bf056e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99271852"/>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C</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p>
            <w:pPr>
              <w:numPr>
                <w:ilvl w:val="0"/>
                <w:numId w:val="99271852"/>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C</w:t>
            </w:r>
            <w:r>
              <w:rPr>
                <w:color w:val="00274C"/>
                <w:position w:val="-2"/>
                <w:sz w:val="20"/>
                <w:szCs w:val="20"/>
              </w:rPr>
              <w:t xml:space="preserve"> serrare prima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p>
            <w:pPr>
              <w:numPr>
                <w:ilvl w:val="0"/>
                <w:numId w:val="99271852"/>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E</w:t>
            </w:r>
            <w:r>
              <w:rPr>
                <w:color w:val="00274C"/>
                <w:position w:val="-2"/>
                <w:sz w:val="20"/>
                <w:szCs w:val="20"/>
              </w:rPr>
              <w:t xml:space="preserve"> con lo strumento ( </w:t>
            </w:r>
            <w:r>
              <w:rPr>
                <w:b/>
                <w:bCs/>
                <w:color w:val="00274C"/>
                <w:position w:val="-2"/>
                <w:sz w:val="20"/>
                <w:szCs w:val="20"/>
              </w:rPr>
              <w:t xml:space="preserve">DENSO BTG-2</w:t>
            </w:r>
            <w:r>
              <w:rPr>
                <w:color w:val="00274C"/>
                <w:position w:val="-2"/>
                <w:sz w:val="20"/>
                <w:szCs w:val="20"/>
              </w:rPr>
              <w:t xml:space="preserve"> ),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99271852"/>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A</w:t>
            </w:r>
            <w:r>
              <w:rPr>
                <w:color w:val="00274C"/>
                <w:position w:val="-2"/>
                <w:sz w:val="20"/>
                <w:szCs w:val="20"/>
              </w:rPr>
              <w:t xml:space="preserve"> ed </w:t>
            </w:r>
            <w:r>
              <w:rPr>
                <w:b/>
                <w:bCs/>
                <w:color w:val="00274C"/>
                <w:position w:val="-2"/>
                <w:sz w:val="20"/>
                <w:szCs w:val="20"/>
              </w:rPr>
              <w:t xml:space="preserve">B</w:t>
            </w:r>
            <w:r>
              <w:rPr>
                <w:color w:val="00274C"/>
                <w:position w:val="-2"/>
                <w:sz w:val="20"/>
                <w:szCs w:val="20"/>
              </w:rPr>
              <w:t xml:space="preserve"> , quindi ripetere le operazioni </w:t>
            </w:r>
            <w:r>
              <w:rPr>
                <w:b/>
                <w:bCs/>
                <w:color w:val="00274C"/>
                <w:position w:val="-2"/>
                <w:sz w:val="20"/>
                <w:szCs w:val="20"/>
              </w:rPr>
              <w:t xml:space="preserve">6, 7 e 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873166" name="name18796037a6bf19c38"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10806037a6bf19c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p/>
          <w:p/>
        </w:tc>
        <w:tc>
          <w:tcPr>
            <w:tcMar>
              <w:top w:w="150" w:type="dxa"/>
              <w:bottom w:w="150" w:type="dxa"/>
            </w:tcMar>
            <w:vAlign w:val="top"/>
          </w:tcPr>
          <w:p>
            <w:pPr>
              <w:widowControl w:val="on"/>
              <w:pBdr/>
              <w:spacing w:before="0" w:after="0" w:line="262" w:lineRule="auto"/>
              <w:ind w:left="0" w:right="0"/>
              <w:jc w:val="left"/>
              <w:textAlignment w:val="top"/>
            </w:pPr>
            <w:hyperlink r:id="rId42056037a6bf1af4a"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90570" name="name34886037a6bf2bd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526037a6bf2bd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1656037a6bf2c5ce" w:history="1">
              <w:r>
                <w:rPr>
                  <w:b/>
                  <w:bCs/>
                  <w:color w:val="0000FF"/>
                  <w:position w:val="-2"/>
                  <w:sz w:val="20"/>
                  <w:szCs w:val="20"/>
                </w:rPr>
                <w:t xml:space="preserve">Par. 3.3.2</w:t>
              </w:r>
            </w:hyperlink>
            <w:r>
              <w:rPr>
                <w:color w:val="00274C"/>
                <w:position w:val="-2"/>
                <w:sz w:val="20"/>
                <w:szCs w:val="20"/>
              </w:rPr>
              <w:t xml:space="preserve"> .</w:t>
            </w:r>
          </w:p>
          <w:p/>
          <w:p/>
          <w:p>
            <w:pPr>
              <w:numPr>
                <w:ilvl w:val="0"/>
                <w:numId w:val="99271853"/>
              </w:numPr>
              <w:spacing w:before="0" w:after="0" w:line="262" w:lineRule="auto"/>
              <w:jc w:val="left"/>
              <w:rPr>
                <w:color w:val="00274C"/>
                <w:sz w:val="20"/>
                <w:szCs w:val="20"/>
              </w:rPr>
            </w:pPr>
            <w:r>
              <w:rPr>
                <w:color w:val="00274C"/>
                <w:position w:val="-2"/>
                <w:sz w:val="20"/>
                <w:szCs w:val="20"/>
              </w:rPr>
              <w:t xml:space="preserve">Posizionare l'albero motore con il 1° cilindro al PMS, riferimento </w:t>
            </w:r>
            <w:r>
              <w:rPr>
                <w:b/>
                <w:bCs/>
                <w:color w:val="00274C"/>
                <w:position w:val="-2"/>
                <w:sz w:val="20"/>
                <w:szCs w:val="20"/>
              </w:rPr>
              <w:t xml:space="preserve">A</w:t>
            </w:r>
            <w:r>
              <w:rPr>
                <w:color w:val="00274C"/>
                <w:position w:val="-2"/>
                <w:sz w:val="20"/>
                <w:szCs w:val="20"/>
              </w:rPr>
              <w:t xml:space="preserve"> verso l'alto.</w:t>
            </w:r>
          </w:p>
          <w:p>
            <w:pPr>
              <w:numPr>
                <w:ilvl w:val="0"/>
                <w:numId w:val="99271853"/>
              </w:numPr>
              <w:spacing w:before="0" w:after="0" w:line="262" w:lineRule="auto"/>
              <w:jc w:val="left"/>
              <w:rPr>
                <w:color w:val="00274C"/>
                <w:sz w:val="20"/>
                <w:szCs w:val="20"/>
              </w:rPr>
            </w:pPr>
            <w:r>
              <w:rPr>
                <w:color w:val="00274C"/>
                <w:position w:val="-2"/>
                <w:sz w:val="20"/>
                <w:szCs w:val="20"/>
              </w:rPr>
              <w:t xml:space="preserve">Rimuovere la cinghia dell'alternatore eseguendo le operazioni </w:t>
            </w:r>
            <w:r>
              <w:rPr>
                <w:b/>
                <w:bCs/>
                <w:color w:val="00274C"/>
                <w:position w:val="-2"/>
                <w:sz w:val="20"/>
                <w:szCs w:val="20"/>
              </w:rPr>
              <w:t xml:space="preserve">1 e 2 ( </w:t>
            </w:r>
            <w:hyperlink r:id="rId11416037a6bf2c662"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352289" name="name91506037a6bf3cb5c"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94556037a6bf3cb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99271854"/>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99271854"/>
              </w:numPr>
              <w:spacing w:before="0" w:after="0" w:line="262" w:lineRule="auto"/>
              <w:jc w:val="left"/>
              <w:rPr>
                <w:color w:val="00274C"/>
                <w:sz w:val="20"/>
                <w:szCs w:val="20"/>
              </w:rPr>
            </w:pPr>
            <w:r>
              <w:rPr>
                <w:color w:val="00274C"/>
                <w:position w:val="-2"/>
                <w:sz w:val="20"/>
                <w:szCs w:val="20"/>
              </w:rPr>
              <w:t xml:space="preserve">Montare l'attrezzo </w:t>
            </w:r>
            <w:hyperlink r:id="rId13386037a6bf3e7d2"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C</w:t>
            </w:r>
            <w:r>
              <w:rPr>
                <w:color w:val="00274C"/>
                <w:position w:val="-2"/>
                <w:sz w:val="20"/>
                <w:szCs w:val="20"/>
              </w:rPr>
              <w:t xml:space="preserve"> e fissarlo con le due viti di fissaggio motorino.</w:t>
            </w:r>
          </w:p>
        </w:tc>
        <w:tc>
          <w:tcPr>
            <w:tcMar>
              <w:top w:w="150" w:type="dxa"/>
              <w:bottom w:w="150" w:type="dxa"/>
            </w:tcMar>
            <w:vAlign w:val="top"/>
          </w:tcPr>
          <w:p>
            <w:r>
              <w:rPr>
                <w:position w:val="-226"/>
              </w:rPr>
              <w:drawing>
                <wp:inline distT="0" distB="0" distL="0" distR="0">
                  <wp:extent cx="2232000" cy="1483200"/>
                  <wp:docPr id="70558461" name="name60006037a6bf5189d"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5776037a6bf5189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99271855"/>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L</w:t>
            </w:r>
            <w:r>
              <w:rPr>
                <w:color w:val="00274C"/>
                <w:position w:val="-2"/>
                <w:sz w:val="20"/>
                <w:szCs w:val="20"/>
              </w:rPr>
              <w:t xml:space="preserve"> .</w:t>
            </w:r>
          </w:p>
          <w:p>
            <w:pPr>
              <w:numPr>
                <w:ilvl w:val="0"/>
                <w:numId w:val="99271855"/>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M</w:t>
            </w:r>
            <w:r>
              <w:rPr>
                <w:color w:val="00274C"/>
                <w:position w:val="-2"/>
                <w:sz w:val="20"/>
                <w:szCs w:val="20"/>
              </w:rPr>
              <w:t xml:space="preserve"> e rimuovere il sensore di giri </w:t>
            </w:r>
            <w:r>
              <w:rPr>
                <w:b/>
                <w:bCs/>
                <w:color w:val="00274C"/>
                <w:position w:val="-2"/>
                <w:sz w:val="20"/>
                <w:szCs w:val="20"/>
              </w:rPr>
              <w:t xml:space="preserve">N</w:t>
            </w:r>
            <w:r>
              <w:rPr>
                <w:color w:val="00274C"/>
                <w:position w:val="-2"/>
                <w:sz w:val="20"/>
                <w:szCs w:val="20"/>
              </w:rPr>
              <w:t xml:space="preserve"> e rispettivo distanziale.</w:t>
            </w:r>
          </w:p>
        </w:tc>
        <w:tc>
          <w:tcPr>
            <w:tcMar>
              <w:top w:w="150" w:type="dxa"/>
              <w:bottom w:w="150" w:type="dxa"/>
            </w:tcMar>
            <w:vAlign w:val="top"/>
          </w:tcPr>
          <w:p>
            <w:r>
              <w:rPr>
                <w:position w:val="-230"/>
              </w:rPr>
              <w:drawing>
                <wp:inline distT="0" distB="0" distL="0" distR="0">
                  <wp:extent cx="2232000" cy="1504800"/>
                  <wp:docPr id="20671762" name="name40036037a6bf65985"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76916037a6bf659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99271856"/>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w:t>
            </w:r>
            <w:r>
              <w:rPr>
                <w:color w:val="00274C"/>
                <w:position w:val="-2"/>
                <w:sz w:val="20"/>
                <w:szCs w:val="20"/>
              </w:rPr>
              <w:t xml:space="preserve"> (in senso orario) e rimuovere il gruppo puleggia/ruota fonica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55106" name="name97136037a6bf7ec4c"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95006037a6bf7ec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9927185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R</w:t>
            </w:r>
            <w:r>
              <w:rPr>
                <w:color w:val="00274C"/>
                <w:position w:val="-2"/>
                <w:sz w:val="20"/>
                <w:szCs w:val="20"/>
              </w:rPr>
              <w:t xml:space="preserve"> e rimuovere la ruota fonica </w:t>
            </w:r>
            <w:r>
              <w:rPr>
                <w:b/>
                <w:bCs/>
                <w:color w:val="00274C"/>
                <w:position w:val="-2"/>
                <w:sz w:val="20"/>
                <w:szCs w:val="20"/>
              </w:rPr>
              <w:t xml:space="preserve">S</w:t>
            </w:r>
            <w:r>
              <w:rPr>
                <w:color w:val="00274C"/>
                <w:position w:val="-2"/>
                <w:sz w:val="20"/>
                <w:szCs w:val="20"/>
              </w:rPr>
              <w:t xml:space="preserve"> con il rispettivo disco fonoassorbente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66014" name="name57556037a6bf91ea3"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60766037a6bf91e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Montaggio</w:t>
            </w:r>
          </w:p>
          <w:p/>
          <w:p/>
          <w:p>
            <w:pPr>
              <w:numPr>
                <w:ilvl w:val="0"/>
                <w:numId w:val="99271858"/>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U</w:t>
            </w:r>
            <w:r>
              <w:rPr>
                <w:color w:val="00274C"/>
                <w:position w:val="-2"/>
                <w:sz w:val="20"/>
                <w:szCs w:val="20"/>
              </w:rPr>
              <w:t xml:space="preserve"> sia montata correttamente sulla puleggia </w:t>
            </w:r>
            <w:r>
              <w:rPr>
                <w:b/>
                <w:bCs/>
                <w:color w:val="00274C"/>
                <w:position w:val="-2"/>
                <w:sz w:val="20"/>
                <w:szCs w:val="20"/>
              </w:rPr>
              <w:t xml:space="preserve">V</w:t>
            </w:r>
            <w:r>
              <w:rPr>
                <w:color w:val="00274C"/>
                <w:position w:val="-2"/>
                <w:sz w:val="20"/>
                <w:szCs w:val="20"/>
              </w:rPr>
              <w:t xml:space="preserve"> .</w:t>
            </w:r>
          </w:p>
          <w:p>
            <w:pPr>
              <w:numPr>
                <w:ilvl w:val="0"/>
                <w:numId w:val="99271858"/>
              </w:numPr>
              <w:spacing w:before="0" w:after="0" w:line="262" w:lineRule="auto"/>
              <w:jc w:val="left"/>
              <w:rPr>
                <w:color w:val="00274C"/>
                <w:sz w:val="20"/>
                <w:szCs w:val="20"/>
              </w:rPr>
            </w:pPr>
            <w:r>
              <w:rPr>
                <w:color w:val="00274C"/>
                <w:position w:val="-2"/>
                <w:sz w:val="20"/>
                <w:szCs w:val="20"/>
              </w:rPr>
              <w:t xml:space="preserve">Inserire il disco </w:t>
            </w:r>
            <w:r>
              <w:rPr>
                <w:b/>
                <w:bCs/>
                <w:color w:val="00274C"/>
                <w:position w:val="-2"/>
                <w:sz w:val="20"/>
                <w:szCs w:val="20"/>
              </w:rPr>
              <w:t xml:space="preserve">T</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99271858"/>
              </w:numPr>
              <w:spacing w:before="0" w:after="0" w:line="262" w:lineRule="auto"/>
              <w:jc w:val="left"/>
              <w:rPr>
                <w:color w:val="00274C"/>
                <w:sz w:val="20"/>
                <w:szCs w:val="20"/>
              </w:rPr>
            </w:pPr>
            <w:r>
              <w:rPr>
                <w:color w:val="00274C"/>
                <w:position w:val="-2"/>
                <w:sz w:val="20"/>
                <w:szCs w:val="20"/>
              </w:rPr>
              <w:t xml:space="preserve">Posizionare la ruota fonica </w:t>
            </w:r>
            <w:r>
              <w:rPr>
                <w:b/>
                <w:bCs/>
                <w:color w:val="00274C"/>
                <w:position w:val="-2"/>
                <w:sz w:val="20"/>
                <w:szCs w:val="20"/>
              </w:rPr>
              <w:t xml:space="preserve">S</w:t>
            </w:r>
            <w:r>
              <w:rPr>
                <w:color w:val="00274C"/>
                <w:position w:val="-2"/>
                <w:sz w:val="20"/>
                <w:szCs w:val="20"/>
              </w:rPr>
              <w:t xml:space="preserve"> sulla puleggia </w:t>
            </w:r>
            <w:r>
              <w:rPr>
                <w:b/>
                <w:bCs/>
                <w:color w:val="00274C"/>
                <w:position w:val="-2"/>
                <w:sz w:val="20"/>
                <w:szCs w:val="20"/>
              </w:rPr>
              <w:t xml:space="preserve">V</w:t>
            </w:r>
            <w:r>
              <w:rPr>
                <w:color w:val="00274C"/>
                <w:position w:val="-2"/>
                <w:sz w:val="20"/>
                <w:szCs w:val="20"/>
              </w:rPr>
              <w:t xml:space="preserve"> rispettando il riferimento della spina </w:t>
            </w:r>
            <w:r>
              <w:rPr>
                <w:b/>
                <w:bCs/>
                <w:color w:val="00274C"/>
                <w:position w:val="-2"/>
                <w:sz w:val="20"/>
                <w:szCs w:val="20"/>
              </w:rPr>
              <w:t xml:space="preserve">U</w:t>
            </w:r>
            <w:r>
              <w:rPr>
                <w:color w:val="00274C"/>
                <w:position w:val="-2"/>
                <w:sz w:val="20"/>
                <w:szCs w:val="20"/>
              </w:rPr>
              <w:t xml:space="preserve"> .</w:t>
            </w:r>
          </w:p>
          <w:p>
            <w:pPr>
              <w:numPr>
                <w:ilvl w:val="0"/>
                <w:numId w:val="99271858"/>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W</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Pr>
              <w:numPr>
                <w:ilvl w:val="0"/>
                <w:numId w:val="99271858"/>
              </w:numPr>
              <w:spacing w:before="0" w:after="0" w:line="262" w:lineRule="auto"/>
              <w:jc w:val="left"/>
              <w:rPr>
                <w:color w:val="00274C"/>
                <w:sz w:val="20"/>
                <w:szCs w:val="20"/>
              </w:rPr>
            </w:pPr>
            <w:r>
              <w:rPr>
                <w:color w:val="00274C"/>
                <w:position w:val="-2"/>
                <w:sz w:val="20"/>
                <w:szCs w:val="20"/>
              </w:rPr>
              <w:t xml:space="preserve">Eseguire le operazioni descritte nel </w:t>
            </w:r>
            <w:hyperlink r:id="rId95156037a6bf92d02" w:history="1">
              <w:r>
                <w:rPr>
                  <w:b/>
                  <w:bCs/>
                  <w:color w:val="0000FF"/>
                  <w:position w:val="-2"/>
                  <w:sz w:val="20"/>
                  <w:szCs w:val="20"/>
                </w:rPr>
                <w:t xml:space="preserve">Par. 6.7.7</w:t>
              </w:r>
            </w:hyperlink>
            <w:r>
              <w:rPr>
                <w:color w:val="00274C"/>
                <w:position w:val="-2"/>
                <w:sz w:val="20"/>
                <w:szCs w:val="20"/>
              </w:rPr>
              <w:t xml:space="preserve"> e successivamente le operazioni dal punto </w:t>
            </w:r>
            <w:r>
              <w:rPr>
                <w:b/>
                <w:bCs/>
                <w:color w:val="00274C"/>
                <w:position w:val="-2"/>
                <w:sz w:val="20"/>
                <w:szCs w:val="20"/>
              </w:rPr>
              <w:t xml:space="preserve">2</w:t>
            </w:r>
            <w:r>
              <w:rPr>
                <w:color w:val="00274C"/>
                <w:position w:val="-2"/>
                <w:sz w:val="20"/>
                <w:szCs w:val="20"/>
              </w:rPr>
              <w:t xml:space="preserve"> al </w:t>
            </w:r>
            <w:r>
              <w:rPr>
                <w:b/>
                <w:bCs/>
                <w:color w:val="00274C"/>
                <w:position w:val="-2"/>
                <w:sz w:val="20"/>
                <w:szCs w:val="20"/>
              </w:rPr>
              <w:t xml:space="preserve">9</w:t>
            </w:r>
            <w:r>
              <w:rPr>
                <w:color w:val="00274C"/>
                <w:position w:val="-2"/>
                <w:sz w:val="20"/>
                <w:szCs w:val="20"/>
              </w:rPr>
              <w:t xml:space="preserve"> del </w:t>
            </w:r>
            <w:hyperlink r:id="rId31446037a6bf92d4f"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1426181" name="name42556037a6bfa5a4e"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60996037a6bfa5a4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89542" name="name30906037a6bfb25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76037a6bfb25b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Prima di eseguire le operazioni vedere il  </w:t>
      </w:r>
      <w:hyperlink r:id="rId70956037a6bfb2c9e" w:history="1">
        <w:r>
          <w:rPr>
            <w:b/>
            <w:bCs/>
            <w:color w:val="0000FF"/>
            <w:sz w:val="20"/>
            <w:szCs w:val="20"/>
          </w:rPr>
          <w:t xml:space="preserve">Par. 3.3.2</w:t>
        </w:r>
      </w:hyperlink>
      <w:r>
        <w:rPr>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La pompa olio non è riparabile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Smontaggio pompa refrigerante</w:t>
            </w:r>
          </w:p>
          <w:p/>
          <w:p/>
          <w:p>
            <w:pPr>
              <w:numPr>
                <w:ilvl w:val="0"/>
                <w:numId w:val="99271859"/>
              </w:numPr>
              <w:spacing w:before="0" w:after="0" w:line="262" w:lineRule="auto"/>
              <w:jc w:val="left"/>
              <w:rPr>
                <w:color w:val="00274C"/>
                <w:sz w:val="20"/>
                <w:szCs w:val="20"/>
              </w:rPr>
            </w:pPr>
            <w:r>
              <w:rPr>
                <w:color w:val="00274C"/>
                <w:position w:val="-2"/>
                <w:sz w:val="20"/>
                <w:szCs w:val="20"/>
              </w:rPr>
              <w:t xml:space="preserve">Eseguire le operazioni descritte al </w:t>
            </w:r>
            <w:hyperlink r:id="rId32066037a6bfb2da8"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Smontaggio puleggia motore e ruota fonica</w:t>
            </w:r>
          </w:p>
          <w:p/>
          <w:p/>
          <w:p>
            <w:pPr>
              <w:numPr>
                <w:ilvl w:val="0"/>
                <w:numId w:val="99271860"/>
              </w:numPr>
              <w:spacing w:before="0" w:after="0" w:line="262" w:lineRule="auto"/>
              <w:jc w:val="left"/>
              <w:rPr>
                <w:color w:val="00274C"/>
                <w:sz w:val="20"/>
                <w:szCs w:val="20"/>
              </w:rPr>
            </w:pPr>
            <w:r>
              <w:rPr>
                <w:color w:val="00274C"/>
                <w:position w:val="-2"/>
                <w:sz w:val="20"/>
                <w:szCs w:val="20"/>
              </w:rPr>
              <w:t xml:space="preserve">Eseguire le operazioni descritte al </w:t>
            </w:r>
            <w:hyperlink r:id="rId32946037a6bfb2e25" w:history="1">
              <w:r>
                <w:rPr>
                  <w:b/>
                  <w:bCs/>
                  <w:color w:val="0000FF"/>
                  <w:position w:val="-2"/>
                  <w:sz w:val="20"/>
                  <w:szCs w:val="20"/>
                </w:rPr>
                <w:t xml:space="preserve">Par 6.6.1</w:t>
              </w:r>
            </w:hyperlink>
            <w:r>
              <w:rPr>
                <w:color w:val="00274C"/>
                <w:position w:val="-2"/>
                <w:sz w:val="20"/>
                <w:szCs w:val="20"/>
              </w:rPr>
              <w:t xml:space="preserve"> .</w:t>
            </w:r>
          </w:p>
          <w:p>
            <w:pPr>
              <w:numPr>
                <w:ilvl w:val="0"/>
                <w:numId w:val="99271860"/>
              </w:numPr>
              <w:spacing w:before="0" w:after="0" w:line="262" w:lineRule="auto"/>
              <w:jc w:val="left"/>
              <w:rPr>
                <w:color w:val="00274C"/>
                <w:sz w:val="20"/>
                <w:szCs w:val="20"/>
              </w:rPr>
            </w:pPr>
            <w:r>
              <w:rPr>
                <w:color w:val="00274C"/>
                <w:position w:val="-2"/>
                <w:sz w:val="20"/>
                <w:szCs w:val="20"/>
              </w:rPr>
              <w:t xml:space="preserve">Disinnestare il connettore </w:t>
            </w:r>
            <w:r>
              <w:rPr>
                <w:b/>
                <w:bCs/>
                <w:color w:val="00274C"/>
                <w:position w:val="-2"/>
                <w:sz w:val="20"/>
                <w:szCs w:val="20"/>
              </w:rPr>
              <w:t xml:space="preserve">AE</w:t>
            </w:r>
            <w:r>
              <w:rPr>
                <w:color w:val="00274C"/>
                <w:position w:val="-2"/>
                <w:sz w:val="20"/>
                <w:szCs w:val="20"/>
              </w:rPr>
              <w:t xml:space="preserve"> dal sensore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159253" name="name75326037a6bfc1785"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40576037a6bfc17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Smontaggio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69493" name="name16266037a6bfced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26037a6bfced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Eseguire le operazioni descritte al </w:t>
            </w:r>
            <w:hyperlink r:id="rId21616037a6bfcf2b8"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99271861"/>
              </w:numPr>
              <w:spacing w:before="0" w:after="0" w:line="262" w:lineRule="auto"/>
              <w:jc w:val="left"/>
              <w:rPr>
                <w:color w:val="00274C"/>
                <w:sz w:val="20"/>
                <w:szCs w:val="20"/>
              </w:rPr>
            </w:pPr>
            <w:r>
              <w:rPr>
                <w:color w:val="00274C"/>
                <w:position w:val="-2"/>
                <w:sz w:val="20"/>
                <w:szCs w:val="20"/>
              </w:rPr>
              <w:br/>
              <w:t xml:space="preserve">Assicurarsi che la spina di riferimento </w:t>
            </w:r>
            <w:r>
              <w:rPr>
                <w:b/>
                <w:bCs/>
                <w:color w:val="00274C"/>
                <w:position w:val="-2"/>
                <w:sz w:val="20"/>
                <w:szCs w:val="20"/>
              </w:rPr>
              <w:t xml:space="preserve">A</w:t>
            </w:r>
            <w:r>
              <w:rPr>
                <w:color w:val="00274C"/>
                <w:position w:val="-2"/>
                <w:sz w:val="20"/>
                <w:szCs w:val="20"/>
              </w:rPr>
              <w:t xml:space="preserve"> sia rivolta verso l'alto.</w:t>
            </w:r>
          </w:p>
          <w:p>
            <w:pPr>
              <w:numPr>
                <w:ilvl w:val="0"/>
                <w:numId w:val="9927186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 ( </w:t>
            </w:r>
            <w:hyperlink r:id="rId50556037a6bfcf32a"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 rimuovere il sensore </w:t>
            </w:r>
            <w:r>
              <w:rPr>
                <w:b/>
                <w:bCs/>
                <w:color w:val="00274C"/>
                <w:position w:val="-2"/>
                <w:sz w:val="20"/>
                <w:szCs w:val="20"/>
              </w:rPr>
              <w:t xml:space="preserve">S</w:t>
            </w:r>
            <w:r>
              <w:rPr>
                <w:color w:val="00274C"/>
                <w:position w:val="-2"/>
                <w:sz w:val="20"/>
                <w:szCs w:val="20"/>
              </w:rPr>
              <w:t xml:space="preserve"> .</w:t>
            </w:r>
          </w:p>
          <w:p>
            <w:pPr>
              <w:numPr>
                <w:ilvl w:val="0"/>
                <w:numId w:val="9927186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5401716" name="name53296037a6bfe2f1e"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16116037a6bfe2f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Smontaggio pompa olio</w:t>
            </w:r>
          </w:p>
          <w:p/>
          <w:p/>
          <w:p>
            <w:pPr>
              <w:numPr>
                <w:ilvl w:val="0"/>
                <w:numId w:val="9927186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w:t>
            </w:r>
            <w:r>
              <w:rPr>
                <w:color w:val="00274C"/>
                <w:position w:val="-2"/>
                <w:sz w:val="20"/>
                <w:szCs w:val="20"/>
              </w:rPr>
              <w:t xml:space="preserve"> </w:t>
            </w:r>
            <w:hyperlink r:id="rId43856037a6bfe3aa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e rimuovere il gruppo pompa </w:t>
            </w:r>
            <w:r>
              <w:rPr>
                <w:b/>
                <w:bCs/>
                <w:color w:val="00274C"/>
                <w:position w:val="-2"/>
                <w:sz w:val="20"/>
                <w:szCs w:val="20"/>
              </w:rPr>
              <w:t xml:space="preserve">E</w:t>
            </w:r>
            <w:r>
              <w:rPr>
                <w:color w:val="00274C"/>
                <w:position w:val="-2"/>
                <w:sz w:val="20"/>
                <w:szCs w:val="20"/>
              </w:rPr>
              <w:t xml:space="preserve"> dal carter distribuzione </w:t>
            </w:r>
            <w:r>
              <w:rPr>
                <w:b/>
                <w:bCs/>
                <w:color w:val="00274C"/>
                <w:position w:val="-2"/>
                <w:sz w:val="20"/>
                <w:szCs w:val="20"/>
              </w:rPr>
              <w:t xml:space="preserve">C</w:t>
            </w:r>
            <w:r>
              <w:rPr>
                <w:color w:val="00274C"/>
                <w:position w:val="-2"/>
                <w:sz w:val="20"/>
                <w:szCs w:val="20"/>
              </w:rPr>
              <w:t xml:space="preserve"> .</w:t>
            </w:r>
          </w:p>
          <w:p>
            <w:pPr>
              <w:numPr>
                <w:ilvl w:val="0"/>
                <w:numId w:val="99271862"/>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F e G</w:t>
            </w:r>
            <w:r>
              <w:rPr>
                <w:color w:val="00274C"/>
                <w:position w:val="-2"/>
                <w:sz w:val="20"/>
                <w:szCs w:val="20"/>
              </w:rPr>
              <w:t xml:space="preserve"> dal carter pompa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0579142" name="name22346037a6c001e43"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95846037a6c001e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16738351" name="name28306037a6c01353c"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83706037a6c01353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Montaggio pompa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i controlli descritti al </w:t>
            </w:r>
            <w:hyperlink r:id="rId95476037a6c014365" w:history="1">
              <w:r>
                <w:rPr>
                  <w:b/>
                  <w:bCs/>
                  <w:color w:val="0000FF"/>
                  <w:position w:val="-2"/>
                  <w:sz w:val="20"/>
                  <w:szCs w:val="20"/>
                  <w:u w:val="single"/>
                </w:rPr>
                <w:t xml:space="preserve">Par. 8.7</w:t>
              </w:r>
            </w:hyperlink>
            <w:r>
              <w:rPr>
                <w:color w:val="00274C"/>
                <w:position w:val="-2"/>
                <w:sz w:val="20"/>
                <w:szCs w:val="20"/>
              </w:rPr>
              <w:t xml:space="preserve"> prima di procedere con le seguenti operazioni.</w:t>
            </w:r>
          </w:p>
          <w:p>
            <w:pPr>
              <w:numPr>
                <w:ilvl w:val="0"/>
                <w:numId w:val="99271863"/>
              </w:numPr>
              <w:spacing w:before="0" w:after="0" w:line="262" w:lineRule="auto"/>
              <w:jc w:val="left"/>
              <w:rPr>
                <w:color w:val="00274C"/>
                <w:sz w:val="20"/>
                <w:szCs w:val="20"/>
              </w:rPr>
            </w:pPr>
            <w:r>
              <w:rPr>
                <w:color w:val="00274C"/>
                <w:position w:val="-2"/>
                <w:sz w:val="20"/>
                <w:szCs w:val="20"/>
              </w:rPr>
              <w:br/>
              <w:br/>
              <w:t xml:space="preserve">Verificare che tutte le superfici di contatto tra </w:t>
            </w:r>
            <w:r>
              <w:rPr>
                <w:b/>
                <w:bCs/>
                <w:color w:val="00274C"/>
                <w:position w:val="-2"/>
                <w:sz w:val="20"/>
                <w:szCs w:val="20"/>
              </w:rPr>
              <w:t xml:space="preserve">F, G, H, E e C</w:t>
            </w:r>
            <w:r>
              <w:rPr>
                <w:color w:val="00274C"/>
                <w:position w:val="-2"/>
                <w:sz w:val="20"/>
                <w:szCs w:val="20"/>
              </w:rPr>
              <w:t xml:space="preserve"> siano prive di impurità - graffi - ammaccature.</w:t>
            </w:r>
          </w:p>
          <w:p>
            <w:pPr>
              <w:numPr>
                <w:ilvl w:val="0"/>
                <w:numId w:val="99271863"/>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E e C</w:t>
            </w:r>
            <w:r>
              <w:rPr>
                <w:color w:val="00274C"/>
                <w:position w:val="-2"/>
                <w:sz w:val="20"/>
                <w:szCs w:val="20"/>
              </w:rPr>
              <w:t xml:space="preserve"> .</w:t>
            </w:r>
          </w:p>
          <w:p>
            <w:pPr>
              <w:numPr>
                <w:ilvl w:val="0"/>
                <w:numId w:val="99271863"/>
              </w:numPr>
              <w:spacing w:before="0" w:after="0" w:line="262" w:lineRule="auto"/>
              <w:jc w:val="left"/>
              <w:rPr>
                <w:color w:val="00274C"/>
                <w:sz w:val="20"/>
                <w:szCs w:val="20"/>
              </w:rPr>
            </w:pPr>
            <w:r>
              <w:rPr>
                <w:color w:val="00274C"/>
                <w:position w:val="-2"/>
                <w:sz w:val="20"/>
                <w:szCs w:val="20"/>
              </w:rPr>
              <w:t xml:space="preserve">Lubrificare abbondantemente la sede dei rotori </w:t>
            </w:r>
            <w:r>
              <w:rPr>
                <w:b/>
                <w:bCs/>
                <w:color w:val="00274C"/>
                <w:position w:val="-2"/>
                <w:sz w:val="20"/>
                <w:szCs w:val="20"/>
              </w:rPr>
              <w:t xml:space="preserve">H</w:t>
            </w:r>
            <w:r>
              <w:rPr>
                <w:color w:val="00274C"/>
                <w:position w:val="-2"/>
                <w:sz w:val="20"/>
                <w:szCs w:val="20"/>
              </w:rPr>
              <w:t xml:space="preserve"> sul carter pompa olio </w:t>
            </w:r>
            <w:r>
              <w:rPr>
                <w:b/>
                <w:bCs/>
                <w:color w:val="00274C"/>
                <w:position w:val="-2"/>
                <w:sz w:val="20"/>
                <w:szCs w:val="20"/>
              </w:rPr>
              <w:t xml:space="preserve">E</w:t>
            </w:r>
            <w:r>
              <w:rPr>
                <w:color w:val="00274C"/>
                <w:position w:val="-2"/>
                <w:sz w:val="20"/>
                <w:szCs w:val="20"/>
              </w:rPr>
              <w:t xml:space="preserve"> e i due rotori </w:t>
            </w:r>
            <w:r>
              <w:rPr>
                <w:b/>
                <w:bCs/>
                <w:color w:val="00274C"/>
                <w:position w:val="-2"/>
                <w:sz w:val="20"/>
                <w:szCs w:val="20"/>
              </w:rPr>
              <w:t xml:space="preserve">F e G</w:t>
            </w:r>
            <w:r>
              <w:rPr>
                <w:color w:val="00274C"/>
                <w:position w:val="-2"/>
                <w:sz w:val="20"/>
                <w:szCs w:val="20"/>
              </w:rPr>
              <w:t xml:space="preserve"> .</w:t>
            </w:r>
          </w:p>
          <w:p>
            <w:pPr>
              <w:numPr>
                <w:ilvl w:val="0"/>
                <w:numId w:val="99271863"/>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H</w:t>
            </w:r>
            <w:r>
              <w:rPr>
                <w:color w:val="00274C"/>
                <w:position w:val="-2"/>
                <w:sz w:val="20"/>
                <w:szCs w:val="20"/>
              </w:rPr>
              <w:t xml:space="preserve"> i 2 rotori (in ordine) </w:t>
            </w:r>
            <w:r>
              <w:rPr>
                <w:b/>
                <w:bCs/>
                <w:color w:val="00274C"/>
                <w:position w:val="-2"/>
                <w:sz w:val="20"/>
                <w:szCs w:val="20"/>
              </w:rPr>
              <w:t xml:space="preserve">G e F</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74206037a6c0144a7" w:history="1">
              <w:r>
                <w:rPr>
                  <w:b/>
                  <w:bCs/>
                  <w:color w:val="0000FF"/>
                  <w:position w:val="-2"/>
                  <w:sz w:val="20"/>
                  <w:szCs w:val="20"/>
                </w:rPr>
                <w:t xml:space="preserve">Par. 2.10.2</w:t>
              </w:r>
            </w:hyperlink>
            <w:r>
              <w:rPr>
                <w:color w:val="00274C"/>
                <w:position w:val="-2"/>
                <w:sz w:val="20"/>
                <w:szCs w:val="20"/>
              </w:rPr>
              <w:t xml:space="preserve"> ).</w:t>
            </w:r>
          </w:p>
          <w:p>
            <w:pPr>
              <w:numPr>
                <w:ilvl w:val="0"/>
                <w:numId w:val="99271863"/>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L</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p>
            <w:pPr>
              <w:numPr>
                <w:ilvl w:val="0"/>
                <w:numId w:val="99271863"/>
              </w:numPr>
              <w:spacing w:before="0" w:after="0" w:line="262" w:lineRule="auto"/>
              <w:jc w:val="left"/>
              <w:rPr>
                <w:color w:val="00274C"/>
                <w:sz w:val="20"/>
                <w:szCs w:val="20"/>
              </w:rPr>
            </w:pPr>
            <w:r>
              <w:rPr>
                <w:color w:val="00274C"/>
                <w:position w:val="-2"/>
                <w:sz w:val="20"/>
                <w:szCs w:val="20"/>
              </w:rPr>
              <w:t xml:space="preserve">Posizionare il carter pompa olio </w:t>
            </w:r>
            <w:r>
              <w:rPr>
                <w:b/>
                <w:bCs/>
                <w:color w:val="00274C"/>
                <w:position w:val="-2"/>
                <w:sz w:val="20"/>
                <w:szCs w:val="20"/>
              </w:rPr>
              <w:t xml:space="preserve">E</w:t>
            </w:r>
            <w:r>
              <w:rPr>
                <w:color w:val="00274C"/>
                <w:position w:val="-2"/>
                <w:sz w:val="20"/>
                <w:szCs w:val="20"/>
              </w:rPr>
              <w:t xml:space="preserve"> utilizzando le spine di riferimento </w:t>
            </w:r>
            <w:r>
              <w:rPr>
                <w:b/>
                <w:bCs/>
                <w:color w:val="00274C"/>
                <w:position w:val="-2"/>
                <w:sz w:val="20"/>
                <w:szCs w:val="20"/>
              </w:rPr>
              <w:t xml:space="preserve">L</w:t>
            </w:r>
            <w:r>
              <w:rPr>
                <w:color w:val="00274C"/>
                <w:position w:val="-2"/>
                <w:sz w:val="20"/>
                <w:szCs w:val="20"/>
              </w:rPr>
              <w:t xml:space="preserve"> .</w:t>
            </w:r>
          </w:p>
          <w:p>
            <w:pPr>
              <w:numPr>
                <w:ilvl w:val="0"/>
                <w:numId w:val="99271863"/>
              </w:numPr>
              <w:spacing w:before="0" w:after="0" w:line="262" w:lineRule="auto"/>
              <w:jc w:val="left"/>
              <w:rPr>
                <w:color w:val="00274C"/>
                <w:sz w:val="20"/>
                <w:szCs w:val="20"/>
              </w:rPr>
            </w:pPr>
            <w:r>
              <w:rPr>
                <w:color w:val="00274C"/>
                <w:position w:val="-2"/>
                <w:sz w:val="20"/>
                <w:szCs w:val="20"/>
              </w:rPr>
              <w:t xml:space="preserve">Fissare il carter pompa olio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 Nm - (</w:t>
            </w:r>
            <w:r>
              <w:rPr>
                <w:color w:val="00274C"/>
                <w:position w:val="-2"/>
                <w:sz w:val="20"/>
                <w:szCs w:val="20"/>
              </w:rPr>
              <w:t xml:space="preserve"> </w:t>
            </w:r>
            <w:hyperlink r:id="rId91806037a6c0145a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70947" name="name64396037a6c02335e"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13056037a6c0233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9930825" name="name48606037a6c038f4d"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63426037a6c038f4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Montaggio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96539" name="name34126037a6c0491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86037a6c0491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il paraolio </w:t>
            </w:r>
            <w:r>
              <w:rPr>
                <w:b/>
                <w:bCs/>
                <w:color w:val="00274C"/>
                <w:position w:val="-2"/>
                <w:sz w:val="20"/>
                <w:szCs w:val="20"/>
              </w:rPr>
              <w:t xml:space="preserve">J</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 </w:t>
            </w: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9271864"/>
              </w:numPr>
              <w:spacing w:before="0" w:after="0" w:line="262" w:lineRule="auto"/>
              <w:jc w:val="left"/>
              <w:rPr>
                <w:color w:val="00274C"/>
                <w:sz w:val="20"/>
                <w:szCs w:val="20"/>
              </w:rPr>
            </w:pPr>
            <w:r>
              <w:rPr>
                <w:color w:val="00274C"/>
                <w:position w:val="-2"/>
                <w:sz w:val="20"/>
                <w:szCs w:val="20"/>
              </w:rPr>
              <w:t xml:space="preserve">Lubrificare il labbro del paraolio </w:t>
            </w:r>
            <w:r>
              <w:rPr>
                <w:b/>
                <w:bCs/>
                <w:color w:val="00274C"/>
                <w:position w:val="-2"/>
                <w:sz w:val="20"/>
                <w:szCs w:val="20"/>
              </w:rPr>
              <w:t xml:space="preserve">J</w:t>
            </w:r>
            <w:r>
              <w:rPr>
                <w:color w:val="00274C"/>
                <w:position w:val="-2"/>
                <w:sz w:val="20"/>
                <w:szCs w:val="20"/>
              </w:rPr>
              <w:t xml:space="preserve"> .</w:t>
            </w:r>
          </w:p>
          <w:p>
            <w:pPr>
              <w:numPr>
                <w:ilvl w:val="0"/>
                <w:numId w:val="99271864"/>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K</w:t>
            </w:r>
            <w:r>
              <w:rPr>
                <w:color w:val="00274C"/>
                <w:position w:val="-2"/>
                <w:sz w:val="20"/>
                <w:szCs w:val="20"/>
              </w:rPr>
              <w:t xml:space="preserve"> del carter </w:t>
            </w:r>
            <w:r>
              <w:rPr>
                <w:b/>
                <w:bCs/>
                <w:color w:val="00274C"/>
                <w:position w:val="-2"/>
                <w:sz w:val="20"/>
                <w:szCs w:val="20"/>
              </w:rPr>
              <w:t xml:space="preserve">C</w:t>
            </w:r>
            <w:r>
              <w:rPr>
                <w:color w:val="00274C"/>
                <w:position w:val="-2"/>
                <w:sz w:val="20"/>
                <w:szCs w:val="20"/>
              </w:rPr>
              <w:t xml:space="preserve"> .</w:t>
            </w:r>
          </w:p>
          <w:p>
            <w:pPr>
              <w:numPr>
                <w:ilvl w:val="0"/>
                <w:numId w:val="99271864"/>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M (Fig. 6.56)</w:t>
            </w:r>
            <w:r>
              <w:rPr>
                <w:color w:val="00274C"/>
                <w:position w:val="-2"/>
                <w:sz w:val="20"/>
                <w:szCs w:val="20"/>
              </w:rPr>
              <w:t xml:space="preserve"> sia inserita correttamente sull'albero a gomito e che sia rivolta verso l'alto.</w:t>
            </w:r>
          </w:p>
          <w:p>
            <w:pPr>
              <w:numPr>
                <w:ilvl w:val="0"/>
                <w:numId w:val="99271864"/>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N</w:t>
            </w:r>
            <w:r>
              <w:rPr>
                <w:color w:val="00274C"/>
                <w:position w:val="-2"/>
                <w:sz w:val="20"/>
                <w:szCs w:val="20"/>
              </w:rPr>
              <w:t xml:space="preserve"> siano correttamente inserite sul carter distribuzione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2816116" name="name49286037a6c05b53a"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95846037a6c05b53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99271865"/>
              </w:numPr>
              <w:spacing w:before="0" w:after="0" w:line="262" w:lineRule="auto"/>
              <w:jc w:val="left"/>
              <w:rPr>
                <w:color w:val="00274C"/>
                <w:sz w:val="20"/>
                <w:szCs w:val="20"/>
              </w:rPr>
            </w:pPr>
            <w:r>
              <w:rPr>
                <w:color w:val="00274C"/>
                <w:position w:val="-2"/>
                <w:sz w:val="20"/>
                <w:szCs w:val="20"/>
              </w:rPr>
              <w:t xml:space="preserve">Lubrificare e inserire la guarnizione </w:t>
            </w:r>
            <w:r>
              <w:rPr>
                <w:b/>
                <w:bCs/>
                <w:color w:val="00274C"/>
                <w:position w:val="-2"/>
                <w:sz w:val="20"/>
                <w:szCs w:val="20"/>
              </w:rPr>
              <w:t xml:space="preserve">P</w:t>
            </w:r>
            <w:r>
              <w:rPr>
                <w:color w:val="00274C"/>
                <w:position w:val="-2"/>
                <w:sz w:val="20"/>
                <w:szCs w:val="20"/>
              </w:rPr>
              <w:t xml:space="preserve"> nella sede della pompa olio </w:t>
            </w:r>
            <w:r>
              <w:rPr>
                <w:b/>
                <w:bCs/>
                <w:color w:val="00274C"/>
                <w:position w:val="-2"/>
                <w:sz w:val="20"/>
                <w:szCs w:val="20"/>
              </w:rPr>
              <w:t xml:space="preserve">Q</w:t>
            </w:r>
            <w:r>
              <w:rPr>
                <w:color w:val="00274C"/>
                <w:position w:val="-2"/>
                <w:sz w:val="20"/>
                <w:szCs w:val="20"/>
              </w:rPr>
              <w:t xml:space="preserve"> .</w:t>
            </w:r>
          </w:p>
          <w:p>
            <w:pPr>
              <w:numPr>
                <w:ilvl w:val="0"/>
                <w:numId w:val="99271865"/>
              </w:numPr>
              <w:spacing w:before="0" w:after="0" w:line="262" w:lineRule="auto"/>
              <w:jc w:val="left"/>
              <w:rPr>
                <w:color w:val="00274C"/>
                <w:sz w:val="20"/>
                <w:szCs w:val="20"/>
              </w:rPr>
            </w:pPr>
            <w:r>
              <w:rPr>
                <w:color w:val="00274C"/>
                <w:position w:val="-2"/>
                <w:sz w:val="20"/>
                <w:szCs w:val="20"/>
              </w:rPr>
              <w:t xml:space="preserve">Avvitare l'attrezzo </w:t>
            </w:r>
            <w:hyperlink r:id="rId33716037a6c05cd03" w:history="1">
              <w:r>
                <w:rPr>
                  <w:b/>
                  <w:bCs/>
                  <w:color w:val="0000FF"/>
                  <w:position w:val="-2"/>
                  <w:sz w:val="20"/>
                  <w:szCs w:val="20"/>
                </w:rPr>
                <w:t xml:space="preserve">ST_10</w:t>
              </w:r>
            </w:hyperlink>
            <w:r>
              <w:rPr>
                <w:color w:val="00274C"/>
                <w:position w:val="-2"/>
                <w:sz w:val="20"/>
                <w:szCs w:val="20"/>
              </w:rPr>
              <w:t xml:space="preserve"> sull'albero a gomito.</w:t>
            </w:r>
          </w:p>
          <w:p>
            <w:pPr>
              <w:numPr>
                <w:ilvl w:val="0"/>
                <w:numId w:val="99271865"/>
              </w:numPr>
              <w:spacing w:before="0" w:after="0" w:line="262" w:lineRule="auto"/>
              <w:jc w:val="left"/>
              <w:rPr>
                <w:color w:val="00274C"/>
                <w:sz w:val="20"/>
                <w:szCs w:val="20"/>
              </w:rPr>
            </w:pPr>
            <w:r>
              <w:rPr>
                <w:color w:val="00274C"/>
                <w:position w:val="-2"/>
                <w:sz w:val="20"/>
                <w:szCs w:val="20"/>
              </w:rPr>
              <w:t xml:space="preserve">Posizionare il carter </w:t>
            </w:r>
            <w:r>
              <w:rPr>
                <w:b/>
                <w:bCs/>
                <w:color w:val="00274C"/>
                <w:position w:val="-2"/>
                <w:sz w:val="20"/>
                <w:szCs w:val="20"/>
              </w:rPr>
              <w:t xml:space="preserve">C</w:t>
            </w:r>
            <w:r>
              <w:rPr>
                <w:color w:val="00274C"/>
                <w:position w:val="-2"/>
                <w:sz w:val="20"/>
                <w:szCs w:val="20"/>
              </w:rPr>
              <w:t xml:space="preserve"> sul basamento, utilizzando le spine di riferimento </w:t>
            </w:r>
            <w:r>
              <w:rPr>
                <w:b/>
                <w:bCs/>
                <w:color w:val="00274C"/>
                <w:position w:val="-2"/>
                <w:sz w:val="20"/>
                <w:szCs w:val="20"/>
              </w:rPr>
              <w:t xml:space="preserve">N</w:t>
            </w:r>
            <w:r>
              <w:rPr>
                <w:color w:val="00274C"/>
                <w:position w:val="-2"/>
                <w:sz w:val="20"/>
                <w:szCs w:val="20"/>
              </w:rPr>
              <w:t xml:space="preserve"> inserendo la pompa olio </w:t>
            </w:r>
            <w:r>
              <w:rPr>
                <w:b/>
                <w:bCs/>
                <w:color w:val="00274C"/>
                <w:position w:val="-2"/>
                <w:sz w:val="20"/>
                <w:szCs w:val="20"/>
              </w:rPr>
              <w:t xml:space="preserve">Q</w:t>
            </w:r>
            <w:r>
              <w:rPr>
                <w:color w:val="00274C"/>
                <w:position w:val="-2"/>
                <w:sz w:val="20"/>
                <w:szCs w:val="20"/>
              </w:rPr>
              <w:t xml:space="preserve"> sull'albero a gomito.</w:t>
            </w:r>
          </w:p>
        </w:tc>
        <w:tc>
          <w:tcPr>
            <w:tcMar>
              <w:top w:w="150" w:type="dxa"/>
              <w:bottom w:w="150" w:type="dxa"/>
            </w:tcMar>
            <w:vAlign w:val="top"/>
          </w:tcPr>
          <w:p>
            <w:r>
              <w:rPr>
                <w:position w:val="-230"/>
              </w:rPr>
              <w:drawing>
                <wp:inline distT="0" distB="0" distL="0" distR="0">
                  <wp:extent cx="2232000" cy="1504800"/>
                  <wp:docPr id="62384601" name="name96136037a6c06c146"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81216037a6c06c1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99271866"/>
              </w:numPr>
              <w:spacing w:before="0" w:after="0" w:line="262" w:lineRule="auto"/>
              <w:jc w:val="left"/>
              <w:rPr>
                <w:color w:val="00274C"/>
                <w:sz w:val="20"/>
                <w:szCs w:val="20"/>
              </w:rPr>
            </w:pPr>
            <w:r>
              <w:rPr>
                <w:color w:val="00274C"/>
                <w:position w:val="-2"/>
                <w:sz w:val="20"/>
                <w:szCs w:val="20"/>
              </w:rPr>
              <w:t xml:space="preserve">Fissare il carter distribuzione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7205333" name="name66766037a6c082373"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74406037a6c08236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99271867"/>
              </w:numPr>
              <w:spacing w:before="0" w:after="0" w:line="262" w:lineRule="auto"/>
              <w:jc w:val="left"/>
              <w:rPr>
                <w:color w:val="00274C"/>
                <w:sz w:val="20"/>
                <w:szCs w:val="20"/>
              </w:rPr>
            </w:pPr>
            <w:r>
              <w:rPr>
                <w:color w:val="00274C"/>
                <w:position w:val="-2"/>
                <w:sz w:val="20"/>
                <w:szCs w:val="20"/>
              </w:rPr>
              <w:t xml:space="preserve">Montare il sensore </w:t>
            </w:r>
            <w:r>
              <w:rPr>
                <w:b/>
                <w:bCs/>
                <w:color w:val="00274C"/>
                <w:position w:val="-2"/>
                <w:sz w:val="20"/>
                <w:szCs w:val="20"/>
              </w:rPr>
              <w:t xml:space="preserve">S</w:t>
            </w:r>
            <w:r>
              <w:rPr>
                <w:color w:val="00274C"/>
                <w:position w:val="-2"/>
                <w:sz w:val="20"/>
                <w:szCs w:val="20"/>
              </w:rPr>
              <w:t xml:space="preserve"> tramite la vite </w:t>
            </w:r>
            <w:r>
              <w:rPr>
                <w:b/>
                <w:bCs/>
                <w:color w:val="00274C"/>
                <w:position w:val="-2"/>
                <w:sz w:val="20"/>
                <w:szCs w:val="20"/>
              </w:rPr>
              <w:t xml:space="preserve">T</w:t>
            </w:r>
            <w:r>
              <w:rPr>
                <w:color w:val="00274C"/>
                <w:position w:val="-2"/>
                <w:sz w:val="20"/>
                <w:szCs w:val="20"/>
              </w:rPr>
              <w:t xml:space="preserve"> sul carter </w:t>
            </w:r>
            <w:r>
              <w:rPr>
                <w:b/>
                <w:bCs/>
                <w:color w:val="00274C"/>
                <w:position w:val="-2"/>
                <w:sz w:val="20"/>
                <w:szCs w:val="20"/>
              </w:rPr>
              <w:t xml:space="preserve">C</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 -</w:t>
            </w:r>
            <w:r>
              <w:rPr>
                <w:color w:val="00274C"/>
                <w:position w:val="-2"/>
                <w:sz w:val="20"/>
                <w:szCs w:val="20"/>
              </w:rPr>
              <w:t xml:space="preserve"> </w:t>
            </w:r>
            <w:hyperlink r:id="rId74086037a6c083b14"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907586" name="name34286037a6c0937a5"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26916037a6c0937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Montaggio puleggia motore e ruota fonica</w:t>
            </w:r>
          </w:p>
          <w:p/>
          <w:p/>
          <w:p>
            <w:pPr>
              <w:numPr>
                <w:ilvl w:val="0"/>
                <w:numId w:val="99271868"/>
              </w:numPr>
              <w:spacing w:before="0" w:after="0" w:line="262" w:lineRule="auto"/>
              <w:jc w:val="left"/>
              <w:rPr>
                <w:color w:val="00274C"/>
                <w:sz w:val="20"/>
                <w:szCs w:val="20"/>
              </w:rPr>
            </w:pPr>
            <w:r>
              <w:rPr>
                <w:color w:val="00274C"/>
                <w:position w:val="-2"/>
                <w:sz w:val="20"/>
                <w:szCs w:val="20"/>
              </w:rPr>
              <w:t xml:space="preserve">Lasciare montato l'attrezzo </w:t>
            </w:r>
            <w:hyperlink r:id="rId98526037a6c09476c"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92796037a6c0947a6"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 </w:t>
            </w:r>
          </w:p>
          <w:p>
            <w:pPr>
              <w:numPr>
                <w:ilvl w:val="0"/>
                <w:numId w:val="99271868"/>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A</w:t>
            </w:r>
            <w:r>
              <w:rPr>
                <w:color w:val="00274C"/>
                <w:position w:val="-2"/>
                <w:sz w:val="20"/>
                <w:szCs w:val="20"/>
              </w:rPr>
              <w:t xml:space="preserve"> sia correttamente montata sull'albero a gomito </w:t>
            </w:r>
            <w:r>
              <w:rPr>
                <w:b/>
                <w:bCs/>
                <w:color w:val="00274C"/>
                <w:position w:val="-2"/>
                <w:sz w:val="20"/>
                <w:szCs w:val="20"/>
              </w:rPr>
              <w:t xml:space="preserve">Z</w:t>
            </w:r>
            <w:r>
              <w:rPr>
                <w:color w:val="00274C"/>
                <w:position w:val="-2"/>
                <w:sz w:val="20"/>
                <w:szCs w:val="20"/>
              </w:rPr>
              <w:t xml:space="preserve"> .</w:t>
            </w:r>
          </w:p>
          <w:p>
            <w:pPr>
              <w:numPr>
                <w:ilvl w:val="0"/>
                <w:numId w:val="99271868"/>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W</w:t>
            </w:r>
            <w:r>
              <w:rPr>
                <w:color w:val="00274C"/>
                <w:position w:val="-2"/>
                <w:sz w:val="20"/>
                <w:szCs w:val="20"/>
              </w:rPr>
              <w:t xml:space="preserve"> sull'albero a gomito </w:t>
            </w:r>
            <w:r>
              <w:rPr>
                <w:b/>
                <w:bCs/>
                <w:color w:val="00274C"/>
                <w:position w:val="-2"/>
                <w:sz w:val="20"/>
                <w:szCs w:val="20"/>
              </w:rPr>
              <w:t xml:space="preserve">Z</w:t>
            </w:r>
            <w:r>
              <w:rPr>
                <w:color w:val="00274C"/>
                <w:position w:val="-2"/>
                <w:sz w:val="20"/>
                <w:szCs w:val="20"/>
              </w:rPr>
              <w:t xml:space="preserve"> rispettando il riferimento con la spina </w:t>
            </w:r>
            <w:r>
              <w:rPr>
                <w:b/>
                <w:bCs/>
                <w:color w:val="00274C"/>
                <w:position w:val="-2"/>
                <w:sz w:val="20"/>
                <w:szCs w:val="20"/>
              </w:rPr>
              <w:t xml:space="preserve">A</w:t>
            </w:r>
            <w:r>
              <w:rPr>
                <w:color w:val="00274C"/>
                <w:position w:val="-2"/>
                <w:sz w:val="20"/>
                <w:szCs w:val="20"/>
              </w:rPr>
              <w:t xml:space="preserve"> .</w:t>
            </w:r>
          </w:p>
          <w:p>
            <w:pPr>
              <w:numPr>
                <w:ilvl w:val="0"/>
                <w:numId w:val="99271868"/>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Y</w:t>
            </w:r>
            <w:r>
              <w:rPr>
                <w:color w:val="00274C"/>
                <w:position w:val="-2"/>
                <w:sz w:val="20"/>
                <w:szCs w:val="20"/>
              </w:rPr>
              <w:t xml:space="preserve"> .</w:t>
            </w:r>
          </w:p>
          <w:p>
            <w:pPr>
              <w:numPr>
                <w:ilvl w:val="0"/>
                <w:numId w:val="99271868"/>
              </w:numPr>
              <w:spacing w:before="0" w:after="0" w:line="262" w:lineRule="auto"/>
              <w:jc w:val="left"/>
              <w:rPr>
                <w:color w:val="00274C"/>
                <w:sz w:val="20"/>
                <w:szCs w:val="20"/>
              </w:rPr>
            </w:pPr>
            <w:r>
              <w:rPr>
                <w:color w:val="00274C"/>
                <w:position w:val="-2"/>
                <w:sz w:val="20"/>
                <w:szCs w:val="20"/>
              </w:rPr>
              <w:t xml:space="preserve">Serrare il gruppo puleggia </w:t>
            </w:r>
            <w:r>
              <w:rPr>
                <w:b/>
                <w:bCs/>
                <w:color w:val="00274C"/>
                <w:position w:val="-2"/>
                <w:sz w:val="20"/>
                <w:szCs w:val="20"/>
              </w:rPr>
              <w:t xml:space="preserve">W</w:t>
            </w:r>
            <w:r>
              <w:rPr>
                <w:color w:val="00274C"/>
                <w:position w:val="-2"/>
                <w:sz w:val="20"/>
                <w:szCs w:val="20"/>
              </w:rPr>
              <w:t xml:space="preserve"> con la vite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360 Nm + Molyslip</w:t>
            </w:r>
            <w:r>
              <w:rPr>
                <w:color w:val="00274C"/>
                <w:position w:val="-2"/>
                <w:sz w:val="20"/>
                <w:szCs w:val="20"/>
              </w:rPr>
              <w:t xml:space="preserve"> ).</w:t>
            </w:r>
          </w:p>
          <w:p>
            <w:pPr>
              <w:numPr>
                <w:ilvl w:val="0"/>
                <w:numId w:val="99271868"/>
              </w:numPr>
              <w:spacing w:before="0" w:after="0" w:line="262" w:lineRule="auto"/>
              <w:jc w:val="left"/>
              <w:rPr>
                <w:color w:val="00274C"/>
                <w:sz w:val="20"/>
                <w:szCs w:val="20"/>
              </w:rPr>
            </w:pPr>
            <w:r>
              <w:rPr>
                <w:color w:val="00274C"/>
                <w:position w:val="-2"/>
                <w:sz w:val="20"/>
                <w:szCs w:val="20"/>
              </w:rPr>
              <w:t xml:space="preserve">Smontare l'attrezzo speciale </w:t>
            </w:r>
            <w:hyperlink r:id="rId11886037a6c094996"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47306037a6c0949bd"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464845" name="name81266037a6c0a576a"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41676037a6c0a57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99271869"/>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Z</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99271869"/>
              </w:numPr>
              <w:spacing w:before="0" w:after="0" w:line="262" w:lineRule="auto"/>
              <w:jc w:val="left"/>
              <w:rPr>
                <w:color w:val="00274C"/>
                <w:sz w:val="20"/>
                <w:szCs w:val="20"/>
              </w:rPr>
            </w:pPr>
            <w:r>
              <w:rPr>
                <w:color w:val="00274C"/>
                <w:position w:val="-2"/>
                <w:sz w:val="20"/>
                <w:szCs w:val="20"/>
              </w:rPr>
              <w:t xml:space="preserve">Eseguire le operazioni descritte al </w:t>
            </w:r>
            <w:hyperlink r:id="rId88006037a6c0a6320" w:history="1">
              <w:r>
                <w:rPr>
                  <w:b/>
                  <w:bCs/>
                  <w:color w:val="0000FF"/>
                  <w:position w:val="-2"/>
                  <w:sz w:val="20"/>
                  <w:szCs w:val="20"/>
                </w:rPr>
                <w:t xml:space="preserve">Par. 9.12</w:t>
              </w:r>
            </w:hyperlink>
            <w:r>
              <w:rPr>
                <w:color w:val="00274C"/>
                <w:position w:val="-2"/>
                <w:sz w:val="20"/>
                <w:szCs w:val="20"/>
              </w:rPr>
              <w:t xml:space="preserve"> .</w:t>
            </w:r>
          </w:p>
          <w:p>
            <w:pPr>
              <w:numPr>
                <w:ilvl w:val="0"/>
                <w:numId w:val="99271869"/>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AB</w:t>
            </w:r>
            <w:r>
              <w:rPr>
                <w:color w:val="00274C"/>
                <w:position w:val="-2"/>
                <w:sz w:val="20"/>
                <w:szCs w:val="20"/>
              </w:rPr>
              <w:t xml:space="preserve"> sul sensore AC.</w:t>
            </w:r>
          </w:p>
          <w:p>
            <w:pPr>
              <w:numPr>
                <w:ilvl w:val="0"/>
                <w:numId w:val="99271869"/>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AC</w:t>
            </w:r>
            <w:r>
              <w:rPr>
                <w:color w:val="00274C"/>
                <w:position w:val="-2"/>
                <w:sz w:val="20"/>
                <w:szCs w:val="20"/>
              </w:rPr>
              <w:t xml:space="preserve"> sulla staffa </w:t>
            </w:r>
            <w:r>
              <w:rPr>
                <w:b/>
                <w:bCs/>
                <w:color w:val="00274C"/>
                <w:position w:val="-2"/>
                <w:sz w:val="20"/>
                <w:szCs w:val="20"/>
              </w:rPr>
              <w:t xml:space="preserve">Z</w:t>
            </w:r>
            <w:r>
              <w:rPr>
                <w:color w:val="00274C"/>
                <w:position w:val="-2"/>
                <w:sz w:val="20"/>
                <w:szCs w:val="20"/>
              </w:rPr>
              <w:t xml:space="preserve"> con la vite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6.7.8 Montaggio pompa refrigerante</w:t>
            </w:r>
          </w:p>
          <w:p/>
          <w:p/>
          <w:p>
            <w:pPr>
              <w:numPr>
                <w:ilvl w:val="0"/>
                <w:numId w:val="99271870"/>
              </w:numPr>
              <w:spacing w:before="0" w:after="0" w:line="262" w:lineRule="auto"/>
              <w:jc w:val="left"/>
              <w:rPr>
                <w:color w:val="00274C"/>
                <w:sz w:val="20"/>
                <w:szCs w:val="20"/>
              </w:rPr>
            </w:pPr>
            <w:r>
              <w:rPr>
                <w:color w:val="00274C"/>
                <w:position w:val="-2"/>
                <w:sz w:val="20"/>
                <w:szCs w:val="20"/>
              </w:rPr>
              <w:t xml:space="preserve">Eseguire le operazioni descritte al </w:t>
            </w:r>
            <w:hyperlink r:id="rId16526037a6c0a643c" w:history="1">
              <w:r>
                <w:rPr>
                  <w:b/>
                  <w:bCs/>
                  <w:color w:val="0000FF"/>
                  <w:position w:val="-2"/>
                  <w:sz w:val="20"/>
                  <w:szCs w:val="20"/>
                </w:rPr>
                <w:t xml:space="preserve">Par 6.5.2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81427" name="name80186037a6c0b7b62"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97656037a6c0b7b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pressione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03960" name="name21206037a6c0c89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76037a6c0c89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8096037a6c0c8f44" w:history="1">
              <w:r>
                <w:rPr>
                  <w:b/>
                  <w:bCs/>
                  <w:color w:val="0000FF"/>
                  <w:position w:val="-2"/>
                  <w:sz w:val="20"/>
                  <w:szCs w:val="20"/>
                </w:rPr>
                <w:t xml:space="preserve">Par. 3.3.2</w:t>
              </w:r>
            </w:hyperlink>
            <w:r>
              <w:rPr>
                <w:color w:val="00274C"/>
                <w:position w:val="-2"/>
                <w:sz w:val="20"/>
                <w:szCs w:val="20"/>
              </w:rPr>
              <w:t xml:space="preserve"> .</w:t>
            </w:r>
          </w:p>
          <w:p/>
          <w:p/>
          <w:p>
            <w:pPr>
              <w:numPr>
                <w:ilvl w:val="0"/>
                <w:numId w:val="99271871"/>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99271871"/>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99271871"/>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22"/>
              </w:rPr>
              <w:drawing>
                <wp:inline distT="0" distB="0" distL="0" distR="0">
                  <wp:extent cx="2232000" cy="1461600"/>
                  <wp:docPr id="37439664" name="name14876037a6c0daf20"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67986037a6c0daf1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Montaggio</w:t>
            </w:r>
          </w:p>
          <w:p/>
          <w:p/>
          <w:p>
            <w:pPr>
              <w:numPr>
                <w:ilvl w:val="0"/>
                <w:numId w:val="99271872"/>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C</w:t>
            </w:r>
            <w:r>
              <w:rPr>
                <w:color w:val="00274C"/>
                <w:position w:val="-2"/>
                <w:sz w:val="20"/>
                <w:szCs w:val="20"/>
              </w:rPr>
              <w:t xml:space="preserve"> e inserirlo nella sede </w:t>
            </w:r>
            <w:r>
              <w:rPr>
                <w:b/>
                <w:bCs/>
                <w:color w:val="00274C"/>
                <w:position w:val="-2"/>
                <w:sz w:val="20"/>
                <w:szCs w:val="20"/>
              </w:rPr>
              <w:t xml:space="preserve">E</w:t>
            </w:r>
            <w:r>
              <w:rPr>
                <w:color w:val="00274C"/>
                <w:position w:val="-2"/>
                <w:sz w:val="20"/>
                <w:szCs w:val="20"/>
              </w:rPr>
              <w:t xml:space="preserve"> fino a battuta.</w:t>
            </w:r>
          </w:p>
          <w:p>
            <w:pPr>
              <w:numPr>
                <w:ilvl w:val="0"/>
                <w:numId w:val="99271872"/>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72"/>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F</w:t>
            </w:r>
            <w:r>
              <w:rPr>
                <w:color w:val="00274C"/>
                <w:position w:val="-2"/>
                <w:sz w:val="20"/>
                <w:szCs w:val="20"/>
              </w:rPr>
              <w:t xml:space="preserve"> sul tappo </w:t>
            </w:r>
            <w:r>
              <w:rPr>
                <w:b/>
                <w:bCs/>
                <w:color w:val="00274C"/>
                <w:position w:val="-2"/>
                <w:sz w:val="20"/>
                <w:szCs w:val="20"/>
              </w:rPr>
              <w:t xml:space="preserve">A</w:t>
            </w:r>
            <w:r>
              <w:rPr>
                <w:color w:val="00274C"/>
                <w:position w:val="-2"/>
                <w:sz w:val="20"/>
                <w:szCs w:val="20"/>
              </w:rPr>
              <w:t xml:space="preserve"> .</w:t>
            </w:r>
          </w:p>
          <w:p>
            <w:pPr>
              <w:numPr>
                <w:ilvl w:val="0"/>
                <w:numId w:val="99271872"/>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A</w:t>
            </w:r>
            <w:r>
              <w:rPr>
                <w:color w:val="00274C"/>
                <w:position w:val="-2"/>
                <w:sz w:val="20"/>
                <w:szCs w:val="20"/>
              </w:rPr>
              <w:t xml:space="preserve"> sul carter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1581363" name="name68036037a6c0f087f"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76406037a6c0f087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90086" name="name18386037a6c10e2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36037a6c10e2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6486037a6c10ed84"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9927187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AA</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p>
            <w:pPr>
              <w:numPr>
                <w:ilvl w:val="0"/>
                <w:numId w:val="9927187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F</w:t>
            </w:r>
            <w:r>
              <w:rPr>
                <w:color w:val="00274C"/>
                <w:position w:val="-2"/>
                <w:sz w:val="20"/>
                <w:szCs w:val="20"/>
              </w:rPr>
              <w:t xml:space="preserve"> .</w:t>
            </w:r>
          </w:p>
          <w:p>
            <w:pPr>
              <w:numPr>
                <w:ilvl w:val="0"/>
                <w:numId w:val="99271873"/>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P</w:t>
            </w:r>
            <w:r>
              <w:rPr>
                <w:color w:val="00274C"/>
                <w:position w:val="-2"/>
                <w:sz w:val="20"/>
                <w:szCs w:val="20"/>
              </w:rPr>
              <w:t xml:space="preserve"> tagliandola nel punto indicato e rimuovere il corpo separatore </w:t>
            </w:r>
            <w:r>
              <w:rPr>
                <w:b/>
                <w:bCs/>
                <w:color w:val="00274C"/>
                <w:position w:val="-2"/>
                <w:sz w:val="20"/>
                <w:szCs w:val="20"/>
              </w:rPr>
              <w:t xml:space="preserve">C</w:t>
            </w:r>
            <w:r>
              <w:rPr>
                <w:color w:val="00274C"/>
                <w:position w:val="-2"/>
                <w:sz w:val="20"/>
                <w:szCs w:val="20"/>
              </w:rPr>
              <w:t xml:space="preserve"> sfilandolo dal tubo </w:t>
            </w:r>
            <w:r>
              <w:rPr>
                <w:b/>
                <w:bCs/>
                <w:color w:val="00274C"/>
                <w:position w:val="-2"/>
                <w:sz w:val="20"/>
                <w:szCs w:val="20"/>
              </w:rPr>
              <w:t xml:space="preserve">AG e 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087368" name="name77506037a6c120eba"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74826037a6c120e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9927187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F</w:t>
            </w:r>
            <w:r>
              <w:rPr>
                <w:color w:val="00274C"/>
                <w:position w:val="-2"/>
                <w:sz w:val="20"/>
                <w:szCs w:val="20"/>
              </w:rPr>
              <w:t xml:space="preserve"> .</w:t>
            </w:r>
          </w:p>
          <w:p>
            <w:pPr>
              <w:numPr>
                <w:ilvl w:val="0"/>
                <w:numId w:val="99271874"/>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G e AG</w:t>
            </w:r>
            <w:r>
              <w:rPr>
                <w:color w:val="00274C"/>
                <w:position w:val="-2"/>
                <w:sz w:val="20"/>
                <w:szCs w:val="20"/>
              </w:rPr>
              <w:t xml:space="preserve"> .</w:t>
            </w:r>
          </w:p>
          <w:p>
            <w:pPr>
              <w:numPr>
                <w:ilvl w:val="0"/>
                <w:numId w:val="99271874"/>
              </w:numPr>
              <w:spacing w:before="0" w:after="0" w:line="262" w:lineRule="auto"/>
              <w:jc w:val="left"/>
              <w:rPr>
                <w:color w:val="00274C"/>
                <w:sz w:val="20"/>
                <w:szCs w:val="20"/>
              </w:rPr>
            </w:pPr>
            <w:r>
              <w:rPr>
                <w:color w:val="00274C"/>
                <w:position w:val="-2"/>
                <w:sz w:val="20"/>
                <w:szCs w:val="20"/>
              </w:rPr>
              <w:t xml:space="preserve">Disinnestare la fascetta </w:t>
            </w:r>
            <w:r>
              <w:rPr>
                <w:b/>
                <w:bCs/>
                <w:color w:val="00274C"/>
                <w:position w:val="-2"/>
                <w:sz w:val="20"/>
                <w:szCs w:val="20"/>
              </w:rPr>
              <w:t xml:space="preserve">J</w:t>
            </w:r>
            <w:r>
              <w:rPr>
                <w:color w:val="00274C"/>
                <w:position w:val="-2"/>
                <w:sz w:val="20"/>
                <w:szCs w:val="20"/>
              </w:rPr>
              <w:t xml:space="preserve"> .</w:t>
            </w:r>
          </w:p>
          <w:p>
            <w:pPr>
              <w:numPr>
                <w:ilvl w:val="0"/>
                <w:numId w:val="9927187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w:t>
            </w:r>
          </w:p>
          <w:p>
            <w:pPr>
              <w:numPr>
                <w:ilvl w:val="0"/>
                <w:numId w:val="9927187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S</w:t>
            </w:r>
            <w:r>
              <w:rPr>
                <w:color w:val="00274C"/>
                <w:position w:val="-2"/>
                <w:sz w:val="20"/>
                <w:szCs w:val="20"/>
              </w:rPr>
              <w:t xml:space="preserve"> del manicotto </w:t>
            </w:r>
            <w:r>
              <w:rPr>
                <w:b/>
                <w:bCs/>
                <w:color w:val="00274C"/>
                <w:position w:val="-2"/>
                <w:sz w:val="20"/>
                <w:szCs w:val="20"/>
              </w:rPr>
              <w:t xml:space="preserve">K</w:t>
            </w:r>
            <w:r>
              <w:rPr>
                <w:color w:val="00274C"/>
                <w:position w:val="-2"/>
                <w:sz w:val="20"/>
                <w:szCs w:val="20"/>
              </w:rPr>
              <w:t xml:space="preserve"> .</w:t>
            </w:r>
          </w:p>
          <w:p>
            <w:pPr>
              <w:numPr>
                <w:ilvl w:val="0"/>
                <w:numId w:val="99271874"/>
              </w:numPr>
              <w:spacing w:before="0" w:after="0" w:line="262" w:lineRule="auto"/>
              <w:jc w:val="left"/>
              <w:rPr>
                <w:color w:val="00274C"/>
                <w:sz w:val="20"/>
                <w:szCs w:val="20"/>
              </w:rPr>
            </w:pPr>
            <w:r>
              <w:rPr>
                <w:color w:val="00274C"/>
                <w:position w:val="-2"/>
                <w:sz w:val="20"/>
                <w:szCs w:val="20"/>
              </w:rPr>
              <w:t xml:space="preserve">Sfilare la flangia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K</w:t>
            </w:r>
            <w:r>
              <w:rPr>
                <w:color w:val="00274C"/>
                <w:position w:val="-2"/>
                <w:sz w:val="20"/>
                <w:szCs w:val="20"/>
              </w:rPr>
              <w:t xml:space="preserve"> e rimuovere la relativa guarnizione, prestando attenzione a non piegare il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752242" name="name28146037a6c136336"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67236037a6c1363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74125" name="name87196037a6c14404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186037a6c1440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loro integrità, sostituirli.</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M</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75"/>
              </w:numPr>
              <w:spacing w:before="0" w:after="0" w:line="262" w:lineRule="auto"/>
              <w:jc w:val="left"/>
              <w:rPr>
                <w:color w:val="00274C"/>
                <w:sz w:val="20"/>
                <w:szCs w:val="20"/>
              </w:rPr>
            </w:pPr>
            <w:r>
              <w:rPr>
                <w:color w:val="00274C"/>
                <w:position w:val="-2"/>
                <w:sz w:val="20"/>
                <w:szCs w:val="20"/>
              </w:rPr>
              <w:t xml:space="preserve">Verificare che il piano di contatto </w:t>
            </w:r>
            <w:r>
              <w:rPr>
                <w:b/>
                <w:bCs/>
                <w:color w:val="00274C"/>
                <w:position w:val="-2"/>
                <w:sz w:val="20"/>
                <w:szCs w:val="20"/>
              </w:rPr>
              <w:t xml:space="preserve">L</w:t>
            </w:r>
            <w:r>
              <w:rPr>
                <w:color w:val="00274C"/>
                <w:position w:val="-2"/>
                <w:sz w:val="20"/>
                <w:szCs w:val="20"/>
              </w:rPr>
              <w:t xml:space="preserve"> sia privo di impurità.</w:t>
            </w:r>
          </w:p>
          <w:p>
            <w:pPr>
              <w:numPr>
                <w:ilvl w:val="0"/>
                <w:numId w:val="99271875"/>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H</w:t>
            </w:r>
            <w:r>
              <w:rPr>
                <w:color w:val="00274C"/>
                <w:position w:val="-2"/>
                <w:sz w:val="20"/>
                <w:szCs w:val="20"/>
              </w:rPr>
              <w:t xml:space="preserve"> innestando il manicotto </w:t>
            </w:r>
            <w:r>
              <w:rPr>
                <w:b/>
                <w:bCs/>
                <w:color w:val="00274C"/>
                <w:position w:val="-2"/>
                <w:sz w:val="20"/>
                <w:szCs w:val="20"/>
              </w:rPr>
              <w:t xml:space="preserve">K</w:t>
            </w:r>
            <w:r>
              <w:rPr>
                <w:color w:val="00274C"/>
                <w:position w:val="-2"/>
                <w:sz w:val="20"/>
                <w:szCs w:val="20"/>
              </w:rPr>
              <w:t xml:space="preserve"> sul raccordo della flangia </w:t>
            </w:r>
            <w:r>
              <w:rPr>
                <w:b/>
                <w:bCs/>
                <w:color w:val="00274C"/>
                <w:position w:val="-2"/>
                <w:sz w:val="20"/>
                <w:szCs w:val="20"/>
              </w:rPr>
              <w:t xml:space="preserve">H</w:t>
            </w:r>
            <w:r>
              <w:rPr>
                <w:color w:val="00274C"/>
                <w:position w:val="-2"/>
                <w:sz w:val="20"/>
                <w:szCs w:val="20"/>
              </w:rPr>
              <w:t xml:space="preserve"> prestando attenzione a non piegare il tubo </w:t>
            </w:r>
            <w:r>
              <w:rPr>
                <w:b/>
                <w:bCs/>
                <w:color w:val="00274C"/>
                <w:position w:val="-2"/>
                <w:sz w:val="20"/>
                <w:szCs w:val="20"/>
              </w:rPr>
              <w:t xml:space="preserve">E</w:t>
            </w:r>
            <w:r>
              <w:rPr>
                <w:color w:val="00274C"/>
                <w:position w:val="-2"/>
                <w:sz w:val="20"/>
                <w:szCs w:val="20"/>
              </w:rPr>
              <w:t xml:space="preserve"> .</w:t>
            </w:r>
          </w:p>
          <w:p>
            <w:pPr>
              <w:numPr>
                <w:ilvl w:val="0"/>
                <w:numId w:val="99271875"/>
              </w:numPr>
              <w:spacing w:before="0" w:after="0" w:line="262" w:lineRule="auto"/>
              <w:jc w:val="left"/>
              <w:rPr>
                <w:color w:val="00274C"/>
                <w:sz w:val="20"/>
                <w:szCs w:val="20"/>
              </w:rPr>
            </w:pPr>
            <w:r>
              <w:rPr>
                <w:color w:val="00274C"/>
                <w:position w:val="-2"/>
                <w:sz w:val="20"/>
                <w:szCs w:val="20"/>
              </w:rPr>
              <w:t xml:space="preserve">Interporre la guarnizione </w:t>
            </w:r>
            <w:r>
              <w:rPr>
                <w:b/>
                <w:bCs/>
                <w:color w:val="00274C"/>
                <w:position w:val="-2"/>
                <w:sz w:val="20"/>
                <w:szCs w:val="20"/>
              </w:rPr>
              <w:t xml:space="preserve">M</w:t>
            </w:r>
            <w:r>
              <w:rPr>
                <w:color w:val="00274C"/>
                <w:position w:val="-2"/>
                <w:sz w:val="20"/>
                <w:szCs w:val="20"/>
              </w:rPr>
              <w:t xml:space="preserve"> tra la flangia </w:t>
            </w:r>
            <w:r>
              <w:rPr>
                <w:b/>
                <w:bCs/>
                <w:color w:val="00274C"/>
                <w:position w:val="-2"/>
                <w:sz w:val="20"/>
                <w:szCs w:val="20"/>
              </w:rPr>
              <w:t xml:space="preserve">H</w:t>
            </w:r>
            <w:r>
              <w:rPr>
                <w:color w:val="00274C"/>
                <w:position w:val="-2"/>
                <w:sz w:val="20"/>
                <w:szCs w:val="20"/>
              </w:rPr>
              <w:t xml:space="preserve"> ed il basamento </w:t>
            </w:r>
            <w:r>
              <w:rPr>
                <w:b/>
                <w:bCs/>
                <w:color w:val="00274C"/>
                <w:position w:val="-2"/>
                <w:sz w:val="20"/>
                <w:szCs w:val="20"/>
              </w:rPr>
              <w:t xml:space="preserve">N</w:t>
            </w:r>
            <w:r>
              <w:rPr>
                <w:color w:val="00274C"/>
                <w:position w:val="-2"/>
                <w:sz w:val="20"/>
                <w:szCs w:val="20"/>
              </w:rPr>
              <w:t xml:space="preserve"> .</w:t>
            </w:r>
          </w:p>
          <w:p>
            <w:pPr>
              <w:numPr>
                <w:ilvl w:val="0"/>
                <w:numId w:val="99271875"/>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99271875"/>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S</w:t>
            </w:r>
            <w:r>
              <w:rPr>
                <w:color w:val="00274C"/>
                <w:position w:val="-2"/>
                <w:sz w:val="20"/>
                <w:szCs w:val="20"/>
              </w:rPr>
              <w:t xml:space="preserve"> sul manicotto </w:t>
            </w:r>
            <w:r>
              <w:rPr>
                <w:b/>
                <w:bCs/>
                <w:color w:val="00274C"/>
                <w:position w:val="-2"/>
                <w:sz w:val="20"/>
                <w:szCs w:val="20"/>
              </w:rPr>
              <w:t xml:space="preserve">K</w:t>
            </w:r>
            <w:r>
              <w:rPr>
                <w:color w:val="00274C"/>
                <w:position w:val="-2"/>
                <w:sz w:val="20"/>
                <w:szCs w:val="20"/>
              </w:rPr>
              <w:t xml:space="preserve"> .</w:t>
            </w:r>
          </w:p>
          <w:p>
            <w:pPr>
              <w:numPr>
                <w:ilvl w:val="0"/>
                <w:numId w:val="99271875"/>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G</w:t>
            </w:r>
            <w:r>
              <w:rPr>
                <w:color w:val="00274C"/>
                <w:position w:val="-2"/>
                <w:sz w:val="20"/>
                <w:szCs w:val="20"/>
              </w:rPr>
              <w:t xml:space="preserve"> e </w:t>
            </w:r>
            <w:r>
              <w:rPr>
                <w:b/>
                <w:bCs/>
                <w:color w:val="00274C"/>
                <w:position w:val="-2"/>
                <w:sz w:val="20"/>
                <w:szCs w:val="20"/>
              </w:rPr>
              <w:t xml:space="preserve">AG</w:t>
            </w:r>
            <w:r>
              <w:rPr>
                <w:color w:val="00274C"/>
                <w:position w:val="-2"/>
                <w:sz w:val="20"/>
                <w:szCs w:val="20"/>
              </w:rPr>
              <w:t xml:space="preserve"> sulla flangia </w:t>
            </w:r>
            <w:r>
              <w:rPr>
                <w:b/>
                <w:bCs/>
                <w:color w:val="00274C"/>
                <w:position w:val="-2"/>
                <w:sz w:val="20"/>
                <w:szCs w:val="20"/>
              </w:rPr>
              <w:t xml:space="preserve">H</w:t>
            </w:r>
            <w:r>
              <w:rPr>
                <w:color w:val="00274C"/>
                <w:position w:val="-2"/>
                <w:sz w:val="20"/>
                <w:szCs w:val="20"/>
              </w:rPr>
              <w:t xml:space="preserve"> .</w:t>
            </w:r>
          </w:p>
          <w:p>
            <w:pPr>
              <w:numPr>
                <w:ilvl w:val="0"/>
                <w:numId w:val="99271875"/>
              </w:numPr>
              <w:spacing w:before="0" w:after="0" w:line="262" w:lineRule="auto"/>
              <w:jc w:val="left"/>
              <w:rPr>
                <w:color w:val="00274C"/>
                <w:sz w:val="20"/>
                <w:szCs w:val="20"/>
              </w:rPr>
            </w:pPr>
            <w:r>
              <w:rPr>
                <w:color w:val="00274C"/>
                <w:position w:val="-2"/>
                <w:sz w:val="20"/>
                <w:szCs w:val="20"/>
              </w:rPr>
              <w:t xml:space="preserve">Innestare il corpo sfiato </w:t>
            </w:r>
            <w:r>
              <w:rPr>
                <w:b/>
                <w:bCs/>
                <w:color w:val="00274C"/>
                <w:position w:val="-2"/>
                <w:sz w:val="20"/>
                <w:szCs w:val="20"/>
              </w:rPr>
              <w:t xml:space="preserve">C</w:t>
            </w:r>
            <w:r>
              <w:rPr>
                <w:color w:val="00274C"/>
                <w:position w:val="-2"/>
                <w:sz w:val="20"/>
                <w:szCs w:val="20"/>
              </w:rPr>
              <w:t xml:space="preserve"> sui tubi </w:t>
            </w:r>
            <w:r>
              <w:rPr>
                <w:b/>
                <w:bCs/>
                <w:color w:val="00274C"/>
                <w:position w:val="-2"/>
                <w:sz w:val="20"/>
                <w:szCs w:val="20"/>
              </w:rPr>
              <w:t xml:space="preserve">G, AG e D</w:t>
            </w:r>
            <w:r>
              <w:rPr>
                <w:color w:val="00274C"/>
                <w:position w:val="-2"/>
                <w:sz w:val="20"/>
                <w:szCs w:val="20"/>
              </w:rPr>
              <w:t xml:space="preserve"> e fissare il tubo </w:t>
            </w:r>
            <w:r>
              <w:rPr>
                <w:b/>
                <w:bCs/>
                <w:color w:val="00274C"/>
                <w:position w:val="-2"/>
                <w:sz w:val="20"/>
                <w:szCs w:val="20"/>
              </w:rPr>
              <w:t xml:space="preserve">G</w:t>
            </w:r>
            <w:r>
              <w:rPr>
                <w:color w:val="00274C"/>
                <w:position w:val="-2"/>
                <w:sz w:val="20"/>
                <w:szCs w:val="20"/>
              </w:rPr>
              <w:t xml:space="preserve"> con le fascette </w:t>
            </w:r>
            <w:r>
              <w:rPr>
                <w:b/>
                <w:bCs/>
                <w:color w:val="00274C"/>
                <w:position w:val="-2"/>
                <w:sz w:val="20"/>
                <w:szCs w:val="20"/>
              </w:rPr>
              <w:t xml:space="preserve">F</w:t>
            </w:r>
            <w:r>
              <w:rPr>
                <w:color w:val="00274C"/>
                <w:position w:val="-2"/>
                <w:sz w:val="20"/>
                <w:szCs w:val="20"/>
              </w:rPr>
              <w:t xml:space="preserve"> ed il tubo </w:t>
            </w:r>
            <w:r>
              <w:rPr>
                <w:b/>
                <w:bCs/>
                <w:color w:val="00274C"/>
                <w:position w:val="-2"/>
                <w:sz w:val="20"/>
                <w:szCs w:val="20"/>
              </w:rPr>
              <w:t xml:space="preserve">D</w:t>
            </w:r>
            <w:r>
              <w:rPr>
                <w:color w:val="00274C"/>
                <w:position w:val="-2"/>
                <w:sz w:val="20"/>
                <w:szCs w:val="20"/>
              </w:rPr>
              <w:t xml:space="preserve"> con la fascetta </w:t>
            </w:r>
            <w:r>
              <w:rPr>
                <w:b/>
                <w:bCs/>
                <w:color w:val="00274C"/>
                <w:position w:val="-2"/>
                <w:sz w:val="20"/>
                <w:szCs w:val="20"/>
              </w:rPr>
              <w:t xml:space="preserve">AA</w:t>
            </w:r>
            <w:r>
              <w:rPr>
                <w:color w:val="00274C"/>
                <w:position w:val="-2"/>
                <w:sz w:val="20"/>
                <w:szCs w:val="20"/>
              </w:rPr>
              <w:t xml:space="preserve"> .</w:t>
            </w:r>
          </w:p>
          <w:p>
            <w:pPr>
              <w:numPr>
                <w:ilvl w:val="0"/>
                <w:numId w:val="99271875"/>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C</w:t>
            </w:r>
            <w:r>
              <w:rPr>
                <w:color w:val="00274C"/>
                <w:position w:val="-2"/>
                <w:sz w:val="20"/>
                <w:szCs w:val="20"/>
              </w:rPr>
              <w:t xml:space="preserve"> sulla flangia di supporto </w:t>
            </w:r>
            <w:r>
              <w:rPr>
                <w:b/>
                <w:bCs/>
                <w:color w:val="00274C"/>
                <w:position w:val="-2"/>
                <w:sz w:val="20"/>
                <w:szCs w:val="20"/>
              </w:rPr>
              <w:t xml:space="preserve">H</w:t>
            </w:r>
            <w:r>
              <w:rPr>
                <w:color w:val="00274C"/>
                <w:position w:val="-2"/>
                <w:sz w:val="20"/>
                <w:szCs w:val="20"/>
              </w:rPr>
              <w:t xml:space="preserve"> con la nuova fascetta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647491" name="name32196037a6c154e41"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30606037a6c154e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6"/>
              </w:rPr>
              <w:drawing>
                <wp:inline distT="0" distB="0" distL="0" distR="0">
                  <wp:extent cx="2210400" cy="1483200"/>
                  <wp:docPr id="58306259" name="name44906037a6c16c13b"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88056037a6c16c134"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61623" name="name51446037a6c17c4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56037a6c17c4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1376037a6c17cc32" w:history="1">
              <w:r>
                <w:rPr>
                  <w:b/>
                  <w:bCs/>
                  <w:color w:val="0000FF"/>
                  <w:position w:val="-2"/>
                  <w:sz w:val="20"/>
                  <w:szCs w:val="20"/>
                </w:rPr>
                <w:t xml:space="preserve">Par. 3.3.2</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Eseguire le operazioni descritte al </w:t>
            </w:r>
            <w:hyperlink r:id="rId61306037a6c17cc8b" w:history="1">
              <w:r>
                <w:rPr>
                  <w:b/>
                  <w:bCs/>
                  <w:color w:val="0000FF"/>
                  <w:position w:val="-2"/>
                  <w:sz w:val="20"/>
                  <w:szCs w:val="20"/>
                  <w:u w:val="single"/>
                </w:rPr>
                <w:t xml:space="preserve">Par 5.1</w:t>
              </w:r>
            </w:hyperlink>
            <w:r>
              <w:rPr>
                <w:b/>
                <w:bCs/>
                <w:color w:val="00274C"/>
                <w:position w:val="-2"/>
                <w:sz w:val="20"/>
                <w:szCs w:val="20"/>
              </w:rPr>
              <w:t xml:space="preserve"> e </w:t>
            </w:r>
            <w:hyperlink r:id="rId34776037a6c17ccad"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7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99271876"/>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563908" name="name97276037a6c18ffb1"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62906037a6c18ff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27465" name="name38636037a6c19ebc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136037a6c19eb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99271800"/>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99271877"/>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99271878"/>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E sia defluito verso la coppa olio.</w:t>
            </w:r>
          </w:p>
          <w:p>
            <w:pPr>
              <w:numPr>
                <w:ilvl w:val="0"/>
                <w:numId w:val="9927187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 e 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19391" name="name83316037a6c1b118b"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23076037a6c1b11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99271879"/>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 e G</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422881" name="name56926037a6c1c02fe"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78296037a6c1c02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 Sostituzione cartuccia filtro olio</w:t>
            </w:r>
          </w:p>
          <w:p/>
          <w:p/>
          <w:p>
            <w:pPr>
              <w:numPr>
                <w:ilvl w:val="0"/>
                <w:numId w:val="99271880"/>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99271880"/>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174400" cy="1454400"/>
                  <wp:docPr id="87821487" name="name42116037a6c1d23ce"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4696037a6c1d23c7" cstate="print"/>
                          <a:stretch>
                            <a:fillRect/>
                          </a:stretch>
                        </pic:blipFill>
                        <pic:spPr>
                          <a:xfrm>
                            <a:off x="0" y="0"/>
                            <a:ext cx="2174400" cy="14544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99271881"/>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99271881"/>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87146608" name="name53176037a6c1e4029"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2016037a6c1e4023"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15671" name="name37826037a6c1f2d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26037a6c1f2d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99271882"/>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99271882"/>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99271882"/>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99271882"/>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 e 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9271882"/>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9271882"/>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2400" cy="1526400"/>
                  <wp:docPr id="84503254" name="name20726037a6c20ddc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85096037a6c20ddbe" cstate="print"/>
                          <a:stretch>
                            <a:fillRect/>
                          </a:stretch>
                        </pic:blipFill>
                        <pic:spPr>
                          <a:xfrm>
                            <a:off x="0" y="0"/>
                            <a:ext cx="2282400" cy="1526400"/>
                          </a:xfrm>
                          <a:prstGeom prst="rect">
                            <a:avLst/>
                          </a:prstGeom>
                          <a:ln w="0">
                            <a:noFill/>
                          </a:ln>
                        </pic:spPr>
                      </pic:pic>
                    </a:graphicData>
                  </a:graphic>
                </wp:inline>
              </w:drawing>
            </w:r>
            <w:r>
              <w:rPr>
                <w:b/>
                <w:bCs/>
                <w:color w:val="00274C"/>
                <w:position w:val="0"/>
                <w:sz w:val="20"/>
                <w:szCs w:val="20"/>
              </w:rPr>
              <w:br/>
              <w:t xml:space="preserve">Fig 6.72</w:t>
            </w:r>
            <w:r>
              <w:rPr>
                <w:position w:val="-230"/>
              </w:rPr>
              <w:drawing>
                <wp:inline distT="0" distB="0" distL="0" distR="0">
                  <wp:extent cx="2260800" cy="1512000"/>
                  <wp:docPr id="90434393" name="name51186037a6c21d99d"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67336037a6c21d998"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72681" name="name30856037a6c22cd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76037a6c22cd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2726037a6c22d531"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83657" name="name78126037a6c23c38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996037a6c23c3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99271800"/>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E</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99271883"/>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99271883"/>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E</w:t>
            </w:r>
            <w:r>
              <w:rPr>
                <w:color w:val="00274C"/>
                <w:position w:val="-2"/>
                <w:sz w:val="20"/>
                <w:szCs w:val="20"/>
              </w:rPr>
              <w:t xml:space="preserve"> dalla cartuccia </w:t>
            </w:r>
            <w:r>
              <w:rPr>
                <w:b/>
                <w:bCs/>
                <w:color w:val="00274C"/>
                <w:position w:val="-2"/>
                <w:sz w:val="20"/>
                <w:szCs w:val="20"/>
              </w:rPr>
              <w:t xml:space="preserve">F</w:t>
            </w:r>
            <w:r>
              <w:rPr>
                <w:color w:val="00274C"/>
                <w:position w:val="-2"/>
                <w:sz w:val="20"/>
                <w:szCs w:val="20"/>
              </w:rPr>
              <w:t xml:space="preserve"> .</w:t>
            </w:r>
          </w:p>
          <w:p>
            <w:pPr>
              <w:numPr>
                <w:ilvl w:val="0"/>
                <w:numId w:val="99271883"/>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9927188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8364230" name="name84556037a6c24cfa4"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99696037a6c24cf9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81925961" name="name64956037a6c25b3d2"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50216037a6c25b3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93031" name="name21636037a6c26a51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606037a6c26a5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99271884"/>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99271884"/>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99271884"/>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6593596" name="name27816037a6c27a6c2"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45576037a6c27a6bc"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9271885"/>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99271885"/>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55883655" name="name15176037a6c28d22a"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85346037a6c28d224"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Montaggio</w:t>
            </w:r>
          </w:p>
          <w:p>
            <w:pPr>
              <w:numPr>
                <w:ilvl w:val="0"/>
                <w:numId w:val="99271886"/>
              </w:numPr>
              <w:spacing w:before="0" w:after="0" w:line="262" w:lineRule="auto"/>
              <w:jc w:val="left"/>
              <w:rPr>
                <w:color w:val="00274C"/>
                <w:sz w:val="20"/>
                <w:szCs w:val="20"/>
              </w:rPr>
            </w:pPr>
            <w:r>
              <w:rPr>
                <w:color w:val="00274C"/>
                <w:position w:val="-2"/>
                <w:sz w:val="20"/>
                <w:szCs w:val="20"/>
              </w:rPr>
              <w:br/>
              <w:br/>
              <w:br/>
              <w:t xml:space="preserve">Serrare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9271886"/>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99271886"/>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826481" name="name24166037a6c29d4aa"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52586037a6c29d4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99271887"/>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99271887"/>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99271887"/>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J</w:t>
            </w:r>
            <w:r>
              <w:rPr>
                <w:color w:val="00274C"/>
                <w:position w:val="-2"/>
                <w:sz w:val="20"/>
                <w:szCs w:val="20"/>
              </w:rPr>
              <w:t xml:space="preserve"> sul sensore </w:t>
            </w:r>
            <w:r>
              <w:rPr>
                <w:b/>
                <w:bCs/>
                <w:color w:val="00274C"/>
                <w:position w:val="-2"/>
                <w:sz w:val="20"/>
                <w:szCs w:val="20"/>
              </w:rPr>
              <w:t xml:space="preserve">E</w:t>
            </w:r>
            <w:r>
              <w:rPr>
                <w:color w:val="00274C"/>
                <w:position w:val="-2"/>
                <w:sz w:val="20"/>
                <w:szCs w:val="20"/>
              </w:rPr>
              <w:t xml:space="preserve"> e lubrificare con carburante.</w:t>
            </w:r>
          </w:p>
          <w:p>
            <w:pPr>
              <w:numPr>
                <w:ilvl w:val="0"/>
                <w:numId w:val="99271887"/>
              </w:numPr>
              <w:spacing w:before="0" w:after="0" w:line="262" w:lineRule="auto"/>
              <w:jc w:val="left"/>
              <w:rPr>
                <w:color w:val="00274C"/>
                <w:sz w:val="20"/>
                <w:szCs w:val="20"/>
              </w:rPr>
            </w:pPr>
            <w:r>
              <w:rPr>
                <w:color w:val="00274C"/>
                <w:position w:val="-2"/>
                <w:sz w:val="20"/>
                <w:szCs w:val="20"/>
              </w:rPr>
              <w:t xml:space="preserve">Avvitare il sensore </w:t>
            </w:r>
            <w:r>
              <w:rPr>
                <w:b/>
                <w:bCs/>
                <w:color w:val="00274C"/>
                <w:position w:val="-2"/>
                <w:sz w:val="20"/>
                <w:szCs w:val="20"/>
              </w:rPr>
              <w:t xml:space="preserve">E</w:t>
            </w:r>
            <w:r>
              <w:rPr>
                <w:color w:val="00274C"/>
                <w:position w:val="-2"/>
                <w:sz w:val="20"/>
                <w:szCs w:val="20"/>
              </w:rPr>
              <w:t xml:space="preserve"> sulla cartuccia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45037" name="name79476037a6c2b3dbc"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86676037a6c2b3db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valvola SCV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22453" name="name52456037a6c2c42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746037a6c2c42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l'area di lavoro sia priva di polveri (la parte X della valvola </w:t>
            </w:r>
            <w:r>
              <w:rPr>
                <w:b/>
                <w:bCs/>
                <w:color w:val="00274C"/>
                <w:position w:val="-2"/>
                <w:sz w:val="20"/>
                <w:szCs w:val="20"/>
              </w:rPr>
              <w:t xml:space="preserve">B</w:t>
            </w:r>
            <w:r>
              <w:rPr>
                <w:color w:val="00274C"/>
                <w:position w:val="-2"/>
                <w:sz w:val="20"/>
                <w:szCs w:val="20"/>
              </w:rPr>
              <w:t xml:space="preserve"> è molto sensibile alle micropoloveri).</w:t>
            </w:r>
          </w:p>
          <w:p>
            <w:pPr>
              <w:numPr>
                <w:ilvl w:val="0"/>
                <w:numId w:val="99271800"/>
              </w:numPr>
              <w:spacing w:before="0" w:after="0" w:line="262" w:lineRule="auto"/>
              <w:jc w:val="left"/>
              <w:rPr>
                <w:color w:val="00274C"/>
                <w:sz w:val="20"/>
                <w:szCs w:val="20"/>
              </w:rPr>
            </w:pPr>
            <w:r>
              <w:rPr>
                <w:color w:val="00274C"/>
                <w:position w:val="-2"/>
                <w:sz w:val="20"/>
                <w:szCs w:val="20"/>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rPr>
              <w:t xml:space="preserve">A</w:t>
            </w:r>
            <w:r>
              <w:rPr>
                <w:color w:val="00274C"/>
                <w:position w:val="-2"/>
                <w:sz w:val="20"/>
                <w:szCs w:val="20"/>
              </w:rPr>
              <w:t xml:space="preserve"> - Evitare qualsiasi contatto con la parte </w:t>
            </w:r>
            <w:r>
              <w:rPr>
                <w:b/>
                <w:bCs/>
                <w:color w:val="00274C"/>
                <w:position w:val="-2"/>
                <w:sz w:val="20"/>
                <w:szCs w:val="20"/>
              </w:rPr>
              <w:t xml:space="preserve">X</w:t>
            </w:r>
            <w:r>
              <w:rPr>
                <w:color w:val="00274C"/>
                <w:position w:val="-2"/>
                <w:sz w:val="20"/>
                <w:szCs w:val="20"/>
              </w:rPr>
              <w:t xml:space="preserve"> della valvola durante l'operazione di sostituzione.</w:t>
            </w:r>
          </w:p>
          <w:p>
            <w:pPr>
              <w:numPr>
                <w:ilvl w:val="0"/>
                <w:numId w:val="99271800"/>
              </w:numPr>
              <w:spacing w:before="0" w:after="0" w:line="262" w:lineRule="auto"/>
              <w:jc w:val="left"/>
              <w:rPr>
                <w:color w:val="00274C"/>
                <w:sz w:val="20"/>
                <w:szCs w:val="20"/>
              </w:rPr>
            </w:pPr>
            <w:r>
              <w:rPr>
                <w:color w:val="00274C"/>
                <w:position w:val="-2"/>
                <w:sz w:val="20"/>
                <w:szCs w:val="20"/>
              </w:rPr>
              <w:t xml:space="preserve">Lubrificare la parte </w:t>
            </w:r>
            <w:r>
              <w:rPr>
                <w:b/>
                <w:bCs/>
                <w:color w:val="00274C"/>
                <w:position w:val="-2"/>
                <w:sz w:val="20"/>
                <w:szCs w:val="20"/>
              </w:rPr>
              <w:t xml:space="preserve">X</w:t>
            </w:r>
            <w:r>
              <w:rPr>
                <w:color w:val="00274C"/>
                <w:position w:val="-2"/>
                <w:sz w:val="20"/>
                <w:szCs w:val="20"/>
              </w:rPr>
              <w:t xml:space="preserve"> della valvola B con olio spray.</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procedere con l'operazione di sostituzione accertarsi che la chiave del quadro macchina sia su </w:t>
            </w:r>
            <w:r>
              <w:rPr>
                <w:b/>
                <w:bCs/>
                <w:color w:val="00274C"/>
                <w:position w:val="-2"/>
                <w:sz w:val="20"/>
                <w:szCs w:val="20"/>
              </w:rPr>
              <w:t xml:space="preserve">OFF</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Montare la nuova valvola nella stessa posizione della precedente.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8948590" name="name15836037a6c2d3ad0"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94506037a6c2d3ac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Smontaggio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Disinnestare il connettore </w:t>
            </w:r>
            <w:r>
              <w:rPr>
                <w:b/>
                <w:bCs/>
                <w:color w:val="00274C"/>
                <w:position w:val="-2"/>
                <w:sz w:val="20"/>
                <w:szCs w:val="20"/>
              </w:rPr>
              <w:t xml:space="preserve">C</w:t>
            </w:r>
            <w:r>
              <w:rPr>
                <w:color w:val="00274C"/>
                <w:position w:val="-2"/>
                <w:sz w:val="20"/>
                <w:szCs w:val="20"/>
              </w:rPr>
              <w:t xml:space="preserve"> dalla valvola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Svitare le viti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la valvola </w:t>
            </w:r>
            <w:r>
              <w:rPr>
                <w:b/>
                <w:bCs/>
                <w:color w:val="00274C"/>
                <w:position w:val="-2"/>
                <w:sz w:val="20"/>
                <w:szCs w:val="20"/>
              </w:rPr>
              <w:t xml:space="preserve">B</w:t>
            </w:r>
            <w:r>
              <w:rPr>
                <w:color w:val="00274C"/>
                <w:position w:val="-2"/>
                <w:sz w:val="20"/>
                <w:szCs w:val="20"/>
              </w:rPr>
              <w:t xml:space="preserve"> dalla pompa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9729961" name="name71676037a6c2e6a74"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86186037a6c2e6a6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Montaggio</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Inserire i prigionieri </w:t>
            </w:r>
            <w:r>
              <w:rPr>
                <w:b/>
                <w:bCs/>
                <w:color w:val="00274C"/>
                <w:position w:val="-2"/>
                <w:sz w:val="20"/>
                <w:szCs w:val="20"/>
              </w:rPr>
              <w:t xml:space="preserve">E</w:t>
            </w:r>
            <w:r>
              <w:rPr>
                <w:color w:val="00274C"/>
                <w:position w:val="-2"/>
                <w:sz w:val="20"/>
                <w:szCs w:val="20"/>
              </w:rPr>
              <w:t xml:space="preserve"> in dotazione con la valvola </w:t>
            </w:r>
            <w:r>
              <w:rPr>
                <w:b/>
                <w:bCs/>
                <w:color w:val="00274C"/>
                <w:position w:val="-2"/>
                <w:sz w:val="20"/>
                <w:szCs w:val="20"/>
              </w:rPr>
              <w:t xml:space="preserve">B</w:t>
            </w:r>
            <w:r>
              <w:rPr>
                <w:color w:val="00274C"/>
                <w:position w:val="-2"/>
                <w:sz w:val="20"/>
                <w:szCs w:val="20"/>
              </w:rPr>
              <w:t xml:space="preserve"> nei fori di fissaggio della pompa </w:t>
            </w:r>
            <w:r>
              <w:rPr>
                <w:b/>
                <w:bCs/>
                <w:color w:val="00274C"/>
                <w:position w:val="-2"/>
                <w:sz w:val="20"/>
                <w:szCs w:val="20"/>
              </w:rPr>
              <w:t xml:space="preserve">A</w:t>
            </w:r>
            <w:r>
              <w:rPr>
                <w:color w:val="00274C"/>
                <w:position w:val="-2"/>
                <w:sz w:val="20"/>
                <w:szCs w:val="20"/>
              </w:rPr>
              <w:t xml:space="preserve"> e inserire la guarnizione </w:t>
            </w:r>
            <w:r>
              <w:rPr>
                <w:b/>
                <w:bCs/>
                <w:color w:val="00274C"/>
                <w:position w:val="-2"/>
                <w:sz w:val="20"/>
                <w:szCs w:val="20"/>
              </w:rPr>
              <w:t xml:space="preserve">F</w:t>
            </w:r>
            <w:r>
              <w:rPr>
                <w:color w:val="00274C"/>
                <w:position w:val="-2"/>
                <w:sz w:val="20"/>
                <w:szCs w:val="20"/>
              </w:rPr>
              <w:t xml:space="preserve"> sulla sede della pompa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Montare la valvola </w:t>
            </w:r>
            <w:r>
              <w:rPr>
                <w:b/>
                <w:bCs/>
                <w:color w:val="00274C"/>
                <w:position w:val="-2"/>
                <w:sz w:val="20"/>
                <w:szCs w:val="20"/>
              </w:rPr>
              <w:t xml:space="preserve">B</w:t>
            </w:r>
            <w:r>
              <w:rPr>
                <w:color w:val="00274C"/>
                <w:position w:val="-2"/>
                <w:sz w:val="20"/>
                <w:szCs w:val="20"/>
              </w:rPr>
              <w:t xml:space="preserve"> sulla pompa </w:t>
            </w:r>
            <w:r>
              <w:rPr>
                <w:b/>
                <w:bCs/>
                <w:color w:val="00274C"/>
                <w:position w:val="-2"/>
                <w:sz w:val="20"/>
                <w:szCs w:val="20"/>
              </w:rPr>
              <w:t xml:space="preserve">A</w:t>
            </w:r>
            <w:r>
              <w:rPr>
                <w:color w:val="00274C"/>
                <w:position w:val="-2"/>
                <w:sz w:val="20"/>
                <w:szCs w:val="20"/>
              </w:rPr>
              <w:t xml:space="preserve"> utilizzando i prigionieri </w:t>
            </w:r>
            <w:r>
              <w:rPr>
                <w:b/>
                <w:bCs/>
                <w:color w:val="00274C"/>
                <w:position w:val="-2"/>
                <w:sz w:val="20"/>
                <w:szCs w:val="20"/>
              </w:rPr>
              <w:t xml:space="preserve">E</w:t>
            </w:r>
            <w:r>
              <w:rPr>
                <w:color w:val="00274C"/>
                <w:position w:val="-2"/>
                <w:sz w:val="20"/>
                <w:szCs w:val="20"/>
              </w:rPr>
              <w:t xml:space="preserve"> come guida di posizionamento.</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Rimuovere i prigionieri </w:t>
            </w:r>
            <w:r>
              <w:rPr>
                <w:b/>
                <w:bCs/>
                <w:color w:val="00274C"/>
                <w:position w:val="-2"/>
                <w:sz w:val="20"/>
                <w:szCs w:val="20"/>
              </w:rPr>
              <w:t xml:space="preserve">E</w:t>
            </w:r>
            <w:r>
              <w:rPr>
                <w:color w:val="00274C"/>
                <w:position w:val="-2"/>
                <w:sz w:val="20"/>
                <w:szCs w:val="20"/>
              </w:rPr>
              <w:t xml:space="preserve"> e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6 Nm).</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Fissare la valvola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(coppia di serraggio a 10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3675880" name="name33506037a6c303721"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20996037a6c30371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42565691" name="name17716037a6c313dd7"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63516037a6c313dd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719296" name="name92596037a6c327be8"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21736037a6c327be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02184" name="name18636037a6c3376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906037a6c3376b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5870529" name="name98346037a6c34898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676037a6c348989"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99271800"/>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99271800"/>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24586037a6c34917f" w:history="1">
        <w:r>
          <w:rPr>
            <w:b/>
            <w:bCs/>
            <w:color w:val="0000FF"/>
            <w:sz w:val="20"/>
            <w:szCs w:val="20"/>
          </w:rPr>
          <w:t xml:space="preserve">Cap. 5.</w:t>
        </w:r>
      </w:hyperlink>
    </w:p>
    <w:p>
      <w:pPr>
        <w:numPr>
          <w:ilvl w:val="0"/>
          <w:numId w:val="99271800"/>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34176037a6c3491b6" w:history="1">
        <w:r>
          <w:rPr>
            <w:b/>
            <w:bCs/>
            <w:color w:val="0000FF"/>
            <w:sz w:val="20"/>
            <w:szCs w:val="20"/>
          </w:rPr>
          <w:t xml:space="preserve">Cap. 3.</w:t>
        </w:r>
      </w:hyperlink>
    </w:p>
    <w:p>
      <w:pPr>
        <w:numPr>
          <w:ilvl w:val="0"/>
          <w:numId w:val="99271800"/>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99271800"/>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92146037a6c3491fd" w:history="1">
        <w:r>
          <w:rPr>
            <w:b/>
            <w:bCs/>
            <w:color w:val="0000FF"/>
            <w:sz w:val="20"/>
            <w:szCs w:val="20"/>
          </w:rPr>
          <w:t xml:space="preserve">Par. 2.9.8</w:t>
        </w:r>
      </w:hyperlink>
      <w:r>
        <w:rPr>
          <w:color w:val="00274C"/>
          <w:sz w:val="20"/>
          <w:szCs w:val="20"/>
        </w:rPr>
        <w:t xml:space="preserve"> al momento dello smontaggio.</w:t>
      </w:r>
    </w:p>
    <w:p>
      <w:pPr>
        <w:numPr>
          <w:ilvl w:val="0"/>
          <w:numId w:val="99271800"/>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99271800"/>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97696037a6c34925f" w:history="1">
        <w:r>
          <w:rPr>
            <w:b/>
            <w:bCs/>
            <w:color w:val="0000FF"/>
            <w:sz w:val="20"/>
            <w:szCs w:val="20"/>
          </w:rPr>
          <w:t xml:space="preserve">ST_05</w:t>
        </w:r>
      </w:hyperlink>
      <w:r>
        <w:rPr>
          <w:color w:val="00274C"/>
          <w:sz w:val="20"/>
          <w:szCs w:val="20"/>
        </w:rPr>
        <w:t xml:space="preserve"> ), identificabile nella </w:t>
      </w:r>
      <w:hyperlink r:id="rId10726037a6c34927f"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7.2.1 Gruppo EGR Cooler</w:t>
            </w:r>
          </w:p>
          <w:p>
            <w:pPr>
              <w:numPr>
                <w:ilvl w:val="0"/>
                <w:numId w:val="9927188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 ( </w:t>
            </w:r>
            <w:hyperlink r:id="rId73976037a6c34938d" w:history="1">
              <w:r>
                <w:rPr>
                  <w:b/>
                  <w:bCs/>
                  <w:color w:val="0000FF"/>
                  <w:position w:val="-2"/>
                  <w:sz w:val="20"/>
                  <w:szCs w:val="20"/>
                  <w:u w:val="single"/>
                </w:rPr>
                <w:t xml:space="preserve">ST_06</w:t>
              </w:r>
            </w:hyperlink>
            <w:r>
              <w:rPr>
                <w:b/>
                <w:bCs/>
                <w:color w:val="00274C"/>
                <w:position w:val="-2"/>
                <w:sz w:val="20"/>
                <w:szCs w:val="20"/>
              </w:rPr>
              <w:t xml:space="preserve"> ) e B</w:t>
            </w:r>
            <w:r>
              <w:rPr>
                <w:color w:val="00274C"/>
                <w:position w:val="-2"/>
                <w:sz w:val="20"/>
                <w:szCs w:val="20"/>
              </w:rPr>
              <w:t xml:space="preserve"> e rimuovere il tubo </w:t>
            </w:r>
            <w:r>
              <w:rPr>
                <w:b/>
                <w:bCs/>
                <w:color w:val="00274C"/>
                <w:position w:val="-2"/>
                <w:sz w:val="20"/>
                <w:szCs w:val="20"/>
              </w:rPr>
              <w:t xml:space="preserve">C</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28798136" name="name10096037a6c35a101"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40966037a6c35a0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9927188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E ( </w:t>
            </w:r>
            <w:hyperlink r:id="rId17336037a6c35d24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e rimuovere il tubo </w:t>
            </w:r>
            <w:r>
              <w:rPr>
                <w:b/>
                <w:bCs/>
                <w:color w:val="00274C"/>
                <w:position w:val="-2"/>
                <w:sz w:val="20"/>
                <w:szCs w:val="20"/>
              </w:rPr>
              <w:t xml:space="preserve">F</w:t>
            </w:r>
            <w:r>
              <w:rPr>
                <w:color w:val="00274C"/>
                <w:position w:val="-2"/>
                <w:sz w:val="20"/>
                <w:szCs w:val="20"/>
              </w:rPr>
              <w:t xml:space="preserve"> con le relative guarnizioni.</w:t>
            </w:r>
          </w:p>
        </w:tc>
        <w:tc>
          <w:tcPr>
            <w:tcMar>
              <w:top w:w="150" w:type="dxa"/>
              <w:bottom w:w="150" w:type="dxa"/>
            </w:tcMar>
            <w:vAlign w:val="top"/>
          </w:tcPr>
          <w:p>
            <w:r>
              <w:rPr>
                <w:position w:val="-230"/>
              </w:rPr>
              <w:drawing>
                <wp:inline distT="0" distB="0" distL="0" distR="0">
                  <wp:extent cx="2232000" cy="1504800"/>
                  <wp:docPr id="48655850" name="name91886037a6c36d258"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58036037a6c36d2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9927189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e rimuovere il tubo </w:t>
            </w:r>
            <w:r>
              <w:rPr>
                <w:b/>
                <w:bCs/>
                <w:color w:val="00274C"/>
                <w:position w:val="-2"/>
                <w:sz w:val="20"/>
                <w:szCs w:val="20"/>
              </w:rPr>
              <w:t xml:space="preserve">N</w:t>
            </w:r>
            <w:r>
              <w:rPr>
                <w:color w:val="00274C"/>
                <w:position w:val="-2"/>
                <w:sz w:val="20"/>
                <w:szCs w:val="20"/>
              </w:rPr>
              <w:t xml:space="preserve"> .</w:t>
            </w:r>
          </w:p>
          <w:p>
            <w:pPr>
              <w:numPr>
                <w:ilvl w:val="0"/>
                <w:numId w:val="99271890"/>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L</w:t>
            </w:r>
            <w:r>
              <w:rPr>
                <w:color w:val="00274C"/>
                <w:position w:val="-2"/>
                <w:sz w:val="20"/>
                <w:szCs w:val="20"/>
              </w:rPr>
              <w:t xml:space="preserve"> .</w:t>
            </w:r>
          </w:p>
          <w:p>
            <w:pPr>
              <w:numPr>
                <w:ilvl w:val="0"/>
                <w:numId w:val="992718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l'EGR Cooler </w:t>
            </w:r>
            <w:r>
              <w:rPr>
                <w:b/>
                <w:bCs/>
                <w:color w:val="00274C"/>
                <w:position w:val="-2"/>
                <w:sz w:val="20"/>
                <w:szCs w:val="20"/>
              </w:rPr>
              <w:t xml:space="preserve">H</w:t>
            </w:r>
            <w:r>
              <w:rPr>
                <w:color w:val="00274C"/>
                <w:position w:val="-2"/>
                <w:sz w:val="20"/>
                <w:szCs w:val="20"/>
              </w:rPr>
              <w:t xml:space="preserve"> dal manicotto </w:t>
            </w:r>
            <w:r>
              <w:rPr>
                <w:b/>
                <w:bCs/>
                <w:color w:val="00274C"/>
                <w:position w:val="-2"/>
                <w:sz w:val="20"/>
                <w:szCs w:val="20"/>
              </w:rPr>
              <w:t xml:space="preserve">X (</w:t>
            </w:r>
            <w:r>
              <w:rPr>
                <w:color w:val="00274C"/>
                <w:position w:val="-2"/>
                <w:sz w:val="20"/>
                <w:szCs w:val="20"/>
              </w:rPr>
              <w:t xml:space="preserve"> </w:t>
            </w:r>
            <w:hyperlink r:id="rId17206037a6c36e3ff" w:history="1">
              <w:r>
                <w:rPr>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706476" name="name27576037a6c38245c"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23276037a6c3824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Valvola EGR</w:t>
            </w:r>
          </w:p>
          <w:p>
            <w:pPr>
              <w:numPr>
                <w:ilvl w:val="0"/>
                <w:numId w:val="99271891"/>
              </w:numPr>
              <w:spacing w:before="0" w:after="0" w:line="262" w:lineRule="auto"/>
              <w:jc w:val="left"/>
              <w:rPr>
                <w:color w:val="00274C"/>
                <w:sz w:val="20"/>
                <w:szCs w:val="20"/>
              </w:rPr>
            </w:pPr>
            <w:r>
              <w:rPr>
                <w:color w:val="00274C"/>
                <w:position w:val="-2"/>
                <w:sz w:val="20"/>
                <w:szCs w:val="20"/>
              </w:rPr>
              <w:br/>
              <w:br/>
              <w:br/>
              <w:t xml:space="preserve">Scollegare il connettore </w:t>
            </w:r>
            <w:r>
              <w:rPr>
                <w:b/>
                <w:bCs/>
                <w:color w:val="00274C"/>
                <w:position w:val="-2"/>
                <w:sz w:val="20"/>
                <w:szCs w:val="20"/>
              </w:rPr>
              <w:t xml:space="preserve">P</w:t>
            </w:r>
            <w:r>
              <w:rPr>
                <w:color w:val="00274C"/>
                <w:position w:val="-2"/>
                <w:sz w:val="20"/>
                <w:szCs w:val="20"/>
              </w:rPr>
              <w:t xml:space="preserve"> .</w:t>
            </w:r>
          </w:p>
          <w:p>
            <w:pPr>
              <w:numPr>
                <w:ilvl w:val="0"/>
                <w:numId w:val="99271891"/>
              </w:numPr>
              <w:spacing w:before="0" w:after="0" w:line="262" w:lineRule="auto"/>
              <w:jc w:val="left"/>
              <w:rPr>
                <w:color w:val="00274C"/>
                <w:sz w:val="20"/>
                <w:szCs w:val="20"/>
              </w:rPr>
            </w:pPr>
            <w:r>
              <w:rPr>
                <w:color w:val="00274C"/>
                <w:position w:val="-2"/>
                <w:sz w:val="20"/>
                <w:szCs w:val="20"/>
              </w:rPr>
              <w:t xml:space="preserve">Svitare solamente le due viti </w:t>
            </w:r>
            <w:r>
              <w:rPr>
                <w:b/>
                <w:bCs/>
                <w:color w:val="00274C"/>
                <w:position w:val="-2"/>
                <w:sz w:val="20"/>
                <w:szCs w:val="20"/>
              </w:rPr>
              <w:t xml:space="preserve">Q</w:t>
            </w:r>
            <w:r>
              <w:rPr>
                <w:color w:val="00274C"/>
                <w:position w:val="-2"/>
                <w:sz w:val="20"/>
                <w:szCs w:val="20"/>
              </w:rPr>
              <w:t xml:space="preserve"> , rimuovere la valvola EGR </w:t>
            </w:r>
            <w:r>
              <w:rPr>
                <w:b/>
                <w:bCs/>
                <w:color w:val="00274C"/>
                <w:position w:val="-2"/>
                <w:sz w:val="20"/>
                <w:szCs w:val="20"/>
              </w:rPr>
              <w:t xml:space="preserve">R</w:t>
            </w:r>
            <w:r>
              <w:rPr>
                <w:color w:val="00274C"/>
                <w:position w:val="-2"/>
                <w:sz w:val="20"/>
                <w:szCs w:val="20"/>
              </w:rPr>
              <w:t xml:space="preserve"> con la relativa guarnizione.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malfunzionamento, la valvola EGR non è riparabile ma và sostituita.</w:t>
            </w:r>
          </w:p>
        </w:tc>
        <w:tc>
          <w:tcPr>
            <w:tcMar>
              <w:top w:w="150" w:type="dxa"/>
              <w:bottom w:w="150" w:type="dxa"/>
            </w:tcMar>
            <w:vAlign w:val="top"/>
          </w:tcPr>
          <w:p>
            <w:r>
              <w:rPr>
                <w:position w:val="-230"/>
              </w:rPr>
              <w:drawing>
                <wp:inline distT="0" distB="0" distL="0" distR="0">
                  <wp:extent cx="2232000" cy="1504800"/>
                  <wp:docPr id="98781899" name="name27546037a6c3990eb"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16016037a6c3990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9927189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la flangia </w:t>
            </w:r>
            <w:r>
              <w:rPr>
                <w:b/>
                <w:bCs/>
                <w:color w:val="00274C"/>
                <w:position w:val="-2"/>
                <w:sz w:val="20"/>
                <w:szCs w:val="20"/>
              </w:rPr>
              <w:t xml:space="preserve">T</w:t>
            </w:r>
            <w:r>
              <w:rPr>
                <w:color w:val="00274C"/>
                <w:position w:val="-2"/>
                <w:sz w:val="20"/>
                <w:szCs w:val="20"/>
              </w:rPr>
              <w:t xml:space="preserve"> con la relativa guarnizione.</w:t>
            </w:r>
          </w:p>
        </w:tc>
        <w:tc>
          <w:tcPr>
            <w:tcMar>
              <w:top w:w="150" w:type="dxa"/>
              <w:bottom w:w="150" w:type="dxa"/>
            </w:tcMar>
            <w:vAlign w:val="top"/>
          </w:tcPr>
          <w:p>
            <w:r>
              <w:rPr>
                <w:position w:val="-230"/>
              </w:rPr>
              <w:drawing>
                <wp:inline distT="0" distB="0" distL="0" distR="0">
                  <wp:extent cx="2232000" cy="1504800"/>
                  <wp:docPr id="74297356" name="name50956037a6c3ac34e"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31166037a6c3ac3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Cablaggio elettrico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03945" name="name97776037a6c3bd3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86037a6c3bd3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Consultare il </w:t>
            </w:r>
            <w:hyperlink r:id="rId56946037a6c3bd9bf" w:history="1">
              <w:r>
                <w:rPr>
                  <w:b/>
                  <w:bCs/>
                  <w:color w:val="0000FF"/>
                  <w:position w:val="-2"/>
                  <w:sz w:val="20"/>
                  <w:szCs w:val="20"/>
                </w:rPr>
                <w:t xml:space="preserve">Par. 2.13</w:t>
              </w:r>
            </w:hyperlink>
            <w:r>
              <w:rPr>
                <w:color w:val="00274C"/>
                <w:position w:val="-2"/>
                <w:sz w:val="20"/>
                <w:szCs w:val="20"/>
              </w:rPr>
              <w:t xml:space="preserve"> prima di procedere allo smontaggio.</w:t>
            </w:r>
          </w:p>
          <w:p/>
          <w:p/>
          <w:p>
            <w:pPr>
              <w:numPr>
                <w:ilvl w:val="0"/>
                <w:numId w:val="99271893"/>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A, B e C</w:t>
            </w:r>
            <w:r>
              <w:rPr>
                <w:color w:val="00274C"/>
                <w:position w:val="-2"/>
                <w:sz w:val="20"/>
                <w:szCs w:val="20"/>
              </w:rPr>
              <w:t xml:space="preserve"> .</w:t>
            </w:r>
          </w:p>
          <w:p>
            <w:pPr>
              <w:numPr>
                <w:ilvl w:val="0"/>
                <w:numId w:val="9927189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4368876" name="name26166037a6c3cf653"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23946037a6c3cf64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99271894"/>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E, F e G</w:t>
            </w:r>
            <w:r>
              <w:rPr>
                <w:color w:val="00274C"/>
                <w:position w:val="-2"/>
                <w:sz w:val="20"/>
                <w:szCs w:val="20"/>
              </w:rPr>
              <w:t xml:space="preserve"> .</w:t>
            </w:r>
          </w:p>
          <w:p>
            <w:pPr>
              <w:numPr>
                <w:ilvl w:val="0"/>
                <w:numId w:val="9927189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J e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923399" name="name14756037a6c3e4c6c"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63106037a6c3e4c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99271895"/>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K e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867711" name="name66926037a6c40363f"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20286037a6c4036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99271896"/>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M e P</w:t>
            </w:r>
            <w:r>
              <w:rPr>
                <w:color w:val="00274C"/>
                <w:position w:val="-2"/>
                <w:sz w:val="20"/>
                <w:szCs w:val="20"/>
              </w:rPr>
              <w:t xml:space="preserve"> .</w:t>
            </w:r>
          </w:p>
          <w:p>
            <w:pPr>
              <w:numPr>
                <w:ilvl w:val="0"/>
                <w:numId w:val="99271896"/>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906054" name="name27796037a6c416bd4"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49486037a6c416b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99271897"/>
              </w:numPr>
              <w:spacing w:before="0" w:after="0" w:line="262" w:lineRule="auto"/>
              <w:jc w:val="left"/>
              <w:rPr>
                <w:color w:val="00274C"/>
                <w:sz w:val="20"/>
                <w:szCs w:val="20"/>
              </w:rPr>
            </w:pPr>
            <w:r>
              <w:rPr>
                <w:color w:val="00274C"/>
                <w:position w:val="-2"/>
                <w:sz w:val="20"/>
                <w:szCs w:val="20"/>
              </w:rPr>
              <w:t xml:space="preserve">Scollegare i connettori </w:t>
            </w:r>
            <w:r>
              <w:rPr>
                <w:b/>
                <w:bCs/>
                <w:color w:val="00274C"/>
                <w:position w:val="-2"/>
                <w:sz w:val="20"/>
                <w:szCs w:val="20"/>
              </w:rPr>
              <w:t xml:space="preserve">R</w:t>
            </w:r>
            <w:r>
              <w:rPr>
                <w:color w:val="00274C"/>
                <w:position w:val="-2"/>
                <w:sz w:val="20"/>
                <w:szCs w:val="20"/>
              </w:rPr>
              <w:t xml:space="preserve"> .</w:t>
            </w:r>
          </w:p>
          <w:p>
            <w:pPr>
              <w:numPr>
                <w:ilvl w:val="0"/>
                <w:numId w:val="9927189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S</w:t>
            </w:r>
            <w:r>
              <w:rPr>
                <w:color w:val="00274C"/>
                <w:position w:val="-2"/>
                <w:sz w:val="20"/>
                <w:szCs w:val="20"/>
              </w:rPr>
              <w:t xml:space="preserve"> e rimuovere il supporto cablaggio </w:t>
            </w:r>
            <w:r>
              <w:rPr>
                <w:b/>
                <w:bCs/>
                <w:color w:val="00274C"/>
                <w:position w:val="-2"/>
                <w:sz w:val="20"/>
                <w:szCs w:val="20"/>
              </w:rPr>
              <w:t xml:space="preserve">T ( </w:t>
            </w:r>
            <w:hyperlink r:id="rId73376037a6c417d49"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244366" name="name63686037a6c426ebc"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27506037a6c426e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Motorino di avviamento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93338" name="name36266037a6c4371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76037a6c4371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motorino non è riparabile.</w:t>
            </w:r>
          </w:p>
          <w:p/>
          <w:p/>
          <w:p>
            <w:pPr>
              <w:numPr>
                <w:ilvl w:val="0"/>
                <w:numId w:val="9927189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U</w:t>
            </w:r>
            <w:r>
              <w:rPr>
                <w:color w:val="00274C"/>
                <w:position w:val="-2"/>
                <w:sz w:val="20"/>
                <w:szCs w:val="20"/>
              </w:rPr>
              <w:t xml:space="preserve"> e rimuovere il motorino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86338554" name="name75216037a6c449307"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48156037a6c449303"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Cinghia e alternatore</w:t>
            </w:r>
          </w:p>
          <w:p>
            <w:pPr>
              <w:numPr>
                <w:ilvl w:val="0"/>
                <w:numId w:val="99271899"/>
              </w:numPr>
              <w:spacing w:before="0" w:after="0" w:line="262" w:lineRule="auto"/>
              <w:jc w:val="left"/>
              <w:rPr>
                <w:color w:val="00274C"/>
                <w:sz w:val="20"/>
                <w:szCs w:val="20"/>
              </w:rPr>
            </w:pPr>
            <w:r>
              <w:rPr>
                <w:color w:val="00274C"/>
                <w:position w:val="-2"/>
                <w:sz w:val="20"/>
                <w:szCs w:val="20"/>
              </w:rPr>
              <w:br/>
              <w:br/>
              <w:br/>
              <w:t xml:space="preserve">Allentare le viti </w:t>
            </w:r>
            <w:r>
              <w:rPr>
                <w:b/>
                <w:bCs/>
                <w:color w:val="00274C"/>
                <w:position w:val="-2"/>
                <w:sz w:val="20"/>
                <w:szCs w:val="20"/>
              </w:rPr>
              <w:t xml:space="preserve">Z e W</w:t>
            </w:r>
            <w:r>
              <w:rPr>
                <w:color w:val="00274C"/>
                <w:position w:val="-2"/>
                <w:sz w:val="20"/>
                <w:szCs w:val="20"/>
              </w:rPr>
              <w:t xml:space="preserve"> .</w:t>
            </w:r>
          </w:p>
          <w:p>
            <w:pPr>
              <w:numPr>
                <w:ilvl w:val="0"/>
                <w:numId w:val="99271899"/>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AA</w:t>
            </w:r>
            <w:r>
              <w:rPr>
                <w:color w:val="00274C"/>
                <w:position w:val="-2"/>
                <w:sz w:val="20"/>
                <w:szCs w:val="20"/>
              </w:rPr>
              <w:t xml:space="preserve"> in direzione della freccia </w:t>
            </w:r>
            <w:r>
              <w:rPr>
                <w:b/>
                <w:bCs/>
                <w:color w:val="00274C"/>
                <w:position w:val="-2"/>
                <w:sz w:val="20"/>
                <w:szCs w:val="20"/>
              </w:rPr>
              <w:t xml:space="preserve">AB</w:t>
            </w:r>
            <w:r>
              <w:rPr>
                <w:color w:val="00274C"/>
                <w:position w:val="-2"/>
                <w:sz w:val="20"/>
                <w:szCs w:val="20"/>
              </w:rPr>
              <w:t xml:space="preserve"> .</w:t>
            </w:r>
          </w:p>
          <w:p>
            <w:pPr>
              <w:numPr>
                <w:ilvl w:val="0"/>
                <w:numId w:val="99271899"/>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AC</w:t>
            </w:r>
            <w:r>
              <w:rPr>
                <w:color w:val="00274C"/>
                <w:position w:val="-2"/>
                <w:sz w:val="20"/>
                <w:szCs w:val="20"/>
              </w:rPr>
              <w:t xml:space="preserve"> dalle pulegge </w:t>
            </w:r>
            <w:r>
              <w:rPr>
                <w:b/>
                <w:bCs/>
                <w:color w:val="00274C"/>
                <w:position w:val="-2"/>
                <w:sz w:val="20"/>
                <w:szCs w:val="20"/>
              </w:rPr>
              <w:t xml:space="preserve">AR</w:t>
            </w:r>
            <w:r>
              <w:rPr>
                <w:color w:val="00274C"/>
                <w:position w:val="-2"/>
                <w:sz w:val="20"/>
                <w:szCs w:val="20"/>
              </w:rPr>
              <w:t xml:space="preserve"> .</w:t>
            </w:r>
          </w:p>
          <w:p>
            <w:pPr>
              <w:numPr>
                <w:ilvl w:val="0"/>
                <w:numId w:val="9927189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Z</w:t>
            </w:r>
            <w:r>
              <w:rPr>
                <w:color w:val="00274C"/>
                <w:position w:val="-2"/>
                <w:sz w:val="20"/>
                <w:szCs w:val="20"/>
              </w:rPr>
              <w:t xml:space="preserve"> e </w:t>
            </w:r>
            <w:r>
              <w:rPr>
                <w:b/>
                <w:bCs/>
                <w:color w:val="00274C"/>
                <w:position w:val="-2"/>
                <w:sz w:val="20"/>
                <w:szCs w:val="20"/>
              </w:rPr>
              <w:t xml:space="preserve">W</w:t>
            </w:r>
            <w:r>
              <w:rPr>
                <w:color w:val="00274C"/>
                <w:position w:val="-2"/>
                <w:sz w:val="20"/>
                <w:szCs w:val="20"/>
              </w:rPr>
              <w:t xml:space="preserve"> e rimuovere l'alternatore </w:t>
            </w:r>
            <w:r>
              <w:rPr>
                <w:b/>
                <w:bCs/>
                <w:color w:val="00274C"/>
                <w:position w:val="-2"/>
                <w:sz w:val="20"/>
                <w:szCs w:val="20"/>
              </w:rPr>
              <w:t xml:space="preserve">AA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45635" name="name20646037a6c4568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66037a6c4568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La cinghia deve essere tassativamente sostituita, ad ogni smontaggio, anche se non ha raggiunto le ore previste per la sostituzione.</w:t>
            </w:r>
          </w:p>
        </w:tc>
        <w:tc>
          <w:tcPr>
            <w:tcMar>
              <w:top w:w="150" w:type="dxa"/>
              <w:bottom w:w="150" w:type="dxa"/>
            </w:tcMar>
            <w:vAlign w:val="top"/>
          </w:tcPr>
          <w:p>
            <w:r>
              <w:rPr>
                <w:position w:val="-222"/>
              </w:rPr>
              <w:drawing>
                <wp:inline distT="0" distB="0" distL="0" distR="0">
                  <wp:extent cx="2232000" cy="1454400"/>
                  <wp:docPr id="66078272" name="name56286037a6c46a7c0"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77266037a6c46a7b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Sensori e interruttori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67343" name="name56676037a6c47ac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26037a6c47ac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99271800"/>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Interruttore pressione olio</w:t>
            </w:r>
            <w:r>
              <w:rPr>
                <w:color w:val="00274C"/>
                <w:position w:val="-2"/>
                <w:sz w:val="20"/>
                <w:szCs w:val="20"/>
              </w:rPr>
              <w:t xml:space="preserve"> ( </w:t>
            </w:r>
            <w:r>
              <w:rPr>
                <w:position w:val="-3"/>
              </w:rPr>
              <w:drawing>
                <wp:inline distT="0" distB="0" distL="0" distR="0">
                  <wp:extent cx="158400" cy="115200"/>
                  <wp:docPr id="28463630" name="name83416037a6c48dd6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356037a6c48dd6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9271900"/>
              </w:numPr>
              <w:spacing w:before="0" w:after="0" w:line="262" w:lineRule="auto"/>
              <w:jc w:val="left"/>
              <w:rPr>
                <w:color w:val="00274C"/>
                <w:sz w:val="20"/>
                <w:szCs w:val="20"/>
              </w:rPr>
            </w:pPr>
            <w:r>
              <w:rPr>
                <w:color w:val="00274C"/>
                <w:position w:val="-2"/>
                <w:sz w:val="20"/>
                <w:szCs w:val="20"/>
              </w:rPr>
              <w:br/>
              <w:br/>
              <w:br/>
              <w:t xml:space="preserve">Svitare e rimuovere l'interruttore pressione olio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235961" name="name76456037a6c4a111a"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66296037a6c4a11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Sensore temperatura acqua</w:t>
            </w:r>
            <w:r>
              <w:rPr>
                <w:color w:val="00274C"/>
                <w:position w:val="-2"/>
                <w:sz w:val="20"/>
                <w:szCs w:val="20"/>
              </w:rPr>
              <w:t xml:space="preserve"> ( </w:t>
            </w:r>
            <w:r>
              <w:rPr>
                <w:position w:val="-3"/>
              </w:rPr>
              <w:drawing>
                <wp:inline distT="0" distB="0" distL="0" distR="0">
                  <wp:extent cx="158400" cy="115200"/>
                  <wp:docPr id="70638740" name="name24306037a6c4b370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8546037a6c4b370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9271901"/>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8982896" name="name48276037a6c4c3ccd"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42706037a6c4c3cc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Sensore di giri</w:t>
            </w:r>
            <w:r>
              <w:rPr>
                <w:color w:val="00274C"/>
                <w:position w:val="-2"/>
                <w:sz w:val="20"/>
                <w:szCs w:val="20"/>
              </w:rPr>
              <w:t xml:space="preserve"> ( </w:t>
            </w:r>
            <w:r>
              <w:rPr>
                <w:position w:val="-3"/>
              </w:rPr>
              <w:drawing>
                <wp:inline distT="0" distB="0" distL="0" distR="0">
                  <wp:extent cx="158400" cy="115200"/>
                  <wp:docPr id="40515214" name="name18496037a6c4d2b5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316037a6c4d2b4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9271902"/>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AF</w:t>
            </w:r>
            <w:r>
              <w:rPr>
                <w:color w:val="00274C"/>
                <w:position w:val="-2"/>
                <w:sz w:val="20"/>
                <w:szCs w:val="20"/>
              </w:rPr>
              <w:t xml:space="preserve"> e rimuovere il sensore </w:t>
            </w:r>
            <w:r>
              <w:rPr>
                <w:b/>
                <w:bCs/>
                <w:color w:val="00274C"/>
                <w:position w:val="-2"/>
                <w:sz w:val="20"/>
                <w:szCs w:val="20"/>
              </w:rPr>
              <w:t xml:space="preserve">AG</w:t>
            </w:r>
            <w:r>
              <w:rPr>
                <w:color w:val="00274C"/>
                <w:position w:val="-2"/>
                <w:sz w:val="20"/>
                <w:szCs w:val="20"/>
              </w:rPr>
              <w:t xml:space="preserve"> con il relativo distanziale </w:t>
            </w:r>
            <w:r>
              <w:rPr>
                <w:b/>
                <w:bCs/>
                <w:color w:val="00274C"/>
                <w:position w:val="-2"/>
                <w:sz w:val="20"/>
                <w:szCs w:val="20"/>
              </w:rPr>
              <w:t xml:space="preserve">(</w:t>
            </w:r>
            <w:r>
              <w:rPr>
                <w:color w:val="00274C"/>
                <w:position w:val="-2"/>
                <w:sz w:val="20"/>
                <w:szCs w:val="20"/>
              </w:rPr>
              <w:t xml:space="preserve"> </w:t>
            </w:r>
            <w:hyperlink r:id="rId81066037a6c4d32ef"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9927190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AH</w:t>
            </w:r>
            <w:r>
              <w:rPr>
                <w:color w:val="00274C"/>
                <w:position w:val="-2"/>
                <w:sz w:val="20"/>
                <w:szCs w:val="20"/>
              </w:rPr>
              <w:t xml:space="preserve"> e rimuovere il supporto sensore </w:t>
            </w:r>
            <w:r>
              <w:rPr>
                <w:b/>
                <w:bCs/>
                <w:color w:val="00274C"/>
                <w:position w:val="-2"/>
                <w:sz w:val="20"/>
                <w:szCs w:val="20"/>
              </w:rPr>
              <w:t xml:space="preserve">(</w:t>
            </w:r>
            <w:r>
              <w:rPr>
                <w:color w:val="00274C"/>
                <w:position w:val="-2"/>
                <w:sz w:val="20"/>
                <w:szCs w:val="20"/>
              </w:rPr>
              <w:t xml:space="preserve"> </w:t>
            </w:r>
            <w:hyperlink r:id="rId29196037a6c4d334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018346" name="name17946037a6c4e64dd"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18576037a6c4e64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Sensore di fase su albero a camme</w:t>
            </w:r>
          </w:p>
          <w:p>
            <w:pPr>
              <w:numPr>
                <w:ilvl w:val="0"/>
                <w:numId w:val="99271903"/>
              </w:numPr>
              <w:spacing w:before="0" w:after="0" w:line="262" w:lineRule="auto"/>
              <w:jc w:val="left"/>
              <w:rPr>
                <w:color w:val="00274C"/>
                <w:sz w:val="20"/>
                <w:szCs w:val="20"/>
              </w:rPr>
            </w:pPr>
            <w:r>
              <w:rPr>
                <w:color w:val="00274C"/>
                <w:position w:val="-2"/>
                <w:sz w:val="20"/>
                <w:szCs w:val="20"/>
              </w:rPr>
              <w:br/>
              <w:br/>
              <w:br/>
              <w:t xml:space="preserve">Svitare la vite </w:t>
            </w:r>
            <w:r>
              <w:rPr>
                <w:b/>
                <w:bCs/>
                <w:color w:val="00274C"/>
                <w:position w:val="-2"/>
                <w:sz w:val="20"/>
                <w:szCs w:val="20"/>
              </w:rPr>
              <w:t xml:space="preserve">AM</w:t>
            </w:r>
            <w:r>
              <w:rPr>
                <w:color w:val="00274C"/>
                <w:position w:val="-2"/>
                <w:sz w:val="20"/>
                <w:szCs w:val="20"/>
              </w:rPr>
              <w:t xml:space="preserve"> e rimuovere il sensore </w:t>
            </w:r>
            <w:r>
              <w:rPr>
                <w:b/>
                <w:bCs/>
                <w:color w:val="00274C"/>
                <w:position w:val="-2"/>
                <w:sz w:val="20"/>
                <w:szCs w:val="20"/>
              </w:rPr>
              <w:t xml:space="preserve">AN</w:t>
            </w:r>
            <w:r>
              <w:rPr>
                <w:color w:val="00274C"/>
                <w:position w:val="-2"/>
                <w:sz w:val="20"/>
                <w:szCs w:val="20"/>
              </w:rPr>
              <w:t xml:space="preserve"> con il relativo distanziale ( </w:t>
            </w:r>
            <w:hyperlink r:id="rId51976037a6c4e776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706260" name="name94926037a6c50643d"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12696037a6c5064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Sensore T-MAP</w:t>
            </w:r>
            <w:r>
              <w:rPr>
                <w:color w:val="00274C"/>
                <w:position w:val="-2"/>
                <w:sz w:val="20"/>
                <w:szCs w:val="20"/>
              </w:rPr>
              <w:t xml:space="preserve"> ( </w:t>
            </w:r>
            <w:r>
              <w:rPr>
                <w:position w:val="-3"/>
              </w:rPr>
              <w:drawing>
                <wp:inline distT="0" distB="0" distL="0" distR="0">
                  <wp:extent cx="158400" cy="115200"/>
                  <wp:docPr id="11215208" name="name87356037a6c51794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106037a6c51794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9927190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AP</w:t>
            </w:r>
            <w:r>
              <w:rPr>
                <w:color w:val="00274C"/>
                <w:position w:val="-2"/>
                <w:sz w:val="20"/>
                <w:szCs w:val="20"/>
              </w:rPr>
              <w:t xml:space="preserve"> e rimuovere il sensore </w:t>
            </w:r>
            <w:r>
              <w:rPr>
                <w:b/>
                <w:bCs/>
                <w:color w:val="00274C"/>
                <w:position w:val="-2"/>
                <w:sz w:val="20"/>
                <w:szCs w:val="20"/>
              </w:rPr>
              <w:t xml:space="preserve">AQ (</w:t>
            </w:r>
            <w:r>
              <w:rPr>
                <w:color w:val="00274C"/>
                <w:position w:val="-2"/>
                <w:sz w:val="20"/>
                <w:szCs w:val="20"/>
              </w:rPr>
              <w:t xml:space="preserve"> </w:t>
            </w:r>
            <w:hyperlink r:id="rId19316037a6c518224"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202095" name="name66126037a6c52a4e3"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72616037a6c52a4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Sensore presenza acqua del filtro carburante</w:t>
            </w:r>
            <w:r>
              <w:rPr>
                <w:color w:val="00274C"/>
                <w:position w:val="-2"/>
                <w:sz w:val="20"/>
                <w:szCs w:val="20"/>
              </w:rPr>
              <w:t xml:space="preserve"> ( </w:t>
            </w:r>
            <w:r>
              <w:rPr>
                <w:position w:val="-3"/>
              </w:rPr>
              <w:drawing>
                <wp:inline distT="0" distB="0" distL="0" distR="0">
                  <wp:extent cx="158400" cy="115200"/>
                  <wp:docPr id="87772255" name="name39506037a6c53f54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556037a6c53f54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28737" name="name22596037a6c54e31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636037a6c54e3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99271800"/>
              </w:numPr>
              <w:spacing w:before="0" w:after="0" w:line="262" w:lineRule="auto"/>
              <w:jc w:val="left"/>
              <w:rPr>
                <w:color w:val="00274C"/>
                <w:sz w:val="20"/>
                <w:szCs w:val="20"/>
              </w:rPr>
            </w:pPr>
            <w:r>
              <w:rPr>
                <w:color w:val="00274C"/>
                <w:position w:val="-2"/>
                <w:sz w:val="20"/>
                <w:szCs w:val="20"/>
              </w:rPr>
              <w:t xml:space="preserve">In fase di smontaggio del sensore </w:t>
            </w:r>
            <w:r>
              <w:rPr>
                <w:b/>
                <w:bCs/>
                <w:color w:val="00274C"/>
                <w:position w:val="-2"/>
                <w:sz w:val="20"/>
                <w:szCs w:val="20"/>
              </w:rPr>
              <w:t xml:space="preserve">A</w:t>
            </w:r>
            <w:r>
              <w:rPr>
                <w:color w:val="00274C"/>
                <w:position w:val="-2"/>
                <w:sz w:val="20"/>
                <w:szCs w:val="20"/>
              </w:rPr>
              <w:t xml:space="preserve"> , utilizzare un contenitore adatto per recuperare il carburante contenuto all'interno della cartuccia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05"/>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dalla cartuccia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8097" name="name72266037a6c562c75"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80836037a6c562c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927190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 e 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630548" name="name55036037a6c57479e"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78746037a6c5747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99271907"/>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 </w:t>
            </w:r>
            <w:r>
              <w:rPr>
                <w:b/>
                <w:bCs/>
                <w:color w:val="00274C"/>
                <w:position w:val="-2"/>
                <w:sz w:val="20"/>
                <w:szCs w:val="20"/>
              </w:rPr>
              <w:t xml:space="preserve">G</w:t>
            </w:r>
            <w:r>
              <w:rPr>
                <w:color w:val="00274C"/>
                <w:position w:val="-2"/>
                <w:sz w:val="20"/>
                <w:szCs w:val="20"/>
              </w:rPr>
              <w:t xml:space="preserve"> .</w:t>
            </w:r>
          </w:p>
          <w:p>
            <w:pPr>
              <w:numPr>
                <w:ilvl w:val="0"/>
                <w:numId w:val="9927190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w:t>
            </w:r>
          </w:p>
          <w:p>
            <w:pPr>
              <w:numPr>
                <w:ilvl w:val="0"/>
                <w:numId w:val="9927190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977386" name="name13766037a6c58ce4f"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21736037a6c58ce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99271908"/>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H</w:t>
            </w:r>
            <w:r>
              <w:rPr>
                <w:color w:val="00274C"/>
                <w:position w:val="-2"/>
                <w:sz w:val="20"/>
                <w:szCs w:val="20"/>
              </w:rPr>
              <w:t xml:space="preserve"> e rimuovere il turbocompressore </w:t>
            </w:r>
            <w:r>
              <w:rPr>
                <w:b/>
                <w:bCs/>
                <w:color w:val="00274C"/>
                <w:position w:val="-2"/>
                <w:sz w:val="20"/>
                <w:szCs w:val="20"/>
              </w:rPr>
              <w:t xml:space="preserve">L</w:t>
            </w:r>
            <w:r>
              <w:rPr>
                <w:color w:val="00274C"/>
                <w:position w:val="-2"/>
                <w:sz w:val="20"/>
                <w:szCs w:val="20"/>
              </w:rPr>
              <w:t xml:space="preserve"> .</w:t>
            </w:r>
          </w:p>
          <w:p>
            <w:pPr>
              <w:numPr>
                <w:ilvl w:val="0"/>
                <w:numId w:val="99271908"/>
              </w:numPr>
              <w:spacing w:before="0" w:after="0" w:line="262" w:lineRule="auto"/>
              <w:jc w:val="left"/>
              <w:rPr>
                <w:color w:val="00274C"/>
                <w:sz w:val="20"/>
                <w:szCs w:val="20"/>
              </w:rPr>
            </w:pPr>
            <w:r>
              <w:rPr>
                <w:color w:val="00274C"/>
                <w:position w:val="-2"/>
                <w:sz w:val="20"/>
                <w:szCs w:val="20"/>
              </w:rPr>
              <w:t xml:space="preserve">Rimuovere il tubo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745622" name="name85126037a6c59de6d"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56116037a6c59de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9271909"/>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il collettore </w:t>
            </w:r>
            <w:r>
              <w:rPr>
                <w:b/>
                <w:bCs/>
                <w:color w:val="00274C"/>
                <w:position w:val="-2"/>
                <w:sz w:val="20"/>
                <w:szCs w:val="20"/>
              </w:rPr>
              <w:t xml:space="preserve">B</w:t>
            </w:r>
            <w:r>
              <w:rPr>
                <w:color w:val="00274C"/>
                <w:position w:val="-2"/>
                <w:sz w:val="20"/>
                <w:szCs w:val="20"/>
              </w:rPr>
              <w:t xml:space="preserve"> e le guarnizioni </w:t>
            </w:r>
            <w:r>
              <w:rPr>
                <w:b/>
                <w:bCs/>
                <w:color w:val="00274C"/>
                <w:position w:val="-2"/>
                <w:sz w:val="20"/>
                <w:szCs w:val="20"/>
              </w:rPr>
              <w:t xml:space="preserve">C</w:t>
            </w:r>
            <w:r>
              <w:rPr>
                <w:color w:val="00274C"/>
                <w:position w:val="-2"/>
                <w:sz w:val="20"/>
                <w:szCs w:val="20"/>
              </w:rPr>
              <w:t xml:space="preserve"> .</w:t>
            </w:r>
          </w:p>
          <w:p>
            <w:pPr>
              <w:numPr>
                <w:ilvl w:val="0"/>
                <w:numId w:val="99271909"/>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30"/>
              </w:rPr>
              <w:drawing>
                <wp:inline distT="0" distB="0" distL="0" distR="0">
                  <wp:extent cx="2232000" cy="1504800"/>
                  <wp:docPr id="373951" name="name52136037a6c5b356f"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57686037a6c5b35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Manicotti Oil Cooler</w:t>
            </w:r>
          </w:p>
          <w:p/>
          <w:p/>
          <w:p>
            <w:pPr>
              <w:numPr>
                <w:ilvl w:val="0"/>
                <w:numId w:val="99271910"/>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Z</w:t>
            </w:r>
            <w:r>
              <w:rPr>
                <w:color w:val="00274C"/>
                <w:position w:val="-2"/>
                <w:sz w:val="20"/>
                <w:szCs w:val="20"/>
              </w:rPr>
              <w:t xml:space="preserve"> .</w:t>
            </w:r>
          </w:p>
          <w:p>
            <w:pPr>
              <w:numPr>
                <w:ilvl w:val="0"/>
                <w:numId w:val="9927191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W</w:t>
            </w:r>
            <w:r>
              <w:rPr>
                <w:color w:val="00274C"/>
                <w:position w:val="-2"/>
                <w:sz w:val="20"/>
                <w:szCs w:val="20"/>
              </w:rPr>
              <w:t xml:space="preserve"> e rimuovere il manicotto </w:t>
            </w:r>
            <w:r>
              <w:rPr>
                <w:b/>
                <w:bCs/>
                <w:color w:val="00274C"/>
                <w:position w:val="-2"/>
                <w:sz w:val="20"/>
                <w:szCs w:val="20"/>
              </w:rPr>
              <w:t xml:space="preserve">J ( </w:t>
            </w:r>
            <w:hyperlink r:id="rId76296037a6c5b63e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999785" name="name16516037a6c5ca38b"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39576037a6c5ca3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99271911"/>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K</w:t>
            </w:r>
            <w:r>
              <w:rPr>
                <w:color w:val="00274C"/>
                <w:position w:val="-2"/>
                <w:sz w:val="20"/>
                <w:szCs w:val="20"/>
              </w:rPr>
              <w:t xml:space="preserve"> e rimuovere il manicotto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102554" name="name70896037a6c5df687"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64676037a6c5df6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34187" name="name59956037a6c5ed4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46037a6c5ed4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9927191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pompa </w:t>
            </w:r>
            <w:r>
              <w:rPr>
                <w:b/>
                <w:bCs/>
                <w:color w:val="00274C"/>
                <w:position w:val="-2"/>
                <w:sz w:val="20"/>
                <w:szCs w:val="20"/>
              </w:rPr>
              <w:t xml:space="preserve">B</w:t>
            </w:r>
            <w:r>
              <w:rPr>
                <w:color w:val="00274C"/>
                <w:position w:val="-2"/>
                <w:sz w:val="20"/>
                <w:szCs w:val="20"/>
              </w:rPr>
              <w:t xml:space="preserve"> con la relativa guarnizione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088103" name="name62466037a6c60aeef"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82976037a6c60ae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Valvola termostatica</w:t>
            </w:r>
          </w:p>
          <w:p>
            <w:pPr>
              <w:numPr>
                <w:ilvl w:val="0"/>
                <w:numId w:val="9927191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99271913"/>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06116" name="name52036037a6c61ae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36037a6c61ae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13"/>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39386037a6c61b62f"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763217" name="name28606037a6c62c430"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88756037a6c62c4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9271914"/>
              </w:numPr>
              <w:spacing w:before="0" w:after="0" w:line="262" w:lineRule="auto"/>
              <w:jc w:val="left"/>
              <w:rPr>
                <w:color w:val="00274C"/>
                <w:sz w:val="20"/>
                <w:szCs w:val="20"/>
              </w:rPr>
            </w:pPr>
            <w:r>
              <w:rPr>
                <w:color w:val="00274C"/>
                <w:position w:val="-2"/>
                <w:sz w:val="20"/>
                <w:szCs w:val="20"/>
              </w:rPr>
              <w:t xml:space="preserve">Posizionare l'albero a gomito con il 1° cilindro al PMS, riferimento </w:t>
            </w:r>
            <w:r>
              <w:rPr>
                <w:b/>
                <w:bCs/>
                <w:color w:val="00274C"/>
                <w:position w:val="-2"/>
                <w:sz w:val="20"/>
                <w:szCs w:val="20"/>
              </w:rPr>
              <w:t xml:space="preserve">H</w:t>
            </w:r>
            <w:r>
              <w:rPr>
                <w:color w:val="00274C"/>
                <w:position w:val="-2"/>
                <w:sz w:val="20"/>
                <w:szCs w:val="20"/>
              </w:rPr>
              <w:t xml:space="preserve"> .</w:t>
            </w:r>
          </w:p>
          <w:p>
            <w:pPr>
              <w:numPr>
                <w:ilvl w:val="0"/>
                <w:numId w:val="9927191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in senso orario.</w:t>
            </w:r>
          </w:p>
          <w:p>
            <w:pPr>
              <w:numPr>
                <w:ilvl w:val="0"/>
                <w:numId w:val="99271914"/>
              </w:numPr>
              <w:spacing w:before="0" w:after="0" w:line="262" w:lineRule="auto"/>
              <w:jc w:val="left"/>
              <w:rPr>
                <w:color w:val="00274C"/>
                <w:sz w:val="20"/>
                <w:szCs w:val="20"/>
              </w:rPr>
            </w:pPr>
            <w:r>
              <w:rPr>
                <w:color w:val="00274C"/>
                <w:position w:val="-2"/>
                <w:sz w:val="20"/>
                <w:szCs w:val="20"/>
              </w:rPr>
              <w:t xml:space="preserve">Rimuovere il gruppo puleggia motrice e ruota fonica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704019" name="name96986037a6c640460"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82676037a6c6404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Valvola pressione olio ( </w:t>
            </w:r>
            <w:r>
              <w:rPr>
                <w:position w:val="-3"/>
              </w:rPr>
              <w:drawing>
                <wp:inline distT="0" distB="0" distL="0" distR="0">
                  <wp:extent cx="158400" cy="115200"/>
                  <wp:docPr id="95038041" name="name52736037a6c651bb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496037a6c651bb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9271915"/>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w:t>
            </w:r>
          </w:p>
          <w:p>
            <w:pPr>
              <w:numPr>
                <w:ilvl w:val="0"/>
                <w:numId w:val="99271915"/>
              </w:numPr>
              <w:spacing w:before="0" w:after="0" w:line="262" w:lineRule="auto"/>
              <w:jc w:val="left"/>
              <w:rPr>
                <w:color w:val="00274C"/>
                <w:sz w:val="20"/>
                <w:szCs w:val="20"/>
              </w:rPr>
            </w:pPr>
            <w:r>
              <w:rPr>
                <w:color w:val="00274C"/>
                <w:position w:val="-2"/>
                <w:sz w:val="20"/>
                <w:szCs w:val="20"/>
              </w:rPr>
              <w:t xml:space="preserve">Rimuovere la molla </w:t>
            </w:r>
            <w:r>
              <w:rPr>
                <w:b/>
                <w:bCs/>
                <w:color w:val="00274C"/>
                <w:position w:val="-2"/>
                <w:sz w:val="20"/>
                <w:szCs w:val="20"/>
              </w:rPr>
              <w:t xml:space="preserve">B</w:t>
            </w:r>
            <w:r>
              <w:rPr>
                <w:color w:val="00274C"/>
                <w:position w:val="-2"/>
                <w:sz w:val="20"/>
                <w:szCs w:val="20"/>
              </w:rPr>
              <w:t xml:space="preserve"> , verificarne l'integrità e sostituirla in caso di rottura.</w:t>
            </w:r>
          </w:p>
          <w:p>
            <w:pPr>
              <w:numPr>
                <w:ilvl w:val="0"/>
                <w:numId w:val="99271915"/>
              </w:numPr>
              <w:spacing w:before="0" w:after="0" w:line="262" w:lineRule="auto"/>
              <w:jc w:val="left"/>
              <w:rPr>
                <w:color w:val="00274C"/>
                <w:sz w:val="20"/>
                <w:szCs w:val="20"/>
              </w:rPr>
            </w:pPr>
            <w:r>
              <w:rPr>
                <w:color w:val="00274C"/>
                <w:position w:val="-2"/>
                <w:sz w:val="20"/>
                <w:szCs w:val="20"/>
              </w:rPr>
              <w:t xml:space="preserve">Rimuovere il pistone valvola </w:t>
            </w:r>
            <w:r>
              <w:rPr>
                <w:b/>
                <w:bCs/>
                <w:color w:val="00274C"/>
                <w:position w:val="-2"/>
                <w:sz w:val="20"/>
                <w:szCs w:val="20"/>
              </w:rPr>
              <w:t xml:space="preserve">C</w:t>
            </w:r>
            <w:r>
              <w:rPr>
                <w:color w:val="00274C"/>
                <w:position w:val="-2"/>
                <w:sz w:val="20"/>
                <w:szCs w:val="20"/>
              </w:rPr>
              <w:t xml:space="preserve"> utilizzando una calamita.</w:t>
            </w:r>
          </w:p>
        </w:tc>
        <w:tc>
          <w:tcPr>
            <w:tcMar>
              <w:top w:w="150" w:type="dxa"/>
              <w:bottom w:w="150" w:type="dxa"/>
            </w:tcMar>
            <w:vAlign w:val="top"/>
          </w:tcPr>
          <w:p>
            <w:r>
              <w:rPr>
                <w:position w:val="-230"/>
              </w:rPr>
              <w:drawing>
                <wp:inline distT="0" distB="0" distL="0" distR="0">
                  <wp:extent cx="2232000" cy="1504800"/>
                  <wp:docPr id="14858107" name="name80086037a6c664cdd"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58876037a6c664c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Coperchio carico olio su carter distribuzione</w:t>
            </w:r>
            <w:r>
              <w:rPr>
                <w:color w:val="00274C"/>
                <w:position w:val="-2"/>
                <w:sz w:val="20"/>
                <w:szCs w:val="20"/>
              </w:rPr>
              <w:t xml:space="preserve"> ( </w:t>
            </w:r>
            <w:r>
              <w:rPr>
                <w:position w:val="-3"/>
              </w:rPr>
              <w:drawing>
                <wp:inline distT="0" distB="0" distL="0" distR="0">
                  <wp:extent cx="158400" cy="115200"/>
                  <wp:docPr id="80885426" name="name53136037a6c67414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646037a6c67413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927191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flangia carico olio </w:t>
            </w:r>
            <w:r>
              <w:rPr>
                <w:b/>
                <w:bCs/>
                <w:color w:val="00274C"/>
                <w:position w:val="-2"/>
                <w:sz w:val="20"/>
                <w:szCs w:val="20"/>
              </w:rPr>
              <w:t xml:space="preserve">E ( </w:t>
            </w:r>
            <w:hyperlink r:id="rId34396037a6c67478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99271916"/>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917610" name="name20546037a6c68860e"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45356037a6c6886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Carter distribuzione</w:t>
            </w:r>
          </w:p>
          <w:p/>
          <w:p/>
          <w:p>
            <w:pPr>
              <w:numPr>
                <w:ilvl w:val="0"/>
                <w:numId w:val="99271917"/>
              </w:numPr>
              <w:spacing w:before="0" w:after="0" w:line="262" w:lineRule="auto"/>
              <w:jc w:val="left"/>
              <w:rPr>
                <w:color w:val="00274C"/>
                <w:sz w:val="20"/>
                <w:szCs w:val="20"/>
              </w:rPr>
            </w:pPr>
            <w:r>
              <w:rPr>
                <w:color w:val="00274C"/>
                <w:position w:val="-2"/>
                <w:sz w:val="20"/>
                <w:szCs w:val="20"/>
              </w:rPr>
              <w:t xml:space="preserve">Assicurarsi che l'albero a gomito con il 1° cilindro si trovi al PMS (la spina </w:t>
            </w:r>
            <w:r>
              <w:rPr>
                <w:b/>
                <w:bCs/>
                <w:color w:val="00274C"/>
                <w:position w:val="-2"/>
                <w:sz w:val="20"/>
                <w:szCs w:val="20"/>
              </w:rPr>
              <w:t xml:space="preserve">W</w:t>
            </w:r>
            <w:r>
              <w:rPr>
                <w:color w:val="00274C"/>
                <w:position w:val="-2"/>
                <w:sz w:val="20"/>
                <w:szCs w:val="20"/>
              </w:rPr>
              <w:t xml:space="preserve"> deve essere rivolta verso l'alto).</w:t>
            </w:r>
          </w:p>
          <w:p>
            <w:pPr>
              <w:numPr>
                <w:ilvl w:val="0"/>
                <w:numId w:val="9927191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w:t>
            </w:r>
          </w:p>
          <w:p>
            <w:pPr>
              <w:numPr>
                <w:ilvl w:val="0"/>
                <w:numId w:val="99271917"/>
              </w:numPr>
              <w:spacing w:before="0" w:after="0" w:line="262" w:lineRule="auto"/>
              <w:jc w:val="left"/>
              <w:rPr>
                <w:color w:val="00274C"/>
                <w:sz w:val="20"/>
                <w:szCs w:val="20"/>
              </w:rPr>
            </w:pPr>
            <w:r>
              <w:rPr>
                <w:color w:val="00274C"/>
                <w:position w:val="-2"/>
                <w:sz w:val="20"/>
                <w:szCs w:val="20"/>
              </w:rPr>
              <w:t xml:space="preserve">Rimuovere il carter distribuzione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061906" name="name84526037a6c69b8cb"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98736037a6c69b8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Pompa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01810" name="name75286037a6c6a93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46037a6c6a93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1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gruppo pompa </w:t>
            </w:r>
            <w:r>
              <w:rPr>
                <w:b/>
                <w:bCs/>
                <w:color w:val="00274C"/>
                <w:position w:val="-2"/>
                <w:sz w:val="20"/>
                <w:szCs w:val="20"/>
              </w:rPr>
              <w:t xml:space="preserve">M</w:t>
            </w:r>
            <w:r>
              <w:rPr>
                <w:color w:val="00274C"/>
                <w:position w:val="-2"/>
                <w:sz w:val="20"/>
                <w:szCs w:val="20"/>
              </w:rPr>
              <w:t xml:space="preserve"> dal carter distribuzione </w:t>
            </w:r>
            <w:r>
              <w:rPr>
                <w:b/>
                <w:bCs/>
                <w:color w:val="00274C"/>
                <w:position w:val="-2"/>
                <w:sz w:val="20"/>
                <w:szCs w:val="20"/>
              </w:rPr>
              <w:t xml:space="preserve">H (</w:t>
            </w:r>
            <w:r>
              <w:rPr>
                <w:color w:val="00274C"/>
                <w:position w:val="-2"/>
                <w:sz w:val="20"/>
                <w:szCs w:val="20"/>
              </w:rPr>
              <w:t xml:space="preserve"> </w:t>
            </w:r>
            <w:hyperlink r:id="rId86416037a6c6a9c0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482889" name="name59926037a6c6be791"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10656037a6c6be7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99271919"/>
              </w:numPr>
              <w:spacing w:before="0" w:after="0" w:line="262" w:lineRule="auto"/>
              <w:jc w:val="left"/>
              <w:rPr>
                <w:color w:val="00274C"/>
                <w:sz w:val="20"/>
                <w:szCs w:val="20"/>
              </w:rPr>
            </w:pPr>
            <w:r>
              <w:rPr>
                <w:color w:val="00274C"/>
                <w:position w:val="-2"/>
                <w:sz w:val="20"/>
                <w:szCs w:val="20"/>
              </w:rPr>
              <w:t xml:space="preserve">Rimuovere i rotori </w:t>
            </w:r>
            <w:r>
              <w:rPr>
                <w:b/>
                <w:bCs/>
                <w:color w:val="00274C"/>
                <w:position w:val="-2"/>
                <w:sz w:val="20"/>
                <w:szCs w:val="20"/>
              </w:rPr>
              <w:t xml:space="preserve">N e P</w:t>
            </w:r>
            <w:r>
              <w:rPr>
                <w:color w:val="00274C"/>
                <w:position w:val="-2"/>
                <w:sz w:val="20"/>
                <w:szCs w:val="20"/>
              </w:rPr>
              <w:t xml:space="preserve"> dal carter pompa olio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774311" name="name33726037a6c6d012f"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93486037a6c6d01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Gruppo Oil Cooler e filtro olio</w:t>
            </w:r>
          </w:p>
          <w:p>
            <w:pPr>
              <w:numPr>
                <w:ilvl w:val="0"/>
                <w:numId w:val="99271920"/>
              </w:numPr>
              <w:spacing w:before="0" w:after="0" w:line="262" w:lineRule="auto"/>
              <w:jc w:val="left"/>
              <w:rPr>
                <w:color w:val="00274C"/>
                <w:sz w:val="20"/>
                <w:szCs w:val="20"/>
              </w:rPr>
            </w:pPr>
            <w:r>
              <w:rPr>
                <w:color w:val="00274C"/>
                <w:position w:val="-2"/>
                <w:sz w:val="20"/>
                <w:szCs w:val="20"/>
              </w:rPr>
              <w:br/>
              <w:br/>
              <w:br/>
              <w:t xml:space="preserve">Svitare il coperchio portacartuccia </w:t>
            </w:r>
            <w:r>
              <w:rPr>
                <w:b/>
                <w:bCs/>
                <w:color w:val="00274C"/>
                <w:position w:val="-2"/>
                <w:sz w:val="20"/>
                <w:szCs w:val="20"/>
              </w:rPr>
              <w:t xml:space="preserve">V</w:t>
            </w:r>
            <w:r>
              <w:rPr>
                <w:color w:val="00274C"/>
                <w:position w:val="-2"/>
                <w:sz w:val="20"/>
                <w:szCs w:val="20"/>
              </w:rPr>
              <w:t xml:space="preserve"> .</w:t>
            </w:r>
          </w:p>
          <w:p>
            <w:pPr>
              <w:numPr>
                <w:ilvl w:val="0"/>
                <w:numId w:val="9927192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Q, R</w:t>
            </w:r>
            <w:r>
              <w:rPr>
                <w:color w:val="00274C"/>
                <w:position w:val="-2"/>
                <w:sz w:val="20"/>
                <w:szCs w:val="20"/>
              </w:rPr>
              <w:t xml:space="preserve"> e rimuovere il gruppo Oil Cooler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89148" name="name95106037a6c6e143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906037a6c6e14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Pr>
              <w:numPr>
                <w:ilvl w:val="0"/>
                <w:numId w:val="99271800"/>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S</w:t>
            </w:r>
            <w:r>
              <w:rPr>
                <w:color w:val="00274C"/>
                <w:position w:val="-2"/>
                <w:sz w:val="20"/>
                <w:szCs w:val="20"/>
              </w:rPr>
              <w:t xml:space="preserve"> non è riparabile.</w:t>
            </w:r>
          </w:p>
        </w:tc>
        <w:tc>
          <w:tcPr>
            <w:tcMar>
              <w:top w:w="150" w:type="dxa"/>
              <w:bottom w:w="150" w:type="dxa"/>
            </w:tcMar>
            <w:vAlign w:val="top"/>
          </w:tcPr>
          <w:p>
            <w:r>
              <w:rPr>
                <w:position w:val="-230"/>
              </w:rPr>
              <w:drawing>
                <wp:inline distT="0" distB="0" distL="0" distR="0">
                  <wp:extent cx="2232000" cy="1504800"/>
                  <wp:docPr id="31394058" name="name82656037a6c6f171f"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32736037a6c6f17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99271921"/>
              </w:numPr>
              <w:spacing w:before="0" w:after="0" w:line="262" w:lineRule="auto"/>
              <w:jc w:val="left"/>
              <w:rPr>
                <w:color w:val="00274C"/>
                <w:sz w:val="20"/>
                <w:szCs w:val="20"/>
              </w:rPr>
            </w:pPr>
            <w:r>
              <w:rPr>
                <w:color w:val="00274C"/>
                <w:position w:val="-2"/>
                <w:sz w:val="20"/>
                <w:szCs w:val="20"/>
              </w:rPr>
              <w:t xml:space="preserve">Rimuovere le guarnizioni di tenuta </w:t>
            </w:r>
            <w:r>
              <w:rPr>
                <w:b/>
                <w:bCs/>
                <w:color w:val="00274C"/>
                <w:position w:val="-2"/>
                <w:sz w:val="20"/>
                <w:szCs w:val="20"/>
              </w:rPr>
              <w:t xml:space="preserve">T</w:t>
            </w:r>
            <w:r>
              <w:rPr>
                <w:color w:val="00274C"/>
                <w:position w:val="-2"/>
                <w:sz w:val="20"/>
                <w:szCs w:val="20"/>
              </w:rPr>
              <w:t xml:space="preserve"> ed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la sostituzione della cartuccia olio, riferirsi alle operazioni del </w:t>
            </w:r>
            <w:hyperlink r:id="rId59586037a6c6f2fa0"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499795" name="name66566037a6c7108ef"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22996037a6c7108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Gruppo separatore vapori olio</w:t>
            </w:r>
          </w:p>
          <w:p/>
          <w:p/>
          <w:p>
            <w:pPr>
              <w:numPr>
                <w:ilvl w:val="0"/>
                <w:numId w:val="9927192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AA</w:t>
            </w:r>
            <w:r>
              <w:rPr>
                <w:color w:val="00274C"/>
                <w:position w:val="-2"/>
                <w:sz w:val="20"/>
                <w:szCs w:val="20"/>
              </w:rPr>
              <w:t xml:space="preserve"> .</w:t>
            </w:r>
          </w:p>
          <w:p>
            <w:pPr>
              <w:numPr>
                <w:ilvl w:val="0"/>
                <w:numId w:val="99271922"/>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AB, AC</w:t>
            </w:r>
            <w:r>
              <w:rPr>
                <w:color w:val="00274C"/>
                <w:position w:val="-2"/>
                <w:sz w:val="20"/>
                <w:szCs w:val="20"/>
              </w:rPr>
              <w:t xml:space="preserve"> e </w:t>
            </w:r>
            <w:r>
              <w:rPr>
                <w:b/>
                <w:bCs/>
                <w:color w:val="00274C"/>
                <w:position w:val="-2"/>
                <w:sz w:val="20"/>
                <w:szCs w:val="20"/>
              </w:rPr>
              <w:t xml:space="preserve">AD</w:t>
            </w:r>
            <w:r>
              <w:rPr>
                <w:color w:val="00274C"/>
                <w:position w:val="-2"/>
                <w:sz w:val="20"/>
                <w:szCs w:val="20"/>
              </w:rPr>
              <w:t xml:space="preserve"> .</w:t>
            </w:r>
          </w:p>
          <w:p>
            <w:pPr>
              <w:numPr>
                <w:ilvl w:val="0"/>
                <w:numId w:val="99271922"/>
              </w:numPr>
              <w:spacing w:before="0" w:after="0" w:line="262" w:lineRule="auto"/>
              <w:jc w:val="left"/>
              <w:rPr>
                <w:color w:val="00274C"/>
                <w:sz w:val="20"/>
                <w:szCs w:val="20"/>
              </w:rPr>
            </w:pPr>
            <w:r>
              <w:rPr>
                <w:color w:val="00274C"/>
                <w:position w:val="-2"/>
                <w:sz w:val="20"/>
                <w:szCs w:val="20"/>
              </w:rPr>
              <w:t xml:space="preserve">Rimuovere la fascetta </w:t>
            </w:r>
            <w:r>
              <w:rPr>
                <w:b/>
                <w:bCs/>
                <w:color w:val="00274C"/>
                <w:position w:val="-2"/>
                <w:sz w:val="20"/>
                <w:szCs w:val="20"/>
              </w:rPr>
              <w:t xml:space="preserve">AE</w:t>
            </w:r>
            <w:r>
              <w:rPr>
                <w:color w:val="00274C"/>
                <w:position w:val="-2"/>
                <w:sz w:val="20"/>
                <w:szCs w:val="20"/>
              </w:rPr>
              <w:t xml:space="preserve"> tagliandola nel punto indicato e rimuovere il corpo separatore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523208" name="name58136037a6c723256"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90826037a6c7232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9927192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99271923"/>
              </w:numPr>
              <w:spacing w:before="0" w:after="0" w:line="262" w:lineRule="auto"/>
              <w:jc w:val="left"/>
              <w:rPr>
                <w:color w:val="00274C"/>
                <w:sz w:val="20"/>
                <w:szCs w:val="20"/>
              </w:rPr>
            </w:pPr>
            <w:r>
              <w:rPr>
                <w:color w:val="00274C"/>
                <w:position w:val="-2"/>
                <w:sz w:val="20"/>
                <w:szCs w:val="20"/>
              </w:rPr>
              <w:t xml:space="preserve">Rimuovere la flangia di supporto </w:t>
            </w:r>
            <w:r>
              <w:rPr>
                <w:b/>
                <w:bCs/>
                <w:color w:val="00274C"/>
                <w:position w:val="-2"/>
                <w:sz w:val="20"/>
                <w:szCs w:val="20"/>
              </w:rPr>
              <w:t xml:space="preserve">AH</w:t>
            </w:r>
            <w:r>
              <w:rPr>
                <w:color w:val="00274C"/>
                <w:position w:val="-2"/>
                <w:sz w:val="20"/>
                <w:szCs w:val="20"/>
              </w:rPr>
              <w:t xml:space="preserve"> e la guarnizione di tenuta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347900" name="name93986037a6c737dca"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45216037a6c737d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927192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semi collettore </w:t>
            </w:r>
            <w:r>
              <w:rPr>
                <w:b/>
                <w:bCs/>
                <w:color w:val="00274C"/>
                <w:position w:val="-2"/>
                <w:sz w:val="20"/>
                <w:szCs w:val="20"/>
              </w:rPr>
              <w:t xml:space="preserve">B ( </w:t>
            </w:r>
            <w:hyperlink r:id="rId13286037a6c73974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99271924"/>
              </w:numPr>
              <w:spacing w:before="0" w:after="0" w:line="262" w:lineRule="auto"/>
              <w:jc w:val="left"/>
              <w:rPr>
                <w:color w:val="00274C"/>
                <w:sz w:val="20"/>
                <w:szCs w:val="20"/>
              </w:rPr>
            </w:pPr>
            <w:r>
              <w:rPr>
                <w:color w:val="00274C"/>
                <w:position w:val="-2"/>
                <w:sz w:val="20"/>
                <w:szCs w:val="20"/>
              </w:rPr>
              <w:t xml:space="preserve">Rimuovere la lamiera di separazione </w:t>
            </w:r>
            <w:r>
              <w:rPr>
                <w:b/>
                <w:bCs/>
                <w:color w:val="00274C"/>
                <w:position w:val="-2"/>
                <w:sz w:val="20"/>
                <w:szCs w:val="20"/>
              </w:rPr>
              <w:t xml:space="preserve">C</w:t>
            </w:r>
            <w:r>
              <w:rPr>
                <w:color w:val="00274C"/>
                <w:position w:val="-2"/>
                <w:sz w:val="20"/>
                <w:szCs w:val="20"/>
              </w:rPr>
              <w:t xml:space="preserve"> e le guarnizioni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418513" name="name76206037a6c74b7af"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38196037a6c74b7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9927192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 ( </w:t>
            </w:r>
            <w:hyperlink r:id="rId97796037a6c74eb6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w:t>
            </w:r>
          </w:p>
          <w:p>
            <w:pPr>
              <w:numPr>
                <w:ilvl w:val="0"/>
                <w:numId w:val="99271925"/>
              </w:numPr>
              <w:spacing w:before="0" w:after="0" w:line="262" w:lineRule="auto"/>
              <w:jc w:val="left"/>
              <w:rPr>
                <w:color w:val="00274C"/>
                <w:sz w:val="20"/>
                <w:szCs w:val="20"/>
              </w:rPr>
            </w:pPr>
            <w:r>
              <w:rPr>
                <w:color w:val="00274C"/>
                <w:position w:val="-2"/>
                <w:sz w:val="20"/>
                <w:szCs w:val="20"/>
              </w:rPr>
              <w:t xml:space="preserve">Rimuovere il semi collettore </w:t>
            </w:r>
            <w:r>
              <w:rPr>
                <w:b/>
                <w:bCs/>
                <w:color w:val="00274C"/>
                <w:position w:val="-2"/>
                <w:sz w:val="20"/>
                <w:szCs w:val="20"/>
              </w:rPr>
              <w:t xml:space="preserve">F</w:t>
            </w:r>
            <w:r>
              <w:rPr>
                <w:color w:val="00274C"/>
                <w:position w:val="-2"/>
                <w:sz w:val="20"/>
                <w:szCs w:val="20"/>
              </w:rPr>
              <w:t xml:space="preserve"> e la guarnizione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729742" name="name46966037a6c7621ce"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18006037a6c7621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Tubi rifiuto carburante</w:t>
            </w:r>
          </w:p>
          <w:p/>
          <w:p/>
          <w:p>
            <w:pPr>
              <w:numPr>
                <w:ilvl w:val="0"/>
                <w:numId w:val="99271926"/>
              </w:numPr>
              <w:spacing w:before="0" w:after="0" w:line="262" w:lineRule="auto"/>
              <w:jc w:val="left"/>
              <w:rPr>
                <w:color w:val="00274C"/>
                <w:sz w:val="20"/>
                <w:szCs w:val="20"/>
              </w:rPr>
            </w:pPr>
            <w:r>
              <w:rPr>
                <w:color w:val="00274C"/>
                <w:position w:val="-2"/>
                <w:sz w:val="20"/>
                <w:szCs w:val="20"/>
              </w:rPr>
              <w:t xml:space="preserve">Sganciare le clip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76001" name="name17206037a6c770a2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126037a6c770a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Dopo la rimozione dei raccordi le clip </w:t>
            </w:r>
            <w:r>
              <w:rPr>
                <w:b/>
                <w:bCs/>
                <w:color w:val="00274C"/>
                <w:position w:val="-2"/>
                <w:sz w:val="20"/>
                <w:szCs w:val="20"/>
              </w:rPr>
              <w:t xml:space="preserve">A</w:t>
            </w:r>
            <w:r>
              <w:rPr>
                <w:color w:val="00274C"/>
                <w:position w:val="-2"/>
                <w:sz w:val="20"/>
                <w:szCs w:val="20"/>
              </w:rPr>
              <w:t xml:space="preserve"> devono ritornare automaticamente nella posizione iniziale, se questo non avviene occorre sostituire le clip.</w:t>
            </w:r>
          </w:p>
          <w:p/>
          <w:p/>
          <w:p>
            <w:pPr>
              <w:numPr>
                <w:ilvl w:val="0"/>
                <w:numId w:val="99271927"/>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di fissaggio distributore rifiuto.</w:t>
            </w:r>
          </w:p>
          <w:p>
            <w:pPr>
              <w:numPr>
                <w:ilvl w:val="0"/>
                <w:numId w:val="99271927"/>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99271927"/>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dal raccordo rifiuto carburante.</w:t>
            </w:r>
          </w:p>
          <w:p>
            <w:pPr>
              <w:numPr>
                <w:ilvl w:val="0"/>
                <w:numId w:val="99271927"/>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G</w:t>
            </w:r>
            <w:r>
              <w:rPr>
                <w:color w:val="00274C"/>
                <w:position w:val="-2"/>
                <w:sz w:val="20"/>
                <w:szCs w:val="20"/>
              </w:rPr>
              <w:t xml:space="preserve"> con le rispettive guarnizioni e inserire il cappuccio sulla valvola sovrapressione Common Rail </w:t>
            </w:r>
            <w:r>
              <w:rPr>
                <w:b/>
                <w:bCs/>
                <w:color w:val="00274C"/>
                <w:position w:val="-2"/>
                <w:sz w:val="20"/>
                <w:szCs w:val="20"/>
              </w:rPr>
              <w:t xml:space="preserve">AA</w:t>
            </w:r>
            <w:r>
              <w:rPr>
                <w:color w:val="00274C"/>
                <w:position w:val="-2"/>
                <w:sz w:val="20"/>
                <w:szCs w:val="20"/>
              </w:rPr>
              <w:t xml:space="preserve"> .</w:t>
            </w:r>
          </w:p>
          <w:p>
            <w:pPr>
              <w:numPr>
                <w:ilvl w:val="0"/>
                <w:numId w:val="99271927"/>
              </w:numPr>
              <w:spacing w:before="0" w:after="0" w:line="262" w:lineRule="auto"/>
              <w:jc w:val="left"/>
              <w:rPr>
                <w:color w:val="00274C"/>
                <w:sz w:val="20"/>
                <w:szCs w:val="20"/>
              </w:rPr>
            </w:pPr>
            <w:r>
              <w:rPr>
                <w:color w:val="00274C"/>
                <w:position w:val="-2"/>
                <w:sz w:val="20"/>
                <w:szCs w:val="20"/>
              </w:rPr>
              <w:t xml:space="preserve">Disinnestare i raccordi </w:t>
            </w:r>
            <w:r>
              <w:rPr>
                <w:b/>
                <w:bCs/>
                <w:color w:val="00274C"/>
                <w:position w:val="-2"/>
                <w:sz w:val="20"/>
                <w:szCs w:val="20"/>
              </w:rPr>
              <w:t xml:space="preserve">M</w:t>
            </w:r>
            <w:r>
              <w:rPr>
                <w:color w:val="00274C"/>
                <w:position w:val="-2"/>
                <w:sz w:val="20"/>
                <w:szCs w:val="20"/>
              </w:rPr>
              <w:t xml:space="preserve"> dagli elettroiniettori </w:t>
            </w:r>
            <w:r>
              <w:rPr>
                <w:b/>
                <w:bCs/>
                <w:color w:val="00274C"/>
                <w:position w:val="-2"/>
                <w:sz w:val="20"/>
                <w:szCs w:val="20"/>
              </w:rPr>
              <w:t xml:space="preserve">N</w:t>
            </w:r>
            <w:r>
              <w:rPr>
                <w:color w:val="00274C"/>
                <w:position w:val="-2"/>
                <w:sz w:val="20"/>
                <w:szCs w:val="20"/>
              </w:rPr>
              <w:t xml:space="preserve"> .</w:t>
            </w:r>
          </w:p>
          <w:p>
            <w:pPr>
              <w:numPr>
                <w:ilvl w:val="0"/>
                <w:numId w:val="99271927"/>
              </w:numPr>
              <w:spacing w:before="0" w:after="0" w:line="262" w:lineRule="auto"/>
              <w:jc w:val="left"/>
              <w:rPr>
                <w:color w:val="00274C"/>
                <w:sz w:val="20"/>
                <w:szCs w:val="20"/>
              </w:rPr>
            </w:pPr>
            <w:r>
              <w:rPr>
                <w:color w:val="00274C"/>
                <w:position w:val="-2"/>
                <w:sz w:val="20"/>
                <w:szCs w:val="20"/>
              </w:rPr>
              <w:t xml:space="preserve">Rimuovere i tubi rifiuto carburante.</w:t>
            </w:r>
          </w:p>
        </w:tc>
        <w:tc>
          <w:tcPr>
            <w:tcMar>
              <w:top w:w="150" w:type="dxa"/>
              <w:bottom w:w="150" w:type="dxa"/>
            </w:tcMar>
            <w:vAlign w:val="top"/>
          </w:tcPr>
          <w:p>
            <w:r>
              <w:rPr>
                <w:position w:val="-230"/>
              </w:rPr>
              <w:drawing>
                <wp:inline distT="0" distB="0" distL="0" distR="0">
                  <wp:extent cx="2232000" cy="1504800"/>
                  <wp:docPr id="74550728" name="name21846037a6c78934e"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20546037a6c7893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92325368" name="name64366037a6c79afb8"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36596037a6c79af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Tubi mandata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58961" name="name58406037a6c7a99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56037a6c7a99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Sigillare con gli appositi tappi, ogni apertura dei raccordi di entrata e rifiuto sulla pompa iniezione </w:t>
            </w:r>
            <w:r>
              <w:rPr>
                <w:b/>
                <w:bCs/>
                <w:color w:val="00274C"/>
                <w:position w:val="-2"/>
                <w:sz w:val="20"/>
                <w:szCs w:val="20"/>
              </w:rPr>
              <w:t xml:space="preserve">D</w:t>
            </w:r>
            <w:r>
              <w:rPr>
                <w:color w:val="00274C"/>
                <w:position w:val="-2"/>
                <w:sz w:val="20"/>
                <w:szCs w:val="20"/>
              </w:rPr>
              <w:t xml:space="preserve"> , onde evitare l'ingresso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28"/>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P</w:t>
            </w:r>
            <w:r>
              <w:rPr>
                <w:color w:val="00274C"/>
                <w:position w:val="-2"/>
                <w:sz w:val="20"/>
                <w:szCs w:val="20"/>
              </w:rPr>
              <w:t xml:space="preserve"> .</w:t>
            </w:r>
          </w:p>
          <w:p>
            <w:pPr>
              <w:numPr>
                <w:ilvl w:val="0"/>
                <w:numId w:val="99271928"/>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Q e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306919" name="name50946037a6c7b9296"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40246037a6c7b92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Tubi alta pressione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88611" name="name13336037a6c7ca5b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336037a6c7ca5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circuito di iniezione carburante è sottoposto ad alta pressione, utilizzare le protezioni di sicurezza come descritto nel </w:t>
            </w:r>
            <w:hyperlink r:id="rId55766037a6c7cad2a" w:history="1">
              <w:r>
                <w:rPr>
                  <w:b/>
                  <w:bCs/>
                  <w:color w:val="0000FF"/>
                  <w:position w:val="-2"/>
                  <w:sz w:val="20"/>
                  <w:szCs w:val="20"/>
                </w:rPr>
                <w:t xml:space="preserve">Par 3.4.3</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Assicurarsi che il Common Rail non sia in pressione svitando lentamente e con estrema cautela uno dei dadi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29"/>
              </w:numPr>
              <w:spacing w:before="0" w:after="0" w:line="262" w:lineRule="auto"/>
              <w:jc w:val="left"/>
              <w:rPr>
                <w:color w:val="00274C"/>
                <w:sz w:val="20"/>
                <w:szCs w:val="20"/>
              </w:rPr>
            </w:pPr>
            <w:r>
              <w:rPr>
                <w:color w:val="00274C"/>
                <w:position w:val="-2"/>
                <w:sz w:val="20"/>
                <w:szCs w:val="20"/>
              </w:rPr>
              <w:t xml:space="preserve">Allentare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w:t>
            </w:r>
          </w:p>
          <w:p>
            <w:pPr>
              <w:numPr>
                <w:ilvl w:val="0"/>
                <w:numId w:val="99271929"/>
              </w:numPr>
              <w:spacing w:before="0" w:after="0" w:line="262" w:lineRule="auto"/>
              <w:jc w:val="left"/>
              <w:rPr>
                <w:color w:val="00274C"/>
                <w:sz w:val="20"/>
                <w:szCs w:val="20"/>
              </w:rPr>
            </w:pPr>
            <w:r>
              <w:rPr>
                <w:color w:val="00274C"/>
                <w:position w:val="-2"/>
                <w:sz w:val="20"/>
                <w:szCs w:val="20"/>
              </w:rPr>
              <w:t xml:space="preserve">Svitare definitivamente in sequenza i dadi </w:t>
            </w:r>
            <w:r>
              <w:rPr>
                <w:b/>
                <w:bCs/>
                <w:color w:val="00274C"/>
                <w:position w:val="-2"/>
                <w:sz w:val="20"/>
                <w:szCs w:val="20"/>
              </w:rPr>
              <w:t xml:space="preserve">S</w:t>
            </w:r>
            <w:r>
              <w:rPr>
                <w:color w:val="00274C"/>
                <w:position w:val="-2"/>
                <w:sz w:val="20"/>
                <w:szCs w:val="20"/>
              </w:rPr>
              <w:t xml:space="preserve"> e </w:t>
            </w:r>
            <w:r>
              <w:rPr>
                <w:b/>
                <w:bCs/>
                <w:color w:val="00274C"/>
                <w:position w:val="-2"/>
                <w:sz w:val="20"/>
                <w:szCs w:val="20"/>
              </w:rPr>
              <w:t xml:space="preserve">T</w:t>
            </w:r>
            <w:r>
              <w:rPr>
                <w:color w:val="00274C"/>
                <w:position w:val="-2"/>
                <w:sz w:val="20"/>
                <w:szCs w:val="20"/>
              </w:rPr>
              <w:t xml:space="preserve"> , e rimuovere i tubi alta pressione </w:t>
            </w:r>
            <w:r>
              <w:rPr>
                <w:b/>
                <w:bCs/>
                <w:color w:val="00274C"/>
                <w:position w:val="-2"/>
                <w:sz w:val="20"/>
                <w:szCs w:val="20"/>
              </w:rPr>
              <w:t xml:space="preserve">U</w:t>
            </w:r>
            <w:r>
              <w:rPr>
                <w:color w:val="00274C"/>
                <w:position w:val="-2"/>
                <w:sz w:val="20"/>
                <w:szCs w:val="20"/>
              </w:rPr>
              <w:t xml:space="preserve"> 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1658633" name="name76256037a6c7dae13"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68346037a6c7dae0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9927193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AB</w:t>
            </w:r>
            <w:r>
              <w:rPr>
                <w:color w:val="00274C"/>
                <w:position w:val="-2"/>
                <w:sz w:val="20"/>
                <w:szCs w:val="20"/>
              </w:rPr>
              <w:t xml:space="preserve"> e rimuovere il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Proteggere in modo adeguato il sensore </w:t>
            </w:r>
            <w:r>
              <w:rPr>
                <w:b/>
                <w:bCs/>
                <w:color w:val="00274C"/>
                <w:position w:val="-2"/>
                <w:sz w:val="20"/>
                <w:szCs w:val="20"/>
              </w:rPr>
              <w:t xml:space="preserve">AD</w:t>
            </w:r>
            <w:r>
              <w:rPr>
                <w:color w:val="00274C"/>
                <w:position w:val="-2"/>
                <w:sz w:val="20"/>
                <w:szCs w:val="20"/>
              </w:rPr>
              <w:t xml:space="preserve"> da urti, umidità e da fonti di temperature elevate. Il Common Rail non è riparabile nelle sue parti interne.</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52123" name="name75076037a6c7ebb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36037a6c7ebb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2146037a6c7ec223" w:history="1">
              <w:r>
                <w:rPr>
                  <w:b/>
                  <w:bCs/>
                  <w:color w:val="0000FF"/>
                  <w:position w:val="-2"/>
                  <w:sz w:val="20"/>
                  <w:szCs w:val="20"/>
                </w:rPr>
                <w:t xml:space="preserve">Par. 2.9.8</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Common Rail non è riparabile.</w:t>
            </w:r>
          </w:p>
        </w:tc>
        <w:tc>
          <w:tcPr>
            <w:tcMar>
              <w:top w:w="150" w:type="dxa"/>
              <w:bottom w:w="150" w:type="dxa"/>
            </w:tcMar>
            <w:vAlign w:val="top"/>
          </w:tcPr>
          <w:p>
            <w:r>
              <w:rPr>
                <w:position w:val="-228"/>
              </w:rPr>
              <w:drawing>
                <wp:inline distT="0" distB="0" distL="0" distR="0">
                  <wp:extent cx="2232000" cy="1490400"/>
                  <wp:docPr id="29924743" name="name44596037a6c80929c"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14576037a6c80929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Elettroiniettori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910463" name="name90706037a6c81af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16037a6c81af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rPr>
              <w:t xml:space="preserve">(Fig. 7.45)</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Gli elettroiniettori non sono riparabili.</w:t>
            </w:r>
          </w:p>
          <w:p>
            <w:pPr>
              <w:numPr>
                <w:ilvl w:val="0"/>
                <w:numId w:val="99271800"/>
              </w:numPr>
              <w:spacing w:before="0" w:after="0" w:line="262" w:lineRule="auto"/>
              <w:jc w:val="left"/>
              <w:rPr>
                <w:color w:val="00274C"/>
                <w:sz w:val="20"/>
                <w:szCs w:val="20"/>
              </w:rPr>
            </w:pPr>
            <w:r>
              <w:rPr>
                <w:color w:val="00274C"/>
                <w:position w:val="-2"/>
                <w:sz w:val="20"/>
                <w:szCs w:val="20"/>
              </w:rPr>
              <w:t xml:space="preserve">Se uno o più elettroiniettori devono essere sostituiti, i nuovi dati di taratura devono essere inseriti all'interno della centralina ECU tramite specifico strumento ( </w:t>
            </w:r>
            <w:hyperlink r:id="rId34616037a6c81bae1" w:history="1">
              <w:r>
                <w:rPr>
                  <w:b/>
                  <w:bCs/>
                  <w:color w:val="0000FF"/>
                  <w:position w:val="-2"/>
                  <w:sz w:val="20"/>
                  <w:szCs w:val="20"/>
                </w:rPr>
                <w:t xml:space="preserve">ST_01</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Prestare particolare attenzione a non danneggiare le guarnizioni di tenuta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3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AE</w:t>
            </w:r>
            <w:r>
              <w:rPr>
                <w:color w:val="00274C"/>
                <w:position w:val="-2"/>
                <w:sz w:val="20"/>
                <w:szCs w:val="20"/>
              </w:rPr>
              <w:t xml:space="preserve"> e rimuoverle con le rispettive rondelle </w:t>
            </w:r>
            <w:r>
              <w:rPr>
                <w:b/>
                <w:bCs/>
                <w:color w:val="00274C"/>
                <w:position w:val="-2"/>
                <w:sz w:val="20"/>
                <w:szCs w:val="20"/>
              </w:rPr>
              <w:t xml:space="preserve">AF</w:t>
            </w:r>
            <w:r>
              <w:rPr>
                <w:color w:val="00274C"/>
                <w:position w:val="-2"/>
                <w:sz w:val="20"/>
                <w:szCs w:val="20"/>
              </w:rPr>
              <w:t xml:space="preserve"> e successivamente le staffe </w:t>
            </w:r>
            <w:r>
              <w:rPr>
                <w:b/>
                <w:bCs/>
                <w:color w:val="00274C"/>
                <w:position w:val="-2"/>
                <w:sz w:val="20"/>
                <w:szCs w:val="20"/>
              </w:rPr>
              <w:t xml:space="preserve">AG</w:t>
            </w:r>
            <w:r>
              <w:rPr>
                <w:color w:val="00274C"/>
                <w:position w:val="-2"/>
                <w:sz w:val="20"/>
                <w:szCs w:val="20"/>
              </w:rPr>
              <w:t xml:space="preserve"> .</w:t>
            </w:r>
          </w:p>
          <w:p>
            <w:pPr>
              <w:numPr>
                <w:ilvl w:val="0"/>
                <w:numId w:val="99271931"/>
              </w:numPr>
              <w:spacing w:before="0" w:after="0" w:line="262" w:lineRule="auto"/>
              <w:jc w:val="left"/>
              <w:rPr>
                <w:color w:val="00274C"/>
                <w:sz w:val="20"/>
                <w:szCs w:val="20"/>
              </w:rPr>
            </w:pPr>
            <w:r>
              <w:rPr>
                <w:color w:val="00274C"/>
                <w:position w:val="-2"/>
                <w:sz w:val="20"/>
                <w:szCs w:val="20"/>
              </w:rPr>
              <w:t xml:space="preserve">Sfilare gli elettroiniettori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non si riesca a sfilare l'elettroiniettore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(34 mm), eseguendo piccole rotazioni per sbloccare il componente.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31"/>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47886037a6c81bd1e" w:history="1">
              <w:r>
                <w:rPr>
                  <w:b/>
                  <w:bCs/>
                  <w:color w:val="0000FF"/>
                  <w:position w:val="-2"/>
                  <w:sz w:val="20"/>
                  <w:szCs w:val="20"/>
                </w:rPr>
                <w:t xml:space="preserve">Par. 2.9.8</w:t>
              </w:r>
            </w:hyperlink>
            <w:r>
              <w:rPr>
                <w:color w:val="00274C"/>
                <w:position w:val="-2"/>
                <w:sz w:val="20"/>
                <w:szCs w:val="20"/>
              </w:rPr>
              <w:t xml:space="preserve"> .</w:t>
            </w:r>
          </w:p>
          <w:p>
            <w:pPr>
              <w:numPr>
                <w:ilvl w:val="0"/>
                <w:numId w:val="99271931"/>
              </w:numPr>
              <w:spacing w:before="0" w:after="0" w:line="262" w:lineRule="auto"/>
              <w:jc w:val="left"/>
              <w:rPr>
                <w:color w:val="00274C"/>
                <w:sz w:val="20"/>
                <w:szCs w:val="20"/>
              </w:rPr>
            </w:pPr>
            <w:r>
              <w:rPr>
                <w:color w:val="00274C"/>
                <w:position w:val="-2"/>
                <w:sz w:val="20"/>
                <w:szCs w:val="20"/>
              </w:rPr>
              <w:t xml:space="preserve">Assicurasi che la guarnizione </w:t>
            </w:r>
            <w:r>
              <w:rPr>
                <w:b/>
                <w:bCs/>
                <w:color w:val="00274C"/>
                <w:position w:val="-2"/>
                <w:sz w:val="20"/>
                <w:szCs w:val="20"/>
              </w:rPr>
              <w:t xml:space="preserve">AL</w:t>
            </w:r>
            <w:r>
              <w:rPr>
                <w:color w:val="00274C"/>
                <w:position w:val="-2"/>
                <w:sz w:val="20"/>
                <w:szCs w:val="20"/>
              </w:rPr>
              <w:t xml:space="preserve"> sia rimasta nella posizione corretta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Nel caso non lo fosse provvedere al recupero all'interno del canotto elettroiniettore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696999" name="name57556037a6c82f5ed"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19676037a6c82f5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70677650" name="name18296037a6c84fcaf"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45396037a6c84fc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Filtro carburante ( </w:t>
            </w:r>
            <w:r>
              <w:rPr>
                <w:position w:val="-3"/>
              </w:rPr>
              <w:drawing>
                <wp:inline distT="0" distB="0" distL="0" distR="0">
                  <wp:extent cx="158400" cy="115200"/>
                  <wp:docPr id="52809417" name="name10416037a6c85f00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956037a6c85eff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9271932"/>
              </w:numPr>
              <w:spacing w:before="0" w:after="0" w:line="262" w:lineRule="auto"/>
              <w:jc w:val="left"/>
              <w:rPr>
                <w:color w:val="00274C"/>
                <w:sz w:val="20"/>
                <w:szCs w:val="20"/>
              </w:rPr>
            </w:pPr>
            <w:r>
              <w:rPr>
                <w:color w:val="00274C"/>
                <w:position w:val="-2"/>
                <w:sz w:val="20"/>
                <w:szCs w:val="20"/>
              </w:rPr>
              <w:br/>
              <w:br/>
              <w:br/>
              <w:t xml:space="preserve">Svitare la cartuccia </w:t>
            </w:r>
            <w:r>
              <w:rPr>
                <w:b/>
                <w:bCs/>
                <w:color w:val="00274C"/>
                <w:position w:val="-2"/>
                <w:sz w:val="20"/>
                <w:szCs w:val="20"/>
              </w:rPr>
              <w:t xml:space="preserve">AW</w:t>
            </w:r>
            <w:r>
              <w:rPr>
                <w:color w:val="00274C"/>
                <w:position w:val="-2"/>
                <w:sz w:val="20"/>
                <w:szCs w:val="20"/>
              </w:rPr>
              <w:t xml:space="preserve"> dal supporto </w:t>
            </w:r>
            <w:r>
              <w:rPr>
                <w:b/>
                <w:bCs/>
                <w:color w:val="00274C"/>
                <w:position w:val="-2"/>
                <w:sz w:val="20"/>
                <w:szCs w:val="20"/>
              </w:rPr>
              <w:t xml:space="preserve">AP</w:t>
            </w:r>
            <w:r>
              <w:rPr>
                <w:color w:val="00274C"/>
                <w:position w:val="-2"/>
                <w:sz w:val="20"/>
                <w:szCs w:val="20"/>
              </w:rPr>
              <w:t xml:space="preserve"> .</w:t>
            </w:r>
          </w:p>
          <w:p>
            <w:pPr>
              <w:numPr>
                <w:ilvl w:val="0"/>
                <w:numId w:val="9927193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AN</w:t>
            </w:r>
            <w:r>
              <w:rPr>
                <w:color w:val="00274C"/>
                <w:position w:val="-2"/>
                <w:sz w:val="20"/>
                <w:szCs w:val="20"/>
              </w:rPr>
              <w:t xml:space="preserve"> e rimuovere il supporto filtro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143803" name="name51256037a6c870be2"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96686037a6c870b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Pompa iniezione carburante ad alta pressione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82971" name="name25106037a6c8800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276037a6c8800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procedere allo smontaggio leggere attentamente il </w:t>
            </w:r>
            <w:hyperlink r:id="rId62886037a6c8806bd" w:history="1">
              <w:r>
                <w:rPr>
                  <w:b/>
                  <w:bCs/>
                  <w:color w:val="0000FF"/>
                  <w:position w:val="-2"/>
                  <w:sz w:val="20"/>
                  <w:szCs w:val="20"/>
                </w:rPr>
                <w:t xml:space="preserve">Par. 2.17</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pompa iniezione non è riparabile.</w:t>
            </w:r>
          </w:p>
          <w:p>
            <w:pPr>
              <w:numPr>
                <w:ilvl w:val="0"/>
                <w:numId w:val="99271800"/>
              </w:numPr>
              <w:spacing w:before="0" w:after="0" w:line="262" w:lineRule="auto"/>
              <w:jc w:val="left"/>
              <w:rPr>
                <w:color w:val="00274C"/>
                <w:sz w:val="20"/>
                <w:szCs w:val="20"/>
              </w:rPr>
            </w:pPr>
            <w:r>
              <w:rPr>
                <w:color w:val="00274C"/>
                <w:position w:val="-2"/>
                <w:sz w:val="20"/>
                <w:szCs w:val="20"/>
              </w:rPr>
              <w:t xml:space="preserve">Se la pompa alimentazione deve essere sostituita, al termine del montaggio è necessario eseguire la procedura di Pump Learning tramite strumento </w:t>
            </w:r>
            <w:hyperlink r:id="rId65146037a6c88071f"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33"/>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AQ</w:t>
            </w:r>
            <w:r>
              <w:rPr>
                <w:color w:val="00274C"/>
                <w:position w:val="-2"/>
                <w:sz w:val="20"/>
                <w:szCs w:val="20"/>
              </w:rPr>
              <w:t xml:space="preserve"> .</w:t>
            </w:r>
          </w:p>
          <w:p>
            <w:pPr>
              <w:numPr>
                <w:ilvl w:val="0"/>
                <w:numId w:val="99271933"/>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AR</w:t>
            </w:r>
            <w:r>
              <w:rPr>
                <w:color w:val="00274C"/>
                <w:position w:val="-2"/>
                <w:sz w:val="20"/>
                <w:szCs w:val="20"/>
              </w:rPr>
              <w:t xml:space="preserve"> della pompa iniezione..</w:t>
            </w:r>
          </w:p>
          <w:p>
            <w:pPr>
              <w:numPr>
                <w:ilvl w:val="0"/>
                <w:numId w:val="99271933"/>
              </w:numPr>
              <w:spacing w:before="0" w:after="0" w:line="262" w:lineRule="auto"/>
              <w:jc w:val="left"/>
              <w:rPr>
                <w:color w:val="00274C"/>
                <w:sz w:val="20"/>
                <w:szCs w:val="20"/>
              </w:rPr>
            </w:pPr>
            <w:r>
              <w:rPr>
                <w:color w:val="00274C"/>
                <w:position w:val="-2"/>
                <w:sz w:val="20"/>
                <w:szCs w:val="20"/>
              </w:rPr>
              <w:t xml:space="preserve">Avvitare l'attrezzo </w:t>
            </w:r>
            <w:hyperlink r:id="rId75536037a6c8807b8" w:history="1">
              <w:r>
                <w:rPr>
                  <w:b/>
                  <w:bCs/>
                  <w:color w:val="0000FF"/>
                  <w:position w:val="-2"/>
                  <w:sz w:val="20"/>
                  <w:szCs w:val="20"/>
                </w:rPr>
                <w:t xml:space="preserve">ST_04</w:t>
              </w:r>
            </w:hyperlink>
            <w:r>
              <w:rPr>
                <w:color w:val="00274C"/>
                <w:position w:val="-2"/>
                <w:sz w:val="20"/>
                <w:szCs w:val="20"/>
              </w:rPr>
              <w:t xml:space="preserve"> sul filetto dell'ingranaggio </w:t>
            </w:r>
            <w:r>
              <w:rPr>
                <w:b/>
                <w:bCs/>
                <w:color w:val="00274C"/>
                <w:position w:val="-2"/>
                <w:sz w:val="20"/>
                <w:szCs w:val="20"/>
              </w:rPr>
              <w:t xml:space="preserve">AS</w:t>
            </w:r>
            <w:r>
              <w:rPr>
                <w:color w:val="00274C"/>
                <w:position w:val="-2"/>
                <w:sz w:val="20"/>
                <w:szCs w:val="20"/>
              </w:rPr>
              <w:t xml:space="preserve"> .</w:t>
            </w:r>
          </w:p>
          <w:p>
            <w:pPr>
              <w:numPr>
                <w:ilvl w:val="0"/>
                <w:numId w:val="99271933"/>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AT</w:t>
            </w:r>
            <w:r>
              <w:rPr>
                <w:color w:val="00274C"/>
                <w:position w:val="-2"/>
                <w:sz w:val="20"/>
                <w:szCs w:val="20"/>
              </w:rPr>
              <w:t xml:space="preserve"> sull'estrattore per disaccoppiare l'ingranaggio </w:t>
            </w:r>
            <w:r>
              <w:rPr>
                <w:b/>
                <w:bCs/>
                <w:color w:val="00274C"/>
                <w:position w:val="-2"/>
                <w:sz w:val="20"/>
                <w:szCs w:val="20"/>
              </w:rPr>
              <w:t xml:space="preserve">AS</w:t>
            </w:r>
            <w:r>
              <w:rPr>
                <w:color w:val="00274C"/>
                <w:position w:val="-2"/>
                <w:sz w:val="20"/>
                <w:szCs w:val="20"/>
              </w:rPr>
              <w:t xml:space="preserve"> dalla pompa iniezione e rimuovere l'ingranaggio comando pompa iniezione </w:t>
            </w:r>
            <w:r>
              <w:rPr>
                <w:b/>
                <w:bCs/>
                <w:color w:val="00274C"/>
                <w:position w:val="-2"/>
                <w:sz w:val="20"/>
                <w:szCs w:val="20"/>
              </w:rPr>
              <w:t xml:space="preserve">AS</w:t>
            </w:r>
            <w:r>
              <w:rPr>
                <w:color w:val="00274C"/>
                <w:position w:val="-2"/>
                <w:sz w:val="20"/>
                <w:szCs w:val="20"/>
              </w:rPr>
              <w:t xml:space="preserve"> .</w:t>
            </w:r>
          </w:p>
          <w:p>
            <w:pPr>
              <w:numPr>
                <w:ilvl w:val="0"/>
                <w:numId w:val="9927193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AR</w:t>
            </w:r>
            <w:r>
              <w:rPr>
                <w:color w:val="00274C"/>
                <w:position w:val="-2"/>
                <w:sz w:val="20"/>
                <w:szCs w:val="20"/>
              </w:rPr>
              <w:t xml:space="preserve"> .</w:t>
            </w:r>
          </w:p>
          <w:p>
            <w:pPr>
              <w:numPr>
                <w:ilvl w:val="0"/>
                <w:numId w:val="99271933"/>
              </w:numPr>
              <w:spacing w:before="0" w:after="0" w:line="262" w:lineRule="auto"/>
              <w:jc w:val="left"/>
              <w:rPr>
                <w:color w:val="00274C"/>
                <w:sz w:val="20"/>
                <w:szCs w:val="20"/>
              </w:rPr>
            </w:pPr>
            <w:r>
              <w:rPr>
                <w:color w:val="00274C"/>
                <w:position w:val="-2"/>
                <w:sz w:val="20"/>
                <w:szCs w:val="20"/>
              </w:rPr>
              <w:t xml:space="preserve">Rimuovere la pompa iniezione </w:t>
            </w:r>
            <w:r>
              <w:rPr>
                <w:b/>
                <w:bCs/>
                <w:color w:val="00274C"/>
                <w:position w:val="-2"/>
                <w:sz w:val="20"/>
                <w:szCs w:val="20"/>
              </w:rPr>
              <w:t xml:space="preserve">AU</w:t>
            </w:r>
            <w:r>
              <w:rPr>
                <w:color w:val="00274C"/>
                <w:position w:val="-2"/>
                <w:sz w:val="20"/>
                <w:szCs w:val="20"/>
              </w:rPr>
              <w:t xml:space="preserve"> e la relativa guarnizione </w:t>
            </w:r>
            <w:r>
              <w:rPr>
                <w:b/>
                <w:bCs/>
                <w:color w:val="00274C"/>
                <w:position w:val="-2"/>
                <w:sz w:val="20"/>
                <w:szCs w:val="20"/>
              </w:rPr>
              <w:t xml:space="preserve">AV</w:t>
            </w:r>
            <w:r>
              <w:rPr>
                <w:color w:val="00274C"/>
                <w:position w:val="-2"/>
                <w:sz w:val="20"/>
                <w:szCs w:val="20"/>
              </w:rPr>
              <w:t xml:space="preserve"> .</w:t>
            </w:r>
          </w:p>
          <w:p>
            <w:pPr>
              <w:numPr>
                <w:ilvl w:val="0"/>
                <w:numId w:val="9927193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44216037a6c880a76"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8430281" name="name75646037a6c8920d5"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47246037a6c8920c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95133064" name="name33246037a6c8a5edb"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56576037a6c8a5e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ingranaggi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927193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H</w:t>
            </w:r>
            <w:r>
              <w:rPr>
                <w:color w:val="00274C"/>
                <w:position w:val="-2"/>
                <w:sz w:val="20"/>
                <w:szCs w:val="20"/>
              </w:rPr>
              <w:t xml:space="preserve"> e rimuovere la ruota fonica </w:t>
            </w:r>
            <w:r>
              <w:rPr>
                <w:b/>
                <w:bCs/>
                <w:color w:val="00274C"/>
                <w:position w:val="-2"/>
                <w:sz w:val="20"/>
                <w:szCs w:val="20"/>
              </w:rPr>
              <w:t xml:space="preserve">G</w:t>
            </w:r>
            <w:r>
              <w:rPr>
                <w:b/>
                <w:bCs/>
                <w:color w:val="00274C"/>
                <w:position w:val="-2"/>
                <w:sz w:val="20"/>
                <w:szCs w:val="20"/>
              </w:rPr>
              <w:t xml:space="preserve"> .</w:t>
            </w:r>
          </w:p>
          <w:p>
            <w:pPr>
              <w:numPr>
                <w:ilvl w:val="0"/>
                <w:numId w:val="99271934"/>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e rimuovere l'ingranaggio albero a camme </w:t>
            </w:r>
            <w:r>
              <w:rPr>
                <w:b/>
                <w:bCs/>
                <w:color w:val="00274C"/>
                <w:position w:val="-2"/>
                <w:sz w:val="20"/>
                <w:szCs w:val="20"/>
              </w:rPr>
              <w:t xml:space="preserve">E</w:t>
            </w:r>
            <w:r>
              <w:rPr>
                <w:color w:val="00274C"/>
                <w:position w:val="-2"/>
                <w:sz w:val="20"/>
                <w:szCs w:val="20"/>
              </w:rPr>
              <w:t xml:space="preserve"> .</w:t>
            </w:r>
          </w:p>
          <w:p>
            <w:pPr>
              <w:numPr>
                <w:ilvl w:val="0"/>
                <w:numId w:val="99271934"/>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A</w:t>
            </w:r>
            <w:r>
              <w:rPr>
                <w:color w:val="00274C"/>
                <w:position w:val="-2"/>
                <w:sz w:val="20"/>
                <w:szCs w:val="20"/>
              </w:rPr>
              <w:t xml:space="preserve"> e l'anello di spallamento </w:t>
            </w:r>
            <w:r>
              <w:rPr>
                <w:b/>
                <w:bCs/>
                <w:color w:val="00274C"/>
                <w:position w:val="-2"/>
                <w:sz w:val="20"/>
                <w:szCs w:val="20"/>
              </w:rPr>
              <w:t xml:space="preserve">B</w:t>
            </w:r>
            <w:r>
              <w:rPr>
                <w:color w:val="00274C"/>
                <w:position w:val="-2"/>
                <w:sz w:val="20"/>
                <w:szCs w:val="20"/>
              </w:rPr>
              <w:t xml:space="preserve"> .</w:t>
            </w:r>
          </w:p>
          <w:p>
            <w:pPr>
              <w:numPr>
                <w:ilvl w:val="0"/>
                <w:numId w:val="99271934"/>
              </w:numPr>
              <w:spacing w:before="0" w:after="0" w:line="262" w:lineRule="auto"/>
              <w:jc w:val="left"/>
              <w:rPr>
                <w:color w:val="00274C"/>
                <w:sz w:val="20"/>
                <w:szCs w:val="20"/>
              </w:rPr>
            </w:pPr>
            <w:r>
              <w:rPr>
                <w:color w:val="00274C"/>
                <w:position w:val="-2"/>
                <w:sz w:val="20"/>
                <w:szCs w:val="20"/>
              </w:rPr>
              <w:t xml:space="preserve">Rimuovere l'ingranaggio intermedio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234582" name="name74506037a6c8b7d54"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33606037a6c8b7d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99271935"/>
              </w:numPr>
              <w:spacing w:before="0" w:after="0" w:line="262" w:lineRule="auto"/>
              <w:jc w:val="left"/>
              <w:rPr>
                <w:color w:val="00274C"/>
                <w:sz w:val="20"/>
                <w:szCs w:val="20"/>
              </w:rPr>
            </w:pPr>
            <w:r>
              <w:rPr>
                <w:color w:val="00274C"/>
                <w:position w:val="-2"/>
                <w:sz w:val="20"/>
                <w:szCs w:val="20"/>
              </w:rPr>
              <w:t xml:space="preserve">Rimuovere l'anello di spallamento </w:t>
            </w:r>
            <w:r>
              <w:rPr>
                <w:b/>
                <w:bCs/>
                <w:color w:val="00274C"/>
                <w:position w:val="-2"/>
                <w:sz w:val="20"/>
                <w:szCs w:val="20"/>
              </w:rPr>
              <w:t xml:space="preserve">F</w:t>
            </w:r>
            <w:r>
              <w:rPr>
                <w:color w:val="00274C"/>
                <w:position w:val="-2"/>
                <w:sz w:val="20"/>
                <w:szCs w:val="20"/>
              </w:rPr>
              <w:t xml:space="preserve"> .</w:t>
            </w:r>
          </w:p>
          <w:p>
            <w:pPr>
              <w:numPr>
                <w:ilvl w:val="0"/>
                <w:numId w:val="9927193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L</w:t>
            </w:r>
            <w:r>
              <w:rPr>
                <w:color w:val="00274C"/>
                <w:position w:val="-2"/>
                <w:sz w:val="20"/>
                <w:szCs w:val="20"/>
              </w:rPr>
              <w:t xml:space="preserve"> e rimuovere il supporto ingranaggio intermedio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992288" name="name98526037a6c8ce39a"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68276037a6c8ce3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98987" name="name43896037a6c8e03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76037a6c8e03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Lasciare montato l'attrezzo speciale </w:t>
            </w:r>
            <w:hyperlink r:id="rId87966037a6c8e0968" w:history="1">
              <w:r>
                <w:rPr>
                  <w:b/>
                  <w:bCs/>
                  <w:color w:val="0000FF"/>
                  <w:position w:val="-2"/>
                  <w:sz w:val="20"/>
                  <w:szCs w:val="20"/>
                </w:rPr>
                <w:t xml:space="preserve">ST_34</w:t>
              </w:r>
            </w:hyperlink>
            <w:r>
              <w:rPr>
                <w:color w:val="00274C"/>
                <w:position w:val="-2"/>
                <w:sz w:val="20"/>
                <w:szCs w:val="20"/>
              </w:rPr>
              <w:t xml:space="preserve"> bloccaggio volano </w:t>
            </w:r>
            <w:r>
              <w:rPr>
                <w:b/>
                <w:bCs/>
                <w:color w:val="00274C"/>
                <w:position w:val="-2"/>
                <w:sz w:val="20"/>
                <w:szCs w:val="20"/>
              </w:rPr>
              <w:t xml:space="preserve">( </w:t>
            </w:r>
            <w:hyperlink r:id="rId48346037a6c8e0994"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99271936"/>
              </w:numPr>
              <w:spacing w:before="0" w:after="0" w:line="262" w:lineRule="auto"/>
              <w:jc w:val="left"/>
              <w:rPr>
                <w:color w:val="00274C"/>
                <w:sz w:val="20"/>
                <w:szCs w:val="20"/>
              </w:rPr>
            </w:pPr>
            <w:r>
              <w:rPr>
                <w:color w:val="00274C"/>
                <w:position w:val="-2"/>
                <w:sz w:val="20"/>
                <w:szCs w:val="20"/>
              </w:rPr>
              <w:t xml:space="preserve">Svitare solo la vite </w:t>
            </w:r>
            <w:r>
              <w:rPr>
                <w:b/>
                <w:bCs/>
                <w:color w:val="00274C"/>
                <w:position w:val="-2"/>
                <w:sz w:val="20"/>
                <w:szCs w:val="20"/>
              </w:rPr>
              <w:t xml:space="preserve">C</w:t>
            </w:r>
            <w:r>
              <w:rPr>
                <w:color w:val="00274C"/>
                <w:position w:val="-2"/>
                <w:sz w:val="20"/>
                <w:szCs w:val="20"/>
              </w:rPr>
              <w:t xml:space="preserve"> situata verso l'alto.</w:t>
            </w:r>
          </w:p>
          <w:p>
            <w:pPr>
              <w:numPr>
                <w:ilvl w:val="0"/>
                <w:numId w:val="99271936"/>
              </w:numPr>
              <w:spacing w:before="0" w:after="0" w:line="262" w:lineRule="auto"/>
              <w:jc w:val="left"/>
              <w:rPr>
                <w:color w:val="00274C"/>
                <w:sz w:val="20"/>
                <w:szCs w:val="20"/>
              </w:rPr>
            </w:pPr>
            <w:r>
              <w:rPr>
                <w:color w:val="00274C"/>
                <w:position w:val="-2"/>
                <w:sz w:val="20"/>
                <w:szCs w:val="20"/>
              </w:rPr>
              <w:t xml:space="preserve">Inserire l'attrezzo </w:t>
            </w:r>
            <w:hyperlink r:id="rId63076037a6c8e0a1d" w:history="1">
              <w:r>
                <w:rPr>
                  <w:b/>
                  <w:bCs/>
                  <w:color w:val="0000FF"/>
                  <w:position w:val="-2"/>
                  <w:sz w:val="20"/>
                  <w:szCs w:val="20"/>
                </w:rPr>
                <w:t xml:space="preserve">ST_09</w:t>
              </w:r>
            </w:hyperlink>
            <w:r>
              <w:rPr>
                <w:color w:val="00274C"/>
                <w:position w:val="-2"/>
                <w:sz w:val="20"/>
                <w:szCs w:val="20"/>
              </w:rPr>
              <w:t xml:space="preserve"> nella sede della vite </w:t>
            </w:r>
            <w:r>
              <w:rPr>
                <w:b/>
                <w:bCs/>
                <w:color w:val="00274C"/>
                <w:position w:val="-2"/>
                <w:sz w:val="20"/>
                <w:szCs w:val="20"/>
              </w:rPr>
              <w:t xml:space="preserve">C</w:t>
            </w:r>
            <w:r>
              <w:rPr>
                <w:color w:val="00274C"/>
                <w:position w:val="-2"/>
                <w:sz w:val="20"/>
                <w:szCs w:val="20"/>
              </w:rPr>
              <w:t xml:space="preserve"> avvitandolo fino a battuta.</w:t>
            </w:r>
          </w:p>
          <w:p>
            <w:pPr>
              <w:numPr>
                <w:ilvl w:val="0"/>
                <w:numId w:val="99271936"/>
              </w:numPr>
              <w:spacing w:before="0" w:after="0" w:line="262" w:lineRule="auto"/>
              <w:jc w:val="left"/>
              <w:rPr>
                <w:color w:val="00274C"/>
                <w:sz w:val="20"/>
                <w:szCs w:val="20"/>
              </w:rPr>
            </w:pPr>
            <w:r>
              <w:rPr>
                <w:color w:val="00274C"/>
                <w:position w:val="-2"/>
                <w:sz w:val="20"/>
                <w:szCs w:val="20"/>
              </w:rPr>
              <w:t xml:space="preserve">Svitare le restanti viti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522007" name="name23736037a6c8f01a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646037a6c8f01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 Il volano </w:t>
            </w:r>
            <w:r>
              <w:rPr>
                <w:b/>
                <w:bCs/>
                <w:color w:val="00274C"/>
                <w:position w:val="-2"/>
                <w:sz w:val="20"/>
                <w:szCs w:val="20"/>
              </w:rPr>
              <w:t xml:space="preserve">E</w:t>
            </w:r>
            <w:r>
              <w:rPr>
                <w:color w:val="00274C"/>
                <w:position w:val="-2"/>
                <w:sz w:val="20"/>
                <w:szCs w:val="20"/>
              </w:rPr>
              <w:t xml:space="preserve"> è molto pesante, porre particolare attenzione durante la fase di rimozione per evitarne la caduta, con gravi rischi per l'operatore.</w:t>
            </w:r>
          </w:p>
          <w:p>
            <w:pPr>
              <w:numPr>
                <w:ilvl w:val="0"/>
                <w:numId w:val="99271937"/>
              </w:numPr>
              <w:spacing w:before="0" w:after="0" w:line="262" w:lineRule="auto"/>
              <w:jc w:val="left"/>
              <w:rPr>
                <w:color w:val="00274C"/>
                <w:sz w:val="20"/>
                <w:szCs w:val="20"/>
              </w:rPr>
            </w:pPr>
            <w:r>
              <w:rPr>
                <w:color w:val="00274C"/>
                <w:position w:val="-2"/>
                <w:sz w:val="20"/>
                <w:szCs w:val="20"/>
              </w:rPr>
              <w:br/>
              <w:br/>
              <w:br/>
              <w:br/>
              <w:t xml:space="preserve">Rimuovere il volano </w:t>
            </w:r>
            <w:r>
              <w:rPr>
                <w:b/>
                <w:bCs/>
                <w:color w:val="00274C"/>
                <w:position w:val="-2"/>
                <w:sz w:val="20"/>
                <w:szCs w:val="20"/>
              </w:rPr>
              <w:t xml:space="preserve">E</w:t>
            </w:r>
            <w:r>
              <w:rPr>
                <w:color w:val="00274C"/>
                <w:position w:val="-2"/>
                <w:sz w:val="20"/>
                <w:szCs w:val="20"/>
              </w:rPr>
              <w:t xml:space="preserve"> .</w:t>
            </w:r>
          </w:p>
          <w:p>
            <w:pPr>
              <w:numPr>
                <w:ilvl w:val="0"/>
                <w:numId w:val="99271937"/>
              </w:numPr>
              <w:spacing w:before="0" w:after="0" w:line="262" w:lineRule="auto"/>
              <w:jc w:val="left"/>
              <w:rPr>
                <w:color w:val="00274C"/>
                <w:sz w:val="20"/>
                <w:szCs w:val="20"/>
              </w:rPr>
            </w:pPr>
            <w:r>
              <w:rPr>
                <w:color w:val="00274C"/>
                <w:position w:val="-2"/>
                <w:sz w:val="20"/>
                <w:szCs w:val="20"/>
              </w:rPr>
              <w:t xml:space="preserve">Rimuovere l'attrezzo </w:t>
            </w:r>
            <w:hyperlink r:id="rId52216037a6c8f0e14" w:history="1">
              <w:r>
                <w:rPr>
                  <w:b/>
                  <w:bCs/>
                  <w:color w:val="0000FF"/>
                  <w:position w:val="-2"/>
                  <w:sz w:val="20"/>
                  <w:szCs w:val="20"/>
                </w:rPr>
                <w:t xml:space="preserve">ST_09</w:t>
              </w:r>
            </w:hyperlink>
            <w:r>
              <w:rPr>
                <w:color w:val="00274C"/>
                <w:position w:val="-2"/>
                <w:sz w:val="20"/>
                <w:szCs w:val="20"/>
              </w:rPr>
              <w:t xml:space="preserve"> .</w:t>
            </w:r>
          </w:p>
          <w:p>
            <w:pPr>
              <w:numPr>
                <w:ilvl w:val="0"/>
                <w:numId w:val="99271937"/>
              </w:numPr>
              <w:spacing w:before="0" w:after="0" w:line="262" w:lineRule="auto"/>
              <w:jc w:val="left"/>
              <w:rPr>
                <w:color w:val="00274C"/>
                <w:sz w:val="20"/>
                <w:szCs w:val="20"/>
              </w:rPr>
            </w:pPr>
            <w:r>
              <w:rPr>
                <w:color w:val="00274C"/>
                <w:position w:val="-2"/>
                <w:sz w:val="20"/>
                <w:szCs w:val="20"/>
              </w:rPr>
              <w:t xml:space="preserve">Rimuovere l'attrezzo </w:t>
            </w:r>
            <w:hyperlink r:id="rId52096037a6c8f0ecd" w:history="1">
              <w:r>
                <w:rPr>
                  <w:b/>
                  <w:bCs/>
                  <w:color w:val="0000FF"/>
                  <w:position w:val="-2"/>
                  <w:sz w:val="20"/>
                  <w:szCs w:val="20"/>
                </w:rPr>
                <w:t xml:space="preserve">ST_34</w:t>
              </w:r>
            </w:hyperlink>
            <w:r>
              <w:rPr>
                <w:color w:val="00274C"/>
                <w:position w:val="-2"/>
                <w:sz w:val="20"/>
                <w:szCs w:val="20"/>
              </w:rPr>
              <w:t xml:space="preserve"> rappresentato in </w:t>
            </w:r>
            <w:hyperlink r:id="rId56686037a6c8f0eff"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835678" name="name62986037a6c90f7d9"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65276037a6c90f7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Campana di flangiatura</w:t>
            </w:r>
          </w:p>
          <w:p>
            <w:pPr>
              <w:numPr>
                <w:ilvl w:val="0"/>
                <w:numId w:val="99271938"/>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la campana motore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26294" name="name17266037a6c92049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726037a6c9204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B</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B</w:t>
            </w:r>
            <w:r>
              <w:rPr>
                <w:color w:val="00274C"/>
                <w:position w:val="-2"/>
                <w:sz w:val="20"/>
                <w:szCs w:val="20"/>
              </w:rPr>
              <w:t xml:space="preserve"> per evitarne la caduta con gravi rischi per l'operatore.</w:t>
            </w:r>
          </w:p>
        </w:tc>
        <w:tc>
          <w:tcPr>
            <w:tcMar>
              <w:top w:w="150" w:type="dxa"/>
              <w:bottom w:w="150" w:type="dxa"/>
            </w:tcMar>
            <w:vAlign w:val="top"/>
          </w:tcPr>
          <w:p>
            <w:r>
              <w:rPr>
                <w:position w:val="-230"/>
              </w:rPr>
              <w:drawing>
                <wp:inline distT="0" distB="0" distL="0" distR="0">
                  <wp:extent cx="2232000" cy="1504800"/>
                  <wp:docPr id="14352738" name="name10626037a6c931192"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58336037a6c9311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Cappello bilancieri</w:t>
            </w:r>
          </w:p>
          <w:p>
            <w:pPr>
              <w:numPr>
                <w:ilvl w:val="0"/>
                <w:numId w:val="99271939"/>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99271939"/>
              </w:numPr>
              <w:spacing w:before="0" w:after="0" w:line="262" w:lineRule="auto"/>
              <w:jc w:val="left"/>
              <w:rPr>
                <w:color w:val="00274C"/>
                <w:sz w:val="20"/>
                <w:szCs w:val="20"/>
              </w:rPr>
            </w:pPr>
            <w:r>
              <w:rPr>
                <w:color w:val="00274C"/>
                <w:position w:val="-2"/>
                <w:sz w:val="20"/>
                <w:szCs w:val="20"/>
              </w:rPr>
              <w:t xml:space="preserve">Rimuovere il cappello bilancieri </w:t>
            </w:r>
            <w:r>
              <w:rPr>
                <w:b/>
                <w:bCs/>
                <w:color w:val="00274C"/>
                <w:position w:val="-2"/>
                <w:sz w:val="20"/>
                <w:szCs w:val="20"/>
              </w:rPr>
              <w:t xml:space="preserve">B</w:t>
            </w:r>
            <w:r>
              <w:rPr>
                <w:color w:val="00274C"/>
                <w:position w:val="-2"/>
                <w:sz w:val="20"/>
                <w:szCs w:val="20"/>
              </w:rPr>
              <w:t xml:space="preserve"> .</w:t>
            </w:r>
          </w:p>
          <w:p>
            <w:pPr>
              <w:numPr>
                <w:ilvl w:val="0"/>
                <w:numId w:val="99271939"/>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762530" name="name21726037a6c944387"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88996037a6c94438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Perno bilancieri</w:t>
            </w:r>
          </w:p>
          <w:p>
            <w:pPr>
              <w:numPr>
                <w:ilvl w:val="0"/>
                <w:numId w:val="9927194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99271940"/>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180945" name="name21026037a6c95cff8"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71056037a6c95cf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Bilancieri ( </w:t>
            </w:r>
            <w:r>
              <w:rPr>
                <w:position w:val="-3"/>
              </w:rPr>
              <w:drawing>
                <wp:inline distT="0" distB="0" distL="0" distR="0">
                  <wp:extent cx="158400" cy="115200"/>
                  <wp:docPr id="51310901" name="name10396037a6c96d10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046037a6c96d10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9271941"/>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99271941"/>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99271941"/>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238450" name="name90306037a6c982812"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70456037a6c9828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Aste e ponti valvole</w:t>
            </w:r>
          </w:p>
          <w:p>
            <w:pPr>
              <w:numPr>
                <w:ilvl w:val="0"/>
                <w:numId w:val="99271942"/>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99271942"/>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15585" name="name80516037a6c996600"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39596037a6c9965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75505" name="name44596037a6c9a65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966037a6c9a65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 bulloni di fissaggio testa </w:t>
            </w:r>
            <w:r>
              <w:rPr>
                <w:b/>
                <w:bCs/>
                <w:color w:val="00274C"/>
                <w:position w:val="-2"/>
                <w:sz w:val="20"/>
                <w:szCs w:val="20"/>
              </w:rPr>
              <w:t xml:space="preserve">P</w:t>
            </w:r>
            <w:r>
              <w:rPr>
                <w:color w:val="00274C"/>
                <w:position w:val="-2"/>
                <w:sz w:val="20"/>
                <w:szCs w:val="20"/>
              </w:rPr>
              <w:t xml:space="preserve"> devono essere tassativamente sostituiti dopo ogni smontaggio.</w:t>
            </w:r>
          </w:p>
          <w:p/>
          <w:p/>
          <w:p>
            <w:pPr>
              <w:numPr>
                <w:ilvl w:val="0"/>
                <w:numId w:val="99271943"/>
              </w:numPr>
              <w:spacing w:before="0" w:after="0" w:line="262" w:lineRule="auto"/>
              <w:jc w:val="left"/>
              <w:rPr>
                <w:color w:val="00274C"/>
                <w:sz w:val="20"/>
                <w:szCs w:val="20"/>
              </w:rPr>
            </w:pPr>
            <w:r>
              <w:rPr>
                <w:color w:val="00274C"/>
                <w:position w:val="-2"/>
                <w:sz w:val="20"/>
                <w:szCs w:val="20"/>
              </w:rPr>
              <w:t xml:space="preserve">Svitare i bulloni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01475" name="name73176037a6c9b50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76037a6c9b50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7.66</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99271944"/>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99271944"/>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381359" name="name53816037a6c9c6c73"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28056037a6c9c6c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98525032" name="name24036037a6c9d63e9"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40456037a6c9d63e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Valvole</w:t>
            </w:r>
            <w:r>
              <w:rPr>
                <w:color w:val="00274C"/>
                <w:position w:val="-2"/>
                <w:sz w:val="20"/>
                <w:szCs w:val="20"/>
              </w:rPr>
              <w:t xml:space="preserve"> ( </w:t>
            </w:r>
            <w:r>
              <w:rPr>
                <w:position w:val="-3"/>
              </w:rPr>
              <w:drawing>
                <wp:inline distT="0" distB="0" distL="0" distR="0">
                  <wp:extent cx="158400" cy="115200"/>
                  <wp:docPr id="24673569" name="name63816037a6c9e6b2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226037a6c9e6b2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9271945"/>
              </w:numPr>
              <w:spacing w:before="0" w:after="0" w:line="262" w:lineRule="auto"/>
              <w:jc w:val="left"/>
              <w:rPr>
                <w:color w:val="00274C"/>
                <w:sz w:val="20"/>
                <w:szCs w:val="20"/>
              </w:rPr>
            </w:pPr>
            <w:r>
              <w:rPr>
                <w:color w:val="00274C"/>
                <w:position w:val="-2"/>
                <w:sz w:val="20"/>
                <w:szCs w:val="20"/>
              </w:rPr>
              <w:br/>
              <w:br/>
              <w:br/>
              <w:t xml:space="preserve">Montare l'attrezzo </w:t>
            </w:r>
            <w:hyperlink r:id="rId32116037a6c9e73dd"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AF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45"/>
              </w:numPr>
              <w:spacing w:before="0" w:after="0" w:line="262" w:lineRule="auto"/>
              <w:jc w:val="left"/>
              <w:rPr>
                <w:color w:val="00274C"/>
                <w:sz w:val="20"/>
                <w:szCs w:val="20"/>
              </w:rPr>
            </w:pPr>
            <w:r>
              <w:rPr>
                <w:color w:val="00274C"/>
                <w:position w:val="-2"/>
                <w:sz w:val="20"/>
                <w:szCs w:val="20"/>
              </w:rPr>
              <w:t xml:space="preserve">Posizionare l'attrezzo </w:t>
            </w:r>
            <w:hyperlink r:id="rId40966037a6c9e74e5"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30"/>
              </w:rPr>
              <w:drawing>
                <wp:inline distT="0" distB="0" distL="0" distR="0">
                  <wp:extent cx="2232000" cy="1504800"/>
                  <wp:docPr id="43398371" name="name40256037a6ca05eb1"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10826037a6ca05e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99271946"/>
              </w:numPr>
              <w:spacing w:before="0" w:after="0" w:line="262" w:lineRule="auto"/>
              <w:jc w:val="left"/>
              <w:rPr>
                <w:color w:val="00274C"/>
                <w:sz w:val="20"/>
                <w:szCs w:val="20"/>
              </w:rPr>
            </w:pPr>
            <w:r>
              <w:rPr>
                <w:color w:val="00274C"/>
                <w:position w:val="-2"/>
                <w:sz w:val="20"/>
                <w:szCs w:val="20"/>
              </w:rPr>
              <w:t xml:space="preserve">Spingere la leva dell'attrezzo </w:t>
            </w:r>
            <w:hyperlink r:id="rId73666037a6ca078e7"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30"/>
              </w:rPr>
              <w:drawing>
                <wp:inline distT="0" distB="0" distL="0" distR="0">
                  <wp:extent cx="2232000" cy="1504800"/>
                  <wp:docPr id="2417613" name="name56906037a6ca1a09a"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12546037a6ca1a0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1209" name="name76926037a6ca27d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66037a6ca27d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99271947"/>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737211" name="name87476037a6ca3b01e"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32316037a6ca3b0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Canotti elettroiniettore</w:t>
            </w:r>
            <w:r>
              <w:rPr>
                <w:color w:val="00274C"/>
                <w:position w:val="-2"/>
                <w:sz w:val="20"/>
                <w:szCs w:val="20"/>
              </w:rPr>
              <w:t xml:space="preserve"> ( </w:t>
            </w:r>
            <w:r>
              <w:rPr>
                <w:position w:val="-3"/>
              </w:rPr>
              <w:drawing>
                <wp:inline distT="0" distB="0" distL="0" distR="0">
                  <wp:extent cx="158400" cy="115200"/>
                  <wp:docPr id="21109391" name="name81046037a6ca4979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966037a6ca4978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9271948"/>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99271948"/>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AA e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368487" name="name47096037a6ca5f524"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83226037a6ca5f5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Guarnizione stelo valvola</w:t>
            </w:r>
            <w:r>
              <w:rPr>
                <w:color w:val="00274C"/>
                <w:position w:val="-2"/>
                <w:sz w:val="20"/>
                <w:szCs w:val="20"/>
              </w:rPr>
              <w:t xml:space="preserve"> ( </w:t>
            </w:r>
            <w:r>
              <w:rPr>
                <w:position w:val="-3"/>
              </w:rPr>
              <w:drawing>
                <wp:inline distT="0" distB="0" distL="0" distR="0">
                  <wp:extent cx="158400" cy="115200"/>
                  <wp:docPr id="36987071" name="name93026037a6ca6be4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166037a6ca6be4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9271949"/>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510517" name="name73116037a6ca8101f"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18906037a6ca810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Golfari di sollevamento</w:t>
            </w:r>
            <w:r>
              <w:rPr>
                <w:color w:val="00274C"/>
                <w:position w:val="-2"/>
                <w:sz w:val="20"/>
                <w:szCs w:val="20"/>
              </w:rPr>
              <w:t xml:space="preserve"> ( </w:t>
            </w:r>
            <w:r>
              <w:rPr>
                <w:position w:val="-3"/>
              </w:rPr>
              <w:drawing>
                <wp:inline distT="0" distB="0" distL="0" distR="0">
                  <wp:extent cx="158400" cy="115200"/>
                  <wp:docPr id="77831436" name="name63716037a6ca8edd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926037a6ca8edc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9271950"/>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AD</w:t>
            </w:r>
            <w:r>
              <w:rPr>
                <w:color w:val="00274C"/>
                <w:position w:val="-2"/>
                <w:sz w:val="20"/>
                <w:szCs w:val="20"/>
              </w:rPr>
              <w:t xml:space="preserve"> e rimuovere i golfari </w:t>
            </w:r>
            <w:r>
              <w:rPr>
                <w:b/>
                <w:bCs/>
                <w:color w:val="00274C"/>
                <w:position w:val="-2"/>
                <w:sz w:val="20"/>
                <w:szCs w:val="20"/>
              </w:rPr>
              <w:t xml:space="preserve">AE</w:t>
            </w:r>
            <w:r>
              <w:rPr>
                <w:color w:val="00274C"/>
                <w:position w:val="-2"/>
                <w:sz w:val="20"/>
                <w:szCs w:val="20"/>
              </w:rPr>
              <w:t xml:space="preserve"> .</w:t>
            </w:r>
          </w:p>
          <w:p>
            <w:pPr>
              <w:numPr>
                <w:ilvl w:val="0"/>
                <w:numId w:val="99271950"/>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0786752" name="name17316037a6caa12ab"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43266037a6caa12a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Coppa olio</w:t>
            </w:r>
          </w:p>
          <w:p>
            <w:pPr>
              <w:numPr>
                <w:ilvl w:val="0"/>
                <w:numId w:val="99271951"/>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99271951"/>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nelle zone indicate con la freccia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086483" name="name19206037a6cab2f41"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33396037a6cab2f3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Tubo aspirazione olio</w:t>
            </w:r>
          </w:p>
          <w:p>
            <w:pPr>
              <w:numPr>
                <w:ilvl w:val="0"/>
                <w:numId w:val="9927195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C</w:t>
            </w:r>
            <w:r>
              <w:rPr>
                <w:color w:val="00274C"/>
                <w:position w:val="-2"/>
                <w:sz w:val="20"/>
                <w:szCs w:val="20"/>
              </w:rPr>
              <w:t xml:space="preserve"> e rimuovere il tubo olio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249120" name="name66806037a6caca61e"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76656037a6caca6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Tubi vapori olio ( </w:t>
            </w:r>
            <w:r>
              <w:rPr>
                <w:position w:val="-3"/>
              </w:rPr>
              <w:drawing>
                <wp:inline distT="0" distB="0" distL="0" distR="0">
                  <wp:extent cx="158400" cy="115200"/>
                  <wp:docPr id="27946190" name="name45896037a6cadc94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446037a6cadc93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9271953"/>
              </w:numPr>
              <w:spacing w:before="0" w:after="0" w:line="262" w:lineRule="auto"/>
              <w:jc w:val="left"/>
              <w:rPr>
                <w:color w:val="00274C"/>
                <w:sz w:val="20"/>
                <w:szCs w:val="20"/>
              </w:rPr>
            </w:pPr>
            <w:r>
              <w:rPr>
                <w:color w:val="00274C"/>
                <w:position w:val="-2"/>
                <w:sz w:val="20"/>
                <w:szCs w:val="20"/>
              </w:rPr>
              <w:br/>
              <w:br/>
              <w:br/>
              <w:t xml:space="preserve">Svitare i tubi </w:t>
            </w:r>
            <w:r>
              <w:rPr>
                <w:b/>
                <w:bCs/>
                <w:color w:val="00274C"/>
                <w:position w:val="-2"/>
                <w:sz w:val="20"/>
                <w:szCs w:val="20"/>
              </w:rPr>
              <w:t xml:space="preserve">E</w:t>
            </w:r>
            <w:r>
              <w:rPr>
                <w:color w:val="00274C"/>
                <w:position w:val="-2"/>
                <w:sz w:val="20"/>
                <w:szCs w:val="20"/>
              </w:rPr>
              <w:t xml:space="preserve"> e rimuoverli.</w:t>
            </w:r>
          </w:p>
        </w:tc>
        <w:tc>
          <w:tcPr>
            <w:tcMar>
              <w:top w:w="150" w:type="dxa"/>
              <w:bottom w:w="150" w:type="dxa"/>
            </w:tcMar>
            <w:vAlign w:val="top"/>
          </w:tcPr>
          <w:p>
            <w:r>
              <w:rPr>
                <w:position w:val="-230"/>
              </w:rPr>
              <w:drawing>
                <wp:inline distT="0" distB="0" distL="0" distR="0">
                  <wp:extent cx="2232000" cy="1504800"/>
                  <wp:docPr id="92276831" name="name89636037a6caf38f3"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64756037a6caf38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Flangia guarnizione albero a gomito</w:t>
            </w:r>
          </w:p>
          <w:p>
            <w:pPr>
              <w:numPr>
                <w:ilvl w:val="0"/>
                <w:numId w:val="9927195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99271954"/>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919397" name="name24606037a6cb13820"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65746037a6cb138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18528" name="name99536037a6cb227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046037a6cb227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F1</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99271800"/>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M</w:t>
            </w:r>
            <w:r>
              <w:rPr>
                <w:color w:val="00274C"/>
                <w:position w:val="-2"/>
                <w:sz w:val="20"/>
                <w:szCs w:val="20"/>
              </w:rPr>
              <w:t xml:space="preserve"> e cappello </w:t>
            </w:r>
            <w:r>
              <w:rPr>
                <w:b/>
                <w:bCs/>
                <w:color w:val="00274C"/>
                <w:position w:val="-2"/>
                <w:sz w:val="20"/>
                <w:szCs w:val="20"/>
              </w:rPr>
              <w:t xml:space="preserve">F1</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7.70a.</w:t>
            </w:r>
          </w:p>
          <w:p/>
          <w:p/>
          <w:p>
            <w:pPr>
              <w:numPr>
                <w:ilvl w:val="0"/>
                <w:numId w:val="99271955"/>
              </w:numPr>
              <w:spacing w:before="0" w:after="0" w:line="262" w:lineRule="auto"/>
              <w:jc w:val="left"/>
              <w:rPr>
                <w:color w:val="00274C"/>
                <w:sz w:val="20"/>
                <w:szCs w:val="20"/>
              </w:rPr>
            </w:pPr>
            <w:r>
              <w:rPr>
                <w:color w:val="00274C"/>
                <w:position w:val="-2"/>
                <w:sz w:val="20"/>
                <w:szCs w:val="20"/>
              </w:rPr>
              <w:t xml:space="preserve">Avvitare a battuta la vite </w:t>
            </w:r>
            <w:r>
              <w:rPr>
                <w:b/>
                <w:bCs/>
                <w:color w:val="00274C"/>
                <w:position w:val="-2"/>
                <w:sz w:val="20"/>
                <w:szCs w:val="20"/>
              </w:rPr>
              <w:t xml:space="preserve">AM</w:t>
            </w:r>
            <w:r>
              <w:rPr>
                <w:color w:val="00274C"/>
                <w:position w:val="-2"/>
                <w:sz w:val="20"/>
                <w:szCs w:val="20"/>
              </w:rPr>
              <w:t xml:space="preserve"> .</w:t>
            </w:r>
          </w:p>
          <w:p>
            <w:pPr>
              <w:numPr>
                <w:ilvl w:val="0"/>
                <w:numId w:val="9927195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 cappelli di biella </w:t>
            </w:r>
            <w:r>
              <w:rPr>
                <w:b/>
                <w:bCs/>
                <w:color w:val="00274C"/>
                <w:position w:val="-2"/>
                <w:sz w:val="20"/>
                <w:szCs w:val="20"/>
              </w:rPr>
              <w:t xml:space="preserve">F1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74727467" name="name88496037a6cb33050"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38926037a6cb3304c"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F1 sulla biella può essere con spine di centraggio ( </w:t>
            </w:r>
            <w:r>
              <w:rPr>
                <w:b/>
                <w:bCs/>
                <w:color w:val="00274C"/>
                <w:position w:val="-2"/>
                <w:sz w:val="20"/>
                <w:szCs w:val="20"/>
              </w:rPr>
              <w:t xml:space="preserve">Fig. 7.70b</w:t>
            </w:r>
            <w:r>
              <w:rPr>
                <w:color w:val="00274C"/>
                <w:position w:val="-2"/>
                <w:sz w:val="20"/>
                <w:szCs w:val="20"/>
              </w:rPr>
              <w:t xml:space="preserve"> ) o fratturate ( </w:t>
            </w:r>
            <w:r>
              <w:rPr>
                <w:b/>
                <w:bCs/>
                <w:color w:val="00274C"/>
                <w:position w:val="-2"/>
                <w:sz w:val="20"/>
                <w:szCs w:val="20"/>
              </w:rPr>
              <w:t xml:space="preserve">Fig. 7.70c</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42815246" name="name91126037a6cb4b33e"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59906037a6cb4b339"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66124668" name="name50156037a6cb648ef"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73346037a6cb648e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37010002" name="name74286037a6cb7b774"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74976037a6cb7b76c"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9271956"/>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L</w:t>
            </w:r>
            <w:r>
              <w:rPr>
                <w:color w:val="00274C"/>
                <w:position w:val="-2"/>
                <w:sz w:val="20"/>
                <w:szCs w:val="20"/>
              </w:rPr>
              <w:t xml:space="preserve"> in direzione delle frecce </w:t>
            </w:r>
            <w:r>
              <w:rPr>
                <w:b/>
                <w:bCs/>
                <w:color w:val="00274C"/>
                <w:position w:val="-2"/>
                <w:sz w:val="20"/>
                <w:szCs w:val="20"/>
              </w:rPr>
              <w:t xml:space="preserve">AK</w:t>
            </w:r>
            <w:r>
              <w:rPr>
                <w:color w:val="00274C"/>
                <w:position w:val="-2"/>
                <w:sz w:val="20"/>
                <w:szCs w:val="20"/>
              </w:rPr>
              <w:t xml:space="preserve"> .</w:t>
            </w:r>
          </w:p>
          <w:p>
            <w:pPr>
              <w:numPr>
                <w:ilvl w:val="0"/>
                <w:numId w:val="99271956"/>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L</w:t>
            </w:r>
            <w:r>
              <w:rPr>
                <w:color w:val="00274C"/>
                <w:position w:val="-2"/>
                <w:sz w:val="20"/>
                <w:szCs w:val="20"/>
              </w:rPr>
              <w:t xml:space="preserve"> con il proprio gruppo pistone biella </w:t>
            </w:r>
            <w:r>
              <w:rPr>
                <w:b/>
                <w:bCs/>
                <w:color w:val="00274C"/>
                <w:position w:val="-2"/>
                <w:sz w:val="20"/>
                <w:szCs w:val="20"/>
              </w:rPr>
              <w:t xml:space="preserve">M</w:t>
            </w:r>
            <w:r>
              <w:rPr>
                <w:color w:val="00274C"/>
                <w:position w:val="-2"/>
                <w:sz w:val="20"/>
                <w:szCs w:val="20"/>
              </w:rPr>
              <w:t xml:space="preserve"> .</w:t>
            </w:r>
          </w:p>
          <w:p>
            <w:pPr>
              <w:numPr>
                <w:ilvl w:val="0"/>
                <w:numId w:val="99271956"/>
              </w:numPr>
              <w:spacing w:before="0" w:after="0" w:line="262" w:lineRule="auto"/>
              <w:jc w:val="left"/>
              <w:rPr>
                <w:color w:val="00274C"/>
                <w:sz w:val="20"/>
                <w:szCs w:val="20"/>
              </w:rPr>
            </w:pPr>
            <w:r>
              <w:rPr>
                <w:color w:val="00274C"/>
                <w:position w:val="-2"/>
                <w:sz w:val="20"/>
                <w:szCs w:val="20"/>
              </w:rPr>
              <w:t xml:space="preserve">Agire sulla vite </w:t>
            </w:r>
            <w:r>
              <w:rPr>
                <w:b/>
                <w:bCs/>
                <w:color w:val="00274C"/>
                <w:position w:val="-2"/>
                <w:sz w:val="20"/>
                <w:szCs w:val="20"/>
              </w:rPr>
              <w:t xml:space="preserve">AM</w:t>
            </w:r>
            <w:r>
              <w:rPr>
                <w:color w:val="00274C"/>
                <w:position w:val="-2"/>
                <w:sz w:val="20"/>
                <w:szCs w:val="20"/>
              </w:rPr>
              <w:t xml:space="preserve"> e ruotare l'albero a gomiti di 180°.</w:t>
            </w:r>
          </w:p>
          <w:p>
            <w:pPr>
              <w:numPr>
                <w:ilvl w:val="0"/>
                <w:numId w:val="99271956"/>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22010202" name="name72756037a6cb8efcf"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43926037a6cb8efc9"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44379" name="name98796037a6cba08f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206037a6cba08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Z</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04800"/>
                  <wp:docPr id="92682177" name="name87146037a6cbb1156"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85186037a6cbb11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Semi-basamento inferiore</w:t>
            </w:r>
            <w:r>
              <w:rPr>
                <w:b/>
                <w:bCs/>
                <w:color w:val="00274C"/>
                <w:position w:val="-2"/>
                <w:sz w:val="20"/>
                <w:szCs w:val="20"/>
              </w:rPr>
              <w:br/>
              <w:br/>
              <w:t xml:space="preserve">3 CILINDRI</w:t>
            </w:r>
          </w:p>
          <w:p>
            <w:pPr>
              <w:numPr>
                <w:ilvl w:val="0"/>
                <w:numId w:val="99271957"/>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99271957"/>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Cilindri</w:t>
            </w:r>
          </w:p>
          <w:p>
            <w:pPr>
              <w:widowControl w:val="on"/>
              <w:pBdr/>
              <w:spacing w:before="0" w:after="0" w:line="262" w:lineRule="auto"/>
              <w:ind w:left="0" w:right="0"/>
              <w:jc w:val="left"/>
              <w:textAlignment w:val="top"/>
            </w:pPr>
            <w:r>
              <w:rPr>
                <w:position w:val="-500"/>
              </w:rPr>
              <w:drawing>
                <wp:inline distT="0" distB="0" distL="0" distR="0">
                  <wp:extent cx="2304000" cy="3189600"/>
                  <wp:docPr id="99853475" name="name71306037a6cbc8988"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69646037a6cbc8982"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CILINDRI</w:t>
            </w:r>
          </w:p>
          <w:p>
            <w:pPr>
              <w:numPr>
                <w:ilvl w:val="0"/>
                <w:numId w:val="99271958"/>
              </w:numPr>
              <w:spacing w:before="0" w:after="0" w:line="262" w:lineRule="auto"/>
              <w:jc w:val="left"/>
              <w:rPr>
                <w:color w:val="00274C"/>
                <w:sz w:val="20"/>
                <w:szCs w:val="20"/>
              </w:rPr>
            </w:pPr>
            <w:r>
              <w:rPr>
                <w:color w:val="00274C"/>
                <w:position w:val="-2"/>
                <w:sz w:val="20"/>
                <w:szCs w:val="20"/>
              </w:rPr>
              <w:br/>
              <w:br/>
              <w:t xml:space="preserve">Svitare le viti di fissaggio </w:t>
            </w:r>
            <w:r>
              <w:rPr>
                <w:b/>
                <w:bCs/>
                <w:color w:val="00274C"/>
                <w:position w:val="-2"/>
                <w:sz w:val="20"/>
                <w:szCs w:val="20"/>
              </w:rPr>
              <w:t xml:space="preserve">E e F</w:t>
            </w:r>
            <w:r>
              <w:rPr>
                <w:color w:val="00274C"/>
                <w:position w:val="-2"/>
                <w:sz w:val="20"/>
                <w:szCs w:val="20"/>
              </w:rPr>
              <w:t xml:space="preserve"> seguendo l'ordine indicato in figura.</w:t>
            </w:r>
          </w:p>
          <w:p>
            <w:pPr>
              <w:numPr>
                <w:ilvl w:val="0"/>
                <w:numId w:val="99271958"/>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88"/>
              </w:rPr>
              <w:drawing>
                <wp:inline distT="0" distB="0" distL="0" distR="0">
                  <wp:extent cx="2289600" cy="3110400"/>
                  <wp:docPr id="91727086" name="name71956037a6cbdef0a"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11236037a6cbdef03"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7.15.4 Albero a gomito</w:t>
            </w:r>
            <w:r>
              <w:rPr>
                <w:color w:val="00274C"/>
                <w:position w:val="-2"/>
                <w:sz w:val="20"/>
                <w:szCs w:val="20"/>
              </w:rPr>
              <w:br/>
              <w:br/>
              <w:t xml:space="preserve">Rimuovere:</w:t>
            </w:r>
          </w:p>
          <w:p/>
          <w:p/>
          <w:p>
            <w:pPr>
              <w:numPr>
                <w:ilvl w:val="0"/>
                <w:numId w:val="99271959"/>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G</w:t>
            </w:r>
            <w:r>
              <w:rPr>
                <w:color w:val="00274C"/>
                <w:position w:val="-2"/>
                <w:sz w:val="20"/>
                <w:szCs w:val="20"/>
              </w:rPr>
              <w:t xml:space="preserve"> .</w:t>
            </w:r>
          </w:p>
          <w:p>
            <w:pPr>
              <w:numPr>
                <w:ilvl w:val="0"/>
                <w:numId w:val="99271959"/>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6806674" name="name41506037a6cbf1a01"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80156037a6cbf19f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Pistone ( </w:t>
            </w:r>
            <w:r>
              <w:rPr>
                <w:position w:val="-3"/>
              </w:rPr>
              <w:drawing>
                <wp:inline distT="0" distB="0" distL="0" distR="0">
                  <wp:extent cx="158400" cy="115200"/>
                  <wp:docPr id="53893842" name="name43186037a6cc0dc8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256037a6cc0dc8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9271960"/>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99271960"/>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P</w:t>
            </w:r>
            <w:r>
              <w:rPr>
                <w:color w:val="00274C"/>
                <w:position w:val="-2"/>
                <w:sz w:val="20"/>
                <w:szCs w:val="20"/>
              </w:rPr>
              <w:t xml:space="preserve"> per separare il pistone </w:t>
            </w:r>
            <w:r>
              <w:rPr>
                <w:b/>
                <w:bCs/>
                <w:color w:val="00274C"/>
                <w:position w:val="-2"/>
                <w:sz w:val="20"/>
                <w:szCs w:val="20"/>
              </w:rPr>
              <w:t xml:space="preserve">Q</w:t>
            </w:r>
            <w:r>
              <w:rPr>
                <w:color w:val="00274C"/>
                <w:position w:val="-2"/>
                <w:sz w:val="20"/>
                <w:szCs w:val="20"/>
              </w:rPr>
              <w:t xml:space="preserve"> dalla biella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47187" name="name33176037a6cc1e4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996037a6cc1e4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04800"/>
                  <wp:docPr id="51713226" name="name17726037a6cc3010e"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98546037a6cc301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Segmenti</w:t>
            </w:r>
            <w:r>
              <w:rPr>
                <w:color w:val="00274C"/>
                <w:position w:val="-2"/>
                <w:sz w:val="20"/>
                <w:szCs w:val="20"/>
              </w:rPr>
              <w:t xml:space="preserve"> ( </w:t>
            </w:r>
            <w:r>
              <w:rPr>
                <w:position w:val="-3"/>
              </w:rPr>
              <w:drawing>
                <wp:inline distT="0" distB="0" distL="0" distR="0">
                  <wp:extent cx="158400" cy="115200"/>
                  <wp:docPr id="99288585" name="name73326037a6cc3df0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6556037a6cc3df0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9271961"/>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324185" name="name14786037a6cc4f82e"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72596037a6cc4f8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Spruzzatori olio</w:t>
            </w:r>
            <w:r>
              <w:rPr>
                <w:color w:val="00274C"/>
                <w:position w:val="-2"/>
                <w:sz w:val="20"/>
                <w:szCs w:val="20"/>
              </w:rPr>
              <w:t xml:space="preserve"> ( </w:t>
            </w:r>
            <w:r>
              <w:rPr>
                <w:position w:val="-3"/>
              </w:rPr>
              <w:drawing>
                <wp:inline distT="0" distB="0" distL="0" distR="0">
                  <wp:extent cx="158400" cy="115200"/>
                  <wp:docPr id="65454505" name="name51256037a6cc5df3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196037a6cc5df3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927196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T</w:t>
            </w:r>
            <w:r>
              <w:rPr>
                <w:color w:val="00274C"/>
                <w:position w:val="-2"/>
                <w:sz w:val="20"/>
                <w:szCs w:val="20"/>
              </w:rPr>
              <w:t xml:space="preserve"> e rimuovere gli spruzzatori </w:t>
            </w:r>
            <w:r>
              <w:rPr>
                <w:b/>
                <w:bCs/>
                <w:color w:val="00274C"/>
                <w:position w:val="-2"/>
                <w:sz w:val="20"/>
                <w:szCs w:val="20"/>
              </w:rPr>
              <w:t xml:space="preserve">U</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102694" name="name32406037a6cc6ece7"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53976037a6cc6ec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Albero a camme</w:t>
            </w:r>
          </w:p>
          <w:p>
            <w:pPr>
              <w:numPr>
                <w:ilvl w:val="0"/>
                <w:numId w:val="99271963"/>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V</w:t>
            </w:r>
            <w:r>
              <w:rPr>
                <w:color w:val="00274C"/>
                <w:position w:val="-2"/>
                <w:sz w:val="20"/>
                <w:szCs w:val="20"/>
              </w:rPr>
              <w:t xml:space="preserve"> .</w:t>
            </w:r>
          </w:p>
          <w:p>
            <w:pPr>
              <w:numPr>
                <w:ilvl w:val="0"/>
                <w:numId w:val="99271963"/>
              </w:numPr>
              <w:spacing w:before="0" w:after="0" w:line="262" w:lineRule="auto"/>
              <w:jc w:val="left"/>
              <w:rPr>
                <w:color w:val="00274C"/>
                <w:sz w:val="20"/>
                <w:szCs w:val="20"/>
              </w:rPr>
            </w:pPr>
            <w:r>
              <w:rPr>
                <w:color w:val="00274C"/>
                <w:position w:val="-2"/>
                <w:sz w:val="20"/>
                <w:szCs w:val="20"/>
              </w:rPr>
              <w:t xml:space="preserve">Sfilare l'albero a camme </w:t>
            </w:r>
            <w:r>
              <w:rPr>
                <w:b/>
                <w:bCs/>
                <w:color w:val="00274C"/>
                <w:position w:val="-2"/>
                <w:sz w:val="20"/>
                <w:szCs w:val="20"/>
              </w:rPr>
              <w:t xml:space="preserve">W</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511218" name="name51846037a6cc84836"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75286037a6cc848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Punterie albero a camme</w:t>
            </w:r>
          </w:p>
          <w:p>
            <w:pPr>
              <w:numPr>
                <w:ilvl w:val="0"/>
                <w:numId w:val="99271964"/>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AA</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tramite l'utilizzo di una calamita.</w:t>
            </w:r>
          </w:p>
        </w:tc>
        <w:tc>
          <w:tcPr>
            <w:tcMar>
              <w:top w:w="150" w:type="dxa"/>
              <w:bottom w:w="150" w:type="dxa"/>
            </w:tcMar>
            <w:vAlign w:val="top"/>
          </w:tcPr>
          <w:p>
            <w:r>
              <w:rPr>
                <w:position w:val="-230"/>
              </w:rPr>
              <w:drawing>
                <wp:inline distT="0" distB="0" distL="0" distR="0">
                  <wp:extent cx="2232000" cy="1504800"/>
                  <wp:docPr id="32794659" name="name63006037a6cc972e9"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23576037a6cc972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7.15.9 Bronzine di banco</w:t>
            </w:r>
          </w:p>
          <w:p>
            <w:pPr>
              <w:numPr>
                <w:ilvl w:val="0"/>
                <w:numId w:val="99271965"/>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AC</w:t>
            </w:r>
            <w:r>
              <w:rPr>
                <w:color w:val="00274C"/>
                <w:position w:val="-2"/>
                <w:sz w:val="20"/>
                <w:szCs w:val="20"/>
              </w:rPr>
              <w:t xml:space="preserve"> dal semi-basamento superiore </w:t>
            </w:r>
            <w:r>
              <w:rPr>
                <w:b/>
                <w:bCs/>
                <w:color w:val="00274C"/>
                <w:position w:val="-2"/>
                <w:sz w:val="20"/>
                <w:szCs w:val="20"/>
              </w:rPr>
              <w:t xml:space="preserve">AB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0635" name="name20466037a6cca5a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66037a6cca5a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AC</w:t>
            </w:r>
            <w:r>
              <w:rPr>
                <w:color w:val="00274C"/>
                <w:position w:val="-2"/>
                <w:sz w:val="20"/>
                <w:szCs w:val="20"/>
              </w:rPr>
              <w:t xml:space="preserve"> , costruiti in materiale speciale, devono essere tassativamente sostituiti ad ogni smontaggio per evitare il grippaggio.</w:t>
            </w:r>
          </w:p>
        </w:tc>
        <w:tc>
          <w:tcPr>
            <w:tcMar>
              <w:top w:w="150" w:type="dxa"/>
              <w:bottom w:w="150" w:type="dxa"/>
            </w:tcMar>
            <w:vAlign w:val="top"/>
          </w:tcPr>
          <w:p>
            <w:r>
              <w:rPr>
                <w:position w:val="-230"/>
              </w:rPr>
              <w:drawing>
                <wp:inline distT="0" distB="0" distL="0" distR="0">
                  <wp:extent cx="2232000" cy="1504800"/>
                  <wp:docPr id="82151296" name="name55606037a6ccbb3dd"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56056037a6ccbb3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99271966"/>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AF</w:t>
            </w:r>
            <w:r>
              <w:rPr>
                <w:color w:val="00274C"/>
                <w:position w:val="-2"/>
                <w:sz w:val="20"/>
                <w:szCs w:val="20"/>
              </w:rPr>
              <w:t xml:space="preserve"> dal semi-basamento inferiore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451021" name="name61666037a6ccce893"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78866037a6ccce8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Coperchio 3 </w:t>
            </w:r>
            <w:r>
              <w:rPr>
                <w:color w:val="00274C"/>
                <w:position w:val="3"/>
                <w:sz w:val="17"/>
                <w:szCs w:val="17"/>
                <w:vertAlign w:val="superscript"/>
              </w:rPr>
              <w:t xml:space="preserve">a</w:t>
            </w:r>
            <w:r>
              <w:rPr>
                <w:color w:val="00274C"/>
                <w:position w:val="-2"/>
                <w:sz w:val="20"/>
                <w:szCs w:val="20"/>
              </w:rPr>
              <w:t xml:space="preserve"> PTO ( </w:t>
            </w:r>
            <w:r>
              <w:rPr>
                <w:position w:val="-3"/>
              </w:rPr>
              <w:drawing>
                <wp:inline distT="0" distB="0" distL="0" distR="0">
                  <wp:extent cx="158400" cy="115200"/>
                  <wp:docPr id="83216518" name="name22806037a6ccdb37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346037a6ccdb37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9271967"/>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AG</w:t>
            </w:r>
            <w:r>
              <w:rPr>
                <w:color w:val="00274C"/>
                <w:position w:val="-2"/>
                <w:sz w:val="20"/>
                <w:szCs w:val="20"/>
              </w:rPr>
              <w:t xml:space="preserve"> .</w:t>
            </w:r>
          </w:p>
          <w:p>
            <w:pPr>
              <w:numPr>
                <w:ilvl w:val="0"/>
                <w:numId w:val="99271967"/>
              </w:numPr>
              <w:spacing w:before="0" w:after="0" w:line="262" w:lineRule="auto"/>
              <w:jc w:val="left"/>
              <w:rPr>
                <w:color w:val="00274C"/>
                <w:sz w:val="20"/>
                <w:szCs w:val="20"/>
              </w:rPr>
            </w:pPr>
            <w:r>
              <w:rPr>
                <w:color w:val="00274C"/>
                <w:position w:val="-2"/>
                <w:sz w:val="20"/>
                <w:szCs w:val="20"/>
              </w:rPr>
              <w:t xml:space="preserve">Rimuovere il coperchio </w:t>
            </w:r>
            <w:r>
              <w:rPr>
                <w:b/>
                <w:bCs/>
                <w:color w:val="00274C"/>
                <w:position w:val="-2"/>
                <w:sz w:val="20"/>
                <w:szCs w:val="20"/>
              </w:rPr>
              <w:t xml:space="preserve">AH</w:t>
            </w:r>
            <w:r>
              <w:rPr>
                <w:color w:val="00274C"/>
                <w:position w:val="-2"/>
                <w:sz w:val="20"/>
                <w:szCs w:val="20"/>
              </w:rPr>
              <w:t xml:space="preserve"> e la guarnizione </w:t>
            </w:r>
            <w:r>
              <w:rPr>
                <w:b/>
                <w:bCs/>
                <w:color w:val="00274C"/>
                <w:position w:val="-2"/>
                <w:sz w:val="20"/>
                <w:szCs w:val="20"/>
              </w:rPr>
              <w:t xml:space="preserve">AL</w:t>
            </w:r>
            <w:r>
              <w:rPr>
                <w:color w:val="00274C"/>
                <w:position w:val="-2"/>
                <w:sz w:val="20"/>
                <w:szCs w:val="20"/>
              </w:rPr>
              <w:t xml:space="preserve"> dal semi-basamento superiore.</w:t>
            </w:r>
          </w:p>
        </w:tc>
        <w:tc>
          <w:tcPr>
            <w:tcMar>
              <w:top w:w="150" w:type="dxa"/>
              <w:bottom w:w="150" w:type="dxa"/>
            </w:tcMar>
            <w:vAlign w:val="top"/>
          </w:tcPr>
          <w:p>
            <w:r>
              <w:rPr>
                <w:position w:val="-230"/>
              </w:rPr>
              <w:drawing>
                <wp:inline distT="0" distB="0" distL="0" distR="0">
                  <wp:extent cx="2232000" cy="1504800"/>
                  <wp:docPr id="13321006" name="name50376037a6ccf0222"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12006037a6ccf02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99271800"/>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99271800"/>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99271800"/>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99271800"/>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99271800"/>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99271800"/>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99271800"/>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99271800"/>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99271800"/>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99271800"/>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99271800"/>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br/>
              <w:t xml:space="preserve">Utilizzare uno scovolino nei punti di accesso </w:t>
            </w:r>
            <w:r>
              <w:rPr>
                <w:b/>
                <w:bCs/>
                <w:color w:val="00274C"/>
                <w:position w:val="-2"/>
                <w:sz w:val="20"/>
                <w:szCs w:val="20"/>
              </w:rPr>
              <w:t xml:space="preserve">A, B, B1, C, D, E</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 Utilizzare aria compressa per eliminare eventuali residui.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Sostituire e montare il tappo conico nel foro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se presente - coppia di serraggio a </w:t>
            </w:r>
            <w:r>
              <w:rPr>
                <w:b/>
                <w:bCs/>
                <w:color w:val="00274C"/>
                <w:position w:val="-2"/>
                <w:sz w:val="20"/>
                <w:szCs w:val="20"/>
              </w:rPr>
              <w:t xml:space="preserve">30 Nm</w:t>
            </w:r>
            <w:r>
              <w:rPr>
                <w:color w:val="00274C"/>
                <w:position w:val="-2"/>
                <w:sz w:val="20"/>
                <w:szCs w:val="20"/>
              </w:rPr>
              <w:t xml:space="preserve"> ) e i tappi nei fori </w:t>
            </w:r>
            <w:r>
              <w:rPr>
                <w:b/>
                <w:bCs/>
                <w:color w:val="00274C"/>
                <w:position w:val="-2"/>
                <w:sz w:val="20"/>
                <w:szCs w:val="20"/>
              </w:rPr>
              <w:t xml:space="preserve">D</w:t>
            </w:r>
            <w:r>
              <w:rPr>
                <w:color w:val="00274C"/>
                <w:position w:val="-2"/>
                <w:sz w:val="20"/>
                <w:szCs w:val="20"/>
              </w:rPr>
              <w:t xml:space="preserve"> , dopo aver effettuato l'operazione di pulizia.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10818874" name="name85546037a6cd14be3"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12156037a6cd14bde"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8.1a</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8.1a</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17090" name="name64536037a6cd25a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76037a6cd25a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98966037a6cd26548" w:history="1">
              <w:r>
                <w:rPr>
                  <w:b/>
                  <w:bCs/>
                  <w:color w:val="0000FF"/>
                  <w:position w:val="-2"/>
                  <w:sz w:val="20"/>
                  <w:szCs w:val="20"/>
                </w:rPr>
                <w:t xml:space="preserve">Par. 1.3</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8.1a</w:t>
            </w:r>
            <w:r>
              <w:rPr>
                <w:color w:val="00274C"/>
                <w:position w:val="-2"/>
                <w:sz w:val="20"/>
                <w:szCs w:val="20"/>
              </w:rPr>
              <w:t xml:space="preserve"> riporta i valori dimensionali solo per i componenti nuovi.</w:t>
            </w:r>
          </w:p>
          <w:p>
            <w:pPr>
              <w:numPr>
                <w:ilvl w:val="0"/>
                <w:numId w:val="99271800"/>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3010844" name="name96406037a6cd3ebf8"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67606037a6cd3ebf5"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NOTA: in caso di smontaggio del tappo chiusura foro Z2, il nuovo tappo dovrà rispettare la quota di 1.5mm MAX dal piano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44661926" name="name19276037a6cd51a5f"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18896037a6cd51a57"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71294461" name="name26986037a6cd63d69"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48596037a6cd63d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alloggi albero a camme 4 cilindri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34938" name="name83876037a6cd75b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66037a6cd75b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37796012" name="name47186037a6cd9007f"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20876037a6cd90078"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99271800"/>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99271800"/>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53711492" name="name99956037a6cda0b22"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81336037a6cda0b1d"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albero a camme 4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8.2b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79385" name="name37436037a6cdaf8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126037a6cdaf8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8.2b</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8.2b </w:t>
            </w:r>
            <w:r>
              <w:rPr>
                <w:b/>
                <w:bCs/>
                <w:i/>
                <w:iCs/>
                <w:color w:val="00274C"/>
                <w:position w:val="-2"/>
                <w:sz w:val="20"/>
                <w:szCs w:val="20"/>
              </w:rPr>
              <w:t xml:space="preserve">Dimensioni camme.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p/>
          <w:p/>
          <w:p>
            <w:pPr>
              <w:widowControl w:val="on"/>
              <w:pBdr/>
              <w:spacing w:before="0" w:after="0" w:line="262" w:lineRule="auto"/>
              <w:ind w:left="0" w:right="0"/>
              <w:jc w:val="left"/>
              <w:textAlignment w:val="center"/>
            </w:pPr>
            <w:r>
              <w:rPr>
                <w:position w:val="-99"/>
              </w:rPr>
              <w:drawing>
                <wp:inline distT="0" distB="0" distL="0" distR="0">
                  <wp:extent cx="4932000" cy="1310400"/>
                  <wp:docPr id="87090174" name="name87996037a6cdc27eb"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61836037a6cdc27e5"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alloggi albero a camme 3 cilindri</w:t>
            </w:r>
          </w:p>
          <w:p>
            <w:pPr>
              <w:widowControl w:val="on"/>
              <w:pBdr/>
              <w:spacing w:before="0" w:after="0" w:line="262" w:lineRule="auto"/>
              <w:ind w:left="0" w:right="0"/>
              <w:jc w:val="left"/>
              <w:textAlignment w:val="center"/>
            </w:pPr>
            <w:r>
              <w:rPr>
                <w:color w:val="00274C"/>
                <w:position w:val="-2"/>
                <w:sz w:val="20"/>
                <w:szCs w:val="20"/>
              </w:rPr>
              <w:br/>
              <w:t xml:space="preserve">Negli alloggiamenti dell'albero a camme è presente solo la bronzina </w:t>
            </w:r>
            <w:r>
              <w:rPr>
                <w:b/>
                <w:bCs/>
                <w:color w:val="00274C"/>
                <w:position w:val="-2"/>
                <w:sz w:val="20"/>
                <w:szCs w:val="20"/>
              </w:rPr>
              <w:t xml:space="preserve">Q</w:t>
            </w:r>
            <w:r>
              <w:rPr>
                <w:color w:val="00274C"/>
                <w:position w:val="-2"/>
                <w:sz w:val="20"/>
                <w:szCs w:val="20"/>
              </w:rPr>
              <w:t xml:space="preserve"> lato distribuzione.</w:t>
            </w:r>
            <w:r>
              <w:rPr>
                <w:color w:val="00274C"/>
                <w:position w:val="-2"/>
                <w:sz w:val="20"/>
                <w:szCs w:val="20"/>
              </w:rPr>
              <w:br/>
              <w:t xml:space="preserve">Utilizzare un comparatore da interni per rilevare i diametri degli alloggiamenti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Z1 (Fig. 8.5)</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51411" name="name85076037a6cdd3f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496037a6cdd3f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br/>
              <w:t xml:space="preserve">La </w:t>
            </w:r>
            <w:r>
              <w:rPr>
                <w:b/>
                <w:bCs/>
                <w:color w:val="00274C"/>
                <w:position w:val="-2"/>
                <w:sz w:val="20"/>
                <w:szCs w:val="20"/>
              </w:rPr>
              <w:t xml:space="preserve">Tab. 8.3a</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4561112" name="name72146037a6cdeab3a"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54026037a6cdeab36"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Controllo albero a camme 3 cilindri</w:t>
            </w:r>
          </w:p>
          <w:p>
            <w:pPr>
              <w:widowControl w:val="on"/>
              <w:pBdr/>
              <w:spacing w:before="0" w:after="0" w:line="262" w:lineRule="auto"/>
              <w:ind w:left="0" w:right="0"/>
              <w:jc w:val="left"/>
              <w:textAlignment w:val="center"/>
            </w:pPr>
            <w:r>
              <w:rPr>
                <w:color w:val="00274C"/>
                <w:position w:val="-2"/>
                <w:sz w:val="20"/>
                <w:szCs w:val="20"/>
              </w:rPr>
              <w:br/>
              <w:t xml:space="preserve">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8.3b</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88793" name="name23546037a6ce04d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126037a6ce04d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8.3b</w:t>
            </w:r>
            <w:r>
              <w:rPr>
                <w:color w:val="00274C"/>
                <w:position w:val="-2"/>
                <w:sz w:val="20"/>
                <w:szCs w:val="20"/>
              </w:rPr>
              <w:t xml:space="preserve"> riporta i valori dimensionali solo per i componenti nuovi.</w:t>
            </w:r>
          </w:p>
          <w:p/>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Dimensioni camme.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13882637" name="name48086037a6ce19105"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44286037a6ce19100"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30"/>
              </w:rPr>
              <w:drawing>
                <wp:inline distT="0" distB="0" distL="0" distR="0">
                  <wp:extent cx="2232000" cy="1512000"/>
                  <wp:docPr id="70968147" name="name94256037a6ce294fd"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13106037a6ce294fa"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29717" name="name23236037a6ce3bd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76037a6ce3bd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72532381" name="name22376037a6ce4f225"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23896037a6ce4f2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p>
      <w:pPr>
        <w:widowControl w:val="on"/>
        <w:pBdr/>
        <w:spacing w:before="0" w:after="0" w:line="262" w:lineRule="auto"/>
        <w:ind w:left="0" w:right="0"/>
        <w:jc w:val="left"/>
      </w:pPr>
      <w:r>
        <w:rPr>
          <w:b/>
          <w:bCs/>
          <w:color w:val="00274C"/>
          <w:sz w:val="20"/>
          <w:szCs w:val="20"/>
        </w:rPr>
        <w:t xml:space="preserve">8.4.1 Controllo dimensionale e revisione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rPr>
          <w:color w:val="00274C"/>
          <w:sz w:val="20"/>
          <w:szCs w:val="20"/>
        </w:rPr>
        <w:t xml:space="preserve">Lavare accuratamente l'albero a gomito con un apposito detergente.</w:t>
      </w:r>
      <w:r>
        <w:rPr>
          <w:color w:val="00274C"/>
          <w:sz w:val="20"/>
          <w:szCs w:val="20"/>
        </w:rPr>
        <w:br/>
        <w:t xml:space="preserve">Inserire uno scovolino in tutti i condotti di lubrificazione </w:t>
      </w:r>
      <w:r>
        <w:rPr>
          <w:b/>
          <w:bCs/>
          <w:color w:val="00274C"/>
          <w:sz w:val="20"/>
          <w:szCs w:val="20"/>
        </w:rPr>
        <w:t xml:space="preserve">B</w:t>
      </w:r>
      <w:r>
        <w:rPr>
          <w:color w:val="00274C"/>
          <w:sz w:val="20"/>
          <w:szCs w:val="20"/>
        </w:rPr>
        <w:t xml:space="preserve"> e soffiare aria compressa e liberarli completamente da eventuali residui di sporcizia.</w:t>
      </w:r>
      <w:r>
        <w:rPr>
          <w:color w:val="00274C"/>
          <w:sz w:val="20"/>
          <w:szCs w:val="20"/>
        </w:rPr>
        <w:br/>
        <w:t xml:space="preserve">Controllare lo stato di usura e l'integrità delle superfici dei perni di banco </w:t>
      </w:r>
      <w:r>
        <w:rPr>
          <w:b/>
          <w:bCs/>
          <w:color w:val="00274C"/>
          <w:sz w:val="20"/>
          <w:szCs w:val="20"/>
        </w:rPr>
        <w:t xml:space="preserve">C</w:t>
      </w:r>
      <w:r>
        <w:rPr>
          <w:color w:val="00274C"/>
          <w:sz w:val="20"/>
          <w:szCs w:val="20"/>
        </w:rPr>
        <w:t xml:space="preserve"> e di biella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Eseguire le operazioni descritte al </w:t>
      </w:r>
      <w:hyperlink r:id="rId76486037a6ce50ca5" w:history="1">
        <w:r>
          <w:rPr>
            <w:b/>
            <w:bCs/>
            <w:color w:val="0000FF"/>
            <w:sz w:val="20"/>
            <w:szCs w:val="20"/>
          </w:rPr>
          <w:t xml:space="preserve">Par. 9.3.1</w:t>
        </w:r>
      </w:hyperlink>
      <w:r>
        <w:rPr>
          <w:color w:val="00274C"/>
          <w:sz w:val="20"/>
          <w:szCs w:val="20"/>
        </w:rPr>
        <w:t xml:space="preserve"> , eseguire le operazioni descritte al </w:t>
      </w:r>
      <w:hyperlink r:id="rId29286037a6ce50cc4" w:history="1">
        <w:r>
          <w:rPr>
            <w:b/>
            <w:bCs/>
            <w:color w:val="0000FF"/>
            <w:sz w:val="20"/>
            <w:szCs w:val="20"/>
          </w:rPr>
          <w:t xml:space="preserve">Par. 9.3.6</w:t>
        </w:r>
      </w:hyperlink>
      <w:r>
        <w:rPr>
          <w:color w:val="00274C"/>
          <w:sz w:val="20"/>
          <w:szCs w:val="20"/>
        </w:rPr>
        <w:t xml:space="preserve"> - tranne Punto </w:t>
      </w:r>
      <w:r>
        <w:rPr>
          <w:b/>
          <w:bCs/>
          <w:color w:val="00274C"/>
          <w:sz w:val="20"/>
          <w:szCs w:val="20"/>
        </w:rPr>
        <w:t xml:space="preserve">2, 4, 9 e 10</w:t>
      </w:r>
      <w:r>
        <w:rPr>
          <w:color w:val="00274C"/>
          <w:sz w:val="20"/>
          <w:szCs w:val="20"/>
        </w:rPr>
        <w:t xml:space="preserve"> ).</w:t>
      </w:r>
      <w:r>
        <w:rPr>
          <w:color w:val="00274C"/>
          <w:sz w:val="20"/>
          <w:szCs w:val="20"/>
        </w:rPr>
        <w:br/>
        <w:t xml:space="preserve">Misurare con un micrometro i perni di biella </w:t>
      </w:r>
      <w:r>
        <w:rPr>
          <w:b/>
          <w:bCs/>
          <w:color w:val="00274C"/>
          <w:sz w:val="20"/>
          <w:szCs w:val="20"/>
        </w:rPr>
        <w:t xml:space="preserve">A1</w:t>
      </w:r>
      <w:r>
        <w:rPr>
          <w:color w:val="00274C"/>
          <w:sz w:val="20"/>
          <w:szCs w:val="20"/>
        </w:rPr>
        <w:t xml:space="preserve"> e con un comparatore il diametro interno dei semi-cuscinetti di biella </w:t>
      </w:r>
      <w:r>
        <w:rPr>
          <w:b/>
          <w:bCs/>
          <w:color w:val="00274C"/>
          <w:sz w:val="20"/>
          <w:szCs w:val="20"/>
        </w:rPr>
        <w:t xml:space="preserve">A2</w:t>
      </w:r>
      <w:r>
        <w:rPr>
          <w:color w:val="00274C"/>
          <w:sz w:val="20"/>
          <w:szCs w:val="20"/>
        </w:rPr>
        <w:t xml:space="preserve"> .</w:t>
      </w:r>
      <w:r>
        <w:rPr>
          <w:color w:val="00274C"/>
          <w:sz w:val="20"/>
          <w:szCs w:val="20"/>
        </w:rPr>
        <w:br/>
        <w:t xml:space="preserve">Misurare con un micrometro i perni di banco </w:t>
      </w:r>
      <w:r>
        <w:rPr>
          <w:b/>
          <w:bCs/>
          <w:color w:val="00274C"/>
          <w:sz w:val="20"/>
          <w:szCs w:val="20"/>
        </w:rPr>
        <w:t xml:space="preserve">B1</w:t>
      </w:r>
      <w:r>
        <w:rPr>
          <w:color w:val="00274C"/>
          <w:sz w:val="20"/>
          <w:szCs w:val="20"/>
        </w:rPr>
        <w:t xml:space="preserve"> , e con un comparatore il diametro interno dei semi-cuscinetti di banco </w:t>
      </w:r>
      <w:r>
        <w:rPr>
          <w:b/>
          <w:bCs/>
          <w:color w:val="00274C"/>
          <w:sz w:val="20"/>
          <w:szCs w:val="20"/>
        </w:rPr>
        <w:t xml:space="preserve">B2</w:t>
      </w:r>
      <w:r>
        <w:rPr>
          <w:color w:val="00274C"/>
          <w:sz w:val="20"/>
          <w:szCs w:val="20"/>
        </w:rPr>
        <w:t xml:space="preserve"> .</w:t>
      </w:r>
      <w:r>
        <w:rPr>
          <w:color w:val="00274C"/>
          <w:sz w:val="20"/>
          <w:szCs w:val="20"/>
        </w:rPr>
        <w:br/>
        <w:t xml:space="preserve">Se i valori di quota descritti in </w:t>
      </w:r>
      <w:r>
        <w:rPr>
          <w:b/>
          <w:bCs/>
          <w:color w:val="00274C"/>
          <w:sz w:val="20"/>
          <w:szCs w:val="20"/>
        </w:rPr>
        <w:t xml:space="preserve">Tab. 8.5</w:t>
      </w:r>
      <w:r>
        <w:rPr>
          <w:color w:val="00274C"/>
          <w:sz w:val="20"/>
          <w:szCs w:val="20"/>
        </w:rPr>
        <w:t xml:space="preserve"> non corrispondono, procedere alla rettifica di tutti i perni </w:t>
      </w:r>
      <w:r>
        <w:rPr>
          <w:b/>
          <w:bCs/>
          <w:color w:val="00274C"/>
          <w:sz w:val="20"/>
          <w:szCs w:val="20"/>
        </w:rPr>
        <w:t xml:space="preserve">A1</w:t>
      </w:r>
      <w:r>
        <w:rPr>
          <w:color w:val="00274C"/>
          <w:sz w:val="20"/>
          <w:szCs w:val="20"/>
        </w:rPr>
        <w:t xml:space="preserve"> e </w:t>
      </w:r>
      <w:r>
        <w:rPr>
          <w:b/>
          <w:bCs/>
          <w:color w:val="00274C"/>
          <w:sz w:val="20"/>
          <w:szCs w:val="20"/>
        </w:rPr>
        <w:t xml:space="preserve">B1</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L'ingranaggio </w:t>
      </w:r>
      <w:r>
        <w:rPr>
          <w:b/>
          <w:bCs/>
          <w:color w:val="00274C"/>
          <w:sz w:val="20"/>
          <w:szCs w:val="20"/>
        </w:rPr>
        <w:t xml:space="preserve">A</w:t>
      </w:r>
      <w:r>
        <w:rPr>
          <w:color w:val="00274C"/>
          <w:sz w:val="20"/>
          <w:szCs w:val="20"/>
        </w:rPr>
        <w:t xml:space="preserve"> sull'albero a gomito è fasato tramite chiavetta, il montaggio dell'ingranaggio </w:t>
      </w:r>
      <w:r>
        <w:rPr>
          <w:b/>
          <w:bCs/>
          <w:color w:val="00274C"/>
          <w:sz w:val="20"/>
          <w:szCs w:val="20"/>
        </w:rPr>
        <w:t xml:space="preserve">A</w:t>
      </w:r>
      <w:r>
        <w:rPr>
          <w:color w:val="00274C"/>
          <w:sz w:val="20"/>
          <w:szCs w:val="20"/>
        </w:rPr>
        <w:t xml:space="preserve"> sull'albero avviene dopo che lo stesso è stato riscaldato in forno ad una temperatura stabilizzata di +180°C per un tempo di 5 min.
</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82973298" name="name36106037a6ce5f70a"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91616037a6ce5f705"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050109" name="name99616037a6ce6e7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66037a6ce6e7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99271800"/>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99271800"/>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99271800"/>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8.4.2 Verifica gioco assiale dell'albero a gomito</w:t>
            </w:r>
            <w:r>
              <w:rPr>
                <w:color w:val="00274C"/>
                <w:position w:val="-2"/>
                <w:sz w:val="20"/>
                <w:szCs w:val="20"/>
              </w:rPr>
              <w:br/>
              <w:br/>
              <w:t xml:space="preserve">Eseguire le operazioni descritte al </w:t>
            </w:r>
            <w:hyperlink r:id="rId86016037a6ce72cf3" w:history="1">
              <w:r>
                <w:rPr>
                  <w:b/>
                  <w:bCs/>
                  <w:color w:val="0000FF"/>
                  <w:position w:val="-2"/>
                  <w:sz w:val="20"/>
                  <w:szCs w:val="20"/>
                </w:rPr>
                <w:t xml:space="preserve">Par. 9.3.5 e 9.3.6</w:t>
              </w:r>
            </w:hyperlink>
            <w:r>
              <w:rPr>
                <w:color w:val="00274C"/>
                <w:position w:val="-2"/>
                <w:sz w:val="20"/>
                <w:szCs w:val="20"/>
              </w:rPr>
              <w:t xml:space="preserve"> .</w:t>
            </w:r>
            <w:r>
              <w:rPr>
                <w:color w:val="00274C"/>
                <w:position w:val="-2"/>
                <w:sz w:val="20"/>
                <w:szCs w:val="20"/>
              </w:rPr>
              <w:br/>
              <w:br/>
              <w:t xml:space="preserve">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09361" name="name99536037a6ce81524"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40216037a6ce815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54849" name="name68666037a6ce924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76037a6ce924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27086037a6ce92d08" w:history="1">
              <w:r>
                <w:rPr>
                  <w:b/>
                  <w:bCs/>
                  <w:color w:val="0000FF"/>
                  <w:position w:val="-2"/>
                  <w:sz w:val="20"/>
                  <w:szCs w:val="20"/>
                  <w:u w:val="single"/>
                </w:rPr>
                <w:t xml:space="preserve">Par. 9.3.7 e 9.3.8</w:t>
              </w:r>
            </w:hyperlink>
            <w:r>
              <w:rPr>
                <w:color w:val="00274C"/>
                <w:position w:val="-2"/>
                <w:sz w:val="20"/>
                <w:szCs w:val="20"/>
              </w:rPr>
              <w:t xml:space="preserve"> ), verificare che la differenza di peso tra i gruppi completi biella e pistone non sia superiore a 8 gr, per evitare sbilanciamenti anomali durante la rotazione dell'albero a gomito e conseguenti danni. </w:t>
            </w:r>
          </w:p>
          <w:p>
            <w:pPr>
              <w:numPr>
                <w:ilvl w:val="0"/>
                <w:numId w:val="99271800"/>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99271800"/>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39076" name="name52016037a6cea5b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66037a6cea5b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99271800"/>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99271800"/>
              </w:numPr>
              <w:spacing w:before="0" w:after="0" w:line="262" w:lineRule="auto"/>
              <w:jc w:val="left"/>
              <w:rPr>
                <w:color w:val="00274C"/>
                <w:sz w:val="20"/>
                <w:szCs w:val="20"/>
              </w:rPr>
            </w:pPr>
            <w:r>
              <w:rPr>
                <w:color w:val="00274C"/>
                <w:position w:val="-2"/>
                <w:sz w:val="20"/>
                <w:szCs w:val="20"/>
              </w:rPr>
              <w:t xml:space="preserve">Consultare l'avvertenza del </w:t>
            </w:r>
            <w:hyperlink r:id="rId75286037a6cea6276"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99271800"/>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6"/>
              </w:rPr>
              <w:drawing>
                <wp:inline distT="0" distB="0" distL="0" distR="0">
                  <wp:extent cx="2232000" cy="1051200"/>
                  <wp:docPr id="24022380" name="name45886037a6ceb9f58"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19356037a6ceb9f53"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94199578" name="name50866037a6cec8e2f"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13496037a6cec8e2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70284566" name="name80076037a6ced925c"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38636037a6ced925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29207" name="name98086037a6cee7a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86037a6cee7a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8.19</w:t>
            </w:r>
            <w:r>
              <w:rPr>
                <w:color w:val="00274C"/>
                <w:position w:val="-2"/>
                <w:sz w:val="20"/>
                <w:szCs w:val="20"/>
              </w:rPr>
              <w:t xml:space="preserve"> per individuare i segmenti. </w:t>
            </w:r>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96983022" name="name72796037a6cf090d2"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88666037a6cf090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77648476" name="name46696037a6cf1c085"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78806037a6cf1c0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8.1b</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35644" name="name82296037a6cf2d2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56037a6cf2d2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8.1b</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23885263" name="name94166037a6cf41c68"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54506037a6cf41c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22523214" name="name98266037a6cf55b1c"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76846037a6cf55b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730284" name="name35976037a6cf647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966037a6cf647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8.8</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37614174" name="name38796037a6cf76994"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38006037a6cf76990"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64803" name="name16996037a6cf880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86037a6cf880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99271800"/>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73206037a6cf88a23"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28431210" name="name91696037a6cf96a71"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73616037a6cf96a6c"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Pr>
              <w:widowControl w:val="on"/>
              <w:pBdr/>
              <w:spacing w:before="0" w:after="0" w:line="262" w:lineRule="auto"/>
              <w:ind w:left="0" w:right="0"/>
              <w:jc w:val="left"/>
              <w:textAlignment w:val="center"/>
            </w:pP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0.60 mm e </w:t>
            </w:r>
            <w:r>
              <w:rPr>
                <w:b/>
                <w:bCs/>
                <w:color w:val="00274C"/>
                <w:position w:val="-2"/>
                <w:sz w:val="20"/>
                <w:szCs w:val="20"/>
              </w:rPr>
              <w:t xml:space="preserve">MAX</w:t>
            </w:r>
            <w:r>
              <w:rPr>
                <w:color w:val="00274C"/>
                <w:position w:val="-2"/>
                <w:sz w:val="20"/>
                <w:szCs w:val="20"/>
              </w:rPr>
              <w:t xml:space="preserve"> 0.85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1.10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69924" name="name26686037a6cfa71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86037a6cfa71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Pr>
              <w:widowControl w:val="on"/>
              <w:pBdr/>
              <w:spacing w:before="0" w:after="0" w:line="262" w:lineRule="auto"/>
              <w:ind w:left="0" w:right="0"/>
              <w:jc w:val="left"/>
              <w:textAlignment w:val="center"/>
            </w:pPr>
            <w:r>
              <w:rPr>
                <w:b/>
                <w:bCs/>
                <w:color w:val="00274C"/>
                <w:position w:val="-2"/>
                <w:sz w:val="20"/>
                <w:szCs w:val="20"/>
              </w:rPr>
              <w:br/>
              <w:t xml:space="preserve">8.6.3 Molle valvole</w:t>
            </w:r>
            <w:r>
              <w:rPr>
                <w:color w:val="00274C"/>
                <w:position w:val="-2"/>
                <w:sz w:val="20"/>
                <w:szCs w:val="20"/>
              </w:rPr>
              <w:br/>
              <w:t xml:space="preserve">Con un dinamometro, sottoporre la molla a due diverse forze (in </w:t>
            </w:r>
            <w:r>
              <w:rPr>
                <w:b/>
                <w:bCs/>
                <w:color w:val="00274C"/>
                <w:position w:val="-2"/>
                <w:sz w:val="20"/>
                <w:szCs w:val="20"/>
              </w:rPr>
              <w:t xml:space="preserve">Tab. 8.9</w:t>
            </w:r>
            <w:r>
              <w:rPr>
                <w:color w:val="00274C"/>
                <w:position w:val="-2"/>
                <w:sz w:val="20"/>
                <w:szCs w:val="20"/>
              </w:rPr>
              <w:t xml:space="preserve"> ) e verificare che la lunghezza della molla, corrisponda ai valori indicati in tabella.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3"/>
                <w:sz w:val="17"/>
                <w:szCs w:val="17"/>
                <w:vertAlign w:val="superscript"/>
              </w:rPr>
              <w:t xml:space="preserve">(*1)</w:t>
            </w:r>
            <w:r>
              <w:rPr>
                <w:color w:val="00274C"/>
                <w:position w:val="-2"/>
                <w:sz w:val="20"/>
                <w:szCs w:val="20"/>
              </w:rPr>
              <w:t xml:space="preserve"> Il codice </w:t>
            </w:r>
            <w:r>
              <w:rPr>
                <w:b/>
                <w:bCs/>
                <w:color w:val="00274C"/>
                <w:position w:val="-2"/>
                <w:sz w:val="20"/>
                <w:szCs w:val="20"/>
              </w:rPr>
              <w:t xml:space="preserve">ED0057551850-S</w:t>
            </w:r>
            <w:r>
              <w:rPr>
                <w:color w:val="00274C"/>
                <w:position w:val="-2"/>
                <w:sz w:val="20"/>
                <w:szCs w:val="20"/>
              </w:rPr>
              <w:t xml:space="preserve"> è montato a partire dal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b/>
                <w:bCs/>
                <w:color w:val="00274C"/>
                <w:position w:val="-2"/>
                <w:sz w:val="20"/>
                <w:szCs w:val="20"/>
              </w:rPr>
              <w:b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49785543" name="name55606037a6cfbd87d"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43686037a6cfbd8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32532435" name="name23946037a6cfce7ed"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54286037a6cfce7e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8.10</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03076" name="name59256037a6cfe19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76037a6cfe19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9927180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8.10</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98712117" name="name38276037a6d001dcb"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11236037a6d001dc6"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14459" name="name75566037a6d0134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76037a6d0134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8.10 - Fig. 8.23)</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52189134" name="name10996037a6d026dfa"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97536037a6d026df1"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8.27).</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 </w:t>
            </w:r>
            <w:r>
              <w:rPr>
                <w:b/>
                <w:bCs/>
                <w:i/>
                <w:iCs/>
                <w:color w:val="00274C"/>
                <w:position w:val="-2"/>
                <w:sz w:val="20"/>
                <w:szCs w:val="20"/>
              </w:rPr>
              <w:t xml:space="preserve">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85184129" name="name12786037a6d041ca0"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42406037a6d041c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41572283" name="name33726037a6d050673"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50256037a6d05066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89778846" name="name48556037a6d05f886"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52966037a6d05f88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Pr>
              <w:widowControl w:val="on"/>
              <w:pBdr/>
              <w:spacing w:before="0" w:after="0" w:line="262" w:lineRule="auto"/>
              <w:ind w:left="0" w:right="0"/>
              <w:jc w:val="left"/>
              <w:textAlignment w:val="center"/>
            </w:pPr>
            <w:r>
              <w:rPr>
                <w:color w:val="00274C"/>
                <w:position w:val="-2"/>
                <w:sz w:val="20"/>
                <w:szCs w:val="20"/>
              </w:rPr>
              <w:br/>
              <w:t xml:space="preserve"> Eseguire le operazioni descritte al  </w:t>
            </w:r>
            <w:hyperlink r:id="rId67526037a6d060e63" w:history="1">
              <w:r>
                <w:rPr>
                  <w:b/>
                  <w:bCs/>
                  <w:color w:val="0000FF"/>
                  <w:position w:val="-2"/>
                  <w:sz w:val="20"/>
                  <w:szCs w:val="20"/>
                </w:rPr>
                <w:t xml:space="preserve">Par.7.8.1 e Par.7.8.4</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66472" name="name93346037a6d073c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06037a6d073c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rPr>
              <w:t xml:space="preserve">
Al montaggio, i riferimenti </w:t>
            </w:r>
            <w:r>
              <w:rPr>
                <w:b/>
                <w:bCs/>
                <w:color w:val="00274C"/>
                <w:position w:val="-2"/>
                <w:sz w:val="20"/>
                <w:szCs w:val="20"/>
              </w:rPr>
              <w:t xml:space="preserve">A</w:t>
            </w:r>
            <w:r>
              <w:rPr>
                <w:color w:val="00274C"/>
                <w:position w:val="-2"/>
                <w:sz w:val="20"/>
                <w:szCs w:val="20"/>
              </w:rPr>
              <w:t xml:space="preserve"> devono essere visibili.</w:t>
            </w:r>
          </w:p>
        </w:tc>
        <w:tc>
          <w:tcPr>
            <w:tcMar>
              <w:top w:w="150" w:type="dxa"/>
              <w:bottom w:w="150" w:type="dxa"/>
            </w:tcMar>
            <w:vAlign w:val="top"/>
          </w:tcPr>
          <w:p>
            <w:r>
              <w:rPr>
                <w:position w:val="-230"/>
              </w:rPr>
              <w:drawing>
                <wp:inline distT="0" distB="0" distL="0" distR="0">
                  <wp:extent cx="2232000" cy="1504800"/>
                  <wp:docPr id="55548533" name="name65446037a6d0813d3"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11876037a6d0813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84586864" name="name61706037a6d0907fb"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94966037a6d0907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gioco rotori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50572" name="name11696037a6d0a44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96037a6d0a44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il carter </w:t>
            </w:r>
            <w:r>
              <w:rPr>
                <w:b/>
                <w:bCs/>
                <w:color w:val="00274C"/>
                <w:position w:val="-2"/>
                <w:sz w:val="20"/>
                <w:szCs w:val="20"/>
              </w:rPr>
              <w:t xml:space="preserve">R</w:t>
            </w:r>
            <w:r>
              <w:rPr>
                <w:color w:val="00274C"/>
                <w:position w:val="-2"/>
                <w:sz w:val="20"/>
                <w:szCs w:val="20"/>
              </w:rPr>
              <w:t xml:space="preserve"> completo di pompa olio, se si riscontrano segni di usura nella zona </w:t>
            </w:r>
            <w:r>
              <w:rPr>
                <w:b/>
                <w:bCs/>
                <w:color w:val="00274C"/>
                <w:position w:val="-2"/>
                <w:sz w:val="20"/>
                <w:szCs w:val="20"/>
              </w:rPr>
              <w:t xml:space="preserve">P</w:t>
            </w:r>
            <w:r>
              <w:rPr>
                <w:color w:val="00274C"/>
                <w:position w:val="-2"/>
                <w:sz w:val="20"/>
                <w:szCs w:val="20"/>
              </w:rPr>
              <w:t xml:space="preserve"> del piano </w:t>
            </w:r>
            <w:r>
              <w:rPr>
                <w:b/>
                <w:bCs/>
                <w:color w:val="00274C"/>
                <w:position w:val="-2"/>
                <w:sz w:val="20"/>
                <w:szCs w:val="20"/>
              </w:rPr>
              <w:t xml:space="preserve">Q (Fig. 8.32- 8.32b)</w:t>
            </w:r>
            <w:r>
              <w:rPr>
                <w:color w:val="00274C"/>
                <w:position w:val="-2"/>
                <w:sz w:val="20"/>
                <w:szCs w:val="20"/>
              </w:rPr>
              <w:t xml:space="preserve"> .</w:t>
            </w:r>
          </w:p>
          <w:p/>
          <w:p>
            <w:pPr>
              <w:widowControl w:val="on"/>
              <w:pBdr/>
              <w:spacing w:before="0" w:after="0" w:line="240" w:lineRule="auto"/>
              <w:ind w:left="0" w:right="0"/>
              <w:jc w:val="left"/>
            </w:pPr>
            <w:r>
              <w:rPr>
                <w:color w:val="00274C"/>
                <w:position w:val="-2"/>
                <w:sz w:val="20"/>
                <w:szCs w:val="20"/>
              </w:rPr>
              <w:t xml:space="preserve">
Rilevare la quota </w:t>
            </w:r>
            <w:r>
              <w:rPr>
                <w:b/>
                <w:bCs/>
                <w:color w:val="00274C"/>
                <w:position w:val="-2"/>
                <w:sz w:val="20"/>
                <w:szCs w:val="20"/>
              </w:rPr>
              <w:t xml:space="preserve">G e H (Fig. 8.30)</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L, M e N (Fig. 8.31)</w:t>
            </w:r>
            <w:r>
              <w:rPr>
                <w:color w:val="00274C"/>
                <w:position w:val="-2"/>
                <w:sz w:val="20"/>
                <w:szCs w:val="20"/>
              </w:rPr>
              <w:t xml:space="preserve"> .</w:t>
            </w:r>
            <w:r>
              <w:rPr>
                <w:color w:val="00274C"/>
                <w:position w:val="-2"/>
                <w:sz w:val="20"/>
                <w:szCs w:val="20"/>
              </w:rPr>
              <w:br/>
              <w:t xml:space="preserve">In base ai valori rilevati calcolare il gioco tra </w:t>
            </w:r>
            <w:r>
              <w:rPr>
                <w:b/>
                <w:bCs/>
                <w:color w:val="00274C"/>
                <w:position w:val="-2"/>
                <w:sz w:val="20"/>
                <w:szCs w:val="20"/>
              </w:rPr>
              <w:t xml:space="preserve">G e H, L e M e L e N</w:t>
            </w:r>
            <w:r>
              <w:rPr>
                <w:color w:val="00274C"/>
                <w:position w:val="-2"/>
                <w:sz w:val="20"/>
                <w:szCs w:val="20"/>
              </w:rPr>
              <w:t xml:space="preserve"> che devono rispettare i valori della </w:t>
            </w:r>
            <w:r>
              <w:rPr>
                <w:b/>
                <w:bCs/>
                <w:color w:val="00274C"/>
                <w:position w:val="-2"/>
                <w:sz w:val="20"/>
                <w:szCs w:val="20"/>
              </w:rPr>
              <w:t xml:space="preserve">Tab. 8.12</w:t>
            </w:r>
            <w:r>
              <w:rPr>
                <w:color w:val="00274C"/>
                <w:position w:val="-2"/>
                <w:sz w:val="20"/>
                <w:szCs w:val="20"/>
              </w:rPr>
              <w:t xml:space="preserve"> .</w:t>
            </w:r>
            <w:r>
              <w:rPr>
                <w:color w:val="00274C"/>
                <w:position w:val="-2"/>
                <w:sz w:val="20"/>
                <w:szCs w:val="20"/>
              </w:rPr>
              <w:br/>
              <w:br/>
              <w:t xml:space="preserve">Per il montaggio eseguire le operazioni descritte dal </w:t>
            </w:r>
            <w:hyperlink r:id="rId15466037a6d0a4c85" w:history="1">
              <w:r>
                <w:rPr>
                  <w:b/>
                  <w:bCs/>
                  <w:color w:val="0000FF"/>
                  <w:position w:val="-2"/>
                  <w:sz w:val="20"/>
                  <w:szCs w:val="20"/>
                </w:rPr>
                <w:t xml:space="preserve">Par. 9.11.3 al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943171" name="name58286037a6d0b3e59"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59006037a6d0b3e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42570914" name="name72236037a6d0cbf05"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26806037a6d0cbf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43908866" name="name15096037a6d0e9f06"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45846037a6d0e9efe"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8"/>
              </w:rPr>
              <w:drawing>
                <wp:inline distT="0" distB="0" distL="0" distR="0">
                  <wp:extent cx="2232000" cy="1497600"/>
                  <wp:docPr id="41825171" name="name65286037a6d109dab"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93536037a6d109da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99271800"/>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37626037a6d10b438"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96856037a6d10b47a" w:history="1">
        <w:r>
          <w:rPr>
            <w:b/>
            <w:bCs/>
            <w:color w:val="0000FF"/>
            <w:sz w:val="20"/>
            <w:szCs w:val="20"/>
            <w:u w:val="single"/>
          </w:rPr>
          <w:t xml:space="preserve">1.5</w:t>
        </w:r>
      </w:hyperlink>
      <w:r>
        <w:rPr>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57366037a6d10b4cd" w:history="1">
        <w:r>
          <w:rPr>
            <w:b/>
            <w:bCs/>
            <w:color w:val="0000FF"/>
            <w:sz w:val="20"/>
            <w:szCs w:val="20"/>
          </w:rPr>
          <w:t xml:space="preserve">Cap. 11</w:t>
        </w:r>
      </w:hyperlink>
      <w:r>
        <w:rPr>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Di seguito sono elencati i componenti descritti nel </w:t>
      </w:r>
      <w:hyperlink r:id="rId95346037a6d10b507"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35566037a6d10b560" w:history="1">
        <w:r>
          <w:rPr>
            <w:b/>
            <w:bCs/>
            <w:color w:val="0000FF"/>
            <w:sz w:val="20"/>
            <w:szCs w:val="20"/>
            <w:u w:val="single"/>
          </w:rPr>
          <w:t xml:space="preserve">Asta livello olio in testa</w:t>
        </w:r>
      </w:hyperlink>
      <w:r>
        <w:rPr>
          <w:b/>
          <w:bCs/>
          <w:color w:val="00274C"/>
          <w:sz w:val="20"/>
          <w:szCs w:val="20"/>
        </w:rPr>
        <w:br/>
        <w:t xml:space="preserve">11.2 </w:t>
      </w:r>
      <w:hyperlink r:id="rId34346037a6d10b57c" w:history="1">
        <w:r>
          <w:rPr>
            <w:b/>
            <w:bCs/>
            <w:color w:val="0000FF"/>
            <w:sz w:val="20"/>
            <w:szCs w:val="20"/>
            <w:u w:val="single"/>
          </w:rPr>
          <w:t xml:space="preserve">Heater (sostituzione)</w:t>
        </w:r>
      </w:hyperlink>
      <w:r>
        <w:rPr>
          <w:b/>
          <w:bCs/>
          <w:color w:val="00274C"/>
          <w:sz w:val="20"/>
          <w:szCs w:val="20"/>
        </w:rPr>
        <w:br/>
        <w:t xml:space="preserve">11.3 </w:t>
      </w:r>
      <w:hyperlink r:id="rId30386037a6d10b595" w:history="1">
        <w:r>
          <w:rPr>
            <w:b/>
            <w:bCs/>
            <w:color w:val="0000FF"/>
            <w:sz w:val="20"/>
            <w:szCs w:val="20"/>
            <w:u w:val="single"/>
          </w:rPr>
          <w:t xml:space="preserve">Cinghia alternatore Poly-V (sostituzione e regolazione)</w:t>
        </w:r>
      </w:hyperlink>
      <w:r>
        <w:rPr>
          <w:b/>
          <w:bCs/>
          <w:color w:val="00274C"/>
          <w:sz w:val="20"/>
          <w:szCs w:val="20"/>
        </w:rPr>
        <w:br/>
        <w:t xml:space="preserve">11.4 </w:t>
      </w:r>
      <w:hyperlink r:id="rId95396037a6d10b5af" w:history="1">
        <w:r>
          <w:rPr>
            <w:b/>
            <w:bCs/>
            <w:color w:val="0000FF"/>
            <w:sz w:val="20"/>
            <w:szCs w:val="20"/>
            <w:u w:val="single"/>
          </w:rPr>
          <w:t xml:space="preserve">Galoppino e alternatore per cinghia Poly-V</w:t>
        </w:r>
      </w:hyperlink>
      <w:r>
        <w:rPr>
          <w:b/>
          <w:bCs/>
          <w:color w:val="00274C"/>
          <w:sz w:val="20"/>
          <w:szCs w:val="20"/>
        </w:rPr>
        <w:br/>
        <w:t xml:space="preserve">11.5 </w:t>
      </w:r>
      <w:hyperlink r:id="rId25146037a6d10b5c6" w:history="1">
        <w:r>
          <w:rPr>
            <w:b/>
            <w:bCs/>
            <w:color w:val="0000FF"/>
            <w:sz w:val="20"/>
            <w:szCs w:val="20"/>
            <w:u w:val="single"/>
          </w:rPr>
          <w:t xml:space="preserve">Ingranaggio ozioso (per 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w:t>
        </w:r>
      </w:hyperlink>
      <w:r>
        <w:rPr>
          <w:b/>
          <w:bCs/>
          <w:color w:val="00274C"/>
          <w:sz w:val="20"/>
          <w:szCs w:val="20"/>
        </w:rPr>
        <w:br/>
        <w:t xml:space="preserve">11.6 </w:t>
      </w:r>
      <w:hyperlink r:id="rId22676037a6d10b607"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PTO (sostituzione)</w:t>
        </w:r>
      </w:hyperlink>
      <w:r>
        <w:rPr>
          <w:b/>
          <w:bCs/>
          <w:color w:val="00274C"/>
          <w:sz w:val="20"/>
          <w:szCs w:val="20"/>
        </w:rPr>
        <w:br/>
        <w:t xml:space="preserve">11.7 </w:t>
      </w:r>
      <w:hyperlink r:id="rId73616037a6d10b63a" w:history="1">
        <w:r>
          <w:rPr>
            <w:b/>
            <w:bCs/>
            <w:color w:val="0000FF"/>
            <w:sz w:val="20"/>
            <w:szCs w:val="20"/>
            <w:u w:val="single"/>
          </w:rPr>
          <w:t xml:space="preserve">4 </w:t>
        </w:r>
        <w:r>
          <w:rPr>
            <w:b/>
            <w:bCs/>
            <w:color w:val="0000FF"/>
            <w:position w:val="3"/>
            <w:sz w:val="17"/>
            <w:szCs w:val="17"/>
            <w:vertAlign w:val="superscript"/>
          </w:rPr>
          <w:t xml:space="preserve">a</w:t>
        </w:r>
        <w:r>
          <w:rPr>
            <w:b/>
            <w:bCs/>
            <w:color w:val="0000FF"/>
            <w:sz w:val="20"/>
            <w:szCs w:val="20"/>
            <w:u w:val="single"/>
          </w:rPr>
          <w:t xml:space="preserve"> PTO (sostituzione)</w:t>
        </w:r>
      </w:hyperlink>
    </w:p>
    <w:p>
      <w:pPr>
        <w:widowControl w:val="on"/>
        <w:pBdr/>
        <w:spacing w:before="0" w:after="0" w:line="262" w:lineRule="auto"/>
        <w:ind w:left="0" w:right="0"/>
        <w:jc w:val="left"/>
      </w:pPr>
      <w:r>
        <w:rPr>
          <w:b/>
          <w:bCs/>
          <w:color w:val="00274C"/>
          <w:sz w:val="20"/>
          <w:szCs w:val="20"/>
        </w:rPr>
        <w:t xml:space="preserve">11.8 </w:t>
      </w:r>
      <w:hyperlink r:id="rId42236037a6d10b68b" w:history="1">
        <w:r>
          <w:rPr>
            <w:b/>
            <w:bCs/>
            <w:color w:val="0000FF"/>
            <w:sz w:val="20"/>
            <w:szCs w:val="20"/>
            <w:u w:val="single"/>
          </w:rPr>
          <w:t xml:space="preserve">3 </w:t>
        </w:r>
        <w:r>
          <w:rPr>
            <w:b/>
            <w:bCs/>
            <w:color w:val="0000FF"/>
            <w:position w:val="3"/>
            <w:sz w:val="17"/>
            <w:szCs w:val="17"/>
            <w:vertAlign w:val="superscript"/>
          </w:rPr>
          <w:t xml:space="preserve">a</w:t>
        </w:r>
        <w:r>
          <w:rPr>
            <w:b/>
            <w:bCs/>
            <w:color w:val="0000FF"/>
            <w:sz w:val="20"/>
            <w:szCs w:val="20"/>
            <w:u w:val="single"/>
          </w:rPr>
          <w:t xml:space="preserve"> + 4 </w:t>
        </w:r>
        <w:r>
          <w:rPr>
            <w:b/>
            <w:bCs/>
            <w:color w:val="0000FF"/>
            <w:position w:val="3"/>
            <w:sz w:val="17"/>
            <w:szCs w:val="17"/>
            <w:vertAlign w:val="superscript"/>
          </w:rPr>
          <w:t xml:space="preserve">a</w:t>
        </w:r>
        <w:r>
          <w:rPr>
            <w:b/>
            <w:bCs/>
            <w:color w:val="0000FF"/>
            <w:sz w:val="20"/>
            <w:szCs w:val="20"/>
            <w:u w:val="single"/>
          </w:rPr>
          <w:t xml:space="preserve"> PTO (configurazioni)</w:t>
        </w:r>
      </w:hyperlink>
      <w:r>
        <w:rPr>
          <w:b/>
          <w:bCs/>
          <w:color w:val="00274C"/>
          <w:sz w:val="20"/>
          <w:szCs w:val="20"/>
        </w:rPr>
        <w:br/>
        <w:t xml:space="preserve">11.9 </w:t>
      </w:r>
      <w:hyperlink r:id="rId47376037a6d10b6d2" w:history="1">
        <w:r>
          <w:rPr>
            <w:b/>
            <w:bCs/>
            <w:color w:val="0000FF"/>
            <w:sz w:val="20"/>
            <w:szCs w:val="20"/>
            <w:u w:val="single"/>
          </w:rPr>
          <w:t xml:space="preserve">Dispositivo equilibratore (sostituzione)</w:t>
        </w:r>
      </w:hyperlink>
      <w:r>
        <w:rPr>
          <w:b/>
          <w:bCs/>
          <w:color w:val="00274C"/>
          <w:sz w:val="20"/>
          <w:szCs w:val="20"/>
        </w:rPr>
        <w:br/>
        <w:t xml:space="preserve">11.10 </w:t>
      </w:r>
      <w:hyperlink r:id="rId77216037a6d10b6eb" w:history="1">
        <w:r>
          <w:rPr>
            <w:b/>
            <w:bCs/>
            <w:color w:val="0000FF"/>
            <w:sz w:val="20"/>
            <w:szCs w:val="20"/>
            <w:u w:val="single"/>
          </w:rPr>
          <w:t xml:space="preserve">Filtro aria (sostituzione cartuccia)</w:t>
        </w:r>
      </w:hyperlink>
      <w:r>
        <w:rPr>
          <w:b/>
          <w:bCs/>
          <w:color w:val="00274C"/>
          <w:sz w:val="20"/>
          <w:szCs w:val="20"/>
        </w:rPr>
        <w:br/>
        <w:t xml:space="preserve">11.11 </w:t>
      </w:r>
      <w:hyperlink r:id="rId88916037a6d10b709" w:history="1">
        <w:r>
          <w:rPr>
            <w:b/>
            <w:bCs/>
            <w:color w:val="0000FF"/>
            <w:sz w:val="20"/>
            <w:szCs w:val="20"/>
            <w:u w:val="single"/>
          </w:rPr>
          <w:t xml:space="preserve">Filtro olio a distanza (smontaggio e montaggio)</w:t>
        </w:r>
      </w:hyperlink>
    </w:p>
    <w:p>
      <w:pPr>
        <w:widowControl w:val="on"/>
        <w:pBdr/>
        <w:spacing w:before="0" w:after="0" w:line="262" w:lineRule="auto"/>
        <w:ind w:left="0" w:right="0"/>
        <w:jc w:val="left"/>
      </w:pPr>
      <w:r>
        <w:rPr>
          <w:b/>
          <w:bCs/>
          <w:color w:val="00274C"/>
          <w:sz w:val="20"/>
          <w:szCs w:val="20"/>
        </w:rPr>
        <w:t xml:space="preserve">11.12 </w:t>
      </w:r>
      <w:hyperlink r:id="rId25856037a6d10b737" w:history="1">
        <w:r>
          <w:rPr>
            <w:b/>
            <w:bCs/>
            <w:color w:val="0000FF"/>
            <w:sz w:val="20"/>
            <w:szCs w:val="20"/>
            <w:u w:val="single"/>
          </w:rPr>
          <w:t xml:space="preserve">Coppa olio con struttura portante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94566037a6d10b76f" w:history="1">
        <w:r>
          <w:rPr>
            <w:b/>
            <w:bCs/>
            <w:color w:val="0000FF"/>
            <w:sz w:val="20"/>
            <w:szCs w:val="20"/>
            <w:u w:val="single"/>
          </w:rPr>
          <w:t xml:space="preserve">ETB (sostituzione)</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85026037a6d10b7a5" w:history="1">
        <w:r>
          <w:rPr>
            <w:b/>
            <w:bCs/>
            <w:color w:val="0000FF"/>
            <w:sz w:val="20"/>
            <w:szCs w:val="20"/>
          </w:rPr>
          <w:t xml:space="preserve">ACACT (sostituzione)</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23436037a6d10b7e1" w:history="1">
        <w:r>
          <w:rPr>
            <w:b/>
            <w:bCs/>
            <w:color w:val="0000FF"/>
            <w:sz w:val="20"/>
            <w:szCs w:val="20"/>
          </w:rPr>
          <w:t xml:space="preserve">EGTS (sostituzione)</w:t>
        </w:r>
      </w:hyperlink>
    </w:p>
    <w:p>
      <w:pPr>
        <w:widowControl w:val="on"/>
        <w:pBdr/>
        <w:spacing w:before="0" w:after="0" w:line="262" w:lineRule="auto"/>
        <w:ind w:left="0" w:right="0"/>
        <w:jc w:val="left"/>
      </w:pPr>
      <w:r>
        <w:rPr>
          <w:b/>
          <w:bCs/>
          <w:color w:val="00274C"/>
          <w:sz w:val="20"/>
          <w:szCs w:val="20"/>
        </w:rPr>
        <w:t xml:space="preserve">11.16 </w:t>
      </w:r>
      <w:hyperlink r:id="rId83606037a6d10b81c" w:history="1">
        <w:r>
          <w:rPr>
            <w:b/>
            <w:bCs/>
            <w:color w:val="0000FF"/>
            <w:sz w:val="20"/>
            <w:szCs w:val="20"/>
            <w:u w:val="single"/>
          </w:rPr>
          <w:t xml:space="preserve">Filtro DPF &amp; DOC (sostituzione)</w:t>
        </w:r>
      </w:hyperlink>
    </w:p>
    <w:p>
      <w:pPr>
        <w:widowControl w:val="on"/>
        <w:pBdr/>
        <w:spacing w:before="0" w:after="0" w:line="262" w:lineRule="auto"/>
        <w:ind w:left="0" w:right="0"/>
        <w:jc w:val="left"/>
      </w:pPr>
      <w:r>
        <w:rPr>
          <w:b/>
          <w:bCs/>
          <w:color w:val="00274C"/>
          <w:sz w:val="20"/>
          <w:szCs w:val="20"/>
        </w:rPr>
        <w:t xml:space="preserve">11.17 </w:t>
      </w:r>
      <w:hyperlink r:id="rId43826037a6d10b84c" w:history="1">
        <w:r>
          <w:rPr>
            <w:b/>
            <w:bCs/>
            <w:color w:val="0000FF"/>
            <w:sz w:val="20"/>
            <w:szCs w:val="20"/>
            <w:u w:val="single"/>
          </w:rPr>
          <w:t xml:space="preserve">Asta livello olio lato distribuzione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99271800"/>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99271800"/>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99271800"/>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90136037a6d10b8e4"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35646037a6d10b90e"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78538467" name="name51276037a6d12155a"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6206037a6d121555"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13763" name="name73466037a6d1338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06037a6d13380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9271800"/>
        </w:numPr>
        <w:spacing w:before="0" w:after="0" w:line="240" w:lineRule="auto"/>
        <w:jc w:val="left"/>
        <w:rPr>
          <w:color w:val="00274C"/>
          <w:sz w:val="20"/>
          <w:szCs w:val="20"/>
        </w:rPr>
      </w:pPr>
      <w:r>
        <w:rPr>
          <w:color w:val="00274C"/>
          <w:sz w:val="20"/>
          <w:szCs w:val="20"/>
        </w:rPr>
        <w:t xml:space="preserve">Prima di eseguire le operazioni vedere il  </w:t>
      </w:r>
      <w:hyperlink r:id="rId94586037a6d133da2" w:history="1">
        <w:r>
          <w:rPr>
            <w:b/>
            <w:bCs/>
            <w:color w:val="0000FF"/>
            <w:sz w:val="20"/>
            <w:szCs w:val="20"/>
          </w:rPr>
          <w:t xml:space="preserve">Par. 3.3.2</w:t>
        </w:r>
      </w:hyperlink>
      <w:r>
        <w:rPr>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L'operatore deve verificare che:
</w:t>
      </w:r>
    </w:p>
    <w:p>
      <w:pPr>
        <w:numPr>
          <w:ilvl w:val="1"/>
          <w:numId w:val="99271800"/>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99271800"/>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99271800"/>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99271800"/>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99271800"/>
        </w:numPr>
        <w:spacing w:before="0" w:after="0" w:line="240" w:lineRule="auto"/>
        <w:jc w:val="left"/>
        <w:rPr>
          <w:color w:val="00274C"/>
          <w:sz w:val="20"/>
          <w:szCs w:val="20"/>
        </w:rPr>
      </w:pPr>
      <w:r>
        <w:rPr>
          <w:color w:val="00274C"/>
          <w:sz w:val="20"/>
          <w:szCs w:val="20"/>
        </w:rPr>
        <w:t xml:space="preserve">L'operatore deve effettuare:
</w:t>
      </w:r>
    </w:p>
    <w:p>
      <w:pPr>
        <w:numPr>
          <w:ilvl w:val="1"/>
          <w:numId w:val="99271800"/>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99271800"/>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99271800"/>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83324" name="name62276037a6d1450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06037a6d1450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Eseguire le procedure al </w:t>
            </w:r>
            <w:hyperlink r:id="rId30846037a6d14565d"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68"/>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B</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04060" name="name20996037a6d1531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96037a6d1531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E</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Pr>
              <w:numPr>
                <w:ilvl w:val="0"/>
                <w:numId w:val="99271969"/>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S</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99271969"/>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 e B</w:t>
            </w:r>
            <w:r>
              <w:rPr>
                <w:color w:val="00274C"/>
                <w:position w:val="-2"/>
                <w:sz w:val="20"/>
                <w:szCs w:val="20"/>
              </w:rPr>
              <w:t xml:space="preserve"> con olio.</w:t>
            </w:r>
          </w:p>
        </w:tc>
        <w:tc>
          <w:tcPr>
            <w:tcMar>
              <w:top w:w="150" w:type="dxa"/>
              <w:bottom w:w="150" w:type="dxa"/>
            </w:tcMar>
            <w:vAlign w:val="top"/>
          </w:tcPr>
          <w:p>
            <w:r>
              <w:rPr>
                <w:position w:val="-230"/>
              </w:rPr>
              <w:drawing>
                <wp:inline distT="0" distB="0" distL="0" distR="0">
                  <wp:extent cx="2232000" cy="1504800"/>
                  <wp:docPr id="36670350" name="name71596037a6d1638d9"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65986037a6d1638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60890134" name="name29606037a6d172cb5"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61656037a6d172c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99271970"/>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G</w:t>
            </w:r>
            <w:r>
              <w:rPr>
                <w:color w:val="00274C"/>
                <w:position w:val="-2"/>
                <w:sz w:val="20"/>
                <w:szCs w:val="20"/>
              </w:rPr>
              <w:t xml:space="preserve"> .</w:t>
            </w:r>
          </w:p>
          <w:p>
            <w:pPr>
              <w:numPr>
                <w:ilvl w:val="0"/>
                <w:numId w:val="99271970"/>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G</w:t>
            </w:r>
            <w:r>
              <w:rPr>
                <w:color w:val="00274C"/>
                <w:position w:val="-2"/>
                <w:sz w:val="20"/>
                <w:szCs w:val="20"/>
              </w:rPr>
              <w:t xml:space="preserve"> nelle sedi </w:t>
            </w:r>
            <w:r>
              <w:rPr>
                <w:b/>
                <w:bCs/>
                <w:color w:val="00274C"/>
                <w:position w:val="-2"/>
                <w:sz w:val="20"/>
                <w:szCs w:val="20"/>
              </w:rPr>
              <w:t xml:space="preserve">H</w:t>
            </w:r>
            <w:r>
              <w:rPr>
                <w:color w:val="00274C"/>
                <w:position w:val="-2"/>
                <w:sz w:val="20"/>
                <w:szCs w:val="20"/>
              </w:rPr>
              <w:t xml:space="preserve"> del semi-basamento superiore.</w:t>
            </w:r>
          </w:p>
        </w:tc>
        <w:tc>
          <w:tcPr>
            <w:tcMar>
              <w:top w:w="150" w:type="dxa"/>
              <w:bottom w:w="150" w:type="dxa"/>
            </w:tcMar>
            <w:vAlign w:val="top"/>
          </w:tcPr>
          <w:p>
            <w:r>
              <w:rPr>
                <w:position w:val="-230"/>
              </w:rPr>
              <w:drawing>
                <wp:inline distT="0" distB="0" distL="0" distR="0">
                  <wp:extent cx="2232000" cy="1504800"/>
                  <wp:docPr id="67951893" name="name60786037a6d186d9c"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26086037a6d186d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Albero a camme</w:t>
            </w:r>
          </w:p>
          <w:p/>
          <w:p/>
          <w:p>
            <w:pPr>
              <w:numPr>
                <w:ilvl w:val="0"/>
                <w:numId w:val="99271971"/>
              </w:numPr>
              <w:spacing w:before="0" w:after="0" w:line="262" w:lineRule="auto"/>
              <w:jc w:val="left"/>
              <w:rPr>
                <w:color w:val="00274C"/>
                <w:sz w:val="20"/>
                <w:szCs w:val="20"/>
              </w:rPr>
            </w:pPr>
            <w:r>
              <w:rPr>
                <w:color w:val="00274C"/>
                <w:position w:val="-2"/>
                <w:sz w:val="20"/>
                <w:szCs w:val="20"/>
              </w:rPr>
              <w:t xml:space="preserve">Verificare che la bronzina </w:t>
            </w:r>
            <w:r>
              <w:rPr>
                <w:b/>
                <w:bCs/>
                <w:color w:val="00274C"/>
                <w:position w:val="-2"/>
                <w:sz w:val="20"/>
                <w:szCs w:val="20"/>
              </w:rPr>
              <w:t xml:space="preserve">Q</w:t>
            </w:r>
            <w:r>
              <w:rPr>
                <w:color w:val="00274C"/>
                <w:position w:val="-2"/>
                <w:sz w:val="20"/>
                <w:szCs w:val="20"/>
              </w:rPr>
              <w:t xml:space="preserve"> sia correttamente montata.</w:t>
            </w:r>
          </w:p>
          <w:p>
            <w:pPr>
              <w:numPr>
                <w:ilvl w:val="0"/>
                <w:numId w:val="99271971"/>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L</w:t>
            </w:r>
            <w:r>
              <w:rPr>
                <w:color w:val="00274C"/>
                <w:position w:val="-2"/>
                <w:sz w:val="20"/>
                <w:szCs w:val="20"/>
              </w:rPr>
              <w:t xml:space="preserve"> , le camme </w:t>
            </w:r>
            <w:r>
              <w:rPr>
                <w:b/>
                <w:bCs/>
                <w:color w:val="00274C"/>
                <w:position w:val="-2"/>
                <w:sz w:val="20"/>
                <w:szCs w:val="20"/>
              </w:rPr>
              <w:t xml:space="preserve">M</w:t>
            </w:r>
            <w:r>
              <w:rPr>
                <w:color w:val="00274C"/>
                <w:position w:val="-2"/>
                <w:sz w:val="20"/>
                <w:szCs w:val="20"/>
              </w:rPr>
              <w:t xml:space="preserve"> dell'albero a camme </w:t>
            </w:r>
            <w:r>
              <w:rPr>
                <w:b/>
                <w:bCs/>
                <w:color w:val="00274C"/>
                <w:position w:val="-2"/>
                <w:sz w:val="20"/>
                <w:szCs w:val="20"/>
              </w:rPr>
              <w:t xml:space="preserve">N</w:t>
            </w:r>
            <w:r>
              <w:rPr>
                <w:color w:val="00274C"/>
                <w:position w:val="-2"/>
                <w:sz w:val="20"/>
                <w:szCs w:val="20"/>
              </w:rPr>
              <w:t xml:space="preserve"> , tutti gli alloggi </w:t>
            </w:r>
            <w:r>
              <w:rPr>
                <w:b/>
                <w:bCs/>
                <w:color w:val="00274C"/>
                <w:position w:val="-2"/>
                <w:sz w:val="20"/>
                <w:szCs w:val="20"/>
              </w:rPr>
              <w:t xml:space="preserve">P</w:t>
            </w:r>
            <w:r>
              <w:rPr>
                <w:color w:val="00274C"/>
                <w:position w:val="-2"/>
                <w:sz w:val="20"/>
                <w:szCs w:val="20"/>
              </w:rPr>
              <w:t xml:space="preserve"> e la bronzina </w:t>
            </w:r>
            <w:r>
              <w:rPr>
                <w:b/>
                <w:bCs/>
                <w:color w:val="00274C"/>
                <w:position w:val="-2"/>
                <w:sz w:val="20"/>
                <w:szCs w:val="20"/>
              </w:rPr>
              <w:t xml:space="preserve">Q</w:t>
            </w:r>
            <w:r>
              <w:rPr>
                <w:color w:val="00274C"/>
                <w:position w:val="-2"/>
                <w:sz w:val="20"/>
                <w:szCs w:val="20"/>
              </w:rPr>
              <w:t xml:space="preserve"> con olio.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Negli alloggiamenti </w:t>
            </w:r>
            <w:r>
              <w:rPr>
                <w:b/>
                <w:bCs/>
                <w:color w:val="00274C"/>
                <w:position w:val="-2"/>
                <w:sz w:val="20"/>
                <w:szCs w:val="20"/>
              </w:rPr>
              <w:t xml:space="preserve">P</w:t>
            </w:r>
            <w:r>
              <w:rPr>
                <w:color w:val="00274C"/>
                <w:position w:val="-2"/>
                <w:sz w:val="20"/>
                <w:szCs w:val="20"/>
              </w:rPr>
              <w:t xml:space="preserve"> è presente solo la bronzina </w:t>
            </w:r>
            <w:r>
              <w:rPr>
                <w:b/>
                <w:bCs/>
                <w:color w:val="00274C"/>
                <w:position w:val="-2"/>
                <w:sz w:val="20"/>
                <w:szCs w:val="20"/>
              </w:rPr>
              <w:t xml:space="preserve">Q</w:t>
            </w:r>
            <w:r>
              <w:rPr>
                <w:color w:val="00274C"/>
                <w:position w:val="-2"/>
                <w:sz w:val="20"/>
                <w:szCs w:val="20"/>
              </w:rPr>
              <w:t xml:space="preserve"> lato distribuzione.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71"/>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N</w:t>
            </w:r>
            <w:r>
              <w:rPr>
                <w:color w:val="00274C"/>
                <w:position w:val="-2"/>
                <w:sz w:val="20"/>
                <w:szCs w:val="20"/>
              </w:rPr>
              <w:t xml:space="preserve"> negli alloggi </w:t>
            </w:r>
            <w:r>
              <w:rPr>
                <w:b/>
                <w:bCs/>
                <w:color w:val="00274C"/>
                <w:position w:val="-2"/>
                <w:sz w:val="20"/>
                <w:szCs w:val="20"/>
              </w:rPr>
              <w:t xml:space="preserve">P</w:t>
            </w:r>
            <w:r>
              <w:rPr>
                <w:color w:val="00274C"/>
                <w:position w:val="-2"/>
                <w:sz w:val="20"/>
                <w:szCs w:val="20"/>
              </w:rPr>
              <w:t xml:space="preserve"> , fino a battuta.</w:t>
            </w:r>
          </w:p>
          <w:p>
            <w:pPr>
              <w:numPr>
                <w:ilvl w:val="0"/>
                <w:numId w:val="99271971"/>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R</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per mantenere il posizionamento dell'albero a camme </w:t>
            </w:r>
            <w:r>
              <w:rPr>
                <w:b/>
                <w:bCs/>
                <w:color w:val="00274C"/>
                <w:position w:val="-2"/>
                <w:sz w:val="20"/>
                <w:szCs w:val="20"/>
              </w:rPr>
              <w:t xml:space="preserve">N</w:t>
            </w:r>
            <w:r>
              <w:rPr>
                <w:color w:val="00274C"/>
                <w:position w:val="-2"/>
                <w:sz w:val="20"/>
                <w:szCs w:val="20"/>
              </w:rPr>
              <w:t xml:space="preserve"> .</w:t>
            </w:r>
          </w:p>
          <w:p>
            <w:pPr>
              <w:numPr>
                <w:ilvl w:val="0"/>
                <w:numId w:val="99271971"/>
              </w:numPr>
              <w:spacing w:before="0" w:after="0" w:line="262" w:lineRule="auto"/>
              <w:jc w:val="left"/>
              <w:rPr>
                <w:color w:val="00274C"/>
                <w:sz w:val="20"/>
                <w:szCs w:val="20"/>
              </w:rPr>
            </w:pPr>
            <w:r>
              <w:rPr>
                <w:color w:val="00274C"/>
                <w:position w:val="-2"/>
                <w:sz w:val="20"/>
                <w:szCs w:val="20"/>
              </w:rPr>
              <w:t xml:space="preserve">Ruotare manualmente l'albero a camme </w:t>
            </w:r>
            <w:r>
              <w:rPr>
                <w:b/>
                <w:bCs/>
                <w:color w:val="00274C"/>
                <w:position w:val="-2"/>
                <w:sz w:val="20"/>
                <w:szCs w:val="20"/>
              </w:rPr>
              <w:t xml:space="preserve">N</w:t>
            </w:r>
            <w:r>
              <w:rPr>
                <w:color w:val="00274C"/>
                <w:position w:val="-2"/>
                <w:sz w:val="20"/>
                <w:szCs w:val="20"/>
              </w:rPr>
              <w:t xml:space="preserve"> , verificando che ruoti liberamente.</w:t>
            </w:r>
          </w:p>
        </w:tc>
        <w:tc>
          <w:tcPr>
            <w:tcMar>
              <w:top w:w="150" w:type="dxa"/>
              <w:bottom w:w="150" w:type="dxa"/>
            </w:tcMar>
            <w:vAlign w:val="top"/>
          </w:tcPr>
          <w:p>
            <w:r>
              <w:rPr>
                <w:position w:val="-222"/>
              </w:rPr>
              <w:drawing>
                <wp:inline distT="0" distB="0" distL="0" distR="0">
                  <wp:extent cx="2232000" cy="1454400"/>
                  <wp:docPr id="35846573" name="name80986037a6d199b82"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58986037a6d199b7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Spruzzatori olio</w:t>
            </w:r>
          </w:p>
          <w:p/>
          <w:p/>
          <w:p>
            <w:pPr>
              <w:numPr>
                <w:ilvl w:val="0"/>
                <w:numId w:val="99271972"/>
              </w:numPr>
              <w:spacing w:before="0" w:after="0" w:line="262" w:lineRule="auto"/>
              <w:jc w:val="left"/>
              <w:rPr>
                <w:color w:val="00274C"/>
                <w:sz w:val="20"/>
                <w:szCs w:val="20"/>
              </w:rPr>
            </w:pPr>
            <w:r>
              <w:rPr>
                <w:color w:val="00274C"/>
                <w:position w:val="-2"/>
                <w:sz w:val="20"/>
                <w:szCs w:val="20"/>
              </w:rPr>
              <w:t xml:space="preserve">Inserire gli spruzzatori </w:t>
            </w:r>
            <w:r>
              <w:rPr>
                <w:b/>
                <w:bCs/>
                <w:color w:val="00274C"/>
                <w:position w:val="-2"/>
                <w:sz w:val="20"/>
                <w:szCs w:val="20"/>
              </w:rPr>
              <w:t xml:space="preserve">V</w:t>
            </w:r>
            <w:r>
              <w:rPr>
                <w:color w:val="00274C"/>
                <w:position w:val="-2"/>
                <w:sz w:val="20"/>
                <w:szCs w:val="20"/>
              </w:rPr>
              <w:t xml:space="preserve"> sul semi-basamento superiore </w:t>
            </w:r>
            <w:r>
              <w:rPr>
                <w:b/>
                <w:bCs/>
                <w:color w:val="00274C"/>
                <w:position w:val="-2"/>
                <w:sz w:val="20"/>
                <w:szCs w:val="20"/>
              </w:rPr>
              <w:t xml:space="preserve">E</w:t>
            </w:r>
            <w:r>
              <w:rPr>
                <w:color w:val="00274C"/>
                <w:position w:val="-2"/>
                <w:sz w:val="20"/>
                <w:szCs w:val="20"/>
              </w:rPr>
              <w:t xml:space="preserve"> avvitando manualmente le viti raccordo </w:t>
            </w:r>
            <w:r>
              <w:rPr>
                <w:b/>
                <w:bCs/>
                <w:color w:val="00274C"/>
                <w:position w:val="-2"/>
                <w:sz w:val="20"/>
                <w:szCs w:val="20"/>
              </w:rPr>
              <w:t xml:space="preserve">U</w:t>
            </w:r>
            <w:r>
              <w:rPr>
                <w:color w:val="00274C"/>
                <w:position w:val="-2"/>
                <w:sz w:val="20"/>
                <w:szCs w:val="20"/>
              </w:rPr>
              <w:t xml:space="preserve"> .</w:t>
            </w:r>
          </w:p>
          <w:p>
            <w:pPr>
              <w:numPr>
                <w:ilvl w:val="0"/>
                <w:numId w:val="99271972"/>
              </w:numPr>
              <w:spacing w:before="0" w:after="0" w:line="262" w:lineRule="auto"/>
              <w:jc w:val="left"/>
              <w:rPr>
                <w:color w:val="00274C"/>
                <w:sz w:val="20"/>
                <w:szCs w:val="20"/>
              </w:rPr>
            </w:pPr>
            <w:r>
              <w:rPr>
                <w:color w:val="00274C"/>
                <w:position w:val="-2"/>
                <w:sz w:val="20"/>
                <w:szCs w:val="20"/>
              </w:rPr>
              <w:t xml:space="preserve">Orientare gli spruzzatori </w:t>
            </w:r>
            <w:r>
              <w:rPr>
                <w:b/>
                <w:bCs/>
                <w:color w:val="00274C"/>
                <w:position w:val="-2"/>
                <w:sz w:val="20"/>
                <w:szCs w:val="20"/>
              </w:rPr>
              <w:t xml:space="preserve">V</w:t>
            </w:r>
            <w:r>
              <w:rPr>
                <w:color w:val="00274C"/>
                <w:position w:val="-2"/>
                <w:sz w:val="20"/>
                <w:szCs w:val="20"/>
              </w:rPr>
              <w:t xml:space="preserve"> come indicato nel dettaglio </w:t>
            </w:r>
            <w:r>
              <w:rPr>
                <w:b/>
                <w:bCs/>
                <w:color w:val="00274C"/>
                <w:position w:val="-2"/>
                <w:sz w:val="20"/>
                <w:szCs w:val="20"/>
              </w:rPr>
              <w:t xml:space="preserve">Z</w:t>
            </w:r>
            <w:r>
              <w:rPr>
                <w:color w:val="00274C"/>
                <w:position w:val="-2"/>
                <w:sz w:val="20"/>
                <w:szCs w:val="20"/>
              </w:rPr>
              <w:t xml:space="preserve"> e serrare le viti raccordo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42828" name="name84306037a6d1a8123"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14136037a6d1a81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9.3.5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64424" name="name34956037a6d1b51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96037a6d1b51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Effettuare i controlli descritti al </w:t>
            </w:r>
            <w:hyperlink r:id="rId71156037a6d1b5701"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99271973"/>
              </w:numPr>
              <w:spacing w:before="0" w:after="0" w:line="262" w:lineRule="auto"/>
              <w:jc w:val="left"/>
              <w:rPr>
                <w:color w:val="00274C"/>
                <w:sz w:val="20"/>
                <w:szCs w:val="20"/>
              </w:rPr>
            </w:pPr>
            <w:r>
              <w:rPr>
                <w:color w:val="00274C"/>
                <w:position w:val="-2"/>
                <w:sz w:val="20"/>
                <w:szCs w:val="20"/>
              </w:rPr>
              <w:t xml:space="preserve">Verificare che i semi cuscinetti di banco sul semibasamento superiore </w:t>
            </w:r>
            <w:r>
              <w:rPr>
                <w:b/>
                <w:bCs/>
                <w:color w:val="00274C"/>
                <w:position w:val="-2"/>
                <w:sz w:val="20"/>
                <w:szCs w:val="20"/>
              </w:rPr>
              <w:t xml:space="preserve">E</w:t>
            </w:r>
            <w:r>
              <w:rPr>
                <w:color w:val="00274C"/>
                <w:position w:val="-2"/>
                <w:sz w:val="20"/>
                <w:szCs w:val="20"/>
              </w:rPr>
              <w:t xml:space="preserve"> siano montati correttamente.</w:t>
            </w:r>
          </w:p>
          <w:p>
            <w:pPr>
              <w:numPr>
                <w:ilvl w:val="0"/>
                <w:numId w:val="99271973"/>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99271973"/>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W</w:t>
            </w:r>
            <w:r>
              <w:rPr>
                <w:color w:val="00274C"/>
                <w:position w:val="-2"/>
                <w:sz w:val="20"/>
                <w:szCs w:val="20"/>
              </w:rPr>
              <w:t xml:space="preserve"> nella sua sede sul semi-basamento superiore </w:t>
            </w:r>
            <w:r>
              <w:rPr>
                <w:b/>
                <w:bCs/>
                <w:color w:val="00274C"/>
                <w:position w:val="-2"/>
                <w:sz w:val="20"/>
                <w:szCs w:val="20"/>
              </w:rPr>
              <w:t xml:space="preserve">E</w:t>
            </w:r>
            <w:r>
              <w:rPr>
                <w:color w:val="00274C"/>
                <w:position w:val="-2"/>
                <w:sz w:val="20"/>
                <w:szCs w:val="20"/>
              </w:rPr>
              <w:t xml:space="preserve"> .</w:t>
            </w:r>
          </w:p>
          <w:p>
            <w:pPr>
              <w:numPr>
                <w:ilvl w:val="0"/>
                <w:numId w:val="99271973"/>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K</w:t>
            </w:r>
            <w:r>
              <w:rPr>
                <w:color w:val="00274C"/>
                <w:position w:val="-2"/>
                <w:sz w:val="20"/>
                <w:szCs w:val="20"/>
              </w:rPr>
              <w:t xml:space="preserve"> , tra albero a gomito </w:t>
            </w:r>
            <w:r>
              <w:rPr>
                <w:b/>
                <w:bCs/>
                <w:color w:val="00274C"/>
                <w:position w:val="-2"/>
                <w:sz w:val="20"/>
                <w:szCs w:val="20"/>
              </w:rPr>
              <w:t xml:space="preserve">W</w:t>
            </w:r>
            <w:r>
              <w:rPr>
                <w:color w:val="00274C"/>
                <w:position w:val="-2"/>
                <w:sz w:val="20"/>
                <w:szCs w:val="20"/>
              </w:rPr>
              <w:t xml:space="preserve"> e semi-basamento superiore </w:t>
            </w:r>
            <w:r>
              <w:rPr>
                <w:b/>
                <w:bCs/>
                <w:color w:val="00274C"/>
                <w:position w:val="-2"/>
                <w:sz w:val="20"/>
                <w:szCs w:val="20"/>
              </w:rPr>
              <w:t xml:space="preserve">E</w:t>
            </w:r>
            <w:r>
              <w:rPr>
                <w:color w:val="00274C"/>
                <w:position w:val="-2"/>
                <w:sz w:val="20"/>
                <w:szCs w:val="20"/>
              </w:rPr>
              <w:t xml:space="preserve"> (dettaglio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406634" name="name85196037a6d1c3d86"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86876037a6d1c3d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Semi-basamento inferiore</w:t>
            </w:r>
          </w:p>
          <w:p/>
          <w:p/>
          <w:p>
            <w:pPr>
              <w:numPr>
                <w:ilvl w:val="0"/>
                <w:numId w:val="99271974"/>
              </w:numPr>
              <w:spacing w:before="0" w:after="0" w:line="262" w:lineRule="auto"/>
              <w:jc w:val="left"/>
              <w:rPr>
                <w:color w:val="00274C"/>
                <w:sz w:val="20"/>
                <w:szCs w:val="20"/>
              </w:rPr>
            </w:pPr>
            <w:r>
              <w:rPr>
                <w:color w:val="00274C"/>
                <w:position w:val="-2"/>
                <w:sz w:val="20"/>
                <w:szCs w:val="20"/>
              </w:rPr>
              <w:t xml:space="preserve">Verificare che i semi cuscinetti di banco sul semi-basamento inferiore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AC</w:t>
            </w:r>
            <w:r>
              <w:rPr>
                <w:color w:val="00274C"/>
                <w:position w:val="-2"/>
                <w:sz w:val="20"/>
                <w:szCs w:val="20"/>
              </w:rPr>
              <w:t xml:space="preserve"> ) siano montati correttamente.</w:t>
            </w:r>
          </w:p>
          <w:p>
            <w:pPr>
              <w:numPr>
                <w:ilvl w:val="0"/>
                <w:numId w:val="99271974"/>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AD</w:t>
            </w:r>
            <w:r>
              <w:rPr>
                <w:color w:val="00274C"/>
                <w:position w:val="-2"/>
                <w:sz w:val="20"/>
                <w:szCs w:val="20"/>
              </w:rPr>
              <w:t xml:space="preserve"> sul semi-basamento inferiore </w:t>
            </w:r>
            <w:r>
              <w:rPr>
                <w:b/>
                <w:bCs/>
                <w:color w:val="00274C"/>
                <w:position w:val="-2"/>
                <w:sz w:val="20"/>
                <w:szCs w:val="20"/>
              </w:rPr>
              <w:t xml:space="preserve">F</w:t>
            </w:r>
            <w:r>
              <w:rPr>
                <w:color w:val="00274C"/>
                <w:position w:val="-2"/>
                <w:sz w:val="20"/>
                <w:szCs w:val="20"/>
              </w:rPr>
              <w:t xml:space="preserve"> applicando due punti di grasso per mantenerli in sede.</w:t>
            </w:r>
          </w:p>
          <w:p>
            <w:pPr>
              <w:numPr>
                <w:ilvl w:val="0"/>
                <w:numId w:val="99271974"/>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AE</w:t>
            </w:r>
            <w:r>
              <w:rPr>
                <w:color w:val="00274C"/>
                <w:position w:val="-2"/>
                <w:sz w:val="20"/>
                <w:szCs w:val="20"/>
              </w:rPr>
              <w:t xml:space="preserve"> siano privi di impurità.</w:t>
            </w:r>
          </w:p>
        </w:tc>
        <w:tc>
          <w:tcPr>
            <w:tcMar>
              <w:top w:w="150" w:type="dxa"/>
              <w:bottom w:w="150" w:type="dxa"/>
            </w:tcMar>
            <w:vAlign w:val="top"/>
          </w:tcPr>
          <w:p>
            <w:r>
              <w:rPr>
                <w:position w:val="-224"/>
              </w:rPr>
              <w:drawing>
                <wp:inline distT="0" distB="0" distL="0" distR="0">
                  <wp:extent cx="2232000" cy="1476000"/>
                  <wp:docPr id="5659339" name="name95426037a6d1d691f"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93986037a6d1d69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99271975"/>
              </w:numPr>
              <w:spacing w:before="0" w:after="0" w:line="262" w:lineRule="auto"/>
              <w:jc w:val="left"/>
              <w:rPr>
                <w:color w:val="00274C"/>
                <w:sz w:val="20"/>
                <w:szCs w:val="20"/>
              </w:rPr>
            </w:pPr>
            <w:r>
              <w:rPr>
                <w:color w:val="00274C"/>
                <w:position w:val="-2"/>
                <w:sz w:val="20"/>
                <w:szCs w:val="20"/>
              </w:rPr>
              <w:t xml:space="preserve">Distribuire un cordone di Loctite 5660 (Rif. </w:t>
            </w:r>
            <w:r>
              <w:rPr>
                <w:b/>
                <w:bCs/>
                <w:color w:val="00274C"/>
                <w:position w:val="-2"/>
                <w:sz w:val="20"/>
                <w:szCs w:val="20"/>
              </w:rPr>
              <w:t xml:space="preserve">AL</w:t>
            </w:r>
            <w:r>
              <w:rPr>
                <w:color w:val="00274C"/>
                <w:position w:val="-2"/>
                <w:sz w:val="20"/>
                <w:szCs w:val="20"/>
              </w:rPr>
              <w:t xml:space="preserve"> ) dello spessore di circa 1 mm sul piano </w:t>
            </w:r>
            <w:r>
              <w:rPr>
                <w:b/>
                <w:bCs/>
                <w:color w:val="00274C"/>
                <w:position w:val="-2"/>
                <w:sz w:val="20"/>
                <w:szCs w:val="20"/>
              </w:rPr>
              <w:t xml:space="preserve">AM</w:t>
            </w:r>
            <w:r>
              <w:rPr>
                <w:color w:val="00274C"/>
                <w:position w:val="-2"/>
                <w:sz w:val="20"/>
                <w:szCs w:val="20"/>
              </w:rPr>
              <w:t xml:space="preserve"> del semi-basamento superiore </w:t>
            </w:r>
            <w:r>
              <w:rPr>
                <w:b/>
                <w:bCs/>
                <w:color w:val="00274C"/>
                <w:position w:val="-2"/>
                <w:sz w:val="20"/>
                <w:szCs w:val="20"/>
              </w:rPr>
              <w:t xml:space="preserve">C</w:t>
            </w:r>
            <w:r>
              <w:rPr>
                <w:color w:val="00274C"/>
                <w:position w:val="-2"/>
                <w:sz w:val="20"/>
                <w:szCs w:val="20"/>
              </w:rPr>
              <w:t xml:space="preserve"> prestando attenzione a non ostruire i canalini di mandata olio </w:t>
            </w:r>
            <w:r>
              <w:rPr>
                <w:b/>
                <w:bCs/>
                <w:color w:val="00274C"/>
                <w:position w:val="-2"/>
                <w:sz w:val="20"/>
                <w:szCs w:val="20"/>
              </w:rPr>
              <w:t xml:space="preserve">AG</w:t>
            </w:r>
            <w:r>
              <w:rPr>
                <w:color w:val="00274C"/>
                <w:position w:val="-2"/>
                <w:sz w:val="20"/>
                <w:szCs w:val="20"/>
              </w:rPr>
              <w:t xml:space="preserve"> e di ritorno olio in coppa </w:t>
            </w:r>
            <w:r>
              <w:rPr>
                <w:b/>
                <w:bCs/>
                <w:color w:val="00274C"/>
                <w:position w:val="-2"/>
                <w:sz w:val="20"/>
                <w:szCs w:val="20"/>
              </w:rPr>
              <w:t xml:space="preserve">AH</w:t>
            </w:r>
            <w:r>
              <w:rPr>
                <w:color w:val="00274C"/>
                <w:position w:val="-2"/>
                <w:sz w:val="20"/>
                <w:szCs w:val="20"/>
              </w:rPr>
              <w:t xml:space="preserve"> .</w:t>
            </w:r>
          </w:p>
          <w:p>
            <w:pPr>
              <w:numPr>
                <w:ilvl w:val="0"/>
                <w:numId w:val="99271975"/>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E e F</w:t>
            </w:r>
            <w:r>
              <w:rPr>
                <w:color w:val="00274C"/>
                <w:position w:val="-2"/>
                <w:sz w:val="20"/>
                <w:szCs w:val="20"/>
              </w:rPr>
              <w:t xml:space="preserve"> rispettando le spine di riferimento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1106625" name="name40236037a6d1ecbcb"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37326037a6d1ecbc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33018" name="name47146037a6d206e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86037a6d206e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99271976"/>
              </w:numPr>
              <w:spacing w:before="0" w:after="0" w:line="262" w:lineRule="auto"/>
              <w:jc w:val="left"/>
              <w:rPr>
                <w:color w:val="00274C"/>
                <w:sz w:val="20"/>
                <w:szCs w:val="20"/>
              </w:rPr>
            </w:pPr>
            <w:r>
              <w:rPr>
                <w:color w:val="00274C"/>
                <w:position w:val="-2"/>
                <w:sz w:val="20"/>
                <w:szCs w:val="20"/>
              </w:rPr>
              <w:t xml:space="preserve">Serrare le viti di fissaggio seguendo tassativamente l'ordine e le coppie di serraggio indicate.</w:t>
            </w:r>
            <w:r>
              <w:rPr>
                <w:color w:val="00274C"/>
                <w:position w:val="-2"/>
                <w:sz w:val="20"/>
                <w:szCs w:val="20"/>
              </w:rPr>
              <w:br/>
              <w:t xml:space="preserve">Sequenza di </w:t>
            </w:r>
            <w:r>
              <w:rPr>
                <w:b/>
                <w:bCs/>
                <w:color w:val="00274C"/>
                <w:position w:val="-2"/>
                <w:sz w:val="20"/>
                <w:szCs w:val="20"/>
              </w:rPr>
              <w:t xml:space="preserve">serraggio per 3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9</w:t>
            </w:r>
            <w:r>
              <w:rPr>
                <w:color w:val="00274C"/>
                <w:position w:val="-2"/>
                <w:sz w:val="20"/>
                <w:szCs w:val="20"/>
              </w:rPr>
              <w:t xml:space="preserve"> alla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w:t>
            </w:r>
          </w:p>
          <w:p>
            <w:pPr>
              <w:numPr>
                <w:ilvl w:val="0"/>
                <w:numId w:val="99271976"/>
              </w:numPr>
              <w:spacing w:before="0" w:after="0" w:line="262" w:lineRule="auto"/>
              <w:jc w:val="left"/>
              <w:rPr>
                <w:color w:val="00274C"/>
                <w:sz w:val="20"/>
                <w:szCs w:val="20"/>
              </w:rPr>
            </w:pPr>
            <w:r>
              <w:rPr>
                <w:color w:val="00274C"/>
                <w:position w:val="-2"/>
                <w:sz w:val="20"/>
                <w:szCs w:val="20"/>
              </w:rPr>
              <w:t xml:space="preserve">Eseguire i controlli descritti nel </w:t>
            </w:r>
            <w:hyperlink r:id="rId26896037a6d207ae6" w:history="1">
              <w:r>
                <w:rPr>
                  <w:b/>
                  <w:bCs/>
                  <w:color w:val="0000FF"/>
                  <w:position w:val="-2"/>
                  <w:sz w:val="20"/>
                  <w:szCs w:val="20"/>
                </w:rPr>
                <w:t xml:space="preserve">Par. 8.4.2</w:t>
              </w:r>
            </w:hyperlink>
            <w:r>
              <w:rPr>
                <w:color w:val="00274C"/>
                <w:position w:val="-2"/>
                <w:sz w:val="20"/>
                <w:szCs w:val="20"/>
              </w:rPr>
              <w:t xml:space="preserve"> .</w:t>
            </w:r>
          </w:p>
          <w:p>
            <w:pPr>
              <w:numPr>
                <w:ilvl w:val="0"/>
                <w:numId w:val="99271976"/>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Nelle prossime illlustrazioni del </w:t>
            </w:r>
            <w:r>
              <w:rPr>
                <w:b/>
                <w:bCs/>
                <w:color w:val="00274C"/>
                <w:position w:val="-2"/>
                <w:sz w:val="20"/>
                <w:szCs w:val="20"/>
              </w:rPr>
              <w:t xml:space="preserve">Par. 9.3</w:t>
            </w:r>
            <w:r>
              <w:rPr>
                <w:color w:val="00274C"/>
                <w:position w:val="-2"/>
                <w:sz w:val="20"/>
                <w:szCs w:val="20"/>
              </w:rPr>
              <w:t xml:space="preserve"> il semibasamento accoppiato verrà indicato con la lettera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3 Cilindri</w:t>
            </w:r>
          </w:p>
          <w:p>
            <w:pPr>
              <w:widowControl w:val="on"/>
              <w:pBdr/>
              <w:spacing w:before="0" w:after="0" w:line="262" w:lineRule="auto"/>
              <w:ind w:left="0" w:right="0"/>
              <w:jc w:val="left"/>
              <w:textAlignment w:val="top"/>
            </w:pPr>
            <w:r>
              <w:rPr>
                <w:position w:val="-464"/>
              </w:rPr>
              <w:drawing>
                <wp:inline distT="0" distB="0" distL="0" distR="0">
                  <wp:extent cx="2217600" cy="2966400"/>
                  <wp:docPr id="2634572" name="name66296037a6d21c4e1"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34526037a6d21c4db"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rPr>
              <w:br/>
              <w:t xml:space="preserve">Fig 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06159" name="name24026037a6d22c5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66037a6d22c5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mancato rispetto delle procedure di serraggio compromette la funzionalità del motore e provocare danni a cose e persone.</w:t>
            </w:r>
          </w:p>
          <w:p/>
          <w:p/>
          <w:p>
            <w:pPr>
              <w:numPr>
                <w:ilvl w:val="0"/>
                <w:numId w:val="99271977"/>
              </w:numPr>
              <w:spacing w:before="0" w:after="0" w:line="262" w:lineRule="auto"/>
              <w:jc w:val="left"/>
              <w:rPr>
                <w:color w:val="00274C"/>
                <w:sz w:val="20"/>
                <w:szCs w:val="20"/>
              </w:rPr>
            </w:pPr>
            <w:r>
              <w:rPr>
                <w:color w:val="00274C"/>
                <w:position w:val="-2"/>
                <w:sz w:val="20"/>
                <w:szCs w:val="20"/>
              </w:rPr>
              <w:t xml:space="preserve">Sequenza di </w:t>
            </w:r>
            <w:r>
              <w:rPr>
                <w:b/>
                <w:bCs/>
                <w:color w:val="00274C"/>
                <w:position w:val="-2"/>
                <w:sz w:val="20"/>
                <w:szCs w:val="20"/>
              </w:rPr>
              <w:t xml:space="preserve">serraggio per 4 cilindri</w:t>
            </w:r>
            <w:r>
              <w:rPr>
                <w:color w:val="00274C"/>
                <w:position w:val="-2"/>
                <w:sz w:val="20"/>
                <w:szCs w:val="20"/>
              </w:rPr>
              <w:br/>
              <w:t xml:space="preserve">Serraggio Viti </w:t>
            </w:r>
            <w:r>
              <w:rPr>
                <w:b/>
                <w:bCs/>
                <w:color w:val="00274C"/>
                <w:position w:val="-2"/>
                <w:sz w:val="20"/>
                <w:szCs w:val="20"/>
              </w:rPr>
              <w:t xml:space="preserve">Torx M12x1,25</w:t>
            </w:r>
            <w:r>
              <w:rPr>
                <w:color w:val="00274C"/>
                <w:position w:val="-2"/>
                <w:sz w:val="20"/>
                <w:szCs w:val="20"/>
              </w:rPr>
              <w:t xml:space="preserve"> (dalla </w:t>
            </w:r>
            <w:r>
              <w:rPr>
                <w:b/>
                <w:bCs/>
                <w:color w:val="00274C"/>
                <w:position w:val="-2"/>
                <w:sz w:val="20"/>
                <w:szCs w:val="20"/>
              </w:rPr>
              <w:t xml:space="preserve">n° 1</w:t>
            </w:r>
            <w:r>
              <w:rPr>
                <w:color w:val="00274C"/>
                <w:position w:val="-2"/>
                <w:sz w:val="20"/>
                <w:szCs w:val="20"/>
              </w:rPr>
              <w:t xml:space="preserve"> alla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1° CICLO - con una coppia di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2° CICLO - con una coppia di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3° CICLO - con una coppia di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Serraggio Viti </w:t>
            </w:r>
            <w:r>
              <w:rPr>
                <w:b/>
                <w:bCs/>
                <w:color w:val="00274C"/>
                <w:position w:val="-2"/>
                <w:sz w:val="20"/>
                <w:szCs w:val="20"/>
              </w:rPr>
              <w:t xml:space="preserve">Torx M8x1.25</w:t>
            </w:r>
            <w:r>
              <w:rPr>
                <w:color w:val="00274C"/>
                <w:position w:val="-2"/>
                <w:sz w:val="20"/>
                <w:szCs w:val="20"/>
              </w:rPr>
              <w:t xml:space="preserve"> (dalla </w:t>
            </w:r>
            <w:r>
              <w:rPr>
                <w:b/>
                <w:bCs/>
                <w:color w:val="00274C"/>
                <w:position w:val="-2"/>
                <w:sz w:val="20"/>
                <w:szCs w:val="20"/>
              </w:rPr>
              <w:t xml:space="preserve">n° 11</w:t>
            </w:r>
            <w:r>
              <w:rPr>
                <w:color w:val="00274C"/>
                <w:position w:val="-2"/>
                <w:sz w:val="20"/>
                <w:szCs w:val="20"/>
              </w:rPr>
              <w:t xml:space="preserve"> alla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4° CICLO - con una coppia di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CICLO - con una coppia di </w:t>
            </w:r>
            <w:r>
              <w:rPr>
                <w:b/>
                <w:bCs/>
                <w:color w:val="00274C"/>
                <w:position w:val="-2"/>
                <w:sz w:val="20"/>
                <w:szCs w:val="20"/>
              </w:rPr>
              <w:t xml:space="preserve">35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77"/>
              </w:numPr>
              <w:spacing w:before="0" w:after="0" w:line="262" w:lineRule="auto"/>
              <w:jc w:val="left"/>
              <w:rPr>
                <w:color w:val="00274C"/>
                <w:sz w:val="20"/>
                <w:szCs w:val="20"/>
              </w:rPr>
            </w:pPr>
            <w:r>
              <w:rPr>
                <w:color w:val="00274C"/>
                <w:position w:val="-2"/>
                <w:sz w:val="20"/>
                <w:szCs w:val="20"/>
              </w:rPr>
              <w:t xml:space="preserve">Eseguire i controlli descritti nel </w:t>
            </w:r>
            <w:hyperlink r:id="rId63406037a6d22cc9c" w:history="1">
              <w:r>
                <w:rPr>
                  <w:b/>
                  <w:bCs/>
                  <w:color w:val="0000FF"/>
                  <w:position w:val="-2"/>
                  <w:sz w:val="20"/>
                  <w:szCs w:val="20"/>
                </w:rPr>
                <w:t xml:space="preserve">Par. 8.4.2</w:t>
              </w:r>
            </w:hyperlink>
            <w:r>
              <w:rPr>
                <w:color w:val="00274C"/>
                <w:position w:val="-2"/>
                <w:sz w:val="20"/>
                <w:szCs w:val="20"/>
              </w:rPr>
              <w:t xml:space="preserve"> .</w:t>
            </w:r>
          </w:p>
          <w:p>
            <w:pPr>
              <w:numPr>
                <w:ilvl w:val="0"/>
                <w:numId w:val="99271977"/>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W</w:t>
            </w:r>
            <w:r>
              <w:rPr>
                <w:color w:val="00274C"/>
                <w:position w:val="-2"/>
                <w:sz w:val="20"/>
                <w:szCs w:val="20"/>
              </w:rPr>
              <w:t xml:space="preserve"> ruoti senza impedimenti.</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 Cilindri</w:t>
            </w:r>
          </w:p>
          <w:p>
            <w:pPr>
              <w:widowControl w:val="on"/>
              <w:pBdr/>
              <w:spacing w:before="0" w:after="0" w:line="262" w:lineRule="auto"/>
              <w:ind w:left="0" w:right="0"/>
              <w:jc w:val="left"/>
              <w:textAlignment w:val="top"/>
            </w:pPr>
            <w:r>
              <w:rPr>
                <w:position w:val="-442"/>
              </w:rPr>
              <w:drawing>
                <wp:inline distT="0" distB="0" distL="0" distR="0">
                  <wp:extent cx="2131200" cy="2829600"/>
                  <wp:docPr id="54681675" name="name45786037a6d243fdb"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97126037a6d243fd5"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Segmenti</w:t>
            </w:r>
          </w:p>
          <w:p/>
          <w:p/>
          <w:p>
            <w:pPr>
              <w:numPr>
                <w:ilvl w:val="0"/>
                <w:numId w:val="99271978"/>
              </w:numPr>
              <w:spacing w:before="0" w:after="0" w:line="262" w:lineRule="auto"/>
              <w:jc w:val="left"/>
              <w:rPr>
                <w:color w:val="00274C"/>
                <w:sz w:val="20"/>
                <w:szCs w:val="20"/>
              </w:rPr>
            </w:pPr>
            <w:r>
              <w:rPr>
                <w:color w:val="00274C"/>
                <w:position w:val="-2"/>
                <w:sz w:val="20"/>
                <w:szCs w:val="20"/>
              </w:rPr>
              <w:t xml:space="preserve">Eseguire i controlli descritti al </w:t>
            </w:r>
            <w:hyperlink r:id="rId77106037a6d244daf" w:history="1">
              <w:r>
                <w:rPr>
                  <w:b/>
                  <w:bCs/>
                  <w:color w:val="0000FF"/>
                  <w:position w:val="-2"/>
                  <w:sz w:val="20"/>
                  <w:szCs w:val="20"/>
                </w:rPr>
                <w:t xml:space="preserve">Par. 8.5.3</w:t>
              </w:r>
            </w:hyperlink>
            <w:r>
              <w:rPr>
                <w:color w:val="00274C"/>
                <w:position w:val="-2"/>
                <w:sz w:val="20"/>
                <w:szCs w:val="20"/>
              </w:rPr>
              <w:t xml:space="preserve"> .</w:t>
            </w:r>
          </w:p>
          <w:p>
            <w:pPr>
              <w:numPr>
                <w:ilvl w:val="0"/>
                <w:numId w:val="99271978"/>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AP</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99271978"/>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AR</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p>
            <w:pPr>
              <w:numPr>
                <w:ilvl w:val="0"/>
                <w:numId w:val="99271978"/>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AS</w:t>
            </w:r>
            <w:r>
              <w:rPr>
                <w:color w:val="00274C"/>
                <w:position w:val="-2"/>
                <w:sz w:val="20"/>
                <w:szCs w:val="20"/>
              </w:rPr>
              <w:t xml:space="preserve"> sul pistone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8222263" name="name85086037a6d252bd8"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18726037a6d252bd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99271979"/>
              </w:numPr>
              <w:spacing w:before="0" w:after="0" w:line="262" w:lineRule="auto"/>
              <w:jc w:val="left"/>
              <w:rPr>
                <w:color w:val="00274C"/>
                <w:sz w:val="20"/>
                <w:szCs w:val="20"/>
              </w:rPr>
            </w:pPr>
            <w:r>
              <w:rPr>
                <w:color w:val="00274C"/>
                <w:position w:val="-2"/>
                <w:sz w:val="20"/>
                <w:szCs w:val="20"/>
              </w:rPr>
              <w:t xml:space="preserve">Eseguire i controlli descritti al </w:t>
            </w:r>
            <w:hyperlink r:id="rId60576037a6d253bd4" w:history="1">
              <w:r>
                <w:rPr>
                  <w:b/>
                  <w:bCs/>
                  <w:color w:val="0000FF"/>
                  <w:position w:val="-2"/>
                  <w:sz w:val="20"/>
                  <w:szCs w:val="20"/>
                </w:rPr>
                <w:t xml:space="preserve">Par. 8.5.4</w:t>
              </w:r>
            </w:hyperlink>
            <w:r>
              <w:rPr>
                <w:color w:val="00274C"/>
                <w:position w:val="-2"/>
                <w:sz w:val="20"/>
                <w:szCs w:val="20"/>
              </w:rPr>
              <w:t xml:space="preserve"> .</w:t>
            </w:r>
          </w:p>
          <w:p>
            <w:pPr>
              <w:numPr>
                <w:ilvl w:val="0"/>
                <w:numId w:val="99271979"/>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w:t>
            </w:r>
          </w:p>
          <w:p/>
          <w:p/>
          <w:p>
            <w:pPr>
              <w:numPr>
                <w:ilvl w:val="0"/>
                <w:numId w:val="99271980"/>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r>
              <w:rPr>
                <w:position w:val="-226"/>
              </w:rPr>
              <w:drawing>
                <wp:inline distT="0" distB="0" distL="0" distR="0">
                  <wp:extent cx="2232000" cy="1483200"/>
                  <wp:docPr id="10453247" name="name97276037a6d262476"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5906037a6d2624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59831" name="name69986037a6d2713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06037a6d2713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67866037a6d271bf0" w:history="1">
              <w:r>
                <w:rPr>
                  <w:b/>
                  <w:bCs/>
                  <w:color w:val="0000FF"/>
                  <w:position w:val="-2"/>
                  <w:sz w:val="20"/>
                  <w:szCs w:val="20"/>
                </w:rPr>
                <w:t xml:space="preserve">Par. 8.5.1</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CE</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Accoppiare i componenti rispettando i riferimenti fatti al </w:t>
            </w:r>
            <w:hyperlink r:id="rId51866037a6d271c87" w:history="1">
              <w:r>
                <w:rPr>
                  <w:b/>
                  <w:bCs/>
                  <w:color w:val="0000FF"/>
                  <w:position w:val="-2"/>
                  <w:sz w:val="20"/>
                  <w:szCs w:val="20"/>
                </w:rPr>
                <w:t xml:space="preserve">Par. 7.15.5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8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AU</w:t>
            </w:r>
            <w:r>
              <w:rPr>
                <w:color w:val="00274C"/>
                <w:position w:val="-2"/>
                <w:sz w:val="20"/>
                <w:szCs w:val="20"/>
              </w:rPr>
              <w:t xml:space="preserve"> e rimuovere il cappello di biella </w:t>
            </w:r>
            <w:r>
              <w:rPr>
                <w:b/>
                <w:bCs/>
                <w:color w:val="00274C"/>
                <w:position w:val="-2"/>
                <w:sz w:val="20"/>
                <w:szCs w:val="20"/>
              </w:rPr>
              <w:t xml:space="preserve">AV</w:t>
            </w:r>
            <w:r>
              <w:rPr>
                <w:color w:val="00274C"/>
                <w:position w:val="-2"/>
                <w:sz w:val="20"/>
                <w:szCs w:val="20"/>
              </w:rPr>
              <w:t xml:space="preserve"> .</w:t>
            </w:r>
          </w:p>
          <w:p>
            <w:pPr>
              <w:numPr>
                <w:ilvl w:val="0"/>
                <w:numId w:val="99271981"/>
              </w:numPr>
              <w:spacing w:before="0" w:after="0" w:line="262" w:lineRule="auto"/>
              <w:jc w:val="left"/>
              <w:rPr>
                <w:color w:val="00274C"/>
                <w:sz w:val="20"/>
                <w:szCs w:val="20"/>
              </w:rPr>
            </w:pPr>
            <w:r>
              <w:rPr>
                <w:color w:val="00274C"/>
                <w:position w:val="-2"/>
                <w:sz w:val="20"/>
                <w:szCs w:val="20"/>
              </w:rPr>
              <w:t xml:space="preserve">Montare le nuove bronzine </w:t>
            </w:r>
            <w:r>
              <w:rPr>
                <w:b/>
                <w:bCs/>
                <w:color w:val="00274C"/>
                <w:position w:val="-2"/>
                <w:sz w:val="20"/>
                <w:szCs w:val="20"/>
              </w:rPr>
              <w:t xml:space="preserve">CE</w:t>
            </w:r>
            <w:r>
              <w:rPr>
                <w:color w:val="00274C"/>
                <w:position w:val="-2"/>
                <w:sz w:val="20"/>
                <w:szCs w:val="20"/>
              </w:rPr>
              <w:t xml:space="preserve"> .</w:t>
            </w:r>
          </w:p>
          <w:p>
            <w:pPr>
              <w:numPr>
                <w:ilvl w:val="0"/>
                <w:numId w:val="99271981"/>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AZ</w:t>
            </w:r>
            <w:r>
              <w:rPr>
                <w:color w:val="00274C"/>
                <w:position w:val="-2"/>
                <w:sz w:val="20"/>
                <w:szCs w:val="20"/>
              </w:rPr>
              <w:t xml:space="preserve"> nel pistone </w:t>
            </w:r>
            <w:r>
              <w:rPr>
                <w:b/>
                <w:bCs/>
                <w:color w:val="00274C"/>
                <w:position w:val="-2"/>
                <w:sz w:val="20"/>
                <w:szCs w:val="20"/>
              </w:rPr>
              <w:t xml:space="preserve">AQ</w:t>
            </w:r>
            <w:r>
              <w:rPr>
                <w:color w:val="00274C"/>
                <w:position w:val="-2"/>
                <w:sz w:val="20"/>
                <w:szCs w:val="20"/>
              </w:rPr>
              <w:t xml:space="preserve"> e allineare le sedi </w:t>
            </w:r>
            <w:r>
              <w:rPr>
                <w:b/>
                <w:bCs/>
                <w:color w:val="00274C"/>
                <w:position w:val="-2"/>
                <w:sz w:val="20"/>
                <w:szCs w:val="20"/>
              </w:rPr>
              <w:t xml:space="preserve">BA</w:t>
            </w:r>
            <w:r>
              <w:rPr>
                <w:color w:val="00274C"/>
                <w:position w:val="-2"/>
                <w:sz w:val="20"/>
                <w:szCs w:val="20"/>
              </w:rPr>
              <w:t xml:space="preserve"> .</w:t>
            </w:r>
          </w:p>
          <w:p>
            <w:pPr>
              <w:numPr>
                <w:ilvl w:val="0"/>
                <w:numId w:val="99271981"/>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BB</w:t>
            </w:r>
            <w:r>
              <w:rPr>
                <w:color w:val="00274C"/>
                <w:position w:val="-2"/>
                <w:sz w:val="20"/>
                <w:szCs w:val="20"/>
              </w:rPr>
              <w:t xml:space="preserve"> nella sede </w:t>
            </w:r>
            <w:r>
              <w:rPr>
                <w:b/>
                <w:bCs/>
                <w:color w:val="00274C"/>
                <w:position w:val="-2"/>
                <w:sz w:val="20"/>
                <w:szCs w:val="20"/>
              </w:rPr>
              <w:t xml:space="preserve">BA</w:t>
            </w:r>
            <w:r>
              <w:rPr>
                <w:color w:val="00274C"/>
                <w:position w:val="-2"/>
                <w:sz w:val="20"/>
                <w:szCs w:val="20"/>
              </w:rPr>
              <w:t xml:space="preserve"> per l'assemblaggio del gruppo Biella-Pistone.</w:t>
            </w:r>
          </w:p>
          <w:p>
            <w:pPr>
              <w:numPr>
                <w:ilvl w:val="0"/>
                <w:numId w:val="99271981"/>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BD</w:t>
            </w:r>
            <w:r>
              <w:rPr>
                <w:color w:val="00274C"/>
                <w:position w:val="-2"/>
                <w:sz w:val="20"/>
                <w:szCs w:val="20"/>
              </w:rPr>
              <w:t xml:space="preserve"> all'interno della sede </w:t>
            </w:r>
            <w:r>
              <w:rPr>
                <w:b/>
                <w:bCs/>
                <w:color w:val="00274C"/>
                <w:position w:val="-2"/>
                <w:sz w:val="20"/>
                <w:szCs w:val="20"/>
              </w:rPr>
              <w:t xml:space="preserve">BE</w:t>
            </w:r>
            <w:r>
              <w:rPr>
                <w:color w:val="00274C"/>
                <w:position w:val="-2"/>
                <w:sz w:val="20"/>
                <w:szCs w:val="20"/>
              </w:rPr>
              <w:t xml:space="preserve"> del pistone </w:t>
            </w:r>
            <w:r>
              <w:rPr>
                <w:b/>
                <w:bCs/>
                <w:color w:val="00274C"/>
                <w:position w:val="-2"/>
                <w:sz w:val="20"/>
                <w:szCs w:val="20"/>
              </w:rPr>
              <w:t xml:space="preserve">AQ</w:t>
            </w:r>
            <w:r>
              <w:rPr>
                <w:color w:val="00274C"/>
                <w:position w:val="-2"/>
                <w:sz w:val="20"/>
                <w:szCs w:val="20"/>
              </w:rPr>
              <w:t xml:space="preserve"> per bloccare lo spinotto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0829699" name="name46406037a6d282d25"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90086037a6d282d2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84933019" name="name84206037a6d2915b4"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67796037a6d2915b0"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09948" name="name95916037a6d2a04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76037a6d2a04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16236037a6d2a0dc0"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99271982"/>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W</w:t>
            </w:r>
            <w:r>
              <w:rPr>
                <w:color w:val="00274C"/>
                <w:position w:val="-2"/>
                <w:sz w:val="20"/>
                <w:szCs w:val="20"/>
              </w:rPr>
              <w:t xml:space="preserve"> spostando il perno di biella </w:t>
            </w:r>
            <w:r>
              <w:rPr>
                <w:b/>
                <w:bCs/>
                <w:color w:val="00274C"/>
                <w:position w:val="-2"/>
                <w:sz w:val="20"/>
                <w:szCs w:val="20"/>
              </w:rPr>
              <w:t xml:space="preserve">BG</w:t>
            </w:r>
            <w:r>
              <w:rPr>
                <w:color w:val="00274C"/>
                <w:position w:val="-2"/>
                <w:sz w:val="20"/>
                <w:szCs w:val="20"/>
              </w:rPr>
              <w:t xml:space="preserve"> verso il PMS del cilindro interessato.</w:t>
            </w:r>
          </w:p>
        </w:tc>
        <w:tc>
          <w:tcPr>
            <w:tcMar>
              <w:top w:w="150" w:type="dxa"/>
              <w:bottom w:w="150" w:type="dxa"/>
            </w:tcMar>
            <w:vAlign w:val="top"/>
          </w:tcPr>
          <w:p>
            <w:r>
              <w:rPr>
                <w:position w:val="-230"/>
              </w:rPr>
              <w:drawing>
                <wp:inline distT="0" distB="0" distL="0" distR="0">
                  <wp:extent cx="2232000" cy="1504800"/>
                  <wp:docPr id="33040100" name="name34276037a6d2b0a14"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63336037a6d2b0a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99271983"/>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AQ</w:t>
            </w:r>
            <w:r>
              <w:rPr>
                <w:color w:val="00274C"/>
                <w:position w:val="-2"/>
                <w:sz w:val="20"/>
                <w:szCs w:val="20"/>
              </w:rPr>
              <w:t xml:space="preserve"> .</w:t>
            </w:r>
          </w:p>
          <w:p>
            <w:pPr>
              <w:numPr>
                <w:ilvl w:val="0"/>
                <w:numId w:val="99271983"/>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e lubrificarlo abbondantemente.</w:t>
            </w:r>
          </w:p>
          <w:p>
            <w:pPr>
              <w:numPr>
                <w:ilvl w:val="0"/>
                <w:numId w:val="99271983"/>
              </w:numPr>
              <w:spacing w:before="0" w:after="0" w:line="262" w:lineRule="auto"/>
              <w:jc w:val="left"/>
              <w:rPr>
                <w:color w:val="00274C"/>
                <w:sz w:val="20"/>
                <w:szCs w:val="20"/>
              </w:rPr>
            </w:pPr>
            <w:r>
              <w:rPr>
                <w:color w:val="00274C"/>
                <w:position w:val="-2"/>
                <w:sz w:val="20"/>
                <w:szCs w:val="20"/>
              </w:rPr>
              <w:t xml:space="preserve">Utilizzando una pinza serrafasce, introdurre il pistone nel cilindro </w:t>
            </w:r>
            <w:r>
              <w:rPr>
                <w:b/>
                <w:bCs/>
                <w:color w:val="00274C"/>
                <w:position w:val="-2"/>
                <w:sz w:val="20"/>
                <w:szCs w:val="20"/>
              </w:rPr>
              <w:t xml:space="preserve">BQ</w:t>
            </w:r>
            <w:r>
              <w:rPr>
                <w:color w:val="00274C"/>
                <w:position w:val="-2"/>
                <w:sz w:val="20"/>
                <w:szCs w:val="20"/>
              </w:rPr>
              <w:t xml:space="preserve"> per circa 10 mm (quota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67759" name="name90886037a6d2c0d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66037a6d2c0d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AQ</w:t>
            </w:r>
            <w:r>
              <w:rPr>
                <w:color w:val="00274C"/>
                <w:position w:val="-2"/>
                <w:sz w:val="20"/>
                <w:szCs w:val="20"/>
              </w:rPr>
              <w:t xml:space="preserve"> deve essere montato con la freccia </w:t>
            </w:r>
            <w:r>
              <w:rPr>
                <w:b/>
                <w:bCs/>
                <w:color w:val="00274C"/>
                <w:position w:val="-2"/>
                <w:sz w:val="20"/>
                <w:szCs w:val="20"/>
              </w:rPr>
              <w:t xml:space="preserve">BN</w:t>
            </w:r>
            <w:r>
              <w:rPr>
                <w:color w:val="00274C"/>
                <w:position w:val="-2"/>
                <w:sz w:val="20"/>
                <w:szCs w:val="20"/>
              </w:rPr>
              <w:t xml:space="preserve"> (stampigliata sul cielo del pistone) rivolta verso il lato distribuzione.</w:t>
            </w:r>
          </w:p>
          <w:p/>
          <w:p/>
          <w:p/>
          <w:p/>
          <w:p>
            <w:pPr>
              <w:numPr>
                <w:ilvl w:val="0"/>
                <w:numId w:val="99271984"/>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AQ</w:t>
            </w:r>
            <w:r>
              <w:rPr>
                <w:color w:val="00274C"/>
                <w:position w:val="-2"/>
                <w:sz w:val="20"/>
                <w:szCs w:val="20"/>
              </w:rPr>
              <w:t xml:space="preserve"> di 10° in senso antiorario rispetto alla sua posizione di corretto montaggio ( </w:t>
            </w:r>
            <w:r>
              <w:rPr>
                <w:b/>
                <w:bCs/>
                <w:color w:val="00274C"/>
                <w:position w:val="-2"/>
                <w:sz w:val="20"/>
                <w:szCs w:val="20"/>
              </w:rPr>
              <w:t xml:space="preserve">Fig. 9.18</w:t>
            </w:r>
            <w:r>
              <w:rPr>
                <w:color w:val="00274C"/>
                <w:position w:val="-2"/>
                <w:sz w:val="20"/>
                <w:szCs w:val="20"/>
              </w:rPr>
              <w:t xml:space="preserve"> - quota </w:t>
            </w:r>
            <w:r>
              <w:rPr>
                <w:b/>
                <w:bCs/>
                <w:color w:val="00274C"/>
                <w:position w:val="-2"/>
                <w:sz w:val="20"/>
                <w:szCs w:val="20"/>
              </w:rPr>
              <w:t xml:space="preserve">BP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AZ</w:t>
            </w:r>
            <w:r>
              <w:rPr>
                <w:color w:val="00274C"/>
                <w:position w:val="-2"/>
                <w:sz w:val="20"/>
                <w:szCs w:val="20"/>
              </w:rPr>
              <w:t xml:space="preserve"> e lo spruzzatore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774771" name="name33656037a6d2d4cac"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54556037a6d2d4c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46804419" name="name72046037a6d2e32e0"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49576037a6d2e32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75498063" name="name21506037a6d30264a"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47846037a6d3026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00644" name="name57776037a6d3133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466037a6d3133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99271985"/>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senza introdurre i segmenti nel cilindro, ruotare il pistone </w:t>
            </w:r>
            <w:r>
              <w:rPr>
                <w:b/>
                <w:bCs/>
                <w:color w:val="00274C"/>
                <w:position w:val="-2"/>
                <w:sz w:val="20"/>
                <w:szCs w:val="20"/>
              </w:rPr>
              <w:t xml:space="preserve">AQ</w:t>
            </w:r>
            <w:r>
              <w:rPr>
                <w:color w:val="00274C"/>
                <w:position w:val="-2"/>
                <w:sz w:val="20"/>
                <w:szCs w:val="20"/>
              </w:rPr>
              <w:t xml:space="preserve"> di 10° in senso orario (quota </w:t>
            </w:r>
            <w:r>
              <w:rPr>
                <w:b/>
                <w:bCs/>
                <w:color w:val="00274C"/>
                <w:position w:val="-2"/>
                <w:sz w:val="20"/>
                <w:szCs w:val="20"/>
              </w:rPr>
              <w:t xml:space="preserve">BR</w:t>
            </w:r>
            <w:r>
              <w:rPr>
                <w:color w:val="00274C"/>
                <w:position w:val="-2"/>
                <w:sz w:val="20"/>
                <w:szCs w:val="20"/>
              </w:rPr>
              <w:t xml:space="preserve"> - posizione corretta di montaggio).</w:t>
            </w:r>
          </w:p>
        </w:tc>
        <w:tc>
          <w:tcPr>
            <w:tcMar>
              <w:top w:w="150" w:type="dxa"/>
              <w:bottom w:w="150" w:type="dxa"/>
            </w:tcMar>
            <w:vAlign w:val="top"/>
          </w:tcPr>
          <w:p>
            <w:r>
              <w:rPr>
                <w:position w:val="-198"/>
              </w:rPr>
              <w:drawing>
                <wp:inline distT="0" distB="0" distL="0" distR="0">
                  <wp:extent cx="2880000" cy="1310400"/>
                  <wp:docPr id="70926516" name="name31196037a6d323d2b"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75606037a6d323d26"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9271986"/>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AQ</w:t>
            </w:r>
            <w:r>
              <w:rPr>
                <w:color w:val="00274C"/>
                <w:position w:val="-2"/>
                <w:sz w:val="20"/>
                <w:szCs w:val="20"/>
              </w:rPr>
              <w:t xml:space="preserve"> verso il basso centrando il perno di biella </w:t>
            </w:r>
            <w:r>
              <w:rPr>
                <w:b/>
                <w:bCs/>
                <w:color w:val="00274C"/>
                <w:position w:val="-2"/>
                <w:sz w:val="20"/>
                <w:szCs w:val="20"/>
              </w:rPr>
              <w:t xml:space="preserve">BG</w:t>
            </w:r>
            <w:r>
              <w:rPr>
                <w:color w:val="00274C"/>
                <w:position w:val="-2"/>
                <w:sz w:val="20"/>
                <w:szCs w:val="20"/>
              </w:rPr>
              <w:t xml:space="preserve"> con la biella </w:t>
            </w:r>
            <w:r>
              <w:rPr>
                <w:b/>
                <w:bCs/>
                <w:color w:val="00274C"/>
                <w:position w:val="-2"/>
                <w:sz w:val="20"/>
                <w:szCs w:val="20"/>
              </w:rPr>
              <w:t xml:space="preserve">AZ</w:t>
            </w:r>
            <w:r>
              <w:rPr>
                <w:color w:val="00274C"/>
                <w:position w:val="-2"/>
                <w:sz w:val="20"/>
                <w:szCs w:val="20"/>
              </w:rPr>
              <w:t xml:space="preserve"> .</w:t>
            </w:r>
          </w:p>
          <w:p>
            <w:pPr>
              <w:numPr>
                <w:ilvl w:val="0"/>
                <w:numId w:val="99271986"/>
              </w:numPr>
              <w:spacing w:before="0" w:after="0" w:line="262" w:lineRule="auto"/>
              <w:jc w:val="left"/>
              <w:rPr>
                <w:color w:val="00274C"/>
                <w:sz w:val="20"/>
                <w:szCs w:val="20"/>
              </w:rPr>
            </w:pPr>
            <w:r>
              <w:rPr>
                <w:color w:val="00274C"/>
                <w:position w:val="-2"/>
                <w:sz w:val="20"/>
                <w:szCs w:val="20"/>
              </w:rPr>
              <w:t xml:space="preserve">Ruotare il basamento per inserire il cappello testa biella per i cilindri 1 e 4.</w:t>
            </w:r>
          </w:p>
          <w:p>
            <w:pPr>
              <w:numPr>
                <w:ilvl w:val="0"/>
                <w:numId w:val="99271986"/>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AS</w:t>
            </w:r>
            <w:r>
              <w:rPr>
                <w:color w:val="00274C"/>
                <w:position w:val="-2"/>
                <w:sz w:val="20"/>
                <w:szCs w:val="20"/>
              </w:rPr>
              <w:t xml:space="preserve"> sia montato correttamente sul cappello di biella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08238" name="name34226037a6d3346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46037a6d3346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AV</w:t>
            </w:r>
            <w:r>
              <w:rPr>
                <w:color w:val="00274C"/>
                <w:position w:val="-2"/>
                <w:sz w:val="20"/>
                <w:szCs w:val="20"/>
              </w:rPr>
              <w:t xml:space="preserve"> coincida perfettamente sulla biella </w:t>
            </w:r>
            <w:r>
              <w:rPr>
                <w:b/>
                <w:bCs/>
                <w:color w:val="00274C"/>
                <w:position w:val="-2"/>
                <w:sz w:val="20"/>
                <w:szCs w:val="20"/>
              </w:rPr>
              <w:t xml:space="preserve">AZ</w:t>
            </w:r>
            <w:r>
              <w:rPr>
                <w:color w:val="00274C"/>
                <w:position w:val="-2"/>
                <w:sz w:val="20"/>
                <w:szCs w:val="20"/>
              </w:rPr>
              <w:t xml:space="preserve"> prima di avvitare e serrare le viti </w:t>
            </w:r>
            <w:r>
              <w:rPr>
                <w:b/>
                <w:bCs/>
                <w:color w:val="00274C"/>
                <w:position w:val="-2"/>
                <w:sz w:val="20"/>
                <w:szCs w:val="20"/>
              </w:rPr>
              <w:t xml:space="preserve">AU</w:t>
            </w:r>
            <w:r>
              <w:rPr>
                <w:color w:val="00274C"/>
                <w:position w:val="-2"/>
                <w:sz w:val="20"/>
                <w:szCs w:val="20"/>
              </w:rPr>
              <w:t xml:space="preserve"> .</w:t>
            </w:r>
          </w:p>
          <w:p/>
          <w:p/>
          <w:p/>
          <w:p/>
          <w:p>
            <w:pPr>
              <w:numPr>
                <w:ilvl w:val="0"/>
                <w:numId w:val="99271987"/>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AV</w:t>
            </w:r>
            <w:r>
              <w:rPr>
                <w:color w:val="00274C"/>
                <w:position w:val="-2"/>
                <w:sz w:val="20"/>
                <w:szCs w:val="20"/>
              </w:rPr>
              <w:t xml:space="preserve"> alla biella </w:t>
            </w:r>
            <w:r>
              <w:rPr>
                <w:b/>
                <w:bCs/>
                <w:color w:val="00274C"/>
                <w:position w:val="-2"/>
                <w:sz w:val="20"/>
                <w:szCs w:val="20"/>
              </w:rPr>
              <w:t xml:space="preserve">AZ</w:t>
            </w:r>
            <w:r>
              <w:rPr>
                <w:color w:val="00274C"/>
                <w:position w:val="-2"/>
                <w:sz w:val="20"/>
                <w:szCs w:val="20"/>
              </w:rPr>
              <w:t xml:space="preserve"> rispettando i riferimenti fatti allo smontaggio ( </w:t>
            </w:r>
            <w:hyperlink r:id="rId87096037a6d334da8" w:history="1">
              <w:r>
                <w:rPr>
                  <w:b/>
                  <w:bCs/>
                  <w:color w:val="0000FF"/>
                  <w:position w:val="-2"/>
                  <w:sz w:val="20"/>
                  <w:szCs w:val="20"/>
                </w:rPr>
                <w:t xml:space="preserve">Par. 7.15.2 e 7.15.5</w:t>
              </w:r>
            </w:hyperlink>
            <w:r>
              <w:rPr>
                <w:color w:val="00274C"/>
                <w:position w:val="-2"/>
                <w:sz w:val="20"/>
                <w:szCs w:val="20"/>
              </w:rPr>
              <w:t xml:space="preserve"> ).</w:t>
            </w:r>
          </w:p>
          <w:p>
            <w:pPr>
              <w:numPr>
                <w:ilvl w:val="0"/>
                <w:numId w:val="99271987"/>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AU</w:t>
            </w:r>
            <w:r>
              <w:rPr>
                <w:color w:val="00274C"/>
                <w:position w:val="-2"/>
                <w:sz w:val="20"/>
                <w:szCs w:val="20"/>
              </w:rPr>
              <w:t xml:space="preserve"> .</w:t>
            </w:r>
          </w:p>
          <w:p>
            <w:pPr>
              <w:numPr>
                <w:ilvl w:val="0"/>
                <w:numId w:val="99271987"/>
              </w:numPr>
              <w:spacing w:before="0" w:after="0" w:line="262" w:lineRule="auto"/>
              <w:jc w:val="left"/>
              <w:rPr>
                <w:color w:val="00274C"/>
                <w:sz w:val="20"/>
                <w:szCs w:val="20"/>
              </w:rPr>
            </w:pPr>
            <w:r>
              <w:rPr>
                <w:color w:val="00274C"/>
                <w:position w:val="-2"/>
                <w:sz w:val="20"/>
                <w:szCs w:val="20"/>
              </w:rPr>
              <w:t xml:space="preserve">Ripetere le operazioni da 1 a 10 per ogni cilindro.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69084" name="name56706037a6d3459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96037a6d3459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9927198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 in modo alternato seguendo tassativamente le coppie di serraggio indicate.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Sequenza di serraggio Viti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CICLO</w:t>
            </w:r>
            <w:r>
              <w:rPr>
                <w:color w:val="00274C"/>
                <w:position w:val="-2"/>
                <w:sz w:val="20"/>
                <w:szCs w:val="20"/>
              </w:rPr>
              <w:t xml:space="preserve"> - con una coppia di </w:t>
            </w:r>
            <w:r>
              <w:rPr>
                <w:b/>
                <w:bCs/>
                <w:color w:val="00274C"/>
                <w:position w:val="-2"/>
                <w:sz w:val="20"/>
                <w:szCs w:val="20"/>
              </w:rPr>
              <w:t xml:space="preserve">40 Nm</w:t>
            </w:r>
            <w:r>
              <w:rPr>
                <w:color w:val="00274C"/>
                <w:position w:val="-2"/>
                <w:sz w:val="20"/>
                <w:szCs w:val="20"/>
              </w:rPr>
              <w:t xml:space="preserve"> ;</w:t>
            </w:r>
            <w:r>
              <w:rPr>
                <w:b/>
                <w:bCs/>
                <w:color w:val="00274C"/>
                <w:position w:val="-2"/>
                <w:sz w:val="20"/>
                <w:szCs w:val="20"/>
              </w:rPr>
              <w:br/>
              <w:t xml:space="preserve">2° CICLO</w:t>
            </w:r>
            <w:r>
              <w:rPr>
                <w:color w:val="00274C"/>
                <w:position w:val="-2"/>
                <w:sz w:val="20"/>
                <w:szCs w:val="20"/>
              </w:rPr>
              <w:t xml:space="preserve"> - con una coppia di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88"/>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14</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tc>
        <w:tc>
          <w:tcPr>
            <w:tcMar>
              <w:top w:w="150" w:type="dxa"/>
              <w:bottom w:w="150" w:type="dxa"/>
            </w:tcMar>
            <w:vAlign w:val="top"/>
          </w:tcPr>
          <w:p>
            <w:r>
              <w:rPr>
                <w:position w:val="-218"/>
              </w:rPr>
              <w:drawing>
                <wp:inline distT="0" distB="0" distL="0" distR="0">
                  <wp:extent cx="2232000" cy="1432800"/>
                  <wp:docPr id="39859001" name="name29906037a6d355a8a"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61986037a6d355a8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14928942" name="name32096037a6d36464b"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44576037a6d3646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76818413" name="name68006037a6d37753d"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93426037a6d3775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76376037a6d37a4bf"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Flangia guarnizione albero a gomito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21881" name="name66686037a6d387f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356037a6d387f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Verificare che il piano di contatto tra la flangia e il semibasamento sia privo di impurità.</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BS</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89"/>
              </w:numPr>
              <w:spacing w:before="0" w:after="0" w:line="262" w:lineRule="auto"/>
              <w:jc w:val="left"/>
              <w:rPr>
                <w:color w:val="00274C"/>
                <w:sz w:val="20"/>
                <w:szCs w:val="20"/>
              </w:rPr>
            </w:pPr>
            <w:r>
              <w:rPr>
                <w:color w:val="00274C"/>
                <w:position w:val="-2"/>
                <w:sz w:val="20"/>
                <w:szCs w:val="20"/>
              </w:rPr>
              <w:t xml:space="preserve">Verificare la presenza delle bussole </w:t>
            </w:r>
            <w:r>
              <w:rPr>
                <w:b/>
                <w:bCs/>
                <w:color w:val="00274C"/>
                <w:position w:val="-2"/>
                <w:sz w:val="20"/>
                <w:szCs w:val="20"/>
              </w:rPr>
              <w:t xml:space="preserve">BT</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w:t>
            </w:r>
          </w:p>
          <w:p>
            <w:pPr>
              <w:numPr>
                <w:ilvl w:val="0"/>
                <w:numId w:val="99271989"/>
              </w:numPr>
              <w:spacing w:before="0" w:after="0" w:line="262" w:lineRule="auto"/>
              <w:jc w:val="left"/>
              <w:rPr>
                <w:color w:val="00274C"/>
                <w:sz w:val="20"/>
                <w:szCs w:val="20"/>
              </w:rPr>
            </w:pPr>
            <w:r>
              <w:rPr>
                <w:color w:val="00274C"/>
                <w:position w:val="-2"/>
                <w:sz w:val="20"/>
                <w:szCs w:val="20"/>
              </w:rPr>
              <w:t xml:space="preserve">Lubrificare con olio il labbro del paraolio </w:t>
            </w:r>
            <w:r>
              <w:rPr>
                <w:b/>
                <w:bCs/>
                <w:color w:val="00274C"/>
                <w:position w:val="-2"/>
                <w:sz w:val="20"/>
                <w:szCs w:val="20"/>
              </w:rPr>
              <w:t xml:space="preserve">BU</w:t>
            </w:r>
            <w:r>
              <w:rPr>
                <w:color w:val="00274C"/>
                <w:position w:val="-2"/>
                <w:sz w:val="20"/>
                <w:szCs w:val="20"/>
              </w:rPr>
              <w:t xml:space="preserve"> .</w:t>
            </w:r>
          </w:p>
          <w:p>
            <w:pPr>
              <w:numPr>
                <w:ilvl w:val="0"/>
                <w:numId w:val="99271989"/>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BS</w:t>
            </w:r>
            <w:r>
              <w:rPr>
                <w:color w:val="00274C"/>
                <w:position w:val="-2"/>
                <w:sz w:val="20"/>
                <w:szCs w:val="20"/>
              </w:rPr>
              <w:t xml:space="preserve"> e flangia </w:t>
            </w:r>
            <w:r>
              <w:rPr>
                <w:b/>
                <w:bCs/>
                <w:color w:val="00274C"/>
                <w:position w:val="-2"/>
                <w:sz w:val="20"/>
                <w:szCs w:val="20"/>
              </w:rPr>
              <w:t xml:space="preserve">BV</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in corrispondenza delle bussole </w:t>
            </w:r>
            <w:r>
              <w:rPr>
                <w:b/>
                <w:bCs/>
                <w:color w:val="00274C"/>
                <w:position w:val="-2"/>
                <w:sz w:val="20"/>
                <w:szCs w:val="20"/>
              </w:rPr>
              <w:t xml:space="preserve">BT</w:t>
            </w:r>
            <w:r>
              <w:rPr>
                <w:color w:val="00274C"/>
                <w:position w:val="-2"/>
                <w:sz w:val="20"/>
                <w:szCs w:val="20"/>
              </w:rPr>
              <w:t xml:space="preserve"> .</w:t>
            </w:r>
          </w:p>
          <w:p>
            <w:pPr>
              <w:numPr>
                <w:ilvl w:val="0"/>
                <w:numId w:val="99271989"/>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243</w:t>
            </w:r>
            <w:r>
              <w:rPr>
                <w:color w:val="00274C"/>
                <w:position w:val="-2"/>
                <w:sz w:val="20"/>
                <w:szCs w:val="20"/>
              </w:rPr>
              <w:t xml:space="preserve"> sulle </w:t>
            </w:r>
            <w:r>
              <w:rPr>
                <w:b/>
                <w:bCs/>
                <w:color w:val="00274C"/>
                <w:position w:val="-2"/>
                <w:sz w:val="20"/>
                <w:szCs w:val="20"/>
              </w:rPr>
              <w:t xml:space="preserve">2</w:t>
            </w:r>
            <w:r>
              <w:rPr>
                <w:color w:val="00274C"/>
                <w:position w:val="-2"/>
                <w:sz w:val="20"/>
                <w:szCs w:val="20"/>
              </w:rPr>
              <w:t xml:space="preserve"> viti </w:t>
            </w:r>
            <w:r>
              <w:rPr>
                <w:b/>
                <w:bCs/>
                <w:color w:val="00274C"/>
                <w:position w:val="-2"/>
                <w:sz w:val="20"/>
                <w:szCs w:val="20"/>
              </w:rPr>
              <w:t xml:space="preserve">BW</w:t>
            </w:r>
            <w:r>
              <w:rPr>
                <w:color w:val="00274C"/>
                <w:position w:val="-2"/>
                <w:sz w:val="20"/>
                <w:szCs w:val="20"/>
              </w:rPr>
              <w:t xml:space="preserve"> corrispondenti alle bussole </w:t>
            </w:r>
            <w:r>
              <w:rPr>
                <w:b/>
                <w:bCs/>
                <w:color w:val="00274C"/>
                <w:position w:val="-2"/>
                <w:sz w:val="20"/>
                <w:szCs w:val="20"/>
              </w:rPr>
              <w:t xml:space="preserve">BT</w:t>
            </w:r>
            <w:r>
              <w:rPr>
                <w:color w:val="00274C"/>
                <w:position w:val="-2"/>
                <w:sz w:val="20"/>
                <w:szCs w:val="20"/>
              </w:rPr>
              <w:t xml:space="preserve"> .</w:t>
            </w:r>
          </w:p>
          <w:p>
            <w:pPr>
              <w:numPr>
                <w:ilvl w:val="0"/>
                <w:numId w:val="99271989"/>
              </w:numPr>
              <w:spacing w:before="0" w:after="0" w:line="262" w:lineRule="auto"/>
              <w:jc w:val="left"/>
              <w:rPr>
                <w:color w:val="00274C"/>
                <w:sz w:val="20"/>
                <w:szCs w:val="20"/>
              </w:rPr>
            </w:pPr>
            <w:r>
              <w:rPr>
                <w:color w:val="00274C"/>
                <w:position w:val="-2"/>
                <w:sz w:val="20"/>
                <w:szCs w:val="20"/>
              </w:rPr>
              <w:t xml:space="preserve">Avvitare a battuta tutte le viti di fissaggio </w:t>
            </w:r>
            <w:r>
              <w:rPr>
                <w:b/>
                <w:bCs/>
                <w:color w:val="00274C"/>
                <w:position w:val="-2"/>
                <w:sz w:val="20"/>
                <w:szCs w:val="20"/>
              </w:rPr>
              <w:t xml:space="preserve">BW</w:t>
            </w:r>
            <w:r>
              <w:rPr>
                <w:color w:val="00274C"/>
                <w:position w:val="-2"/>
                <w:sz w:val="20"/>
                <w:szCs w:val="20"/>
              </w:rPr>
              <w:t xml:space="preserve"> senza serrarle.</w:t>
            </w:r>
          </w:p>
          <w:p>
            <w:pPr>
              <w:numPr>
                <w:ilvl w:val="0"/>
                <w:numId w:val="99271989"/>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BW</w:t>
            </w:r>
            <w:r>
              <w:rPr>
                <w:color w:val="00274C"/>
                <w:position w:val="-2"/>
                <w:sz w:val="20"/>
                <w:szCs w:val="20"/>
              </w:rPr>
              <w:t xml:space="preserve"> seguendo tassativamente l'ordine di serraggio indicata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326942" name="name64996037a6d395e78"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64986037a6d395e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71703471" name="name40116037a6d3a5ea8"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25256037a6d3a5e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Coperchio 3 </w:t>
            </w:r>
            <w:r>
              <w:rPr>
                <w:b/>
                <w:bCs/>
                <w:color w:val="00274C"/>
                <w:position w:val="3"/>
                <w:sz w:val="17"/>
                <w:szCs w:val="17"/>
                <w:vertAlign w:val="superscript"/>
              </w:rPr>
              <w:t xml:space="preserve">a</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96541" name="name93836037a6d3b53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376037a6d3b53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le viti </w:t>
            </w:r>
            <w:r>
              <w:rPr>
                <w:b/>
                <w:bCs/>
                <w:color w:val="00274C"/>
                <w:position w:val="-2"/>
                <w:sz w:val="20"/>
                <w:szCs w:val="20"/>
              </w:rPr>
              <w:t xml:space="preserve">CA</w:t>
            </w:r>
            <w:r>
              <w:rPr>
                <w:color w:val="00274C"/>
                <w:position w:val="-2"/>
                <w:sz w:val="20"/>
                <w:szCs w:val="20"/>
              </w:rPr>
              <w:t xml:space="preserve"> ad ogni montaggio o in alternativa applicare </w:t>
            </w:r>
            <w:r>
              <w:rPr>
                <w:b/>
                <w:bCs/>
                <w:color w:val="00274C"/>
                <w:position w:val="-2"/>
                <w:sz w:val="20"/>
                <w:szCs w:val="20"/>
              </w:rPr>
              <w:t xml:space="preserve">Loctite 2701</w:t>
            </w:r>
            <w:r>
              <w:rPr>
                <w:color w:val="00274C"/>
                <w:position w:val="-2"/>
                <w:sz w:val="20"/>
                <w:szCs w:val="20"/>
              </w:rPr>
              <w:t xml:space="preserve"> sul filetto.</w:t>
            </w:r>
          </w:p>
          <w:p/>
          <w:p/>
          <w:p>
            <w:pPr>
              <w:numPr>
                <w:ilvl w:val="0"/>
                <w:numId w:val="99271990"/>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CB</w:t>
            </w:r>
            <w:r>
              <w:rPr>
                <w:color w:val="00274C"/>
                <w:position w:val="-2"/>
                <w:sz w:val="20"/>
                <w:szCs w:val="20"/>
              </w:rPr>
              <w:t xml:space="preserve"> con le viti </w:t>
            </w:r>
            <w:r>
              <w:rPr>
                <w:b/>
                <w:bCs/>
                <w:color w:val="00274C"/>
                <w:position w:val="-2"/>
                <w:sz w:val="20"/>
                <w:szCs w:val="20"/>
              </w:rPr>
              <w:t xml:space="preserve">CA</w:t>
            </w:r>
            <w:r>
              <w:rPr>
                <w:color w:val="00274C"/>
                <w:position w:val="-2"/>
                <w:sz w:val="20"/>
                <w:szCs w:val="20"/>
              </w:rPr>
              <w:t xml:space="preserve"> , </w:t>
            </w:r>
            <w:r>
              <w:rPr>
                <w:b/>
                <w:bCs/>
                <w:color w:val="00274C"/>
                <w:position w:val="-2"/>
                <w:sz w:val="20"/>
                <w:szCs w:val="20"/>
              </w:rPr>
              <w:t xml:space="preserve">CC</w:t>
            </w:r>
            <w:r>
              <w:rPr>
                <w:color w:val="00274C"/>
                <w:position w:val="-2"/>
                <w:sz w:val="20"/>
                <w:szCs w:val="20"/>
              </w:rPr>
              <w:t xml:space="preserve"> interponendo la guarnizione </w:t>
            </w:r>
            <w:r>
              <w:rPr>
                <w:b/>
                <w:bCs/>
                <w:color w:val="00274C"/>
                <w:position w:val="-2"/>
                <w:sz w:val="20"/>
                <w:szCs w:val="20"/>
              </w:rPr>
              <w:t xml:space="preserve">CD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82758" name="name99736037a6d3c7cc3"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43426037a6d3c7c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Tubi vapori olio</w:t>
            </w:r>
          </w:p>
          <w:p/>
          <w:p/>
          <w:p>
            <w:pPr>
              <w:numPr>
                <w:ilvl w:val="0"/>
                <w:numId w:val="99271991"/>
              </w:numPr>
              <w:spacing w:before="0" w:after="0" w:line="262" w:lineRule="auto"/>
              <w:jc w:val="left"/>
              <w:rPr>
                <w:color w:val="00274C"/>
                <w:sz w:val="20"/>
                <w:szCs w:val="20"/>
              </w:rPr>
            </w:pPr>
            <w:r>
              <w:rPr>
                <w:color w:val="00274C"/>
                <w:position w:val="-2"/>
                <w:sz w:val="20"/>
                <w:szCs w:val="20"/>
              </w:rPr>
              <w:t xml:space="preserve">Applicare </w:t>
            </w:r>
            <w:r>
              <w:rPr>
                <w:b/>
                <w:bCs/>
                <w:color w:val="00274C"/>
                <w:position w:val="-2"/>
                <w:sz w:val="20"/>
                <w:szCs w:val="20"/>
              </w:rPr>
              <w:t xml:space="preserve">Loctite 648</w:t>
            </w:r>
            <w:r>
              <w:rPr>
                <w:color w:val="00274C"/>
                <w:position w:val="-2"/>
                <w:sz w:val="20"/>
                <w:szCs w:val="20"/>
              </w:rPr>
              <w:t xml:space="preserve"> sui filetti dei tubi </w:t>
            </w:r>
            <w:r>
              <w:rPr>
                <w:b/>
                <w:bCs/>
                <w:color w:val="00274C"/>
                <w:position w:val="-2"/>
                <w:sz w:val="20"/>
                <w:szCs w:val="20"/>
              </w:rPr>
              <w:t xml:space="preserve">A</w:t>
            </w:r>
            <w:r>
              <w:rPr>
                <w:color w:val="00274C"/>
                <w:position w:val="-2"/>
                <w:sz w:val="20"/>
                <w:szCs w:val="20"/>
              </w:rPr>
              <w:t xml:space="preserve"> .</w:t>
            </w:r>
          </w:p>
          <w:p>
            <w:pPr>
              <w:numPr>
                <w:ilvl w:val="0"/>
                <w:numId w:val="99271991"/>
              </w:numPr>
              <w:spacing w:before="0" w:after="0" w:line="262" w:lineRule="auto"/>
              <w:jc w:val="left"/>
              <w:rPr>
                <w:color w:val="00274C"/>
                <w:sz w:val="20"/>
                <w:szCs w:val="20"/>
              </w:rPr>
            </w:pPr>
            <w:r>
              <w:rPr>
                <w:color w:val="00274C"/>
                <w:position w:val="-2"/>
                <w:sz w:val="20"/>
                <w:szCs w:val="20"/>
              </w:rPr>
              <w:t xml:space="preserve">Avvitare e serrare i tubi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coppia di serraggio a 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553746" name="name23056037a6d3d7347"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21306037a6d3d73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78036" name="name36346037a6d3e6d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686037a6d3e6d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D</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92"/>
              </w:numPr>
              <w:spacing w:before="0" w:after="0" w:line="262" w:lineRule="auto"/>
              <w:jc w:val="left"/>
              <w:rPr>
                <w:color w:val="00274C"/>
                <w:sz w:val="20"/>
                <w:szCs w:val="20"/>
              </w:rPr>
            </w:pPr>
            <w:r>
              <w:rPr>
                <w:color w:val="00274C"/>
                <w:position w:val="-2"/>
                <w:sz w:val="20"/>
                <w:szCs w:val="20"/>
              </w:rPr>
              <w:t xml:space="preserve">Inserire la nuova guarnizione </w:t>
            </w:r>
            <w:r>
              <w:rPr>
                <w:b/>
                <w:bCs/>
                <w:color w:val="00274C"/>
                <w:position w:val="-2"/>
                <w:sz w:val="20"/>
                <w:szCs w:val="20"/>
              </w:rPr>
              <w:t xml:space="preserve">B</w:t>
            </w:r>
            <w:r>
              <w:rPr>
                <w:color w:val="00274C"/>
                <w:position w:val="-2"/>
                <w:sz w:val="20"/>
                <w:szCs w:val="20"/>
              </w:rPr>
              <w:t xml:space="preserve"> nella sede della flangia del tubo aspirazione olio </w:t>
            </w:r>
            <w:r>
              <w:rPr>
                <w:b/>
                <w:bCs/>
                <w:color w:val="00274C"/>
                <w:position w:val="-2"/>
                <w:sz w:val="20"/>
                <w:szCs w:val="20"/>
              </w:rPr>
              <w:t xml:space="preserve">C</w:t>
            </w:r>
            <w:r>
              <w:rPr>
                <w:color w:val="00274C"/>
                <w:position w:val="-2"/>
                <w:sz w:val="20"/>
                <w:szCs w:val="20"/>
              </w:rPr>
              <w:t xml:space="preserve"> .</w:t>
            </w:r>
          </w:p>
          <w:p>
            <w:pPr>
              <w:numPr>
                <w:ilvl w:val="0"/>
                <w:numId w:val="99271992"/>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C</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coppia di serraggio a 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9994097" name="name71016037a6d4057bf"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16296037a6d4057b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99271993"/>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e del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99271993"/>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w:t>
            </w:r>
            <w:r>
              <w:rPr>
                <w:b/>
                <w:bCs/>
                <w:color w:val="00274C"/>
                <w:position w:val="-2"/>
                <w:sz w:val="20"/>
                <w:szCs w:val="20"/>
              </w:rPr>
              <w:t xml:space="preserve">(Loctite 5660)</w:t>
            </w:r>
            <w:r>
              <w:rPr>
                <w:color w:val="00274C"/>
                <w:position w:val="-2"/>
                <w:sz w:val="20"/>
                <w:szCs w:val="20"/>
              </w:rPr>
              <w:t xml:space="preserve"> sul piano </w:t>
            </w:r>
            <w:r>
              <w:rPr>
                <w:b/>
                <w:bCs/>
                <w:color w:val="00274C"/>
                <w:position w:val="-2"/>
                <w:sz w:val="20"/>
                <w:szCs w:val="20"/>
              </w:rPr>
              <w:t xml:space="preserve">F</w:t>
            </w:r>
            <w:r>
              <w:rPr>
                <w:color w:val="00274C"/>
                <w:position w:val="-2"/>
                <w:sz w:val="20"/>
                <w:szCs w:val="20"/>
              </w:rPr>
              <w:t xml:space="preserve"> della coppa olio </w:t>
            </w:r>
            <w:r>
              <w:rPr>
                <w:b/>
                <w:bCs/>
                <w:color w:val="00274C"/>
                <w:position w:val="-2"/>
                <w:sz w:val="20"/>
                <w:szCs w:val="20"/>
              </w:rPr>
              <w:t xml:space="preserve">G</w:t>
            </w:r>
            <w:r>
              <w:rPr>
                <w:color w:val="00274C"/>
                <w:position w:val="-2"/>
                <w:sz w:val="20"/>
                <w:szCs w:val="20"/>
              </w:rPr>
              <w:t xml:space="preserve"> .</w:t>
            </w:r>
          </w:p>
          <w:p>
            <w:pPr>
              <w:numPr>
                <w:ilvl w:val="0"/>
                <w:numId w:val="99271993"/>
              </w:numPr>
              <w:spacing w:before="0" w:after="0" w:line="262" w:lineRule="auto"/>
              <w:jc w:val="left"/>
              <w:rPr>
                <w:color w:val="00274C"/>
                <w:sz w:val="20"/>
                <w:szCs w:val="20"/>
              </w:rPr>
            </w:pPr>
            <w:r>
              <w:rPr>
                <w:b/>
                <w:bCs/>
                <w:color w:val="00274C"/>
                <w:position w:val="-2"/>
                <w:sz w:val="20"/>
                <w:szCs w:val="20"/>
              </w:rPr>
              <w:t xml:space="preserve">Nota</w:t>
            </w:r>
            <w:r>
              <w:rPr>
                <w:color w:val="00274C"/>
                <w:position w:val="-2"/>
                <w:sz w:val="20"/>
                <w:szCs w:val="20"/>
              </w:rPr>
              <w:t xml:space="preserve"> : in alternativa applicare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2269990" name="name73856037a6d416b16"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22686037a6d416b1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0259" name="name73586037a6d423e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16037a6d423e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994"/>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99271994"/>
              </w:numPr>
              <w:spacing w:before="0" w:after="0" w:line="262" w:lineRule="auto"/>
              <w:jc w:val="left"/>
              <w:rPr>
                <w:color w:val="00274C"/>
                <w:sz w:val="20"/>
                <w:szCs w:val="20"/>
              </w:rPr>
            </w:pPr>
            <w:r>
              <w:rPr>
                <w:color w:val="00274C"/>
                <w:position w:val="-2"/>
                <w:sz w:val="20"/>
                <w:szCs w:val="20"/>
              </w:rPr>
              <w:t xml:space="preserve">Dopo il serraggio di tutte le viti,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punto </w:t>
            </w:r>
            <w:r>
              <w:rPr>
                <w:b/>
                <w:bCs/>
                <w:color w:val="00274C"/>
                <w:position w:val="-2"/>
                <w:sz w:val="20"/>
                <w:szCs w:val="20"/>
              </w:rPr>
              <w:t xml:space="preserve">4</w:t>
            </w:r>
            <w:r>
              <w:rPr>
                <w:color w:val="00274C"/>
                <w:position w:val="-2"/>
                <w:sz w:val="20"/>
                <w:szCs w:val="20"/>
              </w:rPr>
              <w:t xml:space="preserve"> .</w:t>
            </w:r>
          </w:p>
          <w:p>
            <w:pPr>
              <w:numPr>
                <w:ilvl w:val="0"/>
                <w:numId w:val="99271994"/>
              </w:numPr>
              <w:spacing w:before="0" w:after="0" w:line="262" w:lineRule="auto"/>
              <w:jc w:val="left"/>
              <w:rPr>
                <w:color w:val="00274C"/>
                <w:sz w:val="20"/>
                <w:szCs w:val="20"/>
              </w:rPr>
            </w:pPr>
            <w:r>
              <w:rPr>
                <w:color w:val="00274C"/>
                <w:position w:val="-2"/>
                <w:sz w:val="20"/>
                <w:szCs w:val="20"/>
              </w:rPr>
              <w:t xml:space="preserve">Verificare che i tappi scarico olio </w:t>
            </w:r>
            <w:r>
              <w:rPr>
                <w:b/>
                <w:bCs/>
                <w:color w:val="00274C"/>
                <w:position w:val="-2"/>
                <w:sz w:val="20"/>
                <w:szCs w:val="20"/>
              </w:rPr>
              <w:t xml:space="preserve">M</w:t>
            </w:r>
            <w:r>
              <w:rPr>
                <w:color w:val="00274C"/>
                <w:position w:val="-2"/>
                <w:sz w:val="20"/>
                <w:szCs w:val="20"/>
              </w:rPr>
              <w:t xml:space="preserve"> siano serrati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0683381" name="name36446037a6d436b8d"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79596037a6d436b8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91129" name="name88296037a6d44878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356037a6d4487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99271995"/>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rispettando le spine di riferimento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628747" name="name54986037a6d4599a6"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26466037a6d4599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17210" name="name62296037a6d4687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26037a6d4687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
          <w:p>
            <w:pPr>
              <w:numPr>
                <w:ilvl w:val="0"/>
                <w:numId w:val="99271996"/>
              </w:numPr>
              <w:spacing w:before="0" w:after="0" w:line="262" w:lineRule="auto"/>
              <w:jc w:val="left"/>
              <w:rPr>
                <w:color w:val="00274C"/>
                <w:sz w:val="20"/>
                <w:szCs w:val="20"/>
              </w:rPr>
            </w:pPr>
            <w:r>
              <w:rPr>
                <w:color w:val="00274C"/>
                <w:position w:val="-2"/>
                <w:sz w:val="20"/>
                <w:szCs w:val="20"/>
              </w:rPr>
              <w:t xml:space="preserve">Serrare le viti di fissaggio, seguendo tassativamente l'ordine di serraggio indicato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3614933" name="name77076037a6d47a662"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83816037a6d47a65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64512" name="name31246037a6d48872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966037a6d4887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F</w:t>
            </w:r>
            <w:r>
              <w:rPr>
                <w:color w:val="00274C"/>
                <w:position w:val="-2"/>
                <w:sz w:val="20"/>
                <w:szCs w:val="20"/>
              </w:rPr>
              <w:t xml:space="preserve"> è molto pesante, porre particolare attenzione durante la fase di montaggio per evitarne la caduta con gravi rischi per l'operatore.</w:t>
            </w:r>
          </w:p>
          <w:p/>
          <w:p/>
          <w:p>
            <w:pPr>
              <w:numPr>
                <w:ilvl w:val="0"/>
                <w:numId w:val="99271997"/>
              </w:numPr>
              <w:spacing w:before="0" w:after="0" w:line="262" w:lineRule="auto"/>
              <w:jc w:val="left"/>
              <w:rPr>
                <w:color w:val="00274C"/>
                <w:sz w:val="20"/>
                <w:szCs w:val="20"/>
              </w:rPr>
            </w:pPr>
            <w:r>
              <w:rPr>
                <w:color w:val="00274C"/>
                <w:position w:val="-2"/>
                <w:sz w:val="20"/>
                <w:szCs w:val="20"/>
              </w:rPr>
              <w:t xml:space="preserve">Avvitare l'attrezzo speciale </w:t>
            </w:r>
            <w:hyperlink r:id="rId50816037a6d489111" w:history="1">
              <w:r>
                <w:rPr>
                  <w:b/>
                  <w:bCs/>
                  <w:color w:val="0000FF"/>
                  <w:position w:val="-2"/>
                  <w:sz w:val="20"/>
                  <w:szCs w:val="20"/>
                </w:rPr>
                <w:t xml:space="preserve">ST_09</w:t>
              </w:r>
            </w:hyperlink>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al posto della vite </w:t>
            </w:r>
            <w:r>
              <w:rPr>
                <w:b/>
                <w:bCs/>
                <w:color w:val="00274C"/>
                <w:position w:val="-2"/>
                <w:sz w:val="20"/>
                <w:szCs w:val="20"/>
              </w:rPr>
              <w:t xml:space="preserve">G</w:t>
            </w:r>
            <w:r>
              <w:rPr>
                <w:color w:val="00274C"/>
                <w:position w:val="-2"/>
                <w:sz w:val="20"/>
                <w:szCs w:val="20"/>
              </w:rPr>
              <w:t xml:space="preserve"> posizionata più in alto ( </w:t>
            </w:r>
            <w:r>
              <w:rPr>
                <w:b/>
                <w:bCs/>
                <w:color w:val="00274C"/>
                <w:position w:val="-2"/>
                <w:sz w:val="20"/>
                <w:szCs w:val="20"/>
              </w:rPr>
              <w:t xml:space="preserve">Fig. 9.33</w:t>
            </w:r>
            <w:r>
              <w:rPr>
                <w:color w:val="00274C"/>
                <w:position w:val="-2"/>
                <w:sz w:val="20"/>
                <w:szCs w:val="20"/>
              </w:rPr>
              <w:t xml:space="preserve"> ).</w:t>
            </w:r>
          </w:p>
          <w:p>
            <w:pPr>
              <w:numPr>
                <w:ilvl w:val="0"/>
                <w:numId w:val="99271997"/>
              </w:numPr>
              <w:spacing w:before="0" w:after="0" w:line="262" w:lineRule="auto"/>
              <w:jc w:val="left"/>
              <w:rPr>
                <w:color w:val="00274C"/>
                <w:sz w:val="20"/>
                <w:szCs w:val="20"/>
              </w:rPr>
            </w:pPr>
            <w:r>
              <w:rPr>
                <w:color w:val="00274C"/>
                <w:position w:val="-2"/>
                <w:sz w:val="20"/>
                <w:szCs w:val="20"/>
              </w:rPr>
              <w:t xml:space="preserve">Inserire il volano </w:t>
            </w:r>
            <w:r>
              <w:rPr>
                <w:b/>
                <w:bCs/>
                <w:color w:val="00274C"/>
                <w:position w:val="-2"/>
                <w:sz w:val="20"/>
                <w:szCs w:val="20"/>
              </w:rPr>
              <w:t xml:space="preserve">F</w:t>
            </w:r>
            <w:r>
              <w:rPr>
                <w:color w:val="00274C"/>
                <w:position w:val="-2"/>
                <w:sz w:val="20"/>
                <w:szCs w:val="20"/>
              </w:rPr>
              <w:t xml:space="preserve"> sull’albero a gomito </w:t>
            </w:r>
            <w:r>
              <w:rPr>
                <w:b/>
                <w:bCs/>
                <w:color w:val="00274C"/>
                <w:position w:val="-2"/>
                <w:sz w:val="20"/>
                <w:szCs w:val="20"/>
              </w:rPr>
              <w:t xml:space="preserve">E</w:t>
            </w:r>
            <w:r>
              <w:rPr>
                <w:color w:val="00274C"/>
                <w:position w:val="-2"/>
                <w:sz w:val="20"/>
                <w:szCs w:val="20"/>
              </w:rPr>
              <w:t xml:space="preserve"> utilizzando come guida l’attrezzo </w:t>
            </w:r>
            <w:hyperlink r:id="rId66156037a6d48923d" w:history="1">
              <w:r>
                <w:rPr>
                  <w:b/>
                  <w:bCs/>
                  <w:color w:val="0000FF"/>
                  <w:position w:val="-2"/>
                  <w:sz w:val="20"/>
                  <w:szCs w:val="20"/>
                </w:rPr>
                <w:t xml:space="preserve">ST_09</w:t>
              </w:r>
            </w:hyperlink>
            <w:r>
              <w:rPr>
                <w:color w:val="00274C"/>
                <w:position w:val="-2"/>
                <w:sz w:val="20"/>
                <w:szCs w:val="20"/>
              </w:rPr>
              <w:t xml:space="preserve"> e serrare manualmente tutte le viti G, estrarre l’attrezzo </w:t>
            </w:r>
            <w:hyperlink r:id="rId71686037a6d489271" w:history="1">
              <w:r>
                <w:rPr>
                  <w:b/>
                  <w:bCs/>
                  <w:color w:val="0000FF"/>
                  <w:position w:val="-2"/>
                  <w:sz w:val="20"/>
                  <w:szCs w:val="20"/>
                </w:rPr>
                <w:t xml:space="preserve">ST_09</w:t>
              </w:r>
            </w:hyperlink>
            <w:r>
              <w:rPr>
                <w:color w:val="00274C"/>
                <w:position w:val="-2"/>
                <w:sz w:val="20"/>
                <w:szCs w:val="20"/>
              </w:rPr>
              <w:t xml:space="preserve"> e montare l’ultima vite </w:t>
            </w:r>
            <w:r>
              <w:rPr>
                <w:b/>
                <w:bCs/>
                <w:color w:val="00274C"/>
                <w:position w:val="-2"/>
                <w:sz w:val="20"/>
                <w:szCs w:val="20"/>
              </w:rPr>
              <w:t xml:space="preserve">G</w:t>
            </w:r>
            <w:r>
              <w:rPr>
                <w:color w:val="00274C"/>
                <w:position w:val="-2"/>
                <w:sz w:val="20"/>
                <w:szCs w:val="20"/>
              </w:rPr>
              <w:t xml:space="preserve"> .</w:t>
            </w:r>
          </w:p>
          <w:p>
            <w:pPr>
              <w:numPr>
                <w:ilvl w:val="0"/>
                <w:numId w:val="99271997"/>
              </w:numPr>
              <w:spacing w:before="0" w:after="0" w:line="262" w:lineRule="auto"/>
              <w:jc w:val="left"/>
              <w:rPr>
                <w:color w:val="00274C"/>
                <w:sz w:val="20"/>
                <w:szCs w:val="20"/>
              </w:rPr>
            </w:pPr>
            <w:r>
              <w:rPr>
                <w:color w:val="00274C"/>
                <w:position w:val="-2"/>
                <w:sz w:val="20"/>
                <w:szCs w:val="20"/>
              </w:rPr>
              <w:t xml:space="preserve">Montare e fissare l'attrezzo </w:t>
            </w:r>
            <w:hyperlink r:id="rId76286037a6d4892d2" w:history="1">
              <w:r>
                <w:rPr>
                  <w:b/>
                  <w:bCs/>
                  <w:color w:val="0000FF"/>
                  <w:position w:val="-2"/>
                  <w:sz w:val="20"/>
                  <w:szCs w:val="20"/>
                </w:rPr>
                <w:t xml:space="preserve">ST_34</w:t>
              </w:r>
            </w:hyperlink>
            <w:r>
              <w:rPr>
                <w:color w:val="00274C"/>
                <w:position w:val="-2"/>
                <w:sz w:val="20"/>
                <w:szCs w:val="20"/>
              </w:rPr>
              <w:t xml:space="preserve"> nella sede </w:t>
            </w:r>
            <w:r>
              <w:rPr>
                <w:b/>
                <w:bCs/>
                <w:color w:val="00274C"/>
                <w:position w:val="-2"/>
                <w:sz w:val="20"/>
                <w:szCs w:val="20"/>
              </w:rPr>
              <w:t xml:space="preserve">H</w:t>
            </w:r>
            <w:r>
              <w:rPr>
                <w:color w:val="00274C"/>
                <w:position w:val="-2"/>
                <w:sz w:val="20"/>
                <w:szCs w:val="20"/>
              </w:rPr>
              <w:t xml:space="preserve"> e serrarlo con le due viti di fissaggio motorino di avviamento.</w:t>
            </w:r>
          </w:p>
          <w:p>
            <w:pPr>
              <w:numPr>
                <w:ilvl w:val="0"/>
                <w:numId w:val="99271997"/>
              </w:numPr>
              <w:spacing w:before="0" w:after="0" w:line="262" w:lineRule="auto"/>
              <w:jc w:val="left"/>
              <w:rPr>
                <w:color w:val="00274C"/>
                <w:sz w:val="20"/>
                <w:szCs w:val="20"/>
              </w:rPr>
            </w:pPr>
            <w:r>
              <w:rPr>
                <w:color w:val="00274C"/>
                <w:position w:val="-2"/>
                <w:sz w:val="20"/>
                <w:szCs w:val="20"/>
              </w:rPr>
              <w:t xml:space="preserve">Serrare tutte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101537" name="name36996037a6d4991c5"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17946037a6d4991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ingranaggi distribuzione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Ingranaggi distribuzione</w:t>
            </w:r>
          </w:p>
          <w:p/>
          <w:p/>
          <w:p>
            <w:pPr>
              <w:numPr>
                <w:ilvl w:val="0"/>
                <w:numId w:val="99271998"/>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w:t>
            </w:r>
          </w:p>
          <w:p>
            <w:pPr>
              <w:numPr>
                <w:ilvl w:val="0"/>
                <w:numId w:val="99271998"/>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C</w:t>
            </w:r>
            <w:r>
              <w:rPr>
                <w:color w:val="00274C"/>
                <w:position w:val="-2"/>
                <w:sz w:val="20"/>
                <w:szCs w:val="20"/>
              </w:rPr>
              <w:t xml:space="preserve"> sull'albero a camme </w:t>
            </w:r>
            <w:r>
              <w:rPr>
                <w:b/>
                <w:bCs/>
                <w:color w:val="00274C"/>
                <w:position w:val="-2"/>
                <w:sz w:val="20"/>
                <w:szCs w:val="20"/>
              </w:rPr>
              <w:t xml:space="preserve">B</w:t>
            </w:r>
            <w:r>
              <w:rPr>
                <w:color w:val="00274C"/>
                <w:position w:val="-2"/>
                <w:sz w:val="20"/>
                <w:szCs w:val="20"/>
              </w:rPr>
              <w:t xml:space="preserve"> rispettando il riferimento con la chiavetta </w:t>
            </w:r>
            <w:r>
              <w:rPr>
                <w:b/>
                <w:bCs/>
                <w:color w:val="00274C"/>
                <w:position w:val="-2"/>
                <w:sz w:val="20"/>
                <w:szCs w:val="20"/>
              </w:rPr>
              <w:t xml:space="preserve">A</w:t>
            </w:r>
            <w:r>
              <w:rPr>
                <w:color w:val="00274C"/>
                <w:position w:val="-2"/>
                <w:sz w:val="20"/>
                <w:szCs w:val="20"/>
              </w:rPr>
              <w:t xml:space="preserve"> .</w:t>
            </w:r>
          </w:p>
          <w:p>
            <w:pPr>
              <w:numPr>
                <w:ilvl w:val="0"/>
                <w:numId w:val="99271998"/>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D</w:t>
            </w:r>
            <w:r>
              <w:rPr>
                <w:color w:val="00274C"/>
                <w:position w:val="-2"/>
                <w:sz w:val="20"/>
                <w:szCs w:val="20"/>
              </w:rPr>
              <w:t xml:space="preserve"> fino a battuta.</w:t>
            </w:r>
          </w:p>
          <w:p>
            <w:pPr>
              <w:numPr>
                <w:ilvl w:val="0"/>
                <w:numId w:val="99271998"/>
              </w:numPr>
              <w:spacing w:before="0" w:after="0" w:line="262" w:lineRule="auto"/>
              <w:jc w:val="left"/>
              <w:rPr>
                <w:color w:val="00274C"/>
                <w:sz w:val="20"/>
                <w:szCs w:val="20"/>
              </w:rPr>
            </w:pPr>
            <w:r>
              <w:rPr>
                <w:color w:val="00274C"/>
                <w:position w:val="-2"/>
                <w:sz w:val="20"/>
                <w:szCs w:val="20"/>
              </w:rPr>
              <w:t xml:space="preserve">Inserire la spina di riferimento </w:t>
            </w:r>
            <w:r>
              <w:rPr>
                <w:b/>
                <w:bCs/>
                <w:color w:val="00274C"/>
                <w:position w:val="-2"/>
                <w:sz w:val="20"/>
                <w:szCs w:val="20"/>
              </w:rPr>
              <w:t xml:space="preserve">E</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w:t>
            </w:r>
          </w:p>
          <w:p>
            <w:pPr>
              <w:numPr>
                <w:ilvl w:val="0"/>
                <w:numId w:val="99271998"/>
              </w:numPr>
              <w:spacing w:before="0" w:after="0" w:line="262" w:lineRule="auto"/>
              <w:jc w:val="left"/>
              <w:rPr>
                <w:color w:val="00274C"/>
                <w:sz w:val="20"/>
                <w:szCs w:val="20"/>
              </w:rPr>
            </w:pPr>
            <w:r>
              <w:rPr>
                <w:color w:val="00274C"/>
                <w:position w:val="-2"/>
                <w:sz w:val="20"/>
                <w:szCs w:val="20"/>
              </w:rPr>
              <w:t xml:space="preserve">Fissare la ruota fonica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rispettando la spina </w:t>
            </w:r>
            <w:r>
              <w:rPr>
                <w:b/>
                <w:bCs/>
                <w:color w:val="00274C"/>
                <w:position w:val="-2"/>
                <w:sz w:val="20"/>
                <w:szCs w:val="20"/>
              </w:rPr>
              <w:t xml:space="preserve">E</w:t>
            </w:r>
            <w:r>
              <w:rPr>
                <w:color w:val="00274C"/>
                <w:position w:val="-2"/>
                <w:sz w:val="20"/>
                <w:szCs w:val="20"/>
              </w:rPr>
              <w:t xml:space="preserve"> .</w:t>
            </w:r>
          </w:p>
          <w:p>
            <w:pPr>
              <w:numPr>
                <w:ilvl w:val="0"/>
                <w:numId w:val="99271998"/>
              </w:numPr>
              <w:spacing w:before="0" w:after="0" w:line="262" w:lineRule="auto"/>
              <w:jc w:val="left"/>
              <w:rPr>
                <w:color w:val="00274C"/>
                <w:sz w:val="20"/>
                <w:szCs w:val="20"/>
              </w:rPr>
            </w:pPr>
            <w:r>
              <w:rPr>
                <w:color w:val="00274C"/>
                <w:position w:val="-2"/>
                <w:sz w:val="20"/>
                <w:szCs w:val="20"/>
              </w:rPr>
              <w:t xml:space="preserve">Fissare il perno ingranaggio intermedio </w:t>
            </w:r>
            <w:r>
              <w:rPr>
                <w:b/>
                <w:bCs/>
                <w:color w:val="00274C"/>
                <w:position w:val="-2"/>
                <w:sz w:val="20"/>
                <w:szCs w:val="20"/>
              </w:rPr>
              <w:t xml:space="preserve">H</w:t>
            </w:r>
            <w:r>
              <w:rPr>
                <w:color w:val="00274C"/>
                <w:position w:val="-2"/>
                <w:sz w:val="20"/>
                <w:szCs w:val="20"/>
              </w:rPr>
              <w:t xml:space="preserve"> , nell'alloggiamento </w:t>
            </w:r>
            <w:r>
              <w:rPr>
                <w:b/>
                <w:bCs/>
                <w:color w:val="00274C"/>
                <w:position w:val="-2"/>
                <w:sz w:val="20"/>
                <w:szCs w:val="20"/>
              </w:rPr>
              <w:t xml:space="preserve">J</w:t>
            </w:r>
            <w:r>
              <w:rPr>
                <w:color w:val="00274C"/>
                <w:position w:val="-2"/>
                <w:sz w:val="20"/>
                <w:szCs w:val="20"/>
              </w:rPr>
              <w:t xml:space="preserve"> del semi-basamento, tramite le viti </w:t>
            </w:r>
            <w:r>
              <w:rPr>
                <w:b/>
                <w:bCs/>
                <w:color w:val="00274C"/>
                <w:position w:val="-2"/>
                <w:sz w:val="20"/>
                <w:szCs w:val="20"/>
              </w:rPr>
              <w:t xml:space="preserve">K</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83886" name="name39346037a6d4ab1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56037a6d4ab1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montaggio del perno ingranaggio intermedio </w:t>
            </w:r>
            <w:r>
              <w:rPr>
                <w:b/>
                <w:bCs/>
                <w:color w:val="00274C"/>
                <w:position w:val="-2"/>
                <w:sz w:val="20"/>
                <w:szCs w:val="20"/>
              </w:rPr>
              <w:t xml:space="preserve">H</w:t>
            </w:r>
            <w:r>
              <w:rPr>
                <w:color w:val="00274C"/>
                <w:position w:val="-2"/>
                <w:sz w:val="20"/>
                <w:szCs w:val="20"/>
              </w:rPr>
              <w:t xml:space="preserve"> ha una sola posizione, i 4 fori per le viti </w:t>
            </w:r>
            <w:r>
              <w:rPr>
                <w:b/>
                <w:bCs/>
                <w:color w:val="00274C"/>
                <w:position w:val="-2"/>
                <w:sz w:val="20"/>
                <w:szCs w:val="20"/>
              </w:rPr>
              <w:t xml:space="preserve">K</w:t>
            </w:r>
            <w:r>
              <w:rPr>
                <w:color w:val="00274C"/>
                <w:position w:val="-2"/>
                <w:sz w:val="20"/>
                <w:szCs w:val="20"/>
              </w:rPr>
              <w:t xml:space="preserve"> non sono equidistanti.</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L</w:t>
            </w:r>
            <w:r>
              <w:rPr>
                <w:color w:val="00274C"/>
                <w:position w:val="-2"/>
                <w:sz w:val="20"/>
                <w:szCs w:val="20"/>
              </w:rPr>
              <w:t xml:space="preserve"> ad ogni montaggio.</w:t>
            </w:r>
          </w:p>
          <w:p/>
          <w:p/>
          <w:p>
            <w:pPr>
              <w:numPr>
                <w:ilvl w:val="0"/>
                <w:numId w:val="99271999"/>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M</w:t>
            </w:r>
            <w:r>
              <w:rPr>
                <w:color w:val="00274C"/>
                <w:position w:val="-2"/>
                <w:sz w:val="20"/>
                <w:szCs w:val="20"/>
              </w:rPr>
              <w:t xml:space="preserve"> .</w:t>
            </w:r>
          </w:p>
          <w:p>
            <w:pPr>
              <w:numPr>
                <w:ilvl w:val="0"/>
                <w:numId w:val="99271999"/>
              </w:numPr>
              <w:spacing w:before="0" w:after="0" w:line="262" w:lineRule="auto"/>
              <w:jc w:val="left"/>
              <w:rPr>
                <w:color w:val="00274C"/>
                <w:sz w:val="20"/>
                <w:szCs w:val="20"/>
              </w:rPr>
            </w:pPr>
            <w:r>
              <w:rPr>
                <w:color w:val="00274C"/>
                <w:position w:val="-2"/>
                <w:sz w:val="20"/>
                <w:szCs w:val="20"/>
              </w:rPr>
              <w:t xml:space="preserve">Verificare l'integrità della bronzina </w:t>
            </w:r>
            <w:r>
              <w:rPr>
                <w:b/>
                <w:bCs/>
                <w:color w:val="00274C"/>
                <w:position w:val="-2"/>
                <w:sz w:val="20"/>
                <w:szCs w:val="20"/>
              </w:rPr>
              <w:t xml:space="preserve">N</w:t>
            </w:r>
            <w:r>
              <w:rPr>
                <w:color w:val="00274C"/>
                <w:position w:val="-2"/>
                <w:sz w:val="20"/>
                <w:szCs w:val="20"/>
              </w:rPr>
              <w:t xml:space="preserve"> sull'ingranaggio intermedio </w:t>
            </w:r>
            <w:r>
              <w:rPr>
                <w:b/>
                <w:bCs/>
                <w:color w:val="00274C"/>
                <w:position w:val="-2"/>
                <w:sz w:val="20"/>
                <w:szCs w:val="20"/>
              </w:rPr>
              <w:t xml:space="preserve">P</w:t>
            </w:r>
            <w:r>
              <w:rPr>
                <w:color w:val="00274C"/>
                <w:position w:val="-2"/>
                <w:sz w:val="20"/>
                <w:szCs w:val="20"/>
              </w:rPr>
              <w:t xml:space="preserve"> , e che sia priva di impurità.</w:t>
            </w:r>
          </w:p>
          <w:p>
            <w:pPr>
              <w:numPr>
                <w:ilvl w:val="0"/>
                <w:numId w:val="99271999"/>
              </w:numPr>
              <w:spacing w:before="0" w:after="0" w:line="262" w:lineRule="auto"/>
              <w:jc w:val="left"/>
              <w:rPr>
                <w:color w:val="00274C"/>
                <w:sz w:val="20"/>
                <w:szCs w:val="20"/>
              </w:rPr>
            </w:pPr>
            <w:r>
              <w:rPr>
                <w:color w:val="00274C"/>
                <w:position w:val="-2"/>
                <w:sz w:val="20"/>
                <w:szCs w:val="20"/>
              </w:rPr>
              <w:t xml:space="preserve">Lubrificare abbondantemente con olio il perno </w:t>
            </w:r>
            <w:r>
              <w:rPr>
                <w:b/>
                <w:bCs/>
                <w:color w:val="00274C"/>
                <w:position w:val="-2"/>
                <w:sz w:val="20"/>
                <w:szCs w:val="20"/>
              </w:rPr>
              <w:t xml:space="preserve">H</w:t>
            </w:r>
            <w:r>
              <w:rPr>
                <w:color w:val="00274C"/>
                <w:position w:val="-2"/>
                <w:sz w:val="20"/>
                <w:szCs w:val="20"/>
              </w:rPr>
              <w:t xml:space="preserve"> e la bronzina </w:t>
            </w:r>
            <w:r>
              <w:rPr>
                <w:b/>
                <w:bCs/>
                <w:color w:val="00274C"/>
                <w:position w:val="-2"/>
                <w:sz w:val="20"/>
                <w:szCs w:val="20"/>
              </w:rPr>
              <w:t xml:space="preserve">N</w:t>
            </w:r>
            <w:r>
              <w:rPr>
                <w:color w:val="00274C"/>
                <w:position w:val="-2"/>
                <w:sz w:val="20"/>
                <w:szCs w:val="20"/>
              </w:rPr>
              <w:t xml:space="preserve"> .</w:t>
            </w:r>
          </w:p>
          <w:p>
            <w:pPr>
              <w:numPr>
                <w:ilvl w:val="0"/>
                <w:numId w:val="99271999"/>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P</w:t>
            </w:r>
            <w:r>
              <w:rPr>
                <w:color w:val="00274C"/>
                <w:position w:val="-2"/>
                <w:sz w:val="20"/>
                <w:szCs w:val="20"/>
              </w:rPr>
              <w:t xml:space="preserve"> sul perno </w:t>
            </w:r>
            <w:r>
              <w:rPr>
                <w:b/>
                <w:bCs/>
                <w:color w:val="00274C"/>
                <w:position w:val="-2"/>
                <w:sz w:val="20"/>
                <w:szCs w:val="20"/>
              </w:rPr>
              <w:t xml:space="preserve">H</w:t>
            </w:r>
            <w:r>
              <w:rPr>
                <w:color w:val="00274C"/>
                <w:position w:val="-2"/>
                <w:sz w:val="20"/>
                <w:szCs w:val="20"/>
              </w:rPr>
              <w:t xml:space="preserve"> rispettando tutti i riferimenti </w:t>
            </w:r>
            <w:r>
              <w:rPr>
                <w:b/>
                <w:bCs/>
                <w:color w:val="00274C"/>
                <w:position w:val="-2"/>
                <w:sz w:val="20"/>
                <w:szCs w:val="20"/>
              </w:rPr>
              <w:t xml:space="preserve">W</w:t>
            </w:r>
            <w:r>
              <w:rPr>
                <w:color w:val="00274C"/>
                <w:position w:val="-2"/>
                <w:sz w:val="20"/>
                <w:szCs w:val="20"/>
              </w:rPr>
              <w:t xml:space="preserve"> degli ingranaggi </w:t>
            </w:r>
            <w:r>
              <w:rPr>
                <w:b/>
                <w:bCs/>
                <w:color w:val="00274C"/>
                <w:position w:val="-2"/>
                <w:sz w:val="20"/>
                <w:szCs w:val="20"/>
              </w:rPr>
              <w:t xml:space="preserve">C e S, (Fig. 9.37)</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23843" name="name44666037a6d4bab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86037a6d4bab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99271800"/>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W</w:t>
            </w:r>
            <w:r>
              <w:rPr>
                <w:color w:val="00274C"/>
                <w:position w:val="-2"/>
                <w:sz w:val="20"/>
                <w:szCs w:val="20"/>
              </w:rPr>
              <w:t xml:space="preserve"> sugli ingranaggi </w:t>
            </w:r>
            <w:r>
              <w:rPr>
                <w:b/>
                <w:bCs/>
                <w:color w:val="00274C"/>
                <w:position w:val="-2"/>
                <w:sz w:val="20"/>
                <w:szCs w:val="20"/>
              </w:rPr>
              <w:t xml:space="preserve">C, P ed S</w:t>
            </w:r>
            <w:r>
              <w:rPr>
                <w:color w:val="00274C"/>
                <w:position w:val="-2"/>
                <w:sz w:val="20"/>
                <w:szCs w:val="20"/>
              </w:rPr>
              <w:t xml:space="preserve"> , provoca il malfunzionamento del motore e gravi danni.</w:t>
            </w:r>
          </w:p>
          <w:p/>
          <w:p/>
          <w:p/>
          <w:p/>
          <w:p>
            <w:pPr>
              <w:numPr>
                <w:ilvl w:val="0"/>
                <w:numId w:val="99272000"/>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Q</w:t>
            </w:r>
            <w:r>
              <w:rPr>
                <w:color w:val="00274C"/>
                <w:position w:val="-2"/>
                <w:sz w:val="20"/>
                <w:szCs w:val="20"/>
              </w:rPr>
              <w:t xml:space="preserve"> e l'anello di fermo </w:t>
            </w:r>
            <w:r>
              <w:rPr>
                <w:b/>
                <w:bCs/>
                <w:color w:val="00274C"/>
                <w:position w:val="-2"/>
                <w:sz w:val="20"/>
                <w:szCs w:val="20"/>
              </w:rPr>
              <w:t xml:space="preserve">R</w:t>
            </w:r>
            <w:r>
              <w:rPr>
                <w:color w:val="00274C"/>
                <w:position w:val="-2"/>
                <w:sz w:val="20"/>
                <w:szCs w:val="20"/>
              </w:rPr>
              <w:t xml:space="preserve"> .</w:t>
            </w:r>
          </w:p>
          <w:p>
            <w:pPr>
              <w:numPr>
                <w:ilvl w:val="0"/>
                <w:numId w:val="99272000"/>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coppia di serraggio a </w:t>
            </w:r>
            <w:r>
              <w:rPr>
                <w:b/>
                <w:bCs/>
                <w:color w:val="00274C"/>
                <w:position w:val="-2"/>
                <w:sz w:val="20"/>
                <w:szCs w:val="20"/>
              </w:rPr>
              <w:t xml:space="preserve">100 Nm</w:t>
            </w:r>
            <w:r>
              <w:rPr>
                <w:color w:val="00274C"/>
                <w:position w:val="-2"/>
                <w:sz w:val="20"/>
                <w:szCs w:val="20"/>
              </w:rPr>
              <w:t xml:space="preserve"> ).</w:t>
            </w:r>
          </w:p>
          <w:p>
            <w:pPr>
              <w:numPr>
                <w:ilvl w:val="0"/>
                <w:numId w:val="99272000"/>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G</w:t>
            </w:r>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136346" name="name30346037a6d4c97c9"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48486037a6d4c97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89668589" name="name30246037a6d4d8e0a"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40356037a6d4d8e0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2238857" name="name88256037a6d4e69c0"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27406037a6d4e69b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18898589" name="name61596037a6d505a60"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64966037a6d505a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Pompa iniezione carburante ad alta pressione</w:t>
            </w:r>
          </w:p>
          <w:p/>
          <w:p/>
          <w:p>
            <w:pPr>
              <w:numPr>
                <w:ilvl w:val="0"/>
                <w:numId w:val="99272001"/>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V</w:t>
            </w:r>
            <w:r>
              <w:rPr>
                <w:color w:val="00274C"/>
                <w:position w:val="-2"/>
                <w:sz w:val="20"/>
                <w:szCs w:val="20"/>
              </w:rPr>
              <w:t xml:space="preserve"> siano privo di impurità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9012" name="name45706037a6d5164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06037a6d5164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La guarnizione di tenuta </w:t>
            </w:r>
            <w:r>
              <w:rPr>
                <w:b/>
                <w:bCs/>
                <w:color w:val="00274C"/>
                <w:position w:val="-2"/>
                <w:sz w:val="20"/>
                <w:szCs w:val="20"/>
              </w:rPr>
              <w:t xml:space="preserve">U</w:t>
            </w:r>
            <w:r>
              <w:rPr>
                <w:color w:val="00274C"/>
                <w:position w:val="-2"/>
                <w:sz w:val="20"/>
                <w:szCs w:val="20"/>
              </w:rPr>
              <w:t xml:space="preserve"> ha un solo senso di montaggio ( </w:t>
            </w:r>
            <w:r>
              <w:rPr>
                <w:b/>
                <w:bCs/>
                <w:color w:val="00274C"/>
                <w:position w:val="-2"/>
                <w:sz w:val="20"/>
                <w:szCs w:val="20"/>
              </w:rPr>
              <w:t xml:space="preserve">Fig. 9.38</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T</w:t>
            </w:r>
            <w:r>
              <w:rPr>
                <w:color w:val="00274C"/>
                <w:position w:val="-2"/>
                <w:sz w:val="20"/>
                <w:szCs w:val="20"/>
              </w:rPr>
              <w:t xml:space="preserve"> con nuove o in alternativa applicare </w:t>
            </w:r>
            <w:r>
              <w:rPr>
                <w:b/>
                <w:bCs/>
                <w:color w:val="00274C"/>
                <w:position w:val="-2"/>
                <w:sz w:val="20"/>
                <w:szCs w:val="20"/>
              </w:rPr>
              <w:t xml:space="preserve">Loctite 2701 (Fig. 9.38)</w:t>
            </w:r>
            <w:r>
              <w:rPr>
                <w:color w:val="00274C"/>
                <w:position w:val="-2"/>
                <w:sz w:val="20"/>
                <w:szCs w:val="20"/>
              </w:rPr>
              <w:t xml:space="preserve"> .</w:t>
            </w:r>
          </w:p>
          <w:p/>
          <w:p/>
          <w:p>
            <w:pPr>
              <w:numPr>
                <w:ilvl w:val="0"/>
                <w:numId w:val="99272002"/>
              </w:numPr>
              <w:spacing w:before="0" w:after="0" w:line="262" w:lineRule="auto"/>
              <w:jc w:val="left"/>
              <w:rPr>
                <w:color w:val="00274C"/>
                <w:sz w:val="20"/>
                <w:szCs w:val="20"/>
              </w:rPr>
            </w:pPr>
            <w:r>
              <w:rPr>
                <w:color w:val="00274C"/>
                <w:position w:val="-2"/>
                <w:sz w:val="20"/>
                <w:szCs w:val="20"/>
              </w:rPr>
              <w:t xml:space="preserve">Montare la nuova guarnizione </w:t>
            </w:r>
            <w:r>
              <w:rPr>
                <w:b/>
                <w:bCs/>
                <w:color w:val="00274C"/>
                <w:position w:val="-2"/>
                <w:sz w:val="20"/>
                <w:szCs w:val="20"/>
              </w:rPr>
              <w:t xml:space="preserve">U</w:t>
            </w:r>
            <w:r>
              <w:rPr>
                <w:color w:val="00274C"/>
                <w:position w:val="-2"/>
                <w:sz w:val="20"/>
                <w:szCs w:val="20"/>
              </w:rPr>
              <w:t xml:space="preserve"> sulla pompa iniezione </w:t>
            </w:r>
            <w:r>
              <w:rPr>
                <w:b/>
                <w:bCs/>
                <w:color w:val="00274C"/>
                <w:position w:val="-2"/>
                <w:sz w:val="20"/>
                <w:szCs w:val="20"/>
              </w:rPr>
              <w:t xml:space="preserve">Z (Fig. 9.38)</w:t>
            </w:r>
            <w:r>
              <w:rPr>
                <w:color w:val="00274C"/>
                <w:position w:val="-2"/>
                <w:sz w:val="20"/>
                <w:szCs w:val="20"/>
              </w:rPr>
              <w:t xml:space="preserve"> .</w:t>
            </w:r>
          </w:p>
          <w:p>
            <w:pPr>
              <w:numPr>
                <w:ilvl w:val="0"/>
                <w:numId w:val="99272002"/>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Z</w:t>
            </w:r>
            <w:r>
              <w:rPr>
                <w:color w:val="00274C"/>
                <w:position w:val="-2"/>
                <w:sz w:val="20"/>
                <w:szCs w:val="20"/>
              </w:rPr>
              <w:t xml:space="preserve"> nell'alloggiamento </w:t>
            </w:r>
            <w:r>
              <w:rPr>
                <w:b/>
                <w:bCs/>
                <w:color w:val="00274C"/>
                <w:position w:val="-2"/>
                <w:sz w:val="20"/>
                <w:szCs w:val="20"/>
              </w:rPr>
              <w:t xml:space="preserve">V</w:t>
            </w:r>
            <w:r>
              <w:rPr>
                <w:color w:val="00274C"/>
                <w:position w:val="-2"/>
                <w:sz w:val="20"/>
                <w:szCs w:val="20"/>
              </w:rPr>
              <w:t xml:space="preserve"> insieme alla guarnizione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9.38</w:t>
            </w:r>
            <w:r>
              <w:rPr>
                <w:color w:val="00274C"/>
                <w:position w:val="-2"/>
                <w:sz w:val="20"/>
                <w:szCs w:val="20"/>
              </w:rPr>
              <w:t xml:space="preserve"> - coppia di serraggio a </w:t>
            </w:r>
            <w:r>
              <w:rPr>
                <w:b/>
                <w:bCs/>
                <w:color w:val="00274C"/>
                <w:position w:val="-2"/>
                <w:sz w:val="20"/>
                <w:szCs w:val="20"/>
              </w:rPr>
              <w:t xml:space="preserve">25 Nm</w:t>
            </w:r>
            <w:r>
              <w:rPr>
                <w:color w:val="00274C"/>
                <w:position w:val="-2"/>
                <w:sz w:val="20"/>
                <w:szCs w:val="20"/>
              </w:rPr>
              <w:t xml:space="preserve"> ).</w:t>
            </w:r>
          </w:p>
          <w:p>
            <w:pPr>
              <w:numPr>
                <w:ilvl w:val="0"/>
                <w:numId w:val="99272002"/>
              </w:numPr>
              <w:spacing w:before="0" w:after="0" w:line="262" w:lineRule="auto"/>
              <w:jc w:val="left"/>
              <w:rPr>
                <w:color w:val="00274C"/>
                <w:sz w:val="20"/>
                <w:szCs w:val="20"/>
              </w:rPr>
            </w:pPr>
            <w:r>
              <w:rPr>
                <w:color w:val="00274C"/>
                <w:position w:val="-2"/>
                <w:sz w:val="20"/>
                <w:szCs w:val="20"/>
              </w:rPr>
              <w:t xml:space="preserve">Verificare il corretto montaggio della chiavetta </w:t>
            </w:r>
            <w:r>
              <w:rPr>
                <w:b/>
                <w:bCs/>
                <w:color w:val="00274C"/>
                <w:position w:val="-2"/>
                <w:sz w:val="20"/>
                <w:szCs w:val="20"/>
              </w:rPr>
              <w:t xml:space="preserve">AA</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 </w:t>
            </w:r>
            <w:r>
              <w:rPr>
                <w:b/>
                <w:bCs/>
                <w:color w:val="00274C"/>
                <w:position w:val="-2"/>
                <w:sz w:val="20"/>
                <w:szCs w:val="20"/>
              </w:rPr>
              <w:t xml:space="preserve">Fig. 9.39</w:t>
            </w:r>
            <w:r>
              <w:rPr>
                <w:color w:val="00274C"/>
                <w:position w:val="-2"/>
                <w:sz w:val="20"/>
                <w:szCs w:val="20"/>
              </w:rPr>
              <w:t xml:space="preserve"> ).</w:t>
            </w:r>
          </w:p>
          <w:p>
            <w:pPr>
              <w:numPr>
                <w:ilvl w:val="0"/>
                <w:numId w:val="99272002"/>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AC</w:t>
            </w:r>
            <w:r>
              <w:rPr>
                <w:color w:val="00274C"/>
                <w:position w:val="-2"/>
                <w:sz w:val="20"/>
                <w:szCs w:val="20"/>
              </w:rPr>
              <w:t xml:space="preserve"> sull'albero </w:t>
            </w:r>
            <w:r>
              <w:rPr>
                <w:b/>
                <w:bCs/>
                <w:color w:val="00274C"/>
                <w:position w:val="-2"/>
                <w:sz w:val="20"/>
                <w:szCs w:val="20"/>
              </w:rPr>
              <w:t xml:space="preserve">AB</w:t>
            </w:r>
            <w:r>
              <w:rPr>
                <w:color w:val="00274C"/>
                <w:position w:val="-2"/>
                <w:sz w:val="20"/>
                <w:szCs w:val="20"/>
              </w:rPr>
              <w:t xml:space="preserve"> della pompa rispettando il riferimento con la chiavetta </w:t>
            </w:r>
            <w:r>
              <w:rPr>
                <w:b/>
                <w:bCs/>
                <w:color w:val="00274C"/>
                <w:position w:val="-2"/>
                <w:sz w:val="20"/>
                <w:szCs w:val="20"/>
              </w:rPr>
              <w:t xml:space="preserve">AA</w:t>
            </w:r>
            <w:r>
              <w:rPr>
                <w:color w:val="00274C"/>
                <w:position w:val="-2"/>
                <w:sz w:val="20"/>
                <w:szCs w:val="20"/>
              </w:rPr>
              <w:t xml:space="preserve"> e il riferimento </w:t>
            </w:r>
            <w:r>
              <w:rPr>
                <w:b/>
                <w:bCs/>
                <w:color w:val="00274C"/>
                <w:position w:val="-2"/>
                <w:sz w:val="20"/>
                <w:szCs w:val="20"/>
              </w:rPr>
              <w:t xml:space="preserve">Q</w:t>
            </w:r>
            <w:r>
              <w:rPr>
                <w:color w:val="00274C"/>
                <w:position w:val="-2"/>
                <w:sz w:val="20"/>
                <w:szCs w:val="20"/>
              </w:rPr>
              <w:t xml:space="preserve"> dell'ingranaggio </w:t>
            </w:r>
            <w:r>
              <w:rPr>
                <w:b/>
                <w:bCs/>
                <w:color w:val="00274C"/>
                <w:position w:val="-2"/>
                <w:sz w:val="20"/>
                <w:szCs w:val="20"/>
              </w:rPr>
              <w:t xml:space="preserve">AE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99272002"/>
              </w:numPr>
              <w:spacing w:before="0" w:after="0" w:line="262" w:lineRule="auto"/>
              <w:jc w:val="left"/>
              <w:rPr>
                <w:color w:val="00274C"/>
                <w:sz w:val="20"/>
                <w:szCs w:val="20"/>
              </w:rPr>
            </w:pPr>
            <w:r>
              <w:rPr>
                <w:color w:val="00274C"/>
                <w:position w:val="-2"/>
                <w:sz w:val="20"/>
                <w:szCs w:val="20"/>
              </w:rPr>
              <w:t xml:space="preserve">Smontare l'attrezzo speciale </w:t>
            </w:r>
            <w:hyperlink r:id="rId92476037a6d516ba1"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098193" name="name15026037a6d5258b0"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73256037a6d5258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17600325" name="name36726037a6d536941"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45816037a6d5369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75521755" name="name60576037a6d5460b3"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58366037a6d5460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56034" name="name97266037a6d5570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96037a6d5570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Eseguire i controlli descritti al </w:t>
            </w:r>
            <w:hyperlink r:id="rId93346037a6d5578fc"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99271800"/>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03"/>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33026037a6d557a23"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624910" name="name46886037a6d56a2b1"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35446037a6d56a2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Canotti elettroiniettori </w:t>
            </w:r>
            <w:r>
              <w:rPr>
                <w:color w:val="00274C"/>
                <w:position w:val="-2"/>
                <w:sz w:val="20"/>
                <w:szCs w:val="20"/>
              </w:rPr>
              <w:t xml:space="preserve"> ( </w:t>
            </w:r>
            <w:r>
              <w:rPr>
                <w:position w:val="-3"/>
              </w:rPr>
              <w:drawing>
                <wp:inline distT="0" distB="0" distL="0" distR="0">
                  <wp:extent cx="158400" cy="115200"/>
                  <wp:docPr id="61838311" name="name14286037a6d57ca4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666037a6d57ca4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9272004"/>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99272004"/>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99272004"/>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99272004"/>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04"/>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5867647" name="name29376037a6d58c540"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54916037a6d58c53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Sporgenza elettroiniettori</w:t>
            </w:r>
          </w:p>
          <w:p/>
          <w:p/>
          <w:p>
            <w:pPr>
              <w:numPr>
                <w:ilvl w:val="0"/>
                <w:numId w:val="99272005"/>
              </w:numPr>
              <w:spacing w:before="0" w:after="0" w:line="262" w:lineRule="auto"/>
              <w:jc w:val="left"/>
              <w:rPr>
                <w:color w:val="00274C"/>
                <w:sz w:val="20"/>
                <w:szCs w:val="20"/>
              </w:rPr>
            </w:pPr>
            <w:r>
              <w:rPr>
                <w:color w:val="00274C"/>
                <w:position w:val="-2"/>
                <w:sz w:val="20"/>
                <w:szCs w:val="20"/>
              </w:rPr>
              <w:t xml:space="preserve">Inserire l'elettroiniettore </w:t>
            </w:r>
            <w:r>
              <w:rPr>
                <w:b/>
                <w:bCs/>
                <w:color w:val="00274C"/>
                <w:position w:val="-2"/>
                <w:sz w:val="20"/>
                <w:szCs w:val="20"/>
              </w:rPr>
              <w:t xml:space="preserve">G</w:t>
            </w:r>
            <w:r>
              <w:rPr>
                <w:color w:val="00274C"/>
                <w:position w:val="-2"/>
                <w:sz w:val="20"/>
                <w:szCs w:val="20"/>
              </w:rPr>
              <w:t xml:space="preserve"> all'interno del canotto </w:t>
            </w:r>
            <w:r>
              <w:rPr>
                <w:b/>
                <w:bCs/>
                <w:color w:val="00274C"/>
                <w:position w:val="-2"/>
                <w:sz w:val="20"/>
                <w:szCs w:val="20"/>
              </w:rPr>
              <w:t xml:space="preserve">H</w:t>
            </w:r>
            <w:r>
              <w:rPr>
                <w:color w:val="00274C"/>
                <w:position w:val="-2"/>
                <w:sz w:val="20"/>
                <w:szCs w:val="20"/>
              </w:rPr>
              <w:t xml:space="preserve"> .</w:t>
            </w:r>
          </w:p>
          <w:p>
            <w:pPr>
              <w:numPr>
                <w:ilvl w:val="0"/>
                <w:numId w:val="99272005"/>
              </w:numPr>
              <w:spacing w:before="0" w:after="0" w:line="262" w:lineRule="auto"/>
              <w:jc w:val="left"/>
              <w:rPr>
                <w:color w:val="00274C"/>
                <w:sz w:val="20"/>
                <w:szCs w:val="20"/>
              </w:rPr>
            </w:pPr>
            <w:r>
              <w:rPr>
                <w:color w:val="00274C"/>
                <w:position w:val="-2"/>
                <w:sz w:val="20"/>
                <w:szCs w:val="20"/>
              </w:rPr>
              <w:t xml:space="preserve">Montare la vite fissaggio perno bilancieri </w:t>
            </w:r>
            <w:r>
              <w:rPr>
                <w:b/>
                <w:bCs/>
                <w:color w:val="00274C"/>
                <w:position w:val="-2"/>
                <w:sz w:val="20"/>
                <w:szCs w:val="20"/>
              </w:rPr>
              <w:t xml:space="preserve">L</w:t>
            </w:r>
            <w:r>
              <w:rPr>
                <w:color w:val="00274C"/>
                <w:position w:val="-2"/>
                <w:sz w:val="20"/>
                <w:szCs w:val="20"/>
              </w:rPr>
              <w:t xml:space="preserve"> fino a battuta.</w:t>
            </w:r>
          </w:p>
          <w:p>
            <w:pPr>
              <w:numPr>
                <w:ilvl w:val="0"/>
                <w:numId w:val="99272005"/>
              </w:numPr>
              <w:spacing w:before="0" w:after="0" w:line="262" w:lineRule="auto"/>
              <w:jc w:val="left"/>
              <w:rPr>
                <w:color w:val="00274C"/>
                <w:sz w:val="20"/>
                <w:szCs w:val="20"/>
              </w:rPr>
            </w:pPr>
            <w:r>
              <w:rPr>
                <w:color w:val="00274C"/>
                <w:position w:val="-2"/>
                <w:sz w:val="20"/>
                <w:szCs w:val="20"/>
              </w:rPr>
              <w:t xml:space="preserve">Montare la staffa di fissaggio elettroiniettore </w:t>
            </w:r>
            <w:r>
              <w:rPr>
                <w:b/>
                <w:bCs/>
                <w:color w:val="00274C"/>
                <w:position w:val="-2"/>
                <w:sz w:val="20"/>
                <w:szCs w:val="20"/>
              </w:rPr>
              <w:t xml:space="preserve">M</w:t>
            </w:r>
            <w:r>
              <w:rPr>
                <w:color w:val="00274C"/>
                <w:position w:val="-2"/>
                <w:sz w:val="20"/>
                <w:szCs w:val="20"/>
              </w:rPr>
              <w:t xml:space="preserve"> e fissarla con la vite </w:t>
            </w:r>
            <w:r>
              <w:rPr>
                <w:b/>
                <w:bCs/>
                <w:color w:val="00274C"/>
                <w:position w:val="-2"/>
                <w:sz w:val="20"/>
                <w:szCs w:val="20"/>
              </w:rPr>
              <w:t xml:space="preserve">N</w:t>
            </w:r>
            <w:r>
              <w:rPr>
                <w:color w:val="00274C"/>
                <w:position w:val="-2"/>
                <w:sz w:val="20"/>
                <w:szCs w:val="20"/>
              </w:rPr>
              <w:t xml:space="preserve"> , senza effettuare la taratura.</w:t>
            </w:r>
          </w:p>
          <w:p>
            <w:pPr>
              <w:numPr>
                <w:ilvl w:val="0"/>
                <w:numId w:val="99272005"/>
              </w:numPr>
              <w:spacing w:before="0" w:after="0" w:line="262" w:lineRule="auto"/>
              <w:jc w:val="left"/>
              <w:rPr>
                <w:color w:val="00274C"/>
                <w:sz w:val="20"/>
                <w:szCs w:val="20"/>
              </w:rPr>
            </w:pPr>
            <w:r>
              <w:rPr>
                <w:color w:val="00274C"/>
                <w:position w:val="-2"/>
                <w:sz w:val="20"/>
                <w:szCs w:val="20"/>
              </w:rPr>
              <w:t xml:space="preserve">Verificare la sporgenza elettroiniettore tramite l'attrezzo </w:t>
            </w:r>
            <w:hyperlink r:id="rId83196037a6d58d957" w:history="1">
              <w:r>
                <w:rPr>
                  <w:b/>
                  <w:bCs/>
                  <w:color w:val="0000FF"/>
                  <w:position w:val="-2"/>
                  <w:sz w:val="20"/>
                  <w:szCs w:val="20"/>
                  <w:u w:val="single"/>
                </w:rPr>
                <w:t xml:space="preserve">ST_03</w:t>
              </w:r>
            </w:hyperlink>
            <w:r>
              <w:rPr>
                <w:b/>
                <w:bCs/>
                <w:color w:val="00274C"/>
                <w:position w:val="-2"/>
                <w:sz w:val="20"/>
                <w:szCs w:val="20"/>
              </w:rPr>
              <w:t xml:space="preserve"> (Fig. 9.44)</w:t>
            </w:r>
            <w:r>
              <w:rPr>
                <w:color w:val="00274C"/>
                <w:position w:val="-2"/>
                <w:sz w:val="20"/>
                <w:szCs w:val="20"/>
              </w:rPr>
              <w:t xml:space="preserve"> , che deve essere compresa tra 1,68 e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il valore rilevato non corrisponde, sostituire la guarnizione </w:t>
            </w:r>
            <w:r>
              <w:rPr>
                <w:b/>
                <w:bCs/>
                <w:color w:val="00274C"/>
                <w:position w:val="-2"/>
                <w:sz w:val="20"/>
                <w:szCs w:val="20"/>
              </w:rPr>
              <w:t xml:space="preserve">Q</w:t>
            </w:r>
            <w:r>
              <w:rPr>
                <w:color w:val="00274C"/>
                <w:position w:val="-2"/>
                <w:sz w:val="20"/>
                <w:szCs w:val="20"/>
              </w:rPr>
              <w:t xml:space="preserve"> con spessore differente.</w:t>
            </w:r>
          </w:p>
        </w:tc>
        <w:tc>
          <w:tcPr>
            <w:tcMar>
              <w:top w:w="150" w:type="dxa"/>
              <w:bottom w:w="150" w:type="dxa"/>
            </w:tcMar>
            <w:vAlign w:val="top"/>
          </w:tcPr>
          <w:p>
            <w:r>
              <w:rPr>
                <w:position w:val="-230"/>
              </w:rPr>
              <w:drawing>
                <wp:inline distT="0" distB="0" distL="0" distR="0">
                  <wp:extent cx="2232000" cy="1504800"/>
                  <wp:docPr id="6740559" name="name79986037a6d59b3d1"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49486037a6d59b3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8735758" name="name72516037a6d5abe57"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46096037a6d5abe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Valvole</w:t>
            </w:r>
          </w:p>
          <w:p/>
          <w:p/>
          <w:p>
            <w:pPr>
              <w:numPr>
                <w:ilvl w:val="0"/>
                <w:numId w:val="99272006"/>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91076037a6d5ad602" w:history="1">
              <w:r>
                <w:rPr>
                  <w:b/>
                  <w:bCs/>
                  <w:color w:val="0000FF"/>
                  <w:position w:val="-2"/>
                  <w:sz w:val="20"/>
                  <w:szCs w:val="20"/>
                </w:rPr>
                <w:t xml:space="preserve">Par. 7.13.4.1</w:t>
              </w:r>
            </w:hyperlink>
            <w:r>
              <w:rPr>
                <w:color w:val="00274C"/>
                <w:position w:val="-2"/>
                <w:sz w:val="20"/>
                <w:szCs w:val="20"/>
              </w:rPr>
              <w:t xml:space="preserve"> .</w:t>
            </w:r>
          </w:p>
          <w:p>
            <w:pPr>
              <w:numPr>
                <w:ilvl w:val="0"/>
                <w:numId w:val="99272006"/>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99272006"/>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Pr>
              <w:numPr>
                <w:ilvl w:val="0"/>
                <w:numId w:val="99272007"/>
              </w:numPr>
              <w:spacing w:before="0" w:after="0" w:line="262" w:lineRule="auto"/>
              <w:jc w:val="left"/>
              <w:rPr>
                <w:color w:val="00274C"/>
                <w:sz w:val="20"/>
                <w:szCs w:val="20"/>
              </w:rPr>
            </w:pPr>
            <w:r>
              <w:rPr>
                <w:color w:val="00274C"/>
                <w:position w:val="-2"/>
                <w:sz w:val="20"/>
                <w:szCs w:val="20"/>
              </w:rPr>
              <w:t xml:space="preserve">Montare l'attrezzo </w:t>
            </w:r>
            <w:hyperlink r:id="rId99226037a6d5ad777"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07"/>
              </w:numPr>
              <w:spacing w:before="0" w:after="0" w:line="262" w:lineRule="auto"/>
              <w:jc w:val="left"/>
              <w:rPr>
                <w:color w:val="00274C"/>
                <w:sz w:val="20"/>
                <w:szCs w:val="20"/>
              </w:rPr>
            </w:pPr>
            <w:r>
              <w:rPr>
                <w:color w:val="00274C"/>
                <w:position w:val="-2"/>
                <w:sz w:val="20"/>
                <w:szCs w:val="20"/>
              </w:rPr>
              <w:t xml:space="preserve">Posizionare l'attrezzo </w:t>
            </w:r>
            <w:hyperlink r:id="rId24216037a6d5ad8d3" w:history="1">
              <w:r>
                <w:rPr>
                  <w:b/>
                  <w:bCs/>
                  <w:color w:val="0000FF"/>
                  <w:position w:val="-2"/>
                  <w:sz w:val="20"/>
                  <w:szCs w:val="20"/>
                </w:rPr>
                <w:t xml:space="preserve">ST_07</w:t>
              </w:r>
            </w:hyperlink>
            <w:r>
              <w:rPr>
                <w:color w:val="00274C"/>
                <w:position w:val="-2"/>
                <w:sz w:val="20"/>
                <w:szCs w:val="20"/>
              </w:rPr>
              <w:t xml:space="preserve"> sulla valvola come mostrato in figura.</w:t>
            </w:r>
          </w:p>
          <w:p/>
          <w:p/>
          <w:p/>
          <w:p/>
          <w:p/>
          <w:p/>
          <w:p>
            <w:pPr>
              <w:numPr>
                <w:ilvl w:val="0"/>
                <w:numId w:val="99272008"/>
              </w:numPr>
              <w:spacing w:before="0" w:after="0" w:line="262" w:lineRule="auto"/>
              <w:jc w:val="left"/>
              <w:rPr>
                <w:color w:val="00274C"/>
                <w:sz w:val="20"/>
                <w:szCs w:val="20"/>
              </w:rPr>
            </w:pPr>
            <w:r>
              <w:rPr>
                <w:color w:val="00274C"/>
                <w:position w:val="-2"/>
                <w:sz w:val="20"/>
                <w:szCs w:val="20"/>
              </w:rPr>
              <w:t xml:space="preserve">Spingere la leva dell'attrezzo </w:t>
            </w:r>
            <w:hyperlink r:id="rId22256037a6d5ad937"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99272008"/>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83316037a6d5ada93"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58966037a6d5adb39"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820714" name="name30176037a6d5c13ba"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86806037a6d5c13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44792727" name="name67246037a6d5d22db"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79636037a6d5d22d4"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85083518" name="name87816037a6d5e50ba"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66226037a6d5e50b5"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Testa motore</w:t>
            </w:r>
          </w:p>
          <w:p/>
          <w:p/>
          <w:p>
            <w:pPr>
              <w:numPr>
                <w:ilvl w:val="0"/>
                <w:numId w:val="99272009"/>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9272009"/>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99272009"/>
              </w:numPr>
              <w:spacing w:before="0" w:after="0" w:line="262" w:lineRule="auto"/>
              <w:jc w:val="left"/>
              <w:rPr>
                <w:color w:val="00274C"/>
                <w:sz w:val="20"/>
                <w:szCs w:val="20"/>
              </w:rPr>
            </w:pPr>
            <w:r>
              <w:rPr>
                <w:color w:val="00274C"/>
                <w:position w:val="-2"/>
                <w:sz w:val="20"/>
                <w:szCs w:val="20"/>
              </w:rPr>
              <w:t xml:space="preserve">Posizionare l'attrezzo </w:t>
            </w:r>
            <w:hyperlink r:id="rId48596037a6d5e5f30"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96871696" name="name44346037a6d604909"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72286037a6d60490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16933910" name="name32606037a6d617884"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26576037a6d617880"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96016781" name="name83246037a6d62a267"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86186037a6d62a263" cstate="print"/>
                                <a:stretch>
                                  <a:fillRect/>
                                </a:stretch>
                              </pic:blipFill>
                              <pic:spPr>
                                <a:xfrm>
                                  <a:off x="0" y="0"/>
                                  <a:ext cx="864000" cy="266400"/>
                                </a:xfrm>
                                <a:prstGeom prst="rect">
                                  <a:avLst/>
                                </a:prstGeom>
                                <a:ln w="0">
                                  <a:noFill/>
                                </a:ln>
                              </pic:spPr>
                            </pic:pic>
                          </a:graphicData>
                        </a:graphic>
                      </wp:inline>
                    </w:drawing>
                  </w:r>
                </w:p>
              </w:tc>
            </w:tr>
          </w:tbl>
          <w:p/>
          <w:p>
            <w:pPr>
              <w:numPr>
                <w:ilvl w:val="0"/>
                <w:numId w:val="99272009"/>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9.2</w:t>
            </w:r>
            <w:r>
              <w:rPr>
                <w:color w:val="00274C"/>
                <w:position w:val="-2"/>
                <w:sz w:val="20"/>
                <w:szCs w:val="20"/>
              </w:rPr>
              <w:t xml:space="preserve"> ( </w:t>
            </w:r>
            <w:r>
              <w:rPr>
                <w:b/>
                <w:bCs/>
                <w:color w:val="00274C"/>
                <w:position w:val="-2"/>
                <w:sz w:val="20"/>
                <w:szCs w:val="20"/>
              </w:rPr>
              <w:t xml:space="preserve">Fig. 9.50</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99272009"/>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309628" name="name60356037a6d63d7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496037a6d63d7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99272010"/>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7975602" name="name44756037a6d64d18b"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17416037a6d64d18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41423318" name="name92526037a6d65bea7"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64026037a6d65be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59836022" name="name88126037a6d66bde2"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98886037a6d66bdd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99272011"/>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99272011"/>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92905" name="name69416037a6d67ba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626037a6d67ba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p>
          <w:p/>
          <w:p/>
          <w:p/>
          <w:p/>
          <w:p>
            <w:pPr>
              <w:numPr>
                <w:ilvl w:val="0"/>
                <w:numId w:val="99272012"/>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nelle </w:t>
            </w:r>
            <w:r>
              <w:rPr>
                <w:b/>
                <w:bCs/>
                <w:color w:val="00274C"/>
                <w:position w:val="-2"/>
                <w:sz w:val="20"/>
                <w:szCs w:val="20"/>
              </w:rPr>
              <w:t xml:space="preserve">Fig. 9.52 o Fig. 9.53</w:t>
            </w:r>
            <w:r>
              <w:rPr>
                <w:color w:val="00274C"/>
                <w:position w:val="-2"/>
                <w:sz w:val="20"/>
                <w:szCs w:val="20"/>
              </w:rPr>
              <w:t xml:space="preserve"> e le coppie di serraggio indicate nella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4033103" name="name52186037a6d68cff1"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80756037a6d68cfe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09836" name="name45516037a6d69cf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56037a6d69cf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99271800"/>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le successive rotazioni come indicato nella </w:t>
            </w:r>
            <w:r>
              <w:rPr>
                <w:b/>
                <w:bCs/>
                <w:color w:val="00274C"/>
                <w:position w:val="-2"/>
                <w:sz w:val="20"/>
                <w:szCs w:val="20"/>
              </w:rPr>
              <w:t xml:space="preserve">Tab. 9.3</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1903 TCR</w:t>
            </w:r>
            <w:r>
              <w:rPr>
                <w:color w:val="00274C"/>
                <w:position w:val="-2"/>
                <w:sz w:val="20"/>
                <w:szCs w:val="20"/>
              </w:rPr>
              <w:t xml:space="preserve"> : 8 viti </w:t>
            </w:r>
            <w:r>
              <w:rPr>
                <w:b/>
                <w:bCs/>
                <w:color w:val="00274C"/>
                <w:position w:val="-2"/>
                <w:sz w:val="20"/>
                <w:szCs w:val="20"/>
              </w:rPr>
              <w:t xml:space="preserve">Torx M12x1,25 (Fig. 9.52)</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Per motore </w:t>
            </w:r>
            <w:r>
              <w:rPr>
                <w:b/>
                <w:bCs/>
                <w:color w:val="00274C"/>
                <w:position w:val="-2"/>
                <w:sz w:val="20"/>
                <w:szCs w:val="20"/>
              </w:rPr>
              <w:t xml:space="preserve">KDI 2504 TCR</w:t>
            </w:r>
            <w:r>
              <w:rPr>
                <w:color w:val="00274C"/>
                <w:position w:val="-2"/>
                <w:sz w:val="20"/>
                <w:szCs w:val="20"/>
              </w:rPr>
              <w:t xml:space="preserve"> : 10 viti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CILINDRI</w:t>
            </w:r>
          </w:p>
          <w:p>
            <w:pPr>
              <w:widowControl w:val="on"/>
              <w:pBdr/>
              <w:spacing w:before="0" w:after="0" w:line="262" w:lineRule="auto"/>
              <w:ind w:left="0" w:right="0"/>
              <w:jc w:val="left"/>
              <w:textAlignment w:val="top"/>
            </w:pPr>
            <w:r>
              <w:rPr>
                <w:position w:val="-228"/>
              </w:rPr>
              <w:drawing>
                <wp:inline distT="0" distB="0" distL="0" distR="0">
                  <wp:extent cx="2311200" cy="1497600"/>
                  <wp:docPr id="70898701" name="name50236037a6d6ad8d8"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27836037a6d6ad8d2" cstate="print"/>
                          <a:stretch>
                            <a:fillRect/>
                          </a:stretch>
                        </pic:blipFill>
                        <pic:spPr>
                          <a:xfrm>
                            <a:off x="0" y="0"/>
                            <a:ext cx="2311200" cy="1497600"/>
                          </a:xfrm>
                          <a:prstGeom prst="rect">
                            <a:avLst/>
                          </a:prstGeom>
                          <a:ln w="0">
                            <a:noFill/>
                          </a:ln>
                        </pic:spPr>
                      </pic:pic>
                    </a:graphicData>
                  </a:graphic>
                </wp:inline>
              </w:drawing>
            </w:r>
            <w:r>
              <w:rPr>
                <w:b/>
                <w:bCs/>
                <w:color w:val="00274C"/>
                <w:position w:val="0"/>
                <w:sz w:val="20"/>
                <w:szCs w:val="20"/>
              </w:rPr>
              <w:br/>
              <w:t xml:space="preserve">Fig 9.52</w:t>
            </w:r>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CILINDRI</w:t>
            </w:r>
          </w:p>
          <w:p>
            <w:pPr>
              <w:widowControl w:val="on"/>
              <w:pBdr/>
              <w:spacing w:before="0" w:after="0" w:line="262" w:lineRule="auto"/>
              <w:ind w:left="0" w:right="0"/>
              <w:jc w:val="left"/>
              <w:textAlignment w:val="top"/>
            </w:pPr>
            <w:r>
              <w:rPr>
                <w:position w:val="-232"/>
              </w:rPr>
              <w:drawing>
                <wp:inline distT="0" distB="0" distL="0" distR="0">
                  <wp:extent cx="2260800" cy="1519200"/>
                  <wp:docPr id="29601861" name="name53826037a6d6c63f0"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18196037a6d6c63e6"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Aste e ponti valvole</w:t>
            </w:r>
          </w:p>
          <w:p/>
          <w:p/>
          <w:p>
            <w:pPr>
              <w:numPr>
                <w:ilvl w:val="0"/>
                <w:numId w:val="99272013"/>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01796" name="name30336037a6d6d76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06037a6d6d76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99272014"/>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24"/>
              </w:rPr>
              <w:drawing>
                <wp:inline distT="0" distB="0" distL="0" distR="0">
                  <wp:extent cx="2232000" cy="1476000"/>
                  <wp:docPr id="45161350" name="name45576037a6d6eb9b8"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76736037a6d6eb9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96076827" name="name30006037a6d708d14"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56036037a6d708d10"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77454" name="name39226037a6d71bb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16037a6d71bb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Per il corretto posizionamento dei bilancieri, rivolgere il perno bilancieri </w:t>
            </w:r>
            <w:r>
              <w:rPr>
                <w:b/>
                <w:bCs/>
                <w:color w:val="00274C"/>
                <w:position w:val="-2"/>
                <w:sz w:val="20"/>
                <w:szCs w:val="20"/>
              </w:rPr>
              <w:t xml:space="preserve">AH</w:t>
            </w:r>
            <w:r>
              <w:rPr>
                <w:color w:val="00274C"/>
                <w:position w:val="-2"/>
                <w:sz w:val="20"/>
                <w:szCs w:val="20"/>
              </w:rPr>
              <w:t xml:space="preserve"> con la quota </w:t>
            </w:r>
            <w:r>
              <w:rPr>
                <w:b/>
                <w:bCs/>
                <w:color w:val="00274C"/>
                <w:position w:val="-2"/>
                <w:sz w:val="20"/>
                <w:szCs w:val="20"/>
              </w:rPr>
              <w:t xml:space="preserve">AL</w:t>
            </w:r>
            <w:r>
              <w:rPr>
                <w:color w:val="00274C"/>
                <w:position w:val="-2"/>
                <w:sz w:val="20"/>
                <w:szCs w:val="20"/>
              </w:rPr>
              <w:t xml:space="preserve"> inferiore verso il lato distribuzione come in </w:t>
            </w:r>
            <w:r>
              <w:rPr>
                <w:b/>
                <w:bCs/>
                <w:color w:val="00274C"/>
                <w:position w:val="-2"/>
                <w:sz w:val="20"/>
                <w:szCs w:val="20"/>
              </w:rPr>
              <w:t xml:space="preserve">Fig.9.57</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aspirazione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15"/>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99272015"/>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i 2 anelli di spallamento </w:t>
            </w:r>
            <w:r>
              <w:rPr>
                <w:b/>
                <w:bCs/>
                <w:color w:val="00274C"/>
                <w:position w:val="-2"/>
                <w:sz w:val="20"/>
                <w:szCs w:val="20"/>
              </w:rPr>
              <w:t xml:space="preserve">AQ</w:t>
            </w:r>
            <w:r>
              <w:rPr>
                <w:color w:val="00274C"/>
                <w:position w:val="-2"/>
                <w:sz w:val="20"/>
                <w:szCs w:val="20"/>
              </w:rPr>
              <w:t xml:space="preserve"> .</w:t>
            </w:r>
          </w:p>
          <w:p>
            <w:pPr>
              <w:numPr>
                <w:ilvl w:val="0"/>
                <w:numId w:val="99272015"/>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 nel perno </w:t>
            </w:r>
            <w:r>
              <w:rPr>
                <w:b/>
                <w:bCs/>
                <w:color w:val="00274C"/>
                <w:position w:val="-2"/>
                <w:sz w:val="20"/>
                <w:szCs w:val="20"/>
              </w:rPr>
              <w:t xml:space="preserve">AH</w:t>
            </w:r>
            <w:r>
              <w:rPr>
                <w:b/>
                <w:bCs/>
                <w:color w:val="00274C"/>
                <w:position w:val="-2"/>
                <w:sz w:val="20"/>
                <w:szCs w:val="20"/>
              </w:rPr>
              <w:t xml:space="preserve"> .</w:t>
            </w:r>
          </w:p>
          <w:p>
            <w:pPr>
              <w:numPr>
                <w:ilvl w:val="0"/>
                <w:numId w:val="99272015"/>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99272015"/>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3, 4</w:t>
            </w:r>
            <w:r>
              <w:rPr>
                <w:color w:val="00274C"/>
                <w:position w:val="-2"/>
                <w:sz w:val="20"/>
                <w:szCs w:val="20"/>
              </w:rPr>
              <w:t xml:space="preserve"> per tutti i bilancieri.</w:t>
            </w:r>
            <w:r>
              <w:rPr>
                <w:b/>
                <w:bCs/>
                <w:color w:val="00274C"/>
                <w:position w:val="-2"/>
                <w:sz w:val="20"/>
                <w:szCs w:val="20"/>
              </w:rPr>
              <w:b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deve essere montato con l'ultima coppia di bilancieri verso il lato volano.</w:t>
            </w:r>
          </w:p>
          <w:p>
            <w:pPr>
              <w:numPr>
                <w:ilvl w:val="0"/>
                <w:numId w:val="99272015"/>
              </w:numPr>
              <w:spacing w:before="0" w:after="0" w:line="262" w:lineRule="auto"/>
              <w:jc w:val="left"/>
              <w:rPr>
                <w:color w:val="00274C"/>
                <w:sz w:val="20"/>
                <w:szCs w:val="20"/>
              </w:rPr>
            </w:pPr>
            <w:r>
              <w:rPr>
                <w:color w:val="00274C"/>
                <w:position w:val="-2"/>
                <w:sz w:val="20"/>
                <w:szCs w:val="20"/>
              </w:rPr>
              <w:t xml:space="preserve">Inserire 2 anelli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 ed AV</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99839013" name="name48086037a6d72f20a"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16286037a6d72f204"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75021825" name="name21066037a6d73d6bd"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58686037a6d73d6b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11856" name="name65376037a6d74a8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386037a6d74a8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99271800"/>
              </w:numPr>
              <w:spacing w:before="0" w:after="0" w:line="262" w:lineRule="auto"/>
              <w:jc w:val="left"/>
              <w:rPr>
                <w:color w:val="00274C"/>
                <w:sz w:val="20"/>
                <w:szCs w:val="20"/>
              </w:rPr>
            </w:pPr>
            <w:r>
              <w:rPr>
                <w:color w:val="00274C"/>
                <w:position w:val="-2"/>
                <w:sz w:val="20"/>
                <w:szCs w:val="20"/>
              </w:rPr>
              <w:t xml:space="preserve">Verificare che i pistoni siano a metà tra il PMS e il PMI.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9.60a</w:t>
            </w:r>
            <w:r>
              <w:rPr>
                <w:color w:val="00274C"/>
                <w:position w:val="-2"/>
                <w:sz w:val="20"/>
                <w:szCs w:val="20"/>
              </w:rPr>
              <w:t xml:space="preserve"> . Se la puleggia sull'albero a gomito e il carter distribuzione non sono stati rimossi, ruotare l'albero a gomito, posizionando il riferimento </w:t>
            </w:r>
            <w:r>
              <w:rPr>
                <w:b/>
                <w:bCs/>
                <w:color w:val="00274C"/>
                <w:position w:val="-2"/>
                <w:sz w:val="20"/>
                <w:szCs w:val="20"/>
              </w:rPr>
              <w:t xml:space="preserve">BQ</w:t>
            </w:r>
            <w:r>
              <w:rPr>
                <w:color w:val="00274C"/>
                <w:position w:val="-2"/>
                <w:sz w:val="20"/>
                <w:szCs w:val="20"/>
              </w:rPr>
              <w:t xml:space="preserve"> posto sulla ruota fonica in corrispondenza del sensore di giri come evidenziato in </w:t>
            </w:r>
            <w:r>
              <w:rPr>
                <w:b/>
                <w:bCs/>
                <w:color w:val="00274C"/>
                <w:position w:val="-2"/>
                <w:sz w:val="20"/>
                <w:szCs w:val="20"/>
              </w:rPr>
              <w:t xml:space="preserve">Fig. 9.60b</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BE</w:t>
            </w:r>
            <w:r>
              <w:rPr>
                <w:color w:val="00274C"/>
                <w:position w:val="-2"/>
                <w:sz w:val="20"/>
                <w:szCs w:val="20"/>
              </w:rPr>
              <w:t xml:space="preserve"> . </w:t>
            </w:r>
          </w:p>
          <w:p>
            <w:pPr>
              <w:numPr>
                <w:ilvl w:val="0"/>
                <w:numId w:val="99272016"/>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la spina </w:t>
            </w:r>
            <w:r>
              <w:rPr>
                <w:b/>
                <w:bCs/>
                <w:color w:val="00274C"/>
                <w:position w:val="-2"/>
                <w:sz w:val="20"/>
                <w:szCs w:val="20"/>
              </w:rPr>
              <w:t xml:space="preserve">BC</w:t>
            </w:r>
            <w:r>
              <w:rPr>
                <w:color w:val="00274C"/>
                <w:position w:val="-2"/>
                <w:sz w:val="20"/>
                <w:szCs w:val="20"/>
              </w:rPr>
              <w:t xml:space="preserve"> sulla testa con il riferimento del supporto </w:t>
            </w:r>
            <w:r>
              <w:rPr>
                <w:b/>
                <w:bCs/>
                <w:color w:val="00274C"/>
                <w:position w:val="-2"/>
                <w:sz w:val="20"/>
                <w:szCs w:val="20"/>
              </w:rPr>
              <w:t xml:space="preserve">AV</w:t>
            </w:r>
            <w:r>
              <w:rPr>
                <w:color w:val="00274C"/>
                <w:position w:val="-2"/>
                <w:sz w:val="20"/>
                <w:szCs w:val="20"/>
              </w:rPr>
              <w:t xml:space="preserve"> .</w:t>
            </w:r>
          </w:p>
          <w:p>
            <w:pPr>
              <w:numPr>
                <w:ilvl w:val="0"/>
                <w:numId w:val="99272016"/>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99272016"/>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0514229" name="name29226037a6d75d595"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21276037a6d75d58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82212914" name="name86106037a6d76e6ba"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18556037a6d76e6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2206970" name="name22676037a6d77d8f1"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33616037a6d77d8ec"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42830715" name="name92876037a6d78cf6d"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94586037a6d78cf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98435" name="name41056037a6d79b7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56037a6d79b7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le guarnizioni </w:t>
            </w:r>
            <w:r>
              <w:rPr>
                <w:b/>
                <w:bCs/>
                <w:color w:val="00274C"/>
                <w:position w:val="-2"/>
                <w:sz w:val="20"/>
                <w:szCs w:val="20"/>
              </w:rPr>
              <w:t xml:space="preserve">BF, BL e BM</w:t>
            </w:r>
            <w:r>
              <w:rPr>
                <w:color w:val="00274C"/>
                <w:position w:val="-2"/>
                <w:sz w:val="20"/>
                <w:szCs w:val="20"/>
              </w:rPr>
              <w:t xml:space="preserve"> ad ogni montaggio </w:t>
            </w:r>
            <w:r>
              <w:rPr>
                <w:b/>
                <w:bCs/>
                <w:color w:val="00274C"/>
                <w:position w:val="-2"/>
                <w:sz w:val="20"/>
                <w:szCs w:val="20"/>
              </w:rPr>
              <w:t xml:space="preserve">( </w:t>
            </w:r>
            <w:hyperlink r:id="rId26346037a6d79c17b" w:history="1">
              <w:r>
                <w:rPr>
                  <w:b/>
                  <w:bCs/>
                  <w:color w:val="0000FF"/>
                  <w:position w:val="-2"/>
                  <w:sz w:val="20"/>
                  <w:szCs w:val="20"/>
                  <w:u w:val="single"/>
                </w:rPr>
                <w:t xml:space="preserve">ST_11</w:t>
              </w:r>
            </w:hyperlink>
            <w:r>
              <w:rPr>
                <w:b/>
                <w:bCs/>
                <w:color w:val="00274C"/>
                <w:position w:val="-2"/>
                <w:sz w:val="20"/>
                <w:szCs w:val="20"/>
              </w:rPr>
              <w:t xml:space="preserve"> - </w:t>
            </w:r>
            <w:hyperlink r:id="rId19436037a6d79c1b5"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Rispettare l'ordine di serraggio illustrato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17"/>
              </w:numPr>
              <w:spacing w:before="0" w:after="0" w:line="262" w:lineRule="auto"/>
              <w:jc w:val="left"/>
              <w:rPr>
                <w:color w:val="00274C"/>
                <w:sz w:val="20"/>
                <w:szCs w:val="20"/>
              </w:rPr>
            </w:pPr>
            <w:r>
              <w:rPr>
                <w:color w:val="00274C"/>
                <w:position w:val="-2"/>
                <w:sz w:val="20"/>
                <w:szCs w:val="20"/>
              </w:rPr>
              <w:t xml:space="preserve">Posizionare l'attrezzo </w:t>
            </w:r>
            <w:hyperlink r:id="rId59306037a6d79c2aa" w:history="1">
              <w:r>
                <w:rPr>
                  <w:b/>
                  <w:bCs/>
                  <w:color w:val="0000FF"/>
                  <w:position w:val="-2"/>
                  <w:sz w:val="20"/>
                  <w:szCs w:val="20"/>
                </w:rPr>
                <w:t xml:space="preserve">ST_17</w:t>
              </w:r>
            </w:hyperlink>
            <w:r>
              <w:rPr>
                <w:color w:val="00274C"/>
                <w:position w:val="-2"/>
                <w:sz w:val="20"/>
                <w:szCs w:val="20"/>
              </w:rPr>
              <w:t xml:space="preserve"> sulla testa in corrispondenza di due fori di fissaggio </w:t>
            </w:r>
            <w:r>
              <w:rPr>
                <w:b/>
                <w:bCs/>
                <w:color w:val="00274C"/>
                <w:position w:val="-2"/>
                <w:sz w:val="20"/>
                <w:szCs w:val="20"/>
              </w:rPr>
              <w:t xml:space="preserve">5 e 6</w:t>
            </w:r>
            <w:r>
              <w:rPr>
                <w:color w:val="00274C"/>
                <w:position w:val="-2"/>
                <w:sz w:val="20"/>
                <w:szCs w:val="20"/>
              </w:rPr>
              <w:t xml:space="preserve"> .</w:t>
            </w:r>
          </w:p>
          <w:p>
            <w:pPr>
              <w:numPr>
                <w:ilvl w:val="0"/>
                <w:numId w:val="99272017"/>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BF</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utilizzando l'attrezzo </w:t>
            </w:r>
            <w:hyperlink r:id="rId69016037a6d79c376" w:history="1">
              <w:r>
                <w:rPr>
                  <w:b/>
                  <w:bCs/>
                  <w:color w:val="0000FF"/>
                  <w:position w:val="-2"/>
                  <w:sz w:val="20"/>
                  <w:szCs w:val="20"/>
                </w:rPr>
                <w:t xml:space="preserve">ST_17</w:t>
              </w:r>
            </w:hyperlink>
            <w:r>
              <w:rPr>
                <w:color w:val="00274C"/>
                <w:position w:val="-2"/>
                <w:sz w:val="20"/>
                <w:szCs w:val="20"/>
              </w:rPr>
              <w:t xml:space="preserve"> come guida.</w:t>
            </w:r>
          </w:p>
          <w:p>
            <w:pPr>
              <w:numPr>
                <w:ilvl w:val="0"/>
                <w:numId w:val="99272017"/>
              </w:numPr>
              <w:spacing w:before="0" w:after="0" w:line="262" w:lineRule="auto"/>
              <w:jc w:val="left"/>
              <w:rPr>
                <w:color w:val="00274C"/>
                <w:sz w:val="20"/>
                <w:szCs w:val="20"/>
              </w:rPr>
            </w:pPr>
            <w:r>
              <w:rPr>
                <w:color w:val="00274C"/>
                <w:position w:val="-2"/>
                <w:sz w:val="20"/>
                <w:szCs w:val="20"/>
              </w:rPr>
              <w:t xml:space="preserve">Lubrificare con olio di vasellina le guarnizioni </w:t>
            </w:r>
            <w:r>
              <w:rPr>
                <w:b/>
                <w:bCs/>
                <w:color w:val="00274C"/>
                <w:position w:val="-2"/>
                <w:sz w:val="20"/>
                <w:szCs w:val="20"/>
              </w:rPr>
              <w:t xml:space="preserve">BL</w:t>
            </w:r>
            <w:r>
              <w:rPr>
                <w:color w:val="00274C"/>
                <w:position w:val="-2"/>
                <w:sz w:val="20"/>
                <w:szCs w:val="20"/>
              </w:rPr>
              <w:t xml:space="preserve"> nella parte superiore e le guarnizioni </w:t>
            </w:r>
            <w:r>
              <w:rPr>
                <w:b/>
                <w:bCs/>
                <w:color w:val="00274C"/>
                <w:position w:val="-2"/>
                <w:sz w:val="20"/>
                <w:szCs w:val="20"/>
              </w:rPr>
              <w:t xml:space="preserve">BM</w:t>
            </w:r>
            <w:r>
              <w:rPr>
                <w:color w:val="00274C"/>
                <w:position w:val="-2"/>
                <w:sz w:val="20"/>
                <w:szCs w:val="20"/>
              </w:rPr>
              <w:t xml:space="preserve"> nella parte inferiore.</w:t>
            </w:r>
          </w:p>
          <w:p>
            <w:pPr>
              <w:numPr>
                <w:ilvl w:val="0"/>
                <w:numId w:val="99272017"/>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BN</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BG</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0869512" name="name21946037a6d7acda5"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15836037a6d7acda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28212868" name="name61766037a6d7c151f"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17336037a6d7c151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8323588" name="name48956037a6d7d41d3"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18896037a6d7d41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88999" name="name96726037a6d7e2e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96037a6d7e2e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montare elettroiniettori nuovi o differenti in assenza della attrezzatura necessaria ( </w:t>
            </w:r>
            <w:hyperlink r:id="rId80116037a6d7e348b" w:history="1">
              <w:r>
                <w:rPr>
                  <w:b/>
                  <w:bCs/>
                  <w:color w:val="0000FF"/>
                  <w:position w:val="-2"/>
                  <w:sz w:val="20"/>
                  <w:szCs w:val="20"/>
                </w:rPr>
                <w:t xml:space="preserve">Cap. 13</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Filtro carburante</w:t>
            </w:r>
          </w:p>
          <w:p/>
          <w:p/>
          <w:p>
            <w:pPr>
              <w:numPr>
                <w:ilvl w:val="0"/>
                <w:numId w:val="99272018"/>
              </w:numPr>
              <w:spacing w:before="0" w:after="0" w:line="262" w:lineRule="auto"/>
              <w:jc w:val="left"/>
              <w:rPr>
                <w:color w:val="00274C"/>
                <w:sz w:val="20"/>
                <w:szCs w:val="20"/>
              </w:rPr>
            </w:pPr>
            <w:r>
              <w:rPr>
                <w:color w:val="00274C"/>
                <w:position w:val="-2"/>
                <w:sz w:val="20"/>
                <w:szCs w:val="20"/>
              </w:rPr>
              <w:t xml:space="preserve">Fissare il supporto filtro carburante </w:t>
            </w:r>
            <w:r>
              <w:rPr>
                <w:b/>
                <w:bCs/>
                <w:color w:val="00274C"/>
                <w:position w:val="-2"/>
                <w:sz w:val="20"/>
                <w:szCs w:val="20"/>
              </w:rPr>
              <w:t xml:space="preserve">R</w:t>
            </w:r>
            <w:r>
              <w:rPr>
                <w:color w:val="00274C"/>
                <w:position w:val="-2"/>
                <w:sz w:val="20"/>
                <w:szCs w:val="20"/>
              </w:rPr>
              <w:t xml:space="preserve"> con le viti </w:t>
            </w:r>
            <w:r>
              <w:rPr>
                <w:b/>
                <w:bCs/>
                <w:color w:val="00274C"/>
                <w:position w:val="-2"/>
                <w:sz w:val="20"/>
                <w:szCs w:val="20"/>
              </w:rPr>
              <w:t xml:space="preserve">S</w:t>
            </w:r>
            <w:r>
              <w:rPr>
                <w:color w:val="00274C"/>
                <w:position w:val="-2"/>
                <w:sz w:val="20"/>
                <w:szCs w:val="20"/>
              </w:rPr>
              <w:t xml:space="preserve"> sul semi-basamento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carburante, riferirsi alle operazioni </w:t>
            </w:r>
            <w:r>
              <w:rPr>
                <w:b/>
                <w:bCs/>
                <w:color w:val="00274C"/>
                <w:position w:val="-2"/>
                <w:sz w:val="20"/>
                <w:szCs w:val="20"/>
              </w:rPr>
              <w:t xml:space="preserve">4 e 5</w:t>
            </w:r>
            <w:r>
              <w:rPr>
                <w:color w:val="00274C"/>
                <w:position w:val="-2"/>
                <w:sz w:val="20"/>
                <w:szCs w:val="20"/>
              </w:rPr>
              <w:t xml:space="preserve"> del </w:t>
            </w:r>
            <w:hyperlink r:id="rId63076037a6d7e35a6"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119138" name="name88526037a6d80104f"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92236037a6d8010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99272019"/>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K</w:t>
            </w:r>
            <w:r>
              <w:rPr>
                <w:color w:val="00274C"/>
                <w:position w:val="-2"/>
                <w:sz w:val="20"/>
                <w:szCs w:val="20"/>
              </w:rPr>
              <w:t xml:space="preserve"> sul raccordo in uscita dal supporto filtro </w:t>
            </w:r>
            <w:r>
              <w:rPr>
                <w:b/>
                <w:bCs/>
                <w:color w:val="00274C"/>
                <w:position w:val="-2"/>
                <w:sz w:val="20"/>
                <w:szCs w:val="20"/>
              </w:rPr>
              <w:t xml:space="preserve">R</w:t>
            </w:r>
            <w:r>
              <w:rPr>
                <w:color w:val="00274C"/>
                <w:position w:val="-2"/>
                <w:sz w:val="20"/>
                <w:szCs w:val="20"/>
              </w:rPr>
              <w:t xml:space="preserve"> e sul raccordo di entrata carburante della pompa iniezione </w:t>
            </w:r>
            <w:r>
              <w:rPr>
                <w:b/>
                <w:bCs/>
                <w:color w:val="00274C"/>
                <w:position w:val="-2"/>
                <w:sz w:val="20"/>
                <w:szCs w:val="20"/>
              </w:rPr>
              <w:t xml:space="preserve">M</w:t>
            </w:r>
            <w:r>
              <w:rPr>
                <w:color w:val="00274C"/>
                <w:position w:val="-2"/>
                <w:sz w:val="20"/>
                <w:szCs w:val="20"/>
              </w:rPr>
              <w:t xml:space="preserve"> e fissarlo con le fascette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400735" name="name34246037a6d81479b"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91206037a6d8147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99272020"/>
              </w:numPr>
              <w:spacing w:before="0" w:after="0" w:line="262" w:lineRule="auto"/>
              <w:jc w:val="left"/>
              <w:rPr>
                <w:color w:val="00274C"/>
                <w:sz w:val="20"/>
                <w:szCs w:val="20"/>
              </w:rPr>
            </w:pPr>
            <w:r>
              <w:rPr>
                <w:color w:val="00274C"/>
                <w:position w:val="-2"/>
                <w:sz w:val="20"/>
                <w:szCs w:val="20"/>
              </w:rPr>
              <w:t xml:space="preserve">Fissare il rail </w:t>
            </w:r>
            <w:r>
              <w:rPr>
                <w:b/>
                <w:bCs/>
                <w:color w:val="00274C"/>
                <w:position w:val="-2"/>
                <w:sz w:val="20"/>
                <w:szCs w:val="20"/>
              </w:rPr>
              <w:t xml:space="preserve">AA</w:t>
            </w:r>
            <w:r>
              <w:rPr>
                <w:color w:val="00274C"/>
                <w:position w:val="-2"/>
                <w:sz w:val="20"/>
                <w:szCs w:val="20"/>
              </w:rPr>
              <w:t xml:space="preserve"> sulla testa </w:t>
            </w:r>
            <w:r>
              <w:rPr>
                <w:b/>
                <w:bCs/>
                <w:color w:val="00274C"/>
                <w:position w:val="-2"/>
                <w:sz w:val="20"/>
                <w:szCs w:val="20"/>
              </w:rPr>
              <w:t xml:space="preserve">AB</w:t>
            </w:r>
            <w:r>
              <w:rPr>
                <w:color w:val="00274C"/>
                <w:position w:val="-2"/>
                <w:sz w:val="20"/>
                <w:szCs w:val="20"/>
              </w:rPr>
              <w:t xml:space="preserve"> tramite le viti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952343" name="name20726037a6d8268f1"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19016037a6d8268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99272021"/>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AD</w:t>
            </w:r>
            <w:r>
              <w:rPr>
                <w:color w:val="00274C"/>
                <w:position w:val="-2"/>
                <w:sz w:val="20"/>
                <w:szCs w:val="20"/>
              </w:rPr>
              <w:t xml:space="preserve"> e il raccordo </w:t>
            </w:r>
            <w:r>
              <w:rPr>
                <w:b/>
                <w:bCs/>
                <w:color w:val="00274C"/>
                <w:position w:val="-2"/>
                <w:sz w:val="20"/>
                <w:szCs w:val="20"/>
              </w:rPr>
              <w:t xml:space="preserve">AE</w:t>
            </w:r>
            <w:r>
              <w:rPr>
                <w:color w:val="00274C"/>
                <w:position w:val="-2"/>
                <w:sz w:val="20"/>
                <w:szCs w:val="20"/>
              </w:rPr>
              <w:t xml:space="preserve"> sulla vite </w:t>
            </w:r>
            <w:r>
              <w:rPr>
                <w:b/>
                <w:bCs/>
                <w:color w:val="00274C"/>
                <w:position w:val="-2"/>
                <w:sz w:val="20"/>
                <w:szCs w:val="20"/>
              </w:rPr>
              <w:t xml:space="preserve">AF</w:t>
            </w:r>
            <w:r>
              <w:rPr>
                <w:color w:val="00274C"/>
                <w:position w:val="-2"/>
                <w:sz w:val="20"/>
                <w:szCs w:val="20"/>
              </w:rPr>
              <w:t xml:space="preserve"> .</w:t>
            </w:r>
          </w:p>
          <w:p>
            <w:pPr>
              <w:numPr>
                <w:ilvl w:val="0"/>
                <w:numId w:val="99272021"/>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AF</w:t>
            </w:r>
            <w:r>
              <w:rPr>
                <w:color w:val="00274C"/>
                <w:position w:val="-2"/>
                <w:sz w:val="20"/>
                <w:szCs w:val="20"/>
              </w:rPr>
              <w:t xml:space="preserve"> sul Common Rail </w:t>
            </w:r>
            <w:r>
              <w:rPr>
                <w:b/>
                <w:bCs/>
                <w:color w:val="00274C"/>
                <w:position w:val="-2"/>
                <w:sz w:val="20"/>
                <w:szCs w:val="20"/>
              </w:rPr>
              <w:t xml:space="preserve">AG</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con l'imbocco del raccordo </w:t>
            </w:r>
            <w:r>
              <w:rPr>
                <w:b/>
                <w:bCs/>
                <w:color w:val="00274C"/>
                <w:position w:val="-2"/>
                <w:sz w:val="20"/>
                <w:szCs w:val="20"/>
              </w:rPr>
              <w:t xml:space="preserve">AE</w:t>
            </w:r>
            <w:r>
              <w:rPr>
                <w:color w:val="00274C"/>
                <w:position w:val="-2"/>
                <w:sz w:val="20"/>
                <w:szCs w:val="20"/>
              </w:rPr>
              <w:t xml:space="preserve"> rivolto verso l'alto.</w:t>
            </w:r>
          </w:p>
        </w:tc>
        <w:tc>
          <w:tcPr>
            <w:tcMar>
              <w:top w:w="150" w:type="dxa"/>
              <w:bottom w:w="150" w:type="dxa"/>
            </w:tcMar>
            <w:vAlign w:val="top"/>
          </w:tcPr>
          <w:p>
            <w:r>
              <w:rPr>
                <w:position w:val="-230"/>
              </w:rPr>
              <w:drawing>
                <wp:inline distT="0" distB="0" distL="0" distR="0">
                  <wp:extent cx="2232000" cy="1504800"/>
                  <wp:docPr id="29126002" name="name54986037a6d8399ce"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38596037a6d8399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Elettroiniettori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8532" name="name52176037a6d8469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066037a6d8469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e lubrificare con olio le guarnizioni </w:t>
            </w:r>
            <w:r>
              <w:rPr>
                <w:b/>
                <w:bCs/>
                <w:color w:val="00274C"/>
                <w:position w:val="-2"/>
                <w:sz w:val="20"/>
                <w:szCs w:val="20"/>
              </w:rPr>
              <w:t xml:space="preserve">AH e AL</w:t>
            </w:r>
            <w:r>
              <w:rPr>
                <w:color w:val="00274C"/>
                <w:position w:val="-2"/>
                <w:sz w:val="20"/>
                <w:szCs w:val="20"/>
              </w:rPr>
              <w:t xml:space="preserve"> degli elettroiniettori </w:t>
            </w:r>
            <w:r>
              <w:rPr>
                <w:b/>
                <w:bCs/>
                <w:color w:val="00274C"/>
                <w:position w:val="-2"/>
                <w:sz w:val="20"/>
                <w:szCs w:val="20"/>
              </w:rPr>
              <w:t xml:space="preserve">AM</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Porre attenzione a riposizionare gli elettroiniettori seguendo i riferimenti come descritto nel </w:t>
            </w:r>
            <w:hyperlink r:id="rId38346037a6d8472dd" w:history="1">
              <w:r>
                <w:rPr>
                  <w:b/>
                  <w:bCs/>
                  <w:color w:val="0000FF"/>
                  <w:position w:val="-2"/>
                  <w:sz w:val="20"/>
                  <w:szCs w:val="20"/>
                </w:rPr>
                <w:t xml:space="preserve">Par. 7.10.5</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Se un nuovo (o diverso) elettroiniettore viene montato sul motore, è necessario disporre dell'attrezzo </w:t>
            </w:r>
            <w:hyperlink r:id="rId93316037a6d84731e" w:history="1">
              <w:r>
                <w:rPr>
                  <w:b/>
                  <w:bCs/>
                  <w:color w:val="0000FF"/>
                  <w:position w:val="-2"/>
                  <w:sz w:val="20"/>
                  <w:szCs w:val="20"/>
                </w:rPr>
                <w:t xml:space="preserve">ST_01</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Se il motore è verniciato o protetto con vernice trasparente, pulire l’elettroiniettore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AM</w:t>
            </w:r>
            <w:r>
              <w:rPr>
                <w:color w:val="00274C"/>
                <w:position w:val="-2"/>
                <w:sz w:val="20"/>
                <w:szCs w:val="20"/>
              </w:rPr>
              <w:t xml:space="preserve">  dalla vernice presente in prossimità della parte a contatto con la guarnizione ( </w:t>
            </w:r>
            <w:r>
              <w:rPr>
                <w:b/>
                <w:bCs/>
                <w:color w:val="00274C"/>
                <w:position w:val="-2"/>
                <w:sz w:val="20"/>
                <w:szCs w:val="20"/>
              </w:rPr>
              <w:t xml:space="preserve">BL</w:t>
            </w:r>
            <w:r>
              <w:rPr>
                <w:color w:val="00274C"/>
                <w:position w:val="-2"/>
                <w:sz w:val="20"/>
                <w:szCs w:val="20"/>
              </w:rPr>
              <w:t xml:space="preserve"> &gt;  </w:t>
            </w:r>
            <w:r>
              <w:rPr>
                <w:b/>
                <w:bCs/>
                <w:color w:val="00274C"/>
                <w:position w:val="-2"/>
                <w:sz w:val="20"/>
                <w:szCs w:val="20"/>
              </w:rPr>
              <w:t xml:space="preserve">Fig. 9.61</w:t>
            </w:r>
            <w:r>
              <w:rPr>
                <w:color w:val="00274C"/>
                <w:position w:val="-2"/>
                <w:sz w:val="20"/>
                <w:szCs w:val="20"/>
              </w:rPr>
              <w:t xml:space="preserve"> ). </w:t>
            </w:r>
          </w:p>
          <w:p>
            <w:pPr>
              <w:numPr>
                <w:ilvl w:val="0"/>
                <w:numId w:val="99272022"/>
              </w:numPr>
              <w:spacing w:before="0" w:after="0" w:line="262" w:lineRule="auto"/>
              <w:jc w:val="left"/>
              <w:rPr>
                <w:color w:val="00274C"/>
                <w:sz w:val="20"/>
                <w:szCs w:val="20"/>
              </w:rPr>
            </w:pPr>
            <w:r>
              <w:rPr>
                <w:color w:val="00274C"/>
                <w:position w:val="-2"/>
                <w:sz w:val="20"/>
                <w:szCs w:val="20"/>
              </w:rPr>
              <w:br/>
              <w:t xml:space="preserve">Inserire la guarnizione </w:t>
            </w:r>
            <w:r>
              <w:rPr>
                <w:b/>
                <w:bCs/>
                <w:color w:val="00274C"/>
                <w:position w:val="-2"/>
                <w:sz w:val="20"/>
                <w:szCs w:val="20"/>
              </w:rPr>
              <w:t xml:space="preserve">AL</w:t>
            </w:r>
            <w:r>
              <w:rPr>
                <w:color w:val="00274C"/>
                <w:position w:val="-2"/>
                <w:sz w:val="20"/>
                <w:szCs w:val="20"/>
              </w:rPr>
              <w:t xml:space="preserve"> all'interno del canotto </w:t>
            </w:r>
            <w:r>
              <w:rPr>
                <w:color w:val="00274C"/>
                <w:position w:val="-2"/>
                <w:sz w:val="20"/>
                <w:szCs w:val="20"/>
              </w:rPr>
              <w:t xml:space="preserve">elettroiniettore</w:t>
            </w:r>
            <w:r>
              <w:rPr>
                <w:color w:val="00274C"/>
                <w:position w:val="-2"/>
                <w:sz w:val="20"/>
                <w:szCs w:val="20"/>
              </w:rPr>
              <w:t xml:space="preserve"> </w:t>
            </w:r>
            <w:r>
              <w:rPr>
                <w:b/>
                <w:bCs/>
                <w:color w:val="00274C"/>
                <w:position w:val="-2"/>
                <w:sz w:val="20"/>
                <w:szCs w:val="20"/>
              </w:rPr>
              <w:t xml:space="preserve">BQ</w:t>
            </w:r>
            <w:r>
              <w:rPr>
                <w:color w:val="00274C"/>
                <w:position w:val="-2"/>
                <w:sz w:val="20"/>
                <w:szCs w:val="20"/>
              </w:rPr>
              <w:t xml:space="preserve"> .</w:t>
            </w:r>
          </w:p>
          <w:p>
            <w:pPr>
              <w:numPr>
                <w:ilvl w:val="0"/>
                <w:numId w:val="99272022"/>
              </w:numPr>
              <w:spacing w:before="0" w:after="0" w:line="262" w:lineRule="auto"/>
              <w:jc w:val="left"/>
              <w:rPr>
                <w:color w:val="00274C"/>
                <w:sz w:val="20"/>
                <w:szCs w:val="20"/>
              </w:rPr>
            </w:pPr>
            <w:r>
              <w:rPr>
                <w:color w:val="00274C"/>
                <w:position w:val="-2"/>
                <w:sz w:val="20"/>
                <w:szCs w:val="20"/>
              </w:rPr>
              <w:t xml:space="preserve">Inserire gli elettroiniettori </w:t>
            </w:r>
            <w:r>
              <w:rPr>
                <w:b/>
                <w:bCs/>
                <w:color w:val="00274C"/>
                <w:position w:val="-2"/>
                <w:sz w:val="20"/>
                <w:szCs w:val="20"/>
              </w:rPr>
              <w:t xml:space="preserve">AM</w:t>
            </w:r>
            <w:r>
              <w:rPr>
                <w:color w:val="00274C"/>
                <w:position w:val="-2"/>
                <w:sz w:val="20"/>
                <w:szCs w:val="20"/>
              </w:rPr>
              <w:t xml:space="preserve"> all'interno del cappello bilancieri </w:t>
            </w:r>
            <w:r>
              <w:rPr>
                <w:b/>
                <w:bCs/>
                <w:color w:val="00274C"/>
                <w:position w:val="-2"/>
                <w:sz w:val="20"/>
                <w:szCs w:val="20"/>
              </w:rPr>
              <w:t xml:space="preserve">AN</w:t>
            </w:r>
            <w:r>
              <w:rPr>
                <w:color w:val="00274C"/>
                <w:position w:val="-2"/>
                <w:sz w:val="20"/>
                <w:szCs w:val="20"/>
              </w:rPr>
              <w:t xml:space="preserve"> e direzionarli come in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01725" name="name26996037a6d85a89d"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28506037a6d85a8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Tubi alta pressione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03168" name="name80976037a6d869b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66037a6d869b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i tubi </w:t>
            </w:r>
            <w:r>
              <w:rPr>
                <w:b/>
                <w:bCs/>
                <w:color w:val="00274C"/>
                <w:position w:val="-2"/>
                <w:sz w:val="20"/>
                <w:szCs w:val="20"/>
              </w:rPr>
              <w:t xml:space="preserve">AQ</w:t>
            </w:r>
            <w:r>
              <w:rPr>
                <w:color w:val="00274C"/>
                <w:position w:val="-2"/>
                <w:sz w:val="20"/>
                <w:szCs w:val="20"/>
              </w:rPr>
              <w:t xml:space="preserve"> e il tubo </w:t>
            </w:r>
            <w:r>
              <w:rPr>
                <w:b/>
                <w:bCs/>
                <w:color w:val="00274C"/>
                <w:position w:val="-2"/>
                <w:sz w:val="20"/>
                <w:szCs w:val="20"/>
              </w:rPr>
              <w:t xml:space="preserve">E</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23"/>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AQ</w:t>
            </w:r>
            <w:r>
              <w:rPr>
                <w:color w:val="00274C"/>
                <w:position w:val="-2"/>
                <w:sz w:val="20"/>
                <w:szCs w:val="20"/>
              </w:rPr>
              <w:t xml:space="preserve"> sul Common Rail </w:t>
            </w:r>
            <w:r>
              <w:rPr>
                <w:b/>
                <w:bCs/>
                <w:color w:val="00274C"/>
                <w:position w:val="-2"/>
                <w:sz w:val="20"/>
                <w:szCs w:val="20"/>
              </w:rPr>
              <w:t xml:space="preserve">AA</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 correggere la posizione degli elettroiniettori </w:t>
            </w:r>
            <w:r>
              <w:rPr>
                <w:b/>
                <w:bCs/>
                <w:color w:val="00274C"/>
                <w:position w:val="-2"/>
                <w:sz w:val="20"/>
                <w:szCs w:val="20"/>
              </w:rPr>
              <w:t xml:space="preserve">AM</w:t>
            </w:r>
            <w:r>
              <w:rPr>
                <w:color w:val="00274C"/>
                <w:position w:val="-2"/>
                <w:sz w:val="20"/>
                <w:szCs w:val="20"/>
              </w:rPr>
              <w:t xml:space="preserve"> tramite l'imbocco dei raccordi con i tubi </w:t>
            </w:r>
            <w:r>
              <w:rPr>
                <w:b/>
                <w:bCs/>
                <w:color w:val="00274C"/>
                <w:position w:val="-2"/>
                <w:sz w:val="20"/>
                <w:szCs w:val="20"/>
              </w:rPr>
              <w:t xml:space="preserve">AQ</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70664" name="name92286037a6d87c7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06037a6d87c7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AT</w:t>
            </w:r>
            <w:r>
              <w:rPr>
                <w:color w:val="00274C"/>
                <w:position w:val="-2"/>
                <w:sz w:val="20"/>
                <w:szCs w:val="20"/>
              </w:rPr>
              <w:t xml:space="preserve"> senza serrarli.</w:t>
            </w:r>
          </w:p>
          <w:p>
            <w:pPr>
              <w:numPr>
                <w:ilvl w:val="0"/>
                <w:numId w:val="99271800"/>
              </w:numPr>
              <w:spacing w:before="0" w:after="0" w:line="262" w:lineRule="auto"/>
              <w:jc w:val="left"/>
              <w:rPr>
                <w:color w:val="00274C"/>
                <w:sz w:val="20"/>
                <w:szCs w:val="20"/>
              </w:rPr>
            </w:pPr>
            <w:r>
              <w:rPr>
                <w:color w:val="00274C"/>
                <w:position w:val="-2"/>
                <w:sz w:val="20"/>
                <w:szCs w:val="20"/>
              </w:rPr>
              <w:t xml:space="preserve">Se il motore è verniciato o protetto con vernice trasparente, sostituire le viti fissaggio  </w:t>
            </w:r>
            <w:r>
              <w:rPr>
                <w:b/>
                <w:bCs/>
                <w:color w:val="00274C"/>
                <w:position w:val="-2"/>
                <w:sz w:val="20"/>
                <w:szCs w:val="20"/>
              </w:rPr>
              <w:t xml:space="preserve">P </w:t>
            </w:r>
            <w:r>
              <w:rPr>
                <w:color w:val="00274C"/>
                <w:position w:val="-2"/>
                <w:sz w:val="20"/>
                <w:szCs w:val="20"/>
              </w:rPr>
              <w:t xml:space="preserve"> per assicurare la corretta tenuta con le guarnizioni </w:t>
            </w:r>
            <w:r>
              <w:rPr>
                <w:b/>
                <w:bCs/>
                <w:color w:val="00274C"/>
                <w:position w:val="-2"/>
                <w:sz w:val="20"/>
                <w:szCs w:val="20"/>
              </w:rPr>
              <w:t xml:space="preserve">BQ</w:t>
            </w:r>
            <w:r>
              <w:rPr>
                <w:color w:val="00274C"/>
                <w:position w:val="-2"/>
                <w:sz w:val="20"/>
                <w:szCs w:val="20"/>
              </w:rPr>
              <w:t xml:space="preserve"> . </w:t>
            </w:r>
          </w:p>
          <w:p>
            <w:pPr>
              <w:numPr>
                <w:ilvl w:val="0"/>
                <w:numId w:val="99272024"/>
              </w:numPr>
              <w:spacing w:before="0" w:after="0" w:line="262" w:lineRule="auto"/>
              <w:jc w:val="left"/>
              <w:rPr>
                <w:color w:val="00274C"/>
                <w:sz w:val="20"/>
                <w:szCs w:val="20"/>
              </w:rPr>
            </w:pPr>
            <w:r>
              <w:rPr>
                <w:color w:val="00274C"/>
                <w:position w:val="-2"/>
                <w:sz w:val="20"/>
                <w:szCs w:val="20"/>
              </w:rPr>
              <w:t xml:space="preserve">Posizionare le staffe fissaggio degli elettroiniettori </w:t>
            </w:r>
            <w:r>
              <w:rPr>
                <w:b/>
                <w:bCs/>
                <w:color w:val="00274C"/>
                <w:position w:val="-2"/>
                <w:sz w:val="20"/>
                <w:szCs w:val="20"/>
              </w:rPr>
              <w:t xml:space="preserve">AV</w:t>
            </w:r>
            <w:r>
              <w:rPr>
                <w:color w:val="00274C"/>
                <w:position w:val="-2"/>
                <w:sz w:val="20"/>
                <w:szCs w:val="20"/>
              </w:rPr>
              <w:t xml:space="preserve"> e avvitare manualmente le viti </w:t>
            </w:r>
            <w:r>
              <w:rPr>
                <w:b/>
                <w:bCs/>
                <w:color w:val="00274C"/>
                <w:position w:val="-2"/>
                <w:sz w:val="20"/>
                <w:szCs w:val="20"/>
              </w:rPr>
              <w:t xml:space="preserve">AU</w:t>
            </w:r>
            <w:r>
              <w:rPr>
                <w:color w:val="00274C"/>
                <w:position w:val="-2"/>
                <w:sz w:val="20"/>
                <w:szCs w:val="20"/>
              </w:rPr>
              <w:t xml:space="preserve"> fino a battuta, interponendo la rondella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94028" name="name18416037a6d88a2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46037a6d88a2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i tubi </w:t>
            </w:r>
            <w:r>
              <w:rPr>
                <w:b/>
                <w:bCs/>
                <w:color w:val="00274C"/>
                <w:position w:val="-2"/>
                <w:sz w:val="20"/>
                <w:szCs w:val="20"/>
              </w:rPr>
              <w:t xml:space="preserve">AQ (Fig. 9.69)</w:t>
            </w:r>
            <w:r>
              <w:rPr>
                <w:color w:val="00274C"/>
                <w:position w:val="-2"/>
                <w:sz w:val="20"/>
                <w:szCs w:val="20"/>
              </w:rPr>
              <w:t xml:space="preserve"> se le viti </w:t>
            </w:r>
            <w:r>
              <w:rPr>
                <w:b/>
                <w:bCs/>
                <w:color w:val="00274C"/>
                <w:position w:val="-2"/>
                <w:sz w:val="20"/>
                <w:szCs w:val="20"/>
              </w:rPr>
              <w:t xml:space="preserve">AU</w:t>
            </w:r>
            <w:r>
              <w:rPr>
                <w:color w:val="00274C"/>
                <w:position w:val="-2"/>
                <w:sz w:val="20"/>
                <w:szCs w:val="20"/>
              </w:rPr>
              <w:t xml:space="preserve"> non si avvitano liberamente.</w:t>
            </w:r>
          </w:p>
          <w:p/>
          <w:p/>
          <w:p/>
          <w:p/>
          <w:p>
            <w:pPr>
              <w:numPr>
                <w:ilvl w:val="0"/>
                <w:numId w:val="99272025"/>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AS</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99272025"/>
              </w:numPr>
              <w:spacing w:before="0" w:after="0" w:line="262" w:lineRule="auto"/>
              <w:jc w:val="left"/>
              <w:rPr>
                <w:color w:val="00274C"/>
                <w:sz w:val="20"/>
                <w:szCs w:val="20"/>
              </w:rPr>
            </w:pPr>
            <w:r>
              <w:rPr>
                <w:color w:val="00274C"/>
                <w:position w:val="-2"/>
                <w:sz w:val="20"/>
                <w:szCs w:val="20"/>
              </w:rPr>
              <w:t xml:space="preserve">Serrare tutti i dadi </w:t>
            </w:r>
            <w:r>
              <w:rPr>
                <w:b/>
                <w:bCs/>
                <w:color w:val="00274C"/>
                <w:position w:val="-2"/>
                <w:sz w:val="20"/>
                <w:szCs w:val="20"/>
              </w:rPr>
              <w:t xml:space="preserve">AT</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9272025"/>
              </w:numPr>
              <w:spacing w:before="0" w:after="0" w:line="262" w:lineRule="auto"/>
              <w:jc w:val="left"/>
              <w:rPr>
                <w:color w:val="00274C"/>
                <w:sz w:val="20"/>
                <w:szCs w:val="20"/>
              </w:rPr>
            </w:pPr>
            <w:r>
              <w:rPr>
                <w:color w:val="00274C"/>
                <w:position w:val="-2"/>
                <w:sz w:val="20"/>
                <w:szCs w:val="20"/>
              </w:rPr>
              <w:t xml:space="preserve">Assicurarsi che le staffe fissaggio elettroiniettori </w:t>
            </w:r>
            <w:r>
              <w:rPr>
                <w:b/>
                <w:bCs/>
                <w:color w:val="00274C"/>
                <w:position w:val="-2"/>
                <w:sz w:val="20"/>
                <w:szCs w:val="20"/>
              </w:rPr>
              <w:t xml:space="preserve">AV</w:t>
            </w:r>
            <w:r>
              <w:rPr>
                <w:color w:val="00274C"/>
                <w:position w:val="-2"/>
                <w:sz w:val="20"/>
                <w:szCs w:val="20"/>
              </w:rPr>
              <w:t xml:space="preserve"> siano posizionate correttamente sulle viti fissaggio perno bilancieri </w:t>
            </w:r>
            <w:r>
              <w:rPr>
                <w:b/>
                <w:bCs/>
                <w:color w:val="00274C"/>
                <w:position w:val="-2"/>
                <w:sz w:val="20"/>
                <w:szCs w:val="20"/>
              </w:rPr>
              <w:t xml:space="preserve">BQ</w:t>
            </w:r>
            <w:r>
              <w:rPr>
                <w:color w:val="00274C"/>
                <w:position w:val="-2"/>
                <w:sz w:val="20"/>
                <w:szCs w:val="20"/>
              </w:rPr>
              <w:t xml:space="preserve"> e sugli elettroiniettori </w:t>
            </w:r>
            <w:r>
              <w:rPr>
                <w:b/>
                <w:bCs/>
                <w:color w:val="00274C"/>
                <w:position w:val="-2"/>
                <w:sz w:val="20"/>
                <w:szCs w:val="20"/>
              </w:rPr>
              <w:t xml:space="preserve">AM</w:t>
            </w:r>
            <w:r>
              <w:rPr>
                <w:color w:val="00274C"/>
                <w:position w:val="-2"/>
                <w:sz w:val="20"/>
                <w:szCs w:val="20"/>
              </w:rPr>
              <w:t xml:space="preserve"> .</w:t>
            </w:r>
          </w:p>
          <w:p>
            <w:pPr>
              <w:numPr>
                <w:ilvl w:val="0"/>
                <w:numId w:val="99272025"/>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AU</w:t>
            </w:r>
            <w:r>
              <w:rPr>
                <w:color w:val="00274C"/>
                <w:position w:val="-2"/>
                <w:sz w:val="20"/>
                <w:szCs w:val="20"/>
              </w:rPr>
              <w:t xml:space="preserve"> di fissaggio staffa elettroiniettori (coppia di serraggio a </w:t>
            </w:r>
            <w:r>
              <w:rPr>
                <w:b/>
                <w:bCs/>
                <w:color w:val="00274C"/>
                <w:position w:val="-2"/>
                <w:sz w:val="20"/>
                <w:szCs w:val="20"/>
              </w:rPr>
              <w:t xml:space="preserve">20 Nm</w:t>
            </w:r>
            <w:r>
              <w:rPr>
                <w:color w:val="00274C"/>
                <w:position w:val="-2"/>
                <w:sz w:val="20"/>
                <w:szCs w:val="20"/>
              </w:rPr>
              <w:t xml:space="preserve"> ).</w:t>
            </w:r>
          </w:p>
          <w:p>
            <w:pPr>
              <w:numPr>
                <w:ilvl w:val="0"/>
                <w:numId w:val="99272025"/>
              </w:numPr>
              <w:spacing w:before="0" w:after="0" w:line="262" w:lineRule="auto"/>
              <w:jc w:val="left"/>
              <w:rPr>
                <w:color w:val="00274C"/>
                <w:sz w:val="20"/>
                <w:szCs w:val="20"/>
              </w:rPr>
            </w:pPr>
            <w:r>
              <w:rPr>
                <w:color w:val="00274C"/>
                <w:position w:val="-2"/>
                <w:sz w:val="20"/>
                <w:szCs w:val="20"/>
              </w:rPr>
              <w:t xml:space="preserve">Posizionare il tubo E avvitando le viti </w:t>
            </w:r>
            <w:r>
              <w:rPr>
                <w:b/>
                <w:bCs/>
                <w:color w:val="00274C"/>
                <w:position w:val="-2"/>
                <w:sz w:val="20"/>
                <w:szCs w:val="20"/>
              </w:rPr>
              <w:t xml:space="preserve">BA e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21442" name="name55676037a6d8971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66037a6d8971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BA</w:t>
            </w:r>
            <w:r>
              <w:rPr>
                <w:color w:val="00274C"/>
                <w:position w:val="-2"/>
                <w:sz w:val="20"/>
                <w:szCs w:val="20"/>
              </w:rPr>
              <w:t xml:space="preserve"> e </w:t>
            </w:r>
            <w:r>
              <w:rPr>
                <w:b/>
                <w:bCs/>
                <w:color w:val="00274C"/>
                <w:position w:val="-2"/>
                <w:sz w:val="20"/>
                <w:szCs w:val="20"/>
              </w:rPr>
              <w:t xml:space="preserve">BB</w:t>
            </w:r>
            <w:r>
              <w:rPr>
                <w:color w:val="00274C"/>
                <w:position w:val="-2"/>
                <w:sz w:val="20"/>
                <w:szCs w:val="20"/>
              </w:rPr>
              <w:t xml:space="preserve"> senza serrarli.</w:t>
            </w:r>
          </w:p>
          <w:p/>
          <w:p/>
          <w:p/>
          <w:p/>
          <w:p>
            <w:pPr>
              <w:numPr>
                <w:ilvl w:val="0"/>
                <w:numId w:val="99272026"/>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99272026"/>
              </w:numPr>
              <w:spacing w:before="0" w:after="0" w:line="262" w:lineRule="auto"/>
              <w:jc w:val="left"/>
              <w:rPr>
                <w:color w:val="00274C"/>
                <w:sz w:val="20"/>
                <w:szCs w:val="20"/>
              </w:rPr>
            </w:pPr>
            <w:r>
              <w:rPr>
                <w:color w:val="00274C"/>
                <w:position w:val="-2"/>
                <w:sz w:val="20"/>
                <w:szCs w:val="20"/>
              </w:rPr>
              <w:t xml:space="preserve">Serrare il dado </w:t>
            </w:r>
            <w:r>
              <w:rPr>
                <w:b/>
                <w:bCs/>
                <w:color w:val="00274C"/>
                <w:position w:val="-2"/>
                <w:sz w:val="20"/>
                <w:szCs w:val="20"/>
              </w:rPr>
              <w:t xml:space="preserve">BB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9272026"/>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BC</w:t>
            </w:r>
            <w:r>
              <w:rPr>
                <w:color w:val="00274C"/>
                <w:position w:val="-2"/>
                <w:sz w:val="20"/>
                <w:szCs w:val="20"/>
              </w:rPr>
              <w:t xml:space="preserve"> di fissaggio Common Rail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496969" name="name42016037a6d8a7d44"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39856037a6d8a7d4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34880002" name="name30346037a6d8b62a4"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47186037a6d8b62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71393256" name="name94216037a6d8c4f4c"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63756037a6d8c4f4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Tubi rifiuto carburante</w:t>
            </w:r>
          </w:p>
          <w:p/>
          <w:p/>
          <w:p>
            <w:pPr>
              <w:numPr>
                <w:ilvl w:val="0"/>
                <w:numId w:val="99272027"/>
              </w:numPr>
              <w:spacing w:before="0" w:after="0" w:line="262" w:lineRule="auto"/>
              <w:jc w:val="left"/>
              <w:rPr>
                <w:color w:val="00274C"/>
                <w:sz w:val="20"/>
                <w:szCs w:val="20"/>
              </w:rPr>
            </w:pPr>
            <w:r>
              <w:rPr>
                <w:color w:val="00274C"/>
                <w:position w:val="-2"/>
                <w:sz w:val="20"/>
                <w:szCs w:val="20"/>
              </w:rPr>
              <w:t xml:space="preserve">Controllare l'integrità delle guarnizioni </w:t>
            </w:r>
            <w:r>
              <w:rPr>
                <w:b/>
                <w:bCs/>
                <w:color w:val="00274C"/>
                <w:position w:val="-2"/>
                <w:sz w:val="20"/>
                <w:szCs w:val="20"/>
              </w:rPr>
              <w:t xml:space="preserve">BD</w:t>
            </w:r>
            <w:r>
              <w:rPr>
                <w:color w:val="00274C"/>
                <w:position w:val="-2"/>
                <w:sz w:val="20"/>
                <w:szCs w:val="20"/>
              </w:rPr>
              <w:t xml:space="preserve"> sui raccordi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Non disinnestare i tubi dal distributore.</w:t>
            </w:r>
          </w:p>
        </w:tc>
        <w:tc>
          <w:tcPr>
            <w:tcMar>
              <w:top w:w="150" w:type="dxa"/>
              <w:bottom w:w="150" w:type="dxa"/>
            </w:tcMar>
            <w:vAlign w:val="top"/>
          </w:tcPr>
          <w:p>
            <w:r>
              <w:rPr>
                <w:position w:val="-230"/>
              </w:rPr>
              <w:drawing>
                <wp:inline distT="0" distB="0" distL="0" distR="0">
                  <wp:extent cx="2232000" cy="1504800"/>
                  <wp:docPr id="85381585" name="name73066037a6d8d5035"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78886037a6d8d50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99272028"/>
              </w:numPr>
              <w:spacing w:before="0" w:after="0" w:line="262" w:lineRule="auto"/>
              <w:jc w:val="left"/>
              <w:rPr>
                <w:color w:val="00274C"/>
                <w:sz w:val="20"/>
                <w:szCs w:val="20"/>
              </w:rPr>
            </w:pPr>
            <w:r>
              <w:rPr>
                <w:color w:val="00274C"/>
                <w:position w:val="-2"/>
                <w:sz w:val="20"/>
                <w:szCs w:val="20"/>
              </w:rPr>
              <w:t xml:space="preserve">Posizionare i tubi rifiuto e serrare il distributore </w:t>
            </w:r>
            <w:r>
              <w:rPr>
                <w:b/>
                <w:bCs/>
                <w:color w:val="00274C"/>
                <w:position w:val="-2"/>
                <w:sz w:val="20"/>
                <w:szCs w:val="20"/>
              </w:rPr>
              <w:t xml:space="preserve">BE</w:t>
            </w:r>
            <w:r>
              <w:rPr>
                <w:color w:val="00274C"/>
                <w:position w:val="-2"/>
                <w:sz w:val="20"/>
                <w:szCs w:val="20"/>
              </w:rPr>
              <w:t xml:space="preserve"> con la vite </w:t>
            </w:r>
            <w:r>
              <w:rPr>
                <w:b/>
                <w:bCs/>
                <w:color w:val="00274C"/>
                <w:position w:val="-2"/>
                <w:sz w:val="20"/>
                <w:szCs w:val="20"/>
              </w:rPr>
              <w:t xml:space="preserve">BC</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coppia di serraggio a </w:t>
            </w:r>
            <w:r>
              <w:rPr>
                <w:b/>
                <w:bCs/>
                <w:color w:val="00274C"/>
                <w:position w:val="-2"/>
                <w:sz w:val="20"/>
                <w:szCs w:val="20"/>
              </w:rPr>
              <w:t xml:space="preserve">10 Nm</w:t>
            </w:r>
            <w:r>
              <w:rPr>
                <w:color w:val="00274C"/>
                <w:position w:val="-2"/>
                <w:sz w:val="20"/>
                <w:szCs w:val="20"/>
              </w:rPr>
              <w:t xml:space="preserve"> ).</w:t>
            </w:r>
          </w:p>
          <w:p>
            <w:pPr>
              <w:numPr>
                <w:ilvl w:val="0"/>
                <w:numId w:val="99272028"/>
              </w:numPr>
              <w:spacing w:before="0" w:after="0" w:line="262" w:lineRule="auto"/>
              <w:jc w:val="left"/>
              <w:rPr>
                <w:color w:val="00274C"/>
                <w:sz w:val="20"/>
                <w:szCs w:val="20"/>
              </w:rPr>
            </w:pPr>
            <w:r>
              <w:rPr>
                <w:color w:val="00274C"/>
                <w:position w:val="-2"/>
                <w:sz w:val="20"/>
                <w:szCs w:val="20"/>
              </w:rPr>
              <w:t xml:space="preserve">Innestare i raccordi </w:t>
            </w:r>
            <w:r>
              <w:rPr>
                <w:b/>
                <w:bCs/>
                <w:color w:val="00274C"/>
                <w:position w:val="-2"/>
                <w:sz w:val="20"/>
                <w:szCs w:val="20"/>
              </w:rPr>
              <w:t xml:space="preserve">BG (Fig. 9.74)</w:t>
            </w:r>
            <w:r>
              <w:rPr>
                <w:color w:val="00274C"/>
                <w:position w:val="-2"/>
                <w:sz w:val="20"/>
                <w:szCs w:val="20"/>
              </w:rPr>
              <w:t xml:space="preserve"> sugli elettroiniettori </w:t>
            </w:r>
            <w:r>
              <w:rPr>
                <w:b/>
                <w:bCs/>
                <w:color w:val="00274C"/>
                <w:position w:val="-2"/>
                <w:sz w:val="20"/>
                <w:szCs w:val="20"/>
              </w:rPr>
              <w:t xml:space="preserve">AM</w:t>
            </w:r>
            <w:r>
              <w:rPr>
                <w:color w:val="00274C"/>
                <w:position w:val="-2"/>
                <w:sz w:val="20"/>
                <w:szCs w:val="20"/>
              </w:rPr>
              <w:t xml:space="preserve"> e bloccarli con le clip </w:t>
            </w:r>
            <w:r>
              <w:rPr>
                <w:b/>
                <w:bCs/>
                <w:color w:val="00274C"/>
                <w:position w:val="-2"/>
                <w:sz w:val="20"/>
                <w:szCs w:val="20"/>
              </w:rPr>
              <w:t xml:space="preserve">BH</w:t>
            </w:r>
            <w:r>
              <w:rPr>
                <w:color w:val="00274C"/>
                <w:position w:val="-2"/>
                <w:sz w:val="20"/>
                <w:szCs w:val="20"/>
              </w:rPr>
              <w:t xml:space="preserve"> .</w:t>
            </w:r>
          </w:p>
          <w:p>
            <w:pPr>
              <w:numPr>
                <w:ilvl w:val="0"/>
                <w:numId w:val="99272028"/>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BL</w:t>
            </w:r>
            <w:r>
              <w:rPr>
                <w:color w:val="00274C"/>
                <w:position w:val="-2"/>
                <w:sz w:val="20"/>
                <w:szCs w:val="20"/>
              </w:rPr>
              <w:t xml:space="preserve"> sul raccordo </w:t>
            </w:r>
            <w:r>
              <w:rPr>
                <w:b/>
                <w:bCs/>
                <w:color w:val="00274C"/>
                <w:position w:val="-2"/>
                <w:sz w:val="20"/>
                <w:szCs w:val="20"/>
              </w:rPr>
              <w:t xml:space="preserve">BN</w:t>
            </w:r>
            <w:r>
              <w:rPr>
                <w:color w:val="00274C"/>
                <w:position w:val="-2"/>
                <w:sz w:val="20"/>
                <w:szCs w:val="20"/>
              </w:rPr>
              <w:t xml:space="preserve"> .</w:t>
            </w:r>
          </w:p>
          <w:p>
            <w:pPr>
              <w:numPr>
                <w:ilvl w:val="0"/>
                <w:numId w:val="99272028"/>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BM</w:t>
            </w:r>
            <w:r>
              <w:rPr>
                <w:color w:val="00274C"/>
                <w:position w:val="-2"/>
                <w:sz w:val="20"/>
                <w:szCs w:val="20"/>
              </w:rPr>
              <w:t xml:space="preserve"> sul raccordo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532658" name="name38116037a6d8e442d"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49846037a6d8e44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17886" name="name56736037a6d8f19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76037a6d8f19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Sono rappresentati i tubi della " </w:t>
            </w:r>
            <w:r>
              <w:rPr>
                <w:b/>
                <w:bCs/>
                <w:color w:val="00274C"/>
                <w:position w:val="-2"/>
                <w:sz w:val="20"/>
                <w:szCs w:val="20"/>
              </w:rPr>
              <w:t xml:space="preserve">CONFIGURAZIONE BASE</w:t>
            </w:r>
            <w:r>
              <w:rPr>
                <w:color w:val="00274C"/>
                <w:position w:val="-2"/>
                <w:sz w:val="20"/>
                <w:szCs w:val="20"/>
              </w:rPr>
              <w:t xml:space="preserve"> " (vedere </w:t>
            </w:r>
            <w:hyperlink r:id="rId38976037a6d8f2163" w:history="1">
              <w:r>
                <w:rPr>
                  <w:b/>
                  <w:bCs/>
                  <w:color w:val="0000FF"/>
                  <w:position w:val="-2"/>
                  <w:sz w:val="20"/>
                  <w:szCs w:val="20"/>
                </w:rPr>
                <w:t xml:space="preserve">Par. 1.5</w:t>
              </w:r>
            </w:hyperlink>
            <w:r>
              <w:rPr>
                <w:color w:val="00274C"/>
                <w:position w:val="-2"/>
                <w:sz w:val="20"/>
                <w:szCs w:val="20"/>
              </w:rPr>
              <w:t xml:space="preserve"> ). Altri tubi rifiuto possono risultare mancanti o differenti.</w:t>
            </w:r>
          </w:p>
          <w:p>
            <w:pPr>
              <w:numPr>
                <w:ilvl w:val="0"/>
                <w:numId w:val="99271800"/>
              </w:numPr>
              <w:spacing w:before="0" w:after="0" w:line="262" w:lineRule="auto"/>
              <w:jc w:val="left"/>
              <w:rPr>
                <w:color w:val="00274C"/>
                <w:sz w:val="20"/>
                <w:szCs w:val="20"/>
              </w:rPr>
            </w:pPr>
            <w:r>
              <w:rPr>
                <w:color w:val="00274C"/>
                <w:position w:val="-2"/>
                <w:sz w:val="20"/>
                <w:szCs w:val="20"/>
              </w:rPr>
              <w:t xml:space="preserve">I tubi possono variare per quantità e quote dimensionali a seconda della versione motore.</w:t>
            </w:r>
          </w:p>
        </w:tc>
        <w:tc>
          <w:tcPr>
            <w:tcMar>
              <w:top w:w="150" w:type="dxa"/>
              <w:bottom w:w="150" w:type="dxa"/>
            </w:tcMar>
            <w:vAlign w:val="top"/>
          </w:tcPr>
          <w:p>
            <w:r>
              <w:rPr>
                <w:position w:val="-222"/>
              </w:rPr>
              <w:drawing>
                <wp:inline distT="0" distB="0" distL="0" distR="0">
                  <wp:extent cx="2232000" cy="1461600"/>
                  <wp:docPr id="25780243" name="name28606037a6d90f61d"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93006037a6d90f61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aspirazione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Semi-collettore interno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088566" name="name84586037a6d9213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76037a6d9213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Verificare che i piani di contatto tra il semi collettore </w:t>
            </w:r>
            <w:r>
              <w:rPr>
                <w:b/>
                <w:bCs/>
                <w:color w:val="00274C"/>
                <w:position w:val="-2"/>
                <w:sz w:val="20"/>
                <w:szCs w:val="20"/>
              </w:rPr>
              <w:t xml:space="preserve">C</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29"/>
              </w:numPr>
              <w:spacing w:before="0" w:after="0" w:line="262" w:lineRule="auto"/>
              <w:jc w:val="left"/>
              <w:rPr>
                <w:color w:val="00274C"/>
                <w:sz w:val="20"/>
                <w:szCs w:val="20"/>
              </w:rPr>
            </w:pPr>
            <w:r>
              <w:rPr>
                <w:color w:val="00274C"/>
                <w:position w:val="-2"/>
                <w:sz w:val="20"/>
                <w:szCs w:val="20"/>
              </w:rPr>
              <w:t xml:space="preserve">Inserire l'attrezzo speciale </w:t>
            </w:r>
            <w:hyperlink r:id="rId14056037a6d921988" w:history="1">
              <w:r>
                <w:rPr>
                  <w:b/>
                  <w:bCs/>
                  <w:color w:val="0000FF"/>
                  <w:position w:val="-2"/>
                  <w:sz w:val="20"/>
                  <w:szCs w:val="20"/>
                </w:rPr>
                <w:t xml:space="preserve">ST_18</w:t>
              </w:r>
            </w:hyperlink>
            <w:r>
              <w:rPr>
                <w:color w:val="00274C"/>
                <w:position w:val="-2"/>
                <w:sz w:val="20"/>
                <w:szCs w:val="20"/>
              </w:rPr>
              <w:t xml:space="preserve"> nei punti indicati </w:t>
            </w:r>
            <w:r>
              <w:rPr>
                <w:b/>
                <w:bCs/>
                <w:color w:val="00274C"/>
                <w:position w:val="-2"/>
                <w:sz w:val="20"/>
                <w:szCs w:val="20"/>
              </w:rPr>
              <w:t xml:space="preserve">.</w:t>
            </w:r>
          </w:p>
          <w:p>
            <w:pPr>
              <w:numPr>
                <w:ilvl w:val="0"/>
                <w:numId w:val="99272029"/>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w:t>
            </w:r>
          </w:p>
          <w:p>
            <w:pPr>
              <w:numPr>
                <w:ilvl w:val="0"/>
                <w:numId w:val="99272029"/>
              </w:numPr>
              <w:spacing w:before="0" w:after="0" w:line="262" w:lineRule="auto"/>
              <w:jc w:val="left"/>
              <w:rPr>
                <w:color w:val="00274C"/>
                <w:sz w:val="20"/>
                <w:szCs w:val="20"/>
              </w:rPr>
            </w:pPr>
            <w:r>
              <w:rPr>
                <w:color w:val="00274C"/>
                <w:position w:val="-2"/>
                <w:sz w:val="20"/>
                <w:szCs w:val="20"/>
              </w:rPr>
              <w:t xml:space="preserve">Fissare il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9272029"/>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E</w:t>
            </w:r>
            <w:r>
              <w:rPr>
                <w:color w:val="00274C"/>
                <w:position w:val="-2"/>
                <w:sz w:val="20"/>
                <w:szCs w:val="20"/>
              </w:rPr>
              <w:t xml:space="preserve"> con la vite </w:t>
            </w:r>
            <w:r>
              <w:rPr>
                <w:b/>
                <w:bCs/>
                <w:color w:val="00274C"/>
                <w:position w:val="-2"/>
                <w:sz w:val="20"/>
                <w:szCs w:val="20"/>
              </w:rPr>
              <w:t xml:space="preserve">F</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72086037a6d921a97"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9272029"/>
              </w:numPr>
              <w:spacing w:before="0" w:after="0" w:line="262" w:lineRule="auto"/>
              <w:jc w:val="left"/>
              <w:rPr>
                <w:color w:val="00274C"/>
                <w:sz w:val="20"/>
                <w:szCs w:val="20"/>
              </w:rPr>
            </w:pPr>
            <w:r>
              <w:rPr>
                <w:color w:val="00274C"/>
                <w:position w:val="-2"/>
                <w:sz w:val="20"/>
                <w:szCs w:val="20"/>
              </w:rPr>
              <w:t xml:space="preserve">Serrare con la vite </w:t>
            </w:r>
            <w:r>
              <w:rPr>
                <w:b/>
                <w:bCs/>
                <w:color w:val="00274C"/>
                <w:position w:val="-2"/>
                <w:sz w:val="20"/>
                <w:szCs w:val="20"/>
              </w:rPr>
              <w:t xml:space="preserve">G</w:t>
            </w:r>
            <w:r>
              <w:rPr>
                <w:color w:val="00274C"/>
                <w:position w:val="-2"/>
                <w:sz w:val="20"/>
                <w:szCs w:val="20"/>
              </w:rPr>
              <w:t xml:space="preserve"> e il supporto </w:t>
            </w:r>
            <w:r>
              <w:rPr>
                <w:b/>
                <w:bCs/>
                <w:color w:val="00274C"/>
                <w:position w:val="-2"/>
                <w:sz w:val="20"/>
                <w:szCs w:val="20"/>
              </w:rPr>
              <w:t xml:space="preserve">H</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41546037a6d921b03"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7781146" name="name15456037a6d934dd5"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70236037a6d934dc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61081406" name="name12986037a6d945c9d"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77456037a6d945c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Semi-collettore esterno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41987" name="name18656037a6d9566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36037a6d9566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Verificare che i piani di contatto tra i due semi collettori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M</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30"/>
              </w:numPr>
              <w:spacing w:before="0" w:after="0" w:line="262" w:lineRule="auto"/>
              <w:jc w:val="left"/>
              <w:rPr>
                <w:color w:val="00274C"/>
                <w:sz w:val="20"/>
                <w:szCs w:val="20"/>
              </w:rPr>
            </w:pPr>
            <w:r>
              <w:rPr>
                <w:color w:val="00274C"/>
                <w:position w:val="-2"/>
                <w:sz w:val="20"/>
                <w:szCs w:val="20"/>
              </w:rPr>
              <w:t xml:space="preserve">Montare le viti </w:t>
            </w:r>
            <w:r>
              <w:rPr>
                <w:b/>
                <w:bCs/>
                <w:color w:val="00274C"/>
                <w:position w:val="-2"/>
                <w:sz w:val="20"/>
                <w:szCs w:val="20"/>
              </w:rPr>
              <w:t xml:space="preserve">L</w:t>
            </w:r>
            <w:r>
              <w:rPr>
                <w:color w:val="00274C"/>
                <w:position w:val="-2"/>
                <w:sz w:val="20"/>
                <w:szCs w:val="20"/>
              </w:rPr>
              <w:t xml:space="preserve"> sul semi collettore </w:t>
            </w:r>
            <w:r>
              <w:rPr>
                <w:b/>
                <w:bCs/>
                <w:color w:val="00274C"/>
                <w:position w:val="-2"/>
                <w:sz w:val="20"/>
                <w:szCs w:val="20"/>
              </w:rPr>
              <w:t xml:space="preserve">M</w:t>
            </w:r>
            <w:r>
              <w:rPr>
                <w:color w:val="00274C"/>
                <w:position w:val="-2"/>
                <w:sz w:val="20"/>
                <w:szCs w:val="20"/>
              </w:rPr>
              <w:t xml:space="preserve"> lasciando liberi i fori </w:t>
            </w:r>
            <w:r>
              <w:rPr>
                <w:b/>
                <w:bCs/>
                <w:color w:val="00274C"/>
                <w:position w:val="-2"/>
                <w:sz w:val="20"/>
                <w:szCs w:val="20"/>
              </w:rPr>
              <w:t xml:space="preserve">Q</w:t>
            </w:r>
            <w:r>
              <w:rPr>
                <w:color w:val="00274C"/>
                <w:position w:val="-2"/>
                <w:sz w:val="20"/>
                <w:szCs w:val="20"/>
              </w:rPr>
              <w:t xml:space="preserve"> indicati in </w:t>
            </w:r>
            <w:r>
              <w:rPr>
                <w:b/>
                <w:bCs/>
                <w:color w:val="00274C"/>
                <w:position w:val="-2"/>
                <w:sz w:val="20"/>
                <w:szCs w:val="20"/>
              </w:rPr>
              <w:t xml:space="preserve">Fig. 9.78</w:t>
            </w:r>
            <w:r>
              <w:rPr>
                <w:color w:val="00274C"/>
                <w:position w:val="-2"/>
                <w:sz w:val="20"/>
                <w:szCs w:val="20"/>
              </w:rPr>
              <w:t xml:space="preserve"> .</w:t>
            </w:r>
          </w:p>
          <w:p>
            <w:pPr>
              <w:numPr>
                <w:ilvl w:val="0"/>
                <w:numId w:val="99272030"/>
              </w:numPr>
              <w:spacing w:before="0" w:after="0" w:line="262" w:lineRule="auto"/>
              <w:jc w:val="left"/>
              <w:rPr>
                <w:color w:val="00274C"/>
                <w:sz w:val="20"/>
                <w:szCs w:val="20"/>
              </w:rPr>
            </w:pPr>
            <w:r>
              <w:rPr>
                <w:color w:val="00274C"/>
                <w:position w:val="-2"/>
                <w:sz w:val="20"/>
                <w:szCs w:val="20"/>
              </w:rPr>
              <w:t xml:space="preserve">Montare le guarnizioni </w:t>
            </w:r>
            <w:r>
              <w:rPr>
                <w:b/>
                <w:bCs/>
                <w:color w:val="00274C"/>
                <w:position w:val="-2"/>
                <w:sz w:val="20"/>
                <w:szCs w:val="20"/>
              </w:rPr>
              <w:t xml:space="preserve">N</w:t>
            </w:r>
            <w:r>
              <w:rPr>
                <w:color w:val="00274C"/>
                <w:position w:val="-2"/>
                <w:sz w:val="20"/>
                <w:szCs w:val="20"/>
              </w:rPr>
              <w:t xml:space="preserve"> sul semi collettore interponendo la lamiera di separazione </w:t>
            </w:r>
            <w:r>
              <w:rPr>
                <w:b/>
                <w:bCs/>
                <w:color w:val="00274C"/>
                <w:position w:val="-2"/>
                <w:sz w:val="20"/>
                <w:szCs w:val="20"/>
              </w:rPr>
              <w:t xml:space="preserve">P</w:t>
            </w:r>
            <w:r>
              <w:rPr>
                <w:color w:val="00274C"/>
                <w:position w:val="-2"/>
                <w:sz w:val="20"/>
                <w:szCs w:val="20"/>
              </w:rPr>
              <w:t xml:space="preserve"> .</w:t>
            </w:r>
          </w:p>
          <w:p>
            <w:pPr>
              <w:numPr>
                <w:ilvl w:val="0"/>
                <w:numId w:val="99272030"/>
              </w:numPr>
              <w:spacing w:before="0" w:after="0" w:line="262" w:lineRule="auto"/>
              <w:jc w:val="left"/>
              <w:rPr>
                <w:color w:val="00274C"/>
                <w:sz w:val="20"/>
                <w:szCs w:val="20"/>
              </w:rPr>
            </w:pPr>
            <w:r>
              <w:rPr>
                <w:color w:val="00274C"/>
                <w:position w:val="-2"/>
                <w:sz w:val="20"/>
                <w:szCs w:val="20"/>
              </w:rPr>
              <w:t xml:space="preserve">Fissare il semi-collettore </w:t>
            </w:r>
            <w:r>
              <w:rPr>
                <w:b/>
                <w:bCs/>
                <w:color w:val="00274C"/>
                <w:position w:val="-2"/>
                <w:sz w:val="20"/>
                <w:szCs w:val="20"/>
              </w:rPr>
              <w:t xml:space="preserve">M</w:t>
            </w:r>
            <w:r>
              <w:rPr>
                <w:color w:val="00274C"/>
                <w:position w:val="-2"/>
                <w:sz w:val="20"/>
                <w:szCs w:val="20"/>
              </w:rPr>
              <w:t xml:space="preserve"> sul semi collettore </w:t>
            </w:r>
            <w:r>
              <w:rPr>
                <w:b/>
                <w:bCs/>
                <w:color w:val="00274C"/>
                <w:position w:val="-2"/>
                <w:sz w:val="20"/>
                <w:szCs w:val="20"/>
              </w:rPr>
              <w:t xml:space="preserve">C</w:t>
            </w:r>
            <w:r>
              <w:rPr>
                <w:color w:val="00274C"/>
                <w:position w:val="-2"/>
                <w:sz w:val="20"/>
                <w:szCs w:val="20"/>
              </w:rPr>
              <w:t xml:space="preserve"> con le viti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22 Nm - </w:t>
            </w:r>
            <w:hyperlink r:id="rId82786037a6d956ff8"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80560" name="name94286037a6d96925f"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84176037a6d9692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53053517" name="name34326037a6d9791d7"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30126037a6d9791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45702" name="name62976037a6d9864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46037a6d9864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B</w:t>
            </w:r>
            <w:r>
              <w:rPr>
                <w:color w:val="00274C"/>
                <w:position w:val="-2"/>
                <w:sz w:val="20"/>
                <w:szCs w:val="20"/>
              </w:rPr>
              <w:t xml:space="preserve"> e le guarnizioni metalliche </w:t>
            </w:r>
            <w:r>
              <w:rPr>
                <w:b/>
                <w:bCs/>
                <w:color w:val="00274C"/>
                <w:position w:val="-2"/>
                <w:sz w:val="20"/>
                <w:szCs w:val="20"/>
              </w:rPr>
              <w:t xml:space="preserve">D</w:t>
            </w:r>
            <w:r>
              <w:rPr>
                <w:color w:val="00274C"/>
                <w:position w:val="-2"/>
                <w:sz w:val="20"/>
                <w:szCs w:val="20"/>
              </w:rPr>
              <w:t xml:space="preserve"> di tenuta tra il collettore e la testata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Nel caso di montaggio dei prigionieri </w:t>
            </w:r>
            <w:r>
              <w:rPr>
                <w:b/>
                <w:bCs/>
                <w:color w:val="00274C"/>
                <w:position w:val="-2"/>
                <w:sz w:val="20"/>
                <w:szCs w:val="20"/>
              </w:rPr>
              <w:t xml:space="preserve">C</w:t>
            </w:r>
            <w:r>
              <w:rPr>
                <w:color w:val="00274C"/>
                <w:position w:val="-2"/>
                <w:sz w:val="20"/>
                <w:szCs w:val="20"/>
              </w:rPr>
              <w:t xml:space="preserve"> , fissare (coppia di serraggio </w:t>
            </w:r>
            <w:r>
              <w:rPr>
                <w:b/>
                <w:bCs/>
                <w:color w:val="00274C"/>
                <w:position w:val="-2"/>
                <w:sz w:val="20"/>
                <w:szCs w:val="20"/>
              </w:rPr>
              <w:t xml:space="preserve">25 Nm</w:t>
            </w:r>
            <w:r>
              <w:rPr>
                <w:color w:val="00274C"/>
                <w:position w:val="-2"/>
                <w:sz w:val="20"/>
                <w:szCs w:val="20"/>
              </w:rPr>
              <w:t xml:space="preserve"> ) con </w:t>
            </w:r>
            <w:r>
              <w:rPr>
                <w:b/>
                <w:bCs/>
                <w:color w:val="00274C"/>
                <w:position w:val="-2"/>
                <w:sz w:val="20"/>
                <w:szCs w:val="20"/>
              </w:rPr>
              <w:t xml:space="preserve">Loctite 2701</w:t>
            </w:r>
            <w:r>
              <w:rPr>
                <w:color w:val="00274C"/>
                <w:position w:val="-2"/>
                <w:sz w:val="20"/>
                <w:szCs w:val="20"/>
              </w:rPr>
              <w:t xml:space="preserve"> sul filetto.</w:t>
            </w:r>
          </w:p>
          <w:p>
            <w:pPr>
              <w:numPr>
                <w:ilvl w:val="0"/>
                <w:numId w:val="99272031"/>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F</w:t>
            </w:r>
            <w:r>
              <w:rPr>
                <w:color w:val="00274C"/>
                <w:position w:val="-2"/>
                <w:sz w:val="20"/>
                <w:szCs w:val="20"/>
              </w:rPr>
              <w:t xml:space="preserve"> siano privi di impurità.</w:t>
            </w:r>
          </w:p>
          <w:p>
            <w:pPr>
              <w:numPr>
                <w:ilvl w:val="0"/>
                <w:numId w:val="99272031"/>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sui prigionieri </w:t>
            </w:r>
            <w:r>
              <w:rPr>
                <w:b/>
                <w:bCs/>
                <w:color w:val="00274C"/>
                <w:position w:val="-2"/>
                <w:sz w:val="20"/>
                <w:szCs w:val="20"/>
              </w:rPr>
              <w:t xml:space="preserve">C</w:t>
            </w:r>
            <w:r>
              <w:rPr>
                <w:color w:val="00274C"/>
                <w:position w:val="-2"/>
                <w:sz w:val="20"/>
                <w:szCs w:val="20"/>
              </w:rPr>
              <w:t xml:space="preserve"> .</w:t>
            </w:r>
          </w:p>
          <w:p>
            <w:pPr>
              <w:numPr>
                <w:ilvl w:val="0"/>
                <w:numId w:val="99272031"/>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A</w:t>
            </w:r>
            <w:r>
              <w:rPr>
                <w:color w:val="00274C"/>
                <w:position w:val="-2"/>
                <w:sz w:val="20"/>
                <w:szCs w:val="20"/>
              </w:rPr>
              <w:t xml:space="preserve"> sui prigionieri </w:t>
            </w:r>
            <w:r>
              <w:rPr>
                <w:b/>
                <w:bCs/>
                <w:color w:val="00274C"/>
                <w:position w:val="-2"/>
                <w:sz w:val="20"/>
                <w:szCs w:val="20"/>
              </w:rPr>
              <w:t xml:space="preserve">C.</w:t>
            </w:r>
          </w:p>
          <w:p>
            <w:pPr>
              <w:numPr>
                <w:ilvl w:val="0"/>
                <w:numId w:val="99272031"/>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A</w:t>
            </w:r>
            <w:r>
              <w:rPr>
                <w:color w:val="00274C"/>
                <w:position w:val="-2"/>
                <w:sz w:val="20"/>
                <w:szCs w:val="20"/>
              </w:rPr>
              <w:t xml:space="preserve"> sulla testa serrando i dadi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754950" name="name73126037a6d994d54"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28146037a6d994d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Gruppo separatori vapori olio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542277" name="name15406037a6d9a7b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56037a6d9a7b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Verificare sempre l'integrità dei tubi, e nel caso di dubbi sulla corretta tenuta, sostituirli.</w:t>
            </w:r>
          </w:p>
          <w:p>
            <w:pPr>
              <w:numPr>
                <w:ilvl w:val="0"/>
                <w:numId w:val="99272032"/>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A</w:t>
            </w:r>
            <w:r>
              <w:rPr>
                <w:color w:val="00274C"/>
                <w:position w:val="-2"/>
                <w:sz w:val="20"/>
                <w:szCs w:val="20"/>
              </w:rPr>
              <w:t xml:space="preserve"> siano privi di impurità.</w:t>
            </w:r>
          </w:p>
          <w:p>
            <w:pPr>
              <w:numPr>
                <w:ilvl w:val="0"/>
                <w:numId w:val="99272032"/>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w:t>
            </w:r>
            <w:r>
              <w:rPr>
                <w:color w:val="00274C"/>
                <w:position w:val="-2"/>
                <w:sz w:val="20"/>
                <w:szCs w:val="20"/>
              </w:rPr>
              <w:t xml:space="preserve"> sulla supporto </w:t>
            </w:r>
            <w:r>
              <w:rPr>
                <w:b/>
                <w:bCs/>
                <w:color w:val="00274C"/>
                <w:position w:val="-2"/>
                <w:sz w:val="20"/>
                <w:szCs w:val="20"/>
              </w:rPr>
              <w:t xml:space="preserve">C</w:t>
            </w:r>
            <w:r>
              <w:rPr>
                <w:color w:val="00274C"/>
                <w:position w:val="-2"/>
                <w:sz w:val="20"/>
                <w:szCs w:val="20"/>
              </w:rPr>
              <w:t xml:space="preserve"> .</w:t>
            </w:r>
          </w:p>
          <w:p>
            <w:pPr>
              <w:numPr>
                <w:ilvl w:val="0"/>
                <w:numId w:val="99272032"/>
              </w:numPr>
              <w:spacing w:before="0" w:after="0" w:line="262" w:lineRule="auto"/>
              <w:jc w:val="left"/>
              <w:rPr>
                <w:color w:val="00274C"/>
                <w:sz w:val="20"/>
                <w:szCs w:val="20"/>
              </w:rPr>
            </w:pPr>
            <w:r>
              <w:rPr>
                <w:color w:val="00274C"/>
                <w:position w:val="-2"/>
                <w:sz w:val="20"/>
                <w:szCs w:val="20"/>
              </w:rPr>
              <w:t xml:space="preserve">Fissare il supporto corpo separatore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12 Nm</w:t>
            </w:r>
            <w:r>
              <w:rPr>
                <w:color w:val="00274C"/>
                <w:position w:val="-2"/>
                <w:sz w:val="20"/>
                <w:szCs w:val="20"/>
              </w:rPr>
              <w:t xml:space="preserve"> ) interponendo la guarnizione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31811" name="name36596037a6d9b73ab"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92706037a6d9b73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99272033"/>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F e G</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w:t>
            </w:r>
          </w:p>
          <w:p>
            <w:pPr>
              <w:numPr>
                <w:ilvl w:val="0"/>
                <w:numId w:val="99272033"/>
              </w:numPr>
              <w:spacing w:before="0" w:after="0" w:line="262" w:lineRule="auto"/>
              <w:jc w:val="left"/>
              <w:rPr>
                <w:color w:val="00274C"/>
                <w:sz w:val="20"/>
                <w:szCs w:val="20"/>
              </w:rPr>
            </w:pPr>
            <w:r>
              <w:rPr>
                <w:color w:val="00274C"/>
                <w:position w:val="-2"/>
                <w:sz w:val="20"/>
                <w:szCs w:val="20"/>
              </w:rPr>
              <w:t xml:space="preserve">Inserire il corpo sfiato </w:t>
            </w:r>
            <w:r>
              <w:rPr>
                <w:b/>
                <w:bCs/>
                <w:color w:val="00274C"/>
                <w:position w:val="-2"/>
                <w:sz w:val="20"/>
                <w:szCs w:val="20"/>
              </w:rPr>
              <w:t xml:space="preserve">H</w:t>
            </w:r>
            <w:r>
              <w:rPr>
                <w:color w:val="00274C"/>
                <w:position w:val="-2"/>
                <w:sz w:val="20"/>
                <w:szCs w:val="20"/>
              </w:rPr>
              <w:t xml:space="preserve"> innestandolo sui tubi </w:t>
            </w:r>
            <w:r>
              <w:rPr>
                <w:b/>
                <w:bCs/>
                <w:color w:val="00274C"/>
                <w:position w:val="-2"/>
                <w:sz w:val="20"/>
                <w:szCs w:val="20"/>
              </w:rPr>
              <w:t xml:space="preserve">F e G</w:t>
            </w:r>
            <w:r>
              <w:rPr>
                <w:color w:val="00274C"/>
                <w:position w:val="-2"/>
                <w:sz w:val="20"/>
                <w:szCs w:val="20"/>
              </w:rPr>
              <w:t xml:space="preserve"> . Fissare il tubo </w:t>
            </w:r>
            <w:r>
              <w:rPr>
                <w:b/>
                <w:bCs/>
                <w:color w:val="00274C"/>
                <w:position w:val="-2"/>
                <w:sz w:val="20"/>
                <w:szCs w:val="20"/>
              </w:rPr>
              <w:t xml:space="preserve">F</w:t>
            </w:r>
            <w:r>
              <w:rPr>
                <w:color w:val="00274C"/>
                <w:position w:val="-2"/>
                <w:sz w:val="20"/>
                <w:szCs w:val="20"/>
              </w:rPr>
              <w:t xml:space="preserve"> con le fascette </w:t>
            </w:r>
            <w:r>
              <w:rPr>
                <w:b/>
                <w:bCs/>
                <w:color w:val="00274C"/>
                <w:position w:val="-2"/>
                <w:sz w:val="20"/>
                <w:szCs w:val="20"/>
              </w:rPr>
              <w:t xml:space="preserve">J</w:t>
            </w:r>
            <w:r>
              <w:rPr>
                <w:color w:val="00274C"/>
                <w:position w:val="-2"/>
                <w:sz w:val="20"/>
                <w:szCs w:val="20"/>
              </w:rPr>
              <w:t xml:space="preserve"> .</w:t>
            </w:r>
          </w:p>
          <w:p>
            <w:pPr>
              <w:numPr>
                <w:ilvl w:val="0"/>
                <w:numId w:val="99272033"/>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H</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con la fascetta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227636" name="name72976037a6d9c9348"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38006037a6d9c93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Gruppo Oil Cooler e filtro olio</w:t>
            </w:r>
          </w:p>
          <w:p/>
          <w:p/>
          <w:p>
            <w:pPr>
              <w:numPr>
                <w:ilvl w:val="0"/>
                <w:numId w:val="99272034"/>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V</w:t>
            </w:r>
            <w:r>
              <w:rPr>
                <w:color w:val="00274C"/>
                <w:position w:val="-2"/>
                <w:sz w:val="20"/>
                <w:szCs w:val="20"/>
              </w:rPr>
              <w:t xml:space="preserve"> e sul basamento </w:t>
            </w:r>
            <w:r>
              <w:rPr>
                <w:b/>
                <w:bCs/>
                <w:color w:val="00274C"/>
                <w:position w:val="-2"/>
                <w:sz w:val="20"/>
                <w:szCs w:val="20"/>
              </w:rPr>
              <w:t xml:space="preserve">E</w:t>
            </w:r>
            <w:r>
              <w:rPr>
                <w:color w:val="00274C"/>
                <w:position w:val="-2"/>
                <w:sz w:val="20"/>
                <w:szCs w:val="20"/>
              </w:rPr>
              <w:t xml:space="preserve"> siano privi di impurità.</w:t>
            </w:r>
          </w:p>
          <w:p>
            <w:pPr>
              <w:numPr>
                <w:ilvl w:val="0"/>
                <w:numId w:val="99272034"/>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N</w:t>
            </w:r>
            <w:r>
              <w:rPr>
                <w:color w:val="00274C"/>
                <w:position w:val="-2"/>
                <w:sz w:val="20"/>
                <w:szCs w:val="20"/>
              </w:rPr>
              <w:t xml:space="preserve"> sul raccordo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72101" name="name85196037a6d9d87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186037a6d9d87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Q ed S</w:t>
            </w:r>
            <w:r>
              <w:rPr>
                <w:color w:val="00274C"/>
                <w:position w:val="-2"/>
                <w:sz w:val="20"/>
                <w:szCs w:val="20"/>
              </w:rPr>
              <w:t xml:space="preserve"> ad ogni smontaggio.</w:t>
            </w:r>
          </w:p>
          <w:p/>
          <w:p/>
          <w:p/>
          <w:p/>
          <w:p>
            <w:pPr>
              <w:numPr>
                <w:ilvl w:val="0"/>
                <w:numId w:val="99272035"/>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Q ed S</w:t>
            </w:r>
            <w:r>
              <w:rPr>
                <w:color w:val="00274C"/>
                <w:position w:val="-2"/>
                <w:sz w:val="20"/>
                <w:szCs w:val="20"/>
              </w:rPr>
              <w:t xml:space="preserve"> rispettivamente nelle sedi </w:t>
            </w:r>
            <w:r>
              <w:rPr>
                <w:b/>
                <w:bCs/>
                <w:color w:val="00274C"/>
                <w:position w:val="-2"/>
                <w:sz w:val="20"/>
                <w:szCs w:val="20"/>
              </w:rPr>
              <w:t xml:space="preserve">R e T</w:t>
            </w:r>
            <w:r>
              <w:rPr>
                <w:color w:val="00274C"/>
                <w:position w:val="-2"/>
                <w:sz w:val="20"/>
                <w:szCs w:val="20"/>
              </w:rPr>
              <w:t xml:space="preserve"> del supporto </w:t>
            </w:r>
            <w:r>
              <w:rPr>
                <w:b/>
                <w:bCs/>
                <w:color w:val="00274C"/>
                <w:position w:val="-2"/>
                <w:sz w:val="20"/>
                <w:szCs w:val="20"/>
              </w:rPr>
              <w:t xml:space="preserve">V</w:t>
            </w:r>
            <w:r>
              <w:rPr>
                <w:color w:val="00274C"/>
                <w:position w:val="-2"/>
                <w:sz w:val="20"/>
                <w:szCs w:val="20"/>
              </w:rPr>
              <w:t xml:space="preserve"> .</w:t>
            </w:r>
          </w:p>
          <w:p>
            <w:pPr>
              <w:numPr>
                <w:ilvl w:val="0"/>
                <w:numId w:val="99272035"/>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AA e AB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27689" name="name50366037a6d9ea8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46037a6d9ea8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P</w:t>
            </w:r>
            <w:r>
              <w:rPr>
                <w:color w:val="00274C"/>
                <w:position w:val="-2"/>
                <w:sz w:val="20"/>
                <w:szCs w:val="20"/>
              </w:rPr>
              <w:t xml:space="preserve"> sul semi-basamento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15 Nm</w:t>
            </w:r>
            <w:r>
              <w:rPr>
                <w:color w:val="00274C"/>
                <w:position w:val="-2"/>
                <w:sz w:val="20"/>
                <w:szCs w:val="20"/>
              </w:rPr>
              <w:t xml:space="preserve"> con </w:t>
            </w:r>
            <w:r>
              <w:rPr>
                <w:b/>
                <w:bCs/>
                <w:color w:val="00274C"/>
                <w:position w:val="-2"/>
                <w:sz w:val="20"/>
                <w:szCs w:val="20"/>
              </w:rPr>
              <w:t xml:space="preserve">Loctite 2701</w:t>
            </w:r>
            <w:r>
              <w:rPr>
                <w:color w:val="00274C"/>
                <w:position w:val="-2"/>
                <w:sz w:val="20"/>
                <w:szCs w:val="20"/>
              </w:rPr>
              <w:t xml:space="preserve"> sul filetto).</w:t>
            </w:r>
          </w:p>
        </w:tc>
        <w:tc>
          <w:tcPr>
            <w:tcMar>
              <w:top w:w="150" w:type="dxa"/>
              <w:bottom w:w="150" w:type="dxa"/>
            </w:tcMar>
            <w:vAlign w:val="top"/>
          </w:tcPr>
          <w:p>
            <w:r>
              <w:rPr>
                <w:position w:val="-474"/>
              </w:rPr>
              <w:drawing>
                <wp:inline distT="0" distB="0" distL="0" distR="0">
                  <wp:extent cx="2232000" cy="3016800"/>
                  <wp:docPr id="51683751" name="name99296037a6da0736b"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64276037a6da07361"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Per il montaggio della cartuccia olio, riferirsi alle operazioni </w:t>
            </w:r>
            <w:r>
              <w:rPr>
                <w:b/>
                <w:bCs/>
                <w:color w:val="00274C"/>
                <w:position w:val="-2"/>
                <w:sz w:val="20"/>
                <w:szCs w:val="20"/>
              </w:rPr>
              <w:t xml:space="preserve">5 e 6</w:t>
            </w:r>
            <w:r>
              <w:rPr>
                <w:color w:val="00274C"/>
                <w:position w:val="-2"/>
                <w:sz w:val="20"/>
                <w:szCs w:val="20"/>
              </w:rPr>
              <w:t xml:space="preserve"> del </w:t>
            </w:r>
            <w:hyperlink r:id="rId34446037a6da094e7"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51875" name="name52776037a6da1a6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66037a6da1a6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BM e BN</w:t>
            </w:r>
            <w:r>
              <w:rPr>
                <w:color w:val="00274C"/>
                <w:position w:val="-2"/>
                <w:sz w:val="20"/>
                <w:szCs w:val="20"/>
              </w:rPr>
              <w:t xml:space="preserve"> ad ogni montaggio.</w:t>
            </w:r>
          </w:p>
          <w:p>
            <w:pPr>
              <w:numPr>
                <w:ilvl w:val="0"/>
                <w:numId w:val="99272036"/>
              </w:numPr>
              <w:spacing w:before="0" w:after="0" w:line="262" w:lineRule="auto"/>
              <w:jc w:val="left"/>
              <w:rPr>
                <w:color w:val="00274C"/>
                <w:sz w:val="20"/>
                <w:szCs w:val="20"/>
              </w:rPr>
            </w:pPr>
            <w:r>
              <w:rPr>
                <w:color w:val="00274C"/>
                <w:position w:val="-2"/>
                <w:sz w:val="20"/>
                <w:szCs w:val="20"/>
              </w:rPr>
              <w:t xml:space="preserve">Inserire e serrare il coperchio portacartuccia </w:t>
            </w:r>
            <w:r>
              <w:rPr>
                <w:b/>
                <w:bCs/>
                <w:color w:val="00274C"/>
                <w:position w:val="-2"/>
                <w:sz w:val="20"/>
                <w:szCs w:val="20"/>
              </w:rPr>
              <w:t xml:space="preserve">AC</w:t>
            </w:r>
            <w:r>
              <w:rPr>
                <w:color w:val="00274C"/>
                <w:position w:val="-2"/>
                <w:sz w:val="20"/>
                <w:szCs w:val="20"/>
              </w:rPr>
              <w:t xml:space="preserve"> sul supporto filtro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178249" name="name68236037a6da2bfb0"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79366037a6da2bf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33096037a6da2d63d"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37"/>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AL, AH, AF, AG e AN</w:t>
            </w:r>
            <w:r>
              <w:rPr>
                <w:color w:val="00274C"/>
                <w:position w:val="-2"/>
                <w:sz w:val="20"/>
                <w:szCs w:val="20"/>
              </w:rPr>
              <w:t xml:space="preserve"> siano prive di impurità - graffi - ammaccature.</w:t>
            </w:r>
          </w:p>
          <w:p>
            <w:pPr>
              <w:numPr>
                <w:ilvl w:val="0"/>
                <w:numId w:val="99272037"/>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AG e AN</w:t>
            </w:r>
            <w:r>
              <w:rPr>
                <w:color w:val="00274C"/>
                <w:position w:val="-2"/>
                <w:sz w:val="20"/>
                <w:szCs w:val="20"/>
              </w:rPr>
              <w:t xml:space="preserve"> ).</w:t>
            </w:r>
          </w:p>
          <w:p>
            <w:pPr>
              <w:numPr>
                <w:ilvl w:val="0"/>
                <w:numId w:val="99272037"/>
              </w:numPr>
              <w:spacing w:before="0" w:after="0" w:line="262" w:lineRule="auto"/>
              <w:jc w:val="left"/>
              <w:rPr>
                <w:color w:val="00274C"/>
                <w:sz w:val="20"/>
                <w:szCs w:val="20"/>
              </w:rPr>
            </w:pPr>
            <w:r>
              <w:rPr>
                <w:color w:val="00274C"/>
                <w:position w:val="-2"/>
                <w:sz w:val="20"/>
                <w:szCs w:val="20"/>
              </w:rPr>
              <w:t xml:space="preserve">Lubrificare abbondantemente con olio la sede dei rotori </w:t>
            </w:r>
            <w:r>
              <w:rPr>
                <w:b/>
                <w:bCs/>
                <w:color w:val="00274C"/>
                <w:position w:val="-2"/>
                <w:sz w:val="20"/>
                <w:szCs w:val="20"/>
              </w:rPr>
              <w:t xml:space="preserve">AF</w:t>
            </w:r>
            <w:r>
              <w:rPr>
                <w:color w:val="00274C"/>
                <w:position w:val="-2"/>
                <w:sz w:val="20"/>
                <w:szCs w:val="20"/>
              </w:rPr>
              <w:t xml:space="preserve"> sul carter pompa olio </w:t>
            </w:r>
            <w:r>
              <w:rPr>
                <w:b/>
                <w:bCs/>
                <w:color w:val="00274C"/>
                <w:position w:val="-2"/>
                <w:sz w:val="20"/>
                <w:szCs w:val="20"/>
              </w:rPr>
              <w:t xml:space="preserve">AG</w:t>
            </w:r>
            <w:r>
              <w:rPr>
                <w:color w:val="00274C"/>
                <w:position w:val="-2"/>
                <w:sz w:val="20"/>
                <w:szCs w:val="20"/>
              </w:rPr>
              <w:t xml:space="preserve"> e i due rotori </w:t>
            </w:r>
            <w:r>
              <w:rPr>
                <w:b/>
                <w:bCs/>
                <w:color w:val="00274C"/>
                <w:position w:val="-2"/>
                <w:sz w:val="20"/>
                <w:szCs w:val="20"/>
              </w:rPr>
              <w:t xml:space="preserve">AH e AL</w:t>
            </w:r>
            <w:r>
              <w:rPr>
                <w:color w:val="00274C"/>
                <w:position w:val="-2"/>
                <w:sz w:val="20"/>
                <w:szCs w:val="20"/>
              </w:rPr>
              <w:t xml:space="preserve"> ).</w:t>
            </w:r>
          </w:p>
          <w:p>
            <w:pPr>
              <w:numPr>
                <w:ilvl w:val="0"/>
                <w:numId w:val="99272037"/>
              </w:numPr>
              <w:spacing w:before="0" w:after="0" w:line="262" w:lineRule="auto"/>
              <w:jc w:val="left"/>
              <w:rPr>
                <w:color w:val="00274C"/>
                <w:sz w:val="20"/>
                <w:szCs w:val="20"/>
              </w:rPr>
            </w:pPr>
            <w:r>
              <w:rPr>
                <w:color w:val="00274C"/>
                <w:position w:val="-2"/>
                <w:sz w:val="20"/>
                <w:szCs w:val="20"/>
              </w:rPr>
              <w:t xml:space="preserve">Inserire all'interno della sede </w:t>
            </w:r>
            <w:r>
              <w:rPr>
                <w:b/>
                <w:bCs/>
                <w:color w:val="00274C"/>
                <w:position w:val="-2"/>
                <w:sz w:val="20"/>
                <w:szCs w:val="20"/>
              </w:rPr>
              <w:t xml:space="preserve">AF</w:t>
            </w:r>
            <w:r>
              <w:rPr>
                <w:color w:val="00274C"/>
                <w:position w:val="-2"/>
                <w:sz w:val="20"/>
                <w:szCs w:val="20"/>
              </w:rPr>
              <w:t xml:space="preserve"> i 2 rotori (in ordine) </w:t>
            </w:r>
            <w:r>
              <w:rPr>
                <w:b/>
                <w:bCs/>
                <w:color w:val="00274C"/>
                <w:position w:val="-2"/>
                <w:sz w:val="20"/>
                <w:szCs w:val="20"/>
              </w:rPr>
              <w:t xml:space="preserve">AH e AL</w:t>
            </w:r>
            <w:r>
              <w:rPr>
                <w:color w:val="00274C"/>
                <w:position w:val="-2"/>
                <w:sz w:val="20"/>
                <w:szCs w:val="20"/>
              </w:rPr>
              <w:t xml:space="preserve"> , rispettando i riferimenti </w:t>
            </w:r>
            <w:r>
              <w:rPr>
                <w:b/>
                <w:bCs/>
                <w:color w:val="00274C"/>
                <w:position w:val="-2"/>
                <w:sz w:val="20"/>
                <w:szCs w:val="20"/>
              </w:rPr>
              <w:t xml:space="preserve">BP</w:t>
            </w:r>
            <w:r>
              <w:rPr>
                <w:color w:val="00274C"/>
                <w:position w:val="-2"/>
                <w:sz w:val="20"/>
                <w:szCs w:val="20"/>
              </w:rPr>
              <w:t xml:space="preserve"> come mostrato in figura (o consultare il </w:t>
            </w:r>
            <w:hyperlink r:id="rId91446037a6da2d821" w:history="1">
              <w:r>
                <w:rPr>
                  <w:b/>
                  <w:bCs/>
                  <w:color w:val="0000FF"/>
                  <w:position w:val="-2"/>
                  <w:sz w:val="20"/>
                  <w:szCs w:val="20"/>
                </w:rPr>
                <w:t xml:space="preserve">Par. 2.10.2</w:t>
              </w:r>
            </w:hyperlink>
            <w:r>
              <w:rPr>
                <w:color w:val="00274C"/>
                <w:position w:val="-2"/>
                <w:sz w:val="20"/>
                <w:szCs w:val="20"/>
              </w:rPr>
              <w:t xml:space="preserve"> ).</w:t>
            </w:r>
          </w:p>
          <w:p>
            <w:pPr>
              <w:numPr>
                <w:ilvl w:val="0"/>
                <w:numId w:val="99272037"/>
              </w:numPr>
              <w:spacing w:before="0" w:after="0" w:line="262" w:lineRule="auto"/>
              <w:jc w:val="left"/>
              <w:rPr>
                <w:color w:val="00274C"/>
                <w:sz w:val="20"/>
                <w:szCs w:val="20"/>
              </w:rPr>
            </w:pPr>
            <w:r>
              <w:rPr>
                <w:color w:val="00274C"/>
                <w:position w:val="-2"/>
                <w:sz w:val="20"/>
                <w:szCs w:val="20"/>
              </w:rPr>
              <w:t xml:space="preserve">Verificare che le 2 spine </w:t>
            </w:r>
            <w:r>
              <w:rPr>
                <w:b/>
                <w:bCs/>
                <w:color w:val="00274C"/>
                <w:position w:val="-2"/>
                <w:sz w:val="20"/>
                <w:szCs w:val="20"/>
              </w:rPr>
              <w:t xml:space="preserve">AM</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99272037"/>
              </w:numPr>
              <w:spacing w:before="0" w:after="0" w:line="262" w:lineRule="auto"/>
              <w:jc w:val="left"/>
              <w:rPr>
                <w:color w:val="00274C"/>
                <w:sz w:val="20"/>
                <w:szCs w:val="20"/>
              </w:rPr>
            </w:pPr>
            <w:r>
              <w:rPr>
                <w:color w:val="00274C"/>
                <w:position w:val="-2"/>
                <w:sz w:val="20"/>
                <w:szCs w:val="20"/>
              </w:rPr>
              <w:t xml:space="preserve">Posizionare il gruppo pompa olio </w:t>
            </w:r>
            <w:r>
              <w:rPr>
                <w:b/>
                <w:bCs/>
                <w:color w:val="00274C"/>
                <w:position w:val="-2"/>
                <w:sz w:val="20"/>
                <w:szCs w:val="20"/>
              </w:rPr>
              <w:t xml:space="preserve">AG</w:t>
            </w:r>
            <w:r>
              <w:rPr>
                <w:color w:val="00274C"/>
                <w:position w:val="-2"/>
                <w:sz w:val="20"/>
                <w:szCs w:val="20"/>
              </w:rPr>
              <w:t xml:space="preserve"> rispettando i riferimenti con le spine </w:t>
            </w:r>
            <w:r>
              <w:rPr>
                <w:b/>
                <w:bCs/>
                <w:color w:val="00274C"/>
                <w:position w:val="-2"/>
                <w:sz w:val="20"/>
                <w:szCs w:val="20"/>
              </w:rPr>
              <w:t xml:space="preserve">AM</w:t>
            </w:r>
            <w:r>
              <w:rPr>
                <w:color w:val="00274C"/>
                <w:position w:val="-2"/>
                <w:sz w:val="20"/>
                <w:szCs w:val="20"/>
              </w:rPr>
              <w:t xml:space="preserve"> ).</w:t>
            </w:r>
          </w:p>
          <w:p>
            <w:pPr>
              <w:numPr>
                <w:ilvl w:val="0"/>
                <w:numId w:val="99272037"/>
              </w:numPr>
              <w:spacing w:before="0" w:after="0" w:line="262" w:lineRule="auto"/>
              <w:jc w:val="left"/>
              <w:rPr>
                <w:color w:val="00274C"/>
                <w:sz w:val="20"/>
                <w:szCs w:val="20"/>
              </w:rPr>
            </w:pPr>
            <w:r>
              <w:rPr>
                <w:color w:val="00274C"/>
                <w:position w:val="-2"/>
                <w:sz w:val="20"/>
                <w:szCs w:val="20"/>
              </w:rPr>
              <w:t xml:space="preserve">Fissare il coperchio pompa olio </w:t>
            </w:r>
            <w:r>
              <w:rPr>
                <w:b/>
                <w:bCs/>
                <w:color w:val="00274C"/>
                <w:position w:val="-2"/>
                <w:sz w:val="20"/>
                <w:szCs w:val="20"/>
              </w:rPr>
              <w:t xml:space="preserve">AG</w:t>
            </w:r>
            <w:r>
              <w:rPr>
                <w:color w:val="00274C"/>
                <w:position w:val="-2"/>
                <w:sz w:val="20"/>
                <w:szCs w:val="20"/>
              </w:rPr>
              <w:t xml:space="preserve"> con le viti </w:t>
            </w:r>
            <w:r>
              <w:rPr>
                <w:b/>
                <w:bCs/>
                <w:color w:val="00274C"/>
                <w:position w:val="-2"/>
                <w:sz w:val="20"/>
                <w:szCs w:val="20"/>
              </w:rPr>
              <w:t xml:space="preserve">AH</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8704306" name="name75016037a6da432d6"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18236037a6da432d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50436839" name="name85006037a6da52294"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46256037a6da5228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16456" name="name72006037a6da62b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16037a6da62b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AP</w:t>
            </w:r>
            <w:r>
              <w:rPr>
                <w:color w:val="00274C"/>
                <w:position w:val="-2"/>
                <w:sz w:val="20"/>
                <w:szCs w:val="20"/>
              </w:rPr>
              <w:t xml:space="preserve"> ad ogni montaggio ( </w:t>
            </w:r>
            <w:hyperlink r:id="rId87706037a6da63136" w:history="1">
              <w:r>
                <w:rPr>
                  <w:b/>
                  <w:bCs/>
                  <w:color w:val="0000FF"/>
                  <w:position w:val="-2"/>
                  <w:sz w:val="20"/>
                  <w:szCs w:val="20"/>
                </w:rPr>
                <w:t xml:space="preserve">ST_14</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AU</w:t>
            </w:r>
            <w:r>
              <w:rPr>
                <w:color w:val="00274C"/>
                <w:position w:val="-2"/>
                <w:sz w:val="20"/>
                <w:szCs w:val="20"/>
              </w:rPr>
              <w:t xml:space="preserve"> ad ogni montaggio.</w:t>
            </w:r>
          </w:p>
          <w:p>
            <w:pPr>
              <w:numPr>
                <w:ilvl w:val="0"/>
                <w:numId w:val="99272038"/>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5188</w:t>
            </w:r>
            <w:r>
              <w:rPr>
                <w:color w:val="00274C"/>
                <w:position w:val="-2"/>
                <w:sz w:val="20"/>
                <w:szCs w:val="20"/>
              </w:rPr>
              <w:t xml:space="preserve"> dello spessore di circa </w:t>
            </w:r>
            <w:r>
              <w:rPr>
                <w:b/>
                <w:bCs/>
                <w:color w:val="00274C"/>
                <w:position w:val="-2"/>
                <w:sz w:val="20"/>
                <w:szCs w:val="20"/>
              </w:rPr>
              <w:t xml:space="preserve">1 mm</w:t>
            </w:r>
            <w:r>
              <w:rPr>
                <w:color w:val="00274C"/>
                <w:position w:val="-2"/>
                <w:sz w:val="20"/>
                <w:szCs w:val="20"/>
              </w:rPr>
              <w:t xml:space="preserve"> , sui piani </w:t>
            </w:r>
            <w:r>
              <w:rPr>
                <w:b/>
                <w:bCs/>
                <w:color w:val="00274C"/>
                <w:position w:val="-2"/>
                <w:sz w:val="20"/>
                <w:szCs w:val="20"/>
              </w:rPr>
              <w:t xml:space="preserve">AQ</w:t>
            </w:r>
            <w:r>
              <w:rPr>
                <w:color w:val="00274C"/>
                <w:position w:val="-2"/>
                <w:sz w:val="20"/>
                <w:szCs w:val="20"/>
              </w:rPr>
              <w:t xml:space="preserve"> del carter </w:t>
            </w:r>
            <w:r>
              <w:rPr>
                <w:b/>
                <w:bCs/>
                <w:color w:val="00274C"/>
                <w:position w:val="-2"/>
                <w:sz w:val="20"/>
                <w:szCs w:val="20"/>
              </w:rPr>
              <w:t xml:space="preserve">AN.</w:t>
            </w:r>
          </w:p>
          <w:p>
            <w:pPr>
              <w:numPr>
                <w:ilvl w:val="0"/>
                <w:numId w:val="99272038"/>
              </w:numPr>
              <w:spacing w:before="0" w:after="0" w:line="262" w:lineRule="auto"/>
              <w:jc w:val="left"/>
              <w:rPr>
                <w:color w:val="00274C"/>
                <w:sz w:val="20"/>
                <w:szCs w:val="20"/>
              </w:rPr>
            </w:pPr>
            <w:r>
              <w:rPr>
                <w:color w:val="00274C"/>
                <w:position w:val="-2"/>
                <w:sz w:val="20"/>
                <w:szCs w:val="20"/>
              </w:rPr>
              <w:t xml:space="preserve">Assicurarsi che la chiavetta </w:t>
            </w:r>
            <w:r>
              <w:rPr>
                <w:b/>
                <w:bCs/>
                <w:color w:val="00274C"/>
                <w:position w:val="-2"/>
                <w:sz w:val="20"/>
                <w:szCs w:val="20"/>
              </w:rPr>
              <w:t xml:space="preserve">AS (Fig. 9.88)</w:t>
            </w:r>
            <w:r>
              <w:rPr>
                <w:color w:val="00274C"/>
                <w:position w:val="-2"/>
                <w:sz w:val="20"/>
                <w:szCs w:val="20"/>
              </w:rPr>
              <w:t xml:space="preserve"> sia inserita correttamente sull'albero a gomito e che sia rivolta verso l'alto.</w:t>
            </w:r>
          </w:p>
          <w:p>
            <w:pPr>
              <w:numPr>
                <w:ilvl w:val="0"/>
                <w:numId w:val="99272038"/>
              </w:numPr>
              <w:spacing w:before="0" w:after="0" w:line="262" w:lineRule="auto"/>
              <w:jc w:val="left"/>
              <w:rPr>
                <w:color w:val="00274C"/>
                <w:sz w:val="20"/>
                <w:szCs w:val="20"/>
              </w:rPr>
            </w:pPr>
            <w:r>
              <w:rPr>
                <w:color w:val="00274C"/>
                <w:position w:val="-2"/>
                <w:sz w:val="20"/>
                <w:szCs w:val="20"/>
              </w:rPr>
              <w:t xml:space="preserve">Lubrificare con olio e inserire la guarnizione </w:t>
            </w:r>
            <w:r>
              <w:rPr>
                <w:b/>
                <w:bCs/>
                <w:color w:val="00274C"/>
                <w:position w:val="-2"/>
                <w:sz w:val="20"/>
                <w:szCs w:val="20"/>
              </w:rPr>
              <w:t xml:space="preserve">AU</w:t>
            </w:r>
            <w:r>
              <w:rPr>
                <w:color w:val="00274C"/>
                <w:position w:val="-2"/>
                <w:sz w:val="20"/>
                <w:szCs w:val="20"/>
              </w:rPr>
              <w:t xml:space="preserve"> nella sede della pompa olio </w:t>
            </w:r>
            <w:r>
              <w:rPr>
                <w:b/>
                <w:bCs/>
                <w:color w:val="00274C"/>
                <w:position w:val="-2"/>
                <w:sz w:val="20"/>
                <w:szCs w:val="20"/>
              </w:rPr>
              <w:t xml:space="preserve">AV</w:t>
            </w:r>
            <w:r>
              <w:rPr>
                <w:color w:val="00274C"/>
                <w:position w:val="-2"/>
                <w:sz w:val="20"/>
                <w:szCs w:val="20"/>
              </w:rPr>
              <w:t xml:space="preserve"> .</w:t>
            </w:r>
          </w:p>
          <w:p>
            <w:pPr>
              <w:numPr>
                <w:ilvl w:val="0"/>
                <w:numId w:val="99272038"/>
              </w:numPr>
              <w:spacing w:before="0" w:after="0" w:line="262" w:lineRule="auto"/>
              <w:jc w:val="left"/>
              <w:rPr>
                <w:color w:val="00274C"/>
                <w:sz w:val="20"/>
                <w:szCs w:val="20"/>
              </w:rPr>
            </w:pPr>
            <w:r>
              <w:rPr>
                <w:color w:val="00274C"/>
                <w:position w:val="-2"/>
                <w:sz w:val="20"/>
                <w:szCs w:val="20"/>
              </w:rPr>
              <w:t xml:space="preserve">Avvitare l'attrezzo </w:t>
            </w:r>
            <w:r>
              <w:rPr>
                <w:b/>
                <w:bCs/>
                <w:color w:val="00274C"/>
                <w:position w:val="-2"/>
                <w:sz w:val="20"/>
                <w:szCs w:val="20"/>
              </w:rPr>
              <w:t xml:space="preserve">ST_10</w:t>
            </w:r>
            <w:r>
              <w:rPr>
                <w:color w:val="00274C"/>
                <w:position w:val="-2"/>
                <w:sz w:val="20"/>
                <w:szCs w:val="20"/>
              </w:rPr>
              <w:t xml:space="preserve"> sull'albero a gomito.</w:t>
            </w:r>
          </w:p>
          <w:p>
            <w:pPr>
              <w:numPr>
                <w:ilvl w:val="0"/>
                <w:numId w:val="99272038"/>
              </w:numPr>
              <w:spacing w:before="0" w:after="0" w:line="262" w:lineRule="auto"/>
              <w:jc w:val="left"/>
              <w:rPr>
                <w:color w:val="00274C"/>
                <w:sz w:val="20"/>
                <w:szCs w:val="20"/>
              </w:rPr>
            </w:pPr>
            <w:r>
              <w:rPr>
                <w:color w:val="00274C"/>
                <w:position w:val="-2"/>
                <w:sz w:val="20"/>
                <w:szCs w:val="20"/>
              </w:rPr>
              <w:t xml:space="preserve">Verificare che le </w:t>
            </w:r>
            <w:r>
              <w:rPr>
                <w:b/>
                <w:bCs/>
                <w:color w:val="00274C"/>
                <w:position w:val="-2"/>
                <w:sz w:val="20"/>
                <w:szCs w:val="20"/>
              </w:rPr>
              <w:t xml:space="preserve">2</w:t>
            </w:r>
            <w:r>
              <w:rPr>
                <w:color w:val="00274C"/>
                <w:position w:val="-2"/>
                <w:sz w:val="20"/>
                <w:szCs w:val="20"/>
              </w:rPr>
              <w:t xml:space="preserve"> spine </w:t>
            </w:r>
            <w:r>
              <w:rPr>
                <w:b/>
                <w:bCs/>
                <w:color w:val="00274C"/>
                <w:position w:val="-2"/>
                <w:sz w:val="20"/>
                <w:szCs w:val="20"/>
              </w:rPr>
              <w:t xml:space="preserve">AT (Fig. 9.88)</w:t>
            </w:r>
            <w:r>
              <w:rPr>
                <w:color w:val="00274C"/>
                <w:position w:val="-2"/>
                <w:sz w:val="20"/>
                <w:szCs w:val="20"/>
              </w:rPr>
              <w:t xml:space="preserve"> siano correttamente inserite sul carter distribuzione </w:t>
            </w:r>
            <w:r>
              <w:rPr>
                <w:b/>
                <w:bCs/>
                <w:color w:val="00274C"/>
                <w:position w:val="-2"/>
                <w:sz w:val="20"/>
                <w:szCs w:val="20"/>
              </w:rPr>
              <w:t xml:space="preserve">AN</w:t>
            </w:r>
            <w:r>
              <w:rPr>
                <w:color w:val="00274C"/>
                <w:position w:val="-2"/>
                <w:sz w:val="20"/>
                <w:szCs w:val="20"/>
              </w:rPr>
              <w:t xml:space="preserve"> .</w:t>
            </w:r>
          </w:p>
          <w:p>
            <w:pPr>
              <w:numPr>
                <w:ilvl w:val="0"/>
                <w:numId w:val="99272038"/>
              </w:numPr>
              <w:spacing w:before="0" w:after="0" w:line="262" w:lineRule="auto"/>
              <w:jc w:val="left"/>
              <w:rPr>
                <w:color w:val="00274C"/>
                <w:sz w:val="20"/>
                <w:szCs w:val="20"/>
              </w:rPr>
            </w:pPr>
            <w:r>
              <w:rPr>
                <w:color w:val="00274C"/>
                <w:position w:val="-2"/>
                <w:sz w:val="20"/>
                <w:szCs w:val="20"/>
              </w:rPr>
              <w:t xml:space="preserve">Lubrificare il paraolio </w:t>
            </w:r>
            <w:r>
              <w:rPr>
                <w:b/>
                <w:bCs/>
                <w:color w:val="00274C"/>
                <w:position w:val="-2"/>
                <w:sz w:val="20"/>
                <w:szCs w:val="20"/>
              </w:rPr>
              <w:t xml:space="preserve">AP</w:t>
            </w:r>
            <w:r>
              <w:rPr>
                <w:color w:val="00274C"/>
                <w:position w:val="-2"/>
                <w:sz w:val="20"/>
                <w:szCs w:val="20"/>
              </w:rPr>
              <w:t xml:space="preserve"> con olio e posizionare il carter </w:t>
            </w:r>
            <w:r>
              <w:rPr>
                <w:b/>
                <w:bCs/>
                <w:color w:val="00274C"/>
                <w:position w:val="-2"/>
                <w:sz w:val="20"/>
                <w:szCs w:val="20"/>
              </w:rPr>
              <w:t xml:space="preserve">AN</w:t>
            </w:r>
            <w:r>
              <w:rPr>
                <w:color w:val="00274C"/>
                <w:position w:val="-2"/>
                <w:sz w:val="20"/>
                <w:szCs w:val="20"/>
              </w:rPr>
              <w:t xml:space="preserve"> sul basamento </w:t>
            </w:r>
            <w:r>
              <w:rPr>
                <w:b/>
                <w:bCs/>
                <w:color w:val="00274C"/>
                <w:position w:val="-2"/>
                <w:sz w:val="20"/>
                <w:szCs w:val="20"/>
              </w:rPr>
              <w:t xml:space="preserve">E</w:t>
            </w:r>
            <w:r>
              <w:rPr>
                <w:color w:val="00274C"/>
                <w:position w:val="-2"/>
                <w:sz w:val="20"/>
                <w:szCs w:val="20"/>
              </w:rPr>
              <w:t xml:space="preserve"> , rispettando le spine </w:t>
            </w:r>
            <w:r>
              <w:rPr>
                <w:b/>
                <w:bCs/>
                <w:color w:val="00274C"/>
                <w:position w:val="-2"/>
                <w:sz w:val="20"/>
                <w:szCs w:val="20"/>
              </w:rPr>
              <w:t xml:space="preserve">AT</w:t>
            </w:r>
            <w:r>
              <w:rPr>
                <w:color w:val="00274C"/>
                <w:position w:val="-2"/>
                <w:sz w:val="20"/>
                <w:szCs w:val="20"/>
              </w:rPr>
              <w:t xml:space="preserve"> inserendo la pompa olio </w:t>
            </w:r>
            <w:r>
              <w:rPr>
                <w:b/>
                <w:bCs/>
                <w:color w:val="00274C"/>
                <w:position w:val="-2"/>
                <w:sz w:val="20"/>
                <w:szCs w:val="20"/>
              </w:rPr>
              <w:t xml:space="preserve">AV</w:t>
            </w:r>
            <w:r>
              <w:rPr>
                <w:color w:val="00274C"/>
                <w:position w:val="-2"/>
                <w:sz w:val="20"/>
                <w:szCs w:val="20"/>
              </w:rPr>
              <w:t xml:space="preserve"> sull'albero a gomito.</w:t>
            </w:r>
          </w:p>
          <w:p>
            <w:pPr>
              <w:numPr>
                <w:ilvl w:val="0"/>
                <w:numId w:val="99272038"/>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AW</w:t>
            </w:r>
            <w:r>
              <w:rPr>
                <w:color w:val="00274C"/>
                <w:position w:val="-2"/>
                <w:sz w:val="20"/>
                <w:szCs w:val="20"/>
              </w:rPr>
              <w:t xml:space="preserve"> rispettando l'ordine di serraggio indicato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715357" name="name11276037a6da76c59"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22046037a6da76c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68563051" name="name78686037a6da87b44"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58796037a6da87b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50921618" name="name40946037a6da9abfe"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82216037a6da9abf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Flangia carico olio su carter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81424" name="name16106037a6daa9f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76037a6daa9f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BA</w:t>
            </w:r>
            <w:r>
              <w:rPr>
                <w:color w:val="00274C"/>
                <w:position w:val="-2"/>
                <w:sz w:val="20"/>
                <w:szCs w:val="20"/>
              </w:rPr>
              <w:t xml:space="preserve"> ad ogni montaggio.</w:t>
            </w:r>
          </w:p>
          <w:p/>
          <w:p/>
          <w:p>
            <w:pPr>
              <w:numPr>
                <w:ilvl w:val="0"/>
                <w:numId w:val="99272039"/>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BA</w:t>
            </w:r>
            <w:r>
              <w:rPr>
                <w:color w:val="00274C"/>
                <w:position w:val="-2"/>
                <w:sz w:val="20"/>
                <w:szCs w:val="20"/>
              </w:rPr>
              <w:t xml:space="preserve"> nella sede sulla flangia </w:t>
            </w:r>
            <w:r>
              <w:rPr>
                <w:b/>
                <w:bCs/>
                <w:color w:val="00274C"/>
                <w:position w:val="-2"/>
                <w:sz w:val="20"/>
                <w:szCs w:val="20"/>
              </w:rPr>
              <w:t xml:space="preserve">BB</w:t>
            </w:r>
            <w:r>
              <w:rPr>
                <w:color w:val="00274C"/>
                <w:position w:val="-2"/>
                <w:sz w:val="20"/>
                <w:szCs w:val="20"/>
              </w:rPr>
              <w:t xml:space="preserve"> .</w:t>
            </w:r>
          </w:p>
          <w:p>
            <w:pPr>
              <w:numPr>
                <w:ilvl w:val="0"/>
                <w:numId w:val="99272039"/>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BB</w:t>
            </w:r>
            <w:r>
              <w:rPr>
                <w:color w:val="00274C"/>
                <w:position w:val="-2"/>
                <w:sz w:val="20"/>
                <w:szCs w:val="20"/>
              </w:rPr>
              <w:t xml:space="preserve"> sul carter </w:t>
            </w:r>
            <w:r>
              <w:rPr>
                <w:b/>
                <w:bCs/>
                <w:color w:val="00274C"/>
                <w:position w:val="-2"/>
                <w:sz w:val="20"/>
                <w:szCs w:val="20"/>
              </w:rPr>
              <w:t xml:space="preserve">BC</w:t>
            </w:r>
            <w:r>
              <w:rPr>
                <w:color w:val="00274C"/>
                <w:position w:val="-2"/>
                <w:sz w:val="20"/>
                <w:szCs w:val="20"/>
              </w:rPr>
              <w:t xml:space="preserve"> con le viti </w:t>
            </w:r>
            <w:r>
              <w:rPr>
                <w:b/>
                <w:bCs/>
                <w:color w:val="00274C"/>
                <w:position w:val="-2"/>
                <w:sz w:val="20"/>
                <w:szCs w:val="20"/>
              </w:rPr>
              <w:t xml:space="preserve">BD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w:t>
            </w:r>
            <w:r>
              <w:rPr>
                <w:color w:val="00274C"/>
                <w:position w:val="-2"/>
                <w:sz w:val="20"/>
                <w:szCs w:val="20"/>
              </w:rPr>
              <w:t xml:space="preserve"> </w:t>
            </w:r>
            <w:hyperlink r:id="rId71676037a6daaac04"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463585" name="name76276037a6dab91d3"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54706037a6dab91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Valvola pressione olio</w:t>
            </w:r>
          </w:p>
          <w:p/>
          <w:p/>
          <w:p>
            <w:pPr>
              <w:numPr>
                <w:ilvl w:val="0"/>
                <w:numId w:val="99272040"/>
              </w:numPr>
              <w:spacing w:before="0" w:after="0" w:line="262" w:lineRule="auto"/>
              <w:jc w:val="left"/>
              <w:rPr>
                <w:color w:val="00274C"/>
                <w:sz w:val="20"/>
                <w:szCs w:val="20"/>
              </w:rPr>
            </w:pPr>
            <w:r>
              <w:rPr>
                <w:color w:val="00274C"/>
                <w:position w:val="-2"/>
                <w:sz w:val="20"/>
                <w:szCs w:val="20"/>
              </w:rPr>
              <w:t xml:space="preserve">Lubrificare il pistoncino </w:t>
            </w:r>
            <w:r>
              <w:rPr>
                <w:b/>
                <w:bCs/>
                <w:color w:val="00274C"/>
                <w:position w:val="-2"/>
                <w:sz w:val="20"/>
                <w:szCs w:val="20"/>
              </w:rPr>
              <w:t xml:space="preserve">BE</w:t>
            </w:r>
            <w:r>
              <w:rPr>
                <w:color w:val="00274C"/>
                <w:position w:val="-2"/>
                <w:sz w:val="20"/>
                <w:szCs w:val="20"/>
              </w:rPr>
              <w:t xml:space="preserve"> e inserirlo nella sede </w:t>
            </w:r>
            <w:r>
              <w:rPr>
                <w:b/>
                <w:bCs/>
                <w:color w:val="00274C"/>
                <w:position w:val="-2"/>
                <w:sz w:val="20"/>
                <w:szCs w:val="20"/>
              </w:rPr>
              <w:t xml:space="preserve">BF</w:t>
            </w:r>
            <w:r>
              <w:rPr>
                <w:color w:val="00274C"/>
                <w:position w:val="-2"/>
                <w:sz w:val="20"/>
                <w:szCs w:val="20"/>
              </w:rPr>
              <w:t xml:space="preserve"> fino a battuta.</w:t>
            </w:r>
          </w:p>
          <w:p>
            <w:pPr>
              <w:numPr>
                <w:ilvl w:val="0"/>
                <w:numId w:val="99272040"/>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BG</w:t>
            </w:r>
            <w:r>
              <w:rPr>
                <w:color w:val="00274C"/>
                <w:position w:val="-2"/>
                <w:sz w:val="20"/>
                <w:szCs w:val="20"/>
              </w:rPr>
              <w:t xml:space="preserve"> nel pistoncino.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85188" name="name63856037a6dacde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86037a6dacde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BH</w:t>
            </w:r>
            <w:r>
              <w:rPr>
                <w:color w:val="00274C"/>
                <w:position w:val="-2"/>
                <w:sz w:val="20"/>
                <w:szCs w:val="20"/>
              </w:rPr>
              <w:t xml:space="preserve"> ad ogni montaggio.</w:t>
            </w:r>
          </w:p>
          <w:p/>
          <w:p/>
          <w:p>
            <w:pPr>
              <w:numPr>
                <w:ilvl w:val="0"/>
                <w:numId w:val="99272041"/>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BH</w:t>
            </w:r>
            <w:r>
              <w:rPr>
                <w:color w:val="00274C"/>
                <w:position w:val="-2"/>
                <w:sz w:val="20"/>
                <w:szCs w:val="20"/>
              </w:rPr>
              <w:t xml:space="preserve"> sul tappo </w:t>
            </w:r>
            <w:r>
              <w:rPr>
                <w:b/>
                <w:bCs/>
                <w:color w:val="00274C"/>
                <w:position w:val="-2"/>
                <w:sz w:val="20"/>
                <w:szCs w:val="20"/>
              </w:rPr>
              <w:t xml:space="preserve">BL</w:t>
            </w:r>
            <w:r>
              <w:rPr>
                <w:color w:val="00274C"/>
                <w:position w:val="-2"/>
                <w:sz w:val="20"/>
                <w:szCs w:val="20"/>
              </w:rPr>
              <w:t xml:space="preserve"> .</w:t>
            </w:r>
          </w:p>
          <w:p>
            <w:pPr>
              <w:numPr>
                <w:ilvl w:val="0"/>
                <w:numId w:val="99272041"/>
              </w:numPr>
              <w:spacing w:before="0" w:after="0" w:line="262" w:lineRule="auto"/>
              <w:jc w:val="left"/>
              <w:rPr>
                <w:color w:val="00274C"/>
                <w:sz w:val="20"/>
                <w:szCs w:val="20"/>
              </w:rPr>
            </w:pPr>
            <w:r>
              <w:rPr>
                <w:color w:val="00274C"/>
                <w:position w:val="-2"/>
                <w:sz w:val="20"/>
                <w:szCs w:val="20"/>
              </w:rPr>
              <w:t xml:space="preserve">Serrare il tappo </w:t>
            </w:r>
            <w:r>
              <w:rPr>
                <w:b/>
                <w:bCs/>
                <w:color w:val="00274C"/>
                <w:position w:val="-2"/>
                <w:sz w:val="20"/>
                <w:szCs w:val="20"/>
              </w:rPr>
              <w:t xml:space="preserve">BL</w:t>
            </w:r>
            <w:r>
              <w:rPr>
                <w:color w:val="00274C"/>
                <w:position w:val="-2"/>
                <w:sz w:val="20"/>
                <w:szCs w:val="20"/>
              </w:rPr>
              <w:t xml:space="preserve"> sul carter </w:t>
            </w:r>
            <w:r>
              <w:rPr>
                <w:b/>
                <w:bCs/>
                <w:color w:val="00274C"/>
                <w:position w:val="-2"/>
                <w:sz w:val="20"/>
                <w:szCs w:val="20"/>
              </w:rPr>
              <w:t xml:space="preserve">AN</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619678" name="name53156037a6dae01a3"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22296037a6dae019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 e ruota fonica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il montaggio della ruota fonica, riferirsi alle operazioni del </w:t>
            </w:r>
            <w:hyperlink r:id="rId59296037a6dae21b4" w:history="1">
              <w:r>
                <w:rPr>
                  <w:b/>
                  <w:bCs/>
                  <w:color w:val="0000FF"/>
                  <w:position w:val="-2"/>
                  <w:sz w:val="20"/>
                  <w:szCs w:val="20"/>
                </w:rPr>
                <w:t xml:space="preserve">Par. 6.6.2</w:t>
              </w:r>
            </w:hyperlink>
            <w:r>
              <w:rPr>
                <w:color w:val="00274C"/>
                <w:position w:val="-2"/>
                <w:sz w:val="20"/>
                <w:szCs w:val="20"/>
              </w:rPr>
              <w:t xml:space="preserve"> .</w:t>
            </w:r>
          </w:p>
          <w:p/>
          <w:p/>
          <w:p>
            <w:pPr>
              <w:numPr>
                <w:ilvl w:val="0"/>
                <w:numId w:val="99272042"/>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F</w:t>
            </w:r>
            <w:r>
              <w:rPr>
                <w:color w:val="00274C"/>
                <w:position w:val="-2"/>
                <w:sz w:val="20"/>
                <w:szCs w:val="20"/>
              </w:rPr>
              <w:t xml:space="preserve"> sia correttamente montata sull'albero a gomito </w:t>
            </w:r>
            <w:r>
              <w:rPr>
                <w:b/>
                <w:bCs/>
                <w:color w:val="00274C"/>
                <w:position w:val="-2"/>
                <w:sz w:val="20"/>
                <w:szCs w:val="20"/>
              </w:rPr>
              <w:t xml:space="preserve">G</w:t>
            </w:r>
            <w:r>
              <w:rPr>
                <w:color w:val="00274C"/>
                <w:position w:val="-2"/>
                <w:sz w:val="20"/>
                <w:szCs w:val="20"/>
              </w:rPr>
              <w:t xml:space="preserve"> .</w:t>
            </w:r>
          </w:p>
          <w:p>
            <w:pPr>
              <w:numPr>
                <w:ilvl w:val="0"/>
                <w:numId w:val="99272042"/>
              </w:numPr>
              <w:spacing w:before="0" w:after="0" w:line="262" w:lineRule="auto"/>
              <w:jc w:val="left"/>
              <w:rPr>
                <w:color w:val="00274C"/>
                <w:sz w:val="20"/>
                <w:szCs w:val="20"/>
              </w:rPr>
            </w:pPr>
            <w:r>
              <w:rPr>
                <w:color w:val="00274C"/>
                <w:position w:val="-2"/>
                <w:sz w:val="20"/>
                <w:szCs w:val="20"/>
              </w:rPr>
              <w:t xml:space="preserve">Posizionare il gruppo puleggia </w:t>
            </w:r>
            <w:r>
              <w:rPr>
                <w:b/>
                <w:bCs/>
                <w:color w:val="00274C"/>
                <w:position w:val="-2"/>
                <w:sz w:val="20"/>
                <w:szCs w:val="20"/>
              </w:rPr>
              <w:t xml:space="preserve">H</w:t>
            </w:r>
            <w:r>
              <w:rPr>
                <w:color w:val="00274C"/>
                <w:position w:val="-2"/>
                <w:sz w:val="20"/>
                <w:szCs w:val="20"/>
              </w:rPr>
              <w:t xml:space="preserve"> sull'albero a gomito </w:t>
            </w:r>
            <w:r>
              <w:rPr>
                <w:b/>
                <w:bCs/>
                <w:color w:val="00274C"/>
                <w:position w:val="-2"/>
                <w:sz w:val="20"/>
                <w:szCs w:val="20"/>
              </w:rPr>
              <w:t xml:space="preserve">G</w:t>
            </w:r>
            <w:r>
              <w:rPr>
                <w:color w:val="00274C"/>
                <w:position w:val="-2"/>
                <w:sz w:val="20"/>
                <w:szCs w:val="20"/>
              </w:rPr>
              <w:t xml:space="preserve"> rispettando il riferimento con la spina </w:t>
            </w:r>
            <w:r>
              <w:rPr>
                <w:b/>
                <w:bCs/>
                <w:color w:val="00274C"/>
                <w:position w:val="-2"/>
                <w:sz w:val="20"/>
                <w:szCs w:val="20"/>
              </w:rPr>
              <w:t xml:space="preserve">F</w:t>
            </w:r>
            <w:r>
              <w:rPr>
                <w:color w:val="00274C"/>
                <w:position w:val="-2"/>
                <w:sz w:val="20"/>
                <w:szCs w:val="20"/>
              </w:rPr>
              <w:t xml:space="preserve"> (dettaglio </w:t>
            </w:r>
            <w:r>
              <w:rPr>
                <w:b/>
                <w:bCs/>
                <w:color w:val="00274C"/>
                <w:position w:val="-2"/>
                <w:sz w:val="20"/>
                <w:szCs w:val="20"/>
              </w:rPr>
              <w:t xml:space="preserve">M</w:t>
            </w:r>
            <w:r>
              <w:rPr>
                <w:color w:val="00274C"/>
                <w:position w:val="-2"/>
                <w:sz w:val="20"/>
                <w:szCs w:val="20"/>
              </w:rPr>
              <w:t xml:space="preserve"> ).</w:t>
            </w:r>
          </w:p>
          <w:p>
            <w:pPr>
              <w:numPr>
                <w:ilvl w:val="0"/>
                <w:numId w:val="99272042"/>
              </w:numPr>
              <w:spacing w:before="0" w:after="0" w:line="262" w:lineRule="auto"/>
              <w:jc w:val="left"/>
              <w:rPr>
                <w:color w:val="00274C"/>
                <w:sz w:val="20"/>
                <w:szCs w:val="20"/>
              </w:rPr>
            </w:pPr>
            <w:r>
              <w:rPr>
                <w:color w:val="00274C"/>
                <w:position w:val="-2"/>
                <w:sz w:val="20"/>
                <w:szCs w:val="20"/>
              </w:rPr>
              <w:t xml:space="preserve">Applicare grasso </w:t>
            </w:r>
            <w:r>
              <w:rPr>
                <w:b/>
                <w:bCs/>
                <w:color w:val="00274C"/>
                <w:position w:val="-2"/>
                <w:sz w:val="20"/>
                <w:szCs w:val="20"/>
              </w:rPr>
              <w:t xml:space="preserve">Molyslip</w:t>
            </w:r>
            <w:r>
              <w:rPr>
                <w:color w:val="00274C"/>
                <w:position w:val="-2"/>
                <w:sz w:val="20"/>
                <w:szCs w:val="20"/>
              </w:rPr>
              <w:t xml:space="preserve"> sul filetto della vite </w:t>
            </w:r>
            <w:r>
              <w:rPr>
                <w:b/>
                <w:bCs/>
                <w:color w:val="00274C"/>
                <w:position w:val="-2"/>
                <w:sz w:val="20"/>
                <w:szCs w:val="20"/>
              </w:rPr>
              <w:t xml:space="preserve">N</w:t>
            </w:r>
            <w:r>
              <w:rPr>
                <w:color w:val="00274C"/>
                <w:position w:val="-2"/>
                <w:sz w:val="20"/>
                <w:szCs w:val="20"/>
              </w:rPr>
              <w:t xml:space="preserve"> .</w:t>
            </w:r>
          </w:p>
          <w:p>
            <w:pPr>
              <w:numPr>
                <w:ilvl w:val="0"/>
                <w:numId w:val="99272042"/>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T</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w:t>
            </w:r>
            <w:r>
              <w:rPr>
                <w:b/>
                <w:bCs/>
                <w:color w:val="00274C"/>
                <w:position w:val="-2"/>
                <w:sz w:val="20"/>
                <w:szCs w:val="20"/>
              </w:rPr>
              <w:t xml:space="preserve">360 Nm</w:t>
            </w:r>
            <w:r>
              <w:rPr>
                <w:color w:val="00274C"/>
                <w:position w:val="-2"/>
                <w:sz w:val="20"/>
                <w:szCs w:val="20"/>
              </w:rPr>
              <w:t xml:space="preserve"> ) e rimuovere l’attrezzo </w:t>
            </w:r>
            <w:hyperlink r:id="rId20216037a6dae22e8"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772165" name="name44466037a6daf09d7"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23016037a6daf09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94483" name="name70066037a6db0f5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46037a6db0f5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43"/>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99272043"/>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D</w:t>
            </w:r>
            <w:r>
              <w:rPr>
                <w:color w:val="00274C"/>
                <w:position w:val="-2"/>
                <w:sz w:val="20"/>
                <w:szCs w:val="20"/>
              </w:rPr>
              <w:t xml:space="preserve"> ).</w:t>
            </w:r>
          </w:p>
          <w:p>
            <w:pPr>
              <w:numPr>
                <w:ilvl w:val="0"/>
                <w:numId w:val="99272043"/>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99856705" name="name47046037a6db20903"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55176037a6db208fb"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82987" name="name91016037a6db31e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36037a6db31e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44"/>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33292667" name="name30046037a6db41d83"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78546037a6db41d7d"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9272045"/>
              </w:numPr>
              <w:spacing w:before="0" w:after="0" w:line="262" w:lineRule="auto"/>
              <w:jc w:val="left"/>
              <w:rPr>
                <w:color w:val="00274C"/>
                <w:sz w:val="20"/>
                <w:szCs w:val="20"/>
              </w:rPr>
            </w:pPr>
            <w:r>
              <w:rPr>
                <w:color w:val="00274C"/>
                <w:position w:val="-2"/>
                <w:sz w:val="20"/>
                <w:szCs w:val="20"/>
              </w:rPr>
              <w:t xml:space="preserve">Passare il manicotto </w:t>
            </w:r>
            <w:r>
              <w:rPr>
                <w:b/>
                <w:bCs/>
                <w:color w:val="00274C"/>
                <w:position w:val="-2"/>
                <w:sz w:val="20"/>
                <w:szCs w:val="20"/>
              </w:rPr>
              <w:t xml:space="preserve">L</w:t>
            </w:r>
            <w:r>
              <w:rPr>
                <w:color w:val="00274C"/>
                <w:position w:val="-2"/>
                <w:sz w:val="20"/>
                <w:szCs w:val="20"/>
              </w:rPr>
              <w:t xml:space="preserve"> dietro la pompa iniezione e innestarlo sull' Oil Cooler </w:t>
            </w:r>
            <w:r>
              <w:rPr>
                <w:b/>
                <w:bCs/>
                <w:color w:val="00274C"/>
                <w:position w:val="-2"/>
                <w:sz w:val="20"/>
                <w:szCs w:val="20"/>
              </w:rPr>
              <w:t xml:space="preserve">M</w:t>
            </w:r>
            <w:r>
              <w:rPr>
                <w:color w:val="00274C"/>
                <w:position w:val="-2"/>
                <w:sz w:val="20"/>
                <w:szCs w:val="20"/>
              </w:rPr>
              <w:t xml:space="preserve"> .</w:t>
            </w:r>
          </w:p>
          <w:p>
            <w:pPr>
              <w:numPr>
                <w:ilvl w:val="0"/>
                <w:numId w:val="99272045"/>
              </w:numPr>
              <w:spacing w:before="0" w:after="0" w:line="262" w:lineRule="auto"/>
              <w:jc w:val="left"/>
              <w:rPr>
                <w:color w:val="00274C"/>
                <w:sz w:val="20"/>
                <w:szCs w:val="20"/>
              </w:rPr>
            </w:pPr>
            <w:r>
              <w:rPr>
                <w:color w:val="00274C"/>
                <w:position w:val="-2"/>
                <w:sz w:val="20"/>
                <w:szCs w:val="20"/>
              </w:rPr>
              <w:t xml:space="preserve">Inserire il manicotto </w:t>
            </w:r>
            <w:r>
              <w:rPr>
                <w:b/>
                <w:bCs/>
                <w:color w:val="00274C"/>
                <w:position w:val="-2"/>
                <w:sz w:val="20"/>
                <w:szCs w:val="20"/>
              </w:rPr>
              <w:t xml:space="preserve">L</w:t>
            </w:r>
            <w:r>
              <w:rPr>
                <w:color w:val="00274C"/>
                <w:position w:val="-2"/>
                <w:sz w:val="20"/>
                <w:szCs w:val="20"/>
              </w:rPr>
              <w:t xml:space="preserve"> nella fascetta </w:t>
            </w:r>
            <w:r>
              <w:rPr>
                <w:b/>
                <w:bCs/>
                <w:color w:val="00274C"/>
                <w:position w:val="-2"/>
                <w:sz w:val="20"/>
                <w:szCs w:val="20"/>
              </w:rPr>
              <w:t xml:space="preserve">N</w:t>
            </w:r>
            <w:r>
              <w:rPr>
                <w:color w:val="00274C"/>
                <w:position w:val="-2"/>
                <w:sz w:val="20"/>
                <w:szCs w:val="20"/>
              </w:rPr>
              <w:t xml:space="preserve"> .</w:t>
            </w:r>
          </w:p>
          <w:p>
            <w:pPr>
              <w:numPr>
                <w:ilvl w:val="0"/>
                <w:numId w:val="99272045"/>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L</w:t>
            </w:r>
            <w:r>
              <w:rPr>
                <w:color w:val="00274C"/>
                <w:position w:val="-2"/>
                <w:sz w:val="20"/>
                <w:szCs w:val="20"/>
              </w:rPr>
              <w:t xml:space="preserve"> tramite la fascetta </w:t>
            </w:r>
            <w:r>
              <w:rPr>
                <w:b/>
                <w:bCs/>
                <w:color w:val="00274C"/>
                <w:position w:val="-2"/>
                <w:sz w:val="20"/>
                <w:szCs w:val="20"/>
              </w:rPr>
              <w:t xml:space="preserve">P</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12370337" name="name10546037a6db55fc9"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31736037a6db55fc5"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Fissare il manicotto </w:t>
            </w:r>
            <w:r>
              <w:rPr>
                <w:b/>
                <w:bCs/>
                <w:color w:val="00274C"/>
                <w:position w:val="-2"/>
                <w:sz w:val="20"/>
                <w:szCs w:val="20"/>
              </w:rPr>
              <w:t xml:space="preserve">Q</w:t>
            </w:r>
            <w:r>
              <w:rPr>
                <w:color w:val="00274C"/>
                <w:position w:val="-2"/>
                <w:sz w:val="20"/>
                <w:szCs w:val="20"/>
              </w:rPr>
              <w:t xml:space="preserve"> sull' Oil Cooler </w:t>
            </w:r>
            <w:r>
              <w:rPr>
                <w:b/>
                <w:bCs/>
                <w:color w:val="00274C"/>
                <w:position w:val="-2"/>
                <w:sz w:val="20"/>
                <w:szCs w:val="20"/>
              </w:rPr>
              <w:t xml:space="preserve">M</w:t>
            </w:r>
            <w:r>
              <w:rPr>
                <w:color w:val="00274C"/>
                <w:position w:val="-2"/>
                <w:sz w:val="20"/>
                <w:szCs w:val="20"/>
              </w:rPr>
              <w:t xml:space="preserve"> e alla pompa refrigerante </w:t>
            </w:r>
            <w:r>
              <w:rPr>
                <w:b/>
                <w:bCs/>
                <w:color w:val="00274C"/>
                <w:position w:val="-2"/>
                <w:sz w:val="20"/>
                <w:szCs w:val="20"/>
              </w:rPr>
              <w:t xml:space="preserve">T</w:t>
            </w:r>
            <w:r>
              <w:rPr>
                <w:color w:val="00274C"/>
                <w:position w:val="-2"/>
                <w:sz w:val="20"/>
                <w:szCs w:val="20"/>
              </w:rPr>
              <w:t xml:space="preserve"> tramite le fascette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Fissare la fascetta </w:t>
            </w:r>
            <w:r>
              <w:rPr>
                <w:b/>
                <w:bCs/>
                <w:color w:val="00274C"/>
                <w:position w:val="-2"/>
                <w:sz w:val="20"/>
                <w:szCs w:val="20"/>
              </w:rPr>
              <w:t xml:space="preserve">Y</w:t>
            </w:r>
            <w:r>
              <w:rPr>
                <w:color w:val="00274C"/>
                <w:position w:val="-2"/>
                <w:sz w:val="20"/>
                <w:szCs w:val="20"/>
              </w:rPr>
              <w:t xml:space="preserve"> tramite la vite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 </w:t>
            </w:r>
            <w:hyperlink r:id="rId47786037a6db570c6"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74442651" name="name85626037a6db65a65"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35556037a6db65a61"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0096" name="name46976037a6db778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546037a6db778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54026037a6db78040" w:history="1">
              <w:r>
                <w:rPr>
                  <w:b/>
                  <w:bCs/>
                  <w:color w:val="0000FF"/>
                  <w:position w:val="-2"/>
                  <w:sz w:val="20"/>
                  <w:szCs w:val="20"/>
                </w:rPr>
                <w:t xml:space="preserve">Par. 2.18</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B</w:t>
            </w:r>
            <w:r>
              <w:rPr>
                <w:color w:val="00274C"/>
                <w:position w:val="-2"/>
                <w:sz w:val="20"/>
                <w:szCs w:val="20"/>
              </w:rPr>
              <w:t xml:space="preserve"> non sia ostruito.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46"/>
              </w:numPr>
              <w:spacing w:before="0" w:after="0" w:line="262" w:lineRule="auto"/>
              <w:jc w:val="left"/>
              <w:rPr>
                <w:color w:val="00274C"/>
                <w:sz w:val="20"/>
                <w:szCs w:val="20"/>
              </w:rPr>
            </w:pPr>
            <w:r>
              <w:rPr>
                <w:color w:val="00274C"/>
                <w:position w:val="-2"/>
                <w:sz w:val="20"/>
                <w:szCs w:val="20"/>
              </w:rPr>
              <w:t xml:space="preserve">Fissare il manicotto di collegamento </w:t>
            </w:r>
            <w:r>
              <w:rPr>
                <w:b/>
                <w:bCs/>
                <w:color w:val="00274C"/>
                <w:position w:val="-2"/>
                <w:sz w:val="20"/>
                <w:szCs w:val="20"/>
              </w:rPr>
              <w:t xml:space="preserve">A</w:t>
            </w:r>
            <w:r>
              <w:rPr>
                <w:color w:val="00274C"/>
                <w:position w:val="-2"/>
                <w:sz w:val="20"/>
                <w:szCs w:val="20"/>
              </w:rPr>
              <w:t xml:space="preserve"> insieme al tubo </w:t>
            </w:r>
            <w:r>
              <w:rPr>
                <w:b/>
                <w:bCs/>
                <w:color w:val="00274C"/>
                <w:position w:val="-2"/>
                <w:sz w:val="20"/>
                <w:szCs w:val="20"/>
              </w:rPr>
              <w:t xml:space="preserve">B</w:t>
            </w:r>
            <w:r>
              <w:rPr>
                <w:color w:val="00274C"/>
                <w:position w:val="-2"/>
                <w:sz w:val="20"/>
                <w:szCs w:val="20"/>
              </w:rPr>
              <w:t xml:space="preserve"> con la fascetta </w:t>
            </w:r>
            <w:r>
              <w:rPr>
                <w:b/>
                <w:bCs/>
                <w:color w:val="00274C"/>
                <w:position w:val="-2"/>
                <w:sz w:val="20"/>
                <w:szCs w:val="20"/>
              </w:rPr>
              <w:t xml:space="preserve">C</w:t>
            </w:r>
            <w:r>
              <w:rPr>
                <w:color w:val="00274C"/>
                <w:position w:val="-2"/>
                <w:sz w:val="20"/>
                <w:szCs w:val="20"/>
              </w:rPr>
              <w:t xml:space="preserve"> sul raccordo della flangia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82129" name="name23446037a6db89b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06037a6db89b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F</w:t>
            </w:r>
            <w:r>
              <w:rPr>
                <w:color w:val="00274C"/>
                <w:position w:val="-2"/>
                <w:sz w:val="20"/>
                <w:szCs w:val="20"/>
              </w:rPr>
              <w:t xml:space="preserve"> ad ogni montaggio.</w:t>
            </w:r>
          </w:p>
          <w:p/>
          <w:p/>
          <w:p>
            <w:pPr>
              <w:numPr>
                <w:ilvl w:val="0"/>
                <w:numId w:val="99272047"/>
              </w:numPr>
              <w:spacing w:before="0" w:after="0" w:line="262" w:lineRule="auto"/>
              <w:jc w:val="left"/>
              <w:rPr>
                <w:color w:val="00274C"/>
                <w:sz w:val="20"/>
                <w:szCs w:val="20"/>
              </w:rPr>
            </w:pPr>
            <w:r>
              <w:rPr>
                <w:color w:val="00274C"/>
                <w:position w:val="-2"/>
                <w:sz w:val="20"/>
                <w:szCs w:val="20"/>
              </w:rPr>
              <w:t xml:space="preserve">Lubrificare con olio ed inserire la guarnizione </w:t>
            </w:r>
            <w:r>
              <w:rPr>
                <w:b/>
                <w:bCs/>
                <w:color w:val="00274C"/>
                <w:position w:val="-2"/>
                <w:sz w:val="20"/>
                <w:szCs w:val="20"/>
              </w:rPr>
              <w:t xml:space="preserve">F</w:t>
            </w:r>
            <w:r>
              <w:rPr>
                <w:color w:val="00274C"/>
                <w:position w:val="-2"/>
                <w:sz w:val="20"/>
                <w:szCs w:val="20"/>
              </w:rPr>
              <w:t xml:space="preserve"> nella sede del tubo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245626" name="name24706037a6db97c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766037a6db97c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i dadi </w:t>
            </w:r>
            <w:r>
              <w:rPr>
                <w:b/>
                <w:bCs/>
                <w:color w:val="00274C"/>
                <w:position w:val="-2"/>
                <w:sz w:val="20"/>
                <w:szCs w:val="20"/>
              </w:rPr>
              <w:t xml:space="preserve">M</w:t>
            </w:r>
            <w:r>
              <w:rPr>
                <w:color w:val="00274C"/>
                <w:position w:val="-2"/>
                <w:sz w:val="20"/>
                <w:szCs w:val="20"/>
              </w:rPr>
              <w:t xml:space="preserve"> ad ogni montaggio.</w:t>
            </w:r>
          </w:p>
          <w:p/>
          <w:p/>
          <w:p>
            <w:pPr>
              <w:numPr>
                <w:ilvl w:val="0"/>
                <w:numId w:val="99272048"/>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E</w:t>
            </w:r>
            <w:r>
              <w:rPr>
                <w:color w:val="00274C"/>
                <w:position w:val="-2"/>
                <w:sz w:val="20"/>
                <w:szCs w:val="20"/>
              </w:rPr>
              <w:t xml:space="preserve"> siano privi di impurità deformazioni o crepe, in caso contrario sostituire il collettore di scarico L.</w:t>
            </w:r>
          </w:p>
          <w:p>
            <w:pPr>
              <w:numPr>
                <w:ilvl w:val="0"/>
                <w:numId w:val="99272048"/>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H</w:t>
            </w:r>
            <w:r>
              <w:rPr>
                <w:color w:val="00274C"/>
                <w:position w:val="-2"/>
                <w:sz w:val="20"/>
                <w:szCs w:val="20"/>
              </w:rPr>
              <w:t xml:space="preserve"> sui prigionieri posti sul collettore </w:t>
            </w:r>
            <w:r>
              <w:rPr>
                <w:b/>
                <w:bCs/>
                <w:color w:val="00274C"/>
                <w:position w:val="-2"/>
                <w:sz w:val="20"/>
                <w:szCs w:val="20"/>
              </w:rPr>
              <w:t xml:space="preserve">L</w:t>
            </w:r>
            <w:r>
              <w:rPr>
                <w:color w:val="00274C"/>
                <w:position w:val="-2"/>
                <w:sz w:val="20"/>
                <w:szCs w:val="20"/>
              </w:rPr>
              <w:t xml:space="preserve"> .</w:t>
            </w:r>
          </w:p>
          <w:p>
            <w:pPr>
              <w:numPr>
                <w:ilvl w:val="0"/>
                <w:numId w:val="99272048"/>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H</w:t>
            </w:r>
            <w:r>
              <w:rPr>
                <w:color w:val="00274C"/>
                <w:position w:val="-2"/>
                <w:sz w:val="20"/>
                <w:szCs w:val="20"/>
              </w:rPr>
              <w:t xml:space="preserve"> con i dadi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9272048"/>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N</w:t>
            </w:r>
            <w:r>
              <w:rPr>
                <w:color w:val="00274C"/>
                <w:position w:val="-2"/>
                <w:sz w:val="20"/>
                <w:szCs w:val="20"/>
              </w:rPr>
              <w:t xml:space="preserve"> al turbocompressore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992293" name="name49826037a6dba50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06037a6dba50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Q</w:t>
            </w:r>
            <w:r>
              <w:rPr>
                <w:color w:val="00274C"/>
                <w:position w:val="-2"/>
                <w:sz w:val="20"/>
                <w:szCs w:val="20"/>
              </w:rPr>
              <w:t xml:space="preserve"> , eseguire le operazioni indicate al </w:t>
            </w:r>
            <w:hyperlink r:id="rId34756037a6dba5aff"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Q</w:t>
            </w:r>
            <w:r>
              <w:rPr>
                <w:color w:val="00274C"/>
                <w:position w:val="-2"/>
                <w:sz w:val="20"/>
                <w:szCs w:val="20"/>
              </w:rPr>
              <w:t xml:space="preserve"> non sia ostruito.</w:t>
            </w:r>
          </w:p>
          <w:p/>
          <w:p/>
          <w:p>
            <w:pPr>
              <w:numPr>
                <w:ilvl w:val="0"/>
                <w:numId w:val="99272049"/>
              </w:numPr>
              <w:spacing w:before="0" w:after="0" w:line="262" w:lineRule="auto"/>
              <w:jc w:val="left"/>
              <w:rPr>
                <w:color w:val="00274C"/>
                <w:sz w:val="20"/>
                <w:szCs w:val="20"/>
              </w:rPr>
            </w:pPr>
            <w:r>
              <w:rPr>
                <w:color w:val="00274C"/>
                <w:position w:val="-2"/>
                <w:sz w:val="20"/>
                <w:szCs w:val="20"/>
              </w:rPr>
              <w:t xml:space="preserve">Fissare il tubo mandata olio </w:t>
            </w:r>
            <w:r>
              <w:rPr>
                <w:b/>
                <w:bCs/>
                <w:color w:val="00274C"/>
                <w:position w:val="-2"/>
                <w:sz w:val="20"/>
                <w:szCs w:val="20"/>
              </w:rPr>
              <w:t xml:space="preserve">Q</w:t>
            </w:r>
            <w:r>
              <w:rPr>
                <w:color w:val="00274C"/>
                <w:position w:val="-2"/>
                <w:sz w:val="20"/>
                <w:szCs w:val="20"/>
              </w:rPr>
              <w:t xml:space="preserve"> con i raccordi </w:t>
            </w:r>
            <w:r>
              <w:rPr>
                <w:b/>
                <w:bCs/>
                <w:color w:val="00274C"/>
                <w:position w:val="-2"/>
                <w:sz w:val="20"/>
                <w:szCs w:val="20"/>
              </w:rPr>
              <w:t xml:space="preserve">R</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Interporre le guarnizioni </w:t>
            </w:r>
            <w:r>
              <w:rPr>
                <w:b/>
                <w:bCs/>
                <w:color w:val="00274C"/>
                <w:position w:val="-2"/>
                <w:sz w:val="20"/>
                <w:szCs w:val="20"/>
              </w:rPr>
              <w:t xml:space="preserve">P</w:t>
            </w:r>
            <w:r>
              <w:rPr>
                <w:color w:val="00274C"/>
                <w:position w:val="-2"/>
                <w:sz w:val="20"/>
                <w:szCs w:val="20"/>
              </w:rPr>
              <w:t xml:space="preserve"> tra:</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49"/>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T</w:t>
            </w:r>
            <w:r>
              <w:rPr>
                <w:color w:val="00274C"/>
                <w:position w:val="-2"/>
                <w:sz w:val="20"/>
                <w:szCs w:val="20"/>
              </w:rPr>
              <w:t xml:space="preserve"> sul turbocompressore </w:t>
            </w:r>
            <w:r>
              <w:rPr>
                <w:b/>
                <w:bCs/>
                <w:color w:val="00274C"/>
                <w:position w:val="-2"/>
                <w:sz w:val="20"/>
                <w:szCs w:val="20"/>
              </w:rPr>
              <w:t xml:space="preserve">H</w:t>
            </w:r>
            <w:r>
              <w:rPr>
                <w:color w:val="00274C"/>
                <w:position w:val="-2"/>
                <w:sz w:val="20"/>
                <w:szCs w:val="20"/>
              </w:rPr>
              <w:t xml:space="preserve"> e fissare con la fascetta </w:t>
            </w:r>
            <w:r>
              <w:rPr>
                <w:b/>
                <w:bCs/>
                <w:color w:val="00274C"/>
                <w:position w:val="-2"/>
                <w:sz w:val="20"/>
                <w:szCs w:val="20"/>
              </w:rPr>
              <w:t xml:space="preserve">U</w:t>
            </w:r>
            <w:r>
              <w:rPr>
                <w:color w:val="00274C"/>
                <w:position w:val="-2"/>
                <w:sz w:val="20"/>
                <w:szCs w:val="20"/>
              </w:rPr>
              <w:t xml:space="preserve"> .</w:t>
            </w:r>
          </w:p>
          <w:p>
            <w:pPr>
              <w:numPr>
                <w:ilvl w:val="0"/>
                <w:numId w:val="99272049"/>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V</w:t>
            </w:r>
            <w:r>
              <w:rPr>
                <w:color w:val="00274C"/>
                <w:position w:val="-2"/>
                <w:sz w:val="20"/>
                <w:szCs w:val="20"/>
              </w:rPr>
              <w:t xml:space="preserve"> sul manicotto </w:t>
            </w:r>
            <w:r>
              <w:rPr>
                <w:b/>
                <w:bCs/>
                <w:color w:val="00274C"/>
                <w:position w:val="-2"/>
                <w:sz w:val="20"/>
                <w:szCs w:val="20"/>
              </w:rPr>
              <w:t xml:space="preserve">T</w:t>
            </w:r>
            <w:r>
              <w:rPr>
                <w:color w:val="00274C"/>
                <w:position w:val="-2"/>
                <w:sz w:val="20"/>
                <w:szCs w:val="20"/>
              </w:rPr>
              <w:t xml:space="preserve"> e sul corpo sfiato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t xml:space="preserve">Fissare il tubo </w:t>
            </w:r>
            <w:r>
              <w:rPr>
                <w:b/>
                <w:bCs/>
                <w:color w:val="00274C"/>
                <w:position w:val="-2"/>
                <w:sz w:val="20"/>
                <w:szCs w:val="20"/>
              </w:rPr>
              <w:t xml:space="preserve">V</w:t>
            </w:r>
            <w:r>
              <w:rPr>
                <w:color w:val="00274C"/>
                <w:position w:val="-2"/>
                <w:sz w:val="20"/>
                <w:szCs w:val="20"/>
              </w:rPr>
              <w:t xml:space="preserve"> con le fascette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327121" name="name40776037a6dbb93d7"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32086037a6dbb93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96961352" name="name25296037a6dbcc51c"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88996037a6dbcc5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61197729" name="name99446037a6dbdd605"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85806037a6dbdd6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89291917" name="name99336037a6dbec8da"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36726037a6dbec8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p>
      <w:pPr>
        <w:widowControl w:val="on"/>
        <w:pBdr/>
        <w:spacing w:before="0" w:after="0" w:line="262" w:lineRule="auto"/>
        <w:ind w:left="0" w:right="0"/>
        <w:jc w:val="left"/>
      </w:pPr>
      <w:r>
        <w:rPr>
          <w:b/>
          <w:bCs/>
          <w:color w:val="00274C"/>
          <w:sz w:val="20"/>
          <w:szCs w:val="20"/>
        </w:rPr>
        <w:t xml:space="preserve">9.15.1 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Sensore T-MAP</w:t>
            </w:r>
          </w:p>
          <w:p/>
          <w:p/>
          <w:p>
            <w:pPr>
              <w:numPr>
                <w:ilvl w:val="0"/>
                <w:numId w:val="99272050"/>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con le viti </w:t>
            </w:r>
            <w:r>
              <w:rPr>
                <w:b/>
                <w:bCs/>
                <w:color w:val="00274C"/>
                <w:position w:val="-2"/>
                <w:sz w:val="20"/>
                <w:szCs w:val="20"/>
              </w:rPr>
              <w:t xml:space="preserve">B</w:t>
            </w:r>
            <w:r>
              <w:rPr>
                <w:color w:val="00274C"/>
                <w:position w:val="-2"/>
                <w:sz w:val="20"/>
                <w:szCs w:val="20"/>
              </w:rPr>
              <w:t xml:space="preserve"> sul collettore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 - </w:t>
            </w:r>
            <w:hyperlink r:id="rId81406037a6dbf15c8"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505644" name="name57446037a6dc0dbd5"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37126037a6dc0db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Sensore temperatura refrigerante</w:t>
            </w:r>
          </w:p>
          <w:p/>
          <w:p/>
          <w:p>
            <w:pPr>
              <w:numPr>
                <w:ilvl w:val="0"/>
                <w:numId w:val="99272051"/>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D</w:t>
            </w:r>
            <w:r>
              <w:rPr>
                <w:color w:val="00274C"/>
                <w:position w:val="-2"/>
                <w:sz w:val="20"/>
                <w:szCs w:val="20"/>
              </w:rPr>
              <w:t xml:space="preserve"> sulla testa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594329" name="name14686037a6dc2057a"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29096037a6dc205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Interruttore pressione olio</w:t>
            </w:r>
          </w:p>
          <w:p/>
          <w:p/>
          <w:p>
            <w:pPr>
              <w:numPr>
                <w:ilvl w:val="0"/>
                <w:numId w:val="99272052"/>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076414" name="name33396037a6dc321f1"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72716037a6dc321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Sensore di fase albero a camme</w:t>
            </w:r>
          </w:p>
          <w:p/>
          <w:p/>
          <w:p>
            <w:pPr>
              <w:numPr>
                <w:ilvl w:val="0"/>
                <w:numId w:val="99272053"/>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H</w:t>
            </w:r>
            <w:r>
              <w:rPr>
                <w:color w:val="00274C"/>
                <w:position w:val="-2"/>
                <w:sz w:val="20"/>
                <w:szCs w:val="20"/>
              </w:rPr>
              <w:t xml:space="preserve"> posizionando un dente </w:t>
            </w:r>
            <w:r>
              <w:rPr>
                <w:b/>
                <w:bCs/>
                <w:color w:val="00274C"/>
                <w:position w:val="-2"/>
                <w:sz w:val="20"/>
                <w:szCs w:val="20"/>
              </w:rPr>
              <w:t xml:space="preserve">L</w:t>
            </w:r>
            <w:r>
              <w:rPr>
                <w:color w:val="00274C"/>
                <w:position w:val="-2"/>
                <w:sz w:val="20"/>
                <w:szCs w:val="20"/>
              </w:rPr>
              <w:t xml:space="preserve"> della ruota fonica montata sull'albero a camme al centro del foro </w:t>
            </w:r>
            <w:r>
              <w:rPr>
                <w:b/>
                <w:bCs/>
                <w:color w:val="00274C"/>
                <w:position w:val="-2"/>
                <w:sz w:val="20"/>
                <w:szCs w:val="20"/>
              </w:rPr>
              <w:t xml:space="preserve">M</w:t>
            </w:r>
            <w:r>
              <w:rPr>
                <w:color w:val="00274C"/>
                <w:position w:val="-2"/>
                <w:sz w:val="20"/>
                <w:szCs w:val="20"/>
              </w:rPr>
              <w:t xml:space="preserve"> .</w:t>
            </w:r>
          </w:p>
          <w:p>
            <w:pPr>
              <w:numPr>
                <w:ilvl w:val="0"/>
                <w:numId w:val="99272053"/>
              </w:numPr>
              <w:spacing w:before="0" w:after="0" w:line="262" w:lineRule="auto"/>
              <w:jc w:val="left"/>
              <w:rPr>
                <w:color w:val="00274C"/>
                <w:sz w:val="20"/>
                <w:szCs w:val="20"/>
              </w:rPr>
            </w:pPr>
            <w:r>
              <w:rPr>
                <w:color w:val="00274C"/>
                <w:position w:val="-2"/>
                <w:sz w:val="20"/>
                <w:szCs w:val="20"/>
              </w:rPr>
              <w:t xml:space="preserve">Eseguire le operazioni descritte nei punti </w:t>
            </w:r>
            <w:r>
              <w:rPr>
                <w:b/>
                <w:bCs/>
                <w:color w:val="00274C"/>
                <w:position w:val="-2"/>
                <w:sz w:val="20"/>
                <w:szCs w:val="20"/>
              </w:rPr>
              <w:t xml:space="preserve">5, 6 e 7</w:t>
            </w:r>
            <w:r>
              <w:rPr>
                <w:color w:val="00274C"/>
                <w:position w:val="-2"/>
                <w:sz w:val="20"/>
                <w:szCs w:val="20"/>
              </w:rPr>
              <w:t xml:space="preserve"> per inserire il numero corretto di spessori </w:t>
            </w:r>
            <w:r>
              <w:rPr>
                <w:b/>
                <w:bCs/>
                <w:color w:val="00274C"/>
                <w:position w:val="-2"/>
                <w:sz w:val="20"/>
                <w:szCs w:val="20"/>
              </w:rPr>
              <w:t xml:space="preserve">N</w:t>
            </w:r>
            <w:r>
              <w:rPr>
                <w:color w:val="00274C"/>
                <w:position w:val="-2"/>
                <w:sz w:val="20"/>
                <w:szCs w:val="20"/>
              </w:rPr>
              <w:t xml:space="preserve"> .</w:t>
            </w:r>
          </w:p>
          <w:p>
            <w:pPr>
              <w:numPr>
                <w:ilvl w:val="0"/>
                <w:numId w:val="99272053"/>
              </w:numPr>
              <w:spacing w:before="0" w:after="0" w:line="262" w:lineRule="auto"/>
              <w:jc w:val="left"/>
              <w:rPr>
                <w:color w:val="00274C"/>
                <w:sz w:val="20"/>
                <w:szCs w:val="20"/>
              </w:rPr>
            </w:pPr>
            <w:r>
              <w:rPr>
                <w:color w:val="00274C"/>
                <w:position w:val="-2"/>
                <w:sz w:val="20"/>
                <w:szCs w:val="20"/>
              </w:rPr>
              <w:t xml:space="preserve">Montare lo spessore </w:t>
            </w:r>
            <w:r>
              <w:rPr>
                <w:b/>
                <w:bCs/>
                <w:color w:val="00274C"/>
                <w:position w:val="-2"/>
                <w:sz w:val="20"/>
                <w:szCs w:val="20"/>
              </w:rPr>
              <w:t xml:space="preserve">N</w:t>
            </w:r>
            <w:r>
              <w:rPr>
                <w:color w:val="00274C"/>
                <w:position w:val="-2"/>
                <w:sz w:val="20"/>
                <w:szCs w:val="20"/>
              </w:rPr>
              <w:t xml:space="preserve"> sul sensore </w:t>
            </w:r>
            <w:r>
              <w:rPr>
                <w:b/>
                <w:bCs/>
                <w:color w:val="00274C"/>
                <w:position w:val="-2"/>
                <w:sz w:val="20"/>
                <w:szCs w:val="20"/>
              </w:rPr>
              <w:t xml:space="preserve">P</w:t>
            </w:r>
            <w:r>
              <w:rPr>
                <w:color w:val="00274C"/>
                <w:position w:val="-2"/>
                <w:sz w:val="20"/>
                <w:szCs w:val="20"/>
              </w:rPr>
              <w:t xml:space="preserve"> .</w:t>
            </w:r>
          </w:p>
          <w:p>
            <w:pPr>
              <w:numPr>
                <w:ilvl w:val="0"/>
                <w:numId w:val="99272053"/>
              </w:numPr>
              <w:spacing w:before="0" w:after="0" w:line="262" w:lineRule="auto"/>
              <w:jc w:val="left"/>
              <w:rPr>
                <w:color w:val="00274C"/>
                <w:sz w:val="20"/>
                <w:szCs w:val="20"/>
              </w:rPr>
            </w:pPr>
            <w:r>
              <w:rPr>
                <w:color w:val="00274C"/>
                <w:position w:val="-2"/>
                <w:sz w:val="20"/>
                <w:szCs w:val="20"/>
              </w:rPr>
              <w:t xml:space="preserve">Fissare il sensore di fase </w:t>
            </w:r>
            <w:r>
              <w:rPr>
                <w:b/>
                <w:bCs/>
                <w:color w:val="00274C"/>
                <w:position w:val="-2"/>
                <w:sz w:val="20"/>
                <w:szCs w:val="20"/>
              </w:rPr>
              <w:t xml:space="preserve">P</w:t>
            </w:r>
            <w:r>
              <w:rPr>
                <w:color w:val="00274C"/>
                <w:position w:val="-2"/>
                <w:sz w:val="20"/>
                <w:szCs w:val="20"/>
              </w:rPr>
              <w:t xml:space="preserve"> sul carter distribuzione </w:t>
            </w:r>
            <w:r>
              <w:rPr>
                <w:b/>
                <w:bCs/>
                <w:color w:val="00274C"/>
                <w:position w:val="-2"/>
                <w:sz w:val="20"/>
                <w:szCs w:val="20"/>
              </w:rPr>
              <w:t xml:space="preserve">L</w:t>
            </w:r>
            <w:r>
              <w:rPr>
                <w:color w:val="00274C"/>
                <w:position w:val="-2"/>
                <w:sz w:val="20"/>
                <w:szCs w:val="20"/>
              </w:rPr>
              <w:t xml:space="preserve"> con la vite </w:t>
            </w:r>
            <w:r>
              <w:rPr>
                <w:b/>
                <w:bCs/>
                <w:color w:val="00274C"/>
                <w:position w:val="-2"/>
                <w:sz w:val="20"/>
                <w:szCs w:val="20"/>
              </w:rPr>
              <w:t xml:space="preserve">Q</w:t>
            </w:r>
            <w:r>
              <w:rPr>
                <w:color w:val="00274C"/>
                <w:position w:val="-2"/>
                <w:sz w:val="20"/>
                <w:szCs w:val="20"/>
              </w:rPr>
              <w:t xml:space="preserve"> (coppia di serraggio </w:t>
            </w:r>
            <w:r>
              <w:rPr>
                <w:b/>
                <w:bCs/>
                <w:color w:val="00274C"/>
                <w:position w:val="-2"/>
                <w:sz w:val="20"/>
                <w:szCs w:val="20"/>
              </w:rPr>
              <w:t xml:space="preserve">10 Nm - </w:t>
            </w:r>
            <w:hyperlink r:id="rId48556037a6dc33fb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5864157" name="name66856037a6dc464f4"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14036037a6dc464e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99272054"/>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AD</w:t>
            </w:r>
            <w:r>
              <w:rPr>
                <w:color w:val="00274C"/>
                <w:position w:val="-2"/>
                <w:sz w:val="20"/>
                <w:szCs w:val="20"/>
              </w:rPr>
              <w:t xml:space="preserve"> al piano del dente sulla ruota fonica </w:t>
            </w:r>
            <w:r>
              <w:rPr>
                <w:b/>
                <w:bCs/>
                <w:color w:val="00274C"/>
                <w:position w:val="-2"/>
                <w:sz w:val="20"/>
                <w:szCs w:val="20"/>
              </w:rPr>
              <w:t xml:space="preserve">(X1)</w:t>
            </w:r>
            <w:r>
              <w:rPr>
                <w:color w:val="00274C"/>
                <w:position w:val="-2"/>
                <w:sz w:val="20"/>
                <w:szCs w:val="20"/>
              </w:rPr>
              <w:t xml:space="preserve"> .</w:t>
            </w:r>
          </w:p>
          <w:p>
            <w:pPr>
              <w:numPr>
                <w:ilvl w:val="0"/>
                <w:numId w:val="99272054"/>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AD</w:t>
            </w:r>
            <w:r>
              <w:rPr>
                <w:color w:val="00274C"/>
                <w:position w:val="-2"/>
                <w:sz w:val="20"/>
                <w:szCs w:val="20"/>
              </w:rPr>
              <w:t xml:space="preserve"> ed il piano del sensore </w:t>
            </w:r>
            <w:r>
              <w:rPr>
                <w:b/>
                <w:bCs/>
                <w:color w:val="00274C"/>
                <w:position w:val="-2"/>
                <w:sz w:val="20"/>
                <w:szCs w:val="20"/>
              </w:rPr>
              <w:t xml:space="preserve">R (Y1)</w:t>
            </w:r>
            <w:r>
              <w:rPr>
                <w:color w:val="00274C"/>
                <w:position w:val="-2"/>
                <w:sz w:val="20"/>
                <w:szCs w:val="20"/>
              </w:rPr>
              <w:t xml:space="preserve"> .</w:t>
            </w:r>
          </w:p>
          <w:p>
            <w:pPr>
              <w:numPr>
                <w:ilvl w:val="0"/>
                <w:numId w:val="99272054"/>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(Z1)</w:t>
            </w:r>
            <w:r>
              <w:rPr>
                <w:color w:val="00274C"/>
                <w:position w:val="-2"/>
                <w:sz w:val="20"/>
                <w:szCs w:val="20"/>
              </w:rPr>
              <w:t xml:space="preserve"> ammesso deve essere minimo </w:t>
            </w:r>
            <w:r>
              <w:rPr>
                <w:b/>
                <w:bCs/>
                <w:color w:val="00274C"/>
                <w:position w:val="-2"/>
                <w:sz w:val="20"/>
                <w:szCs w:val="20"/>
              </w:rPr>
              <w:t xml:space="preserve">0.2 mm1.2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N (Fig. 9.104)</w:t>
            </w:r>
            <w:r>
              <w:rPr>
                <w:color w:val="00274C"/>
                <w:position w:val="-2"/>
                <w:sz w:val="20"/>
                <w:szCs w:val="20"/>
              </w:rPr>
              <w:t xml:space="preserve"> in base al valore </w:t>
            </w:r>
            <w:r>
              <w:rPr>
                <w:b/>
                <w:bCs/>
                <w:color w:val="00274C"/>
                <w:position w:val="-2"/>
                <w:sz w:val="20"/>
                <w:szCs w:val="20"/>
              </w:rPr>
              <w:t xml:space="preserve">(Z1)</w:t>
            </w:r>
            <w:r>
              <w:rPr>
                <w:color w:val="00274C"/>
                <w:position w:val="-2"/>
                <w:sz w:val="20"/>
                <w:szCs w:val="20"/>
              </w:rPr>
              <w:t xml:space="preserve"> rilevato.</w:t>
            </w:r>
          </w:p>
          <w:p/>
          <w:p>
            <w:pPr>
              <w:widowControl w:val="on"/>
              <w:pBdr/>
              <w:spacing w:before="0" w:after="0" w:line="240" w:lineRule="auto"/>
              <w:ind w:left="0" w:right="0"/>
              <w:jc w:val="left"/>
            </w:pPr>
            <w:r>
              <w:rPr>
                <w:b/>
                <w:bCs/>
                <w:color w:val="00274C"/>
                <w:position w:val="-2"/>
                <w:sz w:val="20"/>
                <w:szCs w:val="20"/>
              </w:rPr>
              <w:t xml:space="preserve">
NOTA:</w:t>
            </w:r>
            <w:r>
              <w:rPr>
                <w:color w:val="00274C"/>
                <w:position w:val="-2"/>
                <w:sz w:val="20"/>
                <w:szCs w:val="20"/>
              </w:rPr>
              <w:t xml:space="preserve"> Gli spessori calibrati </w:t>
            </w:r>
            <w:r>
              <w:rPr>
                <w:b/>
                <w:bCs/>
                <w:color w:val="00274C"/>
                <w:position w:val="-2"/>
                <w:sz w:val="20"/>
                <w:szCs w:val="20"/>
              </w:rPr>
              <w:t xml:space="preserve">N</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356121" name="name47716037a6dc58097"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90856037a6dc580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Sensore di giri</w:t>
            </w:r>
          </w:p>
          <w:p/>
          <w:p/>
          <w:p>
            <w:pPr>
              <w:numPr>
                <w:ilvl w:val="0"/>
                <w:numId w:val="99272055"/>
              </w:numPr>
              <w:spacing w:before="0" w:after="0" w:line="262" w:lineRule="auto"/>
              <w:jc w:val="left"/>
              <w:rPr>
                <w:color w:val="00274C"/>
                <w:sz w:val="20"/>
                <w:szCs w:val="20"/>
              </w:rPr>
            </w:pPr>
            <w:r>
              <w:rPr>
                <w:color w:val="00274C"/>
                <w:position w:val="-2"/>
                <w:sz w:val="20"/>
                <w:szCs w:val="20"/>
              </w:rPr>
              <w:t xml:space="preserve">Misurare la distanza dal piano di accoppiamento </w:t>
            </w:r>
            <w:r>
              <w:rPr>
                <w:b/>
                <w:bCs/>
                <w:color w:val="00274C"/>
                <w:position w:val="-2"/>
                <w:sz w:val="20"/>
                <w:szCs w:val="20"/>
              </w:rPr>
              <w:t xml:space="preserve">AE</w:t>
            </w:r>
            <w:r>
              <w:rPr>
                <w:color w:val="00274C"/>
                <w:position w:val="-2"/>
                <w:sz w:val="20"/>
                <w:szCs w:val="20"/>
              </w:rPr>
              <w:t xml:space="preserve"> al diametro esterno della ruota fonica </w:t>
            </w:r>
            <w:r>
              <w:rPr>
                <w:b/>
                <w:bCs/>
                <w:color w:val="00274C"/>
                <w:position w:val="-2"/>
                <w:sz w:val="20"/>
                <w:szCs w:val="20"/>
              </w:rPr>
              <w:t xml:space="preserve">(X2)</w:t>
            </w:r>
            <w:r>
              <w:rPr>
                <w:color w:val="00274C"/>
                <w:position w:val="-2"/>
                <w:sz w:val="20"/>
                <w:szCs w:val="20"/>
              </w:rPr>
              <w:t xml:space="preserve"> .</w:t>
            </w:r>
          </w:p>
          <w:p>
            <w:pPr>
              <w:numPr>
                <w:ilvl w:val="0"/>
                <w:numId w:val="99272055"/>
              </w:numPr>
              <w:spacing w:before="0" w:after="0" w:line="262" w:lineRule="auto"/>
              <w:jc w:val="left"/>
              <w:rPr>
                <w:color w:val="00274C"/>
                <w:sz w:val="20"/>
                <w:szCs w:val="20"/>
              </w:rPr>
            </w:pPr>
            <w:r>
              <w:rPr>
                <w:color w:val="00274C"/>
                <w:position w:val="-2"/>
                <w:sz w:val="20"/>
                <w:szCs w:val="20"/>
              </w:rPr>
              <w:t xml:space="preserve">Misurare la distanza tra il piano di accoppiamento </w:t>
            </w:r>
            <w:r>
              <w:rPr>
                <w:b/>
                <w:bCs/>
                <w:color w:val="00274C"/>
                <w:position w:val="-2"/>
                <w:sz w:val="20"/>
                <w:szCs w:val="20"/>
              </w:rPr>
              <w:t xml:space="preserve">AE</w:t>
            </w:r>
            <w:r>
              <w:rPr>
                <w:color w:val="00274C"/>
                <w:position w:val="-2"/>
                <w:sz w:val="20"/>
                <w:szCs w:val="20"/>
              </w:rPr>
              <w:t xml:space="preserve"> ed il piano del sensore </w:t>
            </w:r>
            <w:r>
              <w:rPr>
                <w:b/>
                <w:bCs/>
                <w:color w:val="00274C"/>
                <w:position w:val="-2"/>
                <w:sz w:val="20"/>
                <w:szCs w:val="20"/>
              </w:rPr>
              <w:t xml:space="preserve">V (Y2)</w:t>
            </w:r>
            <w:r>
              <w:rPr>
                <w:color w:val="00274C"/>
                <w:position w:val="-2"/>
                <w:sz w:val="20"/>
                <w:szCs w:val="20"/>
              </w:rPr>
              <w:t xml:space="preserve"> .</w:t>
            </w:r>
          </w:p>
          <w:p>
            <w:pPr>
              <w:numPr>
                <w:ilvl w:val="0"/>
                <w:numId w:val="99272055"/>
              </w:numPr>
              <w:spacing w:before="0" w:after="0" w:line="262" w:lineRule="auto"/>
              <w:jc w:val="left"/>
              <w:rPr>
                <w:color w:val="00274C"/>
                <w:sz w:val="20"/>
                <w:szCs w:val="20"/>
              </w:rPr>
            </w:pPr>
            <w:r>
              <w:rPr>
                <w:color w:val="00274C"/>
                <w:position w:val="-2"/>
                <w:sz w:val="20"/>
                <w:szCs w:val="20"/>
              </w:rPr>
              <w:t xml:space="preserve">La differenza tra le 2 misure determina il valore di traferro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Il valore </w:t>
            </w:r>
            <w:r>
              <w:rPr>
                <w:b/>
                <w:bCs/>
                <w:color w:val="00274C"/>
                <w:position w:val="-2"/>
                <w:sz w:val="20"/>
                <w:szCs w:val="20"/>
              </w:rPr>
              <w:t xml:space="preserve">(Z2)</w:t>
            </w:r>
            <w:r>
              <w:rPr>
                <w:color w:val="00274C"/>
                <w:position w:val="-2"/>
                <w:sz w:val="20"/>
                <w:szCs w:val="20"/>
              </w:rPr>
              <w:t xml:space="preserve"> ammesso deve essere minimo </w:t>
            </w:r>
            <w:r>
              <w:rPr>
                <w:b/>
                <w:bCs/>
                <w:color w:val="00274C"/>
                <w:position w:val="-2"/>
                <w:sz w:val="20"/>
                <w:szCs w:val="20"/>
              </w:rPr>
              <w:t xml:space="preserve">0.2 mm</w:t>
            </w:r>
            <w:r>
              <w:rPr>
                <w:color w:val="00274C"/>
                <w:position w:val="-2"/>
                <w:sz w:val="20"/>
                <w:szCs w:val="20"/>
              </w:rPr>
              <w:t xml:space="preserve"> e massimo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Inserire uno o più spessori </w:t>
            </w:r>
            <w:r>
              <w:rPr>
                <w:b/>
                <w:bCs/>
                <w:color w:val="00274C"/>
                <w:position w:val="-2"/>
                <w:sz w:val="20"/>
                <w:szCs w:val="20"/>
              </w:rPr>
              <w:t xml:space="preserve">U</w:t>
            </w:r>
            <w:r>
              <w:rPr>
                <w:color w:val="00274C"/>
                <w:position w:val="-2"/>
                <w:sz w:val="20"/>
                <w:szCs w:val="20"/>
              </w:rPr>
              <w:t xml:space="preserve"> in base al valore </w:t>
            </w:r>
            <w:r>
              <w:rPr>
                <w:b/>
                <w:bCs/>
                <w:color w:val="00274C"/>
                <w:position w:val="-2"/>
                <w:sz w:val="20"/>
                <w:szCs w:val="20"/>
              </w:rPr>
              <w:t xml:space="preserve">(Z2)</w:t>
            </w:r>
            <w:r>
              <w:rPr>
                <w:color w:val="00274C"/>
                <w:position w:val="-2"/>
                <w:sz w:val="20"/>
                <w:szCs w:val="20"/>
              </w:rPr>
              <w:t xml:space="preserve"> rilevato.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Gli spessori calibrati </w:t>
            </w:r>
            <w:r>
              <w:rPr>
                <w:b/>
                <w:bCs/>
                <w:color w:val="00274C"/>
                <w:position w:val="-2"/>
                <w:sz w:val="20"/>
                <w:szCs w:val="20"/>
              </w:rPr>
              <w:t xml:space="preserve">U</w:t>
            </w:r>
            <w:r>
              <w:rPr>
                <w:color w:val="00274C"/>
                <w:position w:val="-2"/>
                <w:sz w:val="20"/>
                <w:szCs w:val="20"/>
              </w:rPr>
              <w:t xml:space="preserve"> hanno spessore di </w:t>
            </w:r>
            <w:r>
              <w:rPr>
                <w:b/>
                <w:bCs/>
                <w:color w:val="00274C"/>
                <w:position w:val="-2"/>
                <w:sz w:val="20"/>
                <w:szCs w:val="20"/>
              </w:rPr>
              <w:t xml:space="preserve">0.2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55"/>
              </w:numPr>
              <w:spacing w:before="0" w:after="0" w:line="262" w:lineRule="auto"/>
              <w:jc w:val="left"/>
              <w:rPr>
                <w:color w:val="00274C"/>
                <w:sz w:val="20"/>
                <w:szCs w:val="20"/>
              </w:rPr>
            </w:pPr>
            <w:r>
              <w:rPr>
                <w:color w:val="00274C"/>
                <w:position w:val="-2"/>
                <w:sz w:val="20"/>
                <w:szCs w:val="20"/>
              </w:rPr>
              <w:t xml:space="preserve">Montare la staffa </w:t>
            </w:r>
            <w:r>
              <w:rPr>
                <w:b/>
                <w:bCs/>
                <w:color w:val="00274C"/>
                <w:position w:val="-2"/>
                <w:sz w:val="20"/>
                <w:szCs w:val="20"/>
              </w:rPr>
              <w:t xml:space="preserve">S</w:t>
            </w:r>
            <w:r>
              <w:rPr>
                <w:color w:val="00274C"/>
                <w:position w:val="-2"/>
                <w:sz w:val="20"/>
                <w:szCs w:val="20"/>
              </w:rPr>
              <w:t xml:space="preserve"> con le viti </w:t>
            </w:r>
            <w:r>
              <w:rPr>
                <w:b/>
                <w:bCs/>
                <w:color w:val="00274C"/>
                <w:position w:val="-2"/>
                <w:sz w:val="20"/>
                <w:szCs w:val="20"/>
              </w:rPr>
              <w:t xml:space="preserve">T</w:t>
            </w:r>
            <w:r>
              <w:rPr>
                <w:color w:val="00274C"/>
                <w:position w:val="-2"/>
                <w:sz w:val="20"/>
                <w:szCs w:val="20"/>
              </w:rPr>
              <w:t xml:space="preserve"> (coppia di serraggio a </w:t>
            </w:r>
            <w:r>
              <w:rPr>
                <w:b/>
                <w:bCs/>
                <w:color w:val="00274C"/>
                <w:position w:val="-2"/>
                <w:sz w:val="20"/>
                <w:szCs w:val="20"/>
              </w:rPr>
              <w:t xml:space="preserve">10 Nm - </w:t>
            </w:r>
            <w:hyperlink r:id="rId46916037a6dc59378"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9272055"/>
              </w:numPr>
              <w:spacing w:before="0" w:after="0" w:line="262" w:lineRule="auto"/>
              <w:jc w:val="left"/>
              <w:rPr>
                <w:color w:val="00274C"/>
                <w:sz w:val="20"/>
                <w:szCs w:val="20"/>
              </w:rPr>
            </w:pPr>
            <w:r>
              <w:rPr>
                <w:color w:val="00274C"/>
                <w:position w:val="-2"/>
                <w:sz w:val="20"/>
                <w:szCs w:val="20"/>
              </w:rPr>
              <w:t xml:space="preserve">Inserire lo spessore </w:t>
            </w:r>
            <w:r>
              <w:rPr>
                <w:b/>
                <w:bCs/>
                <w:color w:val="00274C"/>
                <w:position w:val="-2"/>
                <w:sz w:val="20"/>
                <w:szCs w:val="20"/>
              </w:rPr>
              <w:t xml:space="preserve">U</w:t>
            </w:r>
            <w:r>
              <w:rPr>
                <w:color w:val="00274C"/>
                <w:position w:val="-2"/>
                <w:sz w:val="20"/>
                <w:szCs w:val="20"/>
              </w:rPr>
              <w:t xml:space="preserve"> sul sensore </w:t>
            </w:r>
            <w:r>
              <w:rPr>
                <w:b/>
                <w:bCs/>
                <w:color w:val="00274C"/>
                <w:position w:val="-2"/>
                <w:sz w:val="20"/>
                <w:szCs w:val="20"/>
              </w:rPr>
              <w:t xml:space="preserve">V</w:t>
            </w:r>
            <w:r>
              <w:rPr>
                <w:color w:val="00274C"/>
                <w:position w:val="-2"/>
                <w:sz w:val="20"/>
                <w:szCs w:val="20"/>
              </w:rPr>
              <w:t xml:space="preserve"> .</w:t>
            </w:r>
          </w:p>
          <w:p>
            <w:pPr>
              <w:numPr>
                <w:ilvl w:val="0"/>
                <w:numId w:val="99272055"/>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V</w:t>
            </w:r>
            <w:r>
              <w:rPr>
                <w:color w:val="00274C"/>
                <w:position w:val="-2"/>
                <w:sz w:val="20"/>
                <w:szCs w:val="20"/>
              </w:rPr>
              <w:t xml:space="preserve"> sulla staffa </w:t>
            </w:r>
            <w:r>
              <w:rPr>
                <w:b/>
                <w:bCs/>
                <w:color w:val="00274C"/>
                <w:position w:val="-2"/>
                <w:sz w:val="20"/>
                <w:szCs w:val="20"/>
              </w:rPr>
              <w:t xml:space="preserve">S</w:t>
            </w:r>
            <w:r>
              <w:rPr>
                <w:color w:val="00274C"/>
                <w:position w:val="-2"/>
                <w:sz w:val="20"/>
                <w:szCs w:val="20"/>
              </w:rPr>
              <w:t xml:space="preserve"> con la vite </w:t>
            </w:r>
            <w:r>
              <w:rPr>
                <w:b/>
                <w:bCs/>
                <w:color w:val="00274C"/>
                <w:position w:val="-2"/>
                <w:sz w:val="20"/>
                <w:szCs w:val="20"/>
              </w:rPr>
              <w:t xml:space="preserve">Z</w:t>
            </w:r>
            <w:r>
              <w:rPr>
                <w:color w:val="00274C"/>
                <w:position w:val="-2"/>
                <w:sz w:val="20"/>
                <w:szCs w:val="20"/>
              </w:rPr>
              <w:t xml:space="preserve"> (coppia di serraggio a </w:t>
            </w:r>
            <w:r>
              <w:rPr>
                <w:b/>
                <w:bCs/>
                <w:color w:val="00274C"/>
                <w:position w:val="-2"/>
                <w:sz w:val="20"/>
                <w:szCs w:val="20"/>
              </w:rPr>
              <w:t xml:space="preserve">10 Nm - </w:t>
            </w:r>
            <w:hyperlink r:id="rId10966037a6dc5945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063937" name="name92366037a6dc68a80"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45066037a6dc68a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79485268" name="name61346037a6dc7a20c"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34436037a6dc7a2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Sensore presenza acqua nel filtro carburante</w:t>
            </w:r>
          </w:p>
          <w:p/>
          <w:p/>
          <w:p>
            <w:pPr>
              <w:numPr>
                <w:ilvl w:val="0"/>
                <w:numId w:val="99272056"/>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AA</w:t>
            </w:r>
            <w:r>
              <w:rPr>
                <w:color w:val="00274C"/>
                <w:position w:val="-2"/>
                <w:sz w:val="20"/>
                <w:szCs w:val="20"/>
              </w:rPr>
              <w:t xml:space="preserve"> sul sensore </w:t>
            </w:r>
            <w:r>
              <w:rPr>
                <w:b/>
                <w:bCs/>
                <w:color w:val="00274C"/>
                <w:position w:val="-2"/>
                <w:sz w:val="20"/>
                <w:szCs w:val="20"/>
              </w:rPr>
              <w:t xml:space="preserve">AB</w:t>
            </w:r>
            <w:r>
              <w:rPr>
                <w:color w:val="00274C"/>
                <w:position w:val="-2"/>
                <w:sz w:val="20"/>
                <w:szCs w:val="20"/>
              </w:rPr>
              <w:t xml:space="preserve"> .</w:t>
            </w:r>
          </w:p>
          <w:p>
            <w:pPr>
              <w:numPr>
                <w:ilvl w:val="0"/>
                <w:numId w:val="99272056"/>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AB</w:t>
            </w:r>
            <w:r>
              <w:rPr>
                <w:color w:val="00274C"/>
                <w:position w:val="-2"/>
                <w:sz w:val="20"/>
                <w:szCs w:val="20"/>
              </w:rPr>
              <w:t xml:space="preserve"> sulla cartuccia </w:t>
            </w:r>
            <w:r>
              <w:rPr>
                <w:b/>
                <w:bCs/>
                <w:color w:val="00274C"/>
                <w:position w:val="-2"/>
                <w:sz w:val="20"/>
                <w:szCs w:val="20"/>
              </w:rPr>
              <w:t xml:space="preserve">AC</w:t>
            </w:r>
            <w:r>
              <w:rPr>
                <w:color w:val="00274C"/>
                <w:position w:val="-2"/>
                <w:sz w:val="20"/>
                <w:szCs w:val="20"/>
              </w:rPr>
              <w:t xml:space="preserve"> (coppia di serraggio a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432207" name="name30536037a6dc8aa40"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44306037a6dc8aa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Alternatore</w:t>
            </w:r>
          </w:p>
          <w:p/>
          <w:p/>
          <w:p>
            <w:pPr>
              <w:numPr>
                <w:ilvl w:val="0"/>
                <w:numId w:val="99272057"/>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BA</w:t>
            </w:r>
            <w:r>
              <w:rPr>
                <w:color w:val="00274C"/>
                <w:position w:val="-2"/>
                <w:sz w:val="20"/>
                <w:szCs w:val="20"/>
              </w:rPr>
              <w:t xml:space="preserve"> sull'alternatore </w:t>
            </w:r>
            <w:r>
              <w:rPr>
                <w:b/>
                <w:bCs/>
                <w:color w:val="00274C"/>
                <w:position w:val="-2"/>
                <w:sz w:val="20"/>
                <w:szCs w:val="20"/>
              </w:rPr>
              <w:t xml:space="preserve">BB</w:t>
            </w:r>
            <w:r>
              <w:rPr>
                <w:color w:val="00274C"/>
                <w:position w:val="-2"/>
                <w:sz w:val="20"/>
                <w:szCs w:val="20"/>
              </w:rPr>
              <w:t xml:space="preserve"> .</w:t>
            </w:r>
          </w:p>
          <w:p>
            <w:pPr>
              <w:numPr>
                <w:ilvl w:val="0"/>
                <w:numId w:val="99272057"/>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BC</w:t>
            </w:r>
            <w:r>
              <w:rPr>
                <w:color w:val="00274C"/>
                <w:position w:val="-2"/>
                <w:sz w:val="20"/>
                <w:szCs w:val="20"/>
              </w:rPr>
              <w:t xml:space="preserve"> sulla vite </w:t>
            </w:r>
            <w:r>
              <w:rPr>
                <w:b/>
                <w:bCs/>
                <w:color w:val="00274C"/>
                <w:position w:val="-2"/>
                <w:sz w:val="20"/>
                <w:szCs w:val="20"/>
              </w:rPr>
              <w:t xml:space="preserve">BA</w:t>
            </w:r>
            <w:r>
              <w:rPr>
                <w:color w:val="00274C"/>
                <w:position w:val="-2"/>
                <w:sz w:val="20"/>
                <w:szCs w:val="20"/>
              </w:rPr>
              <w:t xml:space="preserve"> .</w:t>
            </w:r>
          </w:p>
          <w:p>
            <w:pPr>
              <w:numPr>
                <w:ilvl w:val="0"/>
                <w:numId w:val="99272057"/>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BA</w:t>
            </w:r>
            <w:r>
              <w:rPr>
                <w:color w:val="00274C"/>
                <w:position w:val="-2"/>
                <w:sz w:val="20"/>
                <w:szCs w:val="20"/>
              </w:rPr>
              <w:t xml:space="preserve"> sul basamento </w:t>
            </w:r>
            <w:r>
              <w:rPr>
                <w:b/>
                <w:bCs/>
                <w:color w:val="00274C"/>
                <w:position w:val="-2"/>
                <w:sz w:val="20"/>
                <w:szCs w:val="20"/>
              </w:rPr>
              <w:t xml:space="preserve">BD</w:t>
            </w:r>
            <w:r>
              <w:rPr>
                <w:color w:val="00274C"/>
                <w:position w:val="-2"/>
                <w:sz w:val="20"/>
                <w:szCs w:val="20"/>
              </w:rPr>
              <w:t xml:space="preserve"> .</w:t>
            </w:r>
          </w:p>
          <w:p>
            <w:pPr>
              <w:numPr>
                <w:ilvl w:val="0"/>
                <w:numId w:val="99272057"/>
              </w:numPr>
              <w:spacing w:before="0" w:after="0" w:line="262" w:lineRule="auto"/>
              <w:jc w:val="left"/>
              <w:rPr>
                <w:color w:val="00274C"/>
                <w:sz w:val="20"/>
                <w:szCs w:val="20"/>
              </w:rPr>
            </w:pPr>
            <w:r>
              <w:rPr>
                <w:color w:val="00274C"/>
                <w:position w:val="-2"/>
                <w:sz w:val="20"/>
                <w:szCs w:val="20"/>
              </w:rPr>
              <w:t xml:space="preserve">Avvitare fino a battuta senza serrare la vite </w:t>
            </w:r>
            <w:r>
              <w:rPr>
                <w:b/>
                <w:bCs/>
                <w:color w:val="00274C"/>
                <w:position w:val="-2"/>
                <w:sz w:val="20"/>
                <w:szCs w:val="20"/>
              </w:rPr>
              <w:t xml:space="preserve">BE</w:t>
            </w:r>
            <w:r>
              <w:rPr>
                <w:color w:val="00274C"/>
                <w:position w:val="-2"/>
                <w:sz w:val="20"/>
                <w:szCs w:val="20"/>
              </w:rPr>
              <w:t xml:space="preserve"> sulla testa </w:t>
            </w:r>
            <w:r>
              <w:rPr>
                <w:b/>
                <w:bCs/>
                <w:color w:val="00274C"/>
                <w:position w:val="-2"/>
                <w:sz w:val="20"/>
                <w:szCs w:val="20"/>
              </w:rPr>
              <w:t xml:space="preserve">BF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9058" name="name33396037a6dc9f078"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99516037a6dc9f0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99272058"/>
              </w:numPr>
              <w:spacing w:before="0" w:after="0" w:line="262" w:lineRule="auto"/>
              <w:jc w:val="left"/>
              <w:rPr>
                <w:color w:val="00274C"/>
                <w:sz w:val="20"/>
                <w:szCs w:val="20"/>
              </w:rPr>
            </w:pPr>
            <w:r>
              <w:rPr>
                <w:color w:val="00274C"/>
                <w:position w:val="-2"/>
                <w:sz w:val="20"/>
                <w:szCs w:val="20"/>
              </w:rPr>
              <w:t xml:space="preserve">Spingere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06592" name="name95216037a6dcafa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06037a6dcafa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cinghia </w:t>
            </w:r>
            <w:r>
              <w:rPr>
                <w:b/>
                <w:bCs/>
                <w:color w:val="00274C"/>
                <w:position w:val="-2"/>
                <w:sz w:val="20"/>
                <w:szCs w:val="20"/>
              </w:rPr>
              <w:t xml:space="preserve">BH</w:t>
            </w:r>
            <w:r>
              <w:rPr>
                <w:color w:val="00274C"/>
                <w:position w:val="-2"/>
                <w:sz w:val="20"/>
                <w:szCs w:val="20"/>
              </w:rPr>
              <w:t xml:space="preserve"> deve essere tassativamente sostituita, ad ogni montaggio, anche se non ha raggiunto le ore previste per la sostituzione.</w:t>
            </w:r>
          </w:p>
          <w:p/>
          <w:p/>
          <w:p/>
          <w:p/>
          <w:p>
            <w:pPr>
              <w:numPr>
                <w:ilvl w:val="0"/>
                <w:numId w:val="99272059"/>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BH</w:t>
            </w:r>
            <w:r>
              <w:rPr>
                <w:color w:val="00274C"/>
                <w:position w:val="-2"/>
                <w:sz w:val="20"/>
                <w:szCs w:val="20"/>
              </w:rPr>
              <w:t xml:space="preserve"> sulle pulegge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62477027" name="name98796037a6dcc464c"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79616037a6dcc464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99272060"/>
              </w:numPr>
              <w:spacing w:before="0" w:after="0" w:line="262" w:lineRule="auto"/>
              <w:jc w:val="left"/>
              <w:rPr>
                <w:color w:val="00274C"/>
                <w:sz w:val="20"/>
                <w:szCs w:val="20"/>
              </w:rPr>
            </w:pPr>
            <w:r>
              <w:rPr>
                <w:color w:val="00274C"/>
                <w:position w:val="-2"/>
                <w:sz w:val="20"/>
                <w:szCs w:val="20"/>
              </w:rPr>
              <w:t xml:space="preserve">Tirare l'alternatore </w:t>
            </w:r>
            <w:r>
              <w:rPr>
                <w:b/>
                <w:bCs/>
                <w:color w:val="00274C"/>
                <w:position w:val="-2"/>
                <w:sz w:val="20"/>
                <w:szCs w:val="20"/>
              </w:rPr>
              <w:t xml:space="preserve">BB</w:t>
            </w:r>
            <w:r>
              <w:rPr>
                <w:color w:val="00274C"/>
                <w:position w:val="-2"/>
                <w:sz w:val="20"/>
                <w:szCs w:val="20"/>
              </w:rPr>
              <w:t xml:space="preserve"> in direzione della freccia </w:t>
            </w:r>
            <w:r>
              <w:rPr>
                <w:b/>
                <w:bCs/>
                <w:color w:val="00274C"/>
                <w:position w:val="-2"/>
                <w:sz w:val="20"/>
                <w:szCs w:val="20"/>
              </w:rPr>
              <w:t xml:space="preserve">BK</w:t>
            </w:r>
            <w:r>
              <w:rPr>
                <w:color w:val="00274C"/>
                <w:position w:val="-2"/>
                <w:sz w:val="20"/>
                <w:szCs w:val="20"/>
              </w:rPr>
              <w:t xml:space="preserve"> .</w:t>
            </w:r>
          </w:p>
          <w:p>
            <w:pPr>
              <w:numPr>
                <w:ilvl w:val="0"/>
                <w:numId w:val="99272060"/>
              </w:numPr>
              <w:spacing w:before="0" w:after="0" w:line="262" w:lineRule="auto"/>
              <w:jc w:val="left"/>
              <w:rPr>
                <w:color w:val="00274C"/>
                <w:sz w:val="20"/>
                <w:szCs w:val="20"/>
              </w:rPr>
            </w:pPr>
            <w:r>
              <w:rPr>
                <w:color w:val="00274C"/>
                <w:position w:val="-2"/>
                <w:sz w:val="20"/>
                <w:szCs w:val="20"/>
              </w:rPr>
              <w:t xml:space="preserve">Mantenendo in tensione l'alternatore </w:t>
            </w:r>
            <w:r>
              <w:rPr>
                <w:b/>
                <w:bCs/>
                <w:color w:val="00274C"/>
                <w:position w:val="-2"/>
                <w:sz w:val="20"/>
                <w:szCs w:val="20"/>
              </w:rPr>
              <w:t xml:space="preserve">BB</w:t>
            </w:r>
            <w:r>
              <w:rPr>
                <w:color w:val="00274C"/>
                <w:position w:val="-2"/>
                <w:sz w:val="20"/>
                <w:szCs w:val="20"/>
              </w:rPr>
              <w:t xml:space="preserve"> serrare prima la vite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e successivamente la vite </w:t>
            </w:r>
            <w:r>
              <w:rPr>
                <w:b/>
                <w:bCs/>
                <w:color w:val="00274C"/>
                <w:position w:val="-2"/>
                <w:sz w:val="20"/>
                <w:szCs w:val="20"/>
              </w:rPr>
              <w:t xml:space="preserve">BA</w:t>
            </w:r>
            <w:r>
              <w:rPr>
                <w:color w:val="00274C"/>
                <w:position w:val="-2"/>
                <w:sz w:val="20"/>
                <w:szCs w:val="20"/>
              </w:rPr>
              <w:t xml:space="preserve"> (coppia di serraggio a </w:t>
            </w:r>
            <w:r>
              <w:rPr>
                <w:b/>
                <w:bCs/>
                <w:color w:val="00274C"/>
                <w:position w:val="-2"/>
                <w:sz w:val="20"/>
                <w:szCs w:val="20"/>
              </w:rPr>
              <w:t xml:space="preserve">69 Nm [filetto M10] - 40 Nm</w:t>
            </w:r>
            <w:r>
              <w:rPr>
                <w:color w:val="00274C"/>
                <w:position w:val="-2"/>
                <w:sz w:val="20"/>
                <w:szCs w:val="20"/>
              </w:rPr>
              <w:t xml:space="preserve"> </w:t>
            </w:r>
            <w:r>
              <w:rPr>
                <w:b/>
                <w:bCs/>
                <w:color w:val="00274C"/>
                <w:position w:val="-2"/>
                <w:sz w:val="20"/>
                <w:szCs w:val="20"/>
              </w:rPr>
              <w:t xml:space="preserve">[filetto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479402" name="name17816037a6dcd5bc5"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81336037a6dcd5b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99272061"/>
              </w:numPr>
              <w:spacing w:before="0" w:after="0" w:line="262" w:lineRule="auto"/>
              <w:jc w:val="left"/>
              <w:rPr>
                <w:color w:val="00274C"/>
                <w:sz w:val="20"/>
                <w:szCs w:val="20"/>
              </w:rPr>
            </w:pPr>
            <w:r>
              <w:rPr>
                <w:color w:val="00274C"/>
                <w:position w:val="-2"/>
                <w:sz w:val="20"/>
                <w:szCs w:val="20"/>
              </w:rPr>
              <w:t xml:space="preserve">Controllare il tensionamento della cinghia </w:t>
            </w:r>
            <w:r>
              <w:rPr>
                <w:b/>
                <w:bCs/>
                <w:color w:val="00274C"/>
                <w:position w:val="-2"/>
                <w:sz w:val="20"/>
                <w:szCs w:val="20"/>
              </w:rPr>
              <w:t xml:space="preserve">BH</w:t>
            </w:r>
            <w:r>
              <w:rPr>
                <w:color w:val="00274C"/>
                <w:position w:val="-2"/>
                <w:sz w:val="20"/>
                <w:szCs w:val="20"/>
              </w:rPr>
              <w:t xml:space="preserve"> con lo strumento tipo Clavis, posizionandolo nel punto </w:t>
            </w:r>
            <w:r>
              <w:rPr>
                <w:b/>
                <w:bCs/>
                <w:color w:val="00274C"/>
                <w:position w:val="-2"/>
                <w:sz w:val="20"/>
                <w:szCs w:val="20"/>
              </w:rPr>
              <w:t xml:space="preserve">P</w:t>
            </w:r>
            <w:r>
              <w:rPr>
                <w:color w:val="00274C"/>
                <w:position w:val="-2"/>
                <w:sz w:val="20"/>
                <w:szCs w:val="20"/>
              </w:rPr>
              <w:t xml:space="preserve"> (il tensionamento deve essere compreso tra i </w:t>
            </w:r>
            <w:r>
              <w:rPr>
                <w:b/>
                <w:bCs/>
                <w:color w:val="00274C"/>
                <w:position w:val="-2"/>
                <w:sz w:val="20"/>
                <w:szCs w:val="20"/>
              </w:rPr>
              <w:t xml:space="preserve">350 e 450 N</w:t>
            </w:r>
            <w:r>
              <w:rPr>
                <w:color w:val="00274C"/>
                <w:position w:val="-2"/>
                <w:sz w:val="20"/>
                <w:szCs w:val="20"/>
              </w:rPr>
              <w:t xml:space="preserve"> ).</w:t>
            </w:r>
          </w:p>
          <w:p>
            <w:pPr>
              <w:numPr>
                <w:ilvl w:val="0"/>
                <w:numId w:val="99272061"/>
              </w:numPr>
              <w:spacing w:before="0" w:after="0" w:line="262" w:lineRule="auto"/>
              <w:jc w:val="left"/>
              <w:rPr>
                <w:color w:val="00274C"/>
                <w:sz w:val="20"/>
                <w:szCs w:val="20"/>
              </w:rPr>
            </w:pPr>
            <w:r>
              <w:rPr>
                <w:color w:val="00274C"/>
                <w:position w:val="-2"/>
                <w:sz w:val="20"/>
                <w:szCs w:val="20"/>
              </w:rPr>
              <w:t xml:space="preserve">Se i valori di tensione non corrispondono, allentare le viti </w:t>
            </w:r>
            <w:r>
              <w:rPr>
                <w:b/>
                <w:bCs/>
                <w:color w:val="00274C"/>
                <w:position w:val="-2"/>
                <w:sz w:val="20"/>
                <w:szCs w:val="20"/>
              </w:rPr>
              <w:t xml:space="preserve">BA ed BE</w:t>
            </w:r>
            <w:r>
              <w:rPr>
                <w:color w:val="00274C"/>
                <w:position w:val="-2"/>
                <w:sz w:val="20"/>
                <w:szCs w:val="20"/>
              </w:rPr>
              <w:t xml:space="preserve"> , quindi ripetere le operazioni </w:t>
            </w:r>
            <w:r>
              <w:rPr>
                <w:b/>
                <w:bCs/>
                <w:color w:val="00274C"/>
                <w:position w:val="-2"/>
                <w:sz w:val="20"/>
                <w:szCs w:val="20"/>
              </w:rPr>
              <w:t xml:space="preserve">7, 8 e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700301" name="name96336037a6dce8693"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74076037a6dce86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Motorino di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39024" name="name69356037a6dd029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16037a6dd029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Rimuovere l'attrezzo </w:t>
            </w:r>
            <w:hyperlink r:id="rId87766037a6dd030fc" w:history="1">
              <w:r>
                <w:rPr>
                  <w:b/>
                  <w:bCs/>
                  <w:color w:val="0000FF"/>
                  <w:position w:val="-2"/>
                  <w:sz w:val="20"/>
                  <w:szCs w:val="20"/>
                </w:rPr>
                <w:t xml:space="preserve">ST_34</w:t>
              </w:r>
            </w:hyperlink>
            <w:r>
              <w:rPr>
                <w:color w:val="00274C"/>
                <w:position w:val="-2"/>
                <w:sz w:val="20"/>
                <w:szCs w:val="20"/>
              </w:rPr>
              <w:t xml:space="preserve">  se ancora presente.</w:t>
            </w:r>
          </w:p>
          <w:p/>
          <w:p/>
          <w:p>
            <w:pPr>
              <w:numPr>
                <w:ilvl w:val="0"/>
                <w:numId w:val="99272062"/>
              </w:numPr>
              <w:spacing w:before="0" w:after="0" w:line="262" w:lineRule="auto"/>
              <w:jc w:val="left"/>
              <w:rPr>
                <w:color w:val="00274C"/>
                <w:sz w:val="20"/>
                <w:szCs w:val="20"/>
              </w:rPr>
            </w:pPr>
            <w:r>
              <w:rPr>
                <w:color w:val="00274C"/>
                <w:position w:val="-2"/>
                <w:sz w:val="20"/>
                <w:szCs w:val="20"/>
              </w:rPr>
              <w:t xml:space="preserve">Fissare il motorino </w:t>
            </w:r>
            <w:r>
              <w:rPr>
                <w:b/>
                <w:bCs/>
                <w:color w:val="00274C"/>
                <w:position w:val="-2"/>
                <w:sz w:val="20"/>
                <w:szCs w:val="20"/>
              </w:rPr>
              <w:t xml:space="preserve">BQ</w:t>
            </w:r>
            <w:r>
              <w:rPr>
                <w:color w:val="00274C"/>
                <w:position w:val="-2"/>
                <w:sz w:val="20"/>
                <w:szCs w:val="20"/>
              </w:rPr>
              <w:t xml:space="preserve"> con le viti </w:t>
            </w:r>
            <w:r>
              <w:rPr>
                <w:b/>
                <w:bCs/>
                <w:color w:val="00274C"/>
                <w:position w:val="-2"/>
                <w:sz w:val="20"/>
                <w:szCs w:val="20"/>
              </w:rPr>
              <w:t xml:space="preserve">BR</w:t>
            </w:r>
            <w:r>
              <w:rPr>
                <w:color w:val="00274C"/>
                <w:position w:val="-2"/>
                <w:sz w:val="20"/>
                <w:szCs w:val="20"/>
              </w:rPr>
              <w:t xml:space="preserve"> sulla campana di flangiatura </w:t>
            </w:r>
            <w:r>
              <w:rPr>
                <w:b/>
                <w:bCs/>
                <w:color w:val="00274C"/>
                <w:position w:val="-2"/>
                <w:sz w:val="20"/>
                <w:szCs w:val="20"/>
              </w:rPr>
              <w:t xml:space="preserve">BS</w:t>
            </w:r>
            <w:r>
              <w:rPr>
                <w:color w:val="00274C"/>
                <w:position w:val="-2"/>
                <w:sz w:val="20"/>
                <w:szCs w:val="20"/>
              </w:rPr>
              <w:t xml:space="preserve"> (coppia di serraggio a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883913" name="name76246037a6dd0fef5"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94306037a6dd0fe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Cablaggio elettrico</w:t>
            </w:r>
          </w:p>
          <w:p/>
          <w:p/>
          <w:p>
            <w:pPr>
              <w:numPr>
                <w:ilvl w:val="0"/>
                <w:numId w:val="99272063"/>
              </w:numPr>
              <w:spacing w:before="0" w:after="0" w:line="262" w:lineRule="auto"/>
              <w:jc w:val="left"/>
              <w:rPr>
                <w:color w:val="00274C"/>
                <w:sz w:val="20"/>
                <w:szCs w:val="20"/>
              </w:rPr>
            </w:pPr>
            <w:r>
              <w:rPr>
                <w:color w:val="00274C"/>
                <w:position w:val="-2"/>
                <w:sz w:val="20"/>
                <w:szCs w:val="20"/>
              </w:rPr>
              <w:t xml:space="preserve">Posizionare il supporto cablaggio </w:t>
            </w:r>
            <w:r>
              <w:rPr>
                <w:b/>
                <w:bCs/>
                <w:color w:val="00274C"/>
                <w:position w:val="-2"/>
                <w:sz w:val="20"/>
                <w:szCs w:val="20"/>
              </w:rPr>
              <w:t xml:space="preserve">BT</w:t>
            </w:r>
            <w:r>
              <w:rPr>
                <w:color w:val="00274C"/>
                <w:position w:val="-2"/>
                <w:sz w:val="20"/>
                <w:szCs w:val="20"/>
              </w:rPr>
              <w:t xml:space="preserve"> insieme al cablaggio </w:t>
            </w:r>
            <w:r>
              <w:rPr>
                <w:b/>
                <w:bCs/>
                <w:color w:val="00274C"/>
                <w:position w:val="-2"/>
                <w:sz w:val="20"/>
                <w:szCs w:val="20"/>
              </w:rPr>
              <w:t xml:space="preserve">BU</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w:t>
            </w:r>
          </w:p>
          <w:p>
            <w:pPr>
              <w:numPr>
                <w:ilvl w:val="0"/>
                <w:numId w:val="99272063"/>
              </w:numPr>
              <w:spacing w:before="0" w:after="0" w:line="262" w:lineRule="auto"/>
              <w:jc w:val="left"/>
              <w:rPr>
                <w:color w:val="00274C"/>
                <w:sz w:val="20"/>
                <w:szCs w:val="20"/>
              </w:rPr>
            </w:pPr>
            <w:r>
              <w:rPr>
                <w:color w:val="00274C"/>
                <w:position w:val="-2"/>
                <w:sz w:val="20"/>
                <w:szCs w:val="20"/>
              </w:rPr>
              <w:t xml:space="preserve">Innestare i connettori </w:t>
            </w:r>
            <w:r>
              <w:rPr>
                <w:b/>
                <w:bCs/>
                <w:color w:val="00274C"/>
                <w:position w:val="-2"/>
                <w:sz w:val="20"/>
                <w:szCs w:val="20"/>
              </w:rPr>
              <w:t xml:space="preserve">C1</w:t>
            </w:r>
            <w:r>
              <w:rPr>
                <w:color w:val="00274C"/>
                <w:position w:val="-2"/>
                <w:sz w:val="20"/>
                <w:szCs w:val="20"/>
              </w:rPr>
              <w:t xml:space="preserve"> sugli elettroiniettori </w:t>
            </w:r>
            <w:r>
              <w:rPr>
                <w:b/>
                <w:bCs/>
                <w:color w:val="00274C"/>
                <w:position w:val="-2"/>
                <w:sz w:val="20"/>
                <w:szCs w:val="20"/>
              </w:rPr>
              <w:t xml:space="preserve">S1</w:t>
            </w:r>
            <w:r>
              <w:rPr>
                <w:color w:val="00274C"/>
                <w:position w:val="-2"/>
                <w:sz w:val="20"/>
                <w:szCs w:val="20"/>
              </w:rPr>
              <w:t xml:space="preserve"> .</w:t>
            </w:r>
          </w:p>
          <w:p>
            <w:pPr>
              <w:numPr>
                <w:ilvl w:val="0"/>
                <w:numId w:val="99272063"/>
              </w:numPr>
              <w:spacing w:before="0" w:after="0" w:line="262" w:lineRule="auto"/>
              <w:jc w:val="left"/>
              <w:rPr>
                <w:color w:val="00274C"/>
                <w:sz w:val="20"/>
                <w:szCs w:val="20"/>
              </w:rPr>
            </w:pPr>
            <w:r>
              <w:rPr>
                <w:color w:val="00274C"/>
                <w:position w:val="-2"/>
                <w:sz w:val="20"/>
                <w:szCs w:val="20"/>
              </w:rPr>
              <w:t xml:space="preserve">Serrare il supporto cablaggio </w:t>
            </w:r>
            <w:r>
              <w:rPr>
                <w:b/>
                <w:bCs/>
                <w:color w:val="00274C"/>
                <w:position w:val="-2"/>
                <w:sz w:val="20"/>
                <w:szCs w:val="20"/>
              </w:rPr>
              <w:t xml:space="preserve">BT</w:t>
            </w:r>
            <w:r>
              <w:rPr>
                <w:color w:val="00274C"/>
                <w:position w:val="-2"/>
                <w:sz w:val="20"/>
                <w:szCs w:val="20"/>
              </w:rPr>
              <w:t xml:space="preserve"> sul cappello bilancieri </w:t>
            </w:r>
            <w:r>
              <w:rPr>
                <w:b/>
                <w:bCs/>
                <w:color w:val="00274C"/>
                <w:position w:val="-2"/>
                <w:sz w:val="20"/>
                <w:szCs w:val="20"/>
              </w:rPr>
              <w:t xml:space="preserve">BV</w:t>
            </w:r>
            <w:r>
              <w:rPr>
                <w:color w:val="00274C"/>
                <w:position w:val="-2"/>
                <w:sz w:val="20"/>
                <w:szCs w:val="20"/>
              </w:rPr>
              <w:t xml:space="preserve"> con le viti </w:t>
            </w:r>
            <w:r>
              <w:rPr>
                <w:b/>
                <w:bCs/>
                <w:color w:val="00274C"/>
                <w:position w:val="-2"/>
                <w:sz w:val="20"/>
                <w:szCs w:val="20"/>
              </w:rPr>
              <w:t xml:space="preserve">BW</w:t>
            </w:r>
            <w:r>
              <w:rPr>
                <w:color w:val="00274C"/>
                <w:position w:val="-2"/>
                <w:sz w:val="20"/>
                <w:szCs w:val="20"/>
              </w:rPr>
              <w:t xml:space="preserve"> (coppia di serraggio a </w:t>
            </w:r>
            <w:r>
              <w:rPr>
                <w:b/>
                <w:bCs/>
                <w:color w:val="00274C"/>
                <w:position w:val="-2"/>
                <w:sz w:val="20"/>
                <w:szCs w:val="20"/>
              </w:rPr>
              <w:t xml:space="preserve">10 Nm - </w:t>
            </w:r>
            <w:hyperlink r:id="rId13336037a6dd10fb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2284767" name="name43056037a6dd22d67"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76796037a6dd22d6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99272064"/>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C2</w:t>
            </w:r>
            <w:r>
              <w:rPr>
                <w:color w:val="00274C"/>
                <w:position w:val="-2"/>
                <w:sz w:val="20"/>
                <w:szCs w:val="20"/>
              </w:rPr>
              <w:t xml:space="preserve"> sul sensore </w:t>
            </w:r>
            <w:r>
              <w:rPr>
                <w:b/>
                <w:bCs/>
                <w:color w:val="00274C"/>
                <w:position w:val="-2"/>
                <w:sz w:val="20"/>
                <w:szCs w:val="20"/>
              </w:rPr>
              <w:t xml:space="preserve">S2</w:t>
            </w:r>
            <w:r>
              <w:rPr>
                <w:color w:val="00274C"/>
                <w:position w:val="-2"/>
                <w:sz w:val="20"/>
                <w:szCs w:val="20"/>
              </w:rPr>
              <w:t xml:space="preserve"> .</w:t>
            </w:r>
          </w:p>
          <w:p>
            <w:pPr>
              <w:numPr>
                <w:ilvl w:val="0"/>
                <w:numId w:val="99272064"/>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C3</w:t>
            </w:r>
            <w:r>
              <w:rPr>
                <w:color w:val="00274C"/>
                <w:position w:val="-2"/>
                <w:sz w:val="20"/>
                <w:szCs w:val="20"/>
              </w:rPr>
              <w:t xml:space="preserve"> sul sensore </w:t>
            </w:r>
            <w:r>
              <w:rPr>
                <w:b/>
                <w:bCs/>
                <w:color w:val="00274C"/>
                <w:position w:val="-2"/>
                <w:sz w:val="20"/>
                <w:szCs w:val="20"/>
              </w:rPr>
              <w:t xml:space="preserve">S3</w:t>
            </w:r>
            <w:r>
              <w:rPr>
                <w:color w:val="00274C"/>
                <w:position w:val="-2"/>
                <w:sz w:val="20"/>
                <w:szCs w:val="20"/>
              </w:rPr>
              <w:t xml:space="preserve"> .</w:t>
            </w:r>
          </w:p>
          <w:p>
            <w:pPr>
              <w:numPr>
                <w:ilvl w:val="0"/>
                <w:numId w:val="99272064"/>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H1</w:t>
            </w:r>
            <w:r>
              <w:rPr>
                <w:color w:val="00274C"/>
                <w:position w:val="-2"/>
                <w:sz w:val="20"/>
                <w:szCs w:val="20"/>
              </w:rPr>
              <w:t xml:space="preserve"> sul collettore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10606" name="name47086037a6dd3a3de"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43136037a6dd3a3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9927206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C4</w:t>
            </w:r>
            <w:r>
              <w:rPr>
                <w:color w:val="00274C"/>
                <w:position w:val="-2"/>
                <w:sz w:val="20"/>
                <w:szCs w:val="20"/>
              </w:rPr>
              <w:t xml:space="preserve"> sulla valvola aspirazione carburante </w:t>
            </w:r>
            <w:r>
              <w:rPr>
                <w:b/>
                <w:bCs/>
                <w:color w:val="00274C"/>
                <w:position w:val="-2"/>
                <w:sz w:val="20"/>
                <w:szCs w:val="20"/>
              </w:rPr>
              <w:t xml:space="preserve">S4</w:t>
            </w:r>
            <w:r>
              <w:rPr>
                <w:color w:val="00274C"/>
                <w:position w:val="-2"/>
                <w:sz w:val="20"/>
                <w:szCs w:val="20"/>
              </w:rPr>
              <w:t xml:space="preserve"> .</w:t>
            </w:r>
          </w:p>
          <w:p>
            <w:pPr>
              <w:numPr>
                <w:ilvl w:val="0"/>
                <w:numId w:val="99272065"/>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C5</w:t>
            </w:r>
            <w:r>
              <w:rPr>
                <w:color w:val="00274C"/>
                <w:position w:val="-2"/>
                <w:sz w:val="20"/>
                <w:szCs w:val="20"/>
              </w:rPr>
              <w:t xml:space="preserve"> sul sensore temperatura carburante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736361" name="name34526037a6dd49532"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73976037a6dd495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9927206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C6</w:t>
            </w:r>
            <w:r>
              <w:rPr>
                <w:color w:val="00274C"/>
                <w:position w:val="-2"/>
                <w:sz w:val="20"/>
                <w:szCs w:val="20"/>
              </w:rPr>
              <w:t xml:space="preserve"> sul sensore </w:t>
            </w:r>
            <w:r>
              <w:rPr>
                <w:b/>
                <w:bCs/>
                <w:color w:val="00274C"/>
                <w:position w:val="-2"/>
                <w:sz w:val="20"/>
                <w:szCs w:val="20"/>
              </w:rPr>
              <w:t xml:space="preserve">S6</w:t>
            </w:r>
            <w:r>
              <w:rPr>
                <w:color w:val="00274C"/>
                <w:position w:val="-2"/>
                <w:sz w:val="20"/>
                <w:szCs w:val="20"/>
              </w:rPr>
              <w:t xml:space="preserve"> .</w:t>
            </w:r>
          </w:p>
          <w:p>
            <w:pPr>
              <w:numPr>
                <w:ilvl w:val="0"/>
                <w:numId w:val="9927206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C7</w:t>
            </w:r>
            <w:r>
              <w:rPr>
                <w:color w:val="00274C"/>
                <w:position w:val="-2"/>
                <w:sz w:val="20"/>
                <w:szCs w:val="20"/>
              </w:rPr>
              <w:t xml:space="preserve"> sul sensore </w:t>
            </w:r>
            <w:r>
              <w:rPr>
                <w:b/>
                <w:bCs/>
                <w:color w:val="00274C"/>
                <w:position w:val="-2"/>
                <w:sz w:val="20"/>
                <w:szCs w:val="20"/>
              </w:rPr>
              <w:t xml:space="preserve">S7</w:t>
            </w:r>
            <w:r>
              <w:rPr>
                <w:color w:val="00274C"/>
                <w:position w:val="-2"/>
                <w:sz w:val="20"/>
                <w:szCs w:val="20"/>
              </w:rPr>
              <w:t xml:space="preserve"> .</w:t>
            </w:r>
          </w:p>
          <w:p>
            <w:pPr>
              <w:numPr>
                <w:ilvl w:val="0"/>
                <w:numId w:val="99272066"/>
              </w:numPr>
              <w:spacing w:before="0" w:after="0" w:line="262" w:lineRule="auto"/>
              <w:jc w:val="left"/>
              <w:rPr>
                <w:color w:val="00274C"/>
                <w:sz w:val="20"/>
                <w:szCs w:val="20"/>
              </w:rPr>
            </w:pPr>
            <w:r>
              <w:rPr>
                <w:color w:val="00274C"/>
                <w:position w:val="-2"/>
                <w:sz w:val="20"/>
                <w:szCs w:val="20"/>
              </w:rPr>
              <w:t xml:space="preserve">Innestare le fascette </w:t>
            </w:r>
            <w:r>
              <w:rPr>
                <w:b/>
                <w:bCs/>
                <w:color w:val="00274C"/>
                <w:position w:val="-2"/>
                <w:sz w:val="20"/>
                <w:szCs w:val="20"/>
              </w:rPr>
              <w:t xml:space="preserve">H2</w:t>
            </w:r>
            <w:r>
              <w:rPr>
                <w:color w:val="00274C"/>
                <w:position w:val="-2"/>
                <w:sz w:val="20"/>
                <w:szCs w:val="20"/>
              </w:rPr>
              <w:t xml:space="preserve"> sul coperchio termostato </w:t>
            </w:r>
            <w:r>
              <w:rPr>
                <w:b/>
                <w:bCs/>
                <w:color w:val="00274C"/>
                <w:position w:val="-2"/>
                <w:sz w:val="20"/>
                <w:szCs w:val="20"/>
              </w:rPr>
              <w:t xml:space="preserve">DB e H3</w:t>
            </w:r>
            <w:r>
              <w:rPr>
                <w:color w:val="00274C"/>
                <w:position w:val="-2"/>
                <w:sz w:val="20"/>
                <w:szCs w:val="20"/>
              </w:rPr>
              <w:t xml:space="preserve"> sulla flangia carico olio laterale </w:t>
            </w:r>
            <w:r>
              <w:rPr>
                <w:b/>
                <w:bCs/>
                <w:color w:val="00274C"/>
                <w:position w:val="-2"/>
                <w:sz w:val="20"/>
                <w:szCs w:val="20"/>
              </w:rPr>
              <w:t xml:space="preserve">DC</w:t>
            </w:r>
            <w:r>
              <w:rPr>
                <w:color w:val="00274C"/>
                <w:position w:val="-2"/>
                <w:sz w:val="20"/>
                <w:szCs w:val="20"/>
              </w:rPr>
              <w:t xml:space="preserve"> .</w:t>
            </w:r>
          </w:p>
          <w:p>
            <w:pPr>
              <w:numPr>
                <w:ilvl w:val="0"/>
                <w:numId w:val="99272066"/>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C8</w:t>
            </w:r>
            <w:r>
              <w:rPr>
                <w:color w:val="00274C"/>
                <w:position w:val="-2"/>
                <w:sz w:val="20"/>
                <w:szCs w:val="20"/>
              </w:rPr>
              <w:t xml:space="preserve"> sul sensore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0965003" name="name42486037a6dd5d479"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60756037a6dd5d47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9927206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C9</w:t>
            </w:r>
            <w:r>
              <w:rPr>
                <w:color w:val="00274C"/>
                <w:position w:val="-2"/>
                <w:sz w:val="20"/>
                <w:szCs w:val="20"/>
              </w:rPr>
              <w:t xml:space="preserve"> sull'interruttore </w:t>
            </w:r>
            <w:r>
              <w:rPr>
                <w:b/>
                <w:bCs/>
                <w:color w:val="00274C"/>
                <w:position w:val="-2"/>
                <w:sz w:val="20"/>
                <w:szCs w:val="20"/>
              </w:rPr>
              <w:t xml:space="preserve">S9</w:t>
            </w:r>
            <w:r>
              <w:rPr>
                <w:color w:val="00274C"/>
                <w:position w:val="-2"/>
                <w:sz w:val="20"/>
                <w:szCs w:val="20"/>
              </w:rPr>
              <w:t xml:space="preserve"> .</w:t>
            </w:r>
          </w:p>
          <w:p>
            <w:pPr>
              <w:numPr>
                <w:ilvl w:val="0"/>
                <w:numId w:val="99272067"/>
              </w:numPr>
              <w:spacing w:before="0" w:after="0" w:line="262" w:lineRule="auto"/>
              <w:jc w:val="left"/>
              <w:rPr>
                <w:color w:val="00274C"/>
                <w:sz w:val="20"/>
                <w:szCs w:val="20"/>
              </w:rPr>
            </w:pPr>
            <w:r>
              <w:rPr>
                <w:color w:val="00274C"/>
                <w:position w:val="-2"/>
                <w:sz w:val="20"/>
                <w:szCs w:val="20"/>
              </w:rPr>
              <w:t xml:space="preserve">Innestare il morsetto </w:t>
            </w:r>
            <w:r>
              <w:rPr>
                <w:b/>
                <w:bCs/>
                <w:color w:val="00274C"/>
                <w:position w:val="-2"/>
                <w:sz w:val="20"/>
                <w:szCs w:val="20"/>
              </w:rPr>
              <w:t xml:space="preserve">C10</w:t>
            </w:r>
            <w:r>
              <w:rPr>
                <w:color w:val="00274C"/>
                <w:position w:val="-2"/>
                <w:sz w:val="20"/>
                <w:szCs w:val="20"/>
              </w:rPr>
              <w:t xml:space="preserve"> sul motorino </w:t>
            </w:r>
            <w:r>
              <w:rPr>
                <w:b/>
                <w:bCs/>
                <w:color w:val="00274C"/>
                <w:position w:val="-2"/>
                <w:sz w:val="20"/>
                <w:szCs w:val="20"/>
              </w:rPr>
              <w:t xml:space="preserve">S10</w:t>
            </w:r>
            <w:r>
              <w:rPr>
                <w:color w:val="00274C"/>
                <w:position w:val="-2"/>
                <w:sz w:val="20"/>
                <w:szCs w:val="20"/>
              </w:rPr>
              <w:t xml:space="preserve"> .</w:t>
            </w:r>
          </w:p>
          <w:p>
            <w:pPr>
              <w:numPr>
                <w:ilvl w:val="0"/>
                <w:numId w:val="99272067"/>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C11</w:t>
            </w:r>
            <w:r>
              <w:rPr>
                <w:color w:val="00274C"/>
                <w:position w:val="-2"/>
                <w:sz w:val="20"/>
                <w:szCs w:val="20"/>
              </w:rPr>
              <w:t xml:space="preserve"> sul cavo alternatore </w:t>
            </w:r>
            <w:r>
              <w:rPr>
                <w:b/>
                <w:bCs/>
                <w:color w:val="00274C"/>
                <w:position w:val="-2"/>
                <w:sz w:val="20"/>
                <w:szCs w:val="20"/>
              </w:rPr>
              <w:t xml:space="preserve">S11</w:t>
            </w:r>
            <w:r>
              <w:rPr>
                <w:color w:val="00274C"/>
                <w:position w:val="-2"/>
                <w:sz w:val="20"/>
                <w:szCs w:val="20"/>
              </w:rPr>
              <w:t xml:space="preserve"> .</w:t>
            </w:r>
          </w:p>
          <w:p>
            <w:pPr>
              <w:numPr>
                <w:ilvl w:val="0"/>
                <w:numId w:val="99272067"/>
              </w:numPr>
              <w:spacing w:before="0" w:after="0" w:line="262" w:lineRule="auto"/>
              <w:jc w:val="left"/>
              <w:rPr>
                <w:color w:val="00274C"/>
                <w:sz w:val="20"/>
                <w:szCs w:val="20"/>
              </w:rPr>
            </w:pPr>
            <w:r>
              <w:rPr>
                <w:color w:val="00274C"/>
                <w:position w:val="-2"/>
                <w:sz w:val="20"/>
                <w:szCs w:val="20"/>
              </w:rPr>
              <w:t xml:space="preserve">Innestare la fascetta </w:t>
            </w:r>
            <w:r>
              <w:rPr>
                <w:b/>
                <w:bCs/>
                <w:color w:val="00274C"/>
                <w:position w:val="-2"/>
                <w:sz w:val="20"/>
                <w:szCs w:val="20"/>
              </w:rPr>
              <w:t xml:space="preserve">H4</w:t>
            </w:r>
            <w:r>
              <w:rPr>
                <w:color w:val="00274C"/>
                <w:position w:val="-2"/>
                <w:sz w:val="20"/>
                <w:szCs w:val="20"/>
              </w:rPr>
              <w:t xml:space="preserve"> sul supporto sfiato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954515" name="name88216037a6dd6fe44"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65086037a6dd6fe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EGR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Valvola EGR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97444" name="name37476037a6dd7f9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516037a6dd7f9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Verificare che i piani di contatto tra la flangia </w:t>
            </w:r>
            <w:r>
              <w:rPr>
                <w:b/>
                <w:bCs/>
                <w:color w:val="00274C"/>
                <w:position w:val="-2"/>
                <w:sz w:val="20"/>
                <w:szCs w:val="20"/>
              </w:rPr>
              <w:t xml:space="preserve">B</w:t>
            </w:r>
            <w:r>
              <w:rPr>
                <w:color w:val="00274C"/>
                <w:position w:val="-2"/>
                <w:sz w:val="20"/>
                <w:szCs w:val="20"/>
              </w:rPr>
              <w:t xml:space="preserve"> e la testa </w:t>
            </w:r>
            <w:r>
              <w:rPr>
                <w:b/>
                <w:bCs/>
                <w:color w:val="00274C"/>
                <w:position w:val="-2"/>
                <w:sz w:val="20"/>
                <w:szCs w:val="20"/>
              </w:rPr>
              <w:t xml:space="preserve">D</w:t>
            </w:r>
            <w:r>
              <w:rPr>
                <w:color w:val="00274C"/>
                <w:position w:val="-2"/>
                <w:sz w:val="20"/>
                <w:szCs w:val="20"/>
              </w:rPr>
              <w:t xml:space="preserve"> siano privi di impurità.</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68"/>
              </w:numPr>
              <w:spacing w:before="0" w:after="0" w:line="262" w:lineRule="auto"/>
              <w:jc w:val="left"/>
              <w:rPr>
                <w:color w:val="00274C"/>
                <w:sz w:val="20"/>
                <w:szCs w:val="20"/>
              </w:rPr>
            </w:pPr>
            <w:r>
              <w:rPr>
                <w:color w:val="00274C"/>
                <w:position w:val="-2"/>
                <w:sz w:val="20"/>
                <w:szCs w:val="20"/>
              </w:rPr>
              <w:t xml:space="preserve">Montare la guarnizione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p>
            <w:pPr>
              <w:numPr>
                <w:ilvl w:val="0"/>
                <w:numId w:val="9927206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B</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sulla testa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44763" name="name99836037a6dd922cf"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65906037a6dd922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99272069"/>
              </w:numPr>
              <w:spacing w:before="0" w:after="0" w:line="262" w:lineRule="auto"/>
              <w:jc w:val="left"/>
              <w:rPr>
                <w:color w:val="00274C"/>
                <w:sz w:val="20"/>
                <w:szCs w:val="20"/>
              </w:rPr>
            </w:pPr>
            <w:r>
              <w:rPr>
                <w:color w:val="00274C"/>
                <w:position w:val="-2"/>
                <w:sz w:val="20"/>
                <w:szCs w:val="20"/>
              </w:rPr>
              <w:t xml:space="preserve">Inserire le viti </w:t>
            </w:r>
            <w:r>
              <w:rPr>
                <w:b/>
                <w:bCs/>
                <w:color w:val="00274C"/>
                <w:position w:val="-2"/>
                <w:sz w:val="20"/>
                <w:szCs w:val="20"/>
              </w:rPr>
              <w:t xml:space="preserve">E</w:t>
            </w:r>
            <w:r>
              <w:rPr>
                <w:color w:val="00274C"/>
                <w:position w:val="-2"/>
                <w:sz w:val="20"/>
                <w:szCs w:val="20"/>
              </w:rPr>
              <w:t xml:space="preserve"> nel supporto </w:t>
            </w:r>
            <w:r>
              <w:rPr>
                <w:b/>
                <w:bCs/>
                <w:color w:val="00274C"/>
                <w:position w:val="-2"/>
                <w:sz w:val="20"/>
                <w:szCs w:val="20"/>
              </w:rPr>
              <w:t xml:space="preserve">F</w:t>
            </w:r>
            <w:r>
              <w:rPr>
                <w:color w:val="00274C"/>
                <w:position w:val="-2"/>
                <w:sz w:val="20"/>
                <w:szCs w:val="20"/>
              </w:rPr>
              <w:t xml:space="preserve"> .</w:t>
            </w:r>
          </w:p>
          <w:p>
            <w:pPr>
              <w:numPr>
                <w:ilvl w:val="0"/>
                <w:numId w:val="99272069"/>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G</w:t>
            </w:r>
            <w:r>
              <w:rPr>
                <w:color w:val="00274C"/>
                <w:position w:val="-2"/>
                <w:sz w:val="20"/>
                <w:szCs w:val="20"/>
              </w:rPr>
              <w:t xml:space="preserve"> in corrispondenza delle viti </w:t>
            </w:r>
            <w:r>
              <w:rPr>
                <w:b/>
                <w:bCs/>
                <w:color w:val="00274C"/>
                <w:position w:val="-2"/>
                <w:sz w:val="20"/>
                <w:szCs w:val="20"/>
              </w:rPr>
              <w:t xml:space="preserve">E</w:t>
            </w:r>
            <w:r>
              <w:rPr>
                <w:color w:val="00274C"/>
                <w:position w:val="-2"/>
                <w:sz w:val="20"/>
                <w:szCs w:val="20"/>
              </w:rPr>
              <w:t xml:space="preserve"> sul supporto </w:t>
            </w:r>
            <w:r>
              <w:rPr>
                <w:b/>
                <w:bCs/>
                <w:color w:val="00274C"/>
                <w:position w:val="-2"/>
                <w:sz w:val="20"/>
                <w:szCs w:val="20"/>
              </w:rPr>
              <w:t xml:space="preserve">F</w:t>
            </w:r>
            <w:r>
              <w:rPr>
                <w:color w:val="00274C"/>
                <w:position w:val="-2"/>
                <w:sz w:val="20"/>
                <w:szCs w:val="20"/>
              </w:rPr>
              <w:t xml:space="preserve"> .</w:t>
            </w:r>
          </w:p>
          <w:p>
            <w:pPr>
              <w:numPr>
                <w:ilvl w:val="0"/>
                <w:numId w:val="99272069"/>
              </w:numPr>
              <w:spacing w:before="0" w:after="0" w:line="262" w:lineRule="auto"/>
              <w:jc w:val="left"/>
              <w:rPr>
                <w:color w:val="00274C"/>
                <w:sz w:val="20"/>
                <w:szCs w:val="20"/>
              </w:rPr>
            </w:pPr>
            <w:r>
              <w:rPr>
                <w:color w:val="00274C"/>
                <w:position w:val="-2"/>
                <w:sz w:val="20"/>
                <w:szCs w:val="20"/>
              </w:rPr>
              <w:t xml:space="preserve">Fissare il supporto valvola EGR </w:t>
            </w:r>
            <w:r>
              <w:rPr>
                <w:b/>
                <w:bCs/>
                <w:color w:val="00274C"/>
                <w:position w:val="-2"/>
                <w:sz w:val="20"/>
                <w:szCs w:val="20"/>
              </w:rPr>
              <w:t xml:space="preserve">F</w:t>
            </w:r>
            <w:r>
              <w:rPr>
                <w:color w:val="00274C"/>
                <w:position w:val="-2"/>
                <w:sz w:val="20"/>
                <w:szCs w:val="20"/>
              </w:rPr>
              <w:t xml:space="preserve"> con le viti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041253" name="name75336037a6dda287e"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19326037a6dda28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99272070"/>
              </w:numPr>
              <w:spacing w:before="0" w:after="0" w:line="262" w:lineRule="auto"/>
              <w:jc w:val="left"/>
              <w:rPr>
                <w:color w:val="00274C"/>
                <w:sz w:val="20"/>
                <w:szCs w:val="20"/>
              </w:rPr>
            </w:pPr>
            <w:r>
              <w:rPr>
                <w:color w:val="00274C"/>
                <w:position w:val="-2"/>
                <w:sz w:val="20"/>
                <w:szCs w:val="20"/>
              </w:rPr>
              <w:t xml:space="preserve">Innestare il connettore </w:t>
            </w:r>
            <w:r>
              <w:rPr>
                <w:b/>
                <w:bCs/>
                <w:color w:val="00274C"/>
                <w:position w:val="-2"/>
                <w:sz w:val="20"/>
                <w:szCs w:val="20"/>
              </w:rPr>
              <w:t xml:space="preserve">H</w:t>
            </w:r>
            <w:r>
              <w:rPr>
                <w:color w:val="00274C"/>
                <w:position w:val="-2"/>
                <w:sz w:val="20"/>
                <w:szCs w:val="20"/>
              </w:rPr>
              <w:t xml:space="preserve"> sulla valvola </w:t>
            </w:r>
            <w:r>
              <w:rPr>
                <w:b/>
                <w:bCs/>
                <w:color w:val="00274C"/>
                <w:position w:val="-2"/>
                <w:sz w:val="20"/>
                <w:szCs w:val="20"/>
              </w:rPr>
              <w:t xml:space="preserve">L</w:t>
            </w:r>
            <w:r>
              <w:rPr>
                <w:color w:val="00274C"/>
                <w:position w:val="-2"/>
                <w:sz w:val="20"/>
                <w:szCs w:val="20"/>
              </w:rPr>
              <w:t xml:space="preserve"> .</w:t>
            </w:r>
          </w:p>
          <w:p>
            <w:pPr>
              <w:numPr>
                <w:ilvl w:val="0"/>
                <w:numId w:val="99272070"/>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J</w:t>
            </w:r>
            <w:r>
              <w:rPr>
                <w:color w:val="00274C"/>
                <w:position w:val="-2"/>
                <w:sz w:val="20"/>
                <w:szCs w:val="20"/>
              </w:rPr>
              <w:t xml:space="preserve"> tramite la vite </w:t>
            </w:r>
            <w:r>
              <w:rPr>
                <w:b/>
                <w:bCs/>
                <w:color w:val="00274C"/>
                <w:position w:val="-2"/>
                <w:sz w:val="20"/>
                <w:szCs w:val="20"/>
              </w:rPr>
              <w:t xml:space="preserve">K</w:t>
            </w:r>
            <w:r>
              <w:rPr>
                <w:color w:val="00274C"/>
                <w:position w:val="-2"/>
                <w:sz w:val="20"/>
                <w:szCs w:val="20"/>
              </w:rPr>
              <w:t xml:space="preserve"> sulla flangia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8124980" name="name97586037a6ddb182d"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83296037a6ddb182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Gruppo EGR Cooler</w:t>
            </w:r>
          </w:p>
          <w:p/>
          <w:p/>
          <w:p>
            <w:pPr>
              <w:numPr>
                <w:ilvl w:val="0"/>
                <w:numId w:val="99272071"/>
              </w:numPr>
              <w:spacing w:before="0" w:after="0" w:line="262" w:lineRule="auto"/>
              <w:jc w:val="left"/>
              <w:rPr>
                <w:color w:val="00274C"/>
                <w:sz w:val="20"/>
                <w:szCs w:val="20"/>
              </w:rPr>
            </w:pPr>
            <w:r>
              <w:rPr>
                <w:color w:val="00274C"/>
                <w:position w:val="-2"/>
                <w:sz w:val="20"/>
                <w:szCs w:val="20"/>
              </w:rPr>
              <w:t xml:space="preserve">Inserire il raccordo </w:t>
            </w:r>
            <w:r>
              <w:rPr>
                <w:b/>
                <w:bCs/>
                <w:color w:val="00274C"/>
                <w:position w:val="-2"/>
                <w:sz w:val="20"/>
                <w:szCs w:val="20"/>
              </w:rPr>
              <w:t xml:space="preserve">N</w:t>
            </w:r>
            <w:r>
              <w:rPr>
                <w:color w:val="00274C"/>
                <w:position w:val="-2"/>
                <w:sz w:val="20"/>
                <w:szCs w:val="20"/>
              </w:rPr>
              <w:t xml:space="preserve"> dell'EGR Cooler </w:t>
            </w:r>
            <w:r>
              <w:rPr>
                <w:b/>
                <w:bCs/>
                <w:color w:val="00274C"/>
                <w:position w:val="-2"/>
                <w:sz w:val="20"/>
                <w:szCs w:val="20"/>
              </w:rPr>
              <w:t xml:space="preserve">M</w:t>
            </w:r>
            <w:r>
              <w:rPr>
                <w:color w:val="00274C"/>
                <w:position w:val="-2"/>
                <w:sz w:val="20"/>
                <w:szCs w:val="20"/>
              </w:rPr>
              <w:t xml:space="preserve"> nel manicotto </w:t>
            </w:r>
            <w:r>
              <w:rPr>
                <w:b/>
                <w:bCs/>
                <w:color w:val="00274C"/>
                <w:position w:val="-2"/>
                <w:sz w:val="20"/>
                <w:szCs w:val="20"/>
              </w:rPr>
              <w:t xml:space="preserve">P</w:t>
            </w:r>
            <w:r>
              <w:rPr>
                <w:color w:val="00274C"/>
                <w:position w:val="-2"/>
                <w:sz w:val="20"/>
                <w:szCs w:val="20"/>
              </w:rPr>
              <w:t xml:space="preserve"> del gruppo valvola EGR.</w:t>
            </w:r>
          </w:p>
          <w:p>
            <w:pPr>
              <w:numPr>
                <w:ilvl w:val="0"/>
                <w:numId w:val="99272071"/>
              </w:numPr>
              <w:spacing w:before="0" w:after="0" w:line="262" w:lineRule="auto"/>
              <w:jc w:val="left"/>
              <w:rPr>
                <w:color w:val="00274C"/>
                <w:sz w:val="20"/>
                <w:szCs w:val="20"/>
              </w:rPr>
            </w:pPr>
            <w:r>
              <w:rPr>
                <w:color w:val="00274C"/>
                <w:position w:val="-2"/>
                <w:sz w:val="20"/>
                <w:szCs w:val="20"/>
              </w:rPr>
              <w:t xml:space="preserve">Posizionare l'EGR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 ( </w:t>
            </w:r>
            <w:hyperlink r:id="rId42746037a6ddb29a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99272071"/>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N</w:t>
            </w:r>
            <w:r>
              <w:rPr>
                <w:color w:val="00274C"/>
                <w:position w:val="-2"/>
                <w:sz w:val="20"/>
                <w:szCs w:val="20"/>
              </w:rPr>
              <w:t xml:space="preserve"> con la fascetta </w:t>
            </w:r>
            <w:r>
              <w:rPr>
                <w:b/>
                <w:bCs/>
                <w:color w:val="00274C"/>
                <w:position w:val="-2"/>
                <w:sz w:val="20"/>
                <w:szCs w:val="20"/>
              </w:rPr>
              <w:t xml:space="preserve">S</w:t>
            </w:r>
            <w:r>
              <w:rPr>
                <w:color w:val="00274C"/>
                <w:position w:val="-2"/>
                <w:sz w:val="20"/>
                <w:szCs w:val="20"/>
              </w:rPr>
              <w:t xml:space="preserve"> al manicotto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253079" name="name44896037a6ddc4540"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30426037a6ddc45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99272072"/>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U</w:t>
            </w:r>
            <w:r>
              <w:rPr>
                <w:color w:val="00274C"/>
                <w:position w:val="-2"/>
                <w:sz w:val="20"/>
                <w:szCs w:val="20"/>
              </w:rPr>
              <w:t xml:space="preserve"> sul gruppo valvola EGR </w:t>
            </w:r>
            <w:r>
              <w:rPr>
                <w:b/>
                <w:bCs/>
                <w:color w:val="00274C"/>
                <w:position w:val="-2"/>
                <w:sz w:val="20"/>
                <w:szCs w:val="20"/>
              </w:rPr>
              <w:t xml:space="preserve">V</w:t>
            </w:r>
            <w:r>
              <w:rPr>
                <w:color w:val="00274C"/>
                <w:position w:val="-2"/>
                <w:sz w:val="20"/>
                <w:szCs w:val="20"/>
              </w:rPr>
              <w:t xml:space="preserve"> interponendo la guarnizione </w:t>
            </w:r>
            <w:r>
              <w:rPr>
                <w:b/>
                <w:bCs/>
                <w:color w:val="00274C"/>
                <w:position w:val="-2"/>
                <w:sz w:val="20"/>
                <w:szCs w:val="20"/>
              </w:rPr>
              <w:t xml:space="preserve">W</w:t>
            </w:r>
            <w:r>
              <w:rPr>
                <w:color w:val="00274C"/>
                <w:position w:val="-2"/>
                <w:sz w:val="20"/>
                <w:szCs w:val="20"/>
              </w:rPr>
              <w:t xml:space="preserve"> (coppia di serraggio a </w:t>
            </w:r>
            <w:r>
              <w:rPr>
                <w:b/>
                <w:bCs/>
                <w:color w:val="00274C"/>
                <w:position w:val="-2"/>
                <w:sz w:val="20"/>
                <w:szCs w:val="20"/>
              </w:rPr>
              <w:t xml:space="preserve">10 Nm - </w:t>
            </w:r>
            <w:hyperlink r:id="rId85836037a6ddc53a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99272072"/>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T</w:t>
            </w:r>
            <w:r>
              <w:rPr>
                <w:color w:val="00274C"/>
                <w:position w:val="-2"/>
                <w:sz w:val="20"/>
                <w:szCs w:val="20"/>
              </w:rPr>
              <w:t xml:space="preserve"> con le viti </w:t>
            </w:r>
            <w:r>
              <w:rPr>
                <w:b/>
                <w:bCs/>
                <w:color w:val="00274C"/>
                <w:position w:val="-2"/>
                <w:sz w:val="20"/>
                <w:szCs w:val="20"/>
              </w:rPr>
              <w:t xml:space="preserve">AA</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interponendo la guarnizione </w:t>
            </w:r>
            <w:r>
              <w:rPr>
                <w:b/>
                <w:bCs/>
                <w:color w:val="00274C"/>
                <w:position w:val="-2"/>
                <w:sz w:val="20"/>
                <w:szCs w:val="20"/>
              </w:rPr>
              <w:t xml:space="preserve">AB</w:t>
            </w:r>
            <w:r>
              <w:rPr>
                <w:color w:val="00274C"/>
                <w:position w:val="-2"/>
                <w:sz w:val="20"/>
                <w:szCs w:val="20"/>
              </w:rPr>
              <w:t xml:space="preserve"> (coppia di serraggio a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7864811" name="name30306037a6ddd8c61"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38346037a6ddd8c5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99272073"/>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AE</w:t>
            </w:r>
            <w:r>
              <w:rPr>
                <w:color w:val="00274C"/>
                <w:position w:val="-2"/>
                <w:sz w:val="20"/>
                <w:szCs w:val="20"/>
              </w:rPr>
              <w:t xml:space="preserve"> (coppia di serraggio a </w:t>
            </w:r>
            <w:r>
              <w:rPr>
                <w:b/>
                <w:bCs/>
                <w:color w:val="00274C"/>
                <w:position w:val="-2"/>
                <w:sz w:val="20"/>
                <w:szCs w:val="20"/>
              </w:rPr>
              <w:t xml:space="preserve">25 Nm - </w:t>
            </w:r>
            <w:hyperlink r:id="rId79986037a6ddd99da" w:history="1">
              <w:r>
                <w:rPr>
                  <w:b/>
                  <w:bCs/>
                  <w:color w:val="0000FF"/>
                  <w:position w:val="-2"/>
                  <w:sz w:val="20"/>
                  <w:szCs w:val="20"/>
                  <w:u w:val="single"/>
                </w:rPr>
                <w:t xml:space="preserve">ST_05</w:t>
              </w:r>
            </w:hyperlink>
            <w:r>
              <w:rPr>
                <w:color w:val="00274C"/>
                <w:position w:val="-2"/>
                <w:sz w:val="20"/>
                <w:szCs w:val="20"/>
              </w:rPr>
              <w:t xml:space="preserve"> ) interponendo la guarnizione </w:t>
            </w:r>
            <w:r>
              <w:rPr>
                <w:b/>
                <w:bCs/>
                <w:color w:val="00274C"/>
                <w:position w:val="-2"/>
                <w:sz w:val="20"/>
                <w:szCs w:val="20"/>
              </w:rPr>
              <w:t xml:space="preserve">AF</w:t>
            </w:r>
            <w:r>
              <w:rPr>
                <w:color w:val="00274C"/>
                <w:position w:val="-2"/>
                <w:sz w:val="20"/>
                <w:szCs w:val="20"/>
              </w:rPr>
              <w:t xml:space="preserve"> .</w:t>
            </w:r>
          </w:p>
          <w:p>
            <w:pPr>
              <w:numPr>
                <w:ilvl w:val="0"/>
                <w:numId w:val="99272073"/>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AC</w:t>
            </w:r>
            <w:r>
              <w:rPr>
                <w:color w:val="00274C"/>
                <w:position w:val="-2"/>
                <w:sz w:val="20"/>
                <w:szCs w:val="20"/>
              </w:rPr>
              <w:t xml:space="preserve"> sull'EGR Cooler </w:t>
            </w:r>
            <w:r>
              <w:rPr>
                <w:b/>
                <w:bCs/>
                <w:color w:val="00274C"/>
                <w:position w:val="-2"/>
                <w:sz w:val="20"/>
                <w:szCs w:val="20"/>
              </w:rPr>
              <w:t xml:space="preserve">M</w:t>
            </w:r>
            <w:r>
              <w:rPr>
                <w:color w:val="00274C"/>
                <w:position w:val="-2"/>
                <w:sz w:val="20"/>
                <w:szCs w:val="20"/>
              </w:rPr>
              <w:t xml:space="preserve"> con le viti </w:t>
            </w:r>
            <w:r>
              <w:rPr>
                <w:b/>
                <w:bCs/>
                <w:color w:val="00274C"/>
                <w:position w:val="-2"/>
                <w:sz w:val="20"/>
                <w:szCs w:val="20"/>
              </w:rPr>
              <w:t xml:space="preserve">AG</w:t>
            </w:r>
            <w:r>
              <w:rPr>
                <w:color w:val="00274C"/>
                <w:position w:val="-2"/>
                <w:sz w:val="20"/>
                <w:szCs w:val="20"/>
              </w:rPr>
              <w:t xml:space="preserve"> interponendo la guarnizione </w:t>
            </w:r>
            <w:r>
              <w:rPr>
                <w:b/>
                <w:bCs/>
                <w:color w:val="00274C"/>
                <w:position w:val="-2"/>
                <w:sz w:val="20"/>
                <w:szCs w:val="20"/>
              </w:rPr>
              <w:t xml:space="preserve">AH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9272073"/>
              </w:numPr>
              <w:spacing w:before="0" w:after="0" w:line="262" w:lineRule="auto"/>
              <w:jc w:val="left"/>
              <w:rPr>
                <w:color w:val="00274C"/>
                <w:sz w:val="20"/>
                <w:szCs w:val="20"/>
              </w:rPr>
            </w:pPr>
            <w:r>
              <w:rPr>
                <w:color w:val="00274C"/>
                <w:position w:val="-2"/>
                <w:sz w:val="20"/>
                <w:szCs w:val="20"/>
              </w:rPr>
              <w:t xml:space="preserve">Fissare l' EGR Cooler </w:t>
            </w:r>
            <w:r>
              <w:rPr>
                <w:b/>
                <w:bCs/>
                <w:color w:val="00274C"/>
                <w:position w:val="-2"/>
                <w:sz w:val="20"/>
                <w:szCs w:val="20"/>
              </w:rPr>
              <w:t xml:space="preserve">M</w:t>
            </w:r>
            <w:r>
              <w:rPr>
                <w:color w:val="00274C"/>
                <w:position w:val="-2"/>
                <w:sz w:val="20"/>
                <w:szCs w:val="20"/>
              </w:rPr>
              <w:t xml:space="preserve"> sul collettore aspirazione </w:t>
            </w:r>
            <w:r>
              <w:rPr>
                <w:b/>
                <w:bCs/>
                <w:color w:val="00274C"/>
                <w:position w:val="-2"/>
                <w:sz w:val="20"/>
                <w:szCs w:val="20"/>
              </w:rPr>
              <w:t xml:space="preserve">Q</w:t>
            </w:r>
            <w:r>
              <w:rPr>
                <w:color w:val="00274C"/>
                <w:position w:val="-2"/>
                <w:sz w:val="20"/>
                <w:szCs w:val="20"/>
              </w:rPr>
              <w:t xml:space="preserve"> con le viti </w:t>
            </w:r>
            <w:r>
              <w:rPr>
                <w:b/>
                <w:bCs/>
                <w:color w:val="00274C"/>
                <w:position w:val="-2"/>
                <w:sz w:val="20"/>
                <w:szCs w:val="20"/>
              </w:rPr>
              <w:t xml:space="preserve">R</w:t>
            </w:r>
            <w:r>
              <w:rPr>
                <w:color w:val="00274C"/>
                <w:position w:val="-2"/>
                <w:sz w:val="20"/>
                <w:szCs w:val="20"/>
              </w:rPr>
              <w:t xml:space="preserve"> (coppia di serraggio a </w:t>
            </w:r>
            <w:r>
              <w:rPr>
                <w:b/>
                <w:bCs/>
                <w:color w:val="00274C"/>
                <w:position w:val="-2"/>
                <w:sz w:val="20"/>
                <w:szCs w:val="20"/>
              </w:rPr>
              <w:t xml:space="preserve">25 Nm - </w:t>
            </w:r>
            <w:hyperlink r:id="rId93266037a6ddd9ad6"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99272073"/>
              </w:numPr>
              <w:spacing w:before="0" w:after="0" w:line="262" w:lineRule="auto"/>
              <w:jc w:val="left"/>
              <w:rPr>
                <w:color w:val="00274C"/>
                <w:sz w:val="20"/>
                <w:szCs w:val="20"/>
              </w:rPr>
            </w:pPr>
            <w:r>
              <w:rPr>
                <w:color w:val="00274C"/>
                <w:position w:val="-2"/>
                <w:sz w:val="20"/>
                <w:szCs w:val="20"/>
              </w:rPr>
              <w:t xml:space="preserve">Collegare il tubo </w:t>
            </w:r>
            <w:r>
              <w:rPr>
                <w:b/>
                <w:bCs/>
                <w:color w:val="00274C"/>
                <w:position w:val="-2"/>
                <w:sz w:val="20"/>
                <w:szCs w:val="20"/>
              </w:rPr>
              <w:t xml:space="preserve">AL</w:t>
            </w:r>
            <w:r>
              <w:rPr>
                <w:color w:val="00274C"/>
                <w:position w:val="-2"/>
                <w:sz w:val="20"/>
                <w:szCs w:val="20"/>
              </w:rPr>
              <w:t xml:space="preserve"> sull'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1005132" name="name75436037a6ddea470"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28806037a6ddea46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chiusura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 adalta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w:t>
            </w:r>
            <w:r>
              <w:rPr>
                <w:color w:val="00274C"/>
                <w:position w:val="-2"/>
                <w:sz w:val="20"/>
                <w:szCs w:val="20"/>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cablaggio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INGRANAGGIO OZIOSO (PER 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 coperchio (lato 3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testina e Oil Cooler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radiatore (su staffa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9301" name="name55046037a6de6f9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66037a6de6f9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2096037a6de6ff4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9272074"/>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r>
              <w:rPr>
                <w:color w:val="00274C"/>
                <w:position w:val="-2"/>
                <w:sz w:val="20"/>
                <w:szCs w:val="20"/>
              </w:rPr>
              <w:t xml:space="preserve"> o il tappo di rifornimento olio </w:t>
            </w:r>
            <w:r>
              <w:rPr>
                <w:b/>
                <w:bCs/>
                <w:color w:val="00274C"/>
                <w:position w:val="-2"/>
                <w:sz w:val="20"/>
                <w:szCs w:val="20"/>
              </w:rPr>
              <w:t xml:space="preserve">C</w:t>
            </w:r>
            <w:r>
              <w:rPr>
                <w:color w:val="00274C"/>
                <w:position w:val="-2"/>
                <w:sz w:val="20"/>
                <w:szCs w:val="20"/>
              </w:rPr>
              <w:t xml:space="preserve"> se il tappo </w:t>
            </w:r>
            <w:r>
              <w:rPr>
                <w:b/>
                <w:bCs/>
                <w:color w:val="00274C"/>
                <w:position w:val="-2"/>
                <w:sz w:val="20"/>
                <w:szCs w:val="20"/>
              </w:rPr>
              <w:t xml:space="preserve">A</w:t>
            </w:r>
            <w:r>
              <w:rPr>
                <w:color w:val="00274C"/>
                <w:position w:val="-2"/>
                <w:sz w:val="20"/>
                <w:szCs w:val="20"/>
              </w:rPr>
              <w:t xml:space="preserve"> non risultasse accessibile.</w:t>
            </w:r>
          </w:p>
          <w:p>
            <w:pPr>
              <w:numPr>
                <w:ilvl w:val="0"/>
                <w:numId w:val="99272074"/>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79426037a6de728c5"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582096" name="name86036037a6de8543c"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83276037a6de8543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99272075"/>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w:t>
            </w:r>
          </w:p>
          <w:p>
            <w:pPr>
              <w:numPr>
                <w:ilvl w:val="0"/>
                <w:numId w:val="99272075"/>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99272075"/>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 o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Vedere il </w:t>
            </w:r>
            <w:hyperlink r:id="rId48116037a6de87d2b" w:history="1">
              <w:r>
                <w:rPr>
                  <w:b/>
                  <w:bCs/>
                  <w:color w:val="0000FF"/>
                  <w:position w:val="-2"/>
                  <w:sz w:val="20"/>
                  <w:szCs w:val="20"/>
                </w:rPr>
                <w:t xml:space="preserve">Par. 11.1</w:t>
              </w:r>
            </w:hyperlink>
            <w:r>
              <w:rPr>
                <w:color w:val="00274C"/>
                <w:position w:val="-2"/>
                <w:sz w:val="20"/>
                <w:szCs w:val="20"/>
              </w:rPr>
              <w:t xml:space="preserve"> per le diverse configurazioni dell'asta livello olio.</w:t>
            </w:r>
          </w:p>
        </w:tc>
        <w:tc>
          <w:tcPr>
            <w:tcMar>
              <w:top w:w="150" w:type="dxa"/>
              <w:bottom w:w="150" w:type="dxa"/>
            </w:tcMar>
            <w:vAlign w:val="top"/>
          </w:tcPr>
          <w:p>
            <w:r>
              <w:rPr>
                <w:position w:val="-224"/>
              </w:rPr>
              <w:drawing>
                <wp:inline distT="0" distB="0" distL="0" distR="0">
                  <wp:extent cx="2232000" cy="1476000"/>
                  <wp:docPr id="66354714" name="name59106037a6de99e0f"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1726037a6de99e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4966037a6de9adcc"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79638" name="name58376037a6dea75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96037a6dea75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5416037a6dea7e4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9272076"/>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G</w:t>
            </w:r>
            <w:r>
              <w:rPr>
                <w:color w:val="00274C"/>
                <w:position w:val="-2"/>
                <w:sz w:val="20"/>
                <w:szCs w:val="20"/>
              </w:rPr>
              <w:t xml:space="preserve"> , sostituendo la guarnizione in rame (coppia di serraggio a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6219082" name="name86986037a6debc8f9"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72646037a6debc8f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Sul raccordo di scarico </w:t>
            </w:r>
            <w:r>
              <w:rPr>
                <w:b/>
                <w:bCs/>
                <w:color w:val="00274C"/>
                <w:position w:val="-2"/>
                <w:sz w:val="20"/>
                <w:szCs w:val="20"/>
              </w:rPr>
              <w:t xml:space="preserve">B</w:t>
            </w:r>
            <w:r>
              <w:rPr>
                <w:color w:val="00274C"/>
                <w:position w:val="-2"/>
                <w:sz w:val="20"/>
                <w:szCs w:val="20"/>
              </w:rPr>
              <w:t xml:space="preserve"> può essere presente o un tappo di chiusura o un tubo di collegamento alla vaschetta di espansione ( </w:t>
            </w:r>
            <w:r>
              <w:rPr>
                <w:b/>
                <w:bCs/>
                <w:color w:val="00274C"/>
                <w:position w:val="-2"/>
                <w:sz w:val="20"/>
                <w:szCs w:val="20"/>
              </w:rPr>
              <w:t xml:space="preserve">Fig. 10.6</w:t>
            </w:r>
            <w:r>
              <w:rPr>
                <w:color w:val="00274C"/>
                <w:position w:val="-2"/>
                <w:sz w:val="20"/>
                <w:szCs w:val="20"/>
              </w:rPr>
              <w:t xml:space="preserve"> ); entrambi fissati con una fascetta.</w:t>
            </w:r>
          </w:p>
          <w:p>
            <w:pPr>
              <w:numPr>
                <w:ilvl w:val="0"/>
                <w:numId w:val="99272077"/>
              </w:numPr>
              <w:spacing w:before="0" w:after="0" w:line="262" w:lineRule="auto"/>
              <w:jc w:val="left"/>
              <w:rPr>
                <w:color w:val="00274C"/>
                <w:sz w:val="20"/>
                <w:szCs w:val="20"/>
              </w:rPr>
            </w:pPr>
            <w:r>
              <w:rPr>
                <w:color w:val="00274C"/>
                <w:position w:val="-2"/>
                <w:sz w:val="20"/>
                <w:szCs w:val="20"/>
              </w:rPr>
              <w:br/>
              <w:br/>
              <w:br/>
              <w:t xml:space="preserve">Reinserire sul raccordo di scarico </w:t>
            </w:r>
            <w:r>
              <w:rPr>
                <w:b/>
                <w:bCs/>
                <w:color w:val="00274C"/>
                <w:position w:val="-2"/>
                <w:sz w:val="20"/>
                <w:szCs w:val="20"/>
              </w:rPr>
              <w:t xml:space="preserve">B</w:t>
            </w:r>
            <w:r>
              <w:rPr>
                <w:color w:val="00274C"/>
                <w:position w:val="-2"/>
                <w:sz w:val="20"/>
                <w:szCs w:val="20"/>
              </w:rPr>
              <w:t xml:space="preserve"> o il tappo di chiusura o il tubo di collegamento alla vaschetta di espansione.</w:t>
            </w:r>
          </w:p>
        </w:tc>
        <w:tc>
          <w:tcPr>
            <w:tcMar>
              <w:top w:w="150" w:type="dxa"/>
              <w:bottom w:w="150" w:type="dxa"/>
            </w:tcMar>
            <w:vAlign w:val="top"/>
          </w:tcPr>
          <w:p>
            <w:r>
              <w:rPr>
                <w:position w:val="-226"/>
              </w:rPr>
              <w:drawing>
                <wp:inline distT="0" distB="0" distL="0" distR="0">
                  <wp:extent cx="2232000" cy="1483200"/>
                  <wp:docPr id="60022395" name="name84266037a6ded0ad4"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43446037a6ded0ac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99272078"/>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45596037a6ded23d9"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99272078"/>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99272078"/>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99272078"/>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(se necessario rabboccare come al </w:t>
            </w:r>
            <w:r>
              <w:rPr>
                <w:b/>
                <w:bCs/>
                <w:color w:val="00274C"/>
                <w:position w:val="-2"/>
                <w:sz w:val="20"/>
                <w:szCs w:val="20"/>
              </w:rPr>
              <w:t xml:space="preserve">punto 4 e 5</w:t>
            </w:r>
            <w:r>
              <w:rPr>
                <w:color w:val="00274C"/>
                <w:position w:val="-2"/>
                <w:sz w:val="20"/>
                <w:szCs w:val="20"/>
              </w:rPr>
              <w:t xml:space="preserve"> )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 Fig. 10.7</w:t>
            </w:r>
            <w:r>
              <w:rPr>
                <w:color w:val="00274C"/>
                <w:position w:val="-2"/>
                <w:sz w:val="20"/>
                <w:szCs w:val="20"/>
              </w:rPr>
              <w:t xml:space="preserve"> ).</w:t>
            </w:r>
          </w:p>
          <w:p>
            <w:pPr>
              <w:numPr>
                <w:ilvl w:val="0"/>
                <w:numId w:val="99272078"/>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A</w:t>
            </w:r>
            <w:r>
              <w:rPr>
                <w:color w:val="00274C"/>
                <w:position w:val="-2"/>
                <w:sz w:val="20"/>
                <w:szCs w:val="20"/>
              </w:rPr>
              <w:t xml:space="preserve"> sul radiatore o </w:t>
            </w:r>
            <w:r>
              <w:rPr>
                <w:b/>
                <w:bCs/>
                <w:color w:val="00274C"/>
                <w:position w:val="-2"/>
                <w:sz w:val="20"/>
                <w:szCs w:val="20"/>
              </w:rPr>
              <w:t xml:space="preserve">D</w:t>
            </w:r>
            <w:r>
              <w:rPr>
                <w:color w:val="00274C"/>
                <w:position w:val="-2"/>
                <w:sz w:val="20"/>
                <w:szCs w:val="20"/>
              </w:rPr>
              <w:t xml:space="preserve"> sulla vaschetta d'espansione </w:t>
            </w:r>
            <w:r>
              <w:rPr>
                <w:b/>
                <w:bCs/>
                <w:color w:val="00274C"/>
                <w:position w:val="-2"/>
                <w:sz w:val="20"/>
                <w:szCs w:val="20"/>
              </w:rPr>
              <w:t xml:space="preserve">C</w:t>
            </w:r>
            <w:r>
              <w:rPr>
                <w:color w:val="00274C"/>
                <w:position w:val="-2"/>
                <w:sz w:val="20"/>
                <w:szCs w:val="20"/>
              </w:rPr>
              <w:t xml:space="preserve"> .</w:t>
            </w:r>
          </w:p>
          <w:p>
            <w:pPr>
              <w:numPr>
                <w:ilvl w:val="0"/>
                <w:numId w:val="99272078"/>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99272078"/>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99272078"/>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99272078"/>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99272078"/>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r>
              <w:rPr>
                <w:color w:val="00274C"/>
                <w:position w:val="-2"/>
                <w:sz w:val="20"/>
                <w:szCs w:val="20"/>
              </w:rPr>
              <w:t xml:space="preserve"> del radiatore </w:t>
            </w:r>
            <w:r>
              <w:rPr>
                <w:b/>
                <w:bCs/>
                <w:color w:val="00274C"/>
                <w:position w:val="-2"/>
                <w:sz w:val="20"/>
                <w:szCs w:val="20"/>
              </w:rPr>
              <w:t xml:space="preserve">D</w:t>
            </w:r>
            <w:r>
              <w:rPr>
                <w:color w:val="00274C"/>
                <w:position w:val="-2"/>
                <w:sz w:val="20"/>
                <w:szCs w:val="20"/>
              </w:rPr>
              <w:t xml:space="preserve"> o della vaschetta d'espansione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08144" name="name22926037a6dedf70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916037a6dedf7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Pr>
              <w:numPr>
                <w:ilvl w:val="0"/>
                <w:numId w:val="99272079"/>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w:t>
            </w:r>
            <w:r>
              <w:rPr>
                <w:color w:val="00274C"/>
                <w:position w:val="-2"/>
                <w:sz w:val="20"/>
                <w:szCs w:val="20"/>
              </w:rPr>
              <w:br/>
              <w:t xml:space="preserve">Verificare e ripristinare il livello del liquido refrigerante.</w:t>
            </w:r>
          </w:p>
        </w:tc>
        <w:tc>
          <w:tcPr>
            <w:tcMar>
              <w:top w:w="150" w:type="dxa"/>
              <w:bottom w:w="150" w:type="dxa"/>
            </w:tcMar>
            <w:vAlign w:val="top"/>
          </w:tcPr>
          <w:p>
            <w:r>
              <w:rPr>
                <w:position w:val="-224"/>
              </w:rPr>
              <w:drawing>
                <wp:inline distT="0" distB="0" distL="0" distR="0">
                  <wp:extent cx="2232000" cy="1476000"/>
                  <wp:docPr id="39271723" name="name15616037a6df002ed"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97066037a6df002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94146285" name="name74726037a6df0e15d"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20126037a6df0e157"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77497493" name="name88276037a6df28f3c"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65146037a6df28f37"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67086037a6df2aaad"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Asta livello olio in testa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78434" name="name54596037a6df3ce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86037a6df3ce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0296037a6df3d57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Controllo</w:t>
            </w:r>
          </w:p>
          <w:p/>
          <w:p/>
          <w:p>
            <w:pPr>
              <w:numPr>
                <w:ilvl w:val="0"/>
                <w:numId w:val="99272080"/>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B</w:t>
            </w:r>
            <w:r>
              <w:rPr>
                <w:color w:val="00274C"/>
                <w:position w:val="-2"/>
                <w:sz w:val="20"/>
                <w:szCs w:val="20"/>
              </w:rPr>
              <w:t xml:space="preserve"> in direzione della freccia </w:t>
            </w:r>
            <w:r>
              <w:rPr>
                <w:b/>
                <w:bCs/>
                <w:color w:val="00274C"/>
                <w:position w:val="-2"/>
                <w:sz w:val="20"/>
                <w:szCs w:val="20"/>
              </w:rPr>
              <w:t xml:space="preserve">A</w:t>
            </w:r>
            <w:r>
              <w:rPr>
                <w:color w:val="00274C"/>
                <w:position w:val="-2"/>
                <w:sz w:val="20"/>
                <w:szCs w:val="20"/>
              </w:rPr>
              <w:t xml:space="preserve"> .</w:t>
            </w:r>
          </w:p>
          <w:p>
            <w:pPr>
              <w:numPr>
                <w:ilvl w:val="0"/>
                <w:numId w:val="99272080"/>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tc>
        <w:tc>
          <w:tcPr>
            <w:tcMar>
              <w:top w:w="150" w:type="dxa"/>
              <w:bottom w:w="150" w:type="dxa"/>
            </w:tcMar>
            <w:vAlign w:val="top"/>
          </w:tcPr>
          <w:p>
            <w:r>
              <w:rPr>
                <w:position w:val="-228"/>
              </w:rPr>
              <w:drawing>
                <wp:inline distT="0" distB="0" distL="0" distR="0">
                  <wp:extent cx="2232000" cy="1490400"/>
                  <wp:docPr id="12457016" name="name73836037a6df545e1"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54716037a6df545d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11.1.2.1 Smontaggio</w:t>
            </w:r>
          </w:p>
          <w:p/>
          <w:p/>
          <w:p>
            <w:pPr>
              <w:numPr>
                <w:ilvl w:val="0"/>
                <w:numId w:val="9927208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w:t>
            </w:r>
          </w:p>
          <w:p>
            <w:pPr>
              <w:numPr>
                <w:ilvl w:val="0"/>
                <w:numId w:val="99272081"/>
              </w:numPr>
              <w:spacing w:before="0" w:after="0" w:line="262" w:lineRule="auto"/>
              <w:jc w:val="left"/>
              <w:rPr>
                <w:color w:val="00274C"/>
                <w:sz w:val="20"/>
                <w:szCs w:val="20"/>
              </w:rPr>
            </w:pPr>
            <w:r>
              <w:rPr>
                <w:color w:val="00274C"/>
                <w:position w:val="-2"/>
                <w:sz w:val="20"/>
                <w:szCs w:val="20"/>
              </w:rPr>
              <w:t xml:space="preserve">Sfilare il tubo asta olio </w:t>
            </w:r>
            <w:r>
              <w:rPr>
                <w:b/>
                <w:bCs/>
                <w:color w:val="00274C"/>
                <w:position w:val="-2"/>
                <w:sz w:val="20"/>
                <w:szCs w:val="20"/>
              </w:rPr>
              <w:t xml:space="preserve">E</w:t>
            </w:r>
            <w:r>
              <w:rPr>
                <w:color w:val="00274C"/>
                <w:position w:val="-2"/>
                <w:sz w:val="20"/>
                <w:szCs w:val="20"/>
              </w:rPr>
              <w:t xml:space="preserve"> in direzione della freccia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80494043" name="name17166037a6df69216"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21026037a6df692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8316" name="name74896037a6df781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96037a6df781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G</w:t>
            </w:r>
            <w:r>
              <w:rPr>
                <w:color w:val="00274C"/>
                <w:position w:val="-2"/>
                <w:sz w:val="20"/>
                <w:szCs w:val="20"/>
              </w:rPr>
              <w:t xml:space="preserve"> ad ogni montaggio.</w:t>
            </w:r>
          </w:p>
          <w:p/>
          <w:p/>
          <w:p>
            <w:pPr>
              <w:numPr>
                <w:ilvl w:val="0"/>
                <w:numId w:val="9927208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G</w:t>
            </w:r>
            <w:r>
              <w:rPr>
                <w:color w:val="00274C"/>
                <w:position w:val="-2"/>
                <w:sz w:val="20"/>
                <w:szCs w:val="20"/>
              </w:rPr>
              <w:t xml:space="preserve"> nella sede </w:t>
            </w:r>
            <w:r>
              <w:rPr>
                <w:b/>
                <w:bCs/>
                <w:color w:val="00274C"/>
                <w:position w:val="-2"/>
                <w:sz w:val="20"/>
                <w:szCs w:val="20"/>
              </w:rPr>
              <w:t xml:space="preserve">K</w:t>
            </w:r>
            <w:r>
              <w:rPr>
                <w:color w:val="00274C"/>
                <w:position w:val="-2"/>
                <w:sz w:val="20"/>
                <w:szCs w:val="20"/>
              </w:rPr>
              <w:t xml:space="preserve"> del tubo </w:t>
            </w:r>
            <w:r>
              <w:rPr>
                <w:b/>
                <w:bCs/>
                <w:color w:val="00274C"/>
                <w:position w:val="-2"/>
                <w:sz w:val="20"/>
                <w:szCs w:val="20"/>
              </w:rPr>
              <w:t xml:space="preserve">E</w:t>
            </w:r>
            <w:r>
              <w:rPr>
                <w:b/>
                <w:bCs/>
                <w:color w:val="00274C"/>
                <w:position w:val="-2"/>
                <w:sz w:val="20"/>
                <w:szCs w:val="20"/>
              </w:rPr>
              <w:t xml:space="preserve"> .</w:t>
            </w:r>
          </w:p>
          <w:p>
            <w:pPr>
              <w:numPr>
                <w:ilvl w:val="0"/>
                <w:numId w:val="99272082"/>
              </w:numPr>
              <w:spacing w:before="0" w:after="0" w:line="262" w:lineRule="auto"/>
              <w:jc w:val="left"/>
              <w:rPr>
                <w:color w:val="00274C"/>
                <w:sz w:val="20"/>
                <w:szCs w:val="20"/>
              </w:rPr>
            </w:pPr>
            <w:r>
              <w:rPr>
                <w:color w:val="00274C"/>
                <w:position w:val="-2"/>
                <w:sz w:val="20"/>
                <w:szCs w:val="20"/>
              </w:rPr>
              <w:t xml:space="preserve">Inserire il tubo </w:t>
            </w:r>
            <w:r>
              <w:rPr>
                <w:b/>
                <w:bCs/>
                <w:color w:val="00274C"/>
                <w:position w:val="-2"/>
                <w:sz w:val="20"/>
                <w:szCs w:val="20"/>
              </w:rPr>
              <w:t xml:space="preserve">E</w:t>
            </w:r>
            <w:r>
              <w:rPr>
                <w:color w:val="00274C"/>
                <w:position w:val="-2"/>
                <w:sz w:val="20"/>
                <w:szCs w:val="20"/>
              </w:rPr>
              <w:t xml:space="preserve"> nel basamento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050599" name="name63306037a6df85272"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83616037a6df8526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99272083"/>
              </w:numPr>
              <w:spacing w:before="0" w:after="0" w:line="262" w:lineRule="auto"/>
              <w:jc w:val="left"/>
              <w:rPr>
                <w:color w:val="00274C"/>
                <w:sz w:val="20"/>
                <w:szCs w:val="20"/>
              </w:rPr>
            </w:pPr>
            <w:r>
              <w:rPr>
                <w:color w:val="00274C"/>
                <w:position w:val="-2"/>
                <w:sz w:val="20"/>
                <w:szCs w:val="20"/>
              </w:rPr>
              <w:t xml:space="preserve">Fissare il tubo asta olio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D</w:t>
            </w:r>
            <w:r>
              <w:rPr>
                <w:color w:val="00274C"/>
                <w:position w:val="-2"/>
                <w:sz w:val="20"/>
                <w:szCs w:val="20"/>
              </w:rPr>
              <w:t xml:space="preserve"> sul collettore </w:t>
            </w:r>
            <w:r>
              <w:rPr>
                <w:b/>
                <w:bCs/>
                <w:color w:val="00274C"/>
                <w:position w:val="-2"/>
                <w:sz w:val="20"/>
                <w:szCs w:val="20"/>
              </w:rPr>
              <w:t xml:space="preserve">L</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704368" name="name11836037a6df972a4"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88906037a6df972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di tenuta </w:t>
            </w:r>
            <w:r>
              <w:rPr>
                <w:b/>
                <w:bCs/>
                <w:color w:val="00274C"/>
                <w:position w:val="-2"/>
                <w:sz w:val="20"/>
                <w:szCs w:val="20"/>
              </w:rPr>
              <w:t xml:space="preserve">J</w:t>
            </w:r>
            <w:r>
              <w:rPr>
                <w:color w:val="00274C"/>
                <w:position w:val="-2"/>
                <w:sz w:val="20"/>
                <w:szCs w:val="20"/>
              </w:rPr>
              <w:t xml:space="preserve"> .</w:t>
            </w:r>
          </w:p>
          <w:p/>
          <w:p/>
          <w:p>
            <w:pPr>
              <w:numPr>
                <w:ilvl w:val="0"/>
                <w:numId w:val="99272084"/>
              </w:numPr>
              <w:spacing w:before="0" w:after="0" w:line="262" w:lineRule="auto"/>
              <w:jc w:val="left"/>
              <w:rPr>
                <w:color w:val="00274C"/>
                <w:sz w:val="20"/>
                <w:szCs w:val="20"/>
              </w:rPr>
            </w:pPr>
            <w:r>
              <w:rPr>
                <w:color w:val="00274C"/>
                <w:position w:val="-2"/>
                <w:sz w:val="20"/>
                <w:szCs w:val="20"/>
              </w:rPr>
              <w:t xml:space="preserve">Inserire l'asta </w:t>
            </w:r>
            <w:r>
              <w:rPr>
                <w:b/>
                <w:bCs/>
                <w:color w:val="00274C"/>
                <w:position w:val="-2"/>
                <w:sz w:val="20"/>
                <w:szCs w:val="20"/>
              </w:rPr>
              <w:t xml:space="preserve">B</w:t>
            </w:r>
            <w:r>
              <w:rPr>
                <w:color w:val="00274C"/>
                <w:position w:val="-2"/>
                <w:sz w:val="20"/>
                <w:szCs w:val="20"/>
              </w:rPr>
              <w:t xml:space="preserve"> all'interno del tubo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016787" name="name87456037a6dfaad5d"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35676037a6dfaad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36349" name="name84316037a6dfb80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36037a6dfb80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9396037a6dfb88e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Smontaggio</w:t>
            </w:r>
          </w:p>
          <w:p/>
          <w:p/>
          <w:p>
            <w:pPr>
              <w:numPr>
                <w:ilvl w:val="0"/>
                <w:numId w:val="9927208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 e rimuovere il cavo di massa </w:t>
            </w:r>
            <w:r>
              <w:rPr>
                <w:b/>
                <w:bCs/>
                <w:color w:val="00274C"/>
                <w:position w:val="-2"/>
                <w:sz w:val="20"/>
                <w:szCs w:val="20"/>
              </w:rPr>
              <w:t xml:space="preserve">B</w:t>
            </w:r>
            <w:r>
              <w:rPr>
                <w:color w:val="00274C"/>
                <w:position w:val="-2"/>
                <w:sz w:val="20"/>
                <w:szCs w:val="20"/>
              </w:rPr>
              <w:t xml:space="preserve"> .</w:t>
            </w:r>
          </w:p>
          <w:p>
            <w:pPr>
              <w:numPr>
                <w:ilvl w:val="0"/>
                <w:numId w:val="99272085"/>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insieme al manicotto </w:t>
            </w:r>
            <w:r>
              <w:rPr>
                <w:b/>
                <w:bCs/>
                <w:color w:val="00274C"/>
                <w:position w:val="-2"/>
                <w:sz w:val="20"/>
                <w:szCs w:val="20"/>
              </w:rPr>
              <w:t xml:space="preserve">D</w:t>
            </w:r>
            <w:r>
              <w:rPr>
                <w:color w:val="00274C"/>
                <w:position w:val="-2"/>
                <w:sz w:val="20"/>
                <w:szCs w:val="20"/>
              </w:rPr>
              <w:t xml:space="preserve"> .</w:t>
            </w:r>
          </w:p>
          <w:p>
            <w:pPr>
              <w:numPr>
                <w:ilvl w:val="0"/>
                <w:numId w:val="99272085"/>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244466" name="name76626037a6dfd1d2c"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69556037a6dfd1d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15662" name="name99776037a6dfe0a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26037a6dfe0a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86"/>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 le viti </w:t>
            </w:r>
            <w:r>
              <w:rPr>
                <w:b/>
                <w:bCs/>
                <w:color w:val="00274C"/>
                <w:position w:val="-2"/>
                <w:sz w:val="20"/>
                <w:szCs w:val="20"/>
              </w:rPr>
              <w:t xml:space="preserve">A</w:t>
            </w:r>
            <w:r>
              <w:rPr>
                <w:color w:val="00274C"/>
                <w:position w:val="-2"/>
                <w:sz w:val="20"/>
                <w:szCs w:val="20"/>
              </w:rPr>
              <w:t xml:space="preserve"> e il cavo </w:t>
            </w:r>
            <w:r>
              <w:rPr>
                <w:b/>
                <w:bCs/>
                <w:color w:val="00274C"/>
                <w:position w:val="-2"/>
                <w:sz w:val="20"/>
                <w:szCs w:val="20"/>
              </w:rPr>
              <w:t xml:space="preserve">B</w:t>
            </w:r>
            <w:r>
              <w:rPr>
                <w:color w:val="00274C"/>
                <w:position w:val="-2"/>
                <w:sz w:val="20"/>
                <w:szCs w:val="20"/>
              </w:rPr>
              <w:t xml:space="preserve"> .</w:t>
            </w:r>
          </w:p>
          <w:p>
            <w:pPr>
              <w:numPr>
                <w:ilvl w:val="0"/>
                <w:numId w:val="99272086"/>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p>
            <w:pPr>
              <w:numPr>
                <w:ilvl w:val="0"/>
                <w:numId w:val="99272086"/>
              </w:numPr>
              <w:spacing w:before="0" w:after="0" w:line="262" w:lineRule="auto"/>
              <w:jc w:val="left"/>
              <w:rPr>
                <w:color w:val="00274C"/>
                <w:sz w:val="20"/>
                <w:szCs w:val="20"/>
              </w:rPr>
            </w:pPr>
            <w:r>
              <w:rPr>
                <w:color w:val="00274C"/>
                <w:position w:val="-2"/>
                <w:sz w:val="20"/>
                <w:szCs w:val="20"/>
              </w:rPr>
              <w:t xml:space="preserve">Fissare il cavo di massa </w:t>
            </w:r>
            <w:r>
              <w:rPr>
                <w:b/>
                <w:bCs/>
                <w:color w:val="00274C"/>
                <w:position w:val="-2"/>
                <w:sz w:val="20"/>
                <w:szCs w:val="20"/>
              </w:rPr>
              <w:t xml:space="preserve">B</w:t>
            </w:r>
            <w:r>
              <w:rPr>
                <w:color w:val="00274C"/>
                <w:position w:val="-2"/>
                <w:sz w:val="20"/>
                <w:szCs w:val="20"/>
              </w:rPr>
              <w:t xml:space="preserve"> tramite il dado </w:t>
            </w:r>
            <w:r>
              <w:rPr>
                <w:b/>
                <w:bCs/>
                <w:color w:val="00274C"/>
                <w:position w:val="-2"/>
                <w:sz w:val="20"/>
                <w:szCs w:val="20"/>
              </w:rPr>
              <w:t xml:space="preserve">J</w:t>
            </w:r>
            <w:r>
              <w:rPr>
                <w:color w:val="00274C"/>
                <w:position w:val="-2"/>
                <w:sz w:val="20"/>
                <w:szCs w:val="20"/>
              </w:rPr>
              <w:t xml:space="preserve"> e la rispettiva rondella sull'Heater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81779670" name="name39136037a6e005bb1"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98196037a6e005bac" cstate="print"/>
                          <a:stretch>
                            <a:fillRect/>
                          </a:stretch>
                        </pic:blipFill>
                        <pic:spPr>
                          <a:xfrm>
                            <a:off x="0" y="0"/>
                            <a:ext cx="2268000" cy="1476000"/>
                          </a:xfrm>
                          <a:prstGeom prst="rect">
                            <a:avLst/>
                          </a:prstGeom>
                          <a:ln w="0">
                            <a:noFill/>
                          </a:ln>
                        </pic:spPr>
                      </pic:pic>
                    </a:graphicData>
                  </a:graphic>
                </wp:inline>
              </w:drawing>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Cinghia alternatore Poly-V (sostituzione e regolazione)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21479" name="name33936037a6e0156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26037a6e0156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2666037a6e015ed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9272087"/>
              </w:numPr>
              <w:spacing w:before="0" w:after="0" w:line="262" w:lineRule="auto"/>
              <w:jc w:val="left"/>
              <w:rPr>
                <w:color w:val="00274C"/>
                <w:sz w:val="20"/>
                <w:szCs w:val="20"/>
              </w:rPr>
            </w:pPr>
            <w:r>
              <w:rPr>
                <w:color w:val="00274C"/>
                <w:position w:val="-2"/>
                <w:sz w:val="20"/>
                <w:szCs w:val="20"/>
              </w:rPr>
              <w:t xml:space="preserve">Allentare il dado </w:t>
            </w:r>
            <w:r>
              <w:rPr>
                <w:b/>
                <w:bCs/>
                <w:color w:val="00274C"/>
                <w:position w:val="-2"/>
                <w:sz w:val="20"/>
                <w:szCs w:val="20"/>
              </w:rPr>
              <w:t xml:space="preserve">B</w:t>
            </w:r>
            <w:r>
              <w:rPr>
                <w:color w:val="00274C"/>
                <w:position w:val="-2"/>
                <w:sz w:val="20"/>
                <w:szCs w:val="20"/>
              </w:rPr>
              <w:t xml:space="preserve"> e avvitare manualmente la vite </w:t>
            </w:r>
            <w:r>
              <w:rPr>
                <w:b/>
                <w:bCs/>
                <w:color w:val="00274C"/>
                <w:position w:val="-2"/>
                <w:sz w:val="20"/>
                <w:szCs w:val="20"/>
              </w:rPr>
              <w:t xml:space="preserve">C</w:t>
            </w:r>
            <w:r>
              <w:rPr>
                <w:color w:val="00274C"/>
                <w:position w:val="-2"/>
                <w:sz w:val="20"/>
                <w:szCs w:val="20"/>
              </w:rPr>
              <w:t xml:space="preserve"> fino a toccare il perno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9025024" name="name88106037a6e02f76c"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81126037a6e02f767"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9927208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w:t>
            </w:r>
            <w:r>
              <w:rPr>
                <w:color w:val="00274C"/>
                <w:position w:val="-2"/>
                <w:sz w:val="20"/>
                <w:szCs w:val="20"/>
              </w:rPr>
              <w:t xml:space="preserve"> di circa </w:t>
            </w:r>
            <w:r>
              <w:rPr>
                <w:b/>
                <w:bCs/>
                <w:color w:val="00274C"/>
                <w:position w:val="-2"/>
                <w:sz w:val="20"/>
                <w:szCs w:val="20"/>
              </w:rPr>
              <w:t xml:space="preserve">32 mm (A)</w:t>
            </w:r>
            <w:r>
              <w:rPr>
                <w:color w:val="00274C"/>
                <w:position w:val="-2"/>
                <w:sz w:val="20"/>
                <w:szCs w:val="20"/>
              </w:rPr>
              <w:t xml:space="preserve"> .</w:t>
            </w:r>
          </w:p>
          <w:p>
            <w:pPr>
              <w:numPr>
                <w:ilvl w:val="0"/>
                <w:numId w:val="9927208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galoppino </w:t>
            </w:r>
            <w:r>
              <w:rPr>
                <w:b/>
                <w:bCs/>
                <w:color w:val="00274C"/>
                <w:position w:val="-2"/>
                <w:sz w:val="20"/>
                <w:szCs w:val="20"/>
              </w:rPr>
              <w:t xml:space="preserve">F</w:t>
            </w:r>
            <w:r>
              <w:rPr>
                <w:color w:val="00274C"/>
                <w:position w:val="-2"/>
                <w:sz w:val="20"/>
                <w:szCs w:val="20"/>
              </w:rPr>
              <w:t xml:space="preserve"> si sposterà in direzione della freccia </w:t>
            </w:r>
            <w:r>
              <w:rPr>
                <w:b/>
                <w:bCs/>
                <w:color w:val="00274C"/>
                <w:position w:val="-2"/>
                <w:sz w:val="20"/>
                <w:szCs w:val="20"/>
              </w:rPr>
              <w:t xml:space="preserve">M</w:t>
            </w:r>
            <w:r>
              <w:rPr>
                <w:color w:val="00274C"/>
                <w:position w:val="-2"/>
                <w:sz w:val="20"/>
                <w:szCs w:val="20"/>
              </w:rPr>
              <w:t xml:space="preserve"> , se ciò non dovesse avvenire spostarlo manualmente.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950040" name="name73036037a6e04049f"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65776037a6e04049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6143817" name="name26906037a6e053829"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50836037a6e05382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99272089"/>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w:t>
            </w:r>
            <w:r>
              <w:rPr>
                <w:color w:val="00274C"/>
                <w:position w:val="-2"/>
                <w:sz w:val="20"/>
                <w:szCs w:val="20"/>
              </w:rPr>
              <w:t xml:space="preserve"> ed installare la nuova.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Assicurasi che il profilo interno della cinghia </w:t>
            </w:r>
            <w:r>
              <w:rPr>
                <w:b/>
                <w:bCs/>
                <w:color w:val="00274C"/>
                <w:position w:val="-2"/>
                <w:sz w:val="20"/>
                <w:szCs w:val="20"/>
              </w:rPr>
              <w:t xml:space="preserve">H</w:t>
            </w:r>
            <w:r>
              <w:rPr>
                <w:color w:val="00274C"/>
                <w:position w:val="-2"/>
                <w:sz w:val="20"/>
                <w:szCs w:val="20"/>
              </w:rPr>
              <w:t xml:space="preserve"> sia inserito correttamente dentro le gole delle pulegge </w:t>
            </w:r>
            <w:r>
              <w:rPr>
                <w:b/>
                <w:bCs/>
                <w:color w:val="00274C"/>
                <w:position w:val="-2"/>
                <w:sz w:val="20"/>
                <w:szCs w:val="20"/>
              </w:rPr>
              <w:t xml:space="preserve">A</w:t>
            </w:r>
            <w:r>
              <w:rPr>
                <w:color w:val="00274C"/>
                <w:position w:val="-2"/>
                <w:sz w:val="20"/>
                <w:szCs w:val="20"/>
              </w:rPr>
              <w:t xml:space="preserve"> (come raffigurato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6953806" name="name92206037a6e06571b"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26796037a6e065717"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99272090"/>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 per spostare il perno </w:t>
            </w:r>
            <w:r>
              <w:rPr>
                <w:b/>
                <w:bCs/>
                <w:color w:val="00274C"/>
                <w:position w:val="-2"/>
                <w:sz w:val="20"/>
                <w:szCs w:val="20"/>
              </w:rPr>
              <w:t xml:space="preserve">D</w:t>
            </w:r>
            <w:r>
              <w:rPr>
                <w:color w:val="00274C"/>
                <w:position w:val="-2"/>
                <w:sz w:val="20"/>
                <w:szCs w:val="20"/>
              </w:rPr>
              <w:t xml:space="preserve"> a battuta sul fondo della guida scanalata.</w:t>
            </w:r>
          </w:p>
          <w:p>
            <w:pPr>
              <w:numPr>
                <w:ilvl w:val="0"/>
                <w:numId w:val="99272090"/>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99272090"/>
              </w:numPr>
              <w:spacing w:before="0" w:after="0" w:line="262" w:lineRule="auto"/>
              <w:jc w:val="left"/>
              <w:rPr>
                <w:color w:val="00274C"/>
                <w:sz w:val="20"/>
                <w:szCs w:val="20"/>
              </w:rPr>
            </w:pPr>
            <w:r>
              <w:rPr>
                <w:color w:val="00274C"/>
                <w:position w:val="-2"/>
                <w:sz w:val="20"/>
                <w:szCs w:val="20"/>
              </w:rPr>
              <w:t xml:space="preserve">Con una chiave mantenere ferma la vite </w:t>
            </w:r>
            <w:r>
              <w:rPr>
                <w:b/>
                <w:bCs/>
                <w:color w:val="00274C"/>
                <w:position w:val="-2"/>
                <w:sz w:val="20"/>
                <w:szCs w:val="20"/>
              </w:rPr>
              <w:t xml:space="preserve">C</w:t>
            </w:r>
            <w:r>
              <w:rPr>
                <w:color w:val="00274C"/>
                <w:position w:val="-2"/>
                <w:sz w:val="20"/>
                <w:szCs w:val="20"/>
              </w:rPr>
              <w:t xml:space="preserve"> e serrare il dado </w:t>
            </w:r>
            <w:r>
              <w:rPr>
                <w:b/>
                <w:bCs/>
                <w:color w:val="00274C"/>
                <w:position w:val="-2"/>
                <w:sz w:val="20"/>
                <w:szCs w:val="20"/>
              </w:rPr>
              <w:t xml:space="preserve">B</w:t>
            </w:r>
            <w:r>
              <w:rPr>
                <w:color w:val="00274C"/>
                <w:position w:val="-2"/>
                <w:sz w:val="20"/>
                <w:szCs w:val="20"/>
              </w:rPr>
              <w:t xml:space="preserve"> sulla piastra </w:t>
            </w:r>
            <w:r>
              <w:rPr>
                <w:b/>
                <w:bCs/>
                <w:color w:val="00274C"/>
                <w:position w:val="-2"/>
                <w:sz w:val="20"/>
                <w:szCs w:val="20"/>
              </w:rPr>
              <w:t xml:space="preserve">L</w:t>
            </w:r>
            <w:r>
              <w:rPr>
                <w:color w:val="00274C"/>
                <w:position w:val="-2"/>
                <w:sz w:val="20"/>
                <w:szCs w:val="20"/>
              </w:rPr>
              <w:t xml:space="preserve"> per bloccare la vite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45Nm</w:t>
            </w:r>
            <w:r>
              <w:rPr>
                <w:color w:val="00274C"/>
                <w:position w:val="-2"/>
                <w:sz w:val="20"/>
                <w:szCs w:val="20"/>
              </w:rPr>
              <w:t xml:space="preserve"> ).</w:t>
            </w:r>
          </w:p>
          <w:p>
            <w:pPr>
              <w:numPr>
                <w:ilvl w:val="0"/>
                <w:numId w:val="99272090"/>
              </w:numPr>
              <w:spacing w:before="0" w:after="0" w:line="262" w:lineRule="auto"/>
              <w:jc w:val="left"/>
              <w:rPr>
                <w:color w:val="00274C"/>
                <w:sz w:val="20"/>
                <w:szCs w:val="20"/>
              </w:rPr>
            </w:pPr>
            <w:r>
              <w:rPr>
                <w:color w:val="00274C"/>
                <w:position w:val="-2"/>
                <w:sz w:val="20"/>
                <w:szCs w:val="20"/>
              </w:rPr>
              <w:t xml:space="preserve">Verificare nel punto </w:t>
            </w:r>
            <w:r>
              <w:rPr>
                <w:b/>
                <w:bCs/>
                <w:color w:val="00274C"/>
                <w:position w:val="-2"/>
                <w:sz w:val="20"/>
                <w:szCs w:val="20"/>
              </w:rPr>
              <w:t xml:space="preserve">P (Fig. 11.8)</w:t>
            </w:r>
            <w:r>
              <w:rPr>
                <w:color w:val="00274C"/>
                <w:position w:val="-2"/>
                <w:sz w:val="20"/>
                <w:szCs w:val="20"/>
              </w:rPr>
              <w:t xml:space="preserve"> la tensione della cinghia. Il controllo con vibrazione ha un valore compreso tra </w:t>
            </w:r>
            <w:r>
              <w:rPr>
                <w:b/>
                <w:bCs/>
                <w:color w:val="00274C"/>
                <w:position w:val="-2"/>
                <w:sz w:val="20"/>
                <w:szCs w:val="20"/>
              </w:rPr>
              <w:t xml:space="preserve">149</w:t>
            </w:r>
            <w:r>
              <w:rPr>
                <w:color w:val="00274C"/>
                <w:position w:val="-2"/>
                <w:sz w:val="20"/>
                <w:szCs w:val="20"/>
              </w:rPr>
              <w:t xml:space="preserve"> e </w:t>
            </w:r>
            <w:r>
              <w:rPr>
                <w:b/>
                <w:bCs/>
                <w:color w:val="00274C"/>
                <w:position w:val="-2"/>
                <w:sz w:val="20"/>
                <w:szCs w:val="20"/>
              </w:rPr>
              <w:t xml:space="preserve">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Dopo 15 minuti di funzionamento del motore ripetere il punto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7841022" name="name63036037a6e07749e"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55736037a6e077497"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Galoppino e alternatore per cinghia Poly-V</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54606" name="name43306037a6e0882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56037a6e0882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8506037a6e088dc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Smontaggio</w:t>
            </w:r>
          </w:p>
          <w:p/>
          <w:p/>
          <w:p>
            <w:pPr>
              <w:numPr>
                <w:ilvl w:val="0"/>
                <w:numId w:val="99272091"/>
              </w:numPr>
              <w:spacing w:before="0" w:after="0" w:line="262" w:lineRule="auto"/>
              <w:jc w:val="left"/>
              <w:rPr>
                <w:color w:val="00274C"/>
                <w:sz w:val="20"/>
                <w:szCs w:val="20"/>
              </w:rPr>
            </w:pPr>
            <w:r>
              <w:rPr>
                <w:color w:val="00274C"/>
                <w:position w:val="-2"/>
                <w:sz w:val="20"/>
                <w:szCs w:val="20"/>
              </w:rPr>
              <w:t xml:space="preserve">Eseguire le operazioni dal </w:t>
            </w:r>
            <w:hyperlink r:id="rId62006037a6e08c9ca" w:history="1">
              <w:r>
                <w:rPr>
                  <w:b/>
                  <w:bCs/>
                  <w:color w:val="0000FF"/>
                  <w:position w:val="-2"/>
                  <w:sz w:val="20"/>
                  <w:szCs w:val="20"/>
                  <w:u w:val="single"/>
                </w:rPr>
                <w:t xml:space="preserve">punto 1 a 3 del Par. 11.3</w:t>
              </w:r>
            </w:hyperlink>
            <w:r>
              <w:rPr>
                <w:color w:val="00274C"/>
                <w:position w:val="-2"/>
                <w:sz w:val="20"/>
                <w:szCs w:val="20"/>
              </w:rPr>
              <w:t xml:space="preserve"> .</w:t>
            </w:r>
          </w:p>
          <w:p>
            <w:pPr>
              <w:numPr>
                <w:ilvl w:val="0"/>
                <w:numId w:val="99272091"/>
              </w:numPr>
              <w:spacing w:before="0" w:after="0" w:line="262" w:lineRule="auto"/>
              <w:jc w:val="left"/>
              <w:rPr>
                <w:color w:val="00274C"/>
                <w:sz w:val="20"/>
                <w:szCs w:val="20"/>
              </w:rPr>
            </w:pPr>
            <w:r>
              <w:rPr>
                <w:color w:val="00274C"/>
                <w:position w:val="-2"/>
                <w:sz w:val="20"/>
                <w:szCs w:val="20"/>
              </w:rPr>
              <w:t xml:space="preserve">Rimuovere la cinghia </w:t>
            </w:r>
            <w:r>
              <w:rPr>
                <w:b/>
                <w:bCs/>
                <w:color w:val="00274C"/>
                <w:position w:val="-2"/>
                <w:sz w:val="20"/>
                <w:szCs w:val="20"/>
              </w:rPr>
              <w:t xml:space="preserve">H ( </w:t>
            </w:r>
            <w:hyperlink r:id="rId45666037a6e08ca05"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99272091"/>
              </w:numPr>
              <w:spacing w:before="0" w:after="0" w:line="262" w:lineRule="auto"/>
              <w:jc w:val="left"/>
              <w:rPr>
                <w:color w:val="00274C"/>
                <w:sz w:val="20"/>
                <w:szCs w:val="20"/>
              </w:rPr>
            </w:pPr>
            <w:r>
              <w:rPr>
                <w:color w:val="00274C"/>
                <w:position w:val="-2"/>
                <w:sz w:val="20"/>
                <w:szCs w:val="20"/>
              </w:rPr>
              <w:t xml:space="preserve">Svitare e rimuovere la vite </w:t>
            </w:r>
            <w:r>
              <w:rPr>
                <w:b/>
                <w:bCs/>
                <w:color w:val="00274C"/>
                <w:position w:val="-2"/>
                <w:sz w:val="20"/>
                <w:szCs w:val="20"/>
              </w:rPr>
              <w:t xml:space="preserve">A</w:t>
            </w:r>
            <w:r>
              <w:rPr>
                <w:color w:val="00274C"/>
                <w:position w:val="-2"/>
                <w:sz w:val="20"/>
                <w:szCs w:val="20"/>
              </w:rPr>
              <w:t xml:space="preserve"> .</w:t>
            </w:r>
          </w:p>
          <w:p>
            <w:pPr>
              <w:numPr>
                <w:ilvl w:val="0"/>
                <w:numId w:val="99272091"/>
              </w:numPr>
              <w:spacing w:before="0" w:after="0" w:line="262" w:lineRule="auto"/>
              <w:jc w:val="left"/>
              <w:rPr>
                <w:color w:val="00274C"/>
                <w:sz w:val="20"/>
                <w:szCs w:val="20"/>
              </w:rPr>
            </w:pPr>
            <w:r>
              <w:rPr>
                <w:color w:val="00274C"/>
                <w:position w:val="-2"/>
                <w:sz w:val="20"/>
                <w:szCs w:val="20"/>
              </w:rPr>
              <w:t xml:space="preserve">Svitare completamente la vite </w:t>
            </w:r>
            <w:r>
              <w:rPr>
                <w:b/>
                <w:bCs/>
                <w:color w:val="00274C"/>
                <w:position w:val="-2"/>
                <w:sz w:val="20"/>
                <w:szCs w:val="20"/>
              </w:rPr>
              <w:t xml:space="preserve">B</w:t>
            </w:r>
            <w:r>
              <w:rPr>
                <w:color w:val="00274C"/>
                <w:position w:val="-2"/>
                <w:sz w:val="20"/>
                <w:szCs w:val="20"/>
              </w:rPr>
              <w:t xml:space="preserve"> e rimuovere il galoppino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62325830" name="name68466037a6e09db00"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66496037a6e09daf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9927209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la piastra </w:t>
            </w:r>
            <w:r>
              <w:rPr>
                <w:b/>
                <w:bCs/>
                <w:color w:val="00274C"/>
                <w:position w:val="-2"/>
                <w:sz w:val="20"/>
                <w:szCs w:val="20"/>
              </w:rPr>
              <w:t xml:space="preserve">E</w:t>
            </w:r>
            <w:r>
              <w:rPr>
                <w:color w:val="00274C"/>
                <w:position w:val="-2"/>
                <w:sz w:val="20"/>
                <w:szCs w:val="20"/>
              </w:rPr>
              <w:t xml:space="preserve"> e il perno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556343" name="name72246037a6e0b16eb"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79896037a6e0b16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9927209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 e H</w:t>
            </w:r>
            <w:r>
              <w:rPr>
                <w:color w:val="00274C"/>
                <w:position w:val="-2"/>
                <w:sz w:val="20"/>
                <w:szCs w:val="20"/>
              </w:rPr>
              <w:t xml:space="preserve"> rimuovere l'alternatore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3708873" name="name44386037a6e0c2e65"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95476037a6e0c2e5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9927209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la staffa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577303" name="name10126037a6e0d35e2"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58676037a6e0d35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Montaggio</w:t>
            </w:r>
          </w:p>
          <w:p/>
          <w:p/>
          <w:p>
            <w:pPr>
              <w:numPr>
                <w:ilvl w:val="0"/>
                <w:numId w:val="99272095"/>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M</w:t>
            </w:r>
            <w:r>
              <w:rPr>
                <w:color w:val="00274C"/>
                <w:position w:val="-2"/>
                <w:sz w:val="20"/>
                <w:szCs w:val="20"/>
              </w:rPr>
              <w:t xml:space="preserve"> sulla testa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3304818" name="name89646037a6e0e4a8f"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16156037a6e0e4a8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99272096"/>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H</w:t>
            </w:r>
            <w:r>
              <w:rPr>
                <w:color w:val="00274C"/>
                <w:position w:val="-2"/>
                <w:sz w:val="20"/>
                <w:szCs w:val="20"/>
              </w:rPr>
              <w:t xml:space="preserve"> nel foro dell'alternatore </w:t>
            </w:r>
            <w:r>
              <w:rPr>
                <w:b/>
                <w:bCs/>
                <w:color w:val="00274C"/>
                <w:position w:val="-2"/>
                <w:sz w:val="20"/>
                <w:szCs w:val="20"/>
              </w:rPr>
              <w:t xml:space="preserve">L</w:t>
            </w:r>
            <w:r>
              <w:rPr>
                <w:color w:val="00274C"/>
                <w:position w:val="-2"/>
                <w:sz w:val="20"/>
                <w:szCs w:val="20"/>
              </w:rPr>
              <w:t xml:space="preserve"> .</w:t>
            </w:r>
          </w:p>
          <w:p>
            <w:pPr>
              <w:numPr>
                <w:ilvl w:val="0"/>
                <w:numId w:val="99272096"/>
              </w:numPr>
              <w:spacing w:before="0" w:after="0" w:line="262" w:lineRule="auto"/>
              <w:jc w:val="left"/>
              <w:rPr>
                <w:color w:val="00274C"/>
                <w:sz w:val="20"/>
                <w:szCs w:val="20"/>
              </w:rPr>
            </w:pPr>
            <w:r>
              <w:rPr>
                <w:color w:val="00274C"/>
                <w:position w:val="-2"/>
                <w:sz w:val="20"/>
                <w:szCs w:val="20"/>
              </w:rPr>
              <w:t xml:space="preserve">Inserire il distanziale </w:t>
            </w:r>
            <w:r>
              <w:rPr>
                <w:b/>
                <w:bCs/>
                <w:color w:val="00274C"/>
                <w:position w:val="-2"/>
                <w:sz w:val="20"/>
                <w:szCs w:val="20"/>
              </w:rPr>
              <w:t xml:space="preserve">R</w:t>
            </w:r>
            <w:r>
              <w:rPr>
                <w:color w:val="00274C"/>
                <w:position w:val="-2"/>
                <w:sz w:val="20"/>
                <w:szCs w:val="20"/>
              </w:rPr>
              <w:t xml:space="preserve"> sulla vite </w:t>
            </w:r>
            <w:r>
              <w:rPr>
                <w:b/>
                <w:bCs/>
                <w:color w:val="00274C"/>
                <w:position w:val="-2"/>
                <w:sz w:val="20"/>
                <w:szCs w:val="20"/>
              </w:rPr>
              <w:t xml:space="preserve">H</w:t>
            </w:r>
            <w:r>
              <w:rPr>
                <w:color w:val="00274C"/>
                <w:position w:val="-2"/>
                <w:sz w:val="20"/>
                <w:szCs w:val="20"/>
              </w:rPr>
              <w:t xml:space="preserve"> (tra alternatore e basamento).</w:t>
            </w:r>
          </w:p>
          <w:p>
            <w:pPr>
              <w:numPr>
                <w:ilvl w:val="0"/>
                <w:numId w:val="99272096"/>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w:t>
            </w:r>
          </w:p>
          <w:p>
            <w:pPr>
              <w:numPr>
                <w:ilvl w:val="0"/>
                <w:numId w:val="99272096"/>
              </w:numPr>
              <w:spacing w:before="0" w:after="0" w:line="262" w:lineRule="auto"/>
              <w:jc w:val="left"/>
              <w:rPr>
                <w:color w:val="00274C"/>
                <w:sz w:val="20"/>
                <w:szCs w:val="20"/>
              </w:rPr>
            </w:pPr>
            <w:r>
              <w:rPr>
                <w:color w:val="00274C"/>
                <w:position w:val="-2"/>
                <w:sz w:val="20"/>
                <w:szCs w:val="20"/>
              </w:rPr>
              <w:t xml:space="preserve">Orientare il secondo foro dell'alternatore </w:t>
            </w:r>
            <w:r>
              <w:rPr>
                <w:b/>
                <w:bCs/>
                <w:color w:val="00274C"/>
                <w:position w:val="-2"/>
                <w:sz w:val="20"/>
                <w:szCs w:val="20"/>
              </w:rPr>
              <w:t xml:space="preserve">L</w:t>
            </w:r>
            <w:r>
              <w:rPr>
                <w:color w:val="00274C"/>
                <w:position w:val="-2"/>
                <w:sz w:val="20"/>
                <w:szCs w:val="20"/>
              </w:rPr>
              <w:t xml:space="preserve"> con il foro della staffa </w:t>
            </w:r>
            <w:r>
              <w:rPr>
                <w:b/>
                <w:bCs/>
                <w:color w:val="00274C"/>
                <w:position w:val="-2"/>
                <w:sz w:val="20"/>
                <w:szCs w:val="20"/>
              </w:rPr>
              <w:t xml:space="preserve">N</w:t>
            </w:r>
            <w:r>
              <w:rPr>
                <w:color w:val="00274C"/>
                <w:position w:val="-2"/>
                <w:sz w:val="20"/>
                <w:szCs w:val="20"/>
              </w:rPr>
              <w:t xml:space="preserve"> , fissare l'alternatore </w:t>
            </w:r>
            <w:r>
              <w:rPr>
                <w:b/>
                <w:bCs/>
                <w:color w:val="00274C"/>
                <w:position w:val="-2"/>
                <w:sz w:val="20"/>
                <w:szCs w:val="20"/>
              </w:rPr>
              <w:t xml:space="preserve">L</w:t>
            </w:r>
            <w:r>
              <w:rPr>
                <w:color w:val="00274C"/>
                <w:position w:val="-2"/>
                <w:sz w:val="20"/>
                <w:szCs w:val="20"/>
              </w:rPr>
              <w:t xml:space="preserve"> tramite la vite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sulla staffa </w:t>
            </w:r>
            <w:r>
              <w:rPr>
                <w:b/>
                <w:bCs/>
                <w:color w:val="00274C"/>
                <w:position w:val="-2"/>
                <w:sz w:val="20"/>
                <w:szCs w:val="20"/>
              </w:rPr>
              <w:t xml:space="preserve">N</w:t>
            </w:r>
            <w:r>
              <w:rPr>
                <w:color w:val="00274C"/>
                <w:position w:val="-2"/>
                <w:sz w:val="20"/>
                <w:szCs w:val="20"/>
              </w:rPr>
              <w:t xml:space="preserve"> e successivamente la vite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5346845" name="name57566037a6e0f373c"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99206037a6e0f373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99272097"/>
              </w:numPr>
              <w:spacing w:before="0" w:after="0" w:line="262" w:lineRule="auto"/>
              <w:jc w:val="left"/>
              <w:rPr>
                <w:color w:val="00274C"/>
                <w:sz w:val="20"/>
                <w:szCs w:val="20"/>
              </w:rPr>
            </w:pPr>
            <w:r>
              <w:rPr>
                <w:color w:val="00274C"/>
                <w:position w:val="-2"/>
                <w:sz w:val="20"/>
                <w:szCs w:val="20"/>
              </w:rPr>
              <w:t xml:space="preserve">Inserire il perno </w:t>
            </w:r>
            <w:r>
              <w:rPr>
                <w:b/>
                <w:bCs/>
                <w:color w:val="00274C"/>
                <w:position w:val="-2"/>
                <w:sz w:val="20"/>
                <w:szCs w:val="20"/>
              </w:rPr>
              <w:t xml:space="preserve">F</w:t>
            </w:r>
            <w:r>
              <w:rPr>
                <w:color w:val="00274C"/>
                <w:position w:val="-2"/>
                <w:sz w:val="20"/>
                <w:szCs w:val="20"/>
              </w:rPr>
              <w:t xml:space="preserve"> nell'asola della piastra </w:t>
            </w:r>
            <w:r>
              <w:rPr>
                <w:b/>
                <w:bCs/>
                <w:color w:val="00274C"/>
                <w:position w:val="-2"/>
                <w:sz w:val="20"/>
                <w:szCs w:val="20"/>
              </w:rPr>
              <w:t xml:space="preserve">E</w:t>
            </w:r>
            <w:r>
              <w:rPr>
                <w:color w:val="00274C"/>
                <w:position w:val="-2"/>
                <w:sz w:val="20"/>
                <w:szCs w:val="20"/>
              </w:rPr>
              <w:t xml:space="preserve"> .</w:t>
            </w:r>
          </w:p>
          <w:p>
            <w:pPr>
              <w:numPr>
                <w:ilvl w:val="0"/>
                <w:numId w:val="99272097"/>
              </w:numPr>
              <w:spacing w:before="0" w:after="0" w:line="262" w:lineRule="auto"/>
              <w:jc w:val="left"/>
              <w:rPr>
                <w:color w:val="00274C"/>
                <w:sz w:val="20"/>
                <w:szCs w:val="20"/>
              </w:rPr>
            </w:pPr>
            <w:r>
              <w:rPr>
                <w:color w:val="00274C"/>
                <w:position w:val="-2"/>
                <w:sz w:val="20"/>
                <w:szCs w:val="20"/>
              </w:rPr>
              <w:t xml:space="preserve">Orientare il perno </w:t>
            </w:r>
            <w:r>
              <w:rPr>
                <w:b/>
                <w:bCs/>
                <w:color w:val="00274C"/>
                <w:position w:val="-2"/>
                <w:sz w:val="20"/>
                <w:szCs w:val="20"/>
              </w:rPr>
              <w:t xml:space="preserve">F</w:t>
            </w:r>
            <w:r>
              <w:rPr>
                <w:color w:val="00274C"/>
                <w:position w:val="-2"/>
                <w:sz w:val="20"/>
                <w:szCs w:val="20"/>
              </w:rPr>
              <w:t xml:space="preserve"> con il piano </w:t>
            </w:r>
            <w:r>
              <w:rPr>
                <w:b/>
                <w:bCs/>
                <w:color w:val="00274C"/>
                <w:position w:val="-2"/>
                <w:sz w:val="20"/>
                <w:szCs w:val="20"/>
              </w:rPr>
              <w:t xml:space="preserve">S</w:t>
            </w:r>
            <w:r>
              <w:rPr>
                <w:color w:val="00274C"/>
                <w:position w:val="-2"/>
                <w:sz w:val="20"/>
                <w:szCs w:val="20"/>
              </w:rPr>
              <w:t xml:space="preserve"> (di appoggio per la vite </w:t>
            </w:r>
            <w:r>
              <w:rPr>
                <w:b/>
                <w:bCs/>
                <w:color w:val="00274C"/>
                <w:position w:val="-2"/>
                <w:sz w:val="20"/>
                <w:szCs w:val="20"/>
              </w:rPr>
              <w:t xml:space="preserve">A</w:t>
            </w:r>
            <w:r>
              <w:rPr>
                <w:color w:val="00274C"/>
                <w:position w:val="-2"/>
                <w:sz w:val="20"/>
                <w:szCs w:val="20"/>
              </w:rPr>
              <w:t xml:space="preserve"> ) verso l'alto.</w:t>
            </w:r>
          </w:p>
          <w:p>
            <w:pPr>
              <w:numPr>
                <w:ilvl w:val="0"/>
                <w:numId w:val="99272097"/>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sulla staffa </w:t>
            </w:r>
            <w:r>
              <w:rPr>
                <w:b/>
                <w:bCs/>
                <w:color w:val="00274C"/>
                <w:position w:val="-2"/>
                <w:sz w:val="20"/>
                <w:szCs w:val="20"/>
              </w:rPr>
              <w:t xml:space="preserve">N</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286215" name="name79676037a6e10f450"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65276037a6e10f4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99272098"/>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B</w:t>
            </w:r>
            <w:r>
              <w:rPr>
                <w:color w:val="00274C"/>
                <w:position w:val="-2"/>
                <w:sz w:val="20"/>
                <w:szCs w:val="20"/>
              </w:rPr>
              <w:t xml:space="preserve"> insieme alla piastra </w:t>
            </w:r>
            <w:r>
              <w:rPr>
                <w:b/>
                <w:bCs/>
                <w:color w:val="00274C"/>
                <w:position w:val="-2"/>
                <w:sz w:val="20"/>
                <w:szCs w:val="20"/>
              </w:rPr>
              <w:t xml:space="preserve">C1</w:t>
            </w:r>
            <w:r>
              <w:rPr>
                <w:color w:val="00274C"/>
                <w:position w:val="-2"/>
                <w:sz w:val="20"/>
                <w:szCs w:val="20"/>
              </w:rPr>
              <w:t xml:space="preserve"> nel galoppino </w:t>
            </w:r>
            <w:r>
              <w:rPr>
                <w:b/>
                <w:bCs/>
                <w:color w:val="00274C"/>
                <w:position w:val="-2"/>
                <w:sz w:val="20"/>
                <w:szCs w:val="20"/>
              </w:rPr>
              <w:t xml:space="preserve">C</w:t>
            </w:r>
            <w:r>
              <w:rPr>
                <w:color w:val="00274C"/>
                <w:position w:val="-2"/>
                <w:sz w:val="20"/>
                <w:szCs w:val="20"/>
              </w:rPr>
              <w:t xml:space="preserve"> .</w:t>
            </w:r>
          </w:p>
          <w:p>
            <w:pPr>
              <w:numPr>
                <w:ilvl w:val="0"/>
                <w:numId w:val="99272098"/>
              </w:numPr>
              <w:spacing w:before="0" w:after="0" w:line="262" w:lineRule="auto"/>
              <w:jc w:val="left"/>
              <w:rPr>
                <w:color w:val="00274C"/>
                <w:sz w:val="20"/>
                <w:szCs w:val="20"/>
              </w:rPr>
            </w:pPr>
            <w:r>
              <w:rPr>
                <w:color w:val="00274C"/>
                <w:position w:val="-2"/>
                <w:sz w:val="20"/>
                <w:szCs w:val="20"/>
              </w:rPr>
              <w:t xml:space="preserve">Avvitare manualmente la vite </w:t>
            </w:r>
            <w:r>
              <w:rPr>
                <w:b/>
                <w:bCs/>
                <w:color w:val="00274C"/>
                <w:position w:val="-2"/>
                <w:sz w:val="20"/>
                <w:szCs w:val="20"/>
              </w:rPr>
              <w:t xml:space="preserve">B</w:t>
            </w:r>
            <w:r>
              <w:rPr>
                <w:color w:val="00274C"/>
                <w:position w:val="-2"/>
                <w:sz w:val="20"/>
                <w:szCs w:val="20"/>
              </w:rPr>
              <w:t xml:space="preserve"> sul perno </w:t>
            </w:r>
            <w:r>
              <w:rPr>
                <w:b/>
                <w:bCs/>
                <w:color w:val="00274C"/>
                <w:position w:val="-2"/>
                <w:sz w:val="20"/>
                <w:szCs w:val="20"/>
              </w:rPr>
              <w:t xml:space="preserve">F</w:t>
            </w:r>
            <w:r>
              <w:rPr>
                <w:color w:val="00274C"/>
                <w:position w:val="-2"/>
                <w:sz w:val="20"/>
                <w:szCs w:val="20"/>
              </w:rPr>
              <w:t xml:space="preserve"> fino a battuta; Svitare nuovamente di un giro la vite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vite </w:t>
            </w:r>
            <w:r>
              <w:rPr>
                <w:b/>
                <w:bCs/>
                <w:color w:val="00274C"/>
                <w:position w:val="-2"/>
                <w:sz w:val="20"/>
                <w:szCs w:val="20"/>
              </w:rPr>
              <w:t xml:space="preserve">B</w:t>
            </w:r>
            <w:r>
              <w:rPr>
                <w:color w:val="00274C"/>
                <w:position w:val="-2"/>
                <w:sz w:val="20"/>
                <w:szCs w:val="20"/>
              </w:rPr>
              <w:t xml:space="preserve"> deve fuoriuscire di circa </w:t>
            </w:r>
            <w:r>
              <w:rPr>
                <w:b/>
                <w:bCs/>
                <w:color w:val="00274C"/>
                <w:position w:val="-2"/>
                <w:sz w:val="20"/>
                <w:szCs w:val="20"/>
              </w:rPr>
              <w:t xml:space="preserve">32 mm (A)</w:t>
            </w:r>
            <w:r>
              <w:rPr>
                <w:color w:val="00274C"/>
                <w:position w:val="-2"/>
                <w:sz w:val="20"/>
                <w:szCs w:val="20"/>
              </w:rPr>
              <w:t xml:space="preserve"> dal piano del galoppino </w:t>
            </w:r>
            <w:r>
              <w:rPr>
                <w:b/>
                <w:bCs/>
                <w:color w:val="00274C"/>
                <w:position w:val="-2"/>
                <w:sz w:val="20"/>
                <w:szCs w:val="20"/>
              </w:rPr>
              <w:t xml:space="preserve">C</w:t>
            </w:r>
            <w:r>
              <w:rPr>
                <w:color w:val="00274C"/>
                <w:position w:val="-2"/>
                <w:sz w:val="20"/>
                <w:szCs w:val="20"/>
              </w:rPr>
              <w:t xml:space="preserve"> (dettaglio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098"/>
              </w:numPr>
              <w:spacing w:before="0" w:after="0" w:line="262" w:lineRule="auto"/>
              <w:jc w:val="left"/>
              <w:rPr>
                <w:color w:val="00274C"/>
                <w:sz w:val="20"/>
                <w:szCs w:val="20"/>
              </w:rPr>
            </w:pPr>
            <w:r>
              <w:rPr>
                <w:color w:val="00274C"/>
                <w:position w:val="-2"/>
                <w:sz w:val="20"/>
                <w:szCs w:val="20"/>
              </w:rPr>
              <w:t xml:space="preserve">Installare la nuova cinghia </w:t>
            </w:r>
            <w:r>
              <w:rPr>
                <w:b/>
                <w:bCs/>
                <w:color w:val="00274C"/>
                <w:position w:val="-2"/>
                <w:sz w:val="20"/>
                <w:szCs w:val="20"/>
              </w:rPr>
              <w:t xml:space="preserve">H (Fig. 11.10)</w:t>
            </w:r>
            <w:r>
              <w:rPr>
                <w:color w:val="00274C"/>
                <w:position w:val="-2"/>
                <w:sz w:val="20"/>
                <w:szCs w:val="20"/>
              </w:rPr>
              <w:t xml:space="preserve"> .</w:t>
            </w:r>
          </w:p>
          <w:p>
            <w:pPr>
              <w:numPr>
                <w:ilvl w:val="0"/>
                <w:numId w:val="99272098"/>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A</w:t>
            </w:r>
            <w:r>
              <w:rPr>
                <w:color w:val="00274C"/>
                <w:position w:val="-2"/>
                <w:sz w:val="20"/>
                <w:szCs w:val="20"/>
              </w:rPr>
              <w:t xml:space="preserve"> sulla piastra </w:t>
            </w:r>
            <w:r>
              <w:rPr>
                <w:b/>
                <w:bCs/>
                <w:color w:val="00274C"/>
                <w:position w:val="-2"/>
                <w:sz w:val="20"/>
                <w:szCs w:val="20"/>
              </w:rPr>
              <w:t xml:space="preserve">E</w:t>
            </w:r>
            <w:r>
              <w:rPr>
                <w:color w:val="00274C"/>
                <w:position w:val="-2"/>
                <w:sz w:val="20"/>
                <w:szCs w:val="20"/>
              </w:rPr>
              <w:t xml:space="preserve"> fino a battuta sul perno </w:t>
            </w:r>
            <w:r>
              <w:rPr>
                <w:b/>
                <w:bCs/>
                <w:color w:val="00274C"/>
                <w:position w:val="-2"/>
                <w:sz w:val="20"/>
                <w:szCs w:val="20"/>
              </w:rPr>
              <w:t xml:space="preserve">F</w:t>
            </w:r>
            <w:r>
              <w:rPr>
                <w:color w:val="00274C"/>
                <w:position w:val="-2"/>
                <w:sz w:val="20"/>
                <w:szCs w:val="20"/>
              </w:rPr>
              <w:t xml:space="preserve"> .</w:t>
            </w:r>
          </w:p>
          <w:p>
            <w:pPr>
              <w:numPr>
                <w:ilvl w:val="0"/>
                <w:numId w:val="99272098"/>
              </w:numPr>
              <w:spacing w:before="0" w:after="0" w:line="262" w:lineRule="auto"/>
              <w:jc w:val="left"/>
              <w:rPr>
                <w:color w:val="00274C"/>
                <w:sz w:val="20"/>
                <w:szCs w:val="20"/>
              </w:rPr>
            </w:pPr>
            <w:r>
              <w:rPr>
                <w:color w:val="00274C"/>
                <w:position w:val="-2"/>
                <w:sz w:val="20"/>
                <w:szCs w:val="20"/>
              </w:rPr>
              <w:t xml:space="preserve">Eseguire le operazioni dal punto </w:t>
            </w:r>
            <w:r>
              <w:rPr>
                <w:b/>
                <w:bCs/>
                <w:color w:val="00274C"/>
                <w:position w:val="-2"/>
                <w:sz w:val="20"/>
                <w:szCs w:val="20"/>
              </w:rPr>
              <w:t xml:space="preserve">6 a 8</w:t>
            </w:r>
            <w:r>
              <w:rPr>
                <w:color w:val="00274C"/>
                <w:position w:val="-2"/>
                <w:sz w:val="20"/>
                <w:szCs w:val="20"/>
              </w:rPr>
              <w:t xml:space="preserve"> del </w:t>
            </w:r>
            <w:r>
              <w:rPr>
                <w:b/>
                <w:b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33064128" name="name79206037a6e120656"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83556037a6e12064f"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Ingranaggio ozioso (per 3a / 4a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13841" name="name43346037a6e12f5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56037a6e12f5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7986037a6e12fb7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Smontaggio</w:t>
            </w:r>
          </w:p>
          <w:p/>
          <w:p/>
          <w:p>
            <w:pPr>
              <w:numPr>
                <w:ilvl w:val="0"/>
                <w:numId w:val="99272099"/>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il gruppo dell'ingranaggio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23071581" name="name28856037a6e1414a8"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78986037a6e1414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99272100"/>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C</w:t>
            </w:r>
            <w:r>
              <w:rPr>
                <w:color w:val="00274C"/>
                <w:position w:val="-2"/>
                <w:sz w:val="20"/>
                <w:szCs w:val="20"/>
              </w:rPr>
              <w:t xml:space="preserve"> dalla sede del perno </w:t>
            </w:r>
            <w:r>
              <w:rPr>
                <w:b/>
                <w:bCs/>
                <w:color w:val="00274C"/>
                <w:position w:val="-2"/>
                <w:sz w:val="20"/>
                <w:szCs w:val="20"/>
              </w:rPr>
              <w:t xml:space="preserve">D</w:t>
            </w:r>
            <w:r>
              <w:rPr>
                <w:color w:val="00274C"/>
                <w:position w:val="-2"/>
                <w:sz w:val="20"/>
                <w:szCs w:val="20"/>
              </w:rPr>
              <w:t xml:space="preserve"> .</w:t>
            </w:r>
          </w:p>
          <w:p>
            <w:pPr>
              <w:numPr>
                <w:ilvl w:val="0"/>
                <w:numId w:val="99272100"/>
              </w:numPr>
              <w:spacing w:before="0" w:after="0" w:line="262" w:lineRule="auto"/>
              <w:jc w:val="left"/>
              <w:rPr>
                <w:color w:val="00274C"/>
                <w:sz w:val="20"/>
                <w:szCs w:val="20"/>
              </w:rPr>
            </w:pPr>
            <w:r>
              <w:rPr>
                <w:color w:val="00274C"/>
                <w:position w:val="-2"/>
                <w:sz w:val="20"/>
                <w:szCs w:val="20"/>
              </w:rPr>
              <w:t xml:space="preserve">Estrarre dal perno </w:t>
            </w:r>
            <w:r>
              <w:rPr>
                <w:b/>
                <w:bCs/>
                <w:color w:val="00274C"/>
                <w:position w:val="-2"/>
                <w:sz w:val="20"/>
                <w:szCs w:val="20"/>
              </w:rPr>
              <w:t xml:space="preserve">D</w:t>
            </w:r>
            <w:r>
              <w:rPr>
                <w:color w:val="00274C"/>
                <w:position w:val="-2"/>
                <w:sz w:val="20"/>
                <w:szCs w:val="20"/>
              </w:rPr>
              <w:t xml:space="preserve"> la rondella di spallamento </w:t>
            </w:r>
            <w:r>
              <w:rPr>
                <w:b/>
                <w:bCs/>
                <w:color w:val="00274C"/>
                <w:position w:val="-2"/>
                <w:sz w:val="20"/>
                <w:szCs w:val="20"/>
              </w:rPr>
              <w:t xml:space="preserve">E</w:t>
            </w:r>
            <w:r>
              <w:rPr>
                <w:color w:val="00274C"/>
                <w:position w:val="-2"/>
                <w:sz w:val="20"/>
                <w:szCs w:val="20"/>
              </w:rPr>
              <w:t xml:space="preserve"> , l'ingranaggio </w:t>
            </w:r>
            <w:r>
              <w:rPr>
                <w:b/>
                <w:bCs/>
                <w:color w:val="00274C"/>
                <w:position w:val="-2"/>
                <w:sz w:val="20"/>
                <w:szCs w:val="20"/>
              </w:rPr>
              <w:t xml:space="preserve">B</w:t>
            </w:r>
            <w:r>
              <w:rPr>
                <w:color w:val="00274C"/>
                <w:position w:val="-2"/>
                <w:sz w:val="20"/>
                <w:szCs w:val="20"/>
              </w:rPr>
              <w:t xml:space="preserve"> , l'anello di spallamento </w:t>
            </w:r>
            <w:r>
              <w:rPr>
                <w:b/>
                <w:bCs/>
                <w:color w:val="00274C"/>
                <w:position w:val="-2"/>
                <w:sz w:val="20"/>
                <w:szCs w:val="20"/>
              </w:rPr>
              <w:t xml:space="preserve">F</w:t>
            </w:r>
            <w:r>
              <w:rPr>
                <w:color w:val="00274C"/>
                <w:position w:val="-2"/>
                <w:sz w:val="20"/>
                <w:szCs w:val="20"/>
              </w:rPr>
              <w:t xml:space="preserve"> e la bussola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11.5.2Montaggio</w:t>
            </w:r>
          </w:p>
          <w:p>
            <w:pPr>
              <w:numPr>
                <w:ilvl w:val="0"/>
                <w:numId w:val="99272101"/>
              </w:numPr>
              <w:spacing w:before="0" w:after="0" w:line="262" w:lineRule="auto"/>
              <w:jc w:val="left"/>
              <w:rPr>
                <w:color w:val="00274C"/>
                <w:sz w:val="20"/>
                <w:szCs w:val="20"/>
              </w:rPr>
            </w:pPr>
            <w:r>
              <w:rPr>
                <w:color w:val="00274C"/>
                <w:position w:val="-2"/>
                <w:sz w:val="20"/>
                <w:szCs w:val="20"/>
              </w:rPr>
              <w:br/>
              <w:br/>
              <w:t xml:space="preserve">Inserire nel perno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l'anello di spallamento </w:t>
            </w:r>
            <w:r>
              <w:rPr>
                <w:b/>
                <w:bCs/>
                <w:color w:val="00274C"/>
                <w:position w:val="-2"/>
                <w:sz w:val="20"/>
                <w:szCs w:val="20"/>
              </w:rPr>
              <w:t xml:space="preserve">F</w:t>
            </w:r>
            <w:r>
              <w:rPr>
                <w:color w:val="00274C"/>
                <w:position w:val="-2"/>
                <w:sz w:val="20"/>
                <w:szCs w:val="20"/>
              </w:rPr>
              <w:t xml:space="preserve"> (di spessore minore)</w:t>
            </w:r>
            <w:r>
              <w:rPr>
                <w:color w:val="00274C"/>
                <w:position w:val="-2"/>
                <w:sz w:val="20"/>
                <w:szCs w:val="20"/>
              </w:rPr>
              <w:br/>
              <w:t xml:space="preserve">- l'ingranaggio </w:t>
            </w:r>
            <w:r>
              <w:rPr>
                <w:b/>
                <w:bCs/>
                <w:color w:val="00274C"/>
                <w:position w:val="-2"/>
                <w:sz w:val="20"/>
                <w:szCs w:val="20"/>
              </w:rPr>
              <w:t xml:space="preserve">B</w:t>
            </w:r>
            <w:r>
              <w:rPr>
                <w:color w:val="00274C"/>
                <w:position w:val="-2"/>
                <w:sz w:val="20"/>
                <w:szCs w:val="20"/>
              </w:rPr>
              <w:br/>
              <w:t xml:space="preserve">- l'anello di spallamento </w:t>
            </w:r>
            <w:r>
              <w:rPr>
                <w:b/>
                <w:bCs/>
                <w:color w:val="00274C"/>
                <w:position w:val="-2"/>
                <w:sz w:val="20"/>
                <w:szCs w:val="20"/>
              </w:rPr>
              <w:t xml:space="preserve">E</w:t>
            </w:r>
            <w:r>
              <w:rPr>
                <w:color w:val="00274C"/>
                <w:position w:val="-2"/>
                <w:sz w:val="20"/>
                <w:szCs w:val="20"/>
              </w:rPr>
              <w:br/>
              <w:t xml:space="preserve">- l'anello di fermo </w:t>
            </w:r>
            <w:r>
              <w:rPr>
                <w:b/>
                <w:bCs/>
                <w:color w:val="00274C"/>
                <w:position w:val="-2"/>
                <w:sz w:val="20"/>
                <w:szCs w:val="20"/>
              </w:rPr>
              <w:t xml:space="preserve">C</w:t>
            </w:r>
            <w:r>
              <w:rPr>
                <w:color w:val="00274C"/>
                <w:position w:val="-2"/>
                <w:sz w:val="20"/>
                <w:szCs w:val="20"/>
              </w:rPr>
              <w:t xml:space="preserve"> .</w:t>
            </w:r>
          </w:p>
          <w:p>
            <w:pPr>
              <w:numPr>
                <w:ilvl w:val="0"/>
                <w:numId w:val="99272101"/>
              </w:numPr>
              <w:spacing w:before="0" w:after="0" w:line="262" w:lineRule="auto"/>
              <w:jc w:val="left"/>
              <w:rPr>
                <w:color w:val="00274C"/>
                <w:sz w:val="20"/>
                <w:szCs w:val="20"/>
              </w:rPr>
            </w:pPr>
            <w:r>
              <w:rPr>
                <w:color w:val="00274C"/>
                <w:position w:val="-2"/>
                <w:sz w:val="20"/>
                <w:szCs w:val="20"/>
              </w:rPr>
              <w:t xml:space="preserve">Inserire la bussola </w:t>
            </w:r>
            <w:r>
              <w:rPr>
                <w:b/>
                <w:bCs/>
                <w:color w:val="00274C"/>
                <w:position w:val="-2"/>
                <w:sz w:val="20"/>
                <w:szCs w:val="20"/>
              </w:rPr>
              <w:t xml:space="preserve">G</w:t>
            </w:r>
            <w:r>
              <w:rPr>
                <w:color w:val="00274C"/>
                <w:position w:val="-2"/>
                <w:sz w:val="20"/>
                <w:szCs w:val="20"/>
              </w:rPr>
              <w:t xml:space="preserve"> sul basamento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706818" name="name59106037a6e1550ff"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78836037a6e1550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2727763" name="name71656037a6e16837e"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92746037a6e1683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62294" name="name77566037a6e1796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76037a6e1796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rondella </w:t>
            </w:r>
            <w:r>
              <w:rPr>
                <w:b/>
                <w:bCs/>
                <w:color w:val="00274C"/>
                <w:position w:val="-2"/>
                <w:sz w:val="20"/>
                <w:szCs w:val="20"/>
              </w:rPr>
              <w:t xml:space="preserve">H</w:t>
            </w:r>
            <w:r>
              <w:rPr>
                <w:color w:val="00274C"/>
                <w:position w:val="-2"/>
                <w:sz w:val="20"/>
                <w:szCs w:val="20"/>
              </w:rPr>
              <w:t xml:space="preserve"> ad ogni montaggio.</w:t>
            </w:r>
            <w:r>
              <w:rPr>
                <w:b/>
                <w:bCs/>
                <w:color w:val="00274C"/>
                <w:position w:val="-2"/>
                <w:sz w:val="20"/>
                <w:szCs w:val="20"/>
              </w:rPr>
              <w:br/>
              <w:t xml:space="preserve">Componente modificato, consultare la circolare tecnica 700019.</w:t>
            </w:r>
          </w:p>
          <w:p>
            <w:pPr>
              <w:numPr>
                <w:ilvl w:val="0"/>
                <w:numId w:val="99271800"/>
              </w:numPr>
              <w:spacing w:before="0" w:after="0" w:line="262" w:lineRule="auto"/>
              <w:jc w:val="left"/>
              <w:rPr>
                <w:color w:val="00274C"/>
                <w:sz w:val="20"/>
                <w:szCs w:val="20"/>
              </w:rPr>
            </w:pPr>
            <w:r>
              <w:rPr>
                <w:color w:val="00274C"/>
                <w:position w:val="-2"/>
                <w:sz w:val="20"/>
                <w:szCs w:val="20"/>
              </w:rPr>
              <w:br/>
              <w:t xml:space="preserve">Verificare che la vite forata </w:t>
            </w:r>
            <w:r>
              <w:rPr>
                <w:b/>
                <w:bCs/>
                <w:color w:val="00274C"/>
                <w:position w:val="-2"/>
                <w:sz w:val="20"/>
                <w:szCs w:val="20"/>
              </w:rPr>
              <w:t xml:space="preserve">A</w:t>
            </w:r>
            <w:r>
              <w:rPr>
                <w:color w:val="00274C"/>
                <w:position w:val="-2"/>
                <w:sz w:val="20"/>
                <w:szCs w:val="20"/>
              </w:rPr>
              <w:t xml:space="preserve"> sia priva di impurità al suo interno.</w:t>
            </w:r>
          </w:p>
          <w:p>
            <w:pPr>
              <w:numPr>
                <w:ilvl w:val="0"/>
                <w:numId w:val="99271800"/>
              </w:numPr>
              <w:spacing w:before="0" w:after="0" w:line="262" w:lineRule="auto"/>
              <w:jc w:val="left"/>
              <w:rPr>
                <w:color w:val="00274C"/>
                <w:sz w:val="20"/>
                <w:szCs w:val="20"/>
              </w:rPr>
            </w:pPr>
            <w:r>
              <w:rPr>
                <w:color w:val="00274C"/>
                <w:position w:val="-2"/>
                <w:sz w:val="20"/>
                <w:szCs w:val="20"/>
              </w:rPr>
              <w:t xml:space="preserve">Lubrificare con </w:t>
            </w:r>
            <w:r>
              <w:rPr>
                <w:b/>
                <w:bCs/>
                <w:color w:val="00274C"/>
                <w:position w:val="-2"/>
                <w:sz w:val="20"/>
                <w:szCs w:val="20"/>
              </w:rPr>
              <w:t xml:space="preserve">Molyslip</w:t>
            </w:r>
            <w:r>
              <w:rPr>
                <w:color w:val="00274C"/>
                <w:position w:val="-2"/>
                <w:sz w:val="20"/>
                <w:szCs w:val="20"/>
              </w:rPr>
              <w:t xml:space="preserve"> il filetto e il piano sottotesta della vite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102"/>
              </w:numPr>
              <w:spacing w:before="0" w:after="0" w:line="262" w:lineRule="auto"/>
              <w:jc w:val="left"/>
              <w:rPr>
                <w:color w:val="00274C"/>
                <w:sz w:val="20"/>
                <w:szCs w:val="20"/>
              </w:rPr>
            </w:pPr>
            <w:r>
              <w:rPr>
                <w:color w:val="00274C"/>
                <w:position w:val="-2"/>
                <w:sz w:val="20"/>
                <w:szCs w:val="20"/>
              </w:rPr>
              <w:t xml:space="preserve">Posizionare il gruppo dell'ingranaggio </w:t>
            </w:r>
            <w:r>
              <w:rPr>
                <w:b/>
                <w:bCs/>
                <w:color w:val="00274C"/>
                <w:position w:val="-2"/>
                <w:sz w:val="20"/>
                <w:szCs w:val="20"/>
              </w:rPr>
              <w:t xml:space="preserve">B</w:t>
            </w:r>
            <w:r>
              <w:rPr>
                <w:color w:val="00274C"/>
                <w:position w:val="-2"/>
                <w:sz w:val="20"/>
                <w:szCs w:val="20"/>
              </w:rPr>
              <w:t xml:space="preserve"> sul foro </w:t>
            </w:r>
            <w:r>
              <w:rPr>
                <w:b/>
                <w:bCs/>
                <w:color w:val="00274C"/>
                <w:position w:val="-2"/>
                <w:sz w:val="20"/>
                <w:szCs w:val="20"/>
              </w:rPr>
              <w:t xml:space="preserve">J</w:t>
            </w:r>
            <w:r>
              <w:rPr>
                <w:color w:val="00274C"/>
                <w:position w:val="-2"/>
                <w:sz w:val="20"/>
                <w:szCs w:val="20"/>
              </w:rPr>
              <w:t xml:space="preserve"> utilizzando la bussola </w:t>
            </w:r>
            <w:r>
              <w:rPr>
                <w:b/>
                <w:bCs/>
                <w:color w:val="00274C"/>
                <w:position w:val="-2"/>
                <w:sz w:val="20"/>
                <w:szCs w:val="20"/>
              </w:rPr>
              <w:t xml:space="preserve">G</w:t>
            </w:r>
            <w:r>
              <w:rPr>
                <w:color w:val="00274C"/>
                <w:position w:val="-2"/>
                <w:sz w:val="20"/>
                <w:szCs w:val="20"/>
              </w:rPr>
              <w:t xml:space="preserve"> per il centraggio.</w:t>
            </w:r>
          </w:p>
          <w:p>
            <w:pPr>
              <w:numPr>
                <w:ilvl w:val="0"/>
                <w:numId w:val="99272102"/>
              </w:numPr>
              <w:spacing w:before="0" w:after="0" w:line="262" w:lineRule="auto"/>
              <w:jc w:val="left"/>
              <w:rPr>
                <w:color w:val="00274C"/>
                <w:sz w:val="20"/>
                <w:szCs w:val="20"/>
              </w:rPr>
            </w:pPr>
            <w:r>
              <w:rPr>
                <w:color w:val="00274C"/>
                <w:position w:val="-2"/>
                <w:sz w:val="20"/>
                <w:szCs w:val="20"/>
              </w:rPr>
              <w:t xml:space="preserve">Fissare il gruppo dell'ingranaggio </w:t>
            </w:r>
            <w:r>
              <w:rPr>
                <w:b/>
                <w:bCs/>
                <w:color w:val="00274C"/>
                <w:position w:val="-2"/>
                <w:sz w:val="20"/>
                <w:szCs w:val="20"/>
              </w:rPr>
              <w:t xml:space="preserve">B</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interponendo la rondella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1760595" name="name95226037a6e1909ab"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80266037a6e1909a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PTO (sostituzione)</w:t>
      </w:r>
    </w:p>
    <w:p>
      <w:pPr>
        <w:widowControl w:val="on"/>
        <w:pBdr/>
        <w:spacing w:before="225" w:after="225" w:line="262" w:lineRule="auto"/>
        <w:ind w:left="0" w:right="0"/>
        <w:jc w:val="left"/>
      </w:pPr>
      <w:r>
        <w:drawing>
          <wp:inline distT="0" distB="0" distL="0" distR="0">
            <wp:extent cx="4932000" cy="3283200"/>
            <wp:docPr id="66665298" name="name69376037a6e1a13b3"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89046037a6e1a13ac"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11.24</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32040" name="name74966037a6e1b27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26037a6e1b27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8536037a6e1b30d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11.6.1 Smontaggio</w:t>
            </w:r>
          </w:p>
          <w:p/>
          <w:p/>
          <w:p>
            <w:pPr>
              <w:numPr>
                <w:ilvl w:val="0"/>
                <w:numId w:val="9927210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221566" name="name62966037a6e1c6fd3"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28426037a6e1c6f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99272104"/>
              </w:numPr>
              <w:spacing w:before="0" w:after="0" w:line="262" w:lineRule="auto"/>
              <w:jc w:val="left"/>
              <w:rPr>
                <w:color w:val="00274C"/>
                <w:sz w:val="20"/>
                <w:szCs w:val="20"/>
              </w:rPr>
            </w:pPr>
            <w:r>
              <w:rPr>
                <w:color w:val="00274C"/>
                <w:position w:val="-2"/>
                <w:sz w:val="20"/>
                <w:szCs w:val="20"/>
              </w:rPr>
              <w:t xml:space="preserve">Estrarre l'anello centraggio </w:t>
            </w:r>
            <w:r>
              <w:rPr>
                <w:b/>
                <w:bCs/>
                <w:color w:val="00274C"/>
                <w:position w:val="-2"/>
                <w:sz w:val="20"/>
                <w:szCs w:val="20"/>
              </w:rPr>
              <w:t xml:space="preserve">C</w:t>
            </w:r>
            <w:r>
              <w:rPr>
                <w:color w:val="00274C"/>
                <w:position w:val="-2"/>
                <w:sz w:val="20"/>
                <w:szCs w:val="20"/>
              </w:rPr>
              <w:t xml:space="preserve"> e relative guarnizioni.</w:t>
            </w:r>
          </w:p>
          <w:p>
            <w:pPr>
              <w:numPr>
                <w:ilvl w:val="0"/>
                <w:numId w:val="9927210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319831" name="name54826037a6e1dbedb"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82746037a6e1dbe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numPr>
                <w:ilvl w:val="0"/>
                <w:numId w:val="99272105"/>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F</w:t>
            </w:r>
            <w:r>
              <w:rPr>
                <w:color w:val="00274C"/>
                <w:position w:val="-2"/>
                <w:sz w:val="20"/>
                <w:szCs w:val="20"/>
              </w:rPr>
              <w:t xml:space="preserve"> insieme ai componenti </w:t>
            </w:r>
            <w:r>
              <w:rPr>
                <w:b/>
                <w:bCs/>
                <w:color w:val="00274C"/>
                <w:position w:val="-2"/>
                <w:sz w:val="20"/>
                <w:szCs w:val="20"/>
              </w:rPr>
              <w:t xml:space="preserve">D, E, G e H</w:t>
            </w:r>
            <w:r>
              <w:rPr>
                <w:color w:val="00274C"/>
                <w:position w:val="-2"/>
                <w:sz w:val="20"/>
                <w:szCs w:val="20"/>
              </w:rPr>
              <w:t xml:space="preserve"> in direzione della freccia </w:t>
            </w:r>
            <w:r>
              <w:rPr>
                <w:b/>
                <w:bCs/>
                <w:color w:val="00274C"/>
                <w:position w:val="-2"/>
                <w:sz w:val="20"/>
                <w:szCs w:val="20"/>
              </w:rPr>
              <w:t xml:space="preserve">P</w:t>
            </w:r>
            <w:r>
              <w:rPr>
                <w:color w:val="00274C"/>
                <w:position w:val="-2"/>
                <w:sz w:val="20"/>
                <w:szCs w:val="20"/>
              </w:rPr>
              <w:t xml:space="preserve"> .</w:t>
            </w:r>
          </w:p>
          <w:p>
            <w:pPr>
              <w:numPr>
                <w:ilvl w:val="0"/>
                <w:numId w:val="99272105"/>
              </w:numPr>
              <w:spacing w:before="0" w:after="0" w:line="262" w:lineRule="auto"/>
              <w:jc w:val="left"/>
              <w:rPr>
                <w:color w:val="00274C"/>
                <w:sz w:val="20"/>
                <w:szCs w:val="20"/>
              </w:rPr>
            </w:pPr>
            <w:r>
              <w:rPr>
                <w:color w:val="00274C"/>
                <w:position w:val="-2"/>
                <w:sz w:val="20"/>
                <w:szCs w:val="20"/>
              </w:rPr>
              <w:t xml:space="preserve">Rimuovere la guarnizione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70735" name="name45896037a6e1eed88"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96166037a6e1eed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99272106"/>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D</w:t>
            </w:r>
            <w:r>
              <w:rPr>
                <w:color w:val="00274C"/>
                <w:position w:val="-2"/>
                <w:sz w:val="20"/>
                <w:szCs w:val="20"/>
              </w:rPr>
              <w:t xml:space="preserve"> e l'anello di spallamento </w:t>
            </w:r>
            <w:r>
              <w:rPr>
                <w:b/>
                <w:bCs/>
                <w:color w:val="00274C"/>
                <w:position w:val="-2"/>
                <w:sz w:val="20"/>
                <w:szCs w:val="20"/>
              </w:rPr>
              <w:t xml:space="preserve">E</w:t>
            </w:r>
            <w:r>
              <w:rPr>
                <w:color w:val="00274C"/>
                <w:position w:val="-2"/>
                <w:sz w:val="20"/>
                <w:szCs w:val="20"/>
              </w:rPr>
              <w:t xml:space="preserve"> .</w:t>
            </w:r>
          </w:p>
          <w:p>
            <w:pPr>
              <w:numPr>
                <w:ilvl w:val="0"/>
                <w:numId w:val="99272106"/>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G</w:t>
            </w:r>
            <w:r>
              <w:rPr>
                <w:color w:val="00274C"/>
                <w:position w:val="-2"/>
                <w:sz w:val="20"/>
                <w:szCs w:val="20"/>
              </w:rPr>
              <w:t xml:space="preserve"> dalla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396505" name="name46736037a6e20cef6"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45006037a6e20ce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11.6.2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78876" name="name39246037a6e21be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66037a6e21be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N</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107"/>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H</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R</w:t>
            </w:r>
            <w:r>
              <w:rPr>
                <w:color w:val="00274C"/>
                <w:position w:val="-2"/>
                <w:sz w:val="20"/>
                <w:szCs w:val="20"/>
              </w:rPr>
              <w:t xml:space="preserve"> interponendo l'anello di spallamento </w:t>
            </w:r>
            <w:r>
              <w:rPr>
                <w:b/>
                <w:bCs/>
                <w:color w:val="00274C"/>
                <w:position w:val="-2"/>
                <w:sz w:val="20"/>
                <w:szCs w:val="20"/>
              </w:rPr>
              <w:t xml:space="preserve">G</w:t>
            </w:r>
            <w:r>
              <w:rPr>
                <w:color w:val="00274C"/>
                <w:position w:val="-2"/>
                <w:sz w:val="20"/>
                <w:szCs w:val="20"/>
              </w:rPr>
              <w:t xml:space="preserve"> .</w:t>
            </w:r>
          </w:p>
          <w:p>
            <w:pPr>
              <w:numPr>
                <w:ilvl w:val="0"/>
                <w:numId w:val="99272107"/>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E</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e bloccare l'ingranaggio </w:t>
            </w:r>
            <w:r>
              <w:rPr>
                <w:b/>
                <w:bCs/>
                <w:color w:val="00274C"/>
                <w:position w:val="-2"/>
                <w:sz w:val="20"/>
                <w:szCs w:val="20"/>
              </w:rPr>
              <w:t xml:space="preserve">H</w:t>
            </w:r>
            <w:r>
              <w:rPr>
                <w:color w:val="00274C"/>
                <w:position w:val="-2"/>
                <w:sz w:val="20"/>
                <w:szCs w:val="20"/>
              </w:rPr>
              <w:t xml:space="preserve"> tramite l'anello di fermo </w:t>
            </w:r>
            <w:r>
              <w:rPr>
                <w:b/>
                <w:bCs/>
                <w:color w:val="00274C"/>
                <w:position w:val="-2"/>
                <w:sz w:val="20"/>
                <w:szCs w:val="20"/>
              </w:rPr>
              <w:t xml:space="preserve">D</w:t>
            </w:r>
            <w:r>
              <w:rPr>
                <w:color w:val="00274C"/>
                <w:position w:val="-2"/>
                <w:sz w:val="20"/>
                <w:szCs w:val="20"/>
              </w:rPr>
              <w:t xml:space="preserve"> .</w:t>
            </w:r>
          </w:p>
          <w:p>
            <w:pPr>
              <w:numPr>
                <w:ilvl w:val="0"/>
                <w:numId w:val="99272107"/>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K</w:t>
            </w:r>
            <w:r>
              <w:rPr>
                <w:color w:val="00274C"/>
                <w:position w:val="-2"/>
                <w:sz w:val="20"/>
                <w:szCs w:val="20"/>
              </w:rPr>
              <w:t xml:space="preserve"> interponendo la guarnizione </w:t>
            </w:r>
            <w:r>
              <w:rPr>
                <w:b/>
                <w:bCs/>
                <w:color w:val="00274C"/>
                <w:position w:val="-2"/>
                <w:sz w:val="20"/>
                <w:szCs w:val="20"/>
              </w:rPr>
              <w:t xml:space="preserve">J</w:t>
            </w:r>
            <w:r>
              <w:rPr>
                <w:color w:val="00274C"/>
                <w:position w:val="-2"/>
                <w:sz w:val="20"/>
                <w:szCs w:val="20"/>
              </w:rPr>
              <w:t xml:space="preserve"> e inserire l'ingranaggio H nel basamento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440856" name="name60996037a6e22f4c5"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35266037a6e22f4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11.29</w:t>
            </w:r>
            <w:r>
              <w:rPr>
                <w:position w:val="-230"/>
              </w:rPr>
              <w:drawing>
                <wp:inline distT="0" distB="0" distL="0" distR="0">
                  <wp:extent cx="2232000" cy="1504800"/>
                  <wp:docPr id="64236662" name="name12076037a6e24521a"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59496037a6e2452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11.30</w:t>
            </w:r>
          </w:p>
        </w:tc>
      </w:tr>
      <w:tr>
        <w:trPr>
          <w:trHeight w:val="0" w:hRule="atLeast"/>
        </w:trPr>
        <w:tc>
          <w:tcPr>
            <w:tcMar>
              <w:top w:w="150" w:type="dxa"/>
              <w:bottom w:w="150" w:type="dxa"/>
            </w:tcMar>
            <w:vAlign w:val="center"/>
          </w:tcPr>
          <w:p>
            <w:pPr>
              <w:numPr>
                <w:ilvl w:val="0"/>
                <w:numId w:val="9927210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070705" name="name84576037a6e25e6d7"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41996037a6e25e6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68925" name="name25556037a6e26ca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566037a6e26ca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P</w:t>
            </w:r>
            <w:r>
              <w:rPr>
                <w:color w:val="00274C"/>
                <w:position w:val="-2"/>
                <w:sz w:val="20"/>
                <w:szCs w:val="20"/>
              </w:rPr>
              <w:t xml:space="preserve"> e </w:t>
            </w:r>
            <w:r>
              <w:rPr>
                <w:b/>
                <w:bCs/>
                <w:color w:val="00274C"/>
                <w:position w:val="-2"/>
                <w:sz w:val="20"/>
                <w:szCs w:val="20"/>
              </w:rPr>
              <w:t xml:space="preserve">Q</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5. Inserire l'anello di centraggio </w:t>
            </w:r>
            <w:r>
              <w:rPr>
                <w:b/>
                <w:bCs/>
                <w:color w:val="00274C"/>
                <w:position w:val="-2"/>
                <w:sz w:val="20"/>
                <w:szCs w:val="20"/>
              </w:rPr>
              <w:t xml:space="preserve">C</w:t>
            </w:r>
            <w:r>
              <w:rPr>
                <w:color w:val="00274C"/>
                <w:position w:val="-2"/>
                <w:sz w:val="20"/>
                <w:szCs w:val="20"/>
              </w:rPr>
              <w:t xml:space="preserve"> nella flangia </w:t>
            </w:r>
            <w:r>
              <w:rPr>
                <w:b/>
                <w:bCs/>
                <w:color w:val="00274C"/>
                <w:position w:val="-2"/>
                <w:sz w:val="20"/>
                <w:szCs w:val="20"/>
              </w:rPr>
              <w:t xml:space="preserve">F</w:t>
            </w:r>
            <w:r>
              <w:rPr>
                <w:color w:val="00274C"/>
                <w:position w:val="-2"/>
                <w:sz w:val="20"/>
                <w:szCs w:val="20"/>
              </w:rPr>
              <w:t xml:space="preserve"> fino a battuta.</w:t>
            </w:r>
            <w:r>
              <w:rPr>
                <w:color w:val="00274C"/>
                <w:position w:val="-2"/>
                <w:sz w:val="20"/>
                <w:szCs w:val="20"/>
              </w:rPr>
              <w:br/>
              <w:t xml:space="preserve">6. Posizionare la pompa </w:t>
            </w:r>
            <w:r>
              <w:rPr>
                <w:b/>
                <w:bCs/>
                <w:color w:val="00274C"/>
                <w:position w:val="-2"/>
                <w:sz w:val="20"/>
                <w:szCs w:val="20"/>
              </w:rPr>
              <w:t xml:space="preserve">B</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ingranando l'ingranaggio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sulla flangia </w:t>
            </w:r>
            <w:r>
              <w:rPr>
                <w:b/>
                <w:bCs/>
                <w:color w:val="00274C"/>
                <w:position w:val="-2"/>
                <w:sz w:val="20"/>
                <w:szCs w:val="20"/>
              </w:rPr>
              <w:t xml:space="preserve">F</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3741705" name="name86776037a6e281f39"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61476037a6e281f2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4a PTO (sostituzione)</w:t>
      </w:r>
    </w:p>
    <w:p>
      <w:pPr>
        <w:widowControl w:val="on"/>
        <w:pBdr/>
        <w:spacing w:before="225" w:after="225" w:line="262" w:lineRule="auto"/>
        <w:ind w:left="0" w:right="0"/>
        <w:jc w:val="left"/>
      </w:pPr>
      <w:r>
        <w:drawing>
          <wp:inline distT="0" distB="0" distL="0" distR="0">
            <wp:extent cx="4932000" cy="3283200"/>
            <wp:docPr id="83369296" name="name44716037a6e29c415"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54686037a6e29c410"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rPr>
        <w:br/>
        <w:t xml:space="preserve">Fig 11.33</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00087" name="name89066037a6e2abe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46037a6e2abe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7856037a6e2ac52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Smontaggio</w:t>
            </w:r>
          </w:p>
          <w:p/>
          <w:p/>
          <w:p>
            <w:pPr>
              <w:numPr>
                <w:ilvl w:val="0"/>
                <w:numId w:val="9927210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estrarre la pompa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3864899" name="name20316037a6e2bf9bd"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48556037a6e2bf9b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11.34</w:t>
            </w:r>
          </w:p>
        </w:tc>
      </w:tr>
      <w:tr>
        <w:trPr>
          <w:trHeight w:val="0" w:hRule="atLeast"/>
        </w:trPr>
        <w:tc>
          <w:tcPr>
            <w:tcMar>
              <w:top w:w="150" w:type="dxa"/>
              <w:bottom w:w="150" w:type="dxa"/>
            </w:tcMar>
            <w:vAlign w:val="center"/>
          </w:tcPr>
          <w:p>
            <w:pPr>
              <w:numPr>
                <w:ilvl w:val="0"/>
                <w:numId w:val="9927211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ed estrarre 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016044" name="name94556037a6e2d6849"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62656037a6e2d68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11.35</w:t>
            </w:r>
          </w:p>
        </w:tc>
      </w:tr>
      <w:tr>
        <w:trPr>
          <w:trHeight w:val="0" w:hRule="atLeast"/>
        </w:trPr>
        <w:tc>
          <w:tcPr>
            <w:tcMar>
              <w:top w:w="150" w:type="dxa"/>
              <w:bottom w:w="150" w:type="dxa"/>
            </w:tcMar>
            <w:vAlign w:val="center"/>
          </w:tcPr>
          <w:p>
            <w:pPr>
              <w:numPr>
                <w:ilvl w:val="0"/>
                <w:numId w:val="99272111"/>
              </w:numPr>
              <w:spacing w:before="0" w:after="0" w:line="262" w:lineRule="auto"/>
              <w:jc w:val="left"/>
              <w:rPr>
                <w:color w:val="00274C"/>
                <w:sz w:val="20"/>
                <w:szCs w:val="20"/>
              </w:rPr>
            </w:pPr>
            <w:r>
              <w:rPr>
                <w:color w:val="00274C"/>
                <w:position w:val="-2"/>
                <w:sz w:val="20"/>
                <w:szCs w:val="20"/>
              </w:rPr>
              <w:t xml:space="preserve">Svitare le viti E ed estrarre il coperchio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48409" name="name12036037a6e2f0d34"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46896037a6e2f0d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11.36</w:t>
            </w:r>
          </w:p>
        </w:tc>
      </w:tr>
      <w:tr>
        <w:trPr>
          <w:trHeight w:val="0" w:hRule="atLeast"/>
        </w:trPr>
        <w:tc>
          <w:tcPr>
            <w:tcMar>
              <w:top w:w="150" w:type="dxa"/>
              <w:bottom w:w="150" w:type="dxa"/>
            </w:tcMar>
            <w:vAlign w:val="center"/>
          </w:tcPr>
          <w:p>
            <w:pPr>
              <w:numPr>
                <w:ilvl w:val="0"/>
                <w:numId w:val="9927211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flangia </w:t>
            </w:r>
            <w:r>
              <w:rPr>
                <w:b/>
                <w:bCs/>
                <w:color w:val="00274C"/>
                <w:position w:val="-2"/>
                <w:sz w:val="20"/>
                <w:szCs w:val="20"/>
              </w:rPr>
              <w:t xml:space="preserve">K</w:t>
            </w:r>
            <w:r>
              <w:rPr>
                <w:color w:val="00274C"/>
                <w:position w:val="-2"/>
                <w:sz w:val="20"/>
                <w:szCs w:val="20"/>
              </w:rPr>
              <w:t xml:space="preserve"> insieme ai componenti </w:t>
            </w:r>
            <w:r>
              <w:rPr>
                <w:b/>
                <w:bCs/>
                <w:color w:val="00274C"/>
                <w:position w:val="-2"/>
                <w:sz w:val="20"/>
                <w:szCs w:val="20"/>
              </w:rPr>
              <w:t xml:space="preserve">H, J, M, N e 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207328" name="name13186037a6e3163ca"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69276037a6e3163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11.37</w:t>
            </w:r>
          </w:p>
        </w:tc>
      </w:tr>
      <w:tr>
        <w:trPr>
          <w:trHeight w:val="0" w:hRule="atLeast"/>
        </w:trPr>
        <w:tc>
          <w:tcPr>
            <w:tcMar>
              <w:top w:w="150" w:type="dxa"/>
              <w:bottom w:w="150" w:type="dxa"/>
            </w:tcMar>
            <w:vAlign w:val="center"/>
          </w:tcPr>
          <w:p>
            <w:pPr>
              <w:numPr>
                <w:ilvl w:val="0"/>
                <w:numId w:val="99272113"/>
              </w:numPr>
              <w:spacing w:before="0" w:after="0" w:line="262" w:lineRule="auto"/>
              <w:jc w:val="left"/>
              <w:rPr>
                <w:color w:val="00274C"/>
                <w:sz w:val="20"/>
                <w:szCs w:val="20"/>
              </w:rPr>
            </w:pPr>
            <w:r>
              <w:rPr>
                <w:color w:val="00274C"/>
                <w:position w:val="-2"/>
                <w:sz w:val="20"/>
                <w:szCs w:val="20"/>
              </w:rPr>
              <w:t xml:space="preserve">Rimuovere l'anello fermo </w:t>
            </w:r>
            <w:r>
              <w:rPr>
                <w:b/>
                <w:bCs/>
                <w:color w:val="00274C"/>
                <w:position w:val="-2"/>
                <w:sz w:val="20"/>
                <w:szCs w:val="20"/>
              </w:rPr>
              <w:t xml:space="preserve">H</w:t>
            </w:r>
            <w:r>
              <w:rPr>
                <w:color w:val="00274C"/>
                <w:position w:val="-2"/>
                <w:sz w:val="20"/>
                <w:szCs w:val="20"/>
              </w:rPr>
              <w:t xml:space="preserve"> e l'anello di spallamento </w:t>
            </w:r>
            <w:r>
              <w:rPr>
                <w:b/>
                <w:bCs/>
                <w:color w:val="00274C"/>
                <w:position w:val="-2"/>
                <w:sz w:val="20"/>
                <w:szCs w:val="20"/>
              </w:rPr>
              <w:t xml:space="preserve">J</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p>
            <w:pPr>
              <w:numPr>
                <w:ilvl w:val="0"/>
                <w:numId w:val="99272113"/>
              </w:numPr>
              <w:spacing w:before="0" w:after="0" w:line="262" w:lineRule="auto"/>
              <w:jc w:val="left"/>
              <w:rPr>
                <w:color w:val="00274C"/>
                <w:sz w:val="20"/>
                <w:szCs w:val="20"/>
              </w:rPr>
            </w:pPr>
            <w:r>
              <w:rPr>
                <w:color w:val="00274C"/>
                <w:position w:val="-2"/>
                <w:sz w:val="20"/>
                <w:szCs w:val="20"/>
              </w:rPr>
              <w:t xml:space="preserve">Estrarre l'ingranaggio </w:t>
            </w:r>
            <w:r>
              <w:rPr>
                <w:b/>
                <w:bCs/>
                <w:color w:val="00274C"/>
                <w:position w:val="-2"/>
                <w:sz w:val="20"/>
                <w:szCs w:val="20"/>
              </w:rPr>
              <w:t xml:space="preserve">N</w:t>
            </w:r>
            <w:r>
              <w:rPr>
                <w:color w:val="00274C"/>
                <w:position w:val="-2"/>
                <w:sz w:val="20"/>
                <w:szCs w:val="20"/>
              </w:rPr>
              <w:t xml:space="preserve"> e l'anello di spallamento </w:t>
            </w:r>
            <w:r>
              <w:rPr>
                <w:b/>
                <w:bCs/>
                <w:color w:val="00274C"/>
                <w:position w:val="-2"/>
                <w:sz w:val="20"/>
                <w:szCs w:val="20"/>
              </w:rPr>
              <w:t xml:space="preserve">M</w:t>
            </w:r>
            <w:r>
              <w:rPr>
                <w:color w:val="00274C"/>
                <w:position w:val="-2"/>
                <w:sz w:val="20"/>
                <w:szCs w:val="20"/>
              </w:rPr>
              <w:t xml:space="preserve"> dalla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335197" name="name35846037a6e327c3e"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94816037a6e327c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70947" name="name60286037a6e3389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76037a6e3388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P</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N</w:t>
            </w:r>
            <w:r>
              <w:rPr>
                <w:color w:val="00274C"/>
                <w:position w:val="-2"/>
                <w:sz w:val="20"/>
                <w:szCs w:val="20"/>
              </w:rPr>
              <w:t xml:space="preserve"> con olio.</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G</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114"/>
              </w:numPr>
              <w:spacing w:before="0" w:after="0" w:line="262" w:lineRule="auto"/>
              <w:jc w:val="left"/>
              <w:rPr>
                <w:color w:val="00274C"/>
                <w:sz w:val="20"/>
                <w:szCs w:val="20"/>
              </w:rPr>
            </w:pPr>
            <w:r>
              <w:rPr>
                <w:color w:val="00274C"/>
                <w:position w:val="-2"/>
                <w:sz w:val="20"/>
                <w:szCs w:val="20"/>
              </w:rPr>
              <w:t xml:space="preserve">Inserire l'ingranaggio </w:t>
            </w:r>
            <w:r>
              <w:rPr>
                <w:b/>
                <w:bCs/>
                <w:color w:val="00274C"/>
                <w:position w:val="-2"/>
                <w:sz w:val="20"/>
                <w:szCs w:val="20"/>
              </w:rPr>
              <w:t xml:space="preserve">N</w:t>
            </w:r>
            <w:r>
              <w:rPr>
                <w:color w:val="00274C"/>
                <w:position w:val="-2"/>
                <w:sz w:val="20"/>
                <w:szCs w:val="20"/>
              </w:rPr>
              <w:t xml:space="preserve"> nella flangia </w:t>
            </w:r>
            <w:r>
              <w:rPr>
                <w:b/>
                <w:bCs/>
                <w:color w:val="00274C"/>
                <w:position w:val="-2"/>
                <w:sz w:val="20"/>
                <w:szCs w:val="20"/>
              </w:rPr>
              <w:t xml:space="preserve">K</w:t>
            </w:r>
            <w:r>
              <w:rPr>
                <w:color w:val="00274C"/>
                <w:position w:val="-2"/>
                <w:sz w:val="20"/>
                <w:szCs w:val="20"/>
              </w:rPr>
              <w:t xml:space="preserve"> in direzione della freccia </w:t>
            </w:r>
            <w:r>
              <w:rPr>
                <w:b/>
                <w:bCs/>
                <w:color w:val="00274C"/>
                <w:position w:val="-2"/>
                <w:sz w:val="20"/>
                <w:szCs w:val="20"/>
              </w:rPr>
              <w:t xml:space="preserve">W</w:t>
            </w:r>
            <w:r>
              <w:rPr>
                <w:color w:val="00274C"/>
                <w:position w:val="-2"/>
                <w:sz w:val="20"/>
                <w:szCs w:val="20"/>
              </w:rPr>
              <w:t xml:space="preserve"> interponendo l'anello di spallamento </w:t>
            </w:r>
            <w:r>
              <w:rPr>
                <w:b/>
                <w:bCs/>
                <w:color w:val="00274C"/>
                <w:position w:val="-2"/>
                <w:sz w:val="20"/>
                <w:szCs w:val="20"/>
              </w:rPr>
              <w:t xml:space="preserve">M</w:t>
            </w:r>
            <w:r>
              <w:rPr>
                <w:color w:val="00274C"/>
                <w:position w:val="-2"/>
                <w:sz w:val="20"/>
                <w:szCs w:val="20"/>
              </w:rPr>
              <w:t xml:space="preserve"> .</w:t>
            </w:r>
          </w:p>
          <w:p>
            <w:pPr>
              <w:numPr>
                <w:ilvl w:val="0"/>
                <w:numId w:val="99272114"/>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J</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e bloccare l'ingranaggio </w:t>
            </w:r>
            <w:r>
              <w:rPr>
                <w:b/>
                <w:bCs/>
                <w:color w:val="00274C"/>
                <w:position w:val="-2"/>
                <w:sz w:val="20"/>
                <w:szCs w:val="20"/>
              </w:rPr>
              <w:t xml:space="preserve">N</w:t>
            </w:r>
            <w:r>
              <w:rPr>
                <w:color w:val="00274C"/>
                <w:position w:val="-2"/>
                <w:sz w:val="20"/>
                <w:szCs w:val="20"/>
              </w:rPr>
              <w:t xml:space="preserve"> tramite l'anello di fermo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8203620" name="name70196037a6e349317"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92226037a6e34931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11.39</w:t>
            </w:r>
          </w:p>
        </w:tc>
      </w:tr>
      <w:tr>
        <w:trPr>
          <w:trHeight w:val="0" w:hRule="atLeast"/>
        </w:trPr>
        <w:tc>
          <w:tcPr>
            <w:tcMar>
              <w:top w:w="150" w:type="dxa"/>
              <w:bottom w:w="150" w:type="dxa"/>
            </w:tcMar>
            <w:vAlign w:val="center"/>
          </w:tcPr>
          <w:p>
            <w:pPr>
              <w:numPr>
                <w:ilvl w:val="0"/>
                <w:numId w:val="99272115"/>
              </w:numPr>
              <w:spacing w:before="0" w:after="0" w:line="262" w:lineRule="auto"/>
              <w:jc w:val="left"/>
              <w:rPr>
                <w:color w:val="00274C"/>
                <w:sz w:val="20"/>
                <w:szCs w:val="20"/>
              </w:rPr>
            </w:pPr>
            <w:r>
              <w:rPr>
                <w:color w:val="00274C"/>
                <w:position w:val="-2"/>
                <w:sz w:val="20"/>
                <w:szCs w:val="20"/>
              </w:rPr>
              <w:t xml:space="preserve">Posizionare la flangia </w:t>
            </w:r>
            <w:r>
              <w:rPr>
                <w:b/>
                <w:bCs/>
                <w:color w:val="00274C"/>
                <w:position w:val="-2"/>
                <w:sz w:val="20"/>
                <w:szCs w:val="20"/>
              </w:rPr>
              <w:t xml:space="preserve">K</w:t>
            </w:r>
            <w:r>
              <w:rPr>
                <w:color w:val="00274C"/>
                <w:position w:val="-2"/>
                <w:sz w:val="20"/>
                <w:szCs w:val="20"/>
              </w:rPr>
              <w:t xml:space="preserve"> sul basamento </w:t>
            </w:r>
            <w:r>
              <w:rPr>
                <w:b/>
                <w:bCs/>
                <w:color w:val="00274C"/>
                <w:position w:val="-2"/>
                <w:sz w:val="20"/>
                <w:szCs w:val="20"/>
              </w:rPr>
              <w:t xml:space="preserve">Q</w:t>
            </w:r>
            <w:r>
              <w:rPr>
                <w:color w:val="00274C"/>
                <w:position w:val="-2"/>
                <w:sz w:val="20"/>
                <w:szCs w:val="20"/>
              </w:rPr>
              <w:t xml:space="preserve"> interponendo la guarnizione </w:t>
            </w:r>
            <w:r>
              <w:rPr>
                <w:b/>
                <w:bCs/>
                <w:color w:val="00274C"/>
                <w:position w:val="-2"/>
                <w:sz w:val="20"/>
                <w:szCs w:val="20"/>
              </w:rPr>
              <w:t xml:space="preserve">P</w:t>
            </w:r>
            <w:r>
              <w:rPr>
                <w:color w:val="00274C"/>
                <w:position w:val="-2"/>
                <w:sz w:val="20"/>
                <w:szCs w:val="20"/>
              </w:rPr>
              <w:t xml:space="preserve"> e inserire l'ingranaggio </w:t>
            </w:r>
            <w:r>
              <w:rPr>
                <w:b/>
                <w:bCs/>
                <w:color w:val="00274C"/>
                <w:position w:val="-2"/>
                <w:sz w:val="20"/>
                <w:szCs w:val="20"/>
              </w:rPr>
              <w:t xml:space="preserve">N</w:t>
            </w:r>
            <w:r>
              <w:rPr>
                <w:color w:val="00274C"/>
                <w:position w:val="-2"/>
                <w:sz w:val="20"/>
                <w:szCs w:val="20"/>
              </w:rPr>
              <w:t xml:space="preserve"> nel basamento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158828" name="name87506037a6e35ff82"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65726037a6e35ff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11.40</w:t>
            </w:r>
          </w:p>
        </w:tc>
      </w:tr>
      <w:tr>
        <w:trPr>
          <w:trHeight w:val="0" w:hRule="atLeast"/>
        </w:trPr>
        <w:tc>
          <w:tcPr>
            <w:tcMar>
              <w:top w:w="150" w:type="dxa"/>
              <w:bottom w:w="150" w:type="dxa"/>
            </w:tcMar>
            <w:vAlign w:val="center"/>
          </w:tcPr>
          <w:p>
            <w:pPr>
              <w:numPr>
                <w:ilvl w:val="0"/>
                <w:numId w:val="99272116"/>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K</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586704" name="name65746037a6e375a70"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70496037a6e375a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91572" name="name68366037a6e383f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96037a6e383f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V</w:t>
            </w:r>
            <w:r>
              <w:rPr>
                <w:color w:val="00274C"/>
                <w:position w:val="-2"/>
                <w:sz w:val="20"/>
                <w:szCs w:val="20"/>
              </w:rPr>
              <w:t xml:space="preserve"> ad ogni montaggio.</w:t>
            </w:r>
          </w:p>
          <w:p/>
          <w:p/>
          <w:p>
            <w:pPr>
              <w:numPr>
                <w:ilvl w:val="0"/>
                <w:numId w:val="99272117"/>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V</w:t>
            </w:r>
            <w:r>
              <w:rPr>
                <w:color w:val="00274C"/>
                <w:position w:val="-2"/>
                <w:sz w:val="20"/>
                <w:szCs w:val="20"/>
              </w:rPr>
              <w:t xml:space="preserve"> sul coperchio </w:t>
            </w:r>
            <w:r>
              <w:rPr>
                <w:b/>
                <w:bCs/>
                <w:color w:val="00274C"/>
                <w:position w:val="-2"/>
                <w:sz w:val="20"/>
                <w:szCs w:val="20"/>
              </w:rPr>
              <w:t xml:space="preserve">F</w:t>
            </w:r>
            <w:r>
              <w:rPr>
                <w:color w:val="00274C"/>
                <w:position w:val="-2"/>
                <w:sz w:val="20"/>
                <w:szCs w:val="20"/>
              </w:rPr>
              <w:t xml:space="preserve"> , inserire e posizionare il coperchio </w:t>
            </w:r>
            <w:r>
              <w:rPr>
                <w:b/>
                <w:bCs/>
                <w:color w:val="00274C"/>
                <w:position w:val="-2"/>
                <w:sz w:val="20"/>
                <w:szCs w:val="20"/>
              </w:rPr>
              <w:t xml:space="preserve">F</w:t>
            </w:r>
            <w:r>
              <w:rPr>
                <w:color w:val="00274C"/>
                <w:position w:val="-2"/>
                <w:sz w:val="20"/>
                <w:szCs w:val="20"/>
              </w:rPr>
              <w:t xml:space="preserve"> sulla flangia </w:t>
            </w:r>
            <w:r>
              <w:rPr>
                <w:b/>
                <w:bCs/>
                <w:color w:val="00274C"/>
                <w:position w:val="-2"/>
                <w:sz w:val="20"/>
                <w:szCs w:val="20"/>
              </w:rPr>
              <w:t xml:space="preserve">K</w:t>
            </w:r>
            <w:r>
              <w:rPr>
                <w:color w:val="00274C"/>
                <w:position w:val="-2"/>
                <w:sz w:val="20"/>
                <w:szCs w:val="20"/>
              </w:rPr>
              <w:t xml:space="preserve"> .</w:t>
            </w:r>
          </w:p>
          <w:p>
            <w:pPr>
              <w:numPr>
                <w:ilvl w:val="0"/>
                <w:numId w:val="99272117"/>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4502" name="name94256037a6e399a90"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81326037a6e399a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94566" name="name65716037a6e3aae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36037a6e3aae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T</w:t>
            </w:r>
            <w:r>
              <w:rPr>
                <w:color w:val="00274C"/>
                <w:position w:val="-2"/>
                <w:sz w:val="20"/>
                <w:szCs w:val="20"/>
              </w:rPr>
              <w:t xml:space="preserve"> ad ogni montaggio.</w:t>
            </w:r>
          </w:p>
          <w:p/>
          <w:p/>
          <w:p>
            <w:pPr>
              <w:numPr>
                <w:ilvl w:val="0"/>
                <w:numId w:val="99272118"/>
              </w:numPr>
              <w:spacing w:before="0" w:after="0" w:line="262" w:lineRule="auto"/>
              <w:jc w:val="left"/>
              <w:rPr>
                <w:color w:val="00274C"/>
                <w:sz w:val="20"/>
                <w:szCs w:val="20"/>
              </w:rPr>
            </w:pPr>
            <w:r>
              <w:rPr>
                <w:color w:val="00274C"/>
                <w:position w:val="-2"/>
                <w:sz w:val="20"/>
                <w:szCs w:val="20"/>
              </w:rPr>
              <w:t xml:space="preserve">Posizionare e fissare la flangia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 carter </w:t>
            </w:r>
            <w:r>
              <w:rPr>
                <w:b/>
                <w:bCs/>
                <w:color w:val="00274C"/>
                <w:position w:val="-2"/>
                <w:sz w:val="20"/>
                <w:szCs w:val="20"/>
              </w:rPr>
              <w:t xml:space="preserve">S</w:t>
            </w:r>
            <w:r>
              <w:rPr>
                <w:color w:val="00274C"/>
                <w:position w:val="-2"/>
                <w:sz w:val="20"/>
                <w:szCs w:val="20"/>
              </w:rPr>
              <w:t xml:space="preserve"> (coppia di serraggio </w:t>
            </w:r>
            <w:r>
              <w:rPr>
                <w:b/>
                <w:bCs/>
                <w:color w:val="00274C"/>
                <w:position w:val="-2"/>
                <w:sz w:val="20"/>
                <w:szCs w:val="20"/>
              </w:rPr>
              <w:t xml:space="preserve">10 Nm - </w:t>
            </w:r>
            <w:hyperlink r:id="rId92356037a6e3ab5b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572856" name="name17946037a6e3bf621"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17266037a6e3bf6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672463" name="name67056037a6e3d1d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476037a6e3d1d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U</w:t>
            </w:r>
            <w:r>
              <w:rPr>
                <w:color w:val="00274C"/>
                <w:position w:val="-2"/>
                <w:sz w:val="20"/>
                <w:szCs w:val="20"/>
              </w:rPr>
              <w:t xml:space="preserve"> ad ogni montaggio.</w:t>
            </w:r>
          </w:p>
          <w:p/>
          <w:p/>
          <w:p>
            <w:pPr>
              <w:numPr>
                <w:ilvl w:val="0"/>
                <w:numId w:val="99272119"/>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U</w:t>
            </w:r>
            <w:r>
              <w:rPr>
                <w:color w:val="00274C"/>
                <w:position w:val="-2"/>
                <w:sz w:val="20"/>
                <w:szCs w:val="20"/>
              </w:rPr>
              <w:t xml:space="preserve"> sulla flangia </w:t>
            </w:r>
            <w:r>
              <w:rPr>
                <w:b/>
                <w:bCs/>
                <w:color w:val="00274C"/>
                <w:position w:val="-2"/>
                <w:sz w:val="20"/>
                <w:szCs w:val="20"/>
              </w:rPr>
              <w:t xml:space="preserve">D</w:t>
            </w:r>
            <w:r>
              <w:rPr>
                <w:color w:val="00274C"/>
                <w:position w:val="-2"/>
                <w:sz w:val="20"/>
                <w:szCs w:val="20"/>
              </w:rPr>
              <w:t xml:space="preserve"> .</w:t>
            </w:r>
          </w:p>
          <w:p>
            <w:pPr>
              <w:numPr>
                <w:ilvl w:val="0"/>
                <w:numId w:val="99272119"/>
              </w:numPr>
              <w:spacing w:before="0" w:after="0" w:line="262" w:lineRule="auto"/>
              <w:jc w:val="left"/>
              <w:rPr>
                <w:color w:val="00274C"/>
                <w:sz w:val="20"/>
                <w:szCs w:val="20"/>
              </w:rPr>
            </w:pPr>
            <w:r>
              <w:rPr>
                <w:color w:val="00274C"/>
                <w:position w:val="-2"/>
                <w:sz w:val="20"/>
                <w:szCs w:val="20"/>
              </w:rPr>
              <w:t xml:space="preserve">Fissare la pompa </w:t>
            </w:r>
            <w:r>
              <w:rPr>
                <w:b/>
                <w:bCs/>
                <w:color w:val="00274C"/>
                <w:position w:val="-2"/>
                <w:sz w:val="20"/>
                <w:szCs w:val="20"/>
              </w:rPr>
              <w:t xml:space="preserve">B</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w:t>
            </w:r>
            <w:r>
              <w:rPr>
                <w:b/>
                <w:bCs/>
                <w:color w:val="00274C"/>
                <w:position w:val="-2"/>
                <w:sz w:val="20"/>
                <w:szCs w:val="20"/>
              </w:rPr>
              <w:t xml:space="preserve">25 Nm</w:t>
            </w:r>
            <w:r>
              <w:rPr>
                <w:color w:val="00274C"/>
                <w:position w:val="-2"/>
                <w:sz w:val="20"/>
                <w:szCs w:val="20"/>
              </w:rPr>
              <w:t xml:space="preserve"> ) sulla flangia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706138" name="name69466037a6e3e1d86"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86876037a6e3e1d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3a + 4a PTO (configurazioni)</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4694400" cy="3124800"/>
                  <wp:docPr id="463159" name="name51146037a6e409b7a"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49886037a6e409b76"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11.45</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Informazioni</w:t>
            </w:r>
          </w:p>
          <w:p/>
          <w:p/>
          <w:p>
            <w:pPr>
              <w:widowControl w:val="on"/>
              <w:pBdr/>
              <w:spacing w:before="0" w:after="0" w:line="262" w:lineRule="auto"/>
              <w:ind w:left="0" w:right="0"/>
              <w:jc w:val="left"/>
              <w:textAlignment w:val="center"/>
            </w:pPr>
            <w:r>
              <w:rPr>
                <w:color w:val="00274C"/>
                <w:position w:val="-2"/>
                <w:sz w:val="20"/>
                <w:szCs w:val="20"/>
              </w:rPr>
              <w:t xml:space="preserve">Le pompe oleodinamiche sulla 3a e la 4a PTO possono essere installate contemporaneamente.</w:t>
            </w:r>
            <w:r>
              <w:rPr>
                <w:color w:val="00274C"/>
                <w:position w:val="-2"/>
                <w:sz w:val="20"/>
                <w:szCs w:val="20"/>
              </w:rPr>
              <w:br/>
              <w:t xml:space="preserve">In alcune configurazioni è presente anche l'anello di centraggio </w:t>
            </w:r>
            <w:r>
              <w:rPr>
                <w:b/>
                <w:bCs/>
                <w:color w:val="00274C"/>
                <w:position w:val="-2"/>
                <w:sz w:val="20"/>
                <w:szCs w:val="20"/>
              </w:rPr>
              <w:t xml:space="preserve">C</w:t>
            </w:r>
            <w:r>
              <w:rPr>
                <w:color w:val="00274C"/>
                <w:position w:val="-2"/>
                <w:sz w:val="20"/>
                <w:szCs w:val="20"/>
              </w:rPr>
              <w:t xml:space="preserve"> sulla 4a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25756" name="name45426037a6e41c6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786037a6e41c6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Per lo smontaggio o montaggio, riferirsi ai </w:t>
            </w:r>
            <w:hyperlink r:id="rId39076037a6e41cd9b" w:history="1">
              <w:r>
                <w:rPr>
                  <w:b/>
                  <w:bCs/>
                  <w:color w:val="0000FF"/>
                  <w:position w:val="-2"/>
                  <w:sz w:val="20"/>
                  <w:szCs w:val="20"/>
                  <w:u w:val="single"/>
                </w:rPr>
                <w:t xml:space="preserve">Par. 11.5</w:t>
              </w:r>
            </w:hyperlink>
            <w:r>
              <w:rPr>
                <w:b/>
                <w:bCs/>
                <w:color w:val="00274C"/>
                <w:position w:val="-2"/>
                <w:sz w:val="20"/>
                <w:szCs w:val="20"/>
              </w:rPr>
              <w:t xml:space="preserve"> , </w:t>
            </w:r>
            <w:hyperlink r:id="rId73046037a6e41cdbb" w:history="1">
              <w:r>
                <w:rPr>
                  <w:b/>
                  <w:bCs/>
                  <w:color w:val="0000FF"/>
                  <w:position w:val="-2"/>
                  <w:sz w:val="20"/>
                  <w:szCs w:val="20"/>
                  <w:u w:val="single"/>
                </w:rPr>
                <w:t xml:space="preserve">Par. 11.6</w:t>
              </w:r>
            </w:hyperlink>
            <w:r>
              <w:rPr>
                <w:b/>
                <w:bCs/>
                <w:color w:val="00274C"/>
                <w:position w:val="-2"/>
                <w:sz w:val="20"/>
                <w:szCs w:val="20"/>
              </w:rPr>
              <w:t xml:space="preserve"> e </w:t>
            </w:r>
            <w:hyperlink r:id="rId67246037a6e41cdd3"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le guarnizioni dell'anello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e delle flange di supporto </w:t>
            </w:r>
            <w:r>
              <w:rPr>
                <w:b/>
                <w:bCs/>
                <w:color w:val="00274C"/>
                <w:position w:val="-2"/>
                <w:sz w:val="20"/>
                <w:szCs w:val="20"/>
              </w:rPr>
              <w:t xml:space="preserve">D</w:t>
            </w:r>
            <w:r>
              <w:rPr>
                <w:color w:val="00274C"/>
                <w:position w:val="-2"/>
                <w:sz w:val="20"/>
                <w:szCs w:val="20"/>
              </w:rPr>
              <w:t xml:space="preserve"> e </w:t>
            </w:r>
            <w:r>
              <w:rPr>
                <w:b/>
                <w:bCs/>
                <w:color w:val="00274C"/>
                <w:position w:val="-2"/>
                <w:sz w:val="20"/>
                <w:szCs w:val="20"/>
              </w:rPr>
              <w:t xml:space="preserve">K</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Lubrificare l'ingranaggio </w:t>
            </w:r>
            <w:r>
              <w:rPr>
                <w:b/>
                <w:bCs/>
                <w:color w:val="00274C"/>
                <w:position w:val="-2"/>
                <w:sz w:val="20"/>
                <w:szCs w:val="20"/>
              </w:rPr>
              <w:t xml:space="preserve">H</w:t>
            </w:r>
            <w:r>
              <w:rPr>
                <w:color w:val="00274C"/>
                <w:position w:val="-2"/>
                <w:sz w:val="20"/>
                <w:szCs w:val="20"/>
              </w:rPr>
              <w:t xml:space="preserve"> con olio.</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89155232" name="name58036037a6e4317d1"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97926037a6e4317cb"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00384" name="name20326037a6e4448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76037a6e4448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5346037a6e444e1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Smontaggio</w:t>
            </w:r>
          </w:p>
          <w:p/>
          <w:p/>
          <w:p>
            <w:pPr>
              <w:numPr>
                <w:ilvl w:val="0"/>
                <w:numId w:val="99272120"/>
              </w:numPr>
              <w:spacing w:before="0" w:after="0" w:line="262" w:lineRule="auto"/>
              <w:jc w:val="left"/>
              <w:rPr>
                <w:color w:val="00274C"/>
                <w:sz w:val="20"/>
                <w:szCs w:val="20"/>
              </w:rPr>
            </w:pPr>
            <w:r>
              <w:rPr>
                <w:color w:val="00274C"/>
                <w:position w:val="-2"/>
                <w:sz w:val="20"/>
                <w:szCs w:val="20"/>
              </w:rPr>
              <w:t xml:space="preserve">Eseguire le operazioni descritte al </w:t>
            </w:r>
            <w:hyperlink r:id="rId60996037a6e44796d" w:history="1">
              <w:r>
                <w:rPr>
                  <w:b/>
                  <w:bCs/>
                  <w:color w:val="0000FF"/>
                  <w:position w:val="-2"/>
                  <w:sz w:val="20"/>
                  <w:szCs w:val="20"/>
                </w:rPr>
                <w:t xml:space="preserve">Par. 5.2</w:t>
              </w:r>
            </w:hyperlink>
            <w:r>
              <w:rPr>
                <w:color w:val="00274C"/>
                <w:position w:val="-2"/>
                <w:sz w:val="20"/>
                <w:szCs w:val="20"/>
              </w:rPr>
              <w:t xml:space="preserve"> .</w:t>
            </w:r>
          </w:p>
          <w:p>
            <w:pPr>
              <w:numPr>
                <w:ilvl w:val="0"/>
                <w:numId w:val="9927212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coppa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0452" name="name15346037a6e4592c1"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14826037a6e4592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9927212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3697515" name="name48146037a6e46ad54"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81636037a6e46ad4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9927212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scatola supporto alberi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752587" name="name56726037a6e47f988"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82886037a6e47f9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9927212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lamiera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54622" name="name83536037a6e4910b3"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81856037a6e4910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99272124"/>
              </w:numPr>
              <w:spacing w:before="0" w:after="0" w:line="262" w:lineRule="auto"/>
              <w:jc w:val="left"/>
              <w:rPr>
                <w:color w:val="00274C"/>
                <w:sz w:val="20"/>
                <w:szCs w:val="20"/>
              </w:rPr>
            </w:pPr>
            <w:r>
              <w:rPr>
                <w:color w:val="00274C"/>
                <w:position w:val="-2"/>
                <w:sz w:val="20"/>
                <w:szCs w:val="20"/>
              </w:rPr>
              <w:t xml:space="preserve">Estrarre gli alberi </w:t>
            </w:r>
            <w:r>
              <w:rPr>
                <w:b/>
                <w:bCs/>
                <w:color w:val="00274C"/>
                <w:position w:val="-2"/>
                <w:sz w:val="20"/>
                <w:szCs w:val="20"/>
              </w:rPr>
              <w:t xml:space="preserve">J e K</w:t>
            </w:r>
            <w:r>
              <w:rPr>
                <w:color w:val="00274C"/>
                <w:position w:val="-2"/>
                <w:sz w:val="20"/>
                <w:szCs w:val="20"/>
              </w:rPr>
              <w:t xml:space="preserve"> in direzione della freccia </w:t>
            </w:r>
            <w:r>
              <w:rPr>
                <w:b/>
                <w:bCs/>
                <w:color w:val="00274C"/>
                <w:position w:val="-2"/>
                <w:sz w:val="20"/>
                <w:szCs w:val="20"/>
              </w:rPr>
              <w:t xml:space="preserve">L</w:t>
            </w:r>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125501" name="name84626037a6e4a3654"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63046037a6e4a36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Montaggio</w:t>
            </w:r>
          </w:p>
          <w:p/>
          <w:p/>
          <w:p>
            <w:pPr>
              <w:numPr>
                <w:ilvl w:val="0"/>
                <w:numId w:val="99272125"/>
              </w:numPr>
              <w:spacing w:before="0" w:after="0" w:line="262" w:lineRule="auto"/>
              <w:jc w:val="left"/>
              <w:rPr>
                <w:color w:val="00274C"/>
                <w:sz w:val="20"/>
                <w:szCs w:val="20"/>
              </w:rPr>
            </w:pPr>
            <w:r>
              <w:rPr>
                <w:color w:val="00274C"/>
                <w:position w:val="-2"/>
                <w:sz w:val="20"/>
                <w:szCs w:val="20"/>
              </w:rPr>
              <w:t xml:space="preserve">Lubrificare le bronzine </w:t>
            </w:r>
            <w:r>
              <w:rPr>
                <w:b/>
                <w:bCs/>
                <w:color w:val="00274C"/>
                <w:position w:val="-2"/>
                <w:sz w:val="20"/>
                <w:szCs w:val="20"/>
              </w:rPr>
              <w:t xml:space="preserve">V</w:t>
            </w:r>
            <w:r>
              <w:rPr>
                <w:color w:val="00274C"/>
                <w:position w:val="-2"/>
                <w:sz w:val="20"/>
                <w:szCs w:val="20"/>
              </w:rPr>
              <w:t xml:space="preserve"> con grasso </w:t>
            </w:r>
            <w:r>
              <w:rPr>
                <w:b/>
                <w:bCs/>
                <w:color w:val="00274C"/>
                <w:position w:val="-2"/>
                <w:sz w:val="20"/>
                <w:szCs w:val="20"/>
              </w:rPr>
              <w:t xml:space="preserve">Molikote</w:t>
            </w:r>
            <w:r>
              <w:rPr>
                <w:color w:val="00274C"/>
                <w:position w:val="-2"/>
                <w:sz w:val="20"/>
                <w:szCs w:val="20"/>
              </w:rPr>
              <w:t xml:space="preserve"> .</w:t>
            </w:r>
          </w:p>
          <w:p>
            <w:pPr>
              <w:numPr>
                <w:ilvl w:val="0"/>
                <w:numId w:val="99272125"/>
              </w:numPr>
              <w:spacing w:before="0" w:after="0" w:line="262" w:lineRule="auto"/>
              <w:jc w:val="left"/>
              <w:rPr>
                <w:color w:val="00274C"/>
                <w:sz w:val="20"/>
                <w:szCs w:val="20"/>
              </w:rPr>
            </w:pPr>
            <w:r>
              <w:rPr>
                <w:color w:val="00274C"/>
                <w:position w:val="-2"/>
                <w:sz w:val="20"/>
                <w:szCs w:val="20"/>
              </w:rPr>
              <w:t xml:space="preserve">Inserire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in direzione della freccia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974985" name="name94546037a6e4b3b58"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61376037a6e4b3b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99272126"/>
              </w:numPr>
              <w:spacing w:before="0" w:after="0" w:line="262" w:lineRule="auto"/>
              <w:jc w:val="left"/>
              <w:rPr>
                <w:color w:val="00274C"/>
                <w:sz w:val="20"/>
                <w:szCs w:val="20"/>
              </w:rPr>
            </w:pPr>
            <w:r>
              <w:rPr>
                <w:color w:val="00274C"/>
                <w:position w:val="-2"/>
                <w:sz w:val="20"/>
                <w:szCs w:val="20"/>
              </w:rPr>
              <w:t xml:space="preserve">Assicurarsi che gli alberi </w:t>
            </w:r>
            <w:r>
              <w:rPr>
                <w:b/>
                <w:bCs/>
                <w:color w:val="00274C"/>
                <w:position w:val="-2"/>
                <w:sz w:val="20"/>
                <w:szCs w:val="20"/>
              </w:rPr>
              <w:t xml:space="preserve">J e K</w:t>
            </w:r>
            <w:r>
              <w:rPr>
                <w:color w:val="00274C"/>
                <w:position w:val="-2"/>
                <w:sz w:val="20"/>
                <w:szCs w:val="20"/>
              </w:rPr>
              <w:t xml:space="preserve"> all'interno della scatola </w:t>
            </w:r>
            <w:r>
              <w:rPr>
                <w:b/>
                <w:bCs/>
                <w:color w:val="00274C"/>
                <w:position w:val="-2"/>
                <w:sz w:val="20"/>
                <w:szCs w:val="20"/>
              </w:rPr>
              <w:t xml:space="preserve">F</w:t>
            </w:r>
            <w:r>
              <w:rPr>
                <w:color w:val="00274C"/>
                <w:position w:val="-2"/>
                <w:sz w:val="20"/>
                <w:szCs w:val="20"/>
              </w:rPr>
              <w:t xml:space="preserve"> rispettino i segni </w:t>
            </w:r>
            <w:r>
              <w:rPr>
                <w:b/>
                <w:bCs/>
                <w:color w:val="00274C"/>
                <w:position w:val="-2"/>
                <w:sz w:val="20"/>
                <w:szCs w:val="20"/>
              </w:rPr>
              <w:t xml:space="preserve">N</w:t>
            </w:r>
            <w:r>
              <w:rPr>
                <w:color w:val="00274C"/>
                <w:position w:val="-2"/>
                <w:sz w:val="20"/>
                <w:szCs w:val="20"/>
              </w:rPr>
              <w:t xml:space="preserve"> e che l'albero </w:t>
            </w:r>
            <w:r>
              <w:rPr>
                <w:b/>
                <w:bCs/>
                <w:color w:val="00274C"/>
                <w:position w:val="-2"/>
                <w:sz w:val="20"/>
                <w:szCs w:val="20"/>
              </w:rPr>
              <w:t xml:space="preserve">J</w:t>
            </w:r>
            <w:r>
              <w:rPr>
                <w:color w:val="00274C"/>
                <w:position w:val="-2"/>
                <w:sz w:val="20"/>
                <w:szCs w:val="20"/>
              </w:rPr>
              <w:t xml:space="preserve"> che ha l'ingranaggio con la lettera </w:t>
            </w:r>
            <w:r>
              <w:rPr>
                <w:b/>
                <w:bCs/>
                <w:color w:val="00274C"/>
                <w:position w:val="-2"/>
                <w:sz w:val="20"/>
                <w:szCs w:val="20"/>
              </w:rPr>
              <w:t xml:space="preserve">"S"</w:t>
            </w:r>
            <w:r>
              <w:rPr>
                <w:color w:val="00274C"/>
                <w:position w:val="-2"/>
                <w:sz w:val="20"/>
                <w:szCs w:val="20"/>
              </w:rPr>
              <w:t xml:space="preserve"> stampigliata si trovi alla sinistra rispetto 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14643" name="name14686037a6e4c8187"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96286037a6e4c81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99272127"/>
              </w:numPr>
              <w:spacing w:before="0" w:after="0" w:line="262" w:lineRule="auto"/>
              <w:jc w:val="left"/>
              <w:rPr>
                <w:color w:val="00274C"/>
                <w:sz w:val="20"/>
                <w:szCs w:val="20"/>
              </w:rPr>
            </w:pPr>
            <w:r>
              <w:rPr>
                <w:color w:val="00274C"/>
                <w:position w:val="-2"/>
                <w:sz w:val="20"/>
                <w:szCs w:val="20"/>
              </w:rPr>
              <w:t xml:space="preserve">Fissare la lamiera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387110" name="name87876037a6e4d8088"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46396037a6e4d80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99272128"/>
              </w:numPr>
              <w:spacing w:before="0" w:after="0" w:line="262" w:lineRule="auto"/>
              <w:jc w:val="left"/>
              <w:rPr>
                <w:color w:val="00274C"/>
                <w:sz w:val="20"/>
                <w:szCs w:val="20"/>
              </w:rPr>
            </w:pPr>
            <w:r>
              <w:rPr>
                <w:color w:val="00274C"/>
                <w:position w:val="-2"/>
                <w:sz w:val="20"/>
                <w:szCs w:val="20"/>
              </w:rPr>
              <w:t xml:space="preserve">Avvitare manualmente la vite </w:t>
            </w:r>
            <w:hyperlink r:id="rId92426037a6e4da3cd" w:history="1">
              <w:r>
                <w:rPr>
                  <w:b/>
                  <w:bCs/>
                  <w:color w:val="0000FF"/>
                  <w:position w:val="-2"/>
                  <w:sz w:val="20"/>
                  <w:szCs w:val="20"/>
                </w:rPr>
                <w:t xml:space="preserve">ST_15</w:t>
              </w:r>
            </w:hyperlink>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ruotando leggermente l'albero </w:t>
            </w:r>
            <w:r>
              <w:rPr>
                <w:b/>
                <w:bCs/>
                <w:color w:val="00274C"/>
                <w:position w:val="-2"/>
                <w:sz w:val="20"/>
                <w:szCs w:val="20"/>
              </w:rPr>
              <w:t xml:space="preserve">K</w:t>
            </w:r>
            <w:r>
              <w:rPr>
                <w:color w:val="00274C"/>
                <w:position w:val="-2"/>
                <w:sz w:val="20"/>
                <w:szCs w:val="20"/>
              </w:rPr>
              <w:t xml:space="preserve"> ; centrare il foro sullo stesso con l' </w:t>
            </w:r>
            <w:hyperlink r:id="rId62936037a6e4da47f" w:history="1">
              <w:r>
                <w:rPr>
                  <w:b/>
                  <w:bCs/>
                  <w:color w:val="0000FF"/>
                  <w:position w:val="-2"/>
                  <w:sz w:val="20"/>
                  <w:szCs w:val="20"/>
                </w:rPr>
                <w:t xml:space="preserve">ST_15</w:t>
              </w:r>
            </w:hyperlink>
            <w:r>
              <w:rPr>
                <w:color w:val="00274C"/>
                <w:position w:val="-2"/>
                <w:sz w:val="20"/>
                <w:szCs w:val="20"/>
              </w:rPr>
              <w:t xml:space="preserve"> per bloccare il dispositivo.</w:t>
            </w:r>
          </w:p>
        </w:tc>
        <w:tc>
          <w:tcPr>
            <w:tcMar>
              <w:top w:w="150" w:type="dxa"/>
              <w:bottom w:w="150" w:type="dxa"/>
            </w:tcMar>
            <w:vAlign w:val="top"/>
          </w:tcPr>
          <w:p>
            <w:r>
              <w:rPr>
                <w:position w:val="-230"/>
              </w:rPr>
              <w:drawing>
                <wp:inline distT="0" distB="0" distL="0" distR="0">
                  <wp:extent cx="2232000" cy="1504800"/>
                  <wp:docPr id="78919660" name="name50826037a6e4ec34e"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96206037a6e4ec3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99272129"/>
              </w:numPr>
              <w:spacing w:before="0" w:after="0" w:line="262" w:lineRule="auto"/>
              <w:jc w:val="left"/>
              <w:rPr>
                <w:color w:val="00274C"/>
                <w:sz w:val="20"/>
                <w:szCs w:val="20"/>
              </w:rPr>
            </w:pPr>
            <w:r>
              <w:rPr>
                <w:color w:val="00274C"/>
                <w:position w:val="-2"/>
                <w:sz w:val="20"/>
                <w:szCs w:val="20"/>
              </w:rPr>
              <w:t xml:space="preserve">Ruotare l'albero a gomito e bloccarlo sul PMS ( </w:t>
            </w:r>
            <w:r>
              <w:rPr>
                <w:b/>
                <w:bCs/>
                <w:color w:val="00274C"/>
                <w:position w:val="-2"/>
                <w:sz w:val="20"/>
                <w:szCs w:val="20"/>
              </w:rPr>
              <w:t xml:space="preserve">Rif. P</w:t>
            </w:r>
            <w:r>
              <w:rPr>
                <w:color w:val="00274C"/>
                <w:position w:val="-2"/>
                <w:sz w:val="20"/>
                <w:szCs w:val="20"/>
              </w:rPr>
              <w:t xml:space="preserve"> verso l'alto) tramite l'attrezzo </w:t>
            </w:r>
            <w:hyperlink r:id="rId14946037a6e4ee27e" w:history="1">
              <w:r>
                <w:rPr>
                  <w:b/>
                  <w:bCs/>
                  <w:color w:val="0000FF"/>
                  <w:position w:val="-2"/>
                  <w:sz w:val="20"/>
                  <w:szCs w:val="20"/>
                </w:rPr>
                <w:t xml:space="preserve">ST_34</w:t>
              </w:r>
            </w:hyperlink>
            <w:r>
              <w:rPr>
                <w:color w:val="00274C"/>
                <w:position w:val="-2"/>
                <w:sz w:val="20"/>
                <w:szCs w:val="20"/>
              </w:rPr>
              <w:t xml:space="preserve">  fissato al posto del motorino di avviamento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568306" name="name59446037a6e50c8cf"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19496037a6e50c8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99272130"/>
              </w:numPr>
              <w:spacing w:before="0" w:after="0" w:line="262" w:lineRule="auto"/>
              <w:jc w:val="left"/>
              <w:rPr>
                <w:color w:val="00274C"/>
                <w:sz w:val="20"/>
                <w:szCs w:val="20"/>
              </w:rPr>
            </w:pPr>
            <w:r>
              <w:rPr>
                <w:color w:val="00274C"/>
                <w:position w:val="-2"/>
                <w:sz w:val="20"/>
                <w:szCs w:val="20"/>
              </w:rPr>
              <w:t xml:space="preserve">Posizionare la scatola </w:t>
            </w:r>
            <w:r>
              <w:rPr>
                <w:b/>
                <w:bCs/>
                <w:color w:val="00274C"/>
                <w:position w:val="-2"/>
                <w:sz w:val="20"/>
                <w:szCs w:val="20"/>
              </w:rPr>
              <w:t xml:space="preserve">F</w:t>
            </w:r>
            <w:r>
              <w:rPr>
                <w:color w:val="00274C"/>
                <w:position w:val="-2"/>
                <w:sz w:val="20"/>
                <w:szCs w:val="20"/>
              </w:rPr>
              <w:t xml:space="preserve"> sul piano </w:t>
            </w:r>
            <w:r>
              <w:rPr>
                <w:b/>
                <w:bCs/>
                <w:color w:val="00274C"/>
                <w:position w:val="-2"/>
                <w:sz w:val="20"/>
                <w:szCs w:val="20"/>
              </w:rPr>
              <w:t xml:space="preserve">R</w:t>
            </w:r>
            <w:r>
              <w:rPr>
                <w:color w:val="00274C"/>
                <w:position w:val="-2"/>
                <w:sz w:val="20"/>
                <w:szCs w:val="20"/>
              </w:rPr>
              <w:t xml:space="preserve"> del basamento rispettando le bussole di riferimento.</w:t>
            </w:r>
          </w:p>
          <w:p>
            <w:pPr>
              <w:numPr>
                <w:ilvl w:val="0"/>
                <w:numId w:val="99272130"/>
              </w:numPr>
              <w:spacing w:before="0" w:after="0" w:line="262" w:lineRule="auto"/>
              <w:jc w:val="left"/>
              <w:rPr>
                <w:color w:val="00274C"/>
                <w:sz w:val="20"/>
                <w:szCs w:val="20"/>
              </w:rPr>
            </w:pPr>
            <w:r>
              <w:rPr>
                <w:color w:val="00274C"/>
                <w:position w:val="-2"/>
                <w:sz w:val="20"/>
                <w:szCs w:val="20"/>
              </w:rPr>
              <w:t xml:space="preserve">Fissare la scatola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interponendo le rondelle </w:t>
            </w:r>
            <w:r>
              <w:rPr>
                <w:b/>
                <w:bCs/>
                <w:color w:val="00274C"/>
                <w:position w:val="-2"/>
                <w:sz w:val="20"/>
                <w:szCs w:val="20"/>
              </w:rPr>
              <w:t xml:space="preserve">U</w:t>
            </w:r>
            <w:r>
              <w:rPr>
                <w:color w:val="00274C"/>
                <w:position w:val="-2"/>
                <w:sz w:val="20"/>
                <w:szCs w:val="20"/>
              </w:rPr>
              <w:t xml:space="preserve"> (coppia di serraggio </w:t>
            </w:r>
            <w:r>
              <w:rPr>
                <w:b/>
                <w:bCs/>
                <w:color w:val="00274C"/>
                <w:position w:val="-2"/>
                <w:sz w:val="20"/>
                <w:szCs w:val="20"/>
              </w:rPr>
              <w:t xml:space="preserve">50 Nm</w:t>
            </w:r>
            <w:r>
              <w:rPr>
                <w:color w:val="00274C"/>
                <w:position w:val="-2"/>
                <w:sz w:val="20"/>
                <w:szCs w:val="20"/>
              </w:rPr>
              <w:t xml:space="preserve"> ).</w:t>
            </w:r>
          </w:p>
          <w:p>
            <w:pPr>
              <w:numPr>
                <w:ilvl w:val="0"/>
                <w:numId w:val="99272130"/>
              </w:numPr>
              <w:spacing w:before="0" w:after="0" w:line="262" w:lineRule="auto"/>
              <w:jc w:val="left"/>
              <w:rPr>
                <w:color w:val="00274C"/>
                <w:sz w:val="20"/>
                <w:szCs w:val="20"/>
              </w:rPr>
            </w:pPr>
            <w:r>
              <w:rPr>
                <w:color w:val="00274C"/>
                <w:position w:val="-2"/>
                <w:sz w:val="20"/>
                <w:szCs w:val="20"/>
              </w:rPr>
              <w:t xml:space="preserve">Rimuovere la vite di fermo </w:t>
            </w:r>
            <w:hyperlink r:id="rId23686037a6e50d814" w:history="1">
              <w:r>
                <w:rPr>
                  <w:b/>
                  <w:bCs/>
                  <w:color w:val="0000FF"/>
                  <w:position w:val="-2"/>
                  <w:sz w:val="20"/>
                  <w:szCs w:val="20"/>
                </w:rPr>
                <w:t xml:space="preserve">ST_15</w:t>
              </w:r>
            </w:hyperlink>
            <w:r>
              <w:rPr>
                <w:color w:val="00274C"/>
                <w:position w:val="-2"/>
                <w:sz w:val="20"/>
                <w:szCs w:val="20"/>
              </w:rPr>
              <w:t xml:space="preserve"> dalla scatola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335384" name="name55146037a6e51e7da"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77396037a6e51e7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01292" name="name46056037a6e52c2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76037a6e52c2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Verificare che la vite di fermo </w:t>
            </w:r>
            <w:hyperlink r:id="rId64146037a6e52c7b5"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non sia presente nel punto </w:t>
            </w:r>
            <w:r>
              <w:rPr>
                <w:b/>
                <w:bCs/>
                <w:color w:val="00274C"/>
                <w:position w:val="-2"/>
                <w:sz w:val="20"/>
                <w:szCs w:val="20"/>
              </w:rPr>
              <w:t xml:space="preserve">X</w:t>
            </w:r>
            <w:r>
              <w:rPr>
                <w:color w:val="00274C"/>
                <w:position w:val="-2"/>
                <w:sz w:val="20"/>
                <w:szCs w:val="20"/>
              </w:rPr>
              <w:t xml:space="preserve"> sulla scatola </w:t>
            </w:r>
            <w:r>
              <w:rPr>
                <w:b/>
                <w:bCs/>
                <w:color w:val="00274C"/>
                <w:position w:val="-2"/>
                <w:sz w:val="20"/>
                <w:szCs w:val="20"/>
              </w:rPr>
              <w:t xml:space="preserve">F</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W</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Lubrificare con olio la guarnizione </w:t>
            </w:r>
            <w:r>
              <w:rPr>
                <w:b/>
                <w:bCs/>
                <w:color w:val="00274C"/>
                <w:position w:val="-2"/>
                <w:sz w:val="20"/>
                <w:szCs w:val="20"/>
              </w:rPr>
              <w:t xml:space="preserve">W</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131"/>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sulla flangia del tubo olio </w:t>
            </w:r>
            <w:r>
              <w:rPr>
                <w:b/>
                <w:bCs/>
                <w:color w:val="00274C"/>
                <w:position w:val="-2"/>
                <w:sz w:val="20"/>
                <w:szCs w:val="20"/>
              </w:rPr>
              <w:t xml:space="preserve">D</w:t>
            </w:r>
            <w:r>
              <w:rPr>
                <w:color w:val="00274C"/>
                <w:position w:val="-2"/>
                <w:sz w:val="20"/>
                <w:szCs w:val="20"/>
              </w:rPr>
              <w:t xml:space="preserve"> .</w:t>
            </w:r>
          </w:p>
          <w:p>
            <w:pPr>
              <w:numPr>
                <w:ilvl w:val="0"/>
                <w:numId w:val="99272131"/>
              </w:numPr>
              <w:spacing w:before="0" w:after="0" w:line="262" w:lineRule="auto"/>
              <w:jc w:val="left"/>
              <w:rPr>
                <w:color w:val="00274C"/>
                <w:sz w:val="20"/>
                <w:szCs w:val="20"/>
              </w:rPr>
            </w:pPr>
            <w:r>
              <w:rPr>
                <w:color w:val="00274C"/>
                <w:position w:val="-2"/>
                <w:sz w:val="20"/>
                <w:szCs w:val="20"/>
              </w:rPr>
              <w:t xml:space="preserve">Fissare il tubo aspirazione olio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w:t>
            </w:r>
          </w:p>
          <w:p>
            <w:pPr>
              <w:numPr>
                <w:ilvl w:val="0"/>
                <w:numId w:val="99272131"/>
              </w:numPr>
              <w:spacing w:before="0" w:after="0" w:line="262" w:lineRule="auto"/>
              <w:jc w:val="left"/>
              <w:rPr>
                <w:color w:val="00274C"/>
                <w:sz w:val="20"/>
                <w:szCs w:val="20"/>
              </w:rPr>
            </w:pPr>
            <w:r>
              <w:rPr>
                <w:color w:val="00274C"/>
                <w:position w:val="-2"/>
                <w:sz w:val="20"/>
                <w:szCs w:val="20"/>
              </w:rPr>
              <w:t xml:space="preserve">Eseguire tutte le operazioni descritte al </w:t>
            </w:r>
            <w:hyperlink r:id="rId58686037a6e52c8e8" w:history="1">
              <w:r>
                <w:rPr>
                  <w:b/>
                  <w:bCs/>
                  <w:color w:val="0000FF"/>
                  <w:position w:val="-2"/>
                  <w:sz w:val="20"/>
                  <w:szCs w:val="20"/>
                </w:rPr>
                <w:t xml:space="preserve">Par. 9.4.3</w:t>
              </w:r>
            </w:hyperlink>
            <w:r>
              <w:rPr>
                <w:color w:val="00274C"/>
                <w:position w:val="-2"/>
                <w:sz w:val="20"/>
                <w:szCs w:val="20"/>
              </w:rPr>
              <w:t xml:space="preserve"> per effettuare il montaggio della coppa olio.</w:t>
            </w:r>
          </w:p>
        </w:tc>
        <w:tc>
          <w:tcPr>
            <w:tcMar>
              <w:top w:w="150" w:type="dxa"/>
              <w:bottom w:w="150" w:type="dxa"/>
            </w:tcMar>
            <w:vAlign w:val="top"/>
          </w:tcPr>
          <w:p>
            <w:r>
              <w:rPr>
                <w:position w:val="-230"/>
              </w:rPr>
              <w:drawing>
                <wp:inline distT="0" distB="0" distL="0" distR="0">
                  <wp:extent cx="2232000" cy="1504800"/>
                  <wp:docPr id="62771502" name="name99336037a6e53fc8f"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98726037a6e53fc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9272132"/>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99272132"/>
              </w:numPr>
              <w:spacing w:before="0" w:after="0" w:line="262" w:lineRule="auto"/>
              <w:jc w:val="left"/>
              <w:rPr>
                <w:color w:val="00274C"/>
                <w:sz w:val="20"/>
                <w:szCs w:val="20"/>
              </w:rPr>
            </w:pPr>
            <w:r>
              <w:rPr>
                <w:color w:val="00274C"/>
                <w:position w:val="-2"/>
                <w:sz w:val="20"/>
                <w:szCs w:val="20"/>
              </w:rPr>
              <w:t xml:space="preserve">Estrarre le cartucce </w:t>
            </w:r>
            <w:r>
              <w:rPr>
                <w:b/>
                <w:bCs/>
                <w:color w:val="00274C"/>
                <w:position w:val="-2"/>
                <w:sz w:val="20"/>
                <w:szCs w:val="20"/>
              </w:rPr>
              <w:t xml:space="preserve">D ed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27412" name="name14776037a6e554c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56037a6e554c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2726037a6e555501" w:history="1">
              <w:r>
                <w:rPr>
                  <w:b/>
                  <w:bCs/>
                  <w:color w:val="0000FF"/>
                  <w:position w:val="-2"/>
                  <w:sz w:val="20"/>
                  <w:szCs w:val="20"/>
                </w:rPr>
                <w:t xml:space="preserve">Par. 3.3.2</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cartuccia di sicurezza </w:t>
            </w:r>
            <w:r>
              <w:rPr>
                <w:b/>
                <w:bCs/>
                <w:color w:val="00274C"/>
                <w:position w:val="-2"/>
                <w:sz w:val="20"/>
                <w:szCs w:val="20"/>
              </w:rPr>
              <w:t xml:space="preserve">E</w:t>
            </w:r>
            <w:r>
              <w:rPr>
                <w:color w:val="00274C"/>
                <w:position w:val="-2"/>
                <w:sz w:val="20"/>
                <w:szCs w:val="20"/>
              </w:rPr>
              <w:t xml:space="preserve"> (se presente) deve essere sempre sostituita se presenta sporcizia o se danneggiata.</w:t>
            </w:r>
          </w:p>
          <w:p/>
          <w:p/>
          <w:p/>
          <w:p/>
          <w:p>
            <w:pPr>
              <w:numPr>
                <w:ilvl w:val="0"/>
                <w:numId w:val="99272133"/>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E</w:t>
            </w:r>
            <w:r>
              <w:rPr>
                <w:color w:val="00274C"/>
                <w:position w:val="-2"/>
                <w:sz w:val="20"/>
                <w:szCs w:val="20"/>
              </w:rPr>
              <w:t xml:space="preserve"> all'interno della nuova cartuccia </w:t>
            </w:r>
            <w:r>
              <w:rPr>
                <w:b/>
                <w:bCs/>
                <w:color w:val="00274C"/>
                <w:position w:val="-2"/>
                <w:sz w:val="20"/>
                <w:szCs w:val="20"/>
              </w:rPr>
              <w:t xml:space="preserve">D</w:t>
            </w:r>
            <w:r>
              <w:rPr>
                <w:color w:val="00274C"/>
                <w:position w:val="-2"/>
                <w:sz w:val="20"/>
                <w:szCs w:val="20"/>
              </w:rPr>
              <w:t xml:space="preserve"> ed entrambe all'interno del corpo filtro </w:t>
            </w:r>
            <w:r>
              <w:rPr>
                <w:b/>
                <w:bCs/>
                <w:color w:val="00274C"/>
                <w:position w:val="-2"/>
                <w:sz w:val="20"/>
                <w:szCs w:val="20"/>
              </w:rPr>
              <w:t xml:space="preserve">C</w:t>
            </w:r>
            <w:r>
              <w:rPr>
                <w:color w:val="00274C"/>
                <w:position w:val="-2"/>
                <w:sz w:val="20"/>
                <w:szCs w:val="20"/>
              </w:rPr>
              <w:t xml:space="preserve"> .</w:t>
            </w:r>
          </w:p>
          <w:p>
            <w:pPr>
              <w:numPr>
                <w:ilvl w:val="0"/>
                <w:numId w:val="99272133"/>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80503" name="name76866037a6e568264"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90936037a6e5682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olio a distanza (smontaggio e montaggio)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Opzione A</w:t>
            </w:r>
          </w:p>
          <w:p/>
          <w:p/>
          <w:p>
            <w:pPr>
              <w:widowControl w:val="on"/>
              <w:pBdr/>
              <w:spacing w:before="0" w:after="0" w:line="262" w:lineRule="auto"/>
              <w:ind w:left="0" w:right="0"/>
              <w:jc w:val="left"/>
              <w:textAlignment w:val="center"/>
            </w:pPr>
            <w:r>
              <w:rPr>
                <w:b/>
                <w:bCs/>
                <w:color w:val="00274C"/>
                <w:position w:val="-2"/>
                <w:sz w:val="20"/>
                <w:szCs w:val="20"/>
              </w:rPr>
              <w:t xml:space="preserve">11.11.1.1</w:t>
            </w:r>
            <w:r>
              <w:rPr>
                <w:b/>
                <w:bCs/>
                <w:color w:val="00274C"/>
                <w:position w:val="-2"/>
                <w:sz w:val="20"/>
                <w:szCs w:val="20"/>
              </w:rPr>
              <w:t xml:space="preserve"> Smontaggio</w:t>
            </w:r>
          </w:p>
          <w:p/>
          <w:p/>
          <w:p>
            <w:pPr>
              <w:numPr>
                <w:ilvl w:val="0"/>
                <w:numId w:val="99272134"/>
              </w:numPr>
              <w:spacing w:before="0" w:after="0" w:line="262" w:lineRule="auto"/>
              <w:jc w:val="left"/>
              <w:rPr>
                <w:color w:val="00274C"/>
                <w:sz w:val="20"/>
                <w:szCs w:val="20"/>
              </w:rPr>
            </w:pPr>
            <w:r>
              <w:rPr>
                <w:color w:val="00274C"/>
                <w:position w:val="-2"/>
                <w:sz w:val="20"/>
                <w:szCs w:val="20"/>
              </w:rPr>
              <w:t xml:space="preserve">Eseguire le operazioni descritte al </w:t>
            </w:r>
            <w:hyperlink r:id="rId33556037a6e56c170" w:history="1">
              <w:r>
                <w:rPr>
                  <w:b/>
                  <w:bCs/>
                  <w:color w:val="0000FF"/>
                  <w:position w:val="-2"/>
                  <w:sz w:val="20"/>
                  <w:szCs w:val="20"/>
                  <w:u w:val="single"/>
                </w:rPr>
                <w:t xml:space="preserve">Par. 5.2</w:t>
              </w:r>
            </w:hyperlink>
            <w:r>
              <w:rPr>
                <w:b/>
                <w:bCs/>
                <w:color w:val="00274C"/>
                <w:position w:val="-2"/>
                <w:sz w:val="20"/>
                <w:szCs w:val="20"/>
              </w:rPr>
              <w:t xml:space="preserve"> .</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90103" name="name32086037a6e5782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36037a6e5782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4026037a6e57912f" w:history="1">
              <w:r>
                <w:rPr>
                  <w:b/>
                  <w:bCs/>
                  <w:color w:val="0000FF"/>
                  <w:position w:val="-2"/>
                  <w:sz w:val="20"/>
                  <w:szCs w:val="20"/>
                </w:rPr>
                <w:t xml:space="preserve">Par. 3.3.2</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4 (Par. 11.11.1.1)</w:t>
            </w:r>
            <w:r>
              <w:rPr>
                <w:color w:val="00274C"/>
                <w:position w:val="-2"/>
                <w:sz w:val="20"/>
                <w:szCs w:val="20"/>
              </w:rPr>
              <w:t xml:space="preserve"> e </w:t>
            </w:r>
            <w:r>
              <w:rPr>
                <w:b/>
                <w:bCs/>
                <w:color w:val="00274C"/>
                <w:position w:val="-2"/>
                <w:sz w:val="20"/>
                <w:szCs w:val="20"/>
              </w:rPr>
              <w:t xml:space="preserve">7 (Par. 11.11.1.2)</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K, H (Fig. 11.61)</w:t>
            </w:r>
            <w:r>
              <w:rPr>
                <w:color w:val="00274C"/>
                <w:position w:val="-2"/>
                <w:sz w:val="20"/>
                <w:szCs w:val="20"/>
              </w:rPr>
              <w:t xml:space="preserve"> e </w:t>
            </w:r>
            <w:r>
              <w:rPr>
                <w:b/>
                <w:bCs/>
                <w:color w:val="00274C"/>
                <w:position w:val="-2"/>
                <w:sz w:val="20"/>
                <w:szCs w:val="20"/>
              </w:rPr>
              <w:t xml:space="preserve">L (Fig. 11.62)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99271800"/>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p>
            <w:pPr>
              <w:numPr>
                <w:ilvl w:val="0"/>
                <w:numId w:val="99272135"/>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99272135"/>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99272135"/>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26700" name="name84016037a6e58d499"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25956037a6e58d4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38302743" name="name81856037a6e59b634"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57586037a6e59b6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99272136"/>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99272136"/>
              </w:numPr>
              <w:spacing w:before="0" w:after="0" w:line="262" w:lineRule="auto"/>
              <w:jc w:val="left"/>
              <w:rPr>
                <w:color w:val="00274C"/>
                <w:sz w:val="20"/>
                <w:szCs w:val="20"/>
              </w:rPr>
            </w:pPr>
            <w:r>
              <w:rPr>
                <w:color w:val="00274C"/>
                <w:position w:val="-2"/>
                <w:sz w:val="20"/>
                <w:szCs w:val="20"/>
              </w:rPr>
              <w:t xml:space="preserve">Svitare e rimuovere il raccordo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99272136"/>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 in rame;</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1181924" name="name55496037a6e5b156f"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55626037a6e5b156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42224" name="name26716037a6e5c06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86037a6e5c06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P, Q, R e W</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P, Q ed R</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137"/>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99272137"/>
              </w:numPr>
              <w:spacing w:before="0" w:after="0" w:line="262" w:lineRule="auto"/>
              <w:jc w:val="left"/>
              <w:rPr>
                <w:color w:val="00274C"/>
                <w:sz w:val="20"/>
                <w:szCs w:val="20"/>
              </w:rPr>
            </w:pPr>
            <w:r>
              <w:rPr>
                <w:color w:val="00274C"/>
                <w:position w:val="-2"/>
                <w:sz w:val="20"/>
                <w:szCs w:val="20"/>
              </w:rPr>
              <w:t xml:space="preserve">Inserire la testina </w:t>
            </w:r>
            <w:r>
              <w:rPr>
                <w:b/>
                <w:bCs/>
                <w:color w:val="00274C"/>
                <w:position w:val="-2"/>
                <w:sz w:val="20"/>
                <w:szCs w:val="20"/>
              </w:rPr>
              <w:t xml:space="preserve">J</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Q</w:t>
            </w:r>
            <w:r>
              <w:rPr>
                <w:color w:val="00274C"/>
                <w:position w:val="-2"/>
                <w:sz w:val="20"/>
                <w:szCs w:val="20"/>
              </w:rPr>
              <w:t xml:space="preserve"> nella sede della testina </w:t>
            </w:r>
            <w:r>
              <w:rPr>
                <w:b/>
                <w:bCs/>
                <w:color w:val="00274C"/>
                <w:position w:val="-2"/>
                <w:sz w:val="20"/>
                <w:szCs w:val="20"/>
              </w:rPr>
              <w:t xml:space="preserve">J</w:t>
            </w:r>
            <w:r>
              <w:rPr>
                <w:color w:val="00274C"/>
                <w:position w:val="-2"/>
                <w:sz w:val="20"/>
                <w:szCs w:val="20"/>
              </w:rPr>
              <w:t xml:space="preserve"> .</w:t>
            </w:r>
          </w:p>
          <w:p>
            <w:pPr>
              <w:numPr>
                <w:ilvl w:val="0"/>
                <w:numId w:val="99272137"/>
              </w:numPr>
              <w:spacing w:before="0" w:after="0" w:line="262" w:lineRule="auto"/>
              <w:jc w:val="left"/>
              <w:rPr>
                <w:color w:val="00274C"/>
                <w:sz w:val="20"/>
                <w:szCs w:val="20"/>
              </w:rPr>
            </w:pPr>
            <w:r>
              <w:rPr>
                <w:color w:val="00274C"/>
                <w:position w:val="-2"/>
                <w:sz w:val="20"/>
                <w:szCs w:val="20"/>
              </w:rPr>
              <w:t xml:space="preserve">Inserire l'Oil Cooler </w:t>
            </w:r>
            <w:r>
              <w:rPr>
                <w:b/>
                <w:bCs/>
                <w:color w:val="00274C"/>
                <w:position w:val="-2"/>
                <w:sz w:val="20"/>
                <w:szCs w:val="20"/>
              </w:rPr>
              <w:t xml:space="preserve">G</w:t>
            </w:r>
            <w:r>
              <w:rPr>
                <w:color w:val="00274C"/>
                <w:position w:val="-2"/>
                <w:sz w:val="20"/>
                <w:szCs w:val="20"/>
              </w:rPr>
              <w:t xml:space="preserve"> sul raccordo </w:t>
            </w:r>
            <w:r>
              <w:rPr>
                <w:b/>
                <w:bCs/>
                <w:color w:val="00274C"/>
                <w:position w:val="-2"/>
                <w:sz w:val="20"/>
                <w:szCs w:val="20"/>
              </w:rPr>
              <w:t xml:space="preserve">K</w:t>
            </w:r>
            <w:r>
              <w:rPr>
                <w:color w:val="00274C"/>
                <w:position w:val="-2"/>
                <w:sz w:val="20"/>
                <w:szCs w:val="20"/>
              </w:rPr>
              <w:t xml:space="preserve"> e la guarnizione </w:t>
            </w:r>
            <w:r>
              <w:rPr>
                <w:b/>
                <w:bCs/>
                <w:color w:val="00274C"/>
                <w:position w:val="-2"/>
                <w:sz w:val="20"/>
                <w:szCs w:val="20"/>
              </w:rPr>
              <w:t xml:space="preserve">R</w:t>
            </w:r>
            <w:r>
              <w:rPr>
                <w:color w:val="00274C"/>
                <w:position w:val="-2"/>
                <w:sz w:val="20"/>
                <w:szCs w:val="20"/>
              </w:rPr>
              <w:t xml:space="preserve"> nella sede dell'Oil Cooler </w:t>
            </w:r>
            <w:r>
              <w:rPr>
                <w:b/>
                <w:bCs/>
                <w:color w:val="00274C"/>
                <w:position w:val="-2"/>
                <w:sz w:val="20"/>
                <w:szCs w:val="20"/>
              </w:rPr>
              <w:t xml:space="preserve">G</w:t>
            </w:r>
            <w:r>
              <w:rPr>
                <w:color w:val="00274C"/>
                <w:position w:val="-2"/>
                <w:sz w:val="20"/>
                <w:szCs w:val="20"/>
              </w:rPr>
              <w:t xml:space="preserve"> .</w:t>
            </w:r>
          </w:p>
          <w:p>
            <w:pPr>
              <w:numPr>
                <w:ilvl w:val="0"/>
                <w:numId w:val="99272137"/>
              </w:numPr>
              <w:spacing w:before="0" w:after="0" w:line="262" w:lineRule="auto"/>
              <w:jc w:val="left"/>
              <w:rPr>
                <w:color w:val="00274C"/>
                <w:sz w:val="20"/>
                <w:szCs w:val="20"/>
              </w:rPr>
            </w:pPr>
            <w:r>
              <w:rPr>
                <w:color w:val="00274C"/>
                <w:position w:val="-2"/>
                <w:sz w:val="20"/>
                <w:szCs w:val="20"/>
              </w:rPr>
              <w:t xml:space="preserve">Fissare sul basamento </w:t>
            </w:r>
            <w:r>
              <w:rPr>
                <w:b/>
                <w:bCs/>
                <w:color w:val="00274C"/>
                <w:position w:val="-2"/>
                <w:sz w:val="20"/>
                <w:szCs w:val="20"/>
              </w:rPr>
              <w:t xml:space="preserve">S</w:t>
            </w:r>
            <w:r>
              <w:rPr>
                <w:color w:val="00274C"/>
                <w:position w:val="-2"/>
                <w:sz w:val="20"/>
                <w:szCs w:val="20"/>
              </w:rPr>
              <w:t xml:space="preserve"> l'Oil Cooler </w:t>
            </w:r>
            <w:r>
              <w:rPr>
                <w:b/>
                <w:bCs/>
                <w:color w:val="00274C"/>
                <w:position w:val="-2"/>
                <w:sz w:val="20"/>
                <w:szCs w:val="20"/>
              </w:rPr>
              <w:t xml:space="preserve">G</w:t>
            </w:r>
            <w:r>
              <w:rPr>
                <w:color w:val="00274C"/>
                <w:position w:val="-2"/>
                <w:sz w:val="20"/>
                <w:szCs w:val="20"/>
              </w:rPr>
              <w:t xml:space="preserve"> e la flangia </w:t>
            </w:r>
            <w:r>
              <w:rPr>
                <w:b/>
                <w:bCs/>
                <w:color w:val="00274C"/>
                <w:position w:val="-2"/>
                <w:sz w:val="20"/>
                <w:szCs w:val="20"/>
              </w:rPr>
              <w:t xml:space="preserve">J</w:t>
            </w:r>
            <w:r>
              <w:rPr>
                <w:color w:val="00274C"/>
                <w:position w:val="-2"/>
                <w:sz w:val="20"/>
                <w:szCs w:val="20"/>
              </w:rPr>
              <w:t xml:space="preserve"> tramite il raccordo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 posizionati come in </w:t>
            </w:r>
            <w:r>
              <w:rPr>
                <w:b/>
                <w:bCs/>
                <w:color w:val="00274C"/>
                <w:position w:val="-2"/>
                <w:sz w:val="20"/>
                <w:szCs w:val="20"/>
              </w:rPr>
              <w:t xml:space="preserve">Fig. 11.64</w:t>
            </w:r>
            <w:r>
              <w:rPr>
                <w:color w:val="00274C"/>
                <w:position w:val="-2"/>
                <w:sz w:val="20"/>
                <w:szCs w:val="20"/>
              </w:rPr>
              <w:t xml:space="preserve"> .</w:t>
            </w:r>
          </w:p>
          <w:p>
            <w:pPr>
              <w:numPr>
                <w:ilvl w:val="0"/>
                <w:numId w:val="99272137"/>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U</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149583" name="name30006037a6e5d26e3"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42636037a6e5d26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1351742" name="name94136037a6e5e1e77"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59756037a6e5e1e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86915" name="name32356037a6e5f3d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76037a6e5f3d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guarnizioni </w:t>
            </w:r>
            <w:r>
              <w:rPr>
                <w:b/>
                <w:bCs/>
                <w:color w:val="00274C"/>
                <w:position w:val="-2"/>
                <w:sz w:val="20"/>
                <w:szCs w:val="20"/>
              </w:rPr>
              <w:t xml:space="preserve">V</w:t>
            </w:r>
            <w:r>
              <w:rPr>
                <w:color w:val="00274C"/>
                <w:position w:val="-2"/>
                <w:sz w:val="20"/>
                <w:szCs w:val="20"/>
              </w:rPr>
              <w:t xml:space="preserve"> ad ogni montaggio.</w:t>
            </w:r>
          </w:p>
          <w:p/>
          <w:p/>
          <w:p>
            <w:pPr>
              <w:numPr>
                <w:ilvl w:val="0"/>
                <w:numId w:val="99272138"/>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V</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99272138"/>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W</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2395511" name="name69616037a6e6109a2"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84846037a6e61099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Collegare il tubo </w:t>
            </w:r>
            <w:r>
              <w:rPr>
                <w:b/>
                <w:bCs/>
                <w:color w:val="00274C"/>
                <w:position w:val="-2"/>
                <w:sz w:val="20"/>
                <w:szCs w:val="20"/>
              </w:rPr>
              <w:t xml:space="preserve">B</w:t>
            </w:r>
            <w:r>
              <w:rPr>
                <w:color w:val="00274C"/>
                <w:position w:val="-2"/>
                <w:sz w:val="20"/>
                <w:szCs w:val="20"/>
              </w:rPr>
              <w:t xml:space="preserve"> sul raccordo centrale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Collegare il tubo </w:t>
            </w:r>
            <w:r>
              <w:rPr>
                <w:b/>
                <w:bCs/>
                <w:color w:val="00274C"/>
                <w:position w:val="-2"/>
                <w:sz w:val="20"/>
                <w:szCs w:val="20"/>
              </w:rPr>
              <w:t xml:space="preserve">C</w:t>
            </w:r>
            <w:r>
              <w:rPr>
                <w:color w:val="00274C"/>
                <w:position w:val="-2"/>
                <w:sz w:val="20"/>
                <w:szCs w:val="20"/>
              </w:rPr>
              <w:t xml:space="preserve"> sul raccordo laterale del supporto </w:t>
            </w:r>
            <w:r>
              <w:rPr>
                <w:b/>
                <w:bCs/>
                <w:color w:val="00274C"/>
                <w:position w:val="-2"/>
                <w:sz w:val="20"/>
                <w:szCs w:val="20"/>
              </w:rPr>
              <w:t xml:space="preserve">M</w:t>
            </w:r>
            <w:r>
              <w:rPr>
                <w:color w:val="00274C"/>
                <w:position w:val="-2"/>
                <w:sz w:val="20"/>
                <w:szCs w:val="20"/>
              </w:rPr>
              <w:t xml:space="preserve"> e della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75227" name="name36556037a6e621c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26037a6e621b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Verificare il corretto serraggio dei raccordi </w:t>
            </w:r>
            <w:r>
              <w:rPr>
                <w:b/>
                <w:bCs/>
                <w:color w:val="00274C"/>
                <w:position w:val="-2"/>
                <w:sz w:val="20"/>
                <w:szCs w:val="20"/>
              </w:rPr>
              <w:t xml:space="preserve">H (Fig. 11.64)</w:t>
            </w:r>
            <w:r>
              <w:rPr>
                <w:color w:val="00274C"/>
                <w:position w:val="-2"/>
                <w:sz w:val="20"/>
                <w:szCs w:val="20"/>
              </w:rPr>
              <w:t xml:space="preserve"> e </w:t>
            </w:r>
            <w:r>
              <w:rPr>
                <w:b/>
                <w:bCs/>
                <w:color w:val="00274C"/>
                <w:position w:val="-2"/>
                <w:sz w:val="20"/>
                <w:szCs w:val="20"/>
              </w:rPr>
              <w:t xml:space="preserve">L (Fig. 11.65)</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313492" name="name59286037a6e633365"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40936037a6e6333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Opzione</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b/>
                <w:bCs/>
                <w:color w:val="00274C"/>
                <w:position w:val="-2"/>
                <w:sz w:val="20"/>
                <w:szCs w:val="20"/>
              </w:rPr>
              <w:t xml:space="preserve"> Smontaggio</w:t>
            </w:r>
          </w:p>
          <w:p/>
          <w:p/>
          <w:p>
            <w:pPr>
              <w:numPr>
                <w:ilvl w:val="0"/>
                <w:numId w:val="99272139"/>
              </w:numPr>
              <w:spacing w:before="0" w:after="0" w:line="262" w:lineRule="auto"/>
              <w:jc w:val="left"/>
              <w:rPr>
                <w:color w:val="00274C"/>
                <w:sz w:val="20"/>
                <w:szCs w:val="20"/>
              </w:rPr>
            </w:pPr>
            <w:r>
              <w:rPr>
                <w:color w:val="00274C"/>
                <w:position w:val="-2"/>
                <w:sz w:val="20"/>
                <w:szCs w:val="20"/>
              </w:rPr>
              <w:t xml:space="preserve">Eseguire le operazioni descritte al </w:t>
            </w:r>
            <w:hyperlink r:id="rId78906037a6e634698"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99272139"/>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89116037a6e6346f4"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20681" name="name11156037a6e6417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116037a6e6417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9976037a6e642346" w:history="1">
              <w:r>
                <w:rPr>
                  <w:b/>
                  <w:bCs/>
                  <w:color w:val="0000FF"/>
                  <w:position w:val="-2"/>
                  <w:sz w:val="20"/>
                  <w:szCs w:val="20"/>
                </w:rPr>
                <w:t xml:space="preserve">Par. 3.3.2</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La cartuccia del filtro olio non è necessariamente fornita dalla </w:t>
            </w:r>
            <w:r>
              <w:rPr>
                <w:b/>
                <w:bCs/>
                <w:color w:val="00274C"/>
                <w:position w:val="-2"/>
                <w:sz w:val="20"/>
                <w:szCs w:val="20"/>
              </w:rPr>
              <w:t xml:space="preserve">KOHLER</w:t>
            </w:r>
            <w:r>
              <w:rPr>
                <w:color w:val="00274C"/>
                <w:position w:val="-2"/>
                <w:sz w:val="20"/>
                <w:szCs w:val="20"/>
              </w:rPr>
              <w:t xml:space="preserve"> (in questi casi fare riferimento alla documentazione della macchina).</w:t>
            </w:r>
          </w:p>
          <w:p>
            <w:pPr>
              <w:numPr>
                <w:ilvl w:val="0"/>
                <w:numId w:val="99271800"/>
              </w:numPr>
              <w:spacing w:before="0" w:after="0" w:line="262" w:lineRule="auto"/>
              <w:jc w:val="left"/>
              <w:rPr>
                <w:color w:val="00274C"/>
                <w:sz w:val="20"/>
                <w:szCs w:val="20"/>
              </w:rPr>
            </w:pPr>
            <w:r>
              <w:rPr>
                <w:color w:val="00274C"/>
                <w:position w:val="-2"/>
                <w:sz w:val="20"/>
                <w:szCs w:val="20"/>
              </w:rPr>
              <w:t xml:space="preserve">Per la sostituzione della sola cartuccia, riferirsi alle operazioni </w:t>
            </w:r>
            <w:r>
              <w:rPr>
                <w:b/>
                <w:bCs/>
                <w:color w:val="00274C"/>
                <w:position w:val="-2"/>
                <w:sz w:val="20"/>
                <w:szCs w:val="20"/>
              </w:rPr>
              <w:t xml:space="preserve">5 (Par. 11.11.1)</w:t>
            </w:r>
            <w:r>
              <w:rPr>
                <w:color w:val="00274C"/>
                <w:position w:val="-2"/>
                <w:sz w:val="20"/>
                <w:szCs w:val="20"/>
              </w:rPr>
              <w:t xml:space="preserve"> e </w:t>
            </w:r>
            <w:r>
              <w:rPr>
                <w:b/>
                <w:bCs/>
                <w:color w:val="00274C"/>
                <w:position w:val="-2"/>
                <w:sz w:val="20"/>
                <w:szCs w:val="20"/>
              </w:rPr>
              <w:t xml:space="preserve">7 (Par. 11.11.2)</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Per lo smontaggio dei tubi </w:t>
            </w:r>
            <w:r>
              <w:rPr>
                <w:b/>
                <w:bCs/>
                <w:color w:val="00274C"/>
                <w:position w:val="-2"/>
                <w:sz w:val="20"/>
                <w:szCs w:val="20"/>
              </w:rPr>
              <w:t xml:space="preserve">B e C</w:t>
            </w:r>
            <w:r>
              <w:rPr>
                <w:color w:val="00274C"/>
                <w:position w:val="-2"/>
                <w:sz w:val="20"/>
                <w:szCs w:val="20"/>
              </w:rPr>
              <w:t xml:space="preserve"> , bloccare con una chiave i raccordi </w:t>
            </w:r>
            <w:r>
              <w:rPr>
                <w:b/>
                <w:bCs/>
                <w:color w:val="00274C"/>
                <w:position w:val="-2"/>
                <w:sz w:val="20"/>
                <w:szCs w:val="20"/>
              </w:rPr>
              <w:t xml:space="preserve">L (Fig. 11.70)</w:t>
            </w:r>
            <w:r>
              <w:rPr>
                <w:color w:val="00274C"/>
                <w:position w:val="-2"/>
                <w:sz w:val="20"/>
                <w:szCs w:val="20"/>
              </w:rPr>
              <w:t xml:space="preserve"> e </w:t>
            </w:r>
            <w:r>
              <w:rPr>
                <w:b/>
                <w:bCs/>
                <w:color w:val="00274C"/>
                <w:position w:val="-2"/>
                <w:sz w:val="20"/>
                <w:szCs w:val="20"/>
              </w:rPr>
              <w:t xml:space="preserve">H (Fig. 11.72)</w:t>
            </w:r>
            <w:r>
              <w:rPr>
                <w:color w:val="00274C"/>
                <w:position w:val="-2"/>
                <w:sz w:val="20"/>
                <w:szCs w:val="20"/>
              </w:rPr>
              <w:t xml:space="preserve"> per evitare che si svitino e vengano rimossi insieme ai dadi </w:t>
            </w:r>
            <w:r>
              <w:rPr>
                <w:b/>
                <w:bCs/>
                <w:color w:val="00274C"/>
                <w:position w:val="-2"/>
                <w:sz w:val="20"/>
                <w:szCs w:val="20"/>
              </w:rPr>
              <w:t xml:space="preserve">A</w:t>
            </w:r>
            <w:r>
              <w:rPr>
                <w:color w:val="00274C"/>
                <w:position w:val="-2"/>
                <w:sz w:val="20"/>
                <w:szCs w:val="20"/>
              </w:rPr>
              <w:t xml:space="preserve"> , con conseguente perdite d'olio.</w:t>
            </w:r>
          </w:p>
          <w:p>
            <w:pPr>
              <w:numPr>
                <w:ilvl w:val="0"/>
                <w:numId w:val="99271800"/>
              </w:numPr>
              <w:spacing w:before="0" w:after="0" w:line="262" w:lineRule="auto"/>
              <w:jc w:val="left"/>
              <w:rPr>
                <w:color w:val="00274C"/>
                <w:sz w:val="20"/>
                <w:szCs w:val="20"/>
              </w:rPr>
            </w:pPr>
            <w:r>
              <w:rPr>
                <w:color w:val="00274C"/>
                <w:position w:val="-2"/>
                <w:sz w:val="20"/>
                <w:szCs w:val="20"/>
              </w:rPr>
              <w:t xml:space="preserve">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hanno caratteristiche differenti del filetto - Prima di smontare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applicare un segno di riconoscimento per riposizionare gli stessi nella stessa posizione sul supporto </w:t>
            </w:r>
            <w:r>
              <w:rPr>
                <w:b/>
                <w:bCs/>
                <w:color w:val="00274C"/>
                <w:position w:val="-2"/>
                <w:sz w:val="20"/>
                <w:szCs w:val="20"/>
              </w:rPr>
              <w:t xml:space="preserve">M</w:t>
            </w:r>
            <w:r>
              <w:rPr>
                <w:color w:val="00274C"/>
                <w:position w:val="-2"/>
                <w:sz w:val="20"/>
                <w:szCs w:val="20"/>
              </w:rPr>
              <w:t xml:space="preserve"> o la testina </w:t>
            </w:r>
            <w:r>
              <w:rPr>
                <w:b/>
                <w:bCs/>
                <w:color w:val="00274C"/>
                <w:position w:val="-2"/>
                <w:sz w:val="20"/>
                <w:szCs w:val="20"/>
              </w:rPr>
              <w:t xml:space="preserve">J</w:t>
            </w:r>
            <w:r>
              <w:rPr>
                <w:color w:val="00274C"/>
                <w:position w:val="-2"/>
                <w:sz w:val="20"/>
                <w:szCs w:val="20"/>
              </w:rPr>
              <w:t xml:space="preserve"> in fase di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I dadi </w:t>
            </w:r>
            <w:r>
              <w:rPr>
                <w:b/>
                <w:bCs/>
                <w:color w:val="00274C"/>
                <w:position w:val="-2"/>
                <w:sz w:val="20"/>
                <w:szCs w:val="20"/>
              </w:rPr>
              <w:t xml:space="preserve">A</w:t>
            </w:r>
            <w:r>
              <w:rPr>
                <w:color w:val="00274C"/>
                <w:position w:val="-2"/>
                <w:sz w:val="20"/>
                <w:szCs w:val="20"/>
              </w:rPr>
              <w:t xml:space="preserve"> hanno caratteristiche differenti del filetto - Prima di smontare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applicare un segno di riconoscimento al fine di avvitare correttamente i dadi </w:t>
            </w:r>
            <w:r>
              <w:rPr>
                <w:b/>
                <w:bCs/>
                <w:color w:val="00274C"/>
                <w:position w:val="-2"/>
                <w:sz w:val="20"/>
                <w:szCs w:val="20"/>
              </w:rPr>
              <w:t xml:space="preserve">A</w:t>
            </w:r>
            <w:r>
              <w:rPr>
                <w:color w:val="00274C"/>
                <w:position w:val="-2"/>
                <w:sz w:val="20"/>
                <w:szCs w:val="20"/>
              </w:rPr>
              <w:t xml:space="preserve"> con i raccordi </w:t>
            </w:r>
            <w:r>
              <w:rPr>
                <w:b/>
                <w:bCs/>
                <w:color w:val="00274C"/>
                <w:position w:val="-2"/>
                <w:sz w:val="20"/>
                <w:szCs w:val="20"/>
              </w:rPr>
              <w:t xml:space="preserve">L</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in fase di montaggio.</w:t>
            </w:r>
          </w:p>
        </w:tc>
        <w:tc>
          <w:tcPr>
            <w:tcMar>
              <w:top w:w="150" w:type="dxa"/>
              <w:bottom w:w="150" w:type="dxa"/>
            </w:tcMar>
            <w:vAlign w:val="top"/>
          </w:tcPr>
          <w:p>
            <w:r>
              <w:rPr>
                <w:position w:val="-226"/>
              </w:rPr>
              <w:drawing>
                <wp:inline distT="0" distB="0" distL="0" distR="0">
                  <wp:extent cx="2239200" cy="1483200"/>
                  <wp:docPr id="77511166" name="name12306037a6e6525d9"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53266037a6e6525d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99272140"/>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e rimuovere i tubi </w:t>
            </w:r>
            <w:r>
              <w:rPr>
                <w:b/>
                <w:bCs/>
                <w:color w:val="00274C"/>
                <w:position w:val="-2"/>
                <w:sz w:val="20"/>
                <w:szCs w:val="20"/>
              </w:rPr>
              <w:t xml:space="preserve">B e C</w:t>
            </w:r>
            <w:r>
              <w:rPr>
                <w:color w:val="00274C"/>
                <w:position w:val="-2"/>
                <w:sz w:val="20"/>
                <w:szCs w:val="20"/>
              </w:rPr>
              <w:t xml:space="preserve"> .</w:t>
            </w:r>
          </w:p>
          <w:p>
            <w:pPr>
              <w:numPr>
                <w:ilvl w:val="0"/>
                <w:numId w:val="99272140"/>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L</w:t>
            </w:r>
            <w:r>
              <w:rPr>
                <w:color w:val="00274C"/>
                <w:position w:val="-2"/>
                <w:sz w:val="20"/>
                <w:szCs w:val="20"/>
              </w:rPr>
              <w:t xml:space="preserve"> e rimuovere le guarnizioni in rame dal supporto </w:t>
            </w:r>
            <w:r>
              <w:rPr>
                <w:b/>
                <w:bCs/>
                <w:color w:val="00274C"/>
                <w:position w:val="-2"/>
                <w:sz w:val="20"/>
                <w:szCs w:val="20"/>
              </w:rPr>
              <w:t xml:space="preserve">M</w:t>
            </w:r>
            <w:r>
              <w:rPr>
                <w:color w:val="00274C"/>
                <w:position w:val="-2"/>
                <w:sz w:val="20"/>
                <w:szCs w:val="20"/>
              </w:rPr>
              <w:t xml:space="preserve"> .</w:t>
            </w:r>
          </w:p>
          <w:p>
            <w:pPr>
              <w:numPr>
                <w:ilvl w:val="0"/>
                <w:numId w:val="99272140"/>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N</w:t>
            </w:r>
            <w:r>
              <w:rPr>
                <w:color w:val="00274C"/>
                <w:position w:val="-2"/>
                <w:sz w:val="20"/>
                <w:szCs w:val="20"/>
              </w:rPr>
              <w:t xml:space="preserve"> insieme alla sua guarnizione dal supporto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4875776" name="name14806037a6e6649a0"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7746037a6e66499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7086591" name="name71316037a6e674f78"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59526037a6e674f7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3685425" name="name45956037a6e6811f0"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91706037a6e6811e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99272141"/>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D</w:t>
            </w:r>
            <w:r>
              <w:rPr>
                <w:color w:val="00274C"/>
                <w:position w:val="-2"/>
                <w:sz w:val="20"/>
                <w:szCs w:val="20"/>
              </w:rPr>
              <w:t xml:space="preserve"> e disinnestare i tubi </w:t>
            </w:r>
            <w:r>
              <w:rPr>
                <w:b/>
                <w:bCs/>
                <w:color w:val="00274C"/>
                <w:position w:val="-2"/>
                <w:sz w:val="20"/>
                <w:szCs w:val="20"/>
              </w:rPr>
              <w:t xml:space="preserve">E</w:t>
            </w:r>
            <w:r>
              <w:rPr>
                <w:color w:val="00274C"/>
                <w:position w:val="-2"/>
                <w:sz w:val="20"/>
                <w:szCs w:val="20"/>
              </w:rPr>
              <w:t xml:space="preserve"> ed </w:t>
            </w:r>
            <w:r>
              <w:rPr>
                <w:b/>
                <w:bCs/>
                <w:color w:val="00274C"/>
                <w:position w:val="-2"/>
                <w:sz w:val="20"/>
                <w:szCs w:val="20"/>
              </w:rPr>
              <w:t xml:space="preserve">F</w:t>
            </w:r>
            <w:r>
              <w:rPr>
                <w:color w:val="00274C"/>
                <w:position w:val="-2"/>
                <w:sz w:val="20"/>
                <w:szCs w:val="20"/>
              </w:rPr>
              <w:t xml:space="preserve"> dall'Oil Cooler </w:t>
            </w:r>
            <w:r>
              <w:rPr>
                <w:b/>
                <w:bCs/>
                <w:color w:val="00274C"/>
                <w:position w:val="-2"/>
                <w:sz w:val="20"/>
                <w:szCs w:val="20"/>
              </w:rPr>
              <w:t xml:space="preserve">G</w:t>
            </w:r>
            <w:r>
              <w:rPr>
                <w:color w:val="00274C"/>
                <w:position w:val="-2"/>
                <w:sz w:val="20"/>
                <w:szCs w:val="20"/>
              </w:rPr>
              <w:t xml:space="preserve"> .</w:t>
            </w:r>
          </w:p>
          <w:p>
            <w:pPr>
              <w:numPr>
                <w:ilvl w:val="0"/>
                <w:numId w:val="99272141"/>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H</w:t>
            </w:r>
            <w:r>
              <w:rPr>
                <w:color w:val="00274C"/>
                <w:position w:val="-2"/>
                <w:sz w:val="20"/>
                <w:szCs w:val="20"/>
              </w:rPr>
              <w:t xml:space="preserve"> insieme alla sua guarnizione in rame dalla testina </w:t>
            </w:r>
            <w:r>
              <w:rPr>
                <w:b/>
                <w:bCs/>
                <w:color w:val="00274C"/>
                <w:position w:val="-2"/>
                <w:sz w:val="20"/>
                <w:szCs w:val="20"/>
              </w:rPr>
              <w:t xml:space="preserve">J</w:t>
            </w:r>
            <w:r>
              <w:rPr>
                <w:color w:val="00274C"/>
                <w:position w:val="-2"/>
                <w:sz w:val="20"/>
                <w:szCs w:val="20"/>
              </w:rPr>
              <w:t xml:space="preserve"> .</w:t>
            </w:r>
          </w:p>
          <w:p>
            <w:pPr>
              <w:numPr>
                <w:ilvl w:val="0"/>
                <w:numId w:val="99272141"/>
              </w:numPr>
              <w:spacing w:before="0" w:after="0" w:line="262" w:lineRule="auto"/>
              <w:jc w:val="left"/>
              <w:rPr>
                <w:color w:val="00274C"/>
                <w:sz w:val="20"/>
                <w:szCs w:val="20"/>
              </w:rPr>
            </w:pPr>
            <w:r>
              <w:rPr>
                <w:color w:val="00274C"/>
                <w:position w:val="-2"/>
                <w:sz w:val="20"/>
                <w:szCs w:val="20"/>
              </w:rPr>
              <w:t xml:space="preserve">Svitare e rimuovere:</w:t>
            </w:r>
            <w:r>
              <w:rPr>
                <w:color w:val="00274C"/>
                <w:position w:val="-2"/>
                <w:sz w:val="20"/>
                <w:szCs w:val="20"/>
              </w:rPr>
              <w:br/>
              <w:t xml:space="preserve">- il raccordo </w:t>
            </w:r>
            <w:r>
              <w:rPr>
                <w:b/>
                <w:bCs/>
                <w:color w:val="00274C"/>
                <w:position w:val="-2"/>
                <w:sz w:val="20"/>
                <w:szCs w:val="20"/>
              </w:rPr>
              <w:t xml:space="preserve">K</w:t>
            </w:r>
            <w:r>
              <w:rPr>
                <w:color w:val="00274C"/>
                <w:position w:val="-2"/>
                <w:sz w:val="20"/>
                <w:szCs w:val="20"/>
              </w:rPr>
              <w:t xml:space="preserve"> con la guarnizione;</w:t>
            </w:r>
            <w:r>
              <w:rPr>
                <w:color w:val="00274C"/>
                <w:position w:val="-2"/>
                <w:sz w:val="20"/>
                <w:szCs w:val="20"/>
              </w:rPr>
              <w:br/>
              <w:t xml:space="preserve">- la testina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l'Oil Cooler </w:t>
            </w:r>
            <w:r>
              <w:rPr>
                <w:b/>
                <w:bCs/>
                <w:color w:val="00274C"/>
                <w:position w:val="-2"/>
                <w:sz w:val="20"/>
                <w:szCs w:val="20"/>
              </w:rPr>
              <w:t xml:space="preserve">G</w:t>
            </w:r>
            <w:r>
              <w:rPr>
                <w:color w:val="00274C"/>
                <w:position w:val="-2"/>
                <w:sz w:val="20"/>
                <w:szCs w:val="20"/>
              </w:rPr>
              <w:t xml:space="preserve"> e le relative guarnizioni;</w:t>
            </w:r>
            <w:r>
              <w:rPr>
                <w:color w:val="00274C"/>
                <w:position w:val="-2"/>
                <w:sz w:val="20"/>
                <w:szCs w:val="20"/>
              </w:rPr>
              <w:br/>
              <w:t xml:space="preserv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il supporto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493769" name="name48136037a6e693d25"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26226037a6e693d1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10172415" name="name99646037a6e6a8b49"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70186037a6e6a8b4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 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42056" name="name36486037a6e6b7c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396037a6e6b7c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H1,</w:t>
            </w:r>
            <w:r>
              <w:rPr>
                <w:color w:val="00274C"/>
                <w:position w:val="-2"/>
                <w:sz w:val="20"/>
                <w:szCs w:val="20"/>
              </w:rPr>
              <w:t xml:space="preserve"> </w:t>
            </w:r>
            <w:r>
              <w:rPr>
                <w:b/>
                <w:bCs/>
                <w:color w:val="00274C"/>
                <w:position w:val="-2"/>
                <w:sz w:val="20"/>
                <w:szCs w:val="20"/>
              </w:rPr>
              <w:t xml:space="preserve">J1, J2, K1, L1, T1 e Z1</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J1, J2, K1, T1 e Z1</w:t>
            </w:r>
            <w:r>
              <w:rPr>
                <w:color w:val="00274C"/>
                <w:position w:val="-2"/>
                <w:sz w:val="20"/>
                <w:szCs w:val="20"/>
              </w:rPr>
              <w:t xml:space="preserve"> prima di effettuare il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14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K1</w:t>
            </w:r>
            <w:r>
              <w:rPr>
                <w:color w:val="00274C"/>
                <w:position w:val="-2"/>
                <w:sz w:val="20"/>
                <w:szCs w:val="20"/>
              </w:rPr>
              <w:t xml:space="preserve"> sulla sede del raccordo </w:t>
            </w:r>
            <w:r>
              <w:rPr>
                <w:b/>
                <w:bCs/>
                <w:color w:val="00274C"/>
                <w:position w:val="-2"/>
                <w:sz w:val="20"/>
                <w:szCs w:val="20"/>
              </w:rPr>
              <w:t xml:space="preserve">K</w:t>
            </w:r>
            <w:r>
              <w:rPr>
                <w:color w:val="00274C"/>
                <w:position w:val="-2"/>
                <w:sz w:val="20"/>
                <w:szCs w:val="20"/>
              </w:rPr>
              <w:t xml:space="preserve"> .</w:t>
            </w:r>
          </w:p>
          <w:p>
            <w:pPr>
              <w:numPr>
                <w:ilvl w:val="0"/>
                <w:numId w:val="9927214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J1</w:t>
            </w:r>
            <w:r>
              <w:rPr>
                <w:color w:val="00274C"/>
                <w:position w:val="-2"/>
                <w:sz w:val="20"/>
                <w:szCs w:val="20"/>
              </w:rPr>
              <w:t xml:space="preserve"> e </w:t>
            </w:r>
            <w:r>
              <w:rPr>
                <w:b/>
                <w:bCs/>
                <w:color w:val="00274C"/>
                <w:position w:val="-2"/>
                <w:sz w:val="20"/>
                <w:szCs w:val="20"/>
              </w:rPr>
              <w:t xml:space="preserve">J2</w:t>
            </w:r>
            <w:r>
              <w:rPr>
                <w:color w:val="00274C"/>
                <w:position w:val="-2"/>
                <w:sz w:val="20"/>
                <w:szCs w:val="20"/>
              </w:rPr>
              <w:t xml:space="preserve"> sulle sedi della testina </w:t>
            </w:r>
            <w:r>
              <w:rPr>
                <w:b/>
                <w:bCs/>
                <w:color w:val="00274C"/>
                <w:position w:val="-2"/>
                <w:sz w:val="20"/>
                <w:szCs w:val="20"/>
              </w:rPr>
              <w:t xml:space="preserve">J</w:t>
            </w:r>
            <w:r>
              <w:rPr>
                <w:color w:val="00274C"/>
                <w:position w:val="-2"/>
                <w:sz w:val="20"/>
                <w:szCs w:val="20"/>
              </w:rPr>
              <w:t xml:space="preserve"> .</w:t>
            </w:r>
          </w:p>
          <w:p>
            <w:pPr>
              <w:numPr>
                <w:ilvl w:val="0"/>
                <w:numId w:val="99272142"/>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l'Oil Cooler </w:t>
            </w:r>
            <w:r>
              <w:rPr>
                <w:b/>
                <w:bCs/>
                <w:color w:val="00274C"/>
                <w:position w:val="-2"/>
                <w:sz w:val="20"/>
                <w:szCs w:val="20"/>
              </w:rPr>
              <w:t xml:space="preserve">G</w:t>
            </w:r>
            <w:r>
              <w:rPr>
                <w:color w:val="00274C"/>
                <w:position w:val="-2"/>
                <w:sz w:val="20"/>
                <w:szCs w:val="20"/>
              </w:rPr>
              <w:br/>
              <w:t xml:space="preserve">la testina </w:t>
            </w:r>
            <w:r>
              <w:rPr>
                <w:b/>
                <w:bCs/>
                <w:color w:val="00274C"/>
                <w:position w:val="-2"/>
                <w:sz w:val="20"/>
                <w:szCs w:val="20"/>
              </w:rPr>
              <w:t xml:space="preserve">J</w:t>
            </w:r>
          </w:p>
          <w:p>
            <w:pPr>
              <w:numPr>
                <w:ilvl w:val="0"/>
                <w:numId w:val="99272142"/>
              </w:numPr>
              <w:spacing w:before="0" w:after="0" w:line="262" w:lineRule="auto"/>
              <w:jc w:val="left"/>
              <w:rPr>
                <w:color w:val="00274C"/>
                <w:sz w:val="20"/>
                <w:szCs w:val="20"/>
              </w:rPr>
            </w:pPr>
            <w:r>
              <w:rPr>
                <w:color w:val="00274C"/>
                <w:position w:val="-2"/>
                <w:sz w:val="20"/>
                <w:szCs w:val="20"/>
              </w:rPr>
              <w:t xml:space="preserve">Serrare il raccordo </w:t>
            </w:r>
            <w:r>
              <w:rPr>
                <w:b/>
                <w:bCs/>
                <w:color w:val="00274C"/>
                <w:position w:val="-2"/>
                <w:sz w:val="20"/>
                <w:szCs w:val="20"/>
              </w:rPr>
              <w:t xml:space="preserve">K</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orientando correttamente l'Oil Cooler </w:t>
            </w:r>
            <w:r>
              <w:rPr>
                <w:b/>
                <w:bCs/>
                <w:color w:val="00274C"/>
                <w:position w:val="-2"/>
                <w:sz w:val="20"/>
                <w:szCs w:val="20"/>
              </w:rPr>
              <w:t xml:space="preserve">G</w:t>
            </w:r>
            <w:r>
              <w:rPr>
                <w:color w:val="00274C"/>
                <w:position w:val="-2"/>
                <w:sz w:val="20"/>
                <w:szCs w:val="20"/>
              </w:rPr>
              <w:t xml:space="preserve"> e 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 + Loctite 2701</w:t>
            </w:r>
            <w:r>
              <w:rPr>
                <w:color w:val="00274C"/>
                <w:position w:val="-2"/>
                <w:sz w:val="20"/>
                <w:szCs w:val="20"/>
              </w:rPr>
              <w:t xml:space="preserve"> sul filetto).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7198143" name="name60406037a6e6c8253"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57076037a6e6c824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927214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Z1</w:t>
            </w:r>
            <w:r>
              <w:rPr>
                <w:color w:val="00274C"/>
                <w:position w:val="-2"/>
                <w:sz w:val="20"/>
                <w:szCs w:val="20"/>
              </w:rPr>
              <w:t xml:space="preserve"> sulla sede del raccordo </w:t>
            </w:r>
            <w:r>
              <w:rPr>
                <w:b/>
                <w:bCs/>
                <w:color w:val="00274C"/>
                <w:position w:val="-2"/>
                <w:sz w:val="20"/>
                <w:szCs w:val="20"/>
              </w:rPr>
              <w:t xml:space="preserve">Z</w:t>
            </w:r>
            <w:r>
              <w:rPr>
                <w:color w:val="00274C"/>
                <w:position w:val="-2"/>
                <w:sz w:val="20"/>
                <w:szCs w:val="20"/>
              </w:rPr>
              <w:t xml:space="preserve"> .</w:t>
            </w:r>
          </w:p>
          <w:p>
            <w:pPr>
              <w:numPr>
                <w:ilvl w:val="0"/>
                <w:numId w:val="99272143"/>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T1</w:t>
            </w:r>
            <w:r>
              <w:rPr>
                <w:color w:val="00274C"/>
                <w:position w:val="-2"/>
                <w:sz w:val="20"/>
                <w:szCs w:val="20"/>
              </w:rPr>
              <w:t xml:space="preserve"> sulla sede del supporto </w:t>
            </w:r>
            <w:r>
              <w:rPr>
                <w:b/>
                <w:bCs/>
                <w:color w:val="00274C"/>
                <w:position w:val="-2"/>
                <w:sz w:val="20"/>
                <w:szCs w:val="20"/>
              </w:rPr>
              <w:t xml:space="preserve">T.</w:t>
            </w:r>
          </w:p>
          <w:p>
            <w:pPr>
              <w:numPr>
                <w:ilvl w:val="0"/>
                <w:numId w:val="99272143"/>
              </w:numPr>
              <w:spacing w:before="0" w:after="0" w:line="262" w:lineRule="auto"/>
              <w:jc w:val="left"/>
              <w:rPr>
                <w:color w:val="00274C"/>
                <w:sz w:val="20"/>
                <w:szCs w:val="20"/>
              </w:rPr>
            </w:pPr>
            <w:r>
              <w:rPr>
                <w:color w:val="00274C"/>
                <w:position w:val="-2"/>
                <w:sz w:val="20"/>
                <w:szCs w:val="20"/>
              </w:rPr>
              <w:t xml:space="preserve">Assemblare sul supporto </w:t>
            </w:r>
            <w:r>
              <w:rPr>
                <w:b/>
                <w:bCs/>
                <w:color w:val="00274C"/>
                <w:position w:val="-2"/>
                <w:sz w:val="20"/>
                <w:szCs w:val="20"/>
              </w:rPr>
              <w:t xml:space="preserve">T</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e fissarlo tramite le viti </w:t>
            </w:r>
            <w:r>
              <w:rPr>
                <w:b/>
                <w:bCs/>
                <w:color w:val="00274C"/>
                <w:position w:val="-2"/>
                <w:sz w:val="20"/>
                <w:szCs w:val="20"/>
              </w:rPr>
              <w:t xml:space="preserve">X</w:t>
            </w:r>
            <w:r>
              <w:rPr>
                <w:color w:val="00274C"/>
                <w:position w:val="-2"/>
                <w:sz w:val="20"/>
                <w:szCs w:val="20"/>
              </w:rPr>
              <w:t xml:space="preserve"> e </w:t>
            </w:r>
            <w:r>
              <w:rPr>
                <w:b/>
                <w:bCs/>
                <w:color w:val="00274C"/>
                <w:position w:val="-2"/>
                <w:sz w:val="20"/>
                <w:szCs w:val="20"/>
              </w:rPr>
              <w:t xml:space="preserve">Y</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99272143"/>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E</w:t>
            </w:r>
            <w:r>
              <w:rPr>
                <w:color w:val="00274C"/>
                <w:position w:val="-2"/>
                <w:sz w:val="20"/>
                <w:szCs w:val="20"/>
              </w:rPr>
              <w:t xml:space="preserve"> e </w:t>
            </w:r>
            <w:r>
              <w:rPr>
                <w:b/>
                <w:bCs/>
                <w:color w:val="00274C"/>
                <w:position w:val="-2"/>
                <w:sz w:val="20"/>
                <w:szCs w:val="20"/>
              </w:rPr>
              <w:t xml:space="preserve">F</w:t>
            </w:r>
            <w:r>
              <w:rPr>
                <w:color w:val="00274C"/>
                <w:position w:val="-2"/>
                <w:sz w:val="20"/>
                <w:szCs w:val="20"/>
              </w:rPr>
              <w:t xml:space="preserve"> sull'Oil Cooler </w:t>
            </w:r>
            <w:r>
              <w:rPr>
                <w:b/>
                <w:bCs/>
                <w:color w:val="00274C"/>
                <w:position w:val="-2"/>
                <w:sz w:val="20"/>
                <w:szCs w:val="20"/>
              </w:rPr>
              <w:t xml:space="preserve">G</w:t>
            </w:r>
            <w:r>
              <w:rPr>
                <w:color w:val="00274C"/>
                <w:position w:val="-2"/>
                <w:sz w:val="20"/>
                <w:szCs w:val="20"/>
              </w:rPr>
              <w:t xml:space="preserve"> e fissarli tramite le fascette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1254090" name="name19216037a6e6d93ef"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82696037a6e6d93e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7207686" name="name24726037a6e6e8470"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56446037a6e6e846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9272144"/>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H</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interponendo la guarnizione </w:t>
            </w:r>
            <w:r>
              <w:rPr>
                <w:b/>
                <w:bCs/>
                <w:color w:val="00274C"/>
                <w:position w:val="-2"/>
                <w:sz w:val="20"/>
                <w:szCs w:val="20"/>
              </w:rPr>
              <w:t xml:space="preserve">H1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9717772" name="name43336037a6e7050d6"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22896037a6e7050d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99272145"/>
              </w:numPr>
              <w:spacing w:before="0" w:after="0" w:line="262" w:lineRule="auto"/>
              <w:jc w:val="left"/>
              <w:rPr>
                <w:color w:val="00274C"/>
                <w:sz w:val="20"/>
                <w:szCs w:val="20"/>
              </w:rPr>
            </w:pPr>
            <w:r>
              <w:rPr>
                <w:color w:val="00274C"/>
                <w:position w:val="-2"/>
                <w:sz w:val="20"/>
                <w:szCs w:val="20"/>
              </w:rPr>
              <w:t xml:space="preserve">Serrare i raccordi </w:t>
            </w:r>
            <w:r>
              <w:rPr>
                <w:b/>
                <w:bCs/>
                <w:color w:val="00274C"/>
                <w:position w:val="-2"/>
                <w:sz w:val="20"/>
                <w:szCs w:val="20"/>
              </w:rPr>
              <w:t xml:space="preserve">L</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interponendo le guarnizioni </w:t>
            </w:r>
            <w:r>
              <w:rPr>
                <w:b/>
                <w:bCs/>
                <w:color w:val="00274C"/>
                <w:position w:val="-2"/>
                <w:sz w:val="20"/>
                <w:szCs w:val="20"/>
              </w:rPr>
              <w:t xml:space="preserve">L1</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w:t>
            </w:r>
          </w:p>
          <w:p>
            <w:pPr>
              <w:numPr>
                <w:ilvl w:val="0"/>
                <w:numId w:val="99272145"/>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N1</w:t>
            </w:r>
            <w:r>
              <w:rPr>
                <w:color w:val="00274C"/>
                <w:position w:val="-2"/>
                <w:sz w:val="20"/>
                <w:szCs w:val="20"/>
              </w:rPr>
              <w:t xml:space="preserve"> e serrare la cartuccia </w:t>
            </w:r>
            <w:r>
              <w:rPr>
                <w:b/>
                <w:bCs/>
                <w:color w:val="00274C"/>
                <w:position w:val="-2"/>
                <w:sz w:val="20"/>
                <w:szCs w:val="20"/>
              </w:rPr>
              <w:t xml:space="preserve">N</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4372570" name="name39556037a6e7179a5"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58496037a6e71799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99272146"/>
              </w:numPr>
              <w:spacing w:before="0" w:after="0" w:line="262" w:lineRule="auto"/>
              <w:jc w:val="left"/>
              <w:rPr>
                <w:color w:val="00274C"/>
                <w:sz w:val="20"/>
                <w:szCs w:val="20"/>
              </w:rPr>
            </w:pPr>
            <w:r>
              <w:rPr>
                <w:color w:val="00274C"/>
                <w:position w:val="-2"/>
                <w:sz w:val="20"/>
                <w:szCs w:val="20"/>
              </w:rPr>
              <w:t xml:space="preserve">Collegare i tubi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L</w:t>
            </w:r>
            <w:r>
              <w:rPr>
                <w:color w:val="00274C"/>
                <w:position w:val="-2"/>
                <w:sz w:val="20"/>
                <w:szCs w:val="20"/>
              </w:rPr>
              <w:t xml:space="preserve"> , del supporto </w:t>
            </w:r>
            <w:r>
              <w:rPr>
                <w:b/>
                <w:bCs/>
                <w:color w:val="00274C"/>
                <w:position w:val="-2"/>
                <w:sz w:val="20"/>
                <w:szCs w:val="20"/>
              </w:rPr>
              <w:t xml:space="preserve">M</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della testina </w:t>
            </w:r>
            <w:r>
              <w:rPr>
                <w:b/>
                <w:bCs/>
                <w:color w:val="00274C"/>
                <w:position w:val="-2"/>
                <w:sz w:val="20"/>
                <w:szCs w:val="20"/>
              </w:rPr>
              <w:t xml:space="preserve">J</w:t>
            </w:r>
            <w:r>
              <w:rPr>
                <w:color w:val="00274C"/>
                <w:position w:val="-2"/>
                <w:sz w:val="20"/>
                <w:szCs w:val="20"/>
              </w:rPr>
              <w:t xml:space="preserve"> .</w:t>
            </w:r>
          </w:p>
          <w:p>
            <w:pPr>
              <w:numPr>
                <w:ilvl w:val="0"/>
                <w:numId w:val="99272146"/>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sulla testina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p>
            <w:pPr>
              <w:numPr>
                <w:ilvl w:val="0"/>
                <w:numId w:val="99272146"/>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A</w:t>
            </w:r>
            <w:r>
              <w:rPr>
                <w:color w:val="00274C"/>
                <w:position w:val="-2"/>
                <w:sz w:val="20"/>
                <w:szCs w:val="20"/>
              </w:rPr>
              <w:t xml:space="preserve"> sul supporto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p>
            <w:pPr>
              <w:numPr>
                <w:ilvl w:val="0"/>
                <w:numId w:val="99272146"/>
              </w:numPr>
              <w:spacing w:before="0" w:after="0" w:line="262" w:lineRule="auto"/>
              <w:jc w:val="left"/>
              <w:rPr>
                <w:color w:val="00274C"/>
                <w:sz w:val="20"/>
                <w:szCs w:val="20"/>
              </w:rPr>
            </w:pPr>
            <w:r>
              <w:rPr>
                <w:color w:val="00274C"/>
                <w:position w:val="-2"/>
                <w:sz w:val="20"/>
                <w:szCs w:val="20"/>
              </w:rPr>
              <w:t xml:space="preserve">Eseguire le operazioni descritte al punto1 del </w:t>
            </w:r>
            <w:hyperlink r:id="rId90566037a6e71a102"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2528974" name="name36486037a6e72b106"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35736037a6e72b10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6191778" name="name95546037a6e7414ee"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90116037a6e7414e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Coppa olio con struttura portante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Smontaggio volano (J)</w:t>
            </w:r>
          </w:p>
          <w:p/>
          <w:p/>
          <w:p>
            <w:pPr>
              <w:numPr>
                <w:ilvl w:val="0"/>
                <w:numId w:val="99272147"/>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  </w:t>
            </w:r>
            <w:hyperlink r:id="rId65836037a6e744ef8"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Smontaggio piastra/campana di flangiatura (L)</w:t>
            </w:r>
          </w:p>
          <w:p/>
          <w:p/>
          <w:p>
            <w:pPr>
              <w:numPr>
                <w:ilvl w:val="0"/>
                <w:numId w:val="99272148"/>
              </w:numPr>
              <w:spacing w:before="0" w:after="0" w:line="262" w:lineRule="auto"/>
              <w:jc w:val="left"/>
              <w:rPr>
                <w:color w:val="00274C"/>
                <w:sz w:val="20"/>
                <w:szCs w:val="20"/>
              </w:rPr>
            </w:pPr>
            <w:r>
              <w:rPr>
                <w:color w:val="00274C"/>
                <w:position w:val="-2"/>
                <w:sz w:val="20"/>
                <w:szCs w:val="20"/>
              </w:rPr>
              <w:t xml:space="preserve">Svitare le viti supplementari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99272148"/>
              </w:numPr>
              <w:spacing w:before="0" w:after="0" w:line="262" w:lineRule="auto"/>
              <w:jc w:val="left"/>
              <w:rPr>
                <w:color w:val="00274C"/>
                <w:sz w:val="20"/>
                <w:szCs w:val="20"/>
              </w:rPr>
            </w:pPr>
            <w:r>
              <w:rPr>
                <w:color w:val="00274C"/>
                <w:position w:val="-2"/>
                <w:sz w:val="20"/>
                <w:szCs w:val="20"/>
              </w:rPr>
              <w:t xml:space="preserve">Eseguire le operazioni descritte al  </w:t>
            </w:r>
            <w:hyperlink r:id="rId77846037a6e744fad" w:history="1">
              <w:r>
                <w:rPr>
                  <w:b/>
                  <w:bCs/>
                  <w:color w:val="0000FF"/>
                  <w:position w:val="-2"/>
                  <w:sz w:val="20"/>
                  <w:szCs w:val="20"/>
                </w:rPr>
                <w:t xml:space="preserve">Par. 7.12.2</w:t>
              </w:r>
            </w:hyperlink>
            <w:r>
              <w:rPr>
                <w:color w:val="00274C"/>
                <w:position w:val="-2"/>
                <w:sz w:val="20"/>
                <w:szCs w:val="20"/>
              </w:rPr>
              <w:t xml:space="preserve"> .</w:t>
            </w:r>
          </w:p>
          <w:p>
            <w:pPr>
              <w:numPr>
                <w:ilvl w:val="0"/>
                <w:numId w:val="99272148"/>
              </w:numPr>
              <w:spacing w:before="0" w:after="0" w:line="262" w:lineRule="auto"/>
              <w:jc w:val="left"/>
              <w:rPr>
                <w:color w:val="00274C"/>
                <w:sz w:val="20"/>
                <w:szCs w:val="20"/>
              </w:rPr>
            </w:pPr>
            <w:r>
              <w:rPr>
                <w:color w:val="00274C"/>
                <w:position w:val="-2"/>
                <w:sz w:val="20"/>
                <w:szCs w:val="20"/>
              </w:rPr>
              <w:t xml:space="preserve">Rimuovere la campana o la piastra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6795082" name="name21796037a6e758d60"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92566037a6e758d5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Smontaggio coppa olio</w:t>
            </w:r>
          </w:p>
          <w:p/>
          <w:p/>
          <w:p>
            <w:pPr>
              <w:numPr>
                <w:ilvl w:val="0"/>
                <w:numId w:val="99272149"/>
              </w:numPr>
              <w:spacing w:before="0" w:after="0" w:line="262" w:lineRule="auto"/>
              <w:jc w:val="left"/>
              <w:rPr>
                <w:color w:val="00274C"/>
                <w:sz w:val="20"/>
                <w:szCs w:val="20"/>
              </w:rPr>
            </w:pPr>
            <w:r>
              <w:rPr>
                <w:color w:val="00274C"/>
                <w:position w:val="-2"/>
                <w:sz w:val="20"/>
                <w:szCs w:val="20"/>
              </w:rPr>
              <w:t xml:space="preserve">Eseguire le operazioni descritte al </w:t>
            </w:r>
            <w:hyperlink r:id="rId63436037a6e75cf23" w:history="1">
              <w:r>
                <w:rPr>
                  <w:b/>
                  <w:bCs/>
                  <w:color w:val="0000FF"/>
                  <w:position w:val="-2"/>
                  <w:sz w:val="20"/>
                  <w:szCs w:val="20"/>
                </w:rPr>
                <w:t xml:space="preserve">Par. 5.2</w:t>
              </w:r>
            </w:hyperlink>
            <w:r>
              <w:rPr>
                <w:color w:val="00274C"/>
                <w:position w:val="-2"/>
                <w:sz w:val="20"/>
                <w:szCs w:val="20"/>
              </w:rPr>
              <w:t xml:space="preserve"> .</w:t>
            </w:r>
          </w:p>
          <w:p>
            <w:pPr>
              <w:numPr>
                <w:ilvl w:val="0"/>
                <w:numId w:val="9927214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tubo by-pass </w:t>
            </w:r>
            <w:r>
              <w:rPr>
                <w:b/>
                <w:bCs/>
                <w:color w:val="00274C"/>
                <w:position w:val="-2"/>
                <w:sz w:val="20"/>
                <w:szCs w:val="20"/>
              </w:rPr>
              <w:t xml:space="preserve">D</w:t>
            </w:r>
            <w:r>
              <w:rPr>
                <w:color w:val="00274C"/>
                <w:position w:val="-2"/>
                <w:sz w:val="20"/>
                <w:szCs w:val="20"/>
              </w:rPr>
              <w:t xml:space="preserve"> .</w:t>
            </w:r>
          </w:p>
          <w:p>
            <w:pPr>
              <w:numPr>
                <w:ilvl w:val="0"/>
                <w:numId w:val="9927214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coppa olio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7050265" name="name9996037a6e76be5c"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71496037a6e76be5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Montaggio coppa olio</w:t>
            </w:r>
          </w:p>
          <w:p/>
          <w:p/>
          <w:p>
            <w:pPr>
              <w:numPr>
                <w:ilvl w:val="0"/>
                <w:numId w:val="99272150"/>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F</w:t>
            </w:r>
            <w:r>
              <w:rPr>
                <w:color w:val="00274C"/>
                <w:position w:val="-2"/>
                <w:sz w:val="20"/>
                <w:szCs w:val="20"/>
              </w:rPr>
              <w:t xml:space="preserve"> e del basamento </w:t>
            </w:r>
            <w:r>
              <w:rPr>
                <w:b/>
                <w:bCs/>
                <w:color w:val="00274C"/>
                <w:position w:val="-2"/>
                <w:sz w:val="20"/>
                <w:szCs w:val="20"/>
              </w:rPr>
              <w:t xml:space="preserve">H</w:t>
            </w:r>
            <w:r>
              <w:rPr>
                <w:color w:val="00274C"/>
                <w:position w:val="-2"/>
                <w:sz w:val="20"/>
                <w:szCs w:val="20"/>
              </w:rPr>
              <w:t xml:space="preserve"> siano privi di impurità.</w:t>
            </w:r>
          </w:p>
          <w:p>
            <w:pPr>
              <w:numPr>
                <w:ilvl w:val="0"/>
                <w:numId w:val="99272150"/>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H</w:t>
            </w:r>
            <w:r>
              <w:rPr>
                <w:color w:val="00274C"/>
                <w:position w:val="-2"/>
                <w:sz w:val="20"/>
                <w:szCs w:val="20"/>
              </w:rPr>
              <w:t xml:space="preserve"> .</w:t>
            </w:r>
          </w:p>
          <w:p>
            <w:pPr>
              <w:numPr>
                <w:ilvl w:val="0"/>
                <w:numId w:val="99272150"/>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F</w:t>
            </w:r>
            <w:r>
              <w:rPr>
                <w:color w:val="00274C"/>
                <w:position w:val="-2"/>
                <w:sz w:val="20"/>
                <w:szCs w:val="20"/>
              </w:rPr>
              <w:t xml:space="preserve"> sul basamento H in corrispondenza dei fori di fissaggio (aiutarsi con l'attrezzo </w:t>
            </w:r>
            <w:hyperlink r:id="rId79706037a6e770d8c"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0886140" name="name59696037a6e78566b"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19866037a6e78566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28281329" name="name22106037a6e7a35ed"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65896037a6e7a35e8"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9272151"/>
              </w:numPr>
              <w:spacing w:before="0" w:after="0" w:line="262" w:lineRule="auto"/>
              <w:jc w:val="left"/>
              <w:rPr>
                <w:color w:val="00274C"/>
                <w:sz w:val="20"/>
                <w:szCs w:val="20"/>
              </w:rPr>
            </w:pPr>
            <w:r>
              <w:rPr>
                <w:color w:val="00274C"/>
                <w:position w:val="-2"/>
                <w:sz w:val="20"/>
                <w:szCs w:val="20"/>
              </w:rPr>
              <w:t xml:space="preserve">Avvitare le viti </w:t>
            </w:r>
            <w:r>
              <w:rPr>
                <w:b/>
                <w:bCs/>
                <w:color w:val="00274C"/>
                <w:position w:val="-2"/>
                <w:sz w:val="20"/>
                <w:szCs w:val="20"/>
              </w:rPr>
              <w:t xml:space="preserve">E</w:t>
            </w:r>
            <w:r>
              <w:rPr>
                <w:color w:val="00274C"/>
                <w:position w:val="-2"/>
                <w:sz w:val="20"/>
                <w:szCs w:val="20"/>
              </w:rPr>
              <w:t xml:space="preserve"> nei fori di fissaggio e serrarle a </w:t>
            </w:r>
            <w:r>
              <w:rPr>
                <w:b/>
                <w:bCs/>
                <w:color w:val="00274C"/>
                <w:position w:val="-2"/>
                <w:sz w:val="20"/>
                <w:szCs w:val="20"/>
              </w:rPr>
              <w:t xml:space="preserve">10 Nm</w:t>
            </w:r>
            <w:r>
              <w:rPr>
                <w:color w:val="00274C"/>
                <w:position w:val="-2"/>
                <w:sz w:val="20"/>
                <w:szCs w:val="20"/>
              </w:rPr>
              <w:t xml:space="preserve"> .</w:t>
            </w:r>
          </w:p>
          <w:p>
            <w:pPr>
              <w:numPr>
                <w:ilvl w:val="0"/>
                <w:numId w:val="9927215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lasciando una luce di circa 1 mm ( </w:t>
            </w:r>
            <w:r>
              <w:rPr>
                <w:b/>
                <w:bCs/>
                <w:color w:val="00274C"/>
                <w:position w:val="-2"/>
                <w:sz w:val="20"/>
                <w:szCs w:val="20"/>
              </w:rPr>
              <w:t xml:space="preserve">quota A</w:t>
            </w:r>
            <w:r>
              <w:rPr>
                <w:color w:val="00274C"/>
                <w:position w:val="-2"/>
                <w:sz w:val="20"/>
                <w:szCs w:val="20"/>
              </w:rPr>
              <w:t xml:space="preserve"> ) tra il piano sottotesta delle viti </w:t>
            </w:r>
            <w:r>
              <w:rPr>
                <w:b/>
                <w:bCs/>
                <w:color w:val="00274C"/>
                <w:position w:val="-2"/>
                <w:sz w:val="20"/>
                <w:szCs w:val="20"/>
              </w:rPr>
              <w:t xml:space="preserve">E</w:t>
            </w:r>
            <w:r>
              <w:rPr>
                <w:color w:val="00274C"/>
                <w:position w:val="-2"/>
                <w:sz w:val="20"/>
                <w:szCs w:val="20"/>
              </w:rPr>
              <w:t xml:space="preserve"> e la coppa </w:t>
            </w:r>
            <w:r>
              <w:rPr>
                <w:b/>
                <w:bCs/>
                <w:color w:val="00274C"/>
                <w:position w:val="-2"/>
                <w:sz w:val="20"/>
                <w:szCs w:val="20"/>
              </w:rPr>
              <w:t xml:space="preserve">F</w:t>
            </w:r>
            <w:r>
              <w:rPr>
                <w:color w:val="00274C"/>
                <w:position w:val="-2"/>
                <w:sz w:val="20"/>
                <w:szCs w:val="20"/>
              </w:rPr>
              <w:t xml:space="preserve"> .</w:t>
            </w:r>
          </w:p>
          <w:p>
            <w:pPr>
              <w:numPr>
                <w:ilvl w:val="0"/>
                <w:numId w:val="99272151"/>
              </w:numPr>
              <w:spacing w:before="0" w:after="0" w:line="262" w:lineRule="auto"/>
              <w:jc w:val="left"/>
              <w:rPr>
                <w:color w:val="00274C"/>
                <w:sz w:val="20"/>
                <w:szCs w:val="20"/>
              </w:rPr>
            </w:pPr>
            <w:r>
              <w:rPr>
                <w:color w:val="00274C"/>
                <w:position w:val="-2"/>
                <w:sz w:val="20"/>
                <w:szCs w:val="20"/>
              </w:rPr>
              <w:t xml:space="preserve">Posizionare la campana o piastra di flangiatura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rispettando le spine di centraggio </w:t>
            </w:r>
            <w:r>
              <w:rPr>
                <w:b/>
                <w:bCs/>
                <w:color w:val="00274C"/>
                <w:position w:val="-2"/>
                <w:sz w:val="20"/>
                <w:szCs w:val="20"/>
              </w:rPr>
              <w:t xml:space="preserve">M</w:t>
            </w:r>
            <w:r>
              <w:rPr>
                <w:color w:val="00274C"/>
                <w:position w:val="-2"/>
                <w:sz w:val="20"/>
                <w:szCs w:val="20"/>
              </w:rPr>
              <w:t xml:space="preserve"> .</w:t>
            </w:r>
          </w:p>
          <w:p>
            <w:pPr>
              <w:numPr>
                <w:ilvl w:val="0"/>
                <w:numId w:val="99272151"/>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99272151"/>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2 viti </w:t>
            </w:r>
            <w:r>
              <w:rPr>
                <w:b/>
                <w:bCs/>
                <w:color w:val="00274C"/>
                <w:position w:val="-2"/>
                <w:sz w:val="20"/>
                <w:szCs w:val="20"/>
              </w:rPr>
              <w:t xml:space="preserve">A</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40870933" name="name80066037a6e7bd810"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10206037a6e7bd80a"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83224875" name="name35636037a6e7db66f"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23536037a6e7db667"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9272152"/>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9927215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campana o piastra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99272152"/>
              </w:numPr>
              <w:spacing w:before="0" w:after="0" w:line="262" w:lineRule="auto"/>
              <w:jc w:val="left"/>
              <w:rPr>
                <w:color w:val="00274C"/>
                <w:sz w:val="20"/>
                <w:szCs w:val="20"/>
              </w:rPr>
            </w:pPr>
            <w:r>
              <w:rPr>
                <w:color w:val="00274C"/>
                <w:position w:val="-2"/>
                <w:sz w:val="20"/>
                <w:szCs w:val="20"/>
              </w:rPr>
              <w:t xml:space="preserve">Fissare la coppa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E</w:t>
            </w:r>
            <w:r>
              <w:rPr>
                <w:color w:val="00274C"/>
                <w:position w:val="-2"/>
                <w:sz w:val="20"/>
                <w:szCs w:val="20"/>
              </w:rPr>
              <w:t xml:space="preserve"> seguendo tassativamente l'ordine indicato nelle </w:t>
            </w:r>
            <w:r>
              <w:rPr>
                <w:b/>
                <w:bCs/>
                <w:color w:val="00274C"/>
                <w:position w:val="-2"/>
                <w:sz w:val="20"/>
                <w:szCs w:val="20"/>
              </w:rPr>
              <w:t xml:space="preserve">Fig. 11.73</w:t>
            </w:r>
            <w:r>
              <w:rPr>
                <w:color w:val="00274C"/>
                <w:position w:val="-2"/>
                <w:sz w:val="20"/>
                <w:szCs w:val="20"/>
              </w:rPr>
              <w:t xml:space="preserve"> (coppia di serraggio a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Svitare nuovamente la vite </w:t>
            </w:r>
            <w:r>
              <w:rPr>
                <w:b/>
                <w:bCs/>
                <w:color w:val="00274C"/>
                <w:position w:val="-2"/>
                <w:sz w:val="20"/>
                <w:szCs w:val="20"/>
              </w:rPr>
              <w:t xml:space="preserve">1</w:t>
            </w:r>
            <w:r>
              <w:rPr>
                <w:color w:val="00274C"/>
                <w:position w:val="-2"/>
                <w:sz w:val="20"/>
                <w:szCs w:val="20"/>
              </w:rPr>
              <w:t xml:space="preserve"> e serrarla a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88232808" name="name73846037a6e7f0e9d"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35786037a6e7f0e98"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32687080" name="name20216037a6e80cbec"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89256037a6e80cbe5"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9272153"/>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N</w:t>
            </w:r>
            <w:r>
              <w:rPr>
                <w:color w:val="00274C"/>
                <w:position w:val="-2"/>
                <w:sz w:val="20"/>
                <w:szCs w:val="20"/>
              </w:rPr>
              <w:t xml:space="preserve"> nelle sedi </w:t>
            </w:r>
            <w:r>
              <w:rPr>
                <w:b/>
                <w:bCs/>
                <w:color w:val="00274C"/>
                <w:position w:val="-2"/>
                <w:sz w:val="20"/>
                <w:szCs w:val="20"/>
              </w:rPr>
              <w:t xml:space="preserve">P</w:t>
            </w:r>
            <w:r>
              <w:rPr>
                <w:color w:val="00274C"/>
                <w:position w:val="-2"/>
                <w:sz w:val="20"/>
                <w:szCs w:val="20"/>
              </w:rPr>
              <w:t xml:space="preserve"> del tubo by-pass </w:t>
            </w:r>
            <w:r>
              <w:rPr>
                <w:b/>
                <w:bCs/>
                <w:color w:val="00274C"/>
                <w:position w:val="-2"/>
                <w:sz w:val="20"/>
                <w:szCs w:val="20"/>
              </w:rPr>
              <w:t xml:space="preserve">D</w:t>
            </w:r>
            <w:r>
              <w:rPr>
                <w:color w:val="00274C"/>
                <w:position w:val="-2"/>
                <w:sz w:val="20"/>
                <w:szCs w:val="20"/>
              </w:rPr>
              <w:t xml:space="preserve"> .</w:t>
            </w:r>
          </w:p>
          <w:p>
            <w:pPr>
              <w:numPr>
                <w:ilvl w:val="0"/>
                <w:numId w:val="99272153"/>
              </w:numPr>
              <w:spacing w:before="0" w:after="0" w:line="262" w:lineRule="auto"/>
              <w:jc w:val="left"/>
              <w:rPr>
                <w:color w:val="00274C"/>
                <w:sz w:val="20"/>
                <w:szCs w:val="20"/>
              </w:rPr>
            </w:pPr>
            <w:r>
              <w:rPr>
                <w:color w:val="00274C"/>
                <w:position w:val="-2"/>
                <w:sz w:val="20"/>
                <w:szCs w:val="20"/>
              </w:rPr>
              <w:t xml:space="preserve">Fissare il tubo by-pass </w:t>
            </w:r>
            <w:r>
              <w:rPr>
                <w:b/>
                <w:bCs/>
                <w:color w:val="00274C"/>
                <w:position w:val="-2"/>
                <w:sz w:val="20"/>
                <w:szCs w:val="20"/>
              </w:rPr>
              <w:t xml:space="preserve">D</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sulla coppa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97109795" name="name31616037a6e822ac6"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69796037a6e822ac1"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Montaggio piastra/campana di flangiatura</w:t>
            </w:r>
          </w:p>
          <w:p/>
          <w:p/>
          <w:p>
            <w:pPr>
              <w:numPr>
                <w:ilvl w:val="0"/>
                <w:numId w:val="99272154"/>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6</w:t>
            </w:r>
            <w:r>
              <w:rPr>
                <w:color w:val="00274C"/>
                <w:position w:val="-2"/>
                <w:sz w:val="20"/>
                <w:szCs w:val="20"/>
              </w:rPr>
              <w:t xml:space="preserve"> del </w:t>
            </w:r>
            <w:r>
              <w:rPr>
                <w:b/>
                <w:bCs/>
                <w:color w:val="00274C"/>
                <w:position w:val="-2"/>
                <w:sz w:val="20"/>
                <w:szCs w:val="20"/>
              </w:rPr>
              <w:t xml:space="preserve">Par. 11.12.4</w:t>
            </w:r>
            <w:r>
              <w:rPr>
                <w:color w:val="00274C"/>
                <w:position w:val="-2"/>
                <w:sz w:val="20"/>
                <w:szCs w:val="20"/>
              </w:rPr>
              <w:t xml:space="preserve"> .</w:t>
            </w:r>
          </w:p>
          <w:p>
            <w:pPr>
              <w:numPr>
                <w:ilvl w:val="0"/>
                <w:numId w:val="99272154"/>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seguendo tassativamente l'ordine indicato nelle </w:t>
            </w:r>
            <w:r>
              <w:rPr>
                <w:b/>
                <w:bCs/>
                <w:color w:val="00274C"/>
                <w:position w:val="-2"/>
                <w:sz w:val="20"/>
                <w:szCs w:val="20"/>
              </w:rPr>
              <w:t xml:space="preserve">Fig. 11.75</w:t>
            </w:r>
            <w:r>
              <w:rPr>
                <w:color w:val="00274C"/>
                <w:position w:val="-2"/>
                <w:sz w:val="20"/>
                <w:szCs w:val="20"/>
              </w:rPr>
              <w:t xml:space="preserve"> (coppia di serraggio a </w:t>
            </w:r>
            <w:r>
              <w:rPr>
                <w:b/>
                <w:bCs/>
                <w:color w:val="00274C"/>
                <w:position w:val="-2"/>
                <w:sz w:val="20"/>
                <w:szCs w:val="20"/>
              </w:rPr>
              <w:t xml:space="preserve">85 Nm</w:t>
            </w:r>
            <w:r>
              <w:rPr>
                <w:color w:val="00274C"/>
                <w:position w:val="-2"/>
                <w:sz w:val="20"/>
                <w:szCs w:val="20"/>
              </w:rPr>
              <w:t xml:space="preserve"> ).</w:t>
            </w:r>
          </w:p>
          <w:p>
            <w:pPr>
              <w:numPr>
                <w:ilvl w:val="0"/>
                <w:numId w:val="99272154"/>
              </w:numPr>
              <w:spacing w:before="0" w:after="0" w:line="262" w:lineRule="auto"/>
              <w:jc w:val="left"/>
              <w:rPr>
                <w:color w:val="00274C"/>
                <w:sz w:val="20"/>
                <w:szCs w:val="20"/>
              </w:rPr>
            </w:pPr>
            <w:r>
              <w:rPr>
                <w:color w:val="00274C"/>
                <w:position w:val="-2"/>
                <w:sz w:val="20"/>
                <w:szCs w:val="20"/>
              </w:rPr>
              <w:t xml:space="preserve">Fissare la campana o la piastra </w:t>
            </w:r>
            <w:r>
              <w:rPr>
                <w:b/>
                <w:bCs/>
                <w:color w:val="00274C"/>
                <w:position w:val="-2"/>
                <w:sz w:val="20"/>
                <w:szCs w:val="20"/>
              </w:rPr>
              <w:t xml:space="preserve">L</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Montaggio volano</w:t>
            </w:r>
          </w:p>
          <w:p/>
          <w:p/>
          <w:p>
            <w:pPr>
              <w:numPr>
                <w:ilvl w:val="0"/>
                <w:numId w:val="99272155"/>
              </w:numPr>
              <w:spacing w:before="0" w:after="0" w:line="262" w:lineRule="auto"/>
              <w:jc w:val="left"/>
              <w:rPr>
                <w:color w:val="00274C"/>
                <w:sz w:val="20"/>
                <w:szCs w:val="20"/>
              </w:rPr>
            </w:pPr>
            <w:r>
              <w:rPr>
                <w:color w:val="00274C"/>
                <w:position w:val="-2"/>
                <w:sz w:val="20"/>
                <w:szCs w:val="20"/>
              </w:rPr>
              <w:t xml:space="preserve">Eseguire le operazioni descritte al </w:t>
            </w:r>
            <w:hyperlink r:id="rId91556037a6e82770f"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43112119" name="name60016037a6e838b63"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56636037a6e838b5f"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927215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 rimuovere la valvola ETB </w:t>
            </w:r>
            <w:r>
              <w:rPr>
                <w:b/>
                <w:bCs/>
                <w:color w:val="00274C"/>
                <w:position w:val="-2"/>
                <w:sz w:val="20"/>
                <w:szCs w:val="20"/>
              </w:rPr>
              <w:t xml:space="preserve">B</w:t>
            </w:r>
            <w:r>
              <w:rPr>
                <w:color w:val="00274C"/>
                <w:position w:val="-2"/>
                <w:sz w:val="20"/>
                <w:szCs w:val="20"/>
              </w:rPr>
              <w:t xml:space="preserve"> e la rispettiva guarnizione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21031" name="name54186037a6e84b0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26037a6e84b0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C</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7963255" name="name75496037a6e85d0fb"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70436037a6e85d0f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99272157"/>
              </w:numPr>
              <w:spacing w:before="0" w:after="0" w:line="262" w:lineRule="auto"/>
              <w:jc w:val="left"/>
              <w:rPr>
                <w:color w:val="00274C"/>
                <w:sz w:val="20"/>
                <w:szCs w:val="20"/>
              </w:rPr>
            </w:pPr>
            <w:r>
              <w:rPr>
                <w:color w:val="00274C"/>
                <w:position w:val="-2"/>
                <w:sz w:val="20"/>
                <w:szCs w:val="20"/>
              </w:rPr>
              <w:t xml:space="preserve">Fissare la valvola ETB </w:t>
            </w:r>
            <w:r>
              <w:rPr>
                <w:b/>
                <w:bCs/>
                <w:color w:val="00274C"/>
                <w:position w:val="-2"/>
                <w:sz w:val="20"/>
                <w:szCs w:val="20"/>
              </w:rPr>
              <w:t xml:space="preserve">B</w:t>
            </w:r>
            <w:r>
              <w:rPr>
                <w:color w:val="00274C"/>
                <w:position w:val="-2"/>
                <w:sz w:val="20"/>
                <w:szCs w:val="20"/>
              </w:rPr>
              <w:t xml:space="preserve"> e la guarnizione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0574095" name="name20246037a6e87242b"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67336037a6e87242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9272158"/>
              </w:numPr>
              <w:spacing w:before="0" w:after="0" w:line="262" w:lineRule="auto"/>
              <w:jc w:val="left"/>
              <w:rPr>
                <w:color w:val="00274C"/>
                <w:sz w:val="20"/>
                <w:szCs w:val="20"/>
              </w:rPr>
            </w:pPr>
            <w:r>
              <w:rPr>
                <w:color w:val="00274C"/>
                <w:position w:val="-2"/>
                <w:sz w:val="20"/>
                <w:szCs w:val="20"/>
              </w:rPr>
              <w:t xml:space="preserve">Svitare il sensore </w:t>
            </w:r>
            <w:r>
              <w:rPr>
                <w:b/>
                <w:bCs/>
                <w:color w:val="00274C"/>
                <w:position w:val="-2"/>
                <w:sz w:val="20"/>
                <w:szCs w:val="20"/>
              </w:rPr>
              <w:t xml:space="preserve">A</w:t>
            </w:r>
            <w:r>
              <w:rPr>
                <w:color w:val="00274C"/>
                <w:position w:val="-2"/>
                <w:sz w:val="20"/>
                <w:szCs w:val="20"/>
              </w:rPr>
              <w:t xml:space="preserve"> e la rispettiva guarnizione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95715" name="name80186037a6e8846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296037a6e8846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2.17.5</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B</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301996" name="name76966037a6e89462b"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45346037a6e89462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99272159"/>
              </w:numPr>
              <w:spacing w:before="0" w:after="0" w:line="262" w:lineRule="auto"/>
              <w:jc w:val="left"/>
              <w:rPr>
                <w:color w:val="00274C"/>
                <w:sz w:val="20"/>
                <w:szCs w:val="20"/>
              </w:rPr>
            </w:pPr>
            <w:r>
              <w:rPr>
                <w:color w:val="00274C"/>
                <w:position w:val="-2"/>
                <w:sz w:val="20"/>
                <w:szCs w:val="20"/>
              </w:rPr>
              <w:t xml:space="preserve">Fissare il sensore </w:t>
            </w:r>
            <w:r>
              <w:rPr>
                <w:b/>
                <w:bCs/>
                <w:color w:val="00274C"/>
                <w:position w:val="-2"/>
                <w:sz w:val="20"/>
                <w:szCs w:val="20"/>
              </w:rPr>
              <w:t xml:space="preserve">A</w:t>
            </w:r>
            <w:r>
              <w:rPr>
                <w:color w:val="00274C"/>
                <w:position w:val="-2"/>
                <w:sz w:val="20"/>
                <w:szCs w:val="20"/>
              </w:rPr>
              <w:t xml:space="preserve"> e la guarnizione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7610974" name="name74326037a6e8a7f39"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83496037a6e8a7f3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(Nero | Giallo -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9272160"/>
              </w:numPr>
              <w:spacing w:before="0" w:after="0" w:line="262" w:lineRule="auto"/>
              <w:jc w:val="left"/>
              <w:rPr>
                <w:color w:val="00274C"/>
                <w:sz w:val="20"/>
                <w:szCs w:val="20"/>
              </w:rPr>
            </w:pPr>
            <w:r>
              <w:rPr>
                <w:color w:val="00274C"/>
                <w:position w:val="-2"/>
                <w:sz w:val="20"/>
                <w:szCs w:val="20"/>
              </w:rPr>
              <w:t xml:space="preserve">Svitare i sensori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05345" name="name19016037a6e8b9b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16037a6e8b9b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251374" name="name39806037a6e8d03c6"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69546037a6e8d03c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99272161"/>
              </w:numPr>
              <w:spacing w:before="0" w:after="0" w:line="262" w:lineRule="auto"/>
              <w:jc w:val="left"/>
              <w:rPr>
                <w:color w:val="00274C"/>
                <w:sz w:val="20"/>
                <w:szCs w:val="20"/>
              </w:rPr>
            </w:pPr>
            <w:r>
              <w:rPr>
                <w:color w:val="00274C"/>
                <w:position w:val="-2"/>
                <w:sz w:val="20"/>
                <w:szCs w:val="20"/>
              </w:rPr>
              <w:t xml:space="preserve">Fissare i sensori </w:t>
            </w:r>
            <w:r>
              <w:rPr>
                <w:b/>
                <w:bCs/>
                <w:color w:val="00274C"/>
                <w:position w:val="-2"/>
                <w:sz w:val="20"/>
                <w:szCs w:val="20"/>
              </w:rPr>
              <w:t xml:space="preserve">A</w:t>
            </w:r>
            <w:r>
              <w:rPr>
                <w:color w:val="00274C"/>
                <w:position w:val="-2"/>
                <w:sz w:val="20"/>
                <w:szCs w:val="20"/>
              </w:rPr>
              <w:t xml:space="preserve"> sull'ATS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709187" name="name84846037a6e8e7010"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28156037a6e8e700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DPF &amp; DOC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36269254" name="name77806037a6e9046e5"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6686037a6e9046e0"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Materiale altamente cancerogeno!</w:t>
            </w:r>
          </w:p>
          <w:p>
            <w:pPr>
              <w:numPr>
                <w:ilvl w:val="0"/>
                <w:numId w:val="99271800"/>
              </w:numPr>
              <w:spacing w:before="0" w:after="0" w:line="262" w:lineRule="auto"/>
              <w:jc w:val="left"/>
              <w:rPr>
                <w:color w:val="00274C"/>
                <w:sz w:val="20"/>
                <w:szCs w:val="20"/>
              </w:rPr>
            </w:pPr>
            <w:r>
              <w:rPr>
                <w:color w:val="00274C"/>
                <w:position w:val="-2"/>
                <w:sz w:val="20"/>
                <w:szCs w:val="20"/>
              </w:rPr>
              <w:t xml:space="preserve">Le polveri contenute all'interno del filtro DPF sono particolarmente sottili e quindi classificate come altamente pericolose per gli esseri viventi.</w:t>
            </w:r>
          </w:p>
          <w:p>
            <w:pPr>
              <w:numPr>
                <w:ilvl w:val="0"/>
                <w:numId w:val="99271800"/>
              </w:numPr>
              <w:spacing w:before="0" w:after="0" w:line="262" w:lineRule="auto"/>
              <w:jc w:val="left"/>
              <w:rPr>
                <w:color w:val="00274C"/>
                <w:sz w:val="20"/>
                <w:szCs w:val="20"/>
              </w:rPr>
            </w:pPr>
            <w:r>
              <w:rPr>
                <w:b/>
                <w:bCs/>
                <w:color w:val="00274C"/>
                <w:position w:val="-2"/>
                <w:sz w:val="20"/>
                <w:szCs w:val="20"/>
              </w:rPr>
              <w:t xml:space="preserve">Prima di procedere a qualsiasi operazione indossare:</w:t>
            </w:r>
            <w:r>
              <w:rPr>
                <w:b/>
                <w:bCs/>
                <w:color w:val="00274C"/>
                <w:position w:val="-2"/>
                <w:sz w:val="20"/>
                <w:szCs w:val="20"/>
              </w:rPr>
              <w:br/>
              <w:t xml:space="preserve">mascherina antipolvere</w:t>
            </w:r>
            <w:r>
              <w:rPr>
                <w:b/>
                <w:bCs/>
                <w:color w:val="00274C"/>
                <w:position w:val="-2"/>
                <w:sz w:val="20"/>
                <w:szCs w:val="20"/>
              </w:rPr>
              <w:br/>
              <w:t xml:space="preserve">guanti</w:t>
            </w:r>
            <w:r>
              <w:rPr>
                <w:b/>
                <w:bCs/>
                <w:color w:val="00274C"/>
                <w:position w:val="-2"/>
                <w:sz w:val="20"/>
                <w:szCs w:val="20"/>
              </w:rPr>
              <w:br/>
              <w:t xml:space="preserve">occhiali protettivi</w:t>
            </w:r>
          </w:p>
          <w:p>
            <w:pPr>
              <w:numPr>
                <w:ilvl w:val="0"/>
                <w:numId w:val="99271800"/>
              </w:numPr>
              <w:spacing w:before="0" w:after="0" w:line="262" w:lineRule="auto"/>
              <w:jc w:val="left"/>
              <w:rPr>
                <w:color w:val="00274C"/>
                <w:sz w:val="20"/>
                <w:szCs w:val="20"/>
              </w:rPr>
            </w:pPr>
            <w:r>
              <w:rPr>
                <w:color w:val="00274C"/>
                <w:position w:val="-2"/>
                <w:sz w:val="20"/>
                <w:szCs w:val="20"/>
              </w:rPr>
              <w:t xml:space="preserve">Non far avvicinare nessun altro operatore che non sia dotato di dispositivi di sicurezza sopra menzionati.</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99272162"/>
              </w:numPr>
              <w:spacing w:before="0" w:after="0" w:line="262" w:lineRule="auto"/>
              <w:jc w:val="left"/>
              <w:rPr>
                <w:color w:val="00274C"/>
                <w:sz w:val="20"/>
                <w:szCs w:val="20"/>
              </w:rPr>
            </w:pPr>
            <w:r>
              <w:rPr>
                <w:color w:val="00274C"/>
                <w:position w:val="-2"/>
                <w:sz w:val="20"/>
                <w:szCs w:val="20"/>
              </w:rPr>
              <w:t xml:space="preserve">Procurarsi un nuovo KIT di sostituzione per il filtro DPF o un KIT di sostituzione con filtro DPF rigenerato dal proprio centro ricambi di riferimento.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93326" name="name82216037a6e9166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36037a6e9166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montare il nuovo sensore, consultare il  </w:t>
            </w:r>
            <w:r>
              <w:rPr>
                <w:b/>
                <w:bCs/>
                <w:color w:val="00274C"/>
                <w:position w:val="-2"/>
                <w:sz w:val="20"/>
                <w:szCs w:val="20"/>
              </w:rPr>
              <w:t xml:space="preserve">Par. 2.17.6</w:t>
            </w: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P</w:t>
            </w:r>
            <w:r>
              <w:rPr>
                <w:color w:val="00274C"/>
                <w:position w:val="-2"/>
                <w:sz w:val="20"/>
                <w:szCs w:val="20"/>
              </w:rPr>
              <w:t xml:space="preserve">  ad ogni montaggio.</w:t>
            </w:r>
          </w:p>
          <w:p>
            <w:pPr>
              <w:numPr>
                <w:ilvl w:val="0"/>
                <w:numId w:val="99271800"/>
              </w:numPr>
              <w:spacing w:before="0" w:after="0" w:line="262" w:lineRule="auto"/>
              <w:jc w:val="left"/>
              <w:rPr>
                <w:color w:val="00274C"/>
                <w:sz w:val="20"/>
                <w:szCs w:val="20"/>
              </w:rPr>
            </w:pPr>
            <w:r>
              <w:rPr>
                <w:color w:val="00274C"/>
                <w:position w:val="-2"/>
                <w:sz w:val="20"/>
                <w:szCs w:val="20"/>
              </w:rPr>
              <w:t xml:space="preserve">Durante le operazioni di smontaggio, non esporre a lungo il filtro DPF con l'ambiente circostante e riporlo il prima possibile in un sacco sigillato.</w:t>
            </w:r>
          </w:p>
          <w:p>
            <w:pPr>
              <w:numPr>
                <w:ilvl w:val="0"/>
                <w:numId w:val="99271800"/>
              </w:numPr>
              <w:spacing w:before="0" w:after="0" w:line="262" w:lineRule="auto"/>
              <w:jc w:val="left"/>
              <w:rPr>
                <w:color w:val="00274C"/>
                <w:sz w:val="20"/>
                <w:szCs w:val="20"/>
              </w:rPr>
            </w:pPr>
            <w:r>
              <w:rPr>
                <w:color w:val="00274C"/>
                <w:position w:val="-2"/>
                <w:sz w:val="20"/>
                <w:szCs w:val="20"/>
              </w:rPr>
              <w:t xml:space="preserve">Durante le operazioni di smontaggio evitare di usare avvitatori in quanto le vibrazioni potrebbero far fuoriuscire le polveri contenute all’interno del filtro DPF</w:t>
            </w:r>
          </w:p>
          <w:p>
            <w:pPr>
              <w:numPr>
                <w:ilvl w:val="0"/>
                <w:numId w:val="99271800"/>
              </w:numPr>
              <w:spacing w:before="0" w:after="0" w:line="262" w:lineRule="auto"/>
              <w:jc w:val="left"/>
              <w:rPr>
                <w:color w:val="00274C"/>
                <w:sz w:val="20"/>
                <w:szCs w:val="20"/>
              </w:rPr>
            </w:pPr>
            <w:r>
              <w:rPr>
                <w:color w:val="00274C"/>
                <w:position w:val="-2"/>
                <w:sz w:val="20"/>
                <w:szCs w:val="20"/>
              </w:rPr>
              <w:t xml:space="preserve">Non cercare di pulire il filtro DPF.</w:t>
            </w:r>
          </w:p>
          <w:p>
            <w:pPr>
              <w:numPr>
                <w:ilvl w:val="0"/>
                <w:numId w:val="99271800"/>
              </w:numPr>
              <w:spacing w:before="0" w:after="0" w:line="262" w:lineRule="auto"/>
              <w:jc w:val="left"/>
              <w:rPr>
                <w:color w:val="00274C"/>
                <w:sz w:val="20"/>
                <w:szCs w:val="20"/>
              </w:rPr>
            </w:pPr>
            <w:r>
              <w:rPr>
                <w:color w:val="00274C"/>
                <w:position w:val="-2"/>
                <w:sz w:val="20"/>
                <w:szCs w:val="20"/>
              </w:rPr>
              <w:t xml:space="preserve">Non soffiare con aria compressa.</w:t>
            </w:r>
          </w:p>
          <w:p>
            <w:pPr>
              <w:numPr>
                <w:ilvl w:val="0"/>
                <w:numId w:val="99271800"/>
              </w:numPr>
              <w:spacing w:before="0" w:after="0" w:line="262" w:lineRule="auto"/>
              <w:jc w:val="left"/>
              <w:rPr>
                <w:color w:val="00274C"/>
                <w:sz w:val="20"/>
                <w:szCs w:val="20"/>
              </w:rPr>
            </w:pPr>
            <w:r>
              <w:rPr>
                <w:color w:val="00274C"/>
                <w:position w:val="-2"/>
                <w:sz w:val="20"/>
                <w:szCs w:val="20"/>
              </w:rPr>
              <w:t xml:space="preserve">Non disperdere il DPF o le polveri contenute nell’ambiente.</w:t>
            </w:r>
          </w:p>
          <w:p>
            <w:pPr>
              <w:numPr>
                <w:ilvl w:val="0"/>
                <w:numId w:val="99271800"/>
              </w:numPr>
              <w:spacing w:before="0" w:after="0" w:line="262" w:lineRule="auto"/>
              <w:jc w:val="left"/>
              <w:rPr>
                <w:color w:val="00274C"/>
                <w:sz w:val="20"/>
                <w:szCs w:val="20"/>
              </w:rPr>
            </w:pPr>
            <w:r>
              <w:rPr>
                <w:color w:val="00274C"/>
                <w:position w:val="-2"/>
                <w:sz w:val="20"/>
                <w:szCs w:val="20"/>
              </w:rPr>
              <w:t xml:space="preserve">Smaltire il Filtro DPF esclusivamente nei centri autorizzati.</w:t>
            </w:r>
          </w:p>
          <w:p/>
          <w:p/>
          <w:p>
            <w:pPr>
              <w:numPr>
                <w:ilvl w:val="0"/>
                <w:numId w:val="99272163"/>
              </w:numPr>
              <w:spacing w:before="0" w:after="0" w:line="262" w:lineRule="auto"/>
              <w:jc w:val="left"/>
              <w:rPr>
                <w:color w:val="00274C"/>
                <w:sz w:val="20"/>
                <w:szCs w:val="20"/>
              </w:rPr>
            </w:pPr>
            <w:r>
              <w:rPr>
                <w:color w:val="00274C"/>
                <w:position w:val="-2"/>
                <w:sz w:val="20"/>
                <w:szCs w:val="20"/>
              </w:rPr>
              <w:t xml:space="preserve">Eseguire le operazioni descritte al </w:t>
            </w:r>
            <w:r>
              <w:rPr>
                <w:b/>
                <w:bCs/>
                <w:color w:val="00274C"/>
                <w:position w:val="-2"/>
                <w:sz w:val="20"/>
                <w:szCs w:val="20"/>
              </w:rPr>
              <w:t xml:space="preserve">punto 1</w:t>
            </w:r>
            <w:r>
              <w:rPr>
                <w:color w:val="00274C"/>
                <w:position w:val="-2"/>
                <w:sz w:val="20"/>
                <w:szCs w:val="20"/>
              </w:rPr>
              <w:t xml:space="preserve"> del </w:t>
            </w:r>
            <w:r>
              <w:rPr>
                <w:b/>
                <w:bCs/>
                <w:color w:val="00274C"/>
                <w:position w:val="-2"/>
                <w:sz w:val="20"/>
                <w:szCs w:val="20"/>
              </w:rPr>
              <w:t xml:space="preserve">Par. 11.15</w:t>
            </w:r>
            <w:r>
              <w:rPr>
                <w:color w:val="00274C"/>
                <w:position w:val="-2"/>
                <w:sz w:val="20"/>
                <w:szCs w:val="20"/>
              </w:rPr>
              <w:t xml:space="preserve"> .</w:t>
            </w:r>
          </w:p>
          <w:p>
            <w:pPr>
              <w:numPr>
                <w:ilvl w:val="0"/>
                <w:numId w:val="99272163"/>
              </w:numPr>
              <w:spacing w:before="0" w:after="0" w:line="262" w:lineRule="auto"/>
              <w:jc w:val="left"/>
              <w:rPr>
                <w:color w:val="00274C"/>
                <w:sz w:val="20"/>
                <w:szCs w:val="20"/>
              </w:rPr>
            </w:pPr>
            <w:r>
              <w:rPr>
                <w:color w:val="00274C"/>
                <w:position w:val="-2"/>
                <w:sz w:val="20"/>
                <w:szCs w:val="20"/>
              </w:rPr>
              <w:t xml:space="preserve">Aprire la confezione del KIT di sostituzione DPF ponendo attenzione a non danneggiarla.</w:t>
            </w:r>
          </w:p>
          <w:p>
            <w:pPr>
              <w:numPr>
                <w:ilvl w:val="0"/>
                <w:numId w:val="9927216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allentare le fascette </w:t>
            </w:r>
            <w:r>
              <w:rPr>
                <w:b/>
                <w:bCs/>
                <w:color w:val="00274C"/>
                <w:position w:val="-2"/>
                <w:sz w:val="20"/>
                <w:szCs w:val="20"/>
              </w:rPr>
              <w:t xml:space="preserve">B</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99272163"/>
              </w:numPr>
              <w:spacing w:before="0" w:after="0" w:line="262" w:lineRule="auto"/>
              <w:jc w:val="left"/>
              <w:rPr>
                <w:color w:val="00274C"/>
                <w:sz w:val="20"/>
                <w:szCs w:val="20"/>
              </w:rPr>
            </w:pPr>
            <w:r>
              <w:rPr>
                <w:color w:val="00274C"/>
                <w:position w:val="-2"/>
                <w:sz w:val="20"/>
                <w:szCs w:val="20"/>
              </w:rPr>
              <w:t xml:space="preserve">Disinnestare i tubi </w:t>
            </w:r>
            <w:r>
              <w:rPr>
                <w:b/>
                <w:bCs/>
                <w:color w:val="00274C"/>
                <w:position w:val="-2"/>
                <w:sz w:val="20"/>
                <w:szCs w:val="20"/>
              </w:rPr>
              <w:t xml:space="preserve">C</w:t>
            </w:r>
            <w:r>
              <w:rPr>
                <w:color w:val="00274C"/>
                <w:position w:val="-2"/>
                <w:sz w:val="20"/>
                <w:szCs w:val="20"/>
              </w:rPr>
              <w:t xml:space="preserve"> dai raccordi </w:t>
            </w:r>
            <w:r>
              <w:rPr>
                <w:b/>
                <w:bCs/>
                <w:color w:val="00274C"/>
                <w:position w:val="-2"/>
                <w:sz w:val="20"/>
                <w:szCs w:val="20"/>
              </w:rPr>
              <w:t xml:space="preserve">J</w:t>
            </w:r>
            <w:r>
              <w:rPr>
                <w:color w:val="00274C"/>
                <w:position w:val="-2"/>
                <w:sz w:val="20"/>
                <w:szCs w:val="20"/>
              </w:rPr>
              <w:t xml:space="preserve"> e rimuovere il sensore Delta-P </w:t>
            </w:r>
            <w:r>
              <w:rPr>
                <w:b/>
                <w:bCs/>
                <w:color w:val="00274C"/>
                <w:position w:val="-2"/>
                <w:sz w:val="20"/>
                <w:szCs w:val="20"/>
              </w:rPr>
              <w:t xml:space="preserve">D</w:t>
            </w:r>
            <w:r>
              <w:rPr>
                <w:color w:val="00274C"/>
                <w:position w:val="-2"/>
                <w:sz w:val="20"/>
                <w:szCs w:val="20"/>
              </w:rPr>
              <w:t xml:space="preserve"> .</w:t>
            </w:r>
          </w:p>
          <w:p>
            <w:pPr>
              <w:numPr>
                <w:ilvl w:val="0"/>
                <w:numId w:val="99272163"/>
              </w:numPr>
              <w:spacing w:before="0" w:after="0" w:line="262" w:lineRule="auto"/>
              <w:jc w:val="left"/>
              <w:rPr>
                <w:color w:val="00274C"/>
                <w:sz w:val="20"/>
                <w:szCs w:val="20"/>
              </w:rPr>
            </w:pPr>
            <w:r>
              <w:rPr>
                <w:color w:val="00274C"/>
                <w:position w:val="-2"/>
                <w:sz w:val="20"/>
                <w:szCs w:val="20"/>
              </w:rPr>
              <w:t xml:space="preserve">Svitare e rimuovere i raccordi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994808" name="name71576037a6e92aed9"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46306037a6e92aed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99272164"/>
              </w:numPr>
              <w:spacing w:before="0" w:after="0" w:line="262" w:lineRule="auto"/>
              <w:jc w:val="left"/>
              <w:rPr>
                <w:color w:val="00274C"/>
                <w:sz w:val="20"/>
                <w:szCs w:val="20"/>
              </w:rPr>
            </w:pPr>
            <w:r>
              <w:rPr>
                <w:color w:val="00274C"/>
                <w:position w:val="-2"/>
                <w:sz w:val="20"/>
                <w:szCs w:val="20"/>
              </w:rPr>
              <w:t xml:space="preserve">Allentare le fascette </w:t>
            </w:r>
            <w:r>
              <w:rPr>
                <w:b/>
                <w:bCs/>
                <w:color w:val="00274C"/>
                <w:position w:val="-2"/>
                <w:sz w:val="20"/>
                <w:szCs w:val="20"/>
              </w:rPr>
              <w:t xml:space="preserve">E</w:t>
            </w:r>
            <w:r>
              <w:rPr>
                <w:color w:val="00274C"/>
                <w:position w:val="-2"/>
                <w:sz w:val="20"/>
                <w:szCs w:val="20"/>
              </w:rPr>
              <w:t xml:space="preserve"> e rimuovere il collettore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793467" name="name11146037a6e943e09"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27976037a6e943e0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99272165"/>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G</w:t>
            </w:r>
            <w:r>
              <w:rPr>
                <w:color w:val="00274C"/>
                <w:position w:val="-2"/>
                <w:sz w:val="20"/>
                <w:szCs w:val="20"/>
              </w:rPr>
              <w:t xml:space="preserve"> e rimuovere il filtro DPF </w:t>
            </w:r>
            <w:r>
              <w:rPr>
                <w:b/>
                <w:bCs/>
                <w:color w:val="00274C"/>
                <w:position w:val="-2"/>
                <w:sz w:val="20"/>
                <w:szCs w:val="20"/>
              </w:rPr>
              <w:t xml:space="preserve">H</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rimuovere la fascetta </w:t>
            </w:r>
            <w:r>
              <w:rPr>
                <w:b/>
                <w:bCs/>
                <w:color w:val="00274C"/>
                <w:position w:val="-2"/>
                <w:sz w:val="20"/>
                <w:szCs w:val="20"/>
              </w:rPr>
              <w:t xml:space="preserve">G</w:t>
            </w:r>
            <w:r>
              <w:rPr>
                <w:color w:val="00274C"/>
                <w:position w:val="-2"/>
                <w:sz w:val="20"/>
                <w:szCs w:val="20"/>
              </w:rPr>
              <w:t xml:space="preserve"> .</w:t>
            </w:r>
          </w:p>
          <w:p/>
          <w:p/>
          <w:p>
            <w:pPr>
              <w:numPr>
                <w:ilvl w:val="0"/>
                <w:numId w:val="99272166"/>
              </w:numPr>
              <w:spacing w:before="0" w:after="0" w:line="262" w:lineRule="auto"/>
              <w:jc w:val="left"/>
              <w:rPr>
                <w:color w:val="00274C"/>
                <w:sz w:val="20"/>
                <w:szCs w:val="20"/>
              </w:rPr>
            </w:pPr>
            <w:r>
              <w:rPr>
                <w:color w:val="00274C"/>
                <w:position w:val="-2"/>
                <w:sz w:val="20"/>
                <w:szCs w:val="20"/>
              </w:rPr>
              <w:t xml:space="preserve">Ispezionare il filtro DPF e verificare se ci sono tracce visibili di contaminazione di olio.</w:t>
            </w:r>
          </w:p>
          <w:p>
            <w:pPr>
              <w:numPr>
                <w:ilvl w:val="0"/>
                <w:numId w:val="99272166"/>
              </w:numPr>
              <w:spacing w:before="0" w:after="0" w:line="262" w:lineRule="auto"/>
              <w:jc w:val="left"/>
              <w:rPr>
                <w:color w:val="00274C"/>
                <w:sz w:val="20"/>
                <w:szCs w:val="20"/>
              </w:rPr>
            </w:pPr>
            <w:r>
              <w:rPr>
                <w:color w:val="00274C"/>
                <w:position w:val="-2"/>
                <w:sz w:val="20"/>
                <w:szCs w:val="20"/>
              </w:rPr>
              <w:t xml:space="preserve">Riporre il filtro DPF appena rimosso nel contenitore in plastica incluso nel KIT di sostituzione e rispedire al proprio centro ricambi di riferimento usando la confezione del KIT di sostituzione.</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verrà riconosciuto un valore residuo, a seconda che il DPF utilizzato sia intatto e possa essere inviato al riciclaggio o danneggiato e deve essere smaltito in modo appropriato.</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224399" name="name27486037a6e95631c"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82476037a6e9563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99272167"/>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Q</w:t>
            </w:r>
            <w:r>
              <w:rPr>
                <w:color w:val="00274C"/>
                <w:position w:val="-2"/>
                <w:sz w:val="20"/>
                <w:szCs w:val="20"/>
              </w:rPr>
              <w:t xml:space="preserve"> e </w:t>
            </w:r>
            <w:r>
              <w:rPr>
                <w:b/>
                <w:bCs/>
                <w:color w:val="00274C"/>
                <w:position w:val="-2"/>
                <w:sz w:val="20"/>
                <w:szCs w:val="20"/>
              </w:rPr>
              <w:t xml:space="preserve">S</w:t>
            </w:r>
            <w:r>
              <w:rPr>
                <w:color w:val="00274C"/>
                <w:position w:val="-2"/>
                <w:sz w:val="20"/>
                <w:szCs w:val="20"/>
              </w:rPr>
              <w:t xml:space="preserve"> e rimuovere il collettore con DOC </w:t>
            </w:r>
            <w:r>
              <w:rPr>
                <w:b/>
                <w:bCs/>
                <w:color w:val="00274C"/>
                <w:position w:val="-2"/>
                <w:sz w:val="20"/>
                <w:szCs w:val="20"/>
              </w:rPr>
              <w:t xml:space="preserve">M</w:t>
            </w:r>
            <w:r>
              <w:rPr>
                <w:color w:val="00274C"/>
                <w:position w:val="-2"/>
                <w:sz w:val="20"/>
                <w:szCs w:val="20"/>
              </w:rPr>
              <w:t xml:space="preserve"> dal tubo flessibile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5726306" name="name81906037a6e967888"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98606037a6e96788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tc>
      </w:tr>
      <w:tr>
        <w:trPr>
          <w:trHeight w:val="0" w:hRule="atLeast"/>
        </w:trPr>
        <w:tc>
          <w:tcPr>
            <w:tcMar>
              <w:top w:w="150" w:type="dxa"/>
              <w:bottom w:w="150" w:type="dxa"/>
            </w:tcMar>
            <w:vAlign w:val="center"/>
          </w:tcPr>
          <w:p>
            <w:pPr>
              <w:numPr>
                <w:ilvl w:val="0"/>
                <w:numId w:val="99272168"/>
              </w:numPr>
              <w:spacing w:before="0" w:after="0" w:line="262" w:lineRule="auto"/>
              <w:jc w:val="left"/>
              <w:rPr>
                <w:color w:val="00274C"/>
                <w:sz w:val="20"/>
                <w:szCs w:val="20"/>
              </w:rPr>
            </w:pPr>
            <w:r>
              <w:rPr>
                <w:color w:val="00274C"/>
                <w:position w:val="-2"/>
                <w:sz w:val="20"/>
                <w:szCs w:val="20"/>
              </w:rPr>
              <w:t xml:space="preserve">Montare il nuovo collettore con filtro DOC </w:t>
            </w:r>
            <w:r>
              <w:rPr>
                <w:b/>
                <w:bCs/>
                <w:color w:val="00274C"/>
                <w:position w:val="-2"/>
                <w:sz w:val="20"/>
                <w:szCs w:val="20"/>
              </w:rPr>
              <w:t xml:space="preserve">M</w:t>
            </w:r>
            <w:r>
              <w:rPr>
                <w:color w:val="00274C"/>
                <w:position w:val="-2"/>
                <w:sz w:val="20"/>
                <w:szCs w:val="20"/>
              </w:rPr>
              <w:t xml:space="preserve"> sul supporto </w:t>
            </w:r>
            <w:r>
              <w:rPr>
                <w:b/>
                <w:bCs/>
                <w:color w:val="00274C"/>
                <w:position w:val="-2"/>
                <w:sz w:val="20"/>
                <w:szCs w:val="20"/>
              </w:rPr>
              <w:t xml:space="preserve">T</w:t>
            </w:r>
            <w:r>
              <w:rPr>
                <w:color w:val="00274C"/>
                <w:position w:val="-2"/>
                <w:sz w:val="20"/>
                <w:szCs w:val="20"/>
              </w:rPr>
              <w:t xml:space="preserve"> inserendo il tubo flessibile </w:t>
            </w:r>
            <w:r>
              <w:rPr>
                <w:b/>
                <w:bCs/>
                <w:color w:val="00274C"/>
                <w:position w:val="-2"/>
                <w:sz w:val="20"/>
                <w:szCs w:val="20"/>
              </w:rPr>
              <w:t xml:space="preserve">R</w:t>
            </w:r>
            <w:r>
              <w:rPr>
                <w:color w:val="00274C"/>
                <w:position w:val="-2"/>
                <w:sz w:val="20"/>
                <w:szCs w:val="20"/>
              </w:rPr>
              <w:t xml:space="preserve"> all'interno dell'imbocco del collettore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6465976" name="name43426037a6e97e3b0"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15376037a6e97e3a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8603568" name="name20766037a6e98fccf"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74796037a6e98fcc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2250926" name="name55196037a6e99ec00"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75036037a6e99ebf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70478" name="name85836037a6e9aef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26037a6e9aef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99272169"/>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M</w:t>
            </w:r>
            <w:r>
              <w:rPr>
                <w:color w:val="00274C"/>
                <w:position w:val="-2"/>
                <w:sz w:val="20"/>
                <w:szCs w:val="20"/>
              </w:rPr>
              <w:t xml:space="preserve"> è necessario orientarlo come da posizione originale.</w:t>
            </w:r>
          </w:p>
          <w:p>
            <w:pPr>
              <w:numPr>
                <w:ilvl w:val="0"/>
                <w:numId w:val="99272169"/>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9272169"/>
              </w:numPr>
              <w:spacing w:before="0" w:after="0" w:line="262" w:lineRule="auto"/>
              <w:jc w:val="left"/>
              <w:rPr>
                <w:color w:val="00274C"/>
                <w:sz w:val="20"/>
                <w:szCs w:val="20"/>
              </w:rPr>
            </w:pPr>
            <w:r>
              <w:rPr>
                <w:color w:val="00274C"/>
                <w:position w:val="-2"/>
                <w:sz w:val="20"/>
                <w:szCs w:val="20"/>
              </w:rPr>
              <w:t xml:space="preserve">Serrare la fascetta </w:t>
            </w:r>
            <w:r>
              <w:rPr>
                <w:b/>
                <w:bCs/>
                <w:color w:val="00274C"/>
                <w:position w:val="-2"/>
                <w:sz w:val="20"/>
                <w:szCs w:val="20"/>
              </w:rPr>
              <w:t xml:space="preserve">S</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713119" name="name80736037a6e9bd5f1"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38716037a6e9bd5e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99272170"/>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collettore con filtro DOC </w:t>
            </w:r>
            <w:r>
              <w:rPr>
                <w:b/>
                <w:bCs/>
                <w:color w:val="00274C"/>
                <w:position w:val="-2"/>
                <w:sz w:val="20"/>
                <w:szCs w:val="20"/>
              </w:rPr>
              <w:t xml:space="preserve">M</w:t>
            </w:r>
            <w:r>
              <w:rPr>
                <w:color w:val="00274C"/>
                <w:position w:val="-2"/>
                <w:sz w:val="20"/>
                <w:szCs w:val="20"/>
              </w:rPr>
              <w:t xml:space="preserve"> .</w:t>
            </w:r>
          </w:p>
          <w:p>
            <w:pPr>
              <w:numPr>
                <w:ilvl w:val="0"/>
                <w:numId w:val="99272170"/>
              </w:numPr>
              <w:spacing w:before="0" w:after="0" w:line="262" w:lineRule="auto"/>
              <w:jc w:val="left"/>
              <w:rPr>
                <w:color w:val="00274C"/>
                <w:sz w:val="20"/>
                <w:szCs w:val="20"/>
              </w:rPr>
            </w:pPr>
            <w:r>
              <w:rPr>
                <w:color w:val="00274C"/>
                <w:position w:val="-2"/>
                <w:sz w:val="20"/>
                <w:szCs w:val="20"/>
              </w:rPr>
              <w:t xml:space="preserve">Inserire il nuovo filtro DPF all'interno della fascetta </w:t>
            </w:r>
            <w:r>
              <w:rPr>
                <w:b/>
                <w:bCs/>
                <w:color w:val="00274C"/>
                <w:position w:val="-2"/>
                <w:sz w:val="20"/>
                <w:szCs w:val="20"/>
              </w:rPr>
              <w:t xml:space="preserve">G</w:t>
            </w:r>
            <w:r>
              <w:rPr>
                <w:color w:val="00274C"/>
                <w:position w:val="-2"/>
                <w:sz w:val="20"/>
                <w:szCs w:val="20"/>
              </w:rPr>
              <w:t xml:space="preserve"> .</w:t>
            </w:r>
          </w:p>
          <w:p>
            <w:pPr>
              <w:numPr>
                <w:ilvl w:val="0"/>
                <w:numId w:val="99272170"/>
              </w:numPr>
              <w:spacing w:before="0" w:after="0" w:line="262" w:lineRule="auto"/>
              <w:jc w:val="left"/>
              <w:rPr>
                <w:color w:val="00274C"/>
                <w:sz w:val="20"/>
                <w:szCs w:val="20"/>
              </w:rPr>
            </w:pPr>
            <w:r>
              <w:rPr>
                <w:color w:val="00274C"/>
                <w:position w:val="-2"/>
                <w:sz w:val="20"/>
                <w:szCs w:val="20"/>
              </w:rPr>
              <w:t xml:space="preserve">Inserire il filtro DPF sul collettore </w:t>
            </w:r>
            <w:r>
              <w:rPr>
                <w:b/>
                <w:bCs/>
                <w:color w:val="00274C"/>
                <w:position w:val="-2"/>
                <w:sz w:val="20"/>
                <w:szCs w:val="20"/>
              </w:rPr>
              <w:t xml:space="preserve">M</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190068" name="name26306037a6e9d1b1e"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50026037a6e9d1b1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916806" name="name10166037a6e9e2b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86037a6e9e2b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fissare il filtro DPF </w:t>
            </w:r>
            <w:r>
              <w:rPr>
                <w:b/>
                <w:bCs/>
                <w:color w:val="00274C"/>
                <w:position w:val="-2"/>
                <w:sz w:val="20"/>
                <w:szCs w:val="20"/>
              </w:rPr>
              <w:t xml:space="preserve">H</w:t>
            </w:r>
            <w:r>
              <w:rPr>
                <w:color w:val="00274C"/>
                <w:position w:val="-2"/>
                <w:sz w:val="20"/>
                <w:szCs w:val="20"/>
              </w:rPr>
              <w:t xml:space="preserve"> è necessario orientarlo come da posizione originale del filtro DPF precedentemente installato.</w:t>
            </w:r>
          </w:p>
          <w:p>
            <w:pPr>
              <w:numPr>
                <w:ilvl w:val="0"/>
                <w:numId w:val="99271800"/>
              </w:numPr>
              <w:spacing w:before="0" w:after="0" w:line="262" w:lineRule="auto"/>
              <w:jc w:val="left"/>
              <w:rPr>
                <w:color w:val="00274C"/>
                <w:sz w:val="20"/>
                <w:szCs w:val="20"/>
              </w:rPr>
            </w:pPr>
            <w:r>
              <w:rPr>
                <w:color w:val="00274C"/>
                <w:position w:val="-2"/>
                <w:sz w:val="20"/>
                <w:szCs w:val="20"/>
              </w:rPr>
              <w:t xml:space="preserve">Evitare tensioni al montaggio dei componenti.</w:t>
            </w:r>
          </w:p>
          <w:p/>
          <w:p/>
          <w:p>
            <w:pPr>
              <w:numPr>
                <w:ilvl w:val="0"/>
                <w:numId w:val="99272171"/>
              </w:numPr>
              <w:spacing w:before="0" w:after="0" w:line="262" w:lineRule="auto"/>
              <w:jc w:val="left"/>
              <w:rPr>
                <w:color w:val="00274C"/>
                <w:sz w:val="20"/>
                <w:szCs w:val="20"/>
              </w:rPr>
            </w:pPr>
            <w:r>
              <w:rPr>
                <w:color w:val="00274C"/>
                <w:position w:val="-2"/>
                <w:sz w:val="20"/>
                <w:szCs w:val="20"/>
              </w:rPr>
              <w:t xml:space="preserve">Fissare il filtro DPF </w:t>
            </w:r>
            <w:r>
              <w:rPr>
                <w:b/>
                <w:bCs/>
                <w:color w:val="00274C"/>
                <w:position w:val="-2"/>
                <w:sz w:val="20"/>
                <w:szCs w:val="20"/>
              </w:rPr>
              <w:t xml:space="preserve">H</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046546" name="name85846037a6ea046ca"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26776037a6ea046c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99272172"/>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P</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w:t>
            </w:r>
          </w:p>
          <w:p>
            <w:pPr>
              <w:numPr>
                <w:ilvl w:val="0"/>
                <w:numId w:val="99272172"/>
              </w:numPr>
              <w:spacing w:before="0" w:after="0" w:line="262" w:lineRule="auto"/>
              <w:jc w:val="left"/>
              <w:rPr>
                <w:color w:val="00274C"/>
                <w:sz w:val="20"/>
                <w:szCs w:val="20"/>
              </w:rPr>
            </w:pPr>
            <w:r>
              <w:rPr>
                <w:color w:val="00274C"/>
                <w:position w:val="-2"/>
                <w:sz w:val="20"/>
                <w:szCs w:val="20"/>
              </w:rPr>
              <w:t xml:space="preserve">Inserire il collettore </w:t>
            </w:r>
            <w:r>
              <w:rPr>
                <w:b/>
                <w:bCs/>
                <w:color w:val="00274C"/>
                <w:position w:val="-2"/>
                <w:sz w:val="20"/>
                <w:szCs w:val="20"/>
              </w:rPr>
              <w:t xml:space="preserve">N</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a battuta con la guarnizione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02523" name="name57086037a6ea15b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56037a6ea15b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fissare il collettore </w:t>
            </w:r>
            <w:r>
              <w:rPr>
                <w:b/>
                <w:bCs/>
                <w:color w:val="00274C"/>
                <w:position w:val="-2"/>
                <w:sz w:val="20"/>
                <w:szCs w:val="20"/>
              </w:rPr>
              <w:t xml:space="preserve">N</w:t>
            </w:r>
            <w:r>
              <w:rPr>
                <w:color w:val="00274C"/>
                <w:position w:val="-2"/>
                <w:sz w:val="20"/>
                <w:szCs w:val="20"/>
              </w:rPr>
              <w:t xml:space="preserve"> è necessario orientarlo come da posizione originale.</w:t>
            </w:r>
          </w:p>
          <w:p/>
          <w:p/>
          <w:p>
            <w:pPr>
              <w:numPr>
                <w:ilvl w:val="0"/>
                <w:numId w:val="99272173"/>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N</w:t>
            </w:r>
            <w:r>
              <w:rPr>
                <w:color w:val="00274C"/>
                <w:position w:val="-2"/>
                <w:sz w:val="20"/>
                <w:szCs w:val="20"/>
              </w:rPr>
              <w:t xml:space="preserve"> tramite la fascetta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006673" name="name75326037a6ea29362"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97106037a6ea2935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99272174"/>
              </w:numPr>
              <w:spacing w:before="0" w:after="0" w:line="262" w:lineRule="auto"/>
              <w:jc w:val="left"/>
              <w:rPr>
                <w:color w:val="00274C"/>
                <w:sz w:val="20"/>
                <w:szCs w:val="20"/>
              </w:rPr>
            </w:pPr>
            <w:r>
              <w:rPr>
                <w:color w:val="00274C"/>
                <w:position w:val="-2"/>
                <w:sz w:val="20"/>
                <w:szCs w:val="20"/>
              </w:rPr>
              <w:t xml:space="preserve">Posizionare il supporto </w:t>
            </w:r>
            <w:r>
              <w:rPr>
                <w:b/>
                <w:bCs/>
                <w:color w:val="00274C"/>
                <w:position w:val="-2"/>
                <w:sz w:val="20"/>
                <w:szCs w:val="20"/>
              </w:rPr>
              <w:t xml:space="preserve">K</w:t>
            </w:r>
            <w:r>
              <w:rPr>
                <w:color w:val="00274C"/>
                <w:position w:val="-2"/>
                <w:sz w:val="20"/>
                <w:szCs w:val="20"/>
              </w:rPr>
              <w:t xml:space="preserve"> a contatto con il supporto </w:t>
            </w:r>
            <w:r>
              <w:rPr>
                <w:b/>
                <w:bCs/>
                <w:color w:val="00274C"/>
                <w:position w:val="-2"/>
                <w:sz w:val="20"/>
                <w:szCs w:val="20"/>
              </w:rPr>
              <w:t xml:space="preserve">K1</w:t>
            </w:r>
            <w:r>
              <w:rPr>
                <w:color w:val="00274C"/>
                <w:position w:val="-2"/>
                <w:sz w:val="20"/>
                <w:szCs w:val="20"/>
              </w:rPr>
              <w:t xml:space="preserve"> e fissare la fascetta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127283" name="name89366037a6ea3a2bf"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50346037a6ea3a2b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99272175"/>
              </w:numPr>
              <w:spacing w:before="0" w:after="0" w:line="262" w:lineRule="auto"/>
              <w:jc w:val="left"/>
              <w:rPr>
                <w:color w:val="00274C"/>
                <w:sz w:val="20"/>
                <w:szCs w:val="20"/>
              </w:rPr>
            </w:pPr>
            <w:r>
              <w:rPr>
                <w:color w:val="00274C"/>
                <w:position w:val="-2"/>
                <w:sz w:val="20"/>
                <w:szCs w:val="20"/>
              </w:rPr>
              <w:t xml:space="preserve">Avvitare i raccordi </w:t>
            </w:r>
            <w:r>
              <w:rPr>
                <w:b/>
                <w:bCs/>
                <w:color w:val="00274C"/>
                <w:position w:val="-2"/>
                <w:sz w:val="20"/>
                <w:szCs w:val="20"/>
              </w:rPr>
              <w:t xml:space="preserve">J</w:t>
            </w:r>
            <w:r>
              <w:rPr>
                <w:color w:val="00274C"/>
                <w:position w:val="-2"/>
                <w:sz w:val="20"/>
                <w:szCs w:val="20"/>
              </w:rPr>
              <w:t xml:space="preserve"> sul filtro DPF </w:t>
            </w:r>
            <w:r>
              <w:rPr>
                <w:b/>
                <w:bCs/>
                <w:color w:val="00274C"/>
                <w:position w:val="-2"/>
                <w:sz w:val="20"/>
                <w:szCs w:val="20"/>
              </w:rPr>
              <w:t xml:space="preserve">H</w:t>
            </w:r>
            <w:r>
              <w:rPr>
                <w:color w:val="00274C"/>
                <w:position w:val="-2"/>
                <w:sz w:val="20"/>
                <w:szCs w:val="20"/>
              </w:rPr>
              <w:t xml:space="preserve"> e orientarli di circa </w:t>
            </w:r>
            <w:r>
              <w:rPr>
                <w:b/>
                <w:bCs/>
                <w:color w:val="00274C"/>
                <w:position w:val="-2"/>
                <w:sz w:val="20"/>
                <w:szCs w:val="20"/>
              </w:rPr>
              <w:t xml:space="preserve">20°</w:t>
            </w:r>
            <w:r>
              <w:rPr>
                <w:color w:val="00274C"/>
                <w:position w:val="-2"/>
                <w:sz w:val="20"/>
                <w:szCs w:val="20"/>
              </w:rPr>
              <w:t xml:space="preserve"> rispetto alla linea di mezzeria (come da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9983177" name="name39836037a6ea50f72"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74836037a6ea50f6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99272176"/>
              </w:numPr>
              <w:spacing w:before="0" w:after="0" w:line="262" w:lineRule="auto"/>
              <w:jc w:val="left"/>
              <w:rPr>
                <w:color w:val="00274C"/>
                <w:sz w:val="20"/>
                <w:szCs w:val="20"/>
              </w:rPr>
            </w:pPr>
            <w:r>
              <w:rPr>
                <w:color w:val="00274C"/>
                <w:position w:val="-2"/>
                <w:sz w:val="20"/>
                <w:szCs w:val="20"/>
              </w:rPr>
              <w:t xml:space="preserve">Fissare i raccordi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749403" name="name46266037a6ea66728"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66996037a6ea6672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99272177"/>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C</w:t>
            </w:r>
            <w:r>
              <w:rPr>
                <w:color w:val="00274C"/>
                <w:position w:val="-2"/>
                <w:sz w:val="20"/>
                <w:szCs w:val="20"/>
              </w:rPr>
              <w:t xml:space="preserve"> sui raccordi </w:t>
            </w:r>
            <w:r>
              <w:rPr>
                <w:b/>
                <w:bCs/>
                <w:color w:val="00274C"/>
                <w:position w:val="-2"/>
                <w:sz w:val="20"/>
                <w:szCs w:val="20"/>
              </w:rPr>
              <w:t xml:space="preserve">J</w:t>
            </w:r>
            <w:r>
              <w:rPr>
                <w:color w:val="00274C"/>
                <w:position w:val="-2"/>
                <w:sz w:val="20"/>
                <w:szCs w:val="20"/>
              </w:rPr>
              <w:t xml:space="preserve"> e fissarli tramite le fascette </w:t>
            </w:r>
            <w:r>
              <w:rPr>
                <w:b/>
                <w:bCs/>
                <w:color w:val="00274C"/>
                <w:position w:val="-2"/>
                <w:sz w:val="20"/>
                <w:szCs w:val="20"/>
              </w:rPr>
              <w:t xml:space="preserve">B</w:t>
            </w:r>
            <w:r>
              <w:rPr>
                <w:color w:val="00274C"/>
                <w:position w:val="-2"/>
                <w:sz w:val="20"/>
                <w:szCs w:val="20"/>
              </w:rPr>
              <w:t xml:space="preserve"> .</w:t>
            </w:r>
          </w:p>
          <w:p>
            <w:pPr>
              <w:numPr>
                <w:ilvl w:val="0"/>
                <w:numId w:val="99272177"/>
              </w:numPr>
              <w:spacing w:before="0" w:after="0" w:line="262" w:lineRule="auto"/>
              <w:jc w:val="left"/>
              <w:rPr>
                <w:color w:val="00274C"/>
                <w:sz w:val="20"/>
                <w:szCs w:val="20"/>
              </w:rPr>
            </w:pPr>
            <w:r>
              <w:rPr>
                <w:color w:val="00274C"/>
                <w:position w:val="-2"/>
                <w:sz w:val="20"/>
                <w:szCs w:val="20"/>
              </w:rPr>
              <w:t xml:space="preserve">Fissare il sensore Delta-P </w:t>
            </w:r>
            <w:r>
              <w:rPr>
                <w:b/>
                <w:bCs/>
                <w:color w:val="00274C"/>
                <w:position w:val="-2"/>
                <w:sz w:val="20"/>
                <w:szCs w:val="20"/>
              </w:rPr>
              <w:t xml:space="preserve">D</w:t>
            </w:r>
            <w:r>
              <w:rPr>
                <w:color w:val="00274C"/>
                <w:position w:val="-2"/>
                <w:sz w:val="20"/>
                <w:szCs w:val="20"/>
              </w:rPr>
              <w:t xml:space="preserve"> sul supporto </w:t>
            </w:r>
            <w:r>
              <w:rPr>
                <w:b/>
                <w:bCs/>
                <w:color w:val="00274C"/>
                <w:position w:val="-2"/>
                <w:sz w:val="20"/>
                <w:szCs w:val="20"/>
              </w:rPr>
              <w:t xml:space="preserve">K</w:t>
            </w:r>
            <w:r>
              <w:rPr>
                <w:color w:val="00274C"/>
                <w:position w:val="-2"/>
                <w:sz w:val="20"/>
                <w:szCs w:val="20"/>
              </w:rPr>
              <w:t xml:space="preserve"> tramite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99272177"/>
              </w:numPr>
              <w:spacing w:before="0" w:after="0" w:line="262" w:lineRule="auto"/>
              <w:jc w:val="left"/>
              <w:rPr>
                <w:color w:val="00274C"/>
                <w:sz w:val="20"/>
                <w:szCs w:val="20"/>
              </w:rPr>
            </w:pPr>
            <w:r>
              <w:rPr>
                <w:color w:val="00274C"/>
                <w:position w:val="-2"/>
                <w:sz w:val="20"/>
                <w:szCs w:val="20"/>
              </w:rPr>
              <w:t xml:space="preserve">Fornire al proprietario della macchina il certificato di garanzia del nuovo KIT filtro DPF installato.</w:t>
            </w:r>
          </w:p>
          <w:p>
            <w:pPr>
              <w:numPr>
                <w:ilvl w:val="0"/>
                <w:numId w:val="99272177"/>
              </w:numPr>
              <w:spacing w:before="0" w:after="0" w:line="262" w:lineRule="auto"/>
              <w:jc w:val="left"/>
              <w:rPr>
                <w:color w:val="00274C"/>
                <w:sz w:val="20"/>
                <w:szCs w:val="20"/>
              </w:rPr>
            </w:pPr>
            <w:r>
              <w:rPr>
                <w:color w:val="00274C"/>
                <w:position w:val="-2"/>
                <w:sz w:val="20"/>
                <w:szCs w:val="20"/>
              </w:rPr>
              <w:t xml:space="preserve">Effettuare la procedura di " </w:t>
            </w:r>
            <w:r>
              <w:rPr>
                <w:b/>
                <w:bCs/>
                <w:color w:val="00274C"/>
                <w:position w:val="-2"/>
                <w:sz w:val="20"/>
                <w:szCs w:val="20"/>
              </w:rPr>
              <w:t xml:space="preserve">Sostituzione DPF</w:t>
            </w:r>
            <w:r>
              <w:rPr>
                <w:color w:val="00274C"/>
                <w:position w:val="-2"/>
                <w:sz w:val="20"/>
                <w:szCs w:val="20"/>
              </w:rPr>
              <w:t xml:space="preserve"> " per il reset di ASH &amp; SOOT tramite l'apposito tool diagnostico KOHLER interfacciato con la ECU.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991633" name="name71126037a6ea76d25"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25886037a6ea76d2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Asta livello olio lato distribuzione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08569" name="name31206037a6ea891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66037a6ea891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5776037a6ea89d9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Controllo</w:t>
            </w:r>
          </w:p>
          <w:p/>
          <w:p/>
          <w:p>
            <w:pPr>
              <w:numPr>
                <w:ilvl w:val="0"/>
                <w:numId w:val="99272178"/>
              </w:numPr>
              <w:spacing w:before="0" w:after="0" w:line="262" w:lineRule="auto"/>
              <w:jc w:val="left"/>
              <w:rPr>
                <w:color w:val="00274C"/>
                <w:sz w:val="20"/>
                <w:szCs w:val="20"/>
              </w:rPr>
            </w:pPr>
            <w:r>
              <w:rPr>
                <w:color w:val="00274C"/>
                <w:position w:val="-2"/>
                <w:sz w:val="20"/>
                <w:szCs w:val="20"/>
              </w:rPr>
              <w:t xml:space="preserve">Sfilare l'asta </w:t>
            </w:r>
            <w:r>
              <w:rPr>
                <w:b/>
                <w:bCs/>
                <w:color w:val="00274C"/>
                <w:position w:val="-2"/>
                <w:sz w:val="20"/>
                <w:szCs w:val="20"/>
              </w:rPr>
              <w:t xml:space="preserve">A</w:t>
            </w:r>
            <w:r>
              <w:rPr>
                <w:color w:val="00274C"/>
                <w:position w:val="-2"/>
                <w:sz w:val="20"/>
                <w:szCs w:val="20"/>
              </w:rPr>
              <w:t xml:space="preserve"> .</w:t>
            </w:r>
          </w:p>
          <w:p>
            <w:pPr>
              <w:numPr>
                <w:ilvl w:val="0"/>
                <w:numId w:val="99272178"/>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 e MAX.</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Verificare l'integrità delle guarnizioni </w:t>
            </w:r>
            <w:r>
              <w:rPr>
                <w:b/>
                <w:bCs/>
                <w:color w:val="00274C"/>
                <w:position w:val="-2"/>
                <w:sz w:val="20"/>
                <w:szCs w:val="20"/>
              </w:rPr>
              <w:t xml:space="preserve">A1</w:t>
            </w:r>
            <w:r>
              <w:rPr>
                <w:color w:val="00274C"/>
                <w:position w:val="-2"/>
                <w:sz w:val="20"/>
                <w:szCs w:val="20"/>
              </w:rPr>
              <w:t xml:space="preserve"> ad ogni inserimento dell'asta </w:t>
            </w:r>
            <w:r>
              <w:rPr>
                <w:b/>
                <w:bCs/>
                <w:color w:val="00274C"/>
                <w:position w:val="-2"/>
                <w:sz w:val="20"/>
                <w:szCs w:val="20"/>
              </w:rPr>
              <w:t xml:space="preserve">A</w:t>
            </w:r>
            <w:r>
              <w:rPr>
                <w:color w:val="00274C"/>
                <w:position w:val="-2"/>
                <w:sz w:val="20"/>
                <w:szCs w:val="20"/>
              </w:rPr>
              <w:t xml:space="preserve"> nel tubo asta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1333754" name="name38326037a6eaa2f0d"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30586037a6eaa2f07"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356024" name="name93366037a6eab3b40"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22226037a6eab3b3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6029220" name="name88246037a6eac13a3"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53886037a6eac139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Sostituzione</w:t>
            </w:r>
          </w:p>
          <w:p/>
          <w:p/>
          <w:p>
            <w:pPr>
              <w:widowControl w:val="on"/>
              <w:pBdr/>
              <w:spacing w:before="0" w:after="0" w:line="262" w:lineRule="auto"/>
              <w:ind w:left="0" w:right="0"/>
              <w:jc w:val="left"/>
              <w:textAlignment w:val="center"/>
            </w:pPr>
            <w:r>
              <w:rPr>
                <w:b/>
                <w:bCs/>
                <w:color w:val="00274C"/>
                <w:position w:val="-2"/>
                <w:sz w:val="20"/>
                <w:szCs w:val="20"/>
              </w:rPr>
              <w:br/>
              <w:t xml:space="preserve">11.17.2.1 Smontaggio</w:t>
            </w:r>
          </w:p>
          <w:p/>
          <w:p/>
          <w:p>
            <w:pPr>
              <w:numPr>
                <w:ilvl w:val="0"/>
                <w:numId w:val="9927217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w:t>
            </w:r>
          </w:p>
          <w:p>
            <w:pPr>
              <w:numPr>
                <w:ilvl w:val="0"/>
                <w:numId w:val="99272179"/>
              </w:numPr>
              <w:spacing w:before="0" w:after="0" w:line="262" w:lineRule="auto"/>
              <w:jc w:val="left"/>
              <w:rPr>
                <w:color w:val="00274C"/>
                <w:sz w:val="20"/>
                <w:szCs w:val="20"/>
              </w:rPr>
            </w:pPr>
            <w:r>
              <w:rPr>
                <w:color w:val="00274C"/>
                <w:position w:val="-2"/>
                <w:sz w:val="20"/>
                <w:szCs w:val="20"/>
              </w:rPr>
              <w:t xml:space="preserve">Rimuovere il tubo asta olio </w:t>
            </w:r>
            <w:r>
              <w:rPr>
                <w:b/>
                <w:bCs/>
                <w:color w:val="00274C"/>
                <w:position w:val="-2"/>
                <w:sz w:val="20"/>
                <w:szCs w:val="20"/>
              </w:rPr>
              <w:t xml:space="preserve">D</w:t>
            </w:r>
            <w:r>
              <w:rPr>
                <w:color w:val="00274C"/>
                <w:position w:val="-2"/>
                <w:sz w:val="20"/>
                <w:szCs w:val="20"/>
              </w:rPr>
              <w:t xml:space="preserve"> dalla sede del basasamento </w:t>
            </w:r>
            <w:r>
              <w:rPr>
                <w:b/>
                <w:bCs/>
                <w:color w:val="00274C"/>
                <w:position w:val="-2"/>
                <w:sz w:val="20"/>
                <w:szCs w:val="20"/>
              </w:rPr>
              <w:t xml:space="preserve">H</w:t>
            </w:r>
            <w:r>
              <w:rPr>
                <w:color w:val="00274C"/>
                <w:position w:val="-2"/>
                <w:sz w:val="20"/>
                <w:szCs w:val="20"/>
              </w:rPr>
              <w:t xml:space="preserve"> insieme al supporto </w:t>
            </w:r>
            <w:r>
              <w:rPr>
                <w:b/>
                <w:bCs/>
                <w:color w:val="00274C"/>
                <w:position w:val="-2"/>
                <w:sz w:val="20"/>
                <w:szCs w:val="20"/>
              </w:rPr>
              <w:t xml:space="preserve">E</w:t>
            </w:r>
            <w:r>
              <w:rPr>
                <w:color w:val="00274C"/>
                <w:position w:val="-2"/>
                <w:sz w:val="20"/>
                <w:szCs w:val="20"/>
              </w:rPr>
              <w:t xml:space="preserve"> . </w:t>
            </w:r>
          </w:p>
          <w:p>
            <w:pPr>
              <w:numPr>
                <w:ilvl w:val="0"/>
                <w:numId w:val="99272179"/>
              </w:numPr>
              <w:spacing w:before="0" w:after="0" w:line="262" w:lineRule="auto"/>
              <w:jc w:val="left"/>
              <w:rPr>
                <w:color w:val="00274C"/>
                <w:sz w:val="20"/>
                <w:szCs w:val="20"/>
              </w:rPr>
            </w:pPr>
            <w:r>
              <w:rPr>
                <w:color w:val="00274C"/>
                <w:position w:val="-2"/>
                <w:sz w:val="20"/>
                <w:szCs w:val="20"/>
              </w:rPr>
              <w:br/>
              <w:t xml:space="preserve">Svitare la vite </w:t>
            </w:r>
            <w:r>
              <w:rPr>
                <w:b/>
                <w:bCs/>
                <w:color w:val="00274C"/>
                <w:position w:val="-2"/>
                <w:sz w:val="20"/>
                <w:szCs w:val="20"/>
              </w:rPr>
              <w:t xml:space="preserve">F</w:t>
            </w:r>
            <w:r>
              <w:rPr>
                <w:color w:val="00274C"/>
                <w:position w:val="-2"/>
                <w:sz w:val="20"/>
                <w:szCs w:val="20"/>
              </w:rPr>
              <w:t xml:space="preserve"> e rimuovere il tubo asta </w:t>
            </w:r>
            <w:r>
              <w:rPr>
                <w:b/>
                <w:bCs/>
                <w:color w:val="00274C"/>
                <w:position w:val="-2"/>
                <w:sz w:val="20"/>
                <w:szCs w:val="20"/>
              </w:rPr>
              <w:t xml:space="preserve">D</w:t>
            </w:r>
            <w:r>
              <w:rPr>
                <w:color w:val="00274C"/>
                <w:position w:val="-2"/>
                <w:sz w:val="20"/>
                <w:szCs w:val="20"/>
              </w:rPr>
              <w:t xml:space="preserve"> dal supporto </w:t>
            </w:r>
            <w:r>
              <w:rPr>
                <w:b/>
                <w:bCs/>
                <w:color w:val="00274C"/>
                <w:position w:val="-2"/>
                <w:sz w:val="20"/>
                <w:szCs w:val="20"/>
              </w:rPr>
              <w:t xml:space="preserve">E</w:t>
            </w:r>
            <w:r>
              <w:rPr>
                <w:color w:val="00274C"/>
                <w:position w:val="-2"/>
                <w:sz w:val="20"/>
                <w:szCs w:val="20"/>
              </w:rPr>
              <w:t xml:space="preserve"> insieme alla fascetta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4759185" name="name44386037a6ead3e2a"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31226037a6ead3e2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4390453" name="name46716037a6eae1371"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23116037a6eae136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73886" name="name34336037a6eaf33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96037a6eaf33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D1</w:t>
            </w:r>
            <w:r>
              <w:rPr>
                <w:color w:val="00274C"/>
                <w:position w:val="-2"/>
                <w:sz w:val="20"/>
                <w:szCs w:val="20"/>
              </w:rPr>
              <w:t xml:space="preserve"> ad ogni montaggio.</w:t>
            </w:r>
          </w:p>
          <w:p/>
          <w:p/>
          <w:p>
            <w:pPr>
              <w:numPr>
                <w:ilvl w:val="0"/>
                <w:numId w:val="99272180"/>
              </w:numPr>
              <w:spacing w:before="0" w:after="0" w:line="262" w:lineRule="auto"/>
              <w:jc w:val="left"/>
              <w:rPr>
                <w:color w:val="00274C"/>
                <w:sz w:val="20"/>
                <w:szCs w:val="20"/>
              </w:rPr>
            </w:pPr>
            <w:r>
              <w:rPr>
                <w:color w:val="00274C"/>
                <w:position w:val="-2"/>
                <w:sz w:val="20"/>
                <w:szCs w:val="20"/>
              </w:rPr>
              <w:t xml:space="preserve">Inserire la fascetta </w:t>
            </w:r>
            <w:r>
              <w:rPr>
                <w:b/>
                <w:bCs/>
                <w:color w:val="00274C"/>
                <w:position w:val="-2"/>
                <w:sz w:val="20"/>
                <w:szCs w:val="20"/>
              </w:rPr>
              <w:t xml:space="preserve">G</w:t>
            </w:r>
            <w:r>
              <w:rPr>
                <w:color w:val="00274C"/>
                <w:position w:val="-2"/>
                <w:sz w:val="20"/>
                <w:szCs w:val="20"/>
              </w:rPr>
              <w:t xml:space="preserve"> sul tubo asta </w:t>
            </w:r>
            <w:r>
              <w:rPr>
                <w:b/>
                <w:bCs/>
                <w:color w:val="00274C"/>
                <w:position w:val="-2"/>
                <w:sz w:val="20"/>
                <w:szCs w:val="20"/>
              </w:rPr>
              <w:t xml:space="preserve">D</w:t>
            </w:r>
            <w:r>
              <w:rPr>
                <w:color w:val="00274C"/>
                <w:position w:val="-2"/>
                <w:sz w:val="20"/>
                <w:szCs w:val="20"/>
              </w:rPr>
              <w:t xml:space="preserve"> </w:t>
            </w:r>
            <w:r>
              <w:rPr>
                <w:b/>
                <w:bCs/>
                <w:color w:val="00274C"/>
                <w:position w:val="-2"/>
                <w:sz w:val="20"/>
                <w:szCs w:val="20"/>
              </w:rPr>
              <w:t xml:space="preserve">.</w:t>
            </w:r>
          </w:p>
          <w:p>
            <w:pPr>
              <w:numPr>
                <w:ilvl w:val="0"/>
                <w:numId w:val="99272180"/>
              </w:numPr>
              <w:spacing w:before="0" w:after="0" w:line="262" w:lineRule="auto"/>
              <w:jc w:val="left"/>
              <w:rPr>
                <w:color w:val="00274C"/>
                <w:sz w:val="20"/>
                <w:szCs w:val="20"/>
              </w:rPr>
            </w:pPr>
            <w:r>
              <w:rPr>
                <w:color w:val="00274C"/>
                <w:position w:val="-2"/>
                <w:sz w:val="20"/>
                <w:szCs w:val="20"/>
              </w:rPr>
              <w:t xml:space="preserve">Montare la fascetta </w:t>
            </w:r>
            <w:r>
              <w:rPr>
                <w:b/>
                <w:bCs/>
                <w:color w:val="00274C"/>
                <w:position w:val="-2"/>
                <w:sz w:val="20"/>
                <w:szCs w:val="20"/>
              </w:rPr>
              <w:t xml:space="preserve">G</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tramite la vite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Non serrare la vite </w:t>
            </w:r>
            <w:r>
              <w:rPr>
                <w:b/>
                <w:bCs/>
                <w:color w:val="00274C"/>
                <w:position w:val="-2"/>
                <w:sz w:val="20"/>
                <w:szCs w:val="20"/>
              </w:rPr>
              <w:t xml:space="preserve">F</w:t>
            </w:r>
            <w:r>
              <w:rPr>
                <w:color w:val="00274C"/>
                <w:position w:val="-2"/>
                <w:sz w:val="20"/>
                <w:szCs w:val="20"/>
              </w:rPr>
              <w:t xml:space="preserve"> .</w:t>
            </w:r>
          </w:p>
          <w:p/>
          <w:p/>
          <w:p>
            <w:pPr>
              <w:numPr>
                <w:ilvl w:val="0"/>
                <w:numId w:val="99272181"/>
              </w:numPr>
              <w:spacing w:before="0" w:after="0" w:line="262" w:lineRule="auto"/>
              <w:jc w:val="left"/>
              <w:rPr>
                <w:color w:val="00274C"/>
                <w:sz w:val="20"/>
                <w:szCs w:val="20"/>
              </w:rPr>
            </w:pPr>
            <w:r>
              <w:rPr>
                <w:color w:val="00274C"/>
                <w:position w:val="-2"/>
                <w:sz w:val="20"/>
                <w:szCs w:val="20"/>
              </w:rPr>
              <w:t xml:space="preserve">Inserire il tubo asta </w:t>
            </w:r>
            <w:r>
              <w:rPr>
                <w:b/>
                <w:bCs/>
                <w:color w:val="00274C"/>
                <w:position w:val="-2"/>
                <w:sz w:val="20"/>
                <w:szCs w:val="20"/>
              </w:rPr>
              <w:t xml:space="preserve">D</w:t>
            </w:r>
            <w:r>
              <w:rPr>
                <w:color w:val="00274C"/>
                <w:position w:val="-2"/>
                <w:sz w:val="20"/>
                <w:szCs w:val="20"/>
              </w:rPr>
              <w:t xml:space="preserve"> nella sede del basamento </w:t>
            </w:r>
            <w:r>
              <w:rPr>
                <w:b/>
                <w:bCs/>
                <w:color w:val="00274C"/>
                <w:position w:val="-2"/>
                <w:sz w:val="20"/>
                <w:szCs w:val="20"/>
              </w:rPr>
              <w:t xml:space="preserve">H</w:t>
            </w:r>
            <w:r>
              <w:rPr>
                <w:color w:val="00274C"/>
                <w:position w:val="-2"/>
                <w:sz w:val="20"/>
                <w:szCs w:val="20"/>
              </w:rPr>
              <w:t xml:space="preserve"> .</w:t>
            </w:r>
          </w:p>
          <w:p>
            <w:pPr>
              <w:numPr>
                <w:ilvl w:val="0"/>
                <w:numId w:val="99272181"/>
              </w:numPr>
              <w:spacing w:before="0" w:after="0" w:line="262" w:lineRule="auto"/>
              <w:jc w:val="left"/>
              <w:rPr>
                <w:color w:val="00274C"/>
                <w:sz w:val="20"/>
                <w:szCs w:val="20"/>
              </w:rPr>
            </w:pPr>
            <w:r>
              <w:rPr>
                <w:color w:val="00274C"/>
                <w:position w:val="-2"/>
                <w:sz w:val="20"/>
                <w:szCs w:val="20"/>
              </w:rPr>
              <w:t xml:space="preserve">Montare il supporto </w:t>
            </w:r>
            <w:r>
              <w:rPr>
                <w:b/>
                <w:bCs/>
                <w:color w:val="00274C"/>
                <w:position w:val="-2"/>
                <w:sz w:val="20"/>
                <w:szCs w:val="20"/>
              </w:rPr>
              <w:t xml:space="preserve">E</w:t>
            </w:r>
            <w:r>
              <w:rPr>
                <w:color w:val="00274C"/>
                <w:position w:val="-2"/>
                <w:sz w:val="20"/>
                <w:szCs w:val="20"/>
              </w:rPr>
              <w:t xml:space="preserve"> sul coperchio </w:t>
            </w:r>
            <w:r>
              <w:rPr>
                <w:b/>
                <w:bCs/>
                <w:color w:val="00274C"/>
                <w:position w:val="-2"/>
                <w:sz w:val="20"/>
                <w:szCs w:val="20"/>
              </w:rPr>
              <w:t xml:space="preserve">L</w:t>
            </w:r>
            <w:r>
              <w:rPr>
                <w:color w:val="00274C"/>
                <w:position w:val="-2"/>
                <w:sz w:val="20"/>
                <w:szCs w:val="20"/>
              </w:rPr>
              <w:t xml:space="preserve"> , scorrere la fascetta </w:t>
            </w:r>
            <w:r>
              <w:rPr>
                <w:b/>
                <w:bCs/>
                <w:color w:val="00274C"/>
                <w:position w:val="-2"/>
                <w:sz w:val="20"/>
                <w:szCs w:val="20"/>
              </w:rPr>
              <w:t xml:space="preserve">G</w:t>
            </w:r>
            <w:r>
              <w:rPr>
                <w:color w:val="00274C"/>
                <w:position w:val="-2"/>
                <w:sz w:val="20"/>
                <w:szCs w:val="20"/>
              </w:rPr>
              <w:t xml:space="preserve"> sul tubo </w:t>
            </w:r>
            <w:r>
              <w:rPr>
                <w:b/>
                <w:bCs/>
                <w:color w:val="00274C"/>
                <w:position w:val="-2"/>
                <w:sz w:val="20"/>
                <w:szCs w:val="20"/>
              </w:rPr>
              <w:t xml:space="preserve">D</w:t>
            </w:r>
            <w:r>
              <w:rPr>
                <w:color w:val="00274C"/>
                <w:position w:val="-2"/>
                <w:sz w:val="20"/>
                <w:szCs w:val="20"/>
              </w:rPr>
              <w:t xml:space="preserve"> per il corretto posizionamento.</w:t>
            </w:r>
          </w:p>
          <w:p>
            <w:pPr>
              <w:numPr>
                <w:ilvl w:val="0"/>
                <w:numId w:val="99272181"/>
              </w:numPr>
              <w:spacing w:before="0" w:after="0" w:line="262" w:lineRule="auto"/>
              <w:jc w:val="left"/>
              <w:rPr>
                <w:color w:val="00274C"/>
                <w:sz w:val="20"/>
                <w:szCs w:val="20"/>
              </w:rPr>
            </w:pPr>
            <w:r>
              <w:rPr>
                <w:color w:val="00274C"/>
                <w:position w:val="-2"/>
                <w:sz w:val="20"/>
                <w:szCs w:val="20"/>
              </w:rPr>
              <w:t xml:space="preserve">Fissare la fascetta F sul supporto E (coppia di serraggio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9128351" name="name33656037a6eb0d14b"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60276037a6eb0d14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2222173" name="name68326037a6eb22bc5"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38816037a6eb22bb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4856434" name="name38226037a6eb35c6d"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88126037a6eb35c6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534215" name="name42306037a6eb446dd"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22576037a6eb446d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99272182"/>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sul basamento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99272182"/>
              </w:numPr>
              <w:spacing w:before="0" w:after="0" w:line="262" w:lineRule="auto"/>
              <w:jc w:val="left"/>
              <w:rPr>
                <w:color w:val="00274C"/>
                <w:sz w:val="20"/>
                <w:szCs w:val="20"/>
              </w:rPr>
            </w:pPr>
            <w:r>
              <w:rPr>
                <w:color w:val="00274C"/>
                <w:position w:val="-2"/>
                <w:sz w:val="20"/>
                <w:szCs w:val="20"/>
              </w:rPr>
              <w:t xml:space="preserve">Fissare il tubo asta </w:t>
            </w:r>
            <w:r>
              <w:rPr>
                <w:b/>
                <w:bCs/>
                <w:color w:val="00274C"/>
                <w:position w:val="-2"/>
                <w:sz w:val="20"/>
                <w:szCs w:val="20"/>
              </w:rPr>
              <w:t xml:space="preserve">D</w:t>
            </w:r>
            <w:r>
              <w:rPr>
                <w:color w:val="00274C"/>
                <w:position w:val="-2"/>
                <w:sz w:val="20"/>
                <w:szCs w:val="20"/>
              </w:rPr>
              <w:t xml:space="preserve"> al basamento </w:t>
            </w:r>
            <w:r>
              <w:rPr>
                <w:b/>
                <w:bCs/>
                <w:color w:val="00274C"/>
                <w:position w:val="-2"/>
                <w:sz w:val="20"/>
                <w:szCs w:val="20"/>
              </w:rPr>
              <w:t xml:space="preserve">H</w:t>
            </w:r>
            <w:r>
              <w:rPr>
                <w:color w:val="00274C"/>
                <w:position w:val="-2"/>
                <w:sz w:val="20"/>
                <w:szCs w:val="20"/>
              </w:rPr>
              <w:t xml:space="preserve"> trmite la vite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66817" name="name71396037a6eb5af18"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57226037a6eb5af1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9782208" name="name62026037a6eb6c0e7"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74296037a6eb6c0e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39309" name="name15766037a6eb7e1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06037a6eb7e14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9271800"/>
        </w:numPr>
        <w:spacing w:before="0" w:after="0" w:line="240" w:lineRule="auto"/>
        <w:jc w:val="left"/>
        <w:rPr>
          <w:color w:val="00274C"/>
          <w:sz w:val="20"/>
          <w:szCs w:val="20"/>
        </w:rPr>
      </w:pPr>
      <w:r>
        <w:rPr>
          <w:color w:val="00274C"/>
          <w:sz w:val="20"/>
          <w:szCs w:val="20"/>
        </w:rPr>
        <w:t xml:space="preserve">Prima di eseguire l'operazione vedere il  </w:t>
      </w:r>
      <w:hyperlink r:id="rId73136037a6eb7e8be" w:history="1">
        <w:r>
          <w:rPr>
            <w:b/>
            <w:bCs/>
            <w:color w:val="0000FF"/>
            <w:sz w:val="20"/>
            <w:szCs w:val="20"/>
          </w:rPr>
          <w:t xml:space="preserve">Par. 3.3.2</w:t>
        </w:r>
      </w:hyperlink>
      <w:r>
        <w:rPr>
          <w:color w:val="00274C"/>
          <w:sz w:val="20"/>
          <w:szCs w:val="20"/>
        </w:rPr>
        <w:t xml:space="preserve"> .</w:t>
      </w:r>
    </w:p>
    <w:p>
      <w:pPr>
        <w:numPr>
          <w:ilvl w:val="0"/>
          <w:numId w:val="99271800"/>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99271800"/>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99272183"/>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99272183"/>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99272183"/>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99272183"/>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1350 mbar per il modello motore KDI 2504 TCR e di 1250 mbar per il modello motore KDI 1903TCR.</w:t>
      </w:r>
    </w:p>
    <w:p>
      <w:pPr>
        <w:numPr>
          <w:ilvl w:val="0"/>
          <w:numId w:val="99272183"/>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68605322" name="name92166037a6eb9bdca"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22236037a6eb9bdc4"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28740" name="name21386037a6ebab1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76037a6ebab1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7226037a6ebab6f1" w:history="1">
              <w:r>
                <w:rPr>
                  <w:b/>
                  <w:bCs/>
                  <w:color w:val="0000FF"/>
                  <w:position w:val="-2"/>
                  <w:sz w:val="20"/>
                  <w:szCs w:val="20"/>
                </w:rPr>
                <w:t xml:space="preserve">Par. 3.3.2</w:t>
              </w:r>
            </w:hyperlink>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Quando la cartuccia </w:t>
            </w:r>
            <w:r>
              <w:rPr>
                <w:b/>
                <w:bCs/>
                <w:color w:val="00274C"/>
                <w:position w:val="-2"/>
                <w:sz w:val="20"/>
                <w:szCs w:val="20"/>
              </w:rPr>
              <w:t xml:space="preserve">G</w:t>
            </w:r>
            <w:r>
              <w:rPr>
                <w:color w:val="00274C"/>
                <w:position w:val="-2"/>
                <w:sz w:val="20"/>
                <w:szCs w:val="20"/>
              </w:rPr>
              <w:t xml:space="preserve"> risulta sporca, non pulire ma sostituire le cartucce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9272184"/>
              </w:numPr>
              <w:spacing w:before="0" w:after="0" w:line="262" w:lineRule="auto"/>
              <w:jc w:val="left"/>
              <w:rPr>
                <w:color w:val="00274C"/>
                <w:sz w:val="20"/>
                <w:szCs w:val="20"/>
              </w:rPr>
            </w:pPr>
            <w:r>
              <w:rPr>
                <w:color w:val="00274C"/>
                <w:position w:val="-2"/>
                <w:sz w:val="20"/>
                <w:szCs w:val="20"/>
              </w:rPr>
              <w:t xml:space="preserve">Tutti i manicotti collegati al turbo devono essere assolutamente puliti e non danneggiati.</w:t>
            </w:r>
          </w:p>
          <w:p>
            <w:pPr>
              <w:numPr>
                <w:ilvl w:val="0"/>
                <w:numId w:val="99272184"/>
              </w:numPr>
              <w:spacing w:before="0" w:after="0" w:line="262" w:lineRule="auto"/>
              <w:jc w:val="left"/>
              <w:rPr>
                <w:color w:val="00274C"/>
                <w:sz w:val="20"/>
                <w:szCs w:val="20"/>
              </w:rPr>
            </w:pPr>
            <w:r>
              <w:rPr>
                <w:color w:val="00274C"/>
                <w:position w:val="-2"/>
                <w:sz w:val="20"/>
                <w:szCs w:val="20"/>
              </w:rPr>
              <w:t xml:space="preserve">Pulire internamente i componenti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 l'ausilio di un panno umido.</w:t>
            </w:r>
          </w:p>
          <w:p>
            <w:pPr>
              <w:numPr>
                <w:ilvl w:val="0"/>
                <w:numId w:val="99272184"/>
              </w:numPr>
              <w:spacing w:before="0" w:after="0" w:line="262" w:lineRule="auto"/>
              <w:jc w:val="left"/>
              <w:rPr>
                <w:color w:val="00274C"/>
                <w:sz w:val="20"/>
                <w:szCs w:val="20"/>
              </w:rPr>
            </w:pPr>
            <w:r>
              <w:rPr>
                <w:b/>
                <w:bCs/>
                <w:color w:val="00274C"/>
                <w:position w:val="-2"/>
                <w:sz w:val="20"/>
                <w:szCs w:val="20"/>
              </w:rPr>
              <w:t xml:space="preserve">Non utilizzare aria compressa</w:t>
            </w:r>
            <w:r>
              <w:rPr>
                <w:color w:val="00274C"/>
                <w:position w:val="-2"/>
                <w:sz w:val="20"/>
                <w:szCs w:val="20"/>
              </w:rPr>
              <w:t xml:space="preserve"> , battere leggermente e ripetutamente la parte frontale </w:t>
            </w:r>
            <w:r>
              <w:rPr>
                <w:b/>
                <w:bCs/>
                <w:color w:val="00274C"/>
                <w:position w:val="-2"/>
                <w:sz w:val="20"/>
                <w:szCs w:val="20"/>
              </w:rPr>
              <w:t xml:space="preserve">E</w:t>
            </w:r>
            <w:r>
              <w:rPr>
                <w:color w:val="00274C"/>
                <w:position w:val="-2"/>
                <w:sz w:val="20"/>
                <w:szCs w:val="20"/>
              </w:rPr>
              <w:t xml:space="preserve"> sopra una superficie piana.</w:t>
            </w:r>
          </w:p>
        </w:tc>
        <w:tc>
          <w:tcPr>
            <w:tcMar>
              <w:top w:w="150" w:type="dxa"/>
              <w:bottom w:w="150" w:type="dxa"/>
            </w:tcMar>
            <w:vAlign w:val="top"/>
          </w:tcPr>
          <w:p>
            <w:r>
              <w:rPr>
                <w:position w:val="-228"/>
              </w:rPr>
              <w:drawing>
                <wp:inline distT="0" distB="0" distL="0" distR="0">
                  <wp:extent cx="2232000" cy="1490400"/>
                  <wp:docPr id="10212966" name="name59806037a6ebc04a0"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29306037a6ebc049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89447" name="name92516037a6ebd07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16037a6ebd07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0996037a6ebd0d5b" w:history="1">
              <w:r>
                <w:rPr>
                  <w:b/>
                  <w:bCs/>
                  <w:color w:val="0000FF"/>
                  <w:position w:val="-2"/>
                  <w:sz w:val="20"/>
                  <w:szCs w:val="20"/>
                </w:rPr>
                <w:t xml:space="preserve">Par. 3.3.2</w:t>
              </w:r>
            </w:hyperlink>
            <w:r>
              <w:rPr>
                <w:color w:val="00274C"/>
                <w:position w:val="-2"/>
                <w:sz w:val="20"/>
                <w:szCs w:val="20"/>
              </w:rPr>
              <w:t xml:space="preserve"> .</w:t>
            </w:r>
          </w:p>
          <w:p/>
          <w:p/>
          <w:p>
            <w:pPr>
              <w:numPr>
                <w:ilvl w:val="0"/>
                <w:numId w:val="99272185"/>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D</w:t>
            </w:r>
            <w:r>
              <w:rPr>
                <w:color w:val="00274C"/>
                <w:position w:val="-2"/>
                <w:sz w:val="20"/>
                <w:szCs w:val="20"/>
              </w:rPr>
              <w:t xml:space="preserve"> .</w:t>
            </w:r>
          </w:p>
          <w:p>
            <w:pPr>
              <w:numPr>
                <w:ilvl w:val="0"/>
                <w:numId w:val="99272185"/>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dal manicotto </w:t>
            </w:r>
            <w:r>
              <w:rPr>
                <w:b/>
                <w:bCs/>
                <w:color w:val="00274C"/>
                <w:position w:val="-2"/>
                <w:sz w:val="20"/>
                <w:szCs w:val="20"/>
              </w:rPr>
              <w:t xml:space="preserve">C</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2</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pulire accuratamente la flangia di supporto </w:t>
            </w:r>
            <w:r>
              <w:rPr>
                <w:b/>
                <w:bCs/>
                <w:color w:val="00274C"/>
                <w:position w:val="-2"/>
                <w:sz w:val="20"/>
                <w:szCs w:val="20"/>
              </w:rPr>
              <w:t xml:space="preserve">F</w:t>
            </w:r>
            <w:r>
              <w:rPr>
                <w:color w:val="00274C"/>
                <w:position w:val="-2"/>
                <w:sz w:val="20"/>
                <w:szCs w:val="20"/>
              </w:rPr>
              <w:t xml:space="preserve"> , tutti i manicotti di collegamento e ripetere l'operazione al </w:t>
            </w:r>
            <w:r>
              <w:rPr>
                <w:b/>
                <w:bCs/>
                <w:color w:val="00274C"/>
                <w:position w:val="-2"/>
                <w:sz w:val="20"/>
                <w:szCs w:val="20"/>
              </w:rPr>
              <w:t xml:space="preserve">punto 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3587934" name="name32656037a6ebe7dc0"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12256037a6ebe7db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31868" name="name22696037a6ec06c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46037a6ec06c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0526037a6ec072e4"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99272186"/>
              </w:numPr>
              <w:spacing w:before="0" w:after="0" w:line="262" w:lineRule="auto"/>
              <w:jc w:val="left"/>
              <w:rPr>
                <w:color w:val="00274C"/>
                <w:sz w:val="20"/>
                <w:szCs w:val="20"/>
              </w:rPr>
            </w:pPr>
            <w:r>
              <w:rPr>
                <w:color w:val="00274C"/>
                <w:position w:val="-2"/>
                <w:sz w:val="20"/>
                <w:szCs w:val="20"/>
              </w:rPr>
              <w:t xml:space="preserve">Controllare lo stato di tutti i manicotti in gomma </w:t>
            </w:r>
            <w:r>
              <w:rPr>
                <w:b/>
                <w:bCs/>
                <w:color w:val="00274C"/>
                <w:position w:val="-2"/>
                <w:sz w:val="20"/>
                <w:szCs w:val="20"/>
              </w:rPr>
              <w:t xml:space="preserve">A</w:t>
            </w:r>
            <w:r>
              <w:rPr>
                <w:color w:val="00274C"/>
                <w:position w:val="-2"/>
                <w:sz w:val="20"/>
                <w:szCs w:val="20"/>
              </w:rPr>
              <w:t xml:space="preserve"> .</w:t>
            </w:r>
          </w:p>
          <w:p>
            <w:pPr>
              <w:numPr>
                <w:ilvl w:val="0"/>
                <w:numId w:val="99272186"/>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tc>
        <w:tc>
          <w:tcPr>
            <w:tcMar>
              <w:top w:w="150" w:type="dxa"/>
              <w:bottom w:w="150" w:type="dxa"/>
            </w:tcMar>
            <w:vAlign w:val="top"/>
          </w:tcPr>
          <w:p>
            <w:r>
              <w:rPr>
                <w:position w:val="-228"/>
              </w:rPr>
              <w:drawing>
                <wp:inline distT="0" distB="0" distL="0" distR="0">
                  <wp:extent cx="2232000" cy="1490400"/>
                  <wp:docPr id="39036795" name="name68986037a6ec1cf97"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60166037a6ec1cf8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34680201" name="name44116037a6ec313bb"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10766037a6ec313b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56316" name="name83976037a6ec447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66037a6ec447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3816037a6ec44d62"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99272187"/>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99272187"/>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65827031" name="name48906037a6ec56644"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42486037a6ec5663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26377997" name="name20496037a6ec6becb"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47726037a6ec6bec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83434" name="name51616037a6ec81d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26037a6ec81d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1800"/>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6756037a6ec827d1"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99272188"/>
              </w:numPr>
              <w:spacing w:before="0" w:after="0" w:line="262" w:lineRule="auto"/>
              <w:jc w:val="left"/>
              <w:rPr>
                <w:color w:val="00274C"/>
                <w:sz w:val="20"/>
                <w:szCs w:val="20"/>
              </w:rPr>
            </w:pPr>
            <w:r>
              <w:rPr>
                <w:color w:val="00274C"/>
                <w:position w:val="-2"/>
                <w:sz w:val="20"/>
                <w:szCs w:val="20"/>
              </w:rPr>
              <w:t xml:space="preserve">Inserire una termocoppia al posto dell'asta livello olio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9272188"/>
              </w:numPr>
              <w:spacing w:before="0" w:after="0" w:line="262" w:lineRule="auto"/>
              <w:jc w:val="left"/>
              <w:rPr>
                <w:color w:val="00274C"/>
                <w:sz w:val="20"/>
                <w:szCs w:val="20"/>
              </w:rPr>
            </w:pPr>
            <w:r>
              <w:rPr>
                <w:color w:val="00274C"/>
                <w:position w:val="-2"/>
                <w:sz w:val="20"/>
                <w:szCs w:val="20"/>
              </w:rPr>
              <w:t xml:space="preserve">Svitare e rimuovere l'interruttore pressione olio e avvitare nella sua sede un manometro da </w:t>
            </w:r>
            <w:r>
              <w:rPr>
                <w:b/>
                <w:bCs/>
                <w:color w:val="00274C"/>
                <w:position w:val="-2"/>
                <w:sz w:val="20"/>
                <w:szCs w:val="20"/>
              </w:rPr>
              <w:t xml:space="preserve">10 bar (Fig. 12.10).</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9272188"/>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12.9).</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12.9</w:t>
            </w:r>
            <w:r>
              <w:rPr>
                <w:color w:val="00274C"/>
                <w:position w:val="-2"/>
                <w:sz w:val="20"/>
                <w:szCs w:val="20"/>
              </w:rPr>
              <w:t xml:space="preserve"> illustra la linea di pressione con regime di rotazione di 1000 Rpm.</w:t>
            </w:r>
          </w:p>
          <w:p/>
          <w:p/>
          <w:p>
            <w:pPr>
              <w:numPr>
                <w:ilvl w:val="0"/>
                <w:numId w:val="99272189"/>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12.9</w:t>
            </w:r>
            <w:r>
              <w:rPr>
                <w:color w:val="00274C"/>
                <w:position w:val="-2"/>
                <w:sz w:val="20"/>
                <w:szCs w:val="20"/>
              </w:rPr>
              <w:t xml:space="preserve"> , indagare per individuare la causa del problema.</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55539593" name="name48776037a6ec95ca9"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40926037a6ec95ca2"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3780231" name="name62446037a6ecad17b"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61776037a6ecad17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40011360" name="name73606037a6ecc413e"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17786037a6ecc413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13.1 - 13.2 - 13.3 </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778690" name="name50006037a6ecd4a1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5846037a6ecd4a1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927180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13.1 - 13.2 - 13.3</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3729232" name="name35246037a6ece8deb"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3566037a6ece8de6"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11306062" name="name39756037a6ed028bf"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60796037a6ed028bb"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51336419" name="name12786037a6ed124b3"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78066037a6ed124af"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55935094" name="name15476037a6ed2145e"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39276037a6ed2145b"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11894794" name="name77616037a6ed2fbd5"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23266037a6ed2fbd0"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75434267" name="name84166037a6ed4633e"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59646037a6ed4633a"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55052123" name="name90386037a6ed59e92"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58286037a6ed59e8e"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66690884" name="name71506037a6ed684b9"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70566037a6ed684b5"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056090" name="name62016037a6ed79656"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46706037a6ed79652"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63765696" name="name85426037a6ed8884f"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30586037a6ed8884a"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9549360" name="name72426037a6ed982a0"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80756037a6ed9829b"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49187896" name="name16306037a6eda82a3"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43316037a6eda829a"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27104901" name="name70416037a6edbc3c5"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20336037a6edbc3bf"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98308805" name="name66966037a6edcb4b4"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57896037a6edcb4af"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32333506" name="name85866037a6ede2889"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43306037a6ede2884"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78492436" name="name19046037a6edf3beb"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42896037a6edf3be7"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2490083" name="name40276037a6ee10aba"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92096037a6ee10ab3"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PROCEDURA DI DIAGNOSI -TEST MOTORE A BANCO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33221554" name="name98606037a6ee23a06"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5006037a6ee23a02"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81390512" name="name54106037a6ee38a7a"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0516037a6ee38a76"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Kit completo per la diagnostica</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35466201" name="name33546037a6ee4c5bb"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64916037a6ee4c5b5"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99272190"/>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99272190"/>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99272190"/>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99272190"/>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99272190"/>
        </w:numPr>
        <w:spacing w:before="0" w:after="0" w:line="240" w:lineRule="auto"/>
        <w:jc w:val="left"/>
        <w:rPr>
          <w:color w:val="00274C"/>
          <w:sz w:val="20"/>
          <w:szCs w:val="20"/>
        </w:rPr>
      </w:pPr>
      <w:r>
        <w:rPr>
          <w:color w:val="00274C"/>
          <w:sz w:val="20"/>
          <w:szCs w:val="20"/>
        </w:rPr>
        <w:t xml:space="preserve">La spia della temperatura liquido di raffreddamento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52063" name="name27976037a6ee5fac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8346037a6ee5fac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9271800"/>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10483200"/>
            <wp:docPr id="68685491" name="name77846037a6ee86cfc"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88776037a6ee86cf7" cstate="print"/>
                    <a:stretch>
                      <a:fillRect/>
                    </a:stretch>
                  </pic:blipFill>
                  <pic:spPr>
                    <a:xfrm>
                      <a:off x="0" y="0"/>
                      <a:ext cx="5544000" cy="10483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 - Temperatura aria dopo l'intercooler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Sistema post trattamento, riferito ai gas di scarico prodotti dal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noto anche come CAN-bus è uno standard di comunicazione dati per le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Catalizzatore: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Centralina: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Vedere " </w:t>
            </w:r>
            <w:r>
              <w:rPr>
                <w:b/>
                <w:bCs/>
                <w:color w:val="00274C"/>
                <w:position w:val="0"/>
                <w:sz w:val="20"/>
                <w:szCs w:val="20"/>
              </w:rPr>
              <w:t xml:space="preserve">ECU</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"Condotto Comune", ad alta pressione che genera una riserva costante di carburante diretta agli elettroiniettori.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Dispositivo equilibratore: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riduce le vibrazioni causate dal movimento delle masse alterne (Albero a gomito - Bielle - Pistoni).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Catalizzatore per motori diesel, è un abbattitore delle emissioni nocive di gas di scarico prodotte dal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Filtro particolato diesel, è un filtro che provvede alla cattura delle particelle di origine carboniosa emesso dai motori diesel.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 - Sistema di controllo emissioni".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Temperature" - Sensore Temperatura gas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Temperature Sensor" - Sensore Temperatura Gas di Scarico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Elettroiniettore: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elettronicamente, atto a iniettare getti di carburante nebulizzato all'interno del cilindro.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Iniezione Diretta".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serva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"Multipla V", il nome associato alla cinghia dei servizi, deriva dal profilo della sua sezione che è costruito con delle "V" affiancate.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"Parti per milione".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Procedura automatica eseguita dalla ECU (tramite strumento diagnostico - </w:t>
            </w:r>
            <w:r>
              <w:rPr>
                <w:b/>
                <w:bCs/>
                <w:color w:val="00274C"/>
                <w:position w:val="0"/>
                <w:sz w:val="20"/>
                <w:szCs w:val="20"/>
              </w:rPr>
              <w:t xml:space="preserve">ST_01</w:t>
            </w:r>
            <w:r>
              <w:rPr>
                <w:color w:val="00274C"/>
                <w:position w:val="0"/>
                <w:sz w:val="20"/>
                <w:szCs w:val="20"/>
              </w:rPr>
              <w:t xml:space="preserve"> ) per apprendere le caratteristiche funzionali della pompa alimentazione carburante (in caso di sostituzione della pompa iniezione o della ECU).</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Ruota fonica: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Valvola Controllo Aspirazione", è situata sulla pompa iniezione ad alta pressione, viene controllata direttamente dalla </w:t>
            </w:r>
            <w:r>
              <w:rPr>
                <w:b/>
                <w:bCs/>
                <w:color w:val="00274C"/>
                <w:position w:val="0"/>
                <w:sz w:val="20"/>
                <w:szCs w:val="20"/>
              </w:rPr>
              <w:t xml:space="preserve">ECU</w:t>
            </w:r>
            <w:r>
              <w:rPr>
                <w:color w:val="00274C"/>
                <w:position w:val="0"/>
                <w:sz w:val="20"/>
                <w:szCs w:val="20"/>
              </w:rPr>
              <w:t xml:space="preserve"> regolando l'aspirazione del carburante da inviare al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(sensore)", provvede a misurare la temperatura e la pressione assoluta all'interno del collettore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EGR: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comandato eletronicamente che regola l'entrata dei gas di scarico ricircolati all'interno del collettore di aspirazione.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Waste-Gate: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77126703" name="name76646037a6ef26c3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0496037a6ef26c35"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4162367" name="name29446037a6ef3436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9966037a6ef34366"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99272190">
    <w:multiLevelType w:val="hybridMultilevel"/>
    <w:lvl w:ilvl="0" w:tplc="64679189">
      <w:start w:val="1"/>
      <w:numFmt w:val="decimal"/>
      <w:lvlText w:val="%1."/>
      <w:lvlJc w:val="left"/>
      <w:pPr>
        <w:ind w:left="720" w:hanging="360"/>
      </w:pPr>
    </w:lvl>
    <w:lvl w:ilvl="1" w:tplc="64679189" w:tentative="1">
      <w:start w:val="1"/>
      <w:numFmt w:val="lowerLetter"/>
      <w:lvlText w:val="%2."/>
      <w:lvlJc w:val="left"/>
      <w:pPr>
        <w:ind w:left="1440" w:hanging="360"/>
      </w:pPr>
    </w:lvl>
    <w:lvl w:ilvl="2" w:tplc="64679189" w:tentative="1">
      <w:start w:val="1"/>
      <w:numFmt w:val="lowerRoman"/>
      <w:lvlText w:val="%3."/>
      <w:lvlJc w:val="right"/>
      <w:pPr>
        <w:ind w:left="2160" w:hanging="180"/>
      </w:pPr>
    </w:lvl>
    <w:lvl w:ilvl="3" w:tplc="64679189" w:tentative="1">
      <w:start w:val="1"/>
      <w:numFmt w:val="decimal"/>
      <w:lvlText w:val="%4."/>
      <w:lvlJc w:val="left"/>
      <w:pPr>
        <w:ind w:left="2880" w:hanging="360"/>
      </w:pPr>
    </w:lvl>
    <w:lvl w:ilvl="4" w:tplc="64679189" w:tentative="1">
      <w:start w:val="1"/>
      <w:numFmt w:val="lowerLetter"/>
      <w:lvlText w:val="%5."/>
      <w:lvlJc w:val="left"/>
      <w:pPr>
        <w:ind w:left="3600" w:hanging="360"/>
      </w:pPr>
    </w:lvl>
    <w:lvl w:ilvl="5" w:tplc="64679189" w:tentative="1">
      <w:start w:val="1"/>
      <w:numFmt w:val="lowerRoman"/>
      <w:lvlText w:val="%6."/>
      <w:lvlJc w:val="right"/>
      <w:pPr>
        <w:ind w:left="4320" w:hanging="180"/>
      </w:pPr>
    </w:lvl>
    <w:lvl w:ilvl="6" w:tplc="64679189" w:tentative="1">
      <w:start w:val="1"/>
      <w:numFmt w:val="decimal"/>
      <w:lvlText w:val="%7."/>
      <w:lvlJc w:val="left"/>
      <w:pPr>
        <w:ind w:left="5040" w:hanging="360"/>
      </w:pPr>
    </w:lvl>
    <w:lvl w:ilvl="7" w:tplc="64679189" w:tentative="1">
      <w:start w:val="1"/>
      <w:numFmt w:val="lowerLetter"/>
      <w:lvlText w:val="%8."/>
      <w:lvlJc w:val="left"/>
      <w:pPr>
        <w:ind w:left="5760" w:hanging="360"/>
      </w:pPr>
    </w:lvl>
    <w:lvl w:ilvl="8" w:tplc="64679189" w:tentative="1">
      <w:start w:val="1"/>
      <w:numFmt w:val="lowerRoman"/>
      <w:lvlText w:val="%9."/>
      <w:lvlJc w:val="right"/>
      <w:pPr>
        <w:ind w:left="6480" w:hanging="180"/>
      </w:pPr>
    </w:lvl>
  </w:abstractNum>
  <w:abstractNum w:abstractNumId="99272189">
    <w:multiLevelType w:val="hybridMultilevel"/>
    <w:lvl w:ilvl="0" w:tplc="24581314">
      <w:start w:val="1"/>
      <w:numFmt w:val="decimal"/>
      <w:lvlText w:val="%1."/>
      <w:lvlJc w:val="left"/>
      <w:pPr>
        <w:ind w:left="720" w:hanging="360"/>
      </w:pPr>
    </w:lvl>
    <w:lvl w:ilvl="1" w:tplc="24581314" w:tentative="1">
      <w:start w:val="1"/>
      <w:numFmt w:val="lowerLetter"/>
      <w:lvlText w:val="%2."/>
      <w:lvlJc w:val="left"/>
      <w:pPr>
        <w:ind w:left="1440" w:hanging="360"/>
      </w:pPr>
    </w:lvl>
    <w:lvl w:ilvl="2" w:tplc="24581314" w:tentative="1">
      <w:start w:val="1"/>
      <w:numFmt w:val="lowerRoman"/>
      <w:lvlText w:val="%3."/>
      <w:lvlJc w:val="right"/>
      <w:pPr>
        <w:ind w:left="2160" w:hanging="180"/>
      </w:pPr>
    </w:lvl>
    <w:lvl w:ilvl="3" w:tplc="24581314" w:tentative="1">
      <w:start w:val="1"/>
      <w:numFmt w:val="decimal"/>
      <w:lvlText w:val="%4."/>
      <w:lvlJc w:val="left"/>
      <w:pPr>
        <w:ind w:left="2880" w:hanging="360"/>
      </w:pPr>
    </w:lvl>
    <w:lvl w:ilvl="4" w:tplc="24581314" w:tentative="1">
      <w:start w:val="1"/>
      <w:numFmt w:val="lowerLetter"/>
      <w:lvlText w:val="%5."/>
      <w:lvlJc w:val="left"/>
      <w:pPr>
        <w:ind w:left="3600" w:hanging="360"/>
      </w:pPr>
    </w:lvl>
    <w:lvl w:ilvl="5" w:tplc="24581314" w:tentative="1">
      <w:start w:val="1"/>
      <w:numFmt w:val="lowerRoman"/>
      <w:lvlText w:val="%6."/>
      <w:lvlJc w:val="right"/>
      <w:pPr>
        <w:ind w:left="4320" w:hanging="180"/>
      </w:pPr>
    </w:lvl>
    <w:lvl w:ilvl="6" w:tplc="24581314" w:tentative="1">
      <w:start w:val="1"/>
      <w:numFmt w:val="decimal"/>
      <w:lvlText w:val="%7."/>
      <w:lvlJc w:val="left"/>
      <w:pPr>
        <w:ind w:left="5040" w:hanging="360"/>
      </w:pPr>
    </w:lvl>
    <w:lvl w:ilvl="7" w:tplc="24581314" w:tentative="1">
      <w:start w:val="1"/>
      <w:numFmt w:val="lowerLetter"/>
      <w:lvlText w:val="%8."/>
      <w:lvlJc w:val="left"/>
      <w:pPr>
        <w:ind w:left="5760" w:hanging="360"/>
      </w:pPr>
    </w:lvl>
    <w:lvl w:ilvl="8" w:tplc="24581314" w:tentative="1">
      <w:start w:val="1"/>
      <w:numFmt w:val="lowerRoman"/>
      <w:lvlText w:val="%9."/>
      <w:lvlJc w:val="right"/>
      <w:pPr>
        <w:ind w:left="6480" w:hanging="180"/>
      </w:pPr>
    </w:lvl>
  </w:abstractNum>
  <w:abstractNum w:abstractNumId="99272188">
    <w:multiLevelType w:val="hybridMultilevel"/>
    <w:lvl w:ilvl="0" w:tplc="95639218">
      <w:start w:val="1"/>
      <w:numFmt w:val="decimal"/>
      <w:lvlText w:val="%1."/>
      <w:lvlJc w:val="left"/>
      <w:pPr>
        <w:ind w:left="720" w:hanging="360"/>
      </w:pPr>
    </w:lvl>
    <w:lvl w:ilvl="1" w:tplc="95639218" w:tentative="1">
      <w:start w:val="1"/>
      <w:numFmt w:val="lowerLetter"/>
      <w:lvlText w:val="%2."/>
      <w:lvlJc w:val="left"/>
      <w:pPr>
        <w:ind w:left="1440" w:hanging="360"/>
      </w:pPr>
    </w:lvl>
    <w:lvl w:ilvl="2" w:tplc="95639218" w:tentative="1">
      <w:start w:val="1"/>
      <w:numFmt w:val="lowerRoman"/>
      <w:lvlText w:val="%3."/>
      <w:lvlJc w:val="right"/>
      <w:pPr>
        <w:ind w:left="2160" w:hanging="180"/>
      </w:pPr>
    </w:lvl>
    <w:lvl w:ilvl="3" w:tplc="95639218" w:tentative="1">
      <w:start w:val="1"/>
      <w:numFmt w:val="decimal"/>
      <w:lvlText w:val="%4."/>
      <w:lvlJc w:val="left"/>
      <w:pPr>
        <w:ind w:left="2880" w:hanging="360"/>
      </w:pPr>
    </w:lvl>
    <w:lvl w:ilvl="4" w:tplc="95639218" w:tentative="1">
      <w:start w:val="1"/>
      <w:numFmt w:val="lowerLetter"/>
      <w:lvlText w:val="%5."/>
      <w:lvlJc w:val="left"/>
      <w:pPr>
        <w:ind w:left="3600" w:hanging="360"/>
      </w:pPr>
    </w:lvl>
    <w:lvl w:ilvl="5" w:tplc="95639218" w:tentative="1">
      <w:start w:val="1"/>
      <w:numFmt w:val="lowerRoman"/>
      <w:lvlText w:val="%6."/>
      <w:lvlJc w:val="right"/>
      <w:pPr>
        <w:ind w:left="4320" w:hanging="180"/>
      </w:pPr>
    </w:lvl>
    <w:lvl w:ilvl="6" w:tplc="95639218" w:tentative="1">
      <w:start w:val="1"/>
      <w:numFmt w:val="decimal"/>
      <w:lvlText w:val="%7."/>
      <w:lvlJc w:val="left"/>
      <w:pPr>
        <w:ind w:left="5040" w:hanging="360"/>
      </w:pPr>
    </w:lvl>
    <w:lvl w:ilvl="7" w:tplc="95639218" w:tentative="1">
      <w:start w:val="1"/>
      <w:numFmt w:val="lowerLetter"/>
      <w:lvlText w:val="%8."/>
      <w:lvlJc w:val="left"/>
      <w:pPr>
        <w:ind w:left="5760" w:hanging="360"/>
      </w:pPr>
    </w:lvl>
    <w:lvl w:ilvl="8" w:tplc="95639218" w:tentative="1">
      <w:start w:val="1"/>
      <w:numFmt w:val="lowerRoman"/>
      <w:lvlText w:val="%9."/>
      <w:lvlJc w:val="right"/>
      <w:pPr>
        <w:ind w:left="6480" w:hanging="180"/>
      </w:pPr>
    </w:lvl>
  </w:abstractNum>
  <w:abstractNum w:abstractNumId="99272187">
    <w:multiLevelType w:val="hybridMultilevel"/>
    <w:lvl w:ilvl="0" w:tplc="31873266">
      <w:start w:val="1"/>
      <w:numFmt w:val="decimal"/>
      <w:lvlText w:val="%1."/>
      <w:lvlJc w:val="left"/>
      <w:pPr>
        <w:ind w:left="720" w:hanging="360"/>
      </w:pPr>
    </w:lvl>
    <w:lvl w:ilvl="1" w:tplc="31873266" w:tentative="1">
      <w:start w:val="1"/>
      <w:numFmt w:val="lowerLetter"/>
      <w:lvlText w:val="%2."/>
      <w:lvlJc w:val="left"/>
      <w:pPr>
        <w:ind w:left="1440" w:hanging="360"/>
      </w:pPr>
    </w:lvl>
    <w:lvl w:ilvl="2" w:tplc="31873266" w:tentative="1">
      <w:start w:val="1"/>
      <w:numFmt w:val="lowerRoman"/>
      <w:lvlText w:val="%3."/>
      <w:lvlJc w:val="right"/>
      <w:pPr>
        <w:ind w:left="2160" w:hanging="180"/>
      </w:pPr>
    </w:lvl>
    <w:lvl w:ilvl="3" w:tplc="31873266" w:tentative="1">
      <w:start w:val="1"/>
      <w:numFmt w:val="decimal"/>
      <w:lvlText w:val="%4."/>
      <w:lvlJc w:val="left"/>
      <w:pPr>
        <w:ind w:left="2880" w:hanging="360"/>
      </w:pPr>
    </w:lvl>
    <w:lvl w:ilvl="4" w:tplc="31873266" w:tentative="1">
      <w:start w:val="1"/>
      <w:numFmt w:val="lowerLetter"/>
      <w:lvlText w:val="%5."/>
      <w:lvlJc w:val="left"/>
      <w:pPr>
        <w:ind w:left="3600" w:hanging="360"/>
      </w:pPr>
    </w:lvl>
    <w:lvl w:ilvl="5" w:tplc="31873266" w:tentative="1">
      <w:start w:val="1"/>
      <w:numFmt w:val="lowerRoman"/>
      <w:lvlText w:val="%6."/>
      <w:lvlJc w:val="right"/>
      <w:pPr>
        <w:ind w:left="4320" w:hanging="180"/>
      </w:pPr>
    </w:lvl>
    <w:lvl w:ilvl="6" w:tplc="31873266" w:tentative="1">
      <w:start w:val="1"/>
      <w:numFmt w:val="decimal"/>
      <w:lvlText w:val="%7."/>
      <w:lvlJc w:val="left"/>
      <w:pPr>
        <w:ind w:left="5040" w:hanging="360"/>
      </w:pPr>
    </w:lvl>
    <w:lvl w:ilvl="7" w:tplc="31873266" w:tentative="1">
      <w:start w:val="1"/>
      <w:numFmt w:val="lowerLetter"/>
      <w:lvlText w:val="%8."/>
      <w:lvlJc w:val="left"/>
      <w:pPr>
        <w:ind w:left="5760" w:hanging="360"/>
      </w:pPr>
    </w:lvl>
    <w:lvl w:ilvl="8" w:tplc="31873266" w:tentative="1">
      <w:start w:val="1"/>
      <w:numFmt w:val="lowerRoman"/>
      <w:lvlText w:val="%9."/>
      <w:lvlJc w:val="right"/>
      <w:pPr>
        <w:ind w:left="6480" w:hanging="180"/>
      </w:pPr>
    </w:lvl>
  </w:abstractNum>
  <w:abstractNum w:abstractNumId="99272186">
    <w:multiLevelType w:val="hybridMultilevel"/>
    <w:lvl w:ilvl="0" w:tplc="69912739">
      <w:start w:val="1"/>
      <w:numFmt w:val="decimal"/>
      <w:lvlText w:val="%1."/>
      <w:lvlJc w:val="left"/>
      <w:pPr>
        <w:ind w:left="720" w:hanging="360"/>
      </w:pPr>
    </w:lvl>
    <w:lvl w:ilvl="1" w:tplc="69912739" w:tentative="1">
      <w:start w:val="1"/>
      <w:numFmt w:val="lowerLetter"/>
      <w:lvlText w:val="%2."/>
      <w:lvlJc w:val="left"/>
      <w:pPr>
        <w:ind w:left="1440" w:hanging="360"/>
      </w:pPr>
    </w:lvl>
    <w:lvl w:ilvl="2" w:tplc="69912739" w:tentative="1">
      <w:start w:val="1"/>
      <w:numFmt w:val="lowerRoman"/>
      <w:lvlText w:val="%3."/>
      <w:lvlJc w:val="right"/>
      <w:pPr>
        <w:ind w:left="2160" w:hanging="180"/>
      </w:pPr>
    </w:lvl>
    <w:lvl w:ilvl="3" w:tplc="69912739" w:tentative="1">
      <w:start w:val="1"/>
      <w:numFmt w:val="decimal"/>
      <w:lvlText w:val="%4."/>
      <w:lvlJc w:val="left"/>
      <w:pPr>
        <w:ind w:left="2880" w:hanging="360"/>
      </w:pPr>
    </w:lvl>
    <w:lvl w:ilvl="4" w:tplc="69912739" w:tentative="1">
      <w:start w:val="1"/>
      <w:numFmt w:val="lowerLetter"/>
      <w:lvlText w:val="%5."/>
      <w:lvlJc w:val="left"/>
      <w:pPr>
        <w:ind w:left="3600" w:hanging="360"/>
      </w:pPr>
    </w:lvl>
    <w:lvl w:ilvl="5" w:tplc="69912739" w:tentative="1">
      <w:start w:val="1"/>
      <w:numFmt w:val="lowerRoman"/>
      <w:lvlText w:val="%6."/>
      <w:lvlJc w:val="right"/>
      <w:pPr>
        <w:ind w:left="4320" w:hanging="180"/>
      </w:pPr>
    </w:lvl>
    <w:lvl w:ilvl="6" w:tplc="69912739" w:tentative="1">
      <w:start w:val="1"/>
      <w:numFmt w:val="decimal"/>
      <w:lvlText w:val="%7."/>
      <w:lvlJc w:val="left"/>
      <w:pPr>
        <w:ind w:left="5040" w:hanging="360"/>
      </w:pPr>
    </w:lvl>
    <w:lvl w:ilvl="7" w:tplc="69912739" w:tentative="1">
      <w:start w:val="1"/>
      <w:numFmt w:val="lowerLetter"/>
      <w:lvlText w:val="%8."/>
      <w:lvlJc w:val="left"/>
      <w:pPr>
        <w:ind w:left="5760" w:hanging="360"/>
      </w:pPr>
    </w:lvl>
    <w:lvl w:ilvl="8" w:tplc="69912739" w:tentative="1">
      <w:start w:val="1"/>
      <w:numFmt w:val="lowerRoman"/>
      <w:lvlText w:val="%9."/>
      <w:lvlJc w:val="right"/>
      <w:pPr>
        <w:ind w:left="6480" w:hanging="180"/>
      </w:pPr>
    </w:lvl>
  </w:abstractNum>
  <w:abstractNum w:abstractNumId="99272185">
    <w:multiLevelType w:val="hybridMultilevel"/>
    <w:lvl w:ilvl="0" w:tplc="45333681">
      <w:start w:val="1"/>
      <w:numFmt w:val="decimal"/>
      <w:lvlText w:val="%1."/>
      <w:lvlJc w:val="left"/>
      <w:pPr>
        <w:ind w:left="720" w:hanging="360"/>
      </w:pPr>
    </w:lvl>
    <w:lvl w:ilvl="1" w:tplc="45333681" w:tentative="1">
      <w:start w:val="1"/>
      <w:numFmt w:val="lowerLetter"/>
      <w:lvlText w:val="%2."/>
      <w:lvlJc w:val="left"/>
      <w:pPr>
        <w:ind w:left="1440" w:hanging="360"/>
      </w:pPr>
    </w:lvl>
    <w:lvl w:ilvl="2" w:tplc="45333681" w:tentative="1">
      <w:start w:val="1"/>
      <w:numFmt w:val="lowerRoman"/>
      <w:lvlText w:val="%3."/>
      <w:lvlJc w:val="right"/>
      <w:pPr>
        <w:ind w:left="2160" w:hanging="180"/>
      </w:pPr>
    </w:lvl>
    <w:lvl w:ilvl="3" w:tplc="45333681" w:tentative="1">
      <w:start w:val="1"/>
      <w:numFmt w:val="decimal"/>
      <w:lvlText w:val="%4."/>
      <w:lvlJc w:val="left"/>
      <w:pPr>
        <w:ind w:left="2880" w:hanging="360"/>
      </w:pPr>
    </w:lvl>
    <w:lvl w:ilvl="4" w:tplc="45333681" w:tentative="1">
      <w:start w:val="1"/>
      <w:numFmt w:val="lowerLetter"/>
      <w:lvlText w:val="%5."/>
      <w:lvlJc w:val="left"/>
      <w:pPr>
        <w:ind w:left="3600" w:hanging="360"/>
      </w:pPr>
    </w:lvl>
    <w:lvl w:ilvl="5" w:tplc="45333681" w:tentative="1">
      <w:start w:val="1"/>
      <w:numFmt w:val="lowerRoman"/>
      <w:lvlText w:val="%6."/>
      <w:lvlJc w:val="right"/>
      <w:pPr>
        <w:ind w:left="4320" w:hanging="180"/>
      </w:pPr>
    </w:lvl>
    <w:lvl w:ilvl="6" w:tplc="45333681" w:tentative="1">
      <w:start w:val="1"/>
      <w:numFmt w:val="decimal"/>
      <w:lvlText w:val="%7."/>
      <w:lvlJc w:val="left"/>
      <w:pPr>
        <w:ind w:left="5040" w:hanging="360"/>
      </w:pPr>
    </w:lvl>
    <w:lvl w:ilvl="7" w:tplc="45333681" w:tentative="1">
      <w:start w:val="1"/>
      <w:numFmt w:val="lowerLetter"/>
      <w:lvlText w:val="%8."/>
      <w:lvlJc w:val="left"/>
      <w:pPr>
        <w:ind w:left="5760" w:hanging="360"/>
      </w:pPr>
    </w:lvl>
    <w:lvl w:ilvl="8" w:tplc="45333681" w:tentative="1">
      <w:start w:val="1"/>
      <w:numFmt w:val="lowerRoman"/>
      <w:lvlText w:val="%9."/>
      <w:lvlJc w:val="right"/>
      <w:pPr>
        <w:ind w:left="6480" w:hanging="180"/>
      </w:pPr>
    </w:lvl>
  </w:abstractNum>
  <w:abstractNum w:abstractNumId="99272184">
    <w:multiLevelType w:val="hybridMultilevel"/>
    <w:lvl w:ilvl="0" w:tplc="45661545">
      <w:start w:val="1"/>
      <w:numFmt w:val="decimal"/>
      <w:lvlText w:val="%1."/>
      <w:lvlJc w:val="left"/>
      <w:pPr>
        <w:ind w:left="720" w:hanging="360"/>
      </w:pPr>
    </w:lvl>
    <w:lvl w:ilvl="1" w:tplc="45661545" w:tentative="1">
      <w:start w:val="1"/>
      <w:numFmt w:val="lowerLetter"/>
      <w:lvlText w:val="%2."/>
      <w:lvlJc w:val="left"/>
      <w:pPr>
        <w:ind w:left="1440" w:hanging="360"/>
      </w:pPr>
    </w:lvl>
    <w:lvl w:ilvl="2" w:tplc="45661545" w:tentative="1">
      <w:start w:val="1"/>
      <w:numFmt w:val="lowerRoman"/>
      <w:lvlText w:val="%3."/>
      <w:lvlJc w:val="right"/>
      <w:pPr>
        <w:ind w:left="2160" w:hanging="180"/>
      </w:pPr>
    </w:lvl>
    <w:lvl w:ilvl="3" w:tplc="45661545" w:tentative="1">
      <w:start w:val="1"/>
      <w:numFmt w:val="decimal"/>
      <w:lvlText w:val="%4."/>
      <w:lvlJc w:val="left"/>
      <w:pPr>
        <w:ind w:left="2880" w:hanging="360"/>
      </w:pPr>
    </w:lvl>
    <w:lvl w:ilvl="4" w:tplc="45661545" w:tentative="1">
      <w:start w:val="1"/>
      <w:numFmt w:val="lowerLetter"/>
      <w:lvlText w:val="%5."/>
      <w:lvlJc w:val="left"/>
      <w:pPr>
        <w:ind w:left="3600" w:hanging="360"/>
      </w:pPr>
    </w:lvl>
    <w:lvl w:ilvl="5" w:tplc="45661545" w:tentative="1">
      <w:start w:val="1"/>
      <w:numFmt w:val="lowerRoman"/>
      <w:lvlText w:val="%6."/>
      <w:lvlJc w:val="right"/>
      <w:pPr>
        <w:ind w:left="4320" w:hanging="180"/>
      </w:pPr>
    </w:lvl>
    <w:lvl w:ilvl="6" w:tplc="45661545" w:tentative="1">
      <w:start w:val="1"/>
      <w:numFmt w:val="decimal"/>
      <w:lvlText w:val="%7."/>
      <w:lvlJc w:val="left"/>
      <w:pPr>
        <w:ind w:left="5040" w:hanging="360"/>
      </w:pPr>
    </w:lvl>
    <w:lvl w:ilvl="7" w:tplc="45661545" w:tentative="1">
      <w:start w:val="1"/>
      <w:numFmt w:val="lowerLetter"/>
      <w:lvlText w:val="%8."/>
      <w:lvlJc w:val="left"/>
      <w:pPr>
        <w:ind w:left="5760" w:hanging="360"/>
      </w:pPr>
    </w:lvl>
    <w:lvl w:ilvl="8" w:tplc="45661545" w:tentative="1">
      <w:start w:val="1"/>
      <w:numFmt w:val="lowerRoman"/>
      <w:lvlText w:val="%9."/>
      <w:lvlJc w:val="right"/>
      <w:pPr>
        <w:ind w:left="6480" w:hanging="180"/>
      </w:pPr>
    </w:lvl>
  </w:abstractNum>
  <w:abstractNum w:abstractNumId="99272183">
    <w:multiLevelType w:val="hybridMultilevel"/>
    <w:lvl w:ilvl="0" w:tplc="26842750">
      <w:start w:val="1"/>
      <w:numFmt w:val="decimal"/>
      <w:lvlText w:val="%1."/>
      <w:lvlJc w:val="left"/>
      <w:pPr>
        <w:ind w:left="720" w:hanging="360"/>
      </w:pPr>
    </w:lvl>
    <w:lvl w:ilvl="1" w:tplc="26842750" w:tentative="1">
      <w:start w:val="1"/>
      <w:numFmt w:val="lowerLetter"/>
      <w:lvlText w:val="%2."/>
      <w:lvlJc w:val="left"/>
      <w:pPr>
        <w:ind w:left="1440" w:hanging="360"/>
      </w:pPr>
    </w:lvl>
    <w:lvl w:ilvl="2" w:tplc="26842750" w:tentative="1">
      <w:start w:val="1"/>
      <w:numFmt w:val="lowerRoman"/>
      <w:lvlText w:val="%3."/>
      <w:lvlJc w:val="right"/>
      <w:pPr>
        <w:ind w:left="2160" w:hanging="180"/>
      </w:pPr>
    </w:lvl>
    <w:lvl w:ilvl="3" w:tplc="26842750" w:tentative="1">
      <w:start w:val="1"/>
      <w:numFmt w:val="decimal"/>
      <w:lvlText w:val="%4."/>
      <w:lvlJc w:val="left"/>
      <w:pPr>
        <w:ind w:left="2880" w:hanging="360"/>
      </w:pPr>
    </w:lvl>
    <w:lvl w:ilvl="4" w:tplc="26842750" w:tentative="1">
      <w:start w:val="1"/>
      <w:numFmt w:val="lowerLetter"/>
      <w:lvlText w:val="%5."/>
      <w:lvlJc w:val="left"/>
      <w:pPr>
        <w:ind w:left="3600" w:hanging="360"/>
      </w:pPr>
    </w:lvl>
    <w:lvl w:ilvl="5" w:tplc="26842750" w:tentative="1">
      <w:start w:val="1"/>
      <w:numFmt w:val="lowerRoman"/>
      <w:lvlText w:val="%6."/>
      <w:lvlJc w:val="right"/>
      <w:pPr>
        <w:ind w:left="4320" w:hanging="180"/>
      </w:pPr>
    </w:lvl>
    <w:lvl w:ilvl="6" w:tplc="26842750" w:tentative="1">
      <w:start w:val="1"/>
      <w:numFmt w:val="decimal"/>
      <w:lvlText w:val="%7."/>
      <w:lvlJc w:val="left"/>
      <w:pPr>
        <w:ind w:left="5040" w:hanging="360"/>
      </w:pPr>
    </w:lvl>
    <w:lvl w:ilvl="7" w:tplc="26842750" w:tentative="1">
      <w:start w:val="1"/>
      <w:numFmt w:val="lowerLetter"/>
      <w:lvlText w:val="%8."/>
      <w:lvlJc w:val="left"/>
      <w:pPr>
        <w:ind w:left="5760" w:hanging="360"/>
      </w:pPr>
    </w:lvl>
    <w:lvl w:ilvl="8" w:tplc="26842750" w:tentative="1">
      <w:start w:val="1"/>
      <w:numFmt w:val="lowerRoman"/>
      <w:lvlText w:val="%9."/>
      <w:lvlJc w:val="right"/>
      <w:pPr>
        <w:ind w:left="6480" w:hanging="180"/>
      </w:pPr>
    </w:lvl>
  </w:abstractNum>
  <w:abstractNum w:abstractNumId="99272182">
    <w:multiLevelType w:val="hybridMultilevel"/>
    <w:lvl w:ilvl="0" w:tplc="73713642">
      <w:start w:val="1"/>
      <w:numFmt w:val="decimal"/>
      <w:lvlText w:val="%1."/>
      <w:lvlJc w:val="left"/>
      <w:pPr>
        <w:ind w:left="720" w:hanging="360"/>
      </w:pPr>
    </w:lvl>
    <w:lvl w:ilvl="1" w:tplc="73713642" w:tentative="1">
      <w:start w:val="1"/>
      <w:numFmt w:val="lowerLetter"/>
      <w:lvlText w:val="%2."/>
      <w:lvlJc w:val="left"/>
      <w:pPr>
        <w:ind w:left="1440" w:hanging="360"/>
      </w:pPr>
    </w:lvl>
    <w:lvl w:ilvl="2" w:tplc="73713642" w:tentative="1">
      <w:start w:val="1"/>
      <w:numFmt w:val="lowerRoman"/>
      <w:lvlText w:val="%3."/>
      <w:lvlJc w:val="right"/>
      <w:pPr>
        <w:ind w:left="2160" w:hanging="180"/>
      </w:pPr>
    </w:lvl>
    <w:lvl w:ilvl="3" w:tplc="73713642" w:tentative="1">
      <w:start w:val="1"/>
      <w:numFmt w:val="decimal"/>
      <w:lvlText w:val="%4."/>
      <w:lvlJc w:val="left"/>
      <w:pPr>
        <w:ind w:left="2880" w:hanging="360"/>
      </w:pPr>
    </w:lvl>
    <w:lvl w:ilvl="4" w:tplc="73713642" w:tentative="1">
      <w:start w:val="1"/>
      <w:numFmt w:val="lowerLetter"/>
      <w:lvlText w:val="%5."/>
      <w:lvlJc w:val="left"/>
      <w:pPr>
        <w:ind w:left="3600" w:hanging="360"/>
      </w:pPr>
    </w:lvl>
    <w:lvl w:ilvl="5" w:tplc="73713642" w:tentative="1">
      <w:start w:val="1"/>
      <w:numFmt w:val="lowerRoman"/>
      <w:lvlText w:val="%6."/>
      <w:lvlJc w:val="right"/>
      <w:pPr>
        <w:ind w:left="4320" w:hanging="180"/>
      </w:pPr>
    </w:lvl>
    <w:lvl w:ilvl="6" w:tplc="73713642" w:tentative="1">
      <w:start w:val="1"/>
      <w:numFmt w:val="decimal"/>
      <w:lvlText w:val="%7."/>
      <w:lvlJc w:val="left"/>
      <w:pPr>
        <w:ind w:left="5040" w:hanging="360"/>
      </w:pPr>
    </w:lvl>
    <w:lvl w:ilvl="7" w:tplc="73713642" w:tentative="1">
      <w:start w:val="1"/>
      <w:numFmt w:val="lowerLetter"/>
      <w:lvlText w:val="%8."/>
      <w:lvlJc w:val="left"/>
      <w:pPr>
        <w:ind w:left="5760" w:hanging="360"/>
      </w:pPr>
    </w:lvl>
    <w:lvl w:ilvl="8" w:tplc="73713642" w:tentative="1">
      <w:start w:val="1"/>
      <w:numFmt w:val="lowerRoman"/>
      <w:lvlText w:val="%9."/>
      <w:lvlJc w:val="right"/>
      <w:pPr>
        <w:ind w:left="6480" w:hanging="180"/>
      </w:pPr>
    </w:lvl>
  </w:abstractNum>
  <w:abstractNum w:abstractNumId="99272181">
    <w:multiLevelType w:val="hybridMultilevel"/>
    <w:lvl w:ilvl="0" w:tplc="84840655">
      <w:start w:val="1"/>
      <w:numFmt w:val="decimal"/>
      <w:lvlText w:val="%1."/>
      <w:lvlJc w:val="left"/>
      <w:pPr>
        <w:ind w:left="720" w:hanging="360"/>
      </w:pPr>
    </w:lvl>
    <w:lvl w:ilvl="1" w:tplc="84840655" w:tentative="1">
      <w:start w:val="1"/>
      <w:numFmt w:val="lowerLetter"/>
      <w:lvlText w:val="%2."/>
      <w:lvlJc w:val="left"/>
      <w:pPr>
        <w:ind w:left="1440" w:hanging="360"/>
      </w:pPr>
    </w:lvl>
    <w:lvl w:ilvl="2" w:tplc="84840655" w:tentative="1">
      <w:start w:val="1"/>
      <w:numFmt w:val="lowerRoman"/>
      <w:lvlText w:val="%3."/>
      <w:lvlJc w:val="right"/>
      <w:pPr>
        <w:ind w:left="2160" w:hanging="180"/>
      </w:pPr>
    </w:lvl>
    <w:lvl w:ilvl="3" w:tplc="84840655" w:tentative="1">
      <w:start w:val="1"/>
      <w:numFmt w:val="decimal"/>
      <w:lvlText w:val="%4."/>
      <w:lvlJc w:val="left"/>
      <w:pPr>
        <w:ind w:left="2880" w:hanging="360"/>
      </w:pPr>
    </w:lvl>
    <w:lvl w:ilvl="4" w:tplc="84840655" w:tentative="1">
      <w:start w:val="1"/>
      <w:numFmt w:val="lowerLetter"/>
      <w:lvlText w:val="%5."/>
      <w:lvlJc w:val="left"/>
      <w:pPr>
        <w:ind w:left="3600" w:hanging="360"/>
      </w:pPr>
    </w:lvl>
    <w:lvl w:ilvl="5" w:tplc="84840655" w:tentative="1">
      <w:start w:val="1"/>
      <w:numFmt w:val="lowerRoman"/>
      <w:lvlText w:val="%6."/>
      <w:lvlJc w:val="right"/>
      <w:pPr>
        <w:ind w:left="4320" w:hanging="180"/>
      </w:pPr>
    </w:lvl>
    <w:lvl w:ilvl="6" w:tplc="84840655" w:tentative="1">
      <w:start w:val="1"/>
      <w:numFmt w:val="decimal"/>
      <w:lvlText w:val="%7."/>
      <w:lvlJc w:val="left"/>
      <w:pPr>
        <w:ind w:left="5040" w:hanging="360"/>
      </w:pPr>
    </w:lvl>
    <w:lvl w:ilvl="7" w:tplc="84840655" w:tentative="1">
      <w:start w:val="1"/>
      <w:numFmt w:val="lowerLetter"/>
      <w:lvlText w:val="%8."/>
      <w:lvlJc w:val="left"/>
      <w:pPr>
        <w:ind w:left="5760" w:hanging="360"/>
      </w:pPr>
    </w:lvl>
    <w:lvl w:ilvl="8" w:tplc="84840655" w:tentative="1">
      <w:start w:val="1"/>
      <w:numFmt w:val="lowerRoman"/>
      <w:lvlText w:val="%9."/>
      <w:lvlJc w:val="right"/>
      <w:pPr>
        <w:ind w:left="6480" w:hanging="180"/>
      </w:pPr>
    </w:lvl>
  </w:abstractNum>
  <w:abstractNum w:abstractNumId="99272180">
    <w:multiLevelType w:val="hybridMultilevel"/>
    <w:lvl w:ilvl="0" w:tplc="73576809">
      <w:start w:val="1"/>
      <w:numFmt w:val="decimal"/>
      <w:lvlText w:val="%1."/>
      <w:lvlJc w:val="left"/>
      <w:pPr>
        <w:ind w:left="720" w:hanging="360"/>
      </w:pPr>
    </w:lvl>
    <w:lvl w:ilvl="1" w:tplc="73576809" w:tentative="1">
      <w:start w:val="1"/>
      <w:numFmt w:val="lowerLetter"/>
      <w:lvlText w:val="%2."/>
      <w:lvlJc w:val="left"/>
      <w:pPr>
        <w:ind w:left="1440" w:hanging="360"/>
      </w:pPr>
    </w:lvl>
    <w:lvl w:ilvl="2" w:tplc="73576809" w:tentative="1">
      <w:start w:val="1"/>
      <w:numFmt w:val="lowerRoman"/>
      <w:lvlText w:val="%3."/>
      <w:lvlJc w:val="right"/>
      <w:pPr>
        <w:ind w:left="2160" w:hanging="180"/>
      </w:pPr>
    </w:lvl>
    <w:lvl w:ilvl="3" w:tplc="73576809" w:tentative="1">
      <w:start w:val="1"/>
      <w:numFmt w:val="decimal"/>
      <w:lvlText w:val="%4."/>
      <w:lvlJc w:val="left"/>
      <w:pPr>
        <w:ind w:left="2880" w:hanging="360"/>
      </w:pPr>
    </w:lvl>
    <w:lvl w:ilvl="4" w:tplc="73576809" w:tentative="1">
      <w:start w:val="1"/>
      <w:numFmt w:val="lowerLetter"/>
      <w:lvlText w:val="%5."/>
      <w:lvlJc w:val="left"/>
      <w:pPr>
        <w:ind w:left="3600" w:hanging="360"/>
      </w:pPr>
    </w:lvl>
    <w:lvl w:ilvl="5" w:tplc="73576809" w:tentative="1">
      <w:start w:val="1"/>
      <w:numFmt w:val="lowerRoman"/>
      <w:lvlText w:val="%6."/>
      <w:lvlJc w:val="right"/>
      <w:pPr>
        <w:ind w:left="4320" w:hanging="180"/>
      </w:pPr>
    </w:lvl>
    <w:lvl w:ilvl="6" w:tplc="73576809" w:tentative="1">
      <w:start w:val="1"/>
      <w:numFmt w:val="decimal"/>
      <w:lvlText w:val="%7."/>
      <w:lvlJc w:val="left"/>
      <w:pPr>
        <w:ind w:left="5040" w:hanging="360"/>
      </w:pPr>
    </w:lvl>
    <w:lvl w:ilvl="7" w:tplc="73576809" w:tentative="1">
      <w:start w:val="1"/>
      <w:numFmt w:val="lowerLetter"/>
      <w:lvlText w:val="%8."/>
      <w:lvlJc w:val="left"/>
      <w:pPr>
        <w:ind w:left="5760" w:hanging="360"/>
      </w:pPr>
    </w:lvl>
    <w:lvl w:ilvl="8" w:tplc="73576809" w:tentative="1">
      <w:start w:val="1"/>
      <w:numFmt w:val="lowerRoman"/>
      <w:lvlText w:val="%9."/>
      <w:lvlJc w:val="right"/>
      <w:pPr>
        <w:ind w:left="6480" w:hanging="180"/>
      </w:pPr>
    </w:lvl>
  </w:abstractNum>
  <w:abstractNum w:abstractNumId="99272179">
    <w:multiLevelType w:val="hybridMultilevel"/>
    <w:lvl w:ilvl="0" w:tplc="99991495">
      <w:start w:val="1"/>
      <w:numFmt w:val="decimal"/>
      <w:lvlText w:val="%1."/>
      <w:lvlJc w:val="left"/>
      <w:pPr>
        <w:ind w:left="720" w:hanging="360"/>
      </w:pPr>
    </w:lvl>
    <w:lvl w:ilvl="1" w:tplc="99991495" w:tentative="1">
      <w:start w:val="1"/>
      <w:numFmt w:val="lowerLetter"/>
      <w:lvlText w:val="%2."/>
      <w:lvlJc w:val="left"/>
      <w:pPr>
        <w:ind w:left="1440" w:hanging="360"/>
      </w:pPr>
    </w:lvl>
    <w:lvl w:ilvl="2" w:tplc="99991495" w:tentative="1">
      <w:start w:val="1"/>
      <w:numFmt w:val="lowerRoman"/>
      <w:lvlText w:val="%3."/>
      <w:lvlJc w:val="right"/>
      <w:pPr>
        <w:ind w:left="2160" w:hanging="180"/>
      </w:pPr>
    </w:lvl>
    <w:lvl w:ilvl="3" w:tplc="99991495" w:tentative="1">
      <w:start w:val="1"/>
      <w:numFmt w:val="decimal"/>
      <w:lvlText w:val="%4."/>
      <w:lvlJc w:val="left"/>
      <w:pPr>
        <w:ind w:left="2880" w:hanging="360"/>
      </w:pPr>
    </w:lvl>
    <w:lvl w:ilvl="4" w:tplc="99991495" w:tentative="1">
      <w:start w:val="1"/>
      <w:numFmt w:val="lowerLetter"/>
      <w:lvlText w:val="%5."/>
      <w:lvlJc w:val="left"/>
      <w:pPr>
        <w:ind w:left="3600" w:hanging="360"/>
      </w:pPr>
    </w:lvl>
    <w:lvl w:ilvl="5" w:tplc="99991495" w:tentative="1">
      <w:start w:val="1"/>
      <w:numFmt w:val="lowerRoman"/>
      <w:lvlText w:val="%6."/>
      <w:lvlJc w:val="right"/>
      <w:pPr>
        <w:ind w:left="4320" w:hanging="180"/>
      </w:pPr>
    </w:lvl>
    <w:lvl w:ilvl="6" w:tplc="99991495" w:tentative="1">
      <w:start w:val="1"/>
      <w:numFmt w:val="decimal"/>
      <w:lvlText w:val="%7."/>
      <w:lvlJc w:val="left"/>
      <w:pPr>
        <w:ind w:left="5040" w:hanging="360"/>
      </w:pPr>
    </w:lvl>
    <w:lvl w:ilvl="7" w:tplc="99991495" w:tentative="1">
      <w:start w:val="1"/>
      <w:numFmt w:val="lowerLetter"/>
      <w:lvlText w:val="%8."/>
      <w:lvlJc w:val="left"/>
      <w:pPr>
        <w:ind w:left="5760" w:hanging="360"/>
      </w:pPr>
    </w:lvl>
    <w:lvl w:ilvl="8" w:tplc="99991495" w:tentative="1">
      <w:start w:val="1"/>
      <w:numFmt w:val="lowerRoman"/>
      <w:lvlText w:val="%9."/>
      <w:lvlJc w:val="right"/>
      <w:pPr>
        <w:ind w:left="6480" w:hanging="180"/>
      </w:pPr>
    </w:lvl>
  </w:abstractNum>
  <w:abstractNum w:abstractNumId="99272178">
    <w:multiLevelType w:val="hybridMultilevel"/>
    <w:lvl w:ilvl="0" w:tplc="45044758">
      <w:start w:val="1"/>
      <w:numFmt w:val="decimal"/>
      <w:lvlText w:val="%1."/>
      <w:lvlJc w:val="left"/>
      <w:pPr>
        <w:ind w:left="720" w:hanging="360"/>
      </w:pPr>
    </w:lvl>
    <w:lvl w:ilvl="1" w:tplc="45044758" w:tentative="1">
      <w:start w:val="1"/>
      <w:numFmt w:val="lowerLetter"/>
      <w:lvlText w:val="%2."/>
      <w:lvlJc w:val="left"/>
      <w:pPr>
        <w:ind w:left="1440" w:hanging="360"/>
      </w:pPr>
    </w:lvl>
    <w:lvl w:ilvl="2" w:tplc="45044758" w:tentative="1">
      <w:start w:val="1"/>
      <w:numFmt w:val="lowerRoman"/>
      <w:lvlText w:val="%3."/>
      <w:lvlJc w:val="right"/>
      <w:pPr>
        <w:ind w:left="2160" w:hanging="180"/>
      </w:pPr>
    </w:lvl>
    <w:lvl w:ilvl="3" w:tplc="45044758" w:tentative="1">
      <w:start w:val="1"/>
      <w:numFmt w:val="decimal"/>
      <w:lvlText w:val="%4."/>
      <w:lvlJc w:val="left"/>
      <w:pPr>
        <w:ind w:left="2880" w:hanging="360"/>
      </w:pPr>
    </w:lvl>
    <w:lvl w:ilvl="4" w:tplc="45044758" w:tentative="1">
      <w:start w:val="1"/>
      <w:numFmt w:val="lowerLetter"/>
      <w:lvlText w:val="%5."/>
      <w:lvlJc w:val="left"/>
      <w:pPr>
        <w:ind w:left="3600" w:hanging="360"/>
      </w:pPr>
    </w:lvl>
    <w:lvl w:ilvl="5" w:tplc="45044758" w:tentative="1">
      <w:start w:val="1"/>
      <w:numFmt w:val="lowerRoman"/>
      <w:lvlText w:val="%6."/>
      <w:lvlJc w:val="right"/>
      <w:pPr>
        <w:ind w:left="4320" w:hanging="180"/>
      </w:pPr>
    </w:lvl>
    <w:lvl w:ilvl="6" w:tplc="45044758" w:tentative="1">
      <w:start w:val="1"/>
      <w:numFmt w:val="decimal"/>
      <w:lvlText w:val="%7."/>
      <w:lvlJc w:val="left"/>
      <w:pPr>
        <w:ind w:left="5040" w:hanging="360"/>
      </w:pPr>
    </w:lvl>
    <w:lvl w:ilvl="7" w:tplc="45044758" w:tentative="1">
      <w:start w:val="1"/>
      <w:numFmt w:val="lowerLetter"/>
      <w:lvlText w:val="%8."/>
      <w:lvlJc w:val="left"/>
      <w:pPr>
        <w:ind w:left="5760" w:hanging="360"/>
      </w:pPr>
    </w:lvl>
    <w:lvl w:ilvl="8" w:tplc="45044758" w:tentative="1">
      <w:start w:val="1"/>
      <w:numFmt w:val="lowerRoman"/>
      <w:lvlText w:val="%9."/>
      <w:lvlJc w:val="right"/>
      <w:pPr>
        <w:ind w:left="6480" w:hanging="180"/>
      </w:pPr>
    </w:lvl>
  </w:abstractNum>
  <w:abstractNum w:abstractNumId="99272177">
    <w:multiLevelType w:val="hybridMultilevel"/>
    <w:lvl w:ilvl="0" w:tplc="31957276">
      <w:start w:val="1"/>
      <w:numFmt w:val="decimal"/>
      <w:lvlText w:val="%1."/>
      <w:lvlJc w:val="left"/>
      <w:pPr>
        <w:ind w:left="720" w:hanging="360"/>
      </w:pPr>
    </w:lvl>
    <w:lvl w:ilvl="1" w:tplc="31957276" w:tentative="1">
      <w:start w:val="1"/>
      <w:numFmt w:val="lowerLetter"/>
      <w:lvlText w:val="%2."/>
      <w:lvlJc w:val="left"/>
      <w:pPr>
        <w:ind w:left="1440" w:hanging="360"/>
      </w:pPr>
    </w:lvl>
    <w:lvl w:ilvl="2" w:tplc="31957276" w:tentative="1">
      <w:start w:val="1"/>
      <w:numFmt w:val="lowerRoman"/>
      <w:lvlText w:val="%3."/>
      <w:lvlJc w:val="right"/>
      <w:pPr>
        <w:ind w:left="2160" w:hanging="180"/>
      </w:pPr>
    </w:lvl>
    <w:lvl w:ilvl="3" w:tplc="31957276" w:tentative="1">
      <w:start w:val="1"/>
      <w:numFmt w:val="decimal"/>
      <w:lvlText w:val="%4."/>
      <w:lvlJc w:val="left"/>
      <w:pPr>
        <w:ind w:left="2880" w:hanging="360"/>
      </w:pPr>
    </w:lvl>
    <w:lvl w:ilvl="4" w:tplc="31957276" w:tentative="1">
      <w:start w:val="1"/>
      <w:numFmt w:val="lowerLetter"/>
      <w:lvlText w:val="%5."/>
      <w:lvlJc w:val="left"/>
      <w:pPr>
        <w:ind w:left="3600" w:hanging="360"/>
      </w:pPr>
    </w:lvl>
    <w:lvl w:ilvl="5" w:tplc="31957276" w:tentative="1">
      <w:start w:val="1"/>
      <w:numFmt w:val="lowerRoman"/>
      <w:lvlText w:val="%6."/>
      <w:lvlJc w:val="right"/>
      <w:pPr>
        <w:ind w:left="4320" w:hanging="180"/>
      </w:pPr>
    </w:lvl>
    <w:lvl w:ilvl="6" w:tplc="31957276" w:tentative="1">
      <w:start w:val="1"/>
      <w:numFmt w:val="decimal"/>
      <w:lvlText w:val="%7."/>
      <w:lvlJc w:val="left"/>
      <w:pPr>
        <w:ind w:left="5040" w:hanging="360"/>
      </w:pPr>
    </w:lvl>
    <w:lvl w:ilvl="7" w:tplc="31957276" w:tentative="1">
      <w:start w:val="1"/>
      <w:numFmt w:val="lowerLetter"/>
      <w:lvlText w:val="%8."/>
      <w:lvlJc w:val="left"/>
      <w:pPr>
        <w:ind w:left="5760" w:hanging="360"/>
      </w:pPr>
    </w:lvl>
    <w:lvl w:ilvl="8" w:tplc="31957276" w:tentative="1">
      <w:start w:val="1"/>
      <w:numFmt w:val="lowerRoman"/>
      <w:lvlText w:val="%9."/>
      <w:lvlJc w:val="right"/>
      <w:pPr>
        <w:ind w:left="6480" w:hanging="180"/>
      </w:pPr>
    </w:lvl>
  </w:abstractNum>
  <w:abstractNum w:abstractNumId="99272176">
    <w:multiLevelType w:val="hybridMultilevel"/>
    <w:lvl w:ilvl="0" w:tplc="19191203">
      <w:start w:val="1"/>
      <w:numFmt w:val="decimal"/>
      <w:lvlText w:val="%1."/>
      <w:lvlJc w:val="left"/>
      <w:pPr>
        <w:ind w:left="720" w:hanging="360"/>
      </w:pPr>
    </w:lvl>
    <w:lvl w:ilvl="1" w:tplc="19191203" w:tentative="1">
      <w:start w:val="1"/>
      <w:numFmt w:val="lowerLetter"/>
      <w:lvlText w:val="%2."/>
      <w:lvlJc w:val="left"/>
      <w:pPr>
        <w:ind w:left="1440" w:hanging="360"/>
      </w:pPr>
    </w:lvl>
    <w:lvl w:ilvl="2" w:tplc="19191203" w:tentative="1">
      <w:start w:val="1"/>
      <w:numFmt w:val="lowerRoman"/>
      <w:lvlText w:val="%3."/>
      <w:lvlJc w:val="right"/>
      <w:pPr>
        <w:ind w:left="2160" w:hanging="180"/>
      </w:pPr>
    </w:lvl>
    <w:lvl w:ilvl="3" w:tplc="19191203" w:tentative="1">
      <w:start w:val="1"/>
      <w:numFmt w:val="decimal"/>
      <w:lvlText w:val="%4."/>
      <w:lvlJc w:val="left"/>
      <w:pPr>
        <w:ind w:left="2880" w:hanging="360"/>
      </w:pPr>
    </w:lvl>
    <w:lvl w:ilvl="4" w:tplc="19191203" w:tentative="1">
      <w:start w:val="1"/>
      <w:numFmt w:val="lowerLetter"/>
      <w:lvlText w:val="%5."/>
      <w:lvlJc w:val="left"/>
      <w:pPr>
        <w:ind w:left="3600" w:hanging="360"/>
      </w:pPr>
    </w:lvl>
    <w:lvl w:ilvl="5" w:tplc="19191203" w:tentative="1">
      <w:start w:val="1"/>
      <w:numFmt w:val="lowerRoman"/>
      <w:lvlText w:val="%6."/>
      <w:lvlJc w:val="right"/>
      <w:pPr>
        <w:ind w:left="4320" w:hanging="180"/>
      </w:pPr>
    </w:lvl>
    <w:lvl w:ilvl="6" w:tplc="19191203" w:tentative="1">
      <w:start w:val="1"/>
      <w:numFmt w:val="decimal"/>
      <w:lvlText w:val="%7."/>
      <w:lvlJc w:val="left"/>
      <w:pPr>
        <w:ind w:left="5040" w:hanging="360"/>
      </w:pPr>
    </w:lvl>
    <w:lvl w:ilvl="7" w:tplc="19191203" w:tentative="1">
      <w:start w:val="1"/>
      <w:numFmt w:val="lowerLetter"/>
      <w:lvlText w:val="%8."/>
      <w:lvlJc w:val="left"/>
      <w:pPr>
        <w:ind w:left="5760" w:hanging="360"/>
      </w:pPr>
    </w:lvl>
    <w:lvl w:ilvl="8" w:tplc="19191203" w:tentative="1">
      <w:start w:val="1"/>
      <w:numFmt w:val="lowerRoman"/>
      <w:lvlText w:val="%9."/>
      <w:lvlJc w:val="right"/>
      <w:pPr>
        <w:ind w:left="6480" w:hanging="180"/>
      </w:pPr>
    </w:lvl>
  </w:abstractNum>
  <w:abstractNum w:abstractNumId="99272175">
    <w:multiLevelType w:val="hybridMultilevel"/>
    <w:lvl w:ilvl="0" w:tplc="90611581">
      <w:start w:val="1"/>
      <w:numFmt w:val="decimal"/>
      <w:lvlText w:val="%1."/>
      <w:lvlJc w:val="left"/>
      <w:pPr>
        <w:ind w:left="720" w:hanging="360"/>
      </w:pPr>
    </w:lvl>
    <w:lvl w:ilvl="1" w:tplc="90611581" w:tentative="1">
      <w:start w:val="1"/>
      <w:numFmt w:val="lowerLetter"/>
      <w:lvlText w:val="%2."/>
      <w:lvlJc w:val="left"/>
      <w:pPr>
        <w:ind w:left="1440" w:hanging="360"/>
      </w:pPr>
    </w:lvl>
    <w:lvl w:ilvl="2" w:tplc="90611581" w:tentative="1">
      <w:start w:val="1"/>
      <w:numFmt w:val="lowerRoman"/>
      <w:lvlText w:val="%3."/>
      <w:lvlJc w:val="right"/>
      <w:pPr>
        <w:ind w:left="2160" w:hanging="180"/>
      </w:pPr>
    </w:lvl>
    <w:lvl w:ilvl="3" w:tplc="90611581" w:tentative="1">
      <w:start w:val="1"/>
      <w:numFmt w:val="decimal"/>
      <w:lvlText w:val="%4."/>
      <w:lvlJc w:val="left"/>
      <w:pPr>
        <w:ind w:left="2880" w:hanging="360"/>
      </w:pPr>
    </w:lvl>
    <w:lvl w:ilvl="4" w:tplc="90611581" w:tentative="1">
      <w:start w:val="1"/>
      <w:numFmt w:val="lowerLetter"/>
      <w:lvlText w:val="%5."/>
      <w:lvlJc w:val="left"/>
      <w:pPr>
        <w:ind w:left="3600" w:hanging="360"/>
      </w:pPr>
    </w:lvl>
    <w:lvl w:ilvl="5" w:tplc="90611581" w:tentative="1">
      <w:start w:val="1"/>
      <w:numFmt w:val="lowerRoman"/>
      <w:lvlText w:val="%6."/>
      <w:lvlJc w:val="right"/>
      <w:pPr>
        <w:ind w:left="4320" w:hanging="180"/>
      </w:pPr>
    </w:lvl>
    <w:lvl w:ilvl="6" w:tplc="90611581" w:tentative="1">
      <w:start w:val="1"/>
      <w:numFmt w:val="decimal"/>
      <w:lvlText w:val="%7."/>
      <w:lvlJc w:val="left"/>
      <w:pPr>
        <w:ind w:left="5040" w:hanging="360"/>
      </w:pPr>
    </w:lvl>
    <w:lvl w:ilvl="7" w:tplc="90611581" w:tentative="1">
      <w:start w:val="1"/>
      <w:numFmt w:val="lowerLetter"/>
      <w:lvlText w:val="%8."/>
      <w:lvlJc w:val="left"/>
      <w:pPr>
        <w:ind w:left="5760" w:hanging="360"/>
      </w:pPr>
    </w:lvl>
    <w:lvl w:ilvl="8" w:tplc="90611581" w:tentative="1">
      <w:start w:val="1"/>
      <w:numFmt w:val="lowerRoman"/>
      <w:lvlText w:val="%9."/>
      <w:lvlJc w:val="right"/>
      <w:pPr>
        <w:ind w:left="6480" w:hanging="180"/>
      </w:pPr>
    </w:lvl>
  </w:abstractNum>
  <w:abstractNum w:abstractNumId="99272174">
    <w:multiLevelType w:val="hybridMultilevel"/>
    <w:lvl w:ilvl="0" w:tplc="76662620">
      <w:start w:val="1"/>
      <w:numFmt w:val="decimal"/>
      <w:lvlText w:val="%1."/>
      <w:lvlJc w:val="left"/>
      <w:pPr>
        <w:ind w:left="720" w:hanging="360"/>
      </w:pPr>
    </w:lvl>
    <w:lvl w:ilvl="1" w:tplc="76662620" w:tentative="1">
      <w:start w:val="1"/>
      <w:numFmt w:val="lowerLetter"/>
      <w:lvlText w:val="%2."/>
      <w:lvlJc w:val="left"/>
      <w:pPr>
        <w:ind w:left="1440" w:hanging="360"/>
      </w:pPr>
    </w:lvl>
    <w:lvl w:ilvl="2" w:tplc="76662620" w:tentative="1">
      <w:start w:val="1"/>
      <w:numFmt w:val="lowerRoman"/>
      <w:lvlText w:val="%3."/>
      <w:lvlJc w:val="right"/>
      <w:pPr>
        <w:ind w:left="2160" w:hanging="180"/>
      </w:pPr>
    </w:lvl>
    <w:lvl w:ilvl="3" w:tplc="76662620" w:tentative="1">
      <w:start w:val="1"/>
      <w:numFmt w:val="decimal"/>
      <w:lvlText w:val="%4."/>
      <w:lvlJc w:val="left"/>
      <w:pPr>
        <w:ind w:left="2880" w:hanging="360"/>
      </w:pPr>
    </w:lvl>
    <w:lvl w:ilvl="4" w:tplc="76662620" w:tentative="1">
      <w:start w:val="1"/>
      <w:numFmt w:val="lowerLetter"/>
      <w:lvlText w:val="%5."/>
      <w:lvlJc w:val="left"/>
      <w:pPr>
        <w:ind w:left="3600" w:hanging="360"/>
      </w:pPr>
    </w:lvl>
    <w:lvl w:ilvl="5" w:tplc="76662620" w:tentative="1">
      <w:start w:val="1"/>
      <w:numFmt w:val="lowerRoman"/>
      <w:lvlText w:val="%6."/>
      <w:lvlJc w:val="right"/>
      <w:pPr>
        <w:ind w:left="4320" w:hanging="180"/>
      </w:pPr>
    </w:lvl>
    <w:lvl w:ilvl="6" w:tplc="76662620" w:tentative="1">
      <w:start w:val="1"/>
      <w:numFmt w:val="decimal"/>
      <w:lvlText w:val="%7."/>
      <w:lvlJc w:val="left"/>
      <w:pPr>
        <w:ind w:left="5040" w:hanging="360"/>
      </w:pPr>
    </w:lvl>
    <w:lvl w:ilvl="7" w:tplc="76662620" w:tentative="1">
      <w:start w:val="1"/>
      <w:numFmt w:val="lowerLetter"/>
      <w:lvlText w:val="%8."/>
      <w:lvlJc w:val="left"/>
      <w:pPr>
        <w:ind w:left="5760" w:hanging="360"/>
      </w:pPr>
    </w:lvl>
    <w:lvl w:ilvl="8" w:tplc="76662620" w:tentative="1">
      <w:start w:val="1"/>
      <w:numFmt w:val="lowerRoman"/>
      <w:lvlText w:val="%9."/>
      <w:lvlJc w:val="right"/>
      <w:pPr>
        <w:ind w:left="6480" w:hanging="180"/>
      </w:pPr>
    </w:lvl>
  </w:abstractNum>
  <w:abstractNum w:abstractNumId="99272173">
    <w:multiLevelType w:val="hybridMultilevel"/>
    <w:lvl w:ilvl="0" w:tplc="81410043">
      <w:start w:val="1"/>
      <w:numFmt w:val="decimal"/>
      <w:lvlText w:val="%1."/>
      <w:lvlJc w:val="left"/>
      <w:pPr>
        <w:ind w:left="720" w:hanging="360"/>
      </w:pPr>
    </w:lvl>
    <w:lvl w:ilvl="1" w:tplc="81410043" w:tentative="1">
      <w:start w:val="1"/>
      <w:numFmt w:val="lowerLetter"/>
      <w:lvlText w:val="%2."/>
      <w:lvlJc w:val="left"/>
      <w:pPr>
        <w:ind w:left="1440" w:hanging="360"/>
      </w:pPr>
    </w:lvl>
    <w:lvl w:ilvl="2" w:tplc="81410043" w:tentative="1">
      <w:start w:val="1"/>
      <w:numFmt w:val="lowerRoman"/>
      <w:lvlText w:val="%3."/>
      <w:lvlJc w:val="right"/>
      <w:pPr>
        <w:ind w:left="2160" w:hanging="180"/>
      </w:pPr>
    </w:lvl>
    <w:lvl w:ilvl="3" w:tplc="81410043" w:tentative="1">
      <w:start w:val="1"/>
      <w:numFmt w:val="decimal"/>
      <w:lvlText w:val="%4."/>
      <w:lvlJc w:val="left"/>
      <w:pPr>
        <w:ind w:left="2880" w:hanging="360"/>
      </w:pPr>
    </w:lvl>
    <w:lvl w:ilvl="4" w:tplc="81410043" w:tentative="1">
      <w:start w:val="1"/>
      <w:numFmt w:val="lowerLetter"/>
      <w:lvlText w:val="%5."/>
      <w:lvlJc w:val="left"/>
      <w:pPr>
        <w:ind w:left="3600" w:hanging="360"/>
      </w:pPr>
    </w:lvl>
    <w:lvl w:ilvl="5" w:tplc="81410043" w:tentative="1">
      <w:start w:val="1"/>
      <w:numFmt w:val="lowerRoman"/>
      <w:lvlText w:val="%6."/>
      <w:lvlJc w:val="right"/>
      <w:pPr>
        <w:ind w:left="4320" w:hanging="180"/>
      </w:pPr>
    </w:lvl>
    <w:lvl w:ilvl="6" w:tplc="81410043" w:tentative="1">
      <w:start w:val="1"/>
      <w:numFmt w:val="decimal"/>
      <w:lvlText w:val="%7."/>
      <w:lvlJc w:val="left"/>
      <w:pPr>
        <w:ind w:left="5040" w:hanging="360"/>
      </w:pPr>
    </w:lvl>
    <w:lvl w:ilvl="7" w:tplc="81410043" w:tentative="1">
      <w:start w:val="1"/>
      <w:numFmt w:val="lowerLetter"/>
      <w:lvlText w:val="%8."/>
      <w:lvlJc w:val="left"/>
      <w:pPr>
        <w:ind w:left="5760" w:hanging="360"/>
      </w:pPr>
    </w:lvl>
    <w:lvl w:ilvl="8" w:tplc="81410043" w:tentative="1">
      <w:start w:val="1"/>
      <w:numFmt w:val="lowerRoman"/>
      <w:lvlText w:val="%9."/>
      <w:lvlJc w:val="right"/>
      <w:pPr>
        <w:ind w:left="6480" w:hanging="180"/>
      </w:pPr>
    </w:lvl>
  </w:abstractNum>
  <w:abstractNum w:abstractNumId="99272172">
    <w:multiLevelType w:val="hybridMultilevel"/>
    <w:lvl w:ilvl="0" w:tplc="25477335">
      <w:start w:val="1"/>
      <w:numFmt w:val="decimal"/>
      <w:lvlText w:val="%1."/>
      <w:lvlJc w:val="left"/>
      <w:pPr>
        <w:ind w:left="720" w:hanging="360"/>
      </w:pPr>
    </w:lvl>
    <w:lvl w:ilvl="1" w:tplc="25477335" w:tentative="1">
      <w:start w:val="1"/>
      <w:numFmt w:val="lowerLetter"/>
      <w:lvlText w:val="%2."/>
      <w:lvlJc w:val="left"/>
      <w:pPr>
        <w:ind w:left="1440" w:hanging="360"/>
      </w:pPr>
    </w:lvl>
    <w:lvl w:ilvl="2" w:tplc="25477335" w:tentative="1">
      <w:start w:val="1"/>
      <w:numFmt w:val="lowerRoman"/>
      <w:lvlText w:val="%3."/>
      <w:lvlJc w:val="right"/>
      <w:pPr>
        <w:ind w:left="2160" w:hanging="180"/>
      </w:pPr>
    </w:lvl>
    <w:lvl w:ilvl="3" w:tplc="25477335" w:tentative="1">
      <w:start w:val="1"/>
      <w:numFmt w:val="decimal"/>
      <w:lvlText w:val="%4."/>
      <w:lvlJc w:val="left"/>
      <w:pPr>
        <w:ind w:left="2880" w:hanging="360"/>
      </w:pPr>
    </w:lvl>
    <w:lvl w:ilvl="4" w:tplc="25477335" w:tentative="1">
      <w:start w:val="1"/>
      <w:numFmt w:val="lowerLetter"/>
      <w:lvlText w:val="%5."/>
      <w:lvlJc w:val="left"/>
      <w:pPr>
        <w:ind w:left="3600" w:hanging="360"/>
      </w:pPr>
    </w:lvl>
    <w:lvl w:ilvl="5" w:tplc="25477335" w:tentative="1">
      <w:start w:val="1"/>
      <w:numFmt w:val="lowerRoman"/>
      <w:lvlText w:val="%6."/>
      <w:lvlJc w:val="right"/>
      <w:pPr>
        <w:ind w:left="4320" w:hanging="180"/>
      </w:pPr>
    </w:lvl>
    <w:lvl w:ilvl="6" w:tplc="25477335" w:tentative="1">
      <w:start w:val="1"/>
      <w:numFmt w:val="decimal"/>
      <w:lvlText w:val="%7."/>
      <w:lvlJc w:val="left"/>
      <w:pPr>
        <w:ind w:left="5040" w:hanging="360"/>
      </w:pPr>
    </w:lvl>
    <w:lvl w:ilvl="7" w:tplc="25477335" w:tentative="1">
      <w:start w:val="1"/>
      <w:numFmt w:val="lowerLetter"/>
      <w:lvlText w:val="%8."/>
      <w:lvlJc w:val="left"/>
      <w:pPr>
        <w:ind w:left="5760" w:hanging="360"/>
      </w:pPr>
    </w:lvl>
    <w:lvl w:ilvl="8" w:tplc="25477335" w:tentative="1">
      <w:start w:val="1"/>
      <w:numFmt w:val="lowerRoman"/>
      <w:lvlText w:val="%9."/>
      <w:lvlJc w:val="right"/>
      <w:pPr>
        <w:ind w:left="6480" w:hanging="180"/>
      </w:pPr>
    </w:lvl>
  </w:abstractNum>
  <w:abstractNum w:abstractNumId="99272171">
    <w:multiLevelType w:val="hybridMultilevel"/>
    <w:lvl w:ilvl="0" w:tplc="64246412">
      <w:start w:val="1"/>
      <w:numFmt w:val="decimal"/>
      <w:lvlText w:val="%1."/>
      <w:lvlJc w:val="left"/>
      <w:pPr>
        <w:ind w:left="720" w:hanging="360"/>
      </w:pPr>
    </w:lvl>
    <w:lvl w:ilvl="1" w:tplc="64246412" w:tentative="1">
      <w:start w:val="1"/>
      <w:numFmt w:val="lowerLetter"/>
      <w:lvlText w:val="%2."/>
      <w:lvlJc w:val="left"/>
      <w:pPr>
        <w:ind w:left="1440" w:hanging="360"/>
      </w:pPr>
    </w:lvl>
    <w:lvl w:ilvl="2" w:tplc="64246412" w:tentative="1">
      <w:start w:val="1"/>
      <w:numFmt w:val="lowerRoman"/>
      <w:lvlText w:val="%3."/>
      <w:lvlJc w:val="right"/>
      <w:pPr>
        <w:ind w:left="2160" w:hanging="180"/>
      </w:pPr>
    </w:lvl>
    <w:lvl w:ilvl="3" w:tplc="64246412" w:tentative="1">
      <w:start w:val="1"/>
      <w:numFmt w:val="decimal"/>
      <w:lvlText w:val="%4."/>
      <w:lvlJc w:val="left"/>
      <w:pPr>
        <w:ind w:left="2880" w:hanging="360"/>
      </w:pPr>
    </w:lvl>
    <w:lvl w:ilvl="4" w:tplc="64246412" w:tentative="1">
      <w:start w:val="1"/>
      <w:numFmt w:val="lowerLetter"/>
      <w:lvlText w:val="%5."/>
      <w:lvlJc w:val="left"/>
      <w:pPr>
        <w:ind w:left="3600" w:hanging="360"/>
      </w:pPr>
    </w:lvl>
    <w:lvl w:ilvl="5" w:tplc="64246412" w:tentative="1">
      <w:start w:val="1"/>
      <w:numFmt w:val="lowerRoman"/>
      <w:lvlText w:val="%6."/>
      <w:lvlJc w:val="right"/>
      <w:pPr>
        <w:ind w:left="4320" w:hanging="180"/>
      </w:pPr>
    </w:lvl>
    <w:lvl w:ilvl="6" w:tplc="64246412" w:tentative="1">
      <w:start w:val="1"/>
      <w:numFmt w:val="decimal"/>
      <w:lvlText w:val="%7."/>
      <w:lvlJc w:val="left"/>
      <w:pPr>
        <w:ind w:left="5040" w:hanging="360"/>
      </w:pPr>
    </w:lvl>
    <w:lvl w:ilvl="7" w:tplc="64246412" w:tentative="1">
      <w:start w:val="1"/>
      <w:numFmt w:val="lowerLetter"/>
      <w:lvlText w:val="%8."/>
      <w:lvlJc w:val="left"/>
      <w:pPr>
        <w:ind w:left="5760" w:hanging="360"/>
      </w:pPr>
    </w:lvl>
    <w:lvl w:ilvl="8" w:tplc="64246412" w:tentative="1">
      <w:start w:val="1"/>
      <w:numFmt w:val="lowerRoman"/>
      <w:lvlText w:val="%9."/>
      <w:lvlJc w:val="right"/>
      <w:pPr>
        <w:ind w:left="6480" w:hanging="180"/>
      </w:pPr>
    </w:lvl>
  </w:abstractNum>
  <w:abstractNum w:abstractNumId="99272170">
    <w:multiLevelType w:val="hybridMultilevel"/>
    <w:lvl w:ilvl="0" w:tplc="20558769">
      <w:start w:val="1"/>
      <w:numFmt w:val="decimal"/>
      <w:lvlText w:val="%1."/>
      <w:lvlJc w:val="left"/>
      <w:pPr>
        <w:ind w:left="720" w:hanging="360"/>
      </w:pPr>
    </w:lvl>
    <w:lvl w:ilvl="1" w:tplc="20558769" w:tentative="1">
      <w:start w:val="1"/>
      <w:numFmt w:val="lowerLetter"/>
      <w:lvlText w:val="%2."/>
      <w:lvlJc w:val="left"/>
      <w:pPr>
        <w:ind w:left="1440" w:hanging="360"/>
      </w:pPr>
    </w:lvl>
    <w:lvl w:ilvl="2" w:tplc="20558769" w:tentative="1">
      <w:start w:val="1"/>
      <w:numFmt w:val="lowerRoman"/>
      <w:lvlText w:val="%3."/>
      <w:lvlJc w:val="right"/>
      <w:pPr>
        <w:ind w:left="2160" w:hanging="180"/>
      </w:pPr>
    </w:lvl>
    <w:lvl w:ilvl="3" w:tplc="20558769" w:tentative="1">
      <w:start w:val="1"/>
      <w:numFmt w:val="decimal"/>
      <w:lvlText w:val="%4."/>
      <w:lvlJc w:val="left"/>
      <w:pPr>
        <w:ind w:left="2880" w:hanging="360"/>
      </w:pPr>
    </w:lvl>
    <w:lvl w:ilvl="4" w:tplc="20558769" w:tentative="1">
      <w:start w:val="1"/>
      <w:numFmt w:val="lowerLetter"/>
      <w:lvlText w:val="%5."/>
      <w:lvlJc w:val="left"/>
      <w:pPr>
        <w:ind w:left="3600" w:hanging="360"/>
      </w:pPr>
    </w:lvl>
    <w:lvl w:ilvl="5" w:tplc="20558769" w:tentative="1">
      <w:start w:val="1"/>
      <w:numFmt w:val="lowerRoman"/>
      <w:lvlText w:val="%6."/>
      <w:lvlJc w:val="right"/>
      <w:pPr>
        <w:ind w:left="4320" w:hanging="180"/>
      </w:pPr>
    </w:lvl>
    <w:lvl w:ilvl="6" w:tplc="20558769" w:tentative="1">
      <w:start w:val="1"/>
      <w:numFmt w:val="decimal"/>
      <w:lvlText w:val="%7."/>
      <w:lvlJc w:val="left"/>
      <w:pPr>
        <w:ind w:left="5040" w:hanging="360"/>
      </w:pPr>
    </w:lvl>
    <w:lvl w:ilvl="7" w:tplc="20558769" w:tentative="1">
      <w:start w:val="1"/>
      <w:numFmt w:val="lowerLetter"/>
      <w:lvlText w:val="%8."/>
      <w:lvlJc w:val="left"/>
      <w:pPr>
        <w:ind w:left="5760" w:hanging="360"/>
      </w:pPr>
    </w:lvl>
    <w:lvl w:ilvl="8" w:tplc="20558769" w:tentative="1">
      <w:start w:val="1"/>
      <w:numFmt w:val="lowerRoman"/>
      <w:lvlText w:val="%9."/>
      <w:lvlJc w:val="right"/>
      <w:pPr>
        <w:ind w:left="6480" w:hanging="180"/>
      </w:pPr>
    </w:lvl>
  </w:abstractNum>
  <w:abstractNum w:abstractNumId="99272169">
    <w:multiLevelType w:val="hybridMultilevel"/>
    <w:lvl w:ilvl="0" w:tplc="10293976">
      <w:start w:val="1"/>
      <w:numFmt w:val="decimal"/>
      <w:lvlText w:val="%1."/>
      <w:lvlJc w:val="left"/>
      <w:pPr>
        <w:ind w:left="720" w:hanging="360"/>
      </w:pPr>
    </w:lvl>
    <w:lvl w:ilvl="1" w:tplc="10293976" w:tentative="1">
      <w:start w:val="1"/>
      <w:numFmt w:val="lowerLetter"/>
      <w:lvlText w:val="%2."/>
      <w:lvlJc w:val="left"/>
      <w:pPr>
        <w:ind w:left="1440" w:hanging="360"/>
      </w:pPr>
    </w:lvl>
    <w:lvl w:ilvl="2" w:tplc="10293976" w:tentative="1">
      <w:start w:val="1"/>
      <w:numFmt w:val="lowerRoman"/>
      <w:lvlText w:val="%3."/>
      <w:lvlJc w:val="right"/>
      <w:pPr>
        <w:ind w:left="2160" w:hanging="180"/>
      </w:pPr>
    </w:lvl>
    <w:lvl w:ilvl="3" w:tplc="10293976" w:tentative="1">
      <w:start w:val="1"/>
      <w:numFmt w:val="decimal"/>
      <w:lvlText w:val="%4."/>
      <w:lvlJc w:val="left"/>
      <w:pPr>
        <w:ind w:left="2880" w:hanging="360"/>
      </w:pPr>
    </w:lvl>
    <w:lvl w:ilvl="4" w:tplc="10293976" w:tentative="1">
      <w:start w:val="1"/>
      <w:numFmt w:val="lowerLetter"/>
      <w:lvlText w:val="%5."/>
      <w:lvlJc w:val="left"/>
      <w:pPr>
        <w:ind w:left="3600" w:hanging="360"/>
      </w:pPr>
    </w:lvl>
    <w:lvl w:ilvl="5" w:tplc="10293976" w:tentative="1">
      <w:start w:val="1"/>
      <w:numFmt w:val="lowerRoman"/>
      <w:lvlText w:val="%6."/>
      <w:lvlJc w:val="right"/>
      <w:pPr>
        <w:ind w:left="4320" w:hanging="180"/>
      </w:pPr>
    </w:lvl>
    <w:lvl w:ilvl="6" w:tplc="10293976" w:tentative="1">
      <w:start w:val="1"/>
      <w:numFmt w:val="decimal"/>
      <w:lvlText w:val="%7."/>
      <w:lvlJc w:val="left"/>
      <w:pPr>
        <w:ind w:left="5040" w:hanging="360"/>
      </w:pPr>
    </w:lvl>
    <w:lvl w:ilvl="7" w:tplc="10293976" w:tentative="1">
      <w:start w:val="1"/>
      <w:numFmt w:val="lowerLetter"/>
      <w:lvlText w:val="%8."/>
      <w:lvlJc w:val="left"/>
      <w:pPr>
        <w:ind w:left="5760" w:hanging="360"/>
      </w:pPr>
    </w:lvl>
    <w:lvl w:ilvl="8" w:tplc="10293976" w:tentative="1">
      <w:start w:val="1"/>
      <w:numFmt w:val="lowerRoman"/>
      <w:lvlText w:val="%9."/>
      <w:lvlJc w:val="right"/>
      <w:pPr>
        <w:ind w:left="6480" w:hanging="180"/>
      </w:pPr>
    </w:lvl>
  </w:abstractNum>
  <w:abstractNum w:abstractNumId="99272168">
    <w:multiLevelType w:val="hybridMultilevel"/>
    <w:lvl w:ilvl="0" w:tplc="99575736">
      <w:start w:val="1"/>
      <w:numFmt w:val="decimal"/>
      <w:lvlText w:val="%1."/>
      <w:lvlJc w:val="left"/>
      <w:pPr>
        <w:ind w:left="720" w:hanging="360"/>
      </w:pPr>
    </w:lvl>
    <w:lvl w:ilvl="1" w:tplc="99575736" w:tentative="1">
      <w:start w:val="1"/>
      <w:numFmt w:val="lowerLetter"/>
      <w:lvlText w:val="%2."/>
      <w:lvlJc w:val="left"/>
      <w:pPr>
        <w:ind w:left="1440" w:hanging="360"/>
      </w:pPr>
    </w:lvl>
    <w:lvl w:ilvl="2" w:tplc="99575736" w:tentative="1">
      <w:start w:val="1"/>
      <w:numFmt w:val="lowerRoman"/>
      <w:lvlText w:val="%3."/>
      <w:lvlJc w:val="right"/>
      <w:pPr>
        <w:ind w:left="2160" w:hanging="180"/>
      </w:pPr>
    </w:lvl>
    <w:lvl w:ilvl="3" w:tplc="99575736" w:tentative="1">
      <w:start w:val="1"/>
      <w:numFmt w:val="decimal"/>
      <w:lvlText w:val="%4."/>
      <w:lvlJc w:val="left"/>
      <w:pPr>
        <w:ind w:left="2880" w:hanging="360"/>
      </w:pPr>
    </w:lvl>
    <w:lvl w:ilvl="4" w:tplc="99575736" w:tentative="1">
      <w:start w:val="1"/>
      <w:numFmt w:val="lowerLetter"/>
      <w:lvlText w:val="%5."/>
      <w:lvlJc w:val="left"/>
      <w:pPr>
        <w:ind w:left="3600" w:hanging="360"/>
      </w:pPr>
    </w:lvl>
    <w:lvl w:ilvl="5" w:tplc="99575736" w:tentative="1">
      <w:start w:val="1"/>
      <w:numFmt w:val="lowerRoman"/>
      <w:lvlText w:val="%6."/>
      <w:lvlJc w:val="right"/>
      <w:pPr>
        <w:ind w:left="4320" w:hanging="180"/>
      </w:pPr>
    </w:lvl>
    <w:lvl w:ilvl="6" w:tplc="99575736" w:tentative="1">
      <w:start w:val="1"/>
      <w:numFmt w:val="decimal"/>
      <w:lvlText w:val="%7."/>
      <w:lvlJc w:val="left"/>
      <w:pPr>
        <w:ind w:left="5040" w:hanging="360"/>
      </w:pPr>
    </w:lvl>
    <w:lvl w:ilvl="7" w:tplc="99575736" w:tentative="1">
      <w:start w:val="1"/>
      <w:numFmt w:val="lowerLetter"/>
      <w:lvlText w:val="%8."/>
      <w:lvlJc w:val="left"/>
      <w:pPr>
        <w:ind w:left="5760" w:hanging="360"/>
      </w:pPr>
    </w:lvl>
    <w:lvl w:ilvl="8" w:tplc="99575736" w:tentative="1">
      <w:start w:val="1"/>
      <w:numFmt w:val="lowerRoman"/>
      <w:lvlText w:val="%9."/>
      <w:lvlJc w:val="right"/>
      <w:pPr>
        <w:ind w:left="6480" w:hanging="180"/>
      </w:pPr>
    </w:lvl>
  </w:abstractNum>
  <w:abstractNum w:abstractNumId="99272167">
    <w:multiLevelType w:val="hybridMultilevel"/>
    <w:lvl w:ilvl="0" w:tplc="10377223">
      <w:start w:val="1"/>
      <w:numFmt w:val="decimal"/>
      <w:lvlText w:val="%1."/>
      <w:lvlJc w:val="left"/>
      <w:pPr>
        <w:ind w:left="720" w:hanging="360"/>
      </w:pPr>
    </w:lvl>
    <w:lvl w:ilvl="1" w:tplc="10377223" w:tentative="1">
      <w:start w:val="1"/>
      <w:numFmt w:val="lowerLetter"/>
      <w:lvlText w:val="%2."/>
      <w:lvlJc w:val="left"/>
      <w:pPr>
        <w:ind w:left="1440" w:hanging="360"/>
      </w:pPr>
    </w:lvl>
    <w:lvl w:ilvl="2" w:tplc="10377223" w:tentative="1">
      <w:start w:val="1"/>
      <w:numFmt w:val="lowerRoman"/>
      <w:lvlText w:val="%3."/>
      <w:lvlJc w:val="right"/>
      <w:pPr>
        <w:ind w:left="2160" w:hanging="180"/>
      </w:pPr>
    </w:lvl>
    <w:lvl w:ilvl="3" w:tplc="10377223" w:tentative="1">
      <w:start w:val="1"/>
      <w:numFmt w:val="decimal"/>
      <w:lvlText w:val="%4."/>
      <w:lvlJc w:val="left"/>
      <w:pPr>
        <w:ind w:left="2880" w:hanging="360"/>
      </w:pPr>
    </w:lvl>
    <w:lvl w:ilvl="4" w:tplc="10377223" w:tentative="1">
      <w:start w:val="1"/>
      <w:numFmt w:val="lowerLetter"/>
      <w:lvlText w:val="%5."/>
      <w:lvlJc w:val="left"/>
      <w:pPr>
        <w:ind w:left="3600" w:hanging="360"/>
      </w:pPr>
    </w:lvl>
    <w:lvl w:ilvl="5" w:tplc="10377223" w:tentative="1">
      <w:start w:val="1"/>
      <w:numFmt w:val="lowerRoman"/>
      <w:lvlText w:val="%6."/>
      <w:lvlJc w:val="right"/>
      <w:pPr>
        <w:ind w:left="4320" w:hanging="180"/>
      </w:pPr>
    </w:lvl>
    <w:lvl w:ilvl="6" w:tplc="10377223" w:tentative="1">
      <w:start w:val="1"/>
      <w:numFmt w:val="decimal"/>
      <w:lvlText w:val="%7."/>
      <w:lvlJc w:val="left"/>
      <w:pPr>
        <w:ind w:left="5040" w:hanging="360"/>
      </w:pPr>
    </w:lvl>
    <w:lvl w:ilvl="7" w:tplc="10377223" w:tentative="1">
      <w:start w:val="1"/>
      <w:numFmt w:val="lowerLetter"/>
      <w:lvlText w:val="%8."/>
      <w:lvlJc w:val="left"/>
      <w:pPr>
        <w:ind w:left="5760" w:hanging="360"/>
      </w:pPr>
    </w:lvl>
    <w:lvl w:ilvl="8" w:tplc="10377223" w:tentative="1">
      <w:start w:val="1"/>
      <w:numFmt w:val="lowerRoman"/>
      <w:lvlText w:val="%9."/>
      <w:lvlJc w:val="right"/>
      <w:pPr>
        <w:ind w:left="6480" w:hanging="180"/>
      </w:pPr>
    </w:lvl>
  </w:abstractNum>
  <w:abstractNum w:abstractNumId="99272166">
    <w:multiLevelType w:val="hybridMultilevel"/>
    <w:lvl w:ilvl="0" w:tplc="18547342">
      <w:start w:val="1"/>
      <w:numFmt w:val="decimal"/>
      <w:lvlText w:val="%1."/>
      <w:lvlJc w:val="left"/>
      <w:pPr>
        <w:ind w:left="720" w:hanging="360"/>
      </w:pPr>
    </w:lvl>
    <w:lvl w:ilvl="1" w:tplc="18547342" w:tentative="1">
      <w:start w:val="1"/>
      <w:numFmt w:val="lowerLetter"/>
      <w:lvlText w:val="%2."/>
      <w:lvlJc w:val="left"/>
      <w:pPr>
        <w:ind w:left="1440" w:hanging="360"/>
      </w:pPr>
    </w:lvl>
    <w:lvl w:ilvl="2" w:tplc="18547342" w:tentative="1">
      <w:start w:val="1"/>
      <w:numFmt w:val="lowerRoman"/>
      <w:lvlText w:val="%3."/>
      <w:lvlJc w:val="right"/>
      <w:pPr>
        <w:ind w:left="2160" w:hanging="180"/>
      </w:pPr>
    </w:lvl>
    <w:lvl w:ilvl="3" w:tplc="18547342" w:tentative="1">
      <w:start w:val="1"/>
      <w:numFmt w:val="decimal"/>
      <w:lvlText w:val="%4."/>
      <w:lvlJc w:val="left"/>
      <w:pPr>
        <w:ind w:left="2880" w:hanging="360"/>
      </w:pPr>
    </w:lvl>
    <w:lvl w:ilvl="4" w:tplc="18547342" w:tentative="1">
      <w:start w:val="1"/>
      <w:numFmt w:val="lowerLetter"/>
      <w:lvlText w:val="%5."/>
      <w:lvlJc w:val="left"/>
      <w:pPr>
        <w:ind w:left="3600" w:hanging="360"/>
      </w:pPr>
    </w:lvl>
    <w:lvl w:ilvl="5" w:tplc="18547342" w:tentative="1">
      <w:start w:val="1"/>
      <w:numFmt w:val="lowerRoman"/>
      <w:lvlText w:val="%6."/>
      <w:lvlJc w:val="right"/>
      <w:pPr>
        <w:ind w:left="4320" w:hanging="180"/>
      </w:pPr>
    </w:lvl>
    <w:lvl w:ilvl="6" w:tplc="18547342" w:tentative="1">
      <w:start w:val="1"/>
      <w:numFmt w:val="decimal"/>
      <w:lvlText w:val="%7."/>
      <w:lvlJc w:val="left"/>
      <w:pPr>
        <w:ind w:left="5040" w:hanging="360"/>
      </w:pPr>
    </w:lvl>
    <w:lvl w:ilvl="7" w:tplc="18547342" w:tentative="1">
      <w:start w:val="1"/>
      <w:numFmt w:val="lowerLetter"/>
      <w:lvlText w:val="%8."/>
      <w:lvlJc w:val="left"/>
      <w:pPr>
        <w:ind w:left="5760" w:hanging="360"/>
      </w:pPr>
    </w:lvl>
    <w:lvl w:ilvl="8" w:tplc="18547342" w:tentative="1">
      <w:start w:val="1"/>
      <w:numFmt w:val="lowerRoman"/>
      <w:lvlText w:val="%9."/>
      <w:lvlJc w:val="right"/>
      <w:pPr>
        <w:ind w:left="6480" w:hanging="180"/>
      </w:pPr>
    </w:lvl>
  </w:abstractNum>
  <w:abstractNum w:abstractNumId="99272165">
    <w:multiLevelType w:val="hybridMultilevel"/>
    <w:lvl w:ilvl="0" w:tplc="82660969">
      <w:start w:val="1"/>
      <w:numFmt w:val="decimal"/>
      <w:lvlText w:val="%1."/>
      <w:lvlJc w:val="left"/>
      <w:pPr>
        <w:ind w:left="720" w:hanging="360"/>
      </w:pPr>
    </w:lvl>
    <w:lvl w:ilvl="1" w:tplc="82660969" w:tentative="1">
      <w:start w:val="1"/>
      <w:numFmt w:val="lowerLetter"/>
      <w:lvlText w:val="%2."/>
      <w:lvlJc w:val="left"/>
      <w:pPr>
        <w:ind w:left="1440" w:hanging="360"/>
      </w:pPr>
    </w:lvl>
    <w:lvl w:ilvl="2" w:tplc="82660969" w:tentative="1">
      <w:start w:val="1"/>
      <w:numFmt w:val="lowerRoman"/>
      <w:lvlText w:val="%3."/>
      <w:lvlJc w:val="right"/>
      <w:pPr>
        <w:ind w:left="2160" w:hanging="180"/>
      </w:pPr>
    </w:lvl>
    <w:lvl w:ilvl="3" w:tplc="82660969" w:tentative="1">
      <w:start w:val="1"/>
      <w:numFmt w:val="decimal"/>
      <w:lvlText w:val="%4."/>
      <w:lvlJc w:val="left"/>
      <w:pPr>
        <w:ind w:left="2880" w:hanging="360"/>
      </w:pPr>
    </w:lvl>
    <w:lvl w:ilvl="4" w:tplc="82660969" w:tentative="1">
      <w:start w:val="1"/>
      <w:numFmt w:val="lowerLetter"/>
      <w:lvlText w:val="%5."/>
      <w:lvlJc w:val="left"/>
      <w:pPr>
        <w:ind w:left="3600" w:hanging="360"/>
      </w:pPr>
    </w:lvl>
    <w:lvl w:ilvl="5" w:tplc="82660969" w:tentative="1">
      <w:start w:val="1"/>
      <w:numFmt w:val="lowerRoman"/>
      <w:lvlText w:val="%6."/>
      <w:lvlJc w:val="right"/>
      <w:pPr>
        <w:ind w:left="4320" w:hanging="180"/>
      </w:pPr>
    </w:lvl>
    <w:lvl w:ilvl="6" w:tplc="82660969" w:tentative="1">
      <w:start w:val="1"/>
      <w:numFmt w:val="decimal"/>
      <w:lvlText w:val="%7."/>
      <w:lvlJc w:val="left"/>
      <w:pPr>
        <w:ind w:left="5040" w:hanging="360"/>
      </w:pPr>
    </w:lvl>
    <w:lvl w:ilvl="7" w:tplc="82660969" w:tentative="1">
      <w:start w:val="1"/>
      <w:numFmt w:val="lowerLetter"/>
      <w:lvlText w:val="%8."/>
      <w:lvlJc w:val="left"/>
      <w:pPr>
        <w:ind w:left="5760" w:hanging="360"/>
      </w:pPr>
    </w:lvl>
    <w:lvl w:ilvl="8" w:tplc="82660969" w:tentative="1">
      <w:start w:val="1"/>
      <w:numFmt w:val="lowerRoman"/>
      <w:lvlText w:val="%9."/>
      <w:lvlJc w:val="right"/>
      <w:pPr>
        <w:ind w:left="6480" w:hanging="180"/>
      </w:pPr>
    </w:lvl>
  </w:abstractNum>
  <w:abstractNum w:abstractNumId="99272164">
    <w:multiLevelType w:val="hybridMultilevel"/>
    <w:lvl w:ilvl="0" w:tplc="60629984">
      <w:start w:val="1"/>
      <w:numFmt w:val="decimal"/>
      <w:lvlText w:val="%1."/>
      <w:lvlJc w:val="left"/>
      <w:pPr>
        <w:ind w:left="720" w:hanging="360"/>
      </w:pPr>
    </w:lvl>
    <w:lvl w:ilvl="1" w:tplc="60629984" w:tentative="1">
      <w:start w:val="1"/>
      <w:numFmt w:val="lowerLetter"/>
      <w:lvlText w:val="%2."/>
      <w:lvlJc w:val="left"/>
      <w:pPr>
        <w:ind w:left="1440" w:hanging="360"/>
      </w:pPr>
    </w:lvl>
    <w:lvl w:ilvl="2" w:tplc="60629984" w:tentative="1">
      <w:start w:val="1"/>
      <w:numFmt w:val="lowerRoman"/>
      <w:lvlText w:val="%3."/>
      <w:lvlJc w:val="right"/>
      <w:pPr>
        <w:ind w:left="2160" w:hanging="180"/>
      </w:pPr>
    </w:lvl>
    <w:lvl w:ilvl="3" w:tplc="60629984" w:tentative="1">
      <w:start w:val="1"/>
      <w:numFmt w:val="decimal"/>
      <w:lvlText w:val="%4."/>
      <w:lvlJc w:val="left"/>
      <w:pPr>
        <w:ind w:left="2880" w:hanging="360"/>
      </w:pPr>
    </w:lvl>
    <w:lvl w:ilvl="4" w:tplc="60629984" w:tentative="1">
      <w:start w:val="1"/>
      <w:numFmt w:val="lowerLetter"/>
      <w:lvlText w:val="%5."/>
      <w:lvlJc w:val="left"/>
      <w:pPr>
        <w:ind w:left="3600" w:hanging="360"/>
      </w:pPr>
    </w:lvl>
    <w:lvl w:ilvl="5" w:tplc="60629984" w:tentative="1">
      <w:start w:val="1"/>
      <w:numFmt w:val="lowerRoman"/>
      <w:lvlText w:val="%6."/>
      <w:lvlJc w:val="right"/>
      <w:pPr>
        <w:ind w:left="4320" w:hanging="180"/>
      </w:pPr>
    </w:lvl>
    <w:lvl w:ilvl="6" w:tplc="60629984" w:tentative="1">
      <w:start w:val="1"/>
      <w:numFmt w:val="decimal"/>
      <w:lvlText w:val="%7."/>
      <w:lvlJc w:val="left"/>
      <w:pPr>
        <w:ind w:left="5040" w:hanging="360"/>
      </w:pPr>
    </w:lvl>
    <w:lvl w:ilvl="7" w:tplc="60629984" w:tentative="1">
      <w:start w:val="1"/>
      <w:numFmt w:val="lowerLetter"/>
      <w:lvlText w:val="%8."/>
      <w:lvlJc w:val="left"/>
      <w:pPr>
        <w:ind w:left="5760" w:hanging="360"/>
      </w:pPr>
    </w:lvl>
    <w:lvl w:ilvl="8" w:tplc="60629984" w:tentative="1">
      <w:start w:val="1"/>
      <w:numFmt w:val="lowerRoman"/>
      <w:lvlText w:val="%9."/>
      <w:lvlJc w:val="right"/>
      <w:pPr>
        <w:ind w:left="6480" w:hanging="180"/>
      </w:pPr>
    </w:lvl>
  </w:abstractNum>
  <w:abstractNum w:abstractNumId="99272163">
    <w:multiLevelType w:val="hybridMultilevel"/>
    <w:lvl w:ilvl="0" w:tplc="79782491">
      <w:start w:val="1"/>
      <w:numFmt w:val="decimal"/>
      <w:lvlText w:val="%1."/>
      <w:lvlJc w:val="left"/>
      <w:pPr>
        <w:ind w:left="720" w:hanging="360"/>
      </w:pPr>
    </w:lvl>
    <w:lvl w:ilvl="1" w:tplc="79782491" w:tentative="1">
      <w:start w:val="1"/>
      <w:numFmt w:val="lowerLetter"/>
      <w:lvlText w:val="%2."/>
      <w:lvlJc w:val="left"/>
      <w:pPr>
        <w:ind w:left="1440" w:hanging="360"/>
      </w:pPr>
    </w:lvl>
    <w:lvl w:ilvl="2" w:tplc="79782491" w:tentative="1">
      <w:start w:val="1"/>
      <w:numFmt w:val="lowerRoman"/>
      <w:lvlText w:val="%3."/>
      <w:lvlJc w:val="right"/>
      <w:pPr>
        <w:ind w:left="2160" w:hanging="180"/>
      </w:pPr>
    </w:lvl>
    <w:lvl w:ilvl="3" w:tplc="79782491" w:tentative="1">
      <w:start w:val="1"/>
      <w:numFmt w:val="decimal"/>
      <w:lvlText w:val="%4."/>
      <w:lvlJc w:val="left"/>
      <w:pPr>
        <w:ind w:left="2880" w:hanging="360"/>
      </w:pPr>
    </w:lvl>
    <w:lvl w:ilvl="4" w:tplc="79782491" w:tentative="1">
      <w:start w:val="1"/>
      <w:numFmt w:val="lowerLetter"/>
      <w:lvlText w:val="%5."/>
      <w:lvlJc w:val="left"/>
      <w:pPr>
        <w:ind w:left="3600" w:hanging="360"/>
      </w:pPr>
    </w:lvl>
    <w:lvl w:ilvl="5" w:tplc="79782491" w:tentative="1">
      <w:start w:val="1"/>
      <w:numFmt w:val="lowerRoman"/>
      <w:lvlText w:val="%6."/>
      <w:lvlJc w:val="right"/>
      <w:pPr>
        <w:ind w:left="4320" w:hanging="180"/>
      </w:pPr>
    </w:lvl>
    <w:lvl w:ilvl="6" w:tplc="79782491" w:tentative="1">
      <w:start w:val="1"/>
      <w:numFmt w:val="decimal"/>
      <w:lvlText w:val="%7."/>
      <w:lvlJc w:val="left"/>
      <w:pPr>
        <w:ind w:left="5040" w:hanging="360"/>
      </w:pPr>
    </w:lvl>
    <w:lvl w:ilvl="7" w:tplc="79782491" w:tentative="1">
      <w:start w:val="1"/>
      <w:numFmt w:val="lowerLetter"/>
      <w:lvlText w:val="%8."/>
      <w:lvlJc w:val="left"/>
      <w:pPr>
        <w:ind w:left="5760" w:hanging="360"/>
      </w:pPr>
    </w:lvl>
    <w:lvl w:ilvl="8" w:tplc="79782491" w:tentative="1">
      <w:start w:val="1"/>
      <w:numFmt w:val="lowerRoman"/>
      <w:lvlText w:val="%9."/>
      <w:lvlJc w:val="right"/>
      <w:pPr>
        <w:ind w:left="6480" w:hanging="180"/>
      </w:pPr>
    </w:lvl>
  </w:abstractNum>
  <w:abstractNum w:abstractNumId="99272162">
    <w:multiLevelType w:val="hybridMultilevel"/>
    <w:lvl w:ilvl="0" w:tplc="81012220">
      <w:start w:val="1"/>
      <w:numFmt w:val="decimal"/>
      <w:lvlText w:val="%1."/>
      <w:lvlJc w:val="left"/>
      <w:pPr>
        <w:ind w:left="720" w:hanging="360"/>
      </w:pPr>
    </w:lvl>
    <w:lvl w:ilvl="1" w:tplc="81012220" w:tentative="1">
      <w:start w:val="1"/>
      <w:numFmt w:val="lowerLetter"/>
      <w:lvlText w:val="%2."/>
      <w:lvlJc w:val="left"/>
      <w:pPr>
        <w:ind w:left="1440" w:hanging="360"/>
      </w:pPr>
    </w:lvl>
    <w:lvl w:ilvl="2" w:tplc="81012220" w:tentative="1">
      <w:start w:val="1"/>
      <w:numFmt w:val="lowerRoman"/>
      <w:lvlText w:val="%3."/>
      <w:lvlJc w:val="right"/>
      <w:pPr>
        <w:ind w:left="2160" w:hanging="180"/>
      </w:pPr>
    </w:lvl>
    <w:lvl w:ilvl="3" w:tplc="81012220" w:tentative="1">
      <w:start w:val="1"/>
      <w:numFmt w:val="decimal"/>
      <w:lvlText w:val="%4."/>
      <w:lvlJc w:val="left"/>
      <w:pPr>
        <w:ind w:left="2880" w:hanging="360"/>
      </w:pPr>
    </w:lvl>
    <w:lvl w:ilvl="4" w:tplc="81012220" w:tentative="1">
      <w:start w:val="1"/>
      <w:numFmt w:val="lowerLetter"/>
      <w:lvlText w:val="%5."/>
      <w:lvlJc w:val="left"/>
      <w:pPr>
        <w:ind w:left="3600" w:hanging="360"/>
      </w:pPr>
    </w:lvl>
    <w:lvl w:ilvl="5" w:tplc="81012220" w:tentative="1">
      <w:start w:val="1"/>
      <w:numFmt w:val="lowerRoman"/>
      <w:lvlText w:val="%6."/>
      <w:lvlJc w:val="right"/>
      <w:pPr>
        <w:ind w:left="4320" w:hanging="180"/>
      </w:pPr>
    </w:lvl>
    <w:lvl w:ilvl="6" w:tplc="81012220" w:tentative="1">
      <w:start w:val="1"/>
      <w:numFmt w:val="decimal"/>
      <w:lvlText w:val="%7."/>
      <w:lvlJc w:val="left"/>
      <w:pPr>
        <w:ind w:left="5040" w:hanging="360"/>
      </w:pPr>
    </w:lvl>
    <w:lvl w:ilvl="7" w:tplc="81012220" w:tentative="1">
      <w:start w:val="1"/>
      <w:numFmt w:val="lowerLetter"/>
      <w:lvlText w:val="%8."/>
      <w:lvlJc w:val="left"/>
      <w:pPr>
        <w:ind w:left="5760" w:hanging="360"/>
      </w:pPr>
    </w:lvl>
    <w:lvl w:ilvl="8" w:tplc="81012220" w:tentative="1">
      <w:start w:val="1"/>
      <w:numFmt w:val="lowerRoman"/>
      <w:lvlText w:val="%9."/>
      <w:lvlJc w:val="right"/>
      <w:pPr>
        <w:ind w:left="6480" w:hanging="180"/>
      </w:pPr>
    </w:lvl>
  </w:abstractNum>
  <w:abstractNum w:abstractNumId="99272161">
    <w:multiLevelType w:val="hybridMultilevel"/>
    <w:lvl w:ilvl="0" w:tplc="85725839">
      <w:start w:val="1"/>
      <w:numFmt w:val="decimal"/>
      <w:lvlText w:val="%1."/>
      <w:lvlJc w:val="left"/>
      <w:pPr>
        <w:ind w:left="720" w:hanging="360"/>
      </w:pPr>
    </w:lvl>
    <w:lvl w:ilvl="1" w:tplc="85725839" w:tentative="1">
      <w:start w:val="1"/>
      <w:numFmt w:val="lowerLetter"/>
      <w:lvlText w:val="%2."/>
      <w:lvlJc w:val="left"/>
      <w:pPr>
        <w:ind w:left="1440" w:hanging="360"/>
      </w:pPr>
    </w:lvl>
    <w:lvl w:ilvl="2" w:tplc="85725839" w:tentative="1">
      <w:start w:val="1"/>
      <w:numFmt w:val="lowerRoman"/>
      <w:lvlText w:val="%3."/>
      <w:lvlJc w:val="right"/>
      <w:pPr>
        <w:ind w:left="2160" w:hanging="180"/>
      </w:pPr>
    </w:lvl>
    <w:lvl w:ilvl="3" w:tplc="85725839" w:tentative="1">
      <w:start w:val="1"/>
      <w:numFmt w:val="decimal"/>
      <w:lvlText w:val="%4."/>
      <w:lvlJc w:val="left"/>
      <w:pPr>
        <w:ind w:left="2880" w:hanging="360"/>
      </w:pPr>
    </w:lvl>
    <w:lvl w:ilvl="4" w:tplc="85725839" w:tentative="1">
      <w:start w:val="1"/>
      <w:numFmt w:val="lowerLetter"/>
      <w:lvlText w:val="%5."/>
      <w:lvlJc w:val="left"/>
      <w:pPr>
        <w:ind w:left="3600" w:hanging="360"/>
      </w:pPr>
    </w:lvl>
    <w:lvl w:ilvl="5" w:tplc="85725839" w:tentative="1">
      <w:start w:val="1"/>
      <w:numFmt w:val="lowerRoman"/>
      <w:lvlText w:val="%6."/>
      <w:lvlJc w:val="right"/>
      <w:pPr>
        <w:ind w:left="4320" w:hanging="180"/>
      </w:pPr>
    </w:lvl>
    <w:lvl w:ilvl="6" w:tplc="85725839" w:tentative="1">
      <w:start w:val="1"/>
      <w:numFmt w:val="decimal"/>
      <w:lvlText w:val="%7."/>
      <w:lvlJc w:val="left"/>
      <w:pPr>
        <w:ind w:left="5040" w:hanging="360"/>
      </w:pPr>
    </w:lvl>
    <w:lvl w:ilvl="7" w:tplc="85725839" w:tentative="1">
      <w:start w:val="1"/>
      <w:numFmt w:val="lowerLetter"/>
      <w:lvlText w:val="%8."/>
      <w:lvlJc w:val="left"/>
      <w:pPr>
        <w:ind w:left="5760" w:hanging="360"/>
      </w:pPr>
    </w:lvl>
    <w:lvl w:ilvl="8" w:tplc="85725839" w:tentative="1">
      <w:start w:val="1"/>
      <w:numFmt w:val="lowerRoman"/>
      <w:lvlText w:val="%9."/>
      <w:lvlJc w:val="right"/>
      <w:pPr>
        <w:ind w:left="6480" w:hanging="180"/>
      </w:pPr>
    </w:lvl>
  </w:abstractNum>
  <w:abstractNum w:abstractNumId="99272160">
    <w:multiLevelType w:val="hybridMultilevel"/>
    <w:lvl w:ilvl="0" w:tplc="78944405">
      <w:start w:val="1"/>
      <w:numFmt w:val="decimal"/>
      <w:lvlText w:val="%1."/>
      <w:lvlJc w:val="left"/>
      <w:pPr>
        <w:ind w:left="720" w:hanging="360"/>
      </w:pPr>
    </w:lvl>
    <w:lvl w:ilvl="1" w:tplc="78944405" w:tentative="1">
      <w:start w:val="1"/>
      <w:numFmt w:val="lowerLetter"/>
      <w:lvlText w:val="%2."/>
      <w:lvlJc w:val="left"/>
      <w:pPr>
        <w:ind w:left="1440" w:hanging="360"/>
      </w:pPr>
    </w:lvl>
    <w:lvl w:ilvl="2" w:tplc="78944405" w:tentative="1">
      <w:start w:val="1"/>
      <w:numFmt w:val="lowerRoman"/>
      <w:lvlText w:val="%3."/>
      <w:lvlJc w:val="right"/>
      <w:pPr>
        <w:ind w:left="2160" w:hanging="180"/>
      </w:pPr>
    </w:lvl>
    <w:lvl w:ilvl="3" w:tplc="78944405" w:tentative="1">
      <w:start w:val="1"/>
      <w:numFmt w:val="decimal"/>
      <w:lvlText w:val="%4."/>
      <w:lvlJc w:val="left"/>
      <w:pPr>
        <w:ind w:left="2880" w:hanging="360"/>
      </w:pPr>
    </w:lvl>
    <w:lvl w:ilvl="4" w:tplc="78944405" w:tentative="1">
      <w:start w:val="1"/>
      <w:numFmt w:val="lowerLetter"/>
      <w:lvlText w:val="%5."/>
      <w:lvlJc w:val="left"/>
      <w:pPr>
        <w:ind w:left="3600" w:hanging="360"/>
      </w:pPr>
    </w:lvl>
    <w:lvl w:ilvl="5" w:tplc="78944405" w:tentative="1">
      <w:start w:val="1"/>
      <w:numFmt w:val="lowerRoman"/>
      <w:lvlText w:val="%6."/>
      <w:lvlJc w:val="right"/>
      <w:pPr>
        <w:ind w:left="4320" w:hanging="180"/>
      </w:pPr>
    </w:lvl>
    <w:lvl w:ilvl="6" w:tplc="78944405" w:tentative="1">
      <w:start w:val="1"/>
      <w:numFmt w:val="decimal"/>
      <w:lvlText w:val="%7."/>
      <w:lvlJc w:val="left"/>
      <w:pPr>
        <w:ind w:left="5040" w:hanging="360"/>
      </w:pPr>
    </w:lvl>
    <w:lvl w:ilvl="7" w:tplc="78944405" w:tentative="1">
      <w:start w:val="1"/>
      <w:numFmt w:val="lowerLetter"/>
      <w:lvlText w:val="%8."/>
      <w:lvlJc w:val="left"/>
      <w:pPr>
        <w:ind w:left="5760" w:hanging="360"/>
      </w:pPr>
    </w:lvl>
    <w:lvl w:ilvl="8" w:tplc="78944405" w:tentative="1">
      <w:start w:val="1"/>
      <w:numFmt w:val="lowerRoman"/>
      <w:lvlText w:val="%9."/>
      <w:lvlJc w:val="right"/>
      <w:pPr>
        <w:ind w:left="6480" w:hanging="180"/>
      </w:pPr>
    </w:lvl>
  </w:abstractNum>
  <w:abstractNum w:abstractNumId="99272159">
    <w:multiLevelType w:val="hybridMultilevel"/>
    <w:lvl w:ilvl="0" w:tplc="30395253">
      <w:start w:val="1"/>
      <w:numFmt w:val="decimal"/>
      <w:lvlText w:val="%1."/>
      <w:lvlJc w:val="left"/>
      <w:pPr>
        <w:ind w:left="720" w:hanging="360"/>
      </w:pPr>
    </w:lvl>
    <w:lvl w:ilvl="1" w:tplc="30395253" w:tentative="1">
      <w:start w:val="1"/>
      <w:numFmt w:val="lowerLetter"/>
      <w:lvlText w:val="%2."/>
      <w:lvlJc w:val="left"/>
      <w:pPr>
        <w:ind w:left="1440" w:hanging="360"/>
      </w:pPr>
    </w:lvl>
    <w:lvl w:ilvl="2" w:tplc="30395253" w:tentative="1">
      <w:start w:val="1"/>
      <w:numFmt w:val="lowerRoman"/>
      <w:lvlText w:val="%3."/>
      <w:lvlJc w:val="right"/>
      <w:pPr>
        <w:ind w:left="2160" w:hanging="180"/>
      </w:pPr>
    </w:lvl>
    <w:lvl w:ilvl="3" w:tplc="30395253" w:tentative="1">
      <w:start w:val="1"/>
      <w:numFmt w:val="decimal"/>
      <w:lvlText w:val="%4."/>
      <w:lvlJc w:val="left"/>
      <w:pPr>
        <w:ind w:left="2880" w:hanging="360"/>
      </w:pPr>
    </w:lvl>
    <w:lvl w:ilvl="4" w:tplc="30395253" w:tentative="1">
      <w:start w:val="1"/>
      <w:numFmt w:val="lowerLetter"/>
      <w:lvlText w:val="%5."/>
      <w:lvlJc w:val="left"/>
      <w:pPr>
        <w:ind w:left="3600" w:hanging="360"/>
      </w:pPr>
    </w:lvl>
    <w:lvl w:ilvl="5" w:tplc="30395253" w:tentative="1">
      <w:start w:val="1"/>
      <w:numFmt w:val="lowerRoman"/>
      <w:lvlText w:val="%6."/>
      <w:lvlJc w:val="right"/>
      <w:pPr>
        <w:ind w:left="4320" w:hanging="180"/>
      </w:pPr>
    </w:lvl>
    <w:lvl w:ilvl="6" w:tplc="30395253" w:tentative="1">
      <w:start w:val="1"/>
      <w:numFmt w:val="decimal"/>
      <w:lvlText w:val="%7."/>
      <w:lvlJc w:val="left"/>
      <w:pPr>
        <w:ind w:left="5040" w:hanging="360"/>
      </w:pPr>
    </w:lvl>
    <w:lvl w:ilvl="7" w:tplc="30395253" w:tentative="1">
      <w:start w:val="1"/>
      <w:numFmt w:val="lowerLetter"/>
      <w:lvlText w:val="%8."/>
      <w:lvlJc w:val="left"/>
      <w:pPr>
        <w:ind w:left="5760" w:hanging="360"/>
      </w:pPr>
    </w:lvl>
    <w:lvl w:ilvl="8" w:tplc="30395253" w:tentative="1">
      <w:start w:val="1"/>
      <w:numFmt w:val="lowerRoman"/>
      <w:lvlText w:val="%9."/>
      <w:lvlJc w:val="right"/>
      <w:pPr>
        <w:ind w:left="6480" w:hanging="180"/>
      </w:pPr>
    </w:lvl>
  </w:abstractNum>
  <w:abstractNum w:abstractNumId="99272158">
    <w:multiLevelType w:val="hybridMultilevel"/>
    <w:lvl w:ilvl="0" w:tplc="61294876">
      <w:start w:val="1"/>
      <w:numFmt w:val="decimal"/>
      <w:lvlText w:val="%1."/>
      <w:lvlJc w:val="left"/>
      <w:pPr>
        <w:ind w:left="720" w:hanging="360"/>
      </w:pPr>
    </w:lvl>
    <w:lvl w:ilvl="1" w:tplc="61294876" w:tentative="1">
      <w:start w:val="1"/>
      <w:numFmt w:val="lowerLetter"/>
      <w:lvlText w:val="%2."/>
      <w:lvlJc w:val="left"/>
      <w:pPr>
        <w:ind w:left="1440" w:hanging="360"/>
      </w:pPr>
    </w:lvl>
    <w:lvl w:ilvl="2" w:tplc="61294876" w:tentative="1">
      <w:start w:val="1"/>
      <w:numFmt w:val="lowerRoman"/>
      <w:lvlText w:val="%3."/>
      <w:lvlJc w:val="right"/>
      <w:pPr>
        <w:ind w:left="2160" w:hanging="180"/>
      </w:pPr>
    </w:lvl>
    <w:lvl w:ilvl="3" w:tplc="61294876" w:tentative="1">
      <w:start w:val="1"/>
      <w:numFmt w:val="decimal"/>
      <w:lvlText w:val="%4."/>
      <w:lvlJc w:val="left"/>
      <w:pPr>
        <w:ind w:left="2880" w:hanging="360"/>
      </w:pPr>
    </w:lvl>
    <w:lvl w:ilvl="4" w:tplc="61294876" w:tentative="1">
      <w:start w:val="1"/>
      <w:numFmt w:val="lowerLetter"/>
      <w:lvlText w:val="%5."/>
      <w:lvlJc w:val="left"/>
      <w:pPr>
        <w:ind w:left="3600" w:hanging="360"/>
      </w:pPr>
    </w:lvl>
    <w:lvl w:ilvl="5" w:tplc="61294876" w:tentative="1">
      <w:start w:val="1"/>
      <w:numFmt w:val="lowerRoman"/>
      <w:lvlText w:val="%6."/>
      <w:lvlJc w:val="right"/>
      <w:pPr>
        <w:ind w:left="4320" w:hanging="180"/>
      </w:pPr>
    </w:lvl>
    <w:lvl w:ilvl="6" w:tplc="61294876" w:tentative="1">
      <w:start w:val="1"/>
      <w:numFmt w:val="decimal"/>
      <w:lvlText w:val="%7."/>
      <w:lvlJc w:val="left"/>
      <w:pPr>
        <w:ind w:left="5040" w:hanging="360"/>
      </w:pPr>
    </w:lvl>
    <w:lvl w:ilvl="7" w:tplc="61294876" w:tentative="1">
      <w:start w:val="1"/>
      <w:numFmt w:val="lowerLetter"/>
      <w:lvlText w:val="%8."/>
      <w:lvlJc w:val="left"/>
      <w:pPr>
        <w:ind w:left="5760" w:hanging="360"/>
      </w:pPr>
    </w:lvl>
    <w:lvl w:ilvl="8" w:tplc="61294876" w:tentative="1">
      <w:start w:val="1"/>
      <w:numFmt w:val="lowerRoman"/>
      <w:lvlText w:val="%9."/>
      <w:lvlJc w:val="right"/>
      <w:pPr>
        <w:ind w:left="6480" w:hanging="180"/>
      </w:pPr>
    </w:lvl>
  </w:abstractNum>
  <w:abstractNum w:abstractNumId="99272157">
    <w:multiLevelType w:val="hybridMultilevel"/>
    <w:lvl w:ilvl="0" w:tplc="45281592">
      <w:start w:val="1"/>
      <w:numFmt w:val="decimal"/>
      <w:lvlText w:val="%1."/>
      <w:lvlJc w:val="left"/>
      <w:pPr>
        <w:ind w:left="720" w:hanging="360"/>
      </w:pPr>
    </w:lvl>
    <w:lvl w:ilvl="1" w:tplc="45281592" w:tentative="1">
      <w:start w:val="1"/>
      <w:numFmt w:val="lowerLetter"/>
      <w:lvlText w:val="%2."/>
      <w:lvlJc w:val="left"/>
      <w:pPr>
        <w:ind w:left="1440" w:hanging="360"/>
      </w:pPr>
    </w:lvl>
    <w:lvl w:ilvl="2" w:tplc="45281592" w:tentative="1">
      <w:start w:val="1"/>
      <w:numFmt w:val="lowerRoman"/>
      <w:lvlText w:val="%3."/>
      <w:lvlJc w:val="right"/>
      <w:pPr>
        <w:ind w:left="2160" w:hanging="180"/>
      </w:pPr>
    </w:lvl>
    <w:lvl w:ilvl="3" w:tplc="45281592" w:tentative="1">
      <w:start w:val="1"/>
      <w:numFmt w:val="decimal"/>
      <w:lvlText w:val="%4."/>
      <w:lvlJc w:val="left"/>
      <w:pPr>
        <w:ind w:left="2880" w:hanging="360"/>
      </w:pPr>
    </w:lvl>
    <w:lvl w:ilvl="4" w:tplc="45281592" w:tentative="1">
      <w:start w:val="1"/>
      <w:numFmt w:val="lowerLetter"/>
      <w:lvlText w:val="%5."/>
      <w:lvlJc w:val="left"/>
      <w:pPr>
        <w:ind w:left="3600" w:hanging="360"/>
      </w:pPr>
    </w:lvl>
    <w:lvl w:ilvl="5" w:tplc="45281592" w:tentative="1">
      <w:start w:val="1"/>
      <w:numFmt w:val="lowerRoman"/>
      <w:lvlText w:val="%6."/>
      <w:lvlJc w:val="right"/>
      <w:pPr>
        <w:ind w:left="4320" w:hanging="180"/>
      </w:pPr>
    </w:lvl>
    <w:lvl w:ilvl="6" w:tplc="45281592" w:tentative="1">
      <w:start w:val="1"/>
      <w:numFmt w:val="decimal"/>
      <w:lvlText w:val="%7."/>
      <w:lvlJc w:val="left"/>
      <w:pPr>
        <w:ind w:left="5040" w:hanging="360"/>
      </w:pPr>
    </w:lvl>
    <w:lvl w:ilvl="7" w:tplc="45281592" w:tentative="1">
      <w:start w:val="1"/>
      <w:numFmt w:val="lowerLetter"/>
      <w:lvlText w:val="%8."/>
      <w:lvlJc w:val="left"/>
      <w:pPr>
        <w:ind w:left="5760" w:hanging="360"/>
      </w:pPr>
    </w:lvl>
    <w:lvl w:ilvl="8" w:tplc="45281592" w:tentative="1">
      <w:start w:val="1"/>
      <w:numFmt w:val="lowerRoman"/>
      <w:lvlText w:val="%9."/>
      <w:lvlJc w:val="right"/>
      <w:pPr>
        <w:ind w:left="6480" w:hanging="180"/>
      </w:pPr>
    </w:lvl>
  </w:abstractNum>
  <w:abstractNum w:abstractNumId="99272156">
    <w:multiLevelType w:val="hybridMultilevel"/>
    <w:lvl w:ilvl="0" w:tplc="68943781">
      <w:start w:val="1"/>
      <w:numFmt w:val="decimal"/>
      <w:lvlText w:val="%1."/>
      <w:lvlJc w:val="left"/>
      <w:pPr>
        <w:ind w:left="720" w:hanging="360"/>
      </w:pPr>
    </w:lvl>
    <w:lvl w:ilvl="1" w:tplc="68943781" w:tentative="1">
      <w:start w:val="1"/>
      <w:numFmt w:val="lowerLetter"/>
      <w:lvlText w:val="%2."/>
      <w:lvlJc w:val="left"/>
      <w:pPr>
        <w:ind w:left="1440" w:hanging="360"/>
      </w:pPr>
    </w:lvl>
    <w:lvl w:ilvl="2" w:tplc="68943781" w:tentative="1">
      <w:start w:val="1"/>
      <w:numFmt w:val="lowerRoman"/>
      <w:lvlText w:val="%3."/>
      <w:lvlJc w:val="right"/>
      <w:pPr>
        <w:ind w:left="2160" w:hanging="180"/>
      </w:pPr>
    </w:lvl>
    <w:lvl w:ilvl="3" w:tplc="68943781" w:tentative="1">
      <w:start w:val="1"/>
      <w:numFmt w:val="decimal"/>
      <w:lvlText w:val="%4."/>
      <w:lvlJc w:val="left"/>
      <w:pPr>
        <w:ind w:left="2880" w:hanging="360"/>
      </w:pPr>
    </w:lvl>
    <w:lvl w:ilvl="4" w:tplc="68943781" w:tentative="1">
      <w:start w:val="1"/>
      <w:numFmt w:val="lowerLetter"/>
      <w:lvlText w:val="%5."/>
      <w:lvlJc w:val="left"/>
      <w:pPr>
        <w:ind w:left="3600" w:hanging="360"/>
      </w:pPr>
    </w:lvl>
    <w:lvl w:ilvl="5" w:tplc="68943781" w:tentative="1">
      <w:start w:val="1"/>
      <w:numFmt w:val="lowerRoman"/>
      <w:lvlText w:val="%6."/>
      <w:lvlJc w:val="right"/>
      <w:pPr>
        <w:ind w:left="4320" w:hanging="180"/>
      </w:pPr>
    </w:lvl>
    <w:lvl w:ilvl="6" w:tplc="68943781" w:tentative="1">
      <w:start w:val="1"/>
      <w:numFmt w:val="decimal"/>
      <w:lvlText w:val="%7."/>
      <w:lvlJc w:val="left"/>
      <w:pPr>
        <w:ind w:left="5040" w:hanging="360"/>
      </w:pPr>
    </w:lvl>
    <w:lvl w:ilvl="7" w:tplc="68943781" w:tentative="1">
      <w:start w:val="1"/>
      <w:numFmt w:val="lowerLetter"/>
      <w:lvlText w:val="%8."/>
      <w:lvlJc w:val="left"/>
      <w:pPr>
        <w:ind w:left="5760" w:hanging="360"/>
      </w:pPr>
    </w:lvl>
    <w:lvl w:ilvl="8" w:tplc="68943781" w:tentative="1">
      <w:start w:val="1"/>
      <w:numFmt w:val="lowerRoman"/>
      <w:lvlText w:val="%9."/>
      <w:lvlJc w:val="right"/>
      <w:pPr>
        <w:ind w:left="6480" w:hanging="180"/>
      </w:pPr>
    </w:lvl>
  </w:abstractNum>
  <w:abstractNum w:abstractNumId="99272155">
    <w:multiLevelType w:val="hybridMultilevel"/>
    <w:lvl w:ilvl="0" w:tplc="94433380">
      <w:start w:val="1"/>
      <w:numFmt w:val="decimal"/>
      <w:lvlText w:val="%1."/>
      <w:lvlJc w:val="left"/>
      <w:pPr>
        <w:ind w:left="720" w:hanging="360"/>
      </w:pPr>
    </w:lvl>
    <w:lvl w:ilvl="1" w:tplc="94433380" w:tentative="1">
      <w:start w:val="1"/>
      <w:numFmt w:val="lowerLetter"/>
      <w:lvlText w:val="%2."/>
      <w:lvlJc w:val="left"/>
      <w:pPr>
        <w:ind w:left="1440" w:hanging="360"/>
      </w:pPr>
    </w:lvl>
    <w:lvl w:ilvl="2" w:tplc="94433380" w:tentative="1">
      <w:start w:val="1"/>
      <w:numFmt w:val="lowerRoman"/>
      <w:lvlText w:val="%3."/>
      <w:lvlJc w:val="right"/>
      <w:pPr>
        <w:ind w:left="2160" w:hanging="180"/>
      </w:pPr>
    </w:lvl>
    <w:lvl w:ilvl="3" w:tplc="94433380" w:tentative="1">
      <w:start w:val="1"/>
      <w:numFmt w:val="decimal"/>
      <w:lvlText w:val="%4."/>
      <w:lvlJc w:val="left"/>
      <w:pPr>
        <w:ind w:left="2880" w:hanging="360"/>
      </w:pPr>
    </w:lvl>
    <w:lvl w:ilvl="4" w:tplc="94433380" w:tentative="1">
      <w:start w:val="1"/>
      <w:numFmt w:val="lowerLetter"/>
      <w:lvlText w:val="%5."/>
      <w:lvlJc w:val="left"/>
      <w:pPr>
        <w:ind w:left="3600" w:hanging="360"/>
      </w:pPr>
    </w:lvl>
    <w:lvl w:ilvl="5" w:tplc="94433380" w:tentative="1">
      <w:start w:val="1"/>
      <w:numFmt w:val="lowerRoman"/>
      <w:lvlText w:val="%6."/>
      <w:lvlJc w:val="right"/>
      <w:pPr>
        <w:ind w:left="4320" w:hanging="180"/>
      </w:pPr>
    </w:lvl>
    <w:lvl w:ilvl="6" w:tplc="94433380" w:tentative="1">
      <w:start w:val="1"/>
      <w:numFmt w:val="decimal"/>
      <w:lvlText w:val="%7."/>
      <w:lvlJc w:val="left"/>
      <w:pPr>
        <w:ind w:left="5040" w:hanging="360"/>
      </w:pPr>
    </w:lvl>
    <w:lvl w:ilvl="7" w:tplc="94433380" w:tentative="1">
      <w:start w:val="1"/>
      <w:numFmt w:val="lowerLetter"/>
      <w:lvlText w:val="%8."/>
      <w:lvlJc w:val="left"/>
      <w:pPr>
        <w:ind w:left="5760" w:hanging="360"/>
      </w:pPr>
    </w:lvl>
    <w:lvl w:ilvl="8" w:tplc="94433380" w:tentative="1">
      <w:start w:val="1"/>
      <w:numFmt w:val="lowerRoman"/>
      <w:lvlText w:val="%9."/>
      <w:lvlJc w:val="right"/>
      <w:pPr>
        <w:ind w:left="6480" w:hanging="180"/>
      </w:pPr>
    </w:lvl>
  </w:abstractNum>
  <w:abstractNum w:abstractNumId="99272154">
    <w:multiLevelType w:val="hybridMultilevel"/>
    <w:lvl w:ilvl="0" w:tplc="56938577">
      <w:start w:val="1"/>
      <w:numFmt w:val="decimal"/>
      <w:lvlText w:val="%1."/>
      <w:lvlJc w:val="left"/>
      <w:pPr>
        <w:ind w:left="720" w:hanging="360"/>
      </w:pPr>
    </w:lvl>
    <w:lvl w:ilvl="1" w:tplc="56938577" w:tentative="1">
      <w:start w:val="1"/>
      <w:numFmt w:val="lowerLetter"/>
      <w:lvlText w:val="%2."/>
      <w:lvlJc w:val="left"/>
      <w:pPr>
        <w:ind w:left="1440" w:hanging="360"/>
      </w:pPr>
    </w:lvl>
    <w:lvl w:ilvl="2" w:tplc="56938577" w:tentative="1">
      <w:start w:val="1"/>
      <w:numFmt w:val="lowerRoman"/>
      <w:lvlText w:val="%3."/>
      <w:lvlJc w:val="right"/>
      <w:pPr>
        <w:ind w:left="2160" w:hanging="180"/>
      </w:pPr>
    </w:lvl>
    <w:lvl w:ilvl="3" w:tplc="56938577" w:tentative="1">
      <w:start w:val="1"/>
      <w:numFmt w:val="decimal"/>
      <w:lvlText w:val="%4."/>
      <w:lvlJc w:val="left"/>
      <w:pPr>
        <w:ind w:left="2880" w:hanging="360"/>
      </w:pPr>
    </w:lvl>
    <w:lvl w:ilvl="4" w:tplc="56938577" w:tentative="1">
      <w:start w:val="1"/>
      <w:numFmt w:val="lowerLetter"/>
      <w:lvlText w:val="%5."/>
      <w:lvlJc w:val="left"/>
      <w:pPr>
        <w:ind w:left="3600" w:hanging="360"/>
      </w:pPr>
    </w:lvl>
    <w:lvl w:ilvl="5" w:tplc="56938577" w:tentative="1">
      <w:start w:val="1"/>
      <w:numFmt w:val="lowerRoman"/>
      <w:lvlText w:val="%6."/>
      <w:lvlJc w:val="right"/>
      <w:pPr>
        <w:ind w:left="4320" w:hanging="180"/>
      </w:pPr>
    </w:lvl>
    <w:lvl w:ilvl="6" w:tplc="56938577" w:tentative="1">
      <w:start w:val="1"/>
      <w:numFmt w:val="decimal"/>
      <w:lvlText w:val="%7."/>
      <w:lvlJc w:val="left"/>
      <w:pPr>
        <w:ind w:left="5040" w:hanging="360"/>
      </w:pPr>
    </w:lvl>
    <w:lvl w:ilvl="7" w:tplc="56938577" w:tentative="1">
      <w:start w:val="1"/>
      <w:numFmt w:val="lowerLetter"/>
      <w:lvlText w:val="%8."/>
      <w:lvlJc w:val="left"/>
      <w:pPr>
        <w:ind w:left="5760" w:hanging="360"/>
      </w:pPr>
    </w:lvl>
    <w:lvl w:ilvl="8" w:tplc="56938577" w:tentative="1">
      <w:start w:val="1"/>
      <w:numFmt w:val="lowerRoman"/>
      <w:lvlText w:val="%9."/>
      <w:lvlJc w:val="right"/>
      <w:pPr>
        <w:ind w:left="6480" w:hanging="180"/>
      </w:pPr>
    </w:lvl>
  </w:abstractNum>
  <w:abstractNum w:abstractNumId="99272153">
    <w:multiLevelType w:val="hybridMultilevel"/>
    <w:lvl w:ilvl="0" w:tplc="16275976">
      <w:start w:val="1"/>
      <w:numFmt w:val="decimal"/>
      <w:lvlText w:val="%1."/>
      <w:lvlJc w:val="left"/>
      <w:pPr>
        <w:ind w:left="720" w:hanging="360"/>
      </w:pPr>
    </w:lvl>
    <w:lvl w:ilvl="1" w:tplc="16275976" w:tentative="1">
      <w:start w:val="1"/>
      <w:numFmt w:val="lowerLetter"/>
      <w:lvlText w:val="%2."/>
      <w:lvlJc w:val="left"/>
      <w:pPr>
        <w:ind w:left="1440" w:hanging="360"/>
      </w:pPr>
    </w:lvl>
    <w:lvl w:ilvl="2" w:tplc="16275976" w:tentative="1">
      <w:start w:val="1"/>
      <w:numFmt w:val="lowerRoman"/>
      <w:lvlText w:val="%3."/>
      <w:lvlJc w:val="right"/>
      <w:pPr>
        <w:ind w:left="2160" w:hanging="180"/>
      </w:pPr>
    </w:lvl>
    <w:lvl w:ilvl="3" w:tplc="16275976" w:tentative="1">
      <w:start w:val="1"/>
      <w:numFmt w:val="decimal"/>
      <w:lvlText w:val="%4."/>
      <w:lvlJc w:val="left"/>
      <w:pPr>
        <w:ind w:left="2880" w:hanging="360"/>
      </w:pPr>
    </w:lvl>
    <w:lvl w:ilvl="4" w:tplc="16275976" w:tentative="1">
      <w:start w:val="1"/>
      <w:numFmt w:val="lowerLetter"/>
      <w:lvlText w:val="%5."/>
      <w:lvlJc w:val="left"/>
      <w:pPr>
        <w:ind w:left="3600" w:hanging="360"/>
      </w:pPr>
    </w:lvl>
    <w:lvl w:ilvl="5" w:tplc="16275976" w:tentative="1">
      <w:start w:val="1"/>
      <w:numFmt w:val="lowerRoman"/>
      <w:lvlText w:val="%6."/>
      <w:lvlJc w:val="right"/>
      <w:pPr>
        <w:ind w:left="4320" w:hanging="180"/>
      </w:pPr>
    </w:lvl>
    <w:lvl w:ilvl="6" w:tplc="16275976" w:tentative="1">
      <w:start w:val="1"/>
      <w:numFmt w:val="decimal"/>
      <w:lvlText w:val="%7."/>
      <w:lvlJc w:val="left"/>
      <w:pPr>
        <w:ind w:left="5040" w:hanging="360"/>
      </w:pPr>
    </w:lvl>
    <w:lvl w:ilvl="7" w:tplc="16275976" w:tentative="1">
      <w:start w:val="1"/>
      <w:numFmt w:val="lowerLetter"/>
      <w:lvlText w:val="%8."/>
      <w:lvlJc w:val="left"/>
      <w:pPr>
        <w:ind w:left="5760" w:hanging="360"/>
      </w:pPr>
    </w:lvl>
    <w:lvl w:ilvl="8" w:tplc="16275976" w:tentative="1">
      <w:start w:val="1"/>
      <w:numFmt w:val="lowerRoman"/>
      <w:lvlText w:val="%9."/>
      <w:lvlJc w:val="right"/>
      <w:pPr>
        <w:ind w:left="6480" w:hanging="180"/>
      </w:pPr>
    </w:lvl>
  </w:abstractNum>
  <w:abstractNum w:abstractNumId="99272152">
    <w:multiLevelType w:val="hybridMultilevel"/>
    <w:lvl w:ilvl="0" w:tplc="26352212">
      <w:start w:val="1"/>
      <w:numFmt w:val="decimal"/>
      <w:lvlText w:val="%1."/>
      <w:lvlJc w:val="left"/>
      <w:pPr>
        <w:ind w:left="720" w:hanging="360"/>
      </w:pPr>
    </w:lvl>
    <w:lvl w:ilvl="1" w:tplc="26352212" w:tentative="1">
      <w:start w:val="1"/>
      <w:numFmt w:val="lowerLetter"/>
      <w:lvlText w:val="%2."/>
      <w:lvlJc w:val="left"/>
      <w:pPr>
        <w:ind w:left="1440" w:hanging="360"/>
      </w:pPr>
    </w:lvl>
    <w:lvl w:ilvl="2" w:tplc="26352212" w:tentative="1">
      <w:start w:val="1"/>
      <w:numFmt w:val="lowerRoman"/>
      <w:lvlText w:val="%3."/>
      <w:lvlJc w:val="right"/>
      <w:pPr>
        <w:ind w:left="2160" w:hanging="180"/>
      </w:pPr>
    </w:lvl>
    <w:lvl w:ilvl="3" w:tplc="26352212" w:tentative="1">
      <w:start w:val="1"/>
      <w:numFmt w:val="decimal"/>
      <w:lvlText w:val="%4."/>
      <w:lvlJc w:val="left"/>
      <w:pPr>
        <w:ind w:left="2880" w:hanging="360"/>
      </w:pPr>
    </w:lvl>
    <w:lvl w:ilvl="4" w:tplc="26352212" w:tentative="1">
      <w:start w:val="1"/>
      <w:numFmt w:val="lowerLetter"/>
      <w:lvlText w:val="%5."/>
      <w:lvlJc w:val="left"/>
      <w:pPr>
        <w:ind w:left="3600" w:hanging="360"/>
      </w:pPr>
    </w:lvl>
    <w:lvl w:ilvl="5" w:tplc="26352212" w:tentative="1">
      <w:start w:val="1"/>
      <w:numFmt w:val="lowerRoman"/>
      <w:lvlText w:val="%6."/>
      <w:lvlJc w:val="right"/>
      <w:pPr>
        <w:ind w:left="4320" w:hanging="180"/>
      </w:pPr>
    </w:lvl>
    <w:lvl w:ilvl="6" w:tplc="26352212" w:tentative="1">
      <w:start w:val="1"/>
      <w:numFmt w:val="decimal"/>
      <w:lvlText w:val="%7."/>
      <w:lvlJc w:val="left"/>
      <w:pPr>
        <w:ind w:left="5040" w:hanging="360"/>
      </w:pPr>
    </w:lvl>
    <w:lvl w:ilvl="7" w:tplc="26352212" w:tentative="1">
      <w:start w:val="1"/>
      <w:numFmt w:val="lowerLetter"/>
      <w:lvlText w:val="%8."/>
      <w:lvlJc w:val="left"/>
      <w:pPr>
        <w:ind w:left="5760" w:hanging="360"/>
      </w:pPr>
    </w:lvl>
    <w:lvl w:ilvl="8" w:tplc="26352212" w:tentative="1">
      <w:start w:val="1"/>
      <w:numFmt w:val="lowerRoman"/>
      <w:lvlText w:val="%9."/>
      <w:lvlJc w:val="right"/>
      <w:pPr>
        <w:ind w:left="6480" w:hanging="180"/>
      </w:pPr>
    </w:lvl>
  </w:abstractNum>
  <w:abstractNum w:abstractNumId="99272151">
    <w:multiLevelType w:val="hybridMultilevel"/>
    <w:lvl w:ilvl="0" w:tplc="58385167">
      <w:start w:val="1"/>
      <w:numFmt w:val="decimal"/>
      <w:lvlText w:val="%1."/>
      <w:lvlJc w:val="left"/>
      <w:pPr>
        <w:ind w:left="720" w:hanging="360"/>
      </w:pPr>
    </w:lvl>
    <w:lvl w:ilvl="1" w:tplc="58385167" w:tentative="1">
      <w:start w:val="1"/>
      <w:numFmt w:val="lowerLetter"/>
      <w:lvlText w:val="%2."/>
      <w:lvlJc w:val="left"/>
      <w:pPr>
        <w:ind w:left="1440" w:hanging="360"/>
      </w:pPr>
    </w:lvl>
    <w:lvl w:ilvl="2" w:tplc="58385167" w:tentative="1">
      <w:start w:val="1"/>
      <w:numFmt w:val="lowerRoman"/>
      <w:lvlText w:val="%3."/>
      <w:lvlJc w:val="right"/>
      <w:pPr>
        <w:ind w:left="2160" w:hanging="180"/>
      </w:pPr>
    </w:lvl>
    <w:lvl w:ilvl="3" w:tplc="58385167" w:tentative="1">
      <w:start w:val="1"/>
      <w:numFmt w:val="decimal"/>
      <w:lvlText w:val="%4."/>
      <w:lvlJc w:val="left"/>
      <w:pPr>
        <w:ind w:left="2880" w:hanging="360"/>
      </w:pPr>
    </w:lvl>
    <w:lvl w:ilvl="4" w:tplc="58385167" w:tentative="1">
      <w:start w:val="1"/>
      <w:numFmt w:val="lowerLetter"/>
      <w:lvlText w:val="%5."/>
      <w:lvlJc w:val="left"/>
      <w:pPr>
        <w:ind w:left="3600" w:hanging="360"/>
      </w:pPr>
    </w:lvl>
    <w:lvl w:ilvl="5" w:tplc="58385167" w:tentative="1">
      <w:start w:val="1"/>
      <w:numFmt w:val="lowerRoman"/>
      <w:lvlText w:val="%6."/>
      <w:lvlJc w:val="right"/>
      <w:pPr>
        <w:ind w:left="4320" w:hanging="180"/>
      </w:pPr>
    </w:lvl>
    <w:lvl w:ilvl="6" w:tplc="58385167" w:tentative="1">
      <w:start w:val="1"/>
      <w:numFmt w:val="decimal"/>
      <w:lvlText w:val="%7."/>
      <w:lvlJc w:val="left"/>
      <w:pPr>
        <w:ind w:left="5040" w:hanging="360"/>
      </w:pPr>
    </w:lvl>
    <w:lvl w:ilvl="7" w:tplc="58385167" w:tentative="1">
      <w:start w:val="1"/>
      <w:numFmt w:val="lowerLetter"/>
      <w:lvlText w:val="%8."/>
      <w:lvlJc w:val="left"/>
      <w:pPr>
        <w:ind w:left="5760" w:hanging="360"/>
      </w:pPr>
    </w:lvl>
    <w:lvl w:ilvl="8" w:tplc="58385167" w:tentative="1">
      <w:start w:val="1"/>
      <w:numFmt w:val="lowerRoman"/>
      <w:lvlText w:val="%9."/>
      <w:lvlJc w:val="right"/>
      <w:pPr>
        <w:ind w:left="6480" w:hanging="180"/>
      </w:pPr>
    </w:lvl>
  </w:abstractNum>
  <w:abstractNum w:abstractNumId="99272150">
    <w:multiLevelType w:val="hybridMultilevel"/>
    <w:lvl w:ilvl="0" w:tplc="97045099">
      <w:start w:val="1"/>
      <w:numFmt w:val="decimal"/>
      <w:lvlText w:val="%1."/>
      <w:lvlJc w:val="left"/>
      <w:pPr>
        <w:ind w:left="720" w:hanging="360"/>
      </w:pPr>
    </w:lvl>
    <w:lvl w:ilvl="1" w:tplc="97045099" w:tentative="1">
      <w:start w:val="1"/>
      <w:numFmt w:val="lowerLetter"/>
      <w:lvlText w:val="%2."/>
      <w:lvlJc w:val="left"/>
      <w:pPr>
        <w:ind w:left="1440" w:hanging="360"/>
      </w:pPr>
    </w:lvl>
    <w:lvl w:ilvl="2" w:tplc="97045099" w:tentative="1">
      <w:start w:val="1"/>
      <w:numFmt w:val="lowerRoman"/>
      <w:lvlText w:val="%3."/>
      <w:lvlJc w:val="right"/>
      <w:pPr>
        <w:ind w:left="2160" w:hanging="180"/>
      </w:pPr>
    </w:lvl>
    <w:lvl w:ilvl="3" w:tplc="97045099" w:tentative="1">
      <w:start w:val="1"/>
      <w:numFmt w:val="decimal"/>
      <w:lvlText w:val="%4."/>
      <w:lvlJc w:val="left"/>
      <w:pPr>
        <w:ind w:left="2880" w:hanging="360"/>
      </w:pPr>
    </w:lvl>
    <w:lvl w:ilvl="4" w:tplc="97045099" w:tentative="1">
      <w:start w:val="1"/>
      <w:numFmt w:val="lowerLetter"/>
      <w:lvlText w:val="%5."/>
      <w:lvlJc w:val="left"/>
      <w:pPr>
        <w:ind w:left="3600" w:hanging="360"/>
      </w:pPr>
    </w:lvl>
    <w:lvl w:ilvl="5" w:tplc="97045099" w:tentative="1">
      <w:start w:val="1"/>
      <w:numFmt w:val="lowerRoman"/>
      <w:lvlText w:val="%6."/>
      <w:lvlJc w:val="right"/>
      <w:pPr>
        <w:ind w:left="4320" w:hanging="180"/>
      </w:pPr>
    </w:lvl>
    <w:lvl w:ilvl="6" w:tplc="97045099" w:tentative="1">
      <w:start w:val="1"/>
      <w:numFmt w:val="decimal"/>
      <w:lvlText w:val="%7."/>
      <w:lvlJc w:val="left"/>
      <w:pPr>
        <w:ind w:left="5040" w:hanging="360"/>
      </w:pPr>
    </w:lvl>
    <w:lvl w:ilvl="7" w:tplc="97045099" w:tentative="1">
      <w:start w:val="1"/>
      <w:numFmt w:val="lowerLetter"/>
      <w:lvlText w:val="%8."/>
      <w:lvlJc w:val="left"/>
      <w:pPr>
        <w:ind w:left="5760" w:hanging="360"/>
      </w:pPr>
    </w:lvl>
    <w:lvl w:ilvl="8" w:tplc="97045099" w:tentative="1">
      <w:start w:val="1"/>
      <w:numFmt w:val="lowerRoman"/>
      <w:lvlText w:val="%9."/>
      <w:lvlJc w:val="right"/>
      <w:pPr>
        <w:ind w:left="6480" w:hanging="180"/>
      </w:pPr>
    </w:lvl>
  </w:abstractNum>
  <w:abstractNum w:abstractNumId="99272149">
    <w:multiLevelType w:val="hybridMultilevel"/>
    <w:lvl w:ilvl="0" w:tplc="88454644">
      <w:start w:val="1"/>
      <w:numFmt w:val="decimal"/>
      <w:lvlText w:val="%1."/>
      <w:lvlJc w:val="left"/>
      <w:pPr>
        <w:ind w:left="720" w:hanging="360"/>
      </w:pPr>
    </w:lvl>
    <w:lvl w:ilvl="1" w:tplc="88454644" w:tentative="1">
      <w:start w:val="1"/>
      <w:numFmt w:val="lowerLetter"/>
      <w:lvlText w:val="%2."/>
      <w:lvlJc w:val="left"/>
      <w:pPr>
        <w:ind w:left="1440" w:hanging="360"/>
      </w:pPr>
    </w:lvl>
    <w:lvl w:ilvl="2" w:tplc="88454644" w:tentative="1">
      <w:start w:val="1"/>
      <w:numFmt w:val="lowerRoman"/>
      <w:lvlText w:val="%3."/>
      <w:lvlJc w:val="right"/>
      <w:pPr>
        <w:ind w:left="2160" w:hanging="180"/>
      </w:pPr>
    </w:lvl>
    <w:lvl w:ilvl="3" w:tplc="88454644" w:tentative="1">
      <w:start w:val="1"/>
      <w:numFmt w:val="decimal"/>
      <w:lvlText w:val="%4."/>
      <w:lvlJc w:val="left"/>
      <w:pPr>
        <w:ind w:left="2880" w:hanging="360"/>
      </w:pPr>
    </w:lvl>
    <w:lvl w:ilvl="4" w:tplc="88454644" w:tentative="1">
      <w:start w:val="1"/>
      <w:numFmt w:val="lowerLetter"/>
      <w:lvlText w:val="%5."/>
      <w:lvlJc w:val="left"/>
      <w:pPr>
        <w:ind w:left="3600" w:hanging="360"/>
      </w:pPr>
    </w:lvl>
    <w:lvl w:ilvl="5" w:tplc="88454644" w:tentative="1">
      <w:start w:val="1"/>
      <w:numFmt w:val="lowerRoman"/>
      <w:lvlText w:val="%6."/>
      <w:lvlJc w:val="right"/>
      <w:pPr>
        <w:ind w:left="4320" w:hanging="180"/>
      </w:pPr>
    </w:lvl>
    <w:lvl w:ilvl="6" w:tplc="88454644" w:tentative="1">
      <w:start w:val="1"/>
      <w:numFmt w:val="decimal"/>
      <w:lvlText w:val="%7."/>
      <w:lvlJc w:val="left"/>
      <w:pPr>
        <w:ind w:left="5040" w:hanging="360"/>
      </w:pPr>
    </w:lvl>
    <w:lvl w:ilvl="7" w:tplc="88454644" w:tentative="1">
      <w:start w:val="1"/>
      <w:numFmt w:val="lowerLetter"/>
      <w:lvlText w:val="%8."/>
      <w:lvlJc w:val="left"/>
      <w:pPr>
        <w:ind w:left="5760" w:hanging="360"/>
      </w:pPr>
    </w:lvl>
    <w:lvl w:ilvl="8" w:tplc="88454644" w:tentative="1">
      <w:start w:val="1"/>
      <w:numFmt w:val="lowerRoman"/>
      <w:lvlText w:val="%9."/>
      <w:lvlJc w:val="right"/>
      <w:pPr>
        <w:ind w:left="6480" w:hanging="180"/>
      </w:pPr>
    </w:lvl>
  </w:abstractNum>
  <w:abstractNum w:abstractNumId="99272148">
    <w:multiLevelType w:val="hybridMultilevel"/>
    <w:lvl w:ilvl="0" w:tplc="58607170">
      <w:start w:val="1"/>
      <w:numFmt w:val="decimal"/>
      <w:lvlText w:val="%1."/>
      <w:lvlJc w:val="left"/>
      <w:pPr>
        <w:ind w:left="720" w:hanging="360"/>
      </w:pPr>
    </w:lvl>
    <w:lvl w:ilvl="1" w:tplc="58607170" w:tentative="1">
      <w:start w:val="1"/>
      <w:numFmt w:val="lowerLetter"/>
      <w:lvlText w:val="%2."/>
      <w:lvlJc w:val="left"/>
      <w:pPr>
        <w:ind w:left="1440" w:hanging="360"/>
      </w:pPr>
    </w:lvl>
    <w:lvl w:ilvl="2" w:tplc="58607170" w:tentative="1">
      <w:start w:val="1"/>
      <w:numFmt w:val="lowerRoman"/>
      <w:lvlText w:val="%3."/>
      <w:lvlJc w:val="right"/>
      <w:pPr>
        <w:ind w:left="2160" w:hanging="180"/>
      </w:pPr>
    </w:lvl>
    <w:lvl w:ilvl="3" w:tplc="58607170" w:tentative="1">
      <w:start w:val="1"/>
      <w:numFmt w:val="decimal"/>
      <w:lvlText w:val="%4."/>
      <w:lvlJc w:val="left"/>
      <w:pPr>
        <w:ind w:left="2880" w:hanging="360"/>
      </w:pPr>
    </w:lvl>
    <w:lvl w:ilvl="4" w:tplc="58607170" w:tentative="1">
      <w:start w:val="1"/>
      <w:numFmt w:val="lowerLetter"/>
      <w:lvlText w:val="%5."/>
      <w:lvlJc w:val="left"/>
      <w:pPr>
        <w:ind w:left="3600" w:hanging="360"/>
      </w:pPr>
    </w:lvl>
    <w:lvl w:ilvl="5" w:tplc="58607170" w:tentative="1">
      <w:start w:val="1"/>
      <w:numFmt w:val="lowerRoman"/>
      <w:lvlText w:val="%6."/>
      <w:lvlJc w:val="right"/>
      <w:pPr>
        <w:ind w:left="4320" w:hanging="180"/>
      </w:pPr>
    </w:lvl>
    <w:lvl w:ilvl="6" w:tplc="58607170" w:tentative="1">
      <w:start w:val="1"/>
      <w:numFmt w:val="decimal"/>
      <w:lvlText w:val="%7."/>
      <w:lvlJc w:val="left"/>
      <w:pPr>
        <w:ind w:left="5040" w:hanging="360"/>
      </w:pPr>
    </w:lvl>
    <w:lvl w:ilvl="7" w:tplc="58607170" w:tentative="1">
      <w:start w:val="1"/>
      <w:numFmt w:val="lowerLetter"/>
      <w:lvlText w:val="%8."/>
      <w:lvlJc w:val="left"/>
      <w:pPr>
        <w:ind w:left="5760" w:hanging="360"/>
      </w:pPr>
    </w:lvl>
    <w:lvl w:ilvl="8" w:tplc="58607170" w:tentative="1">
      <w:start w:val="1"/>
      <w:numFmt w:val="lowerRoman"/>
      <w:lvlText w:val="%9."/>
      <w:lvlJc w:val="right"/>
      <w:pPr>
        <w:ind w:left="6480" w:hanging="180"/>
      </w:pPr>
    </w:lvl>
  </w:abstractNum>
  <w:abstractNum w:abstractNumId="99272147">
    <w:multiLevelType w:val="hybridMultilevel"/>
    <w:lvl w:ilvl="0" w:tplc="67772207">
      <w:start w:val="1"/>
      <w:numFmt w:val="decimal"/>
      <w:lvlText w:val="%1."/>
      <w:lvlJc w:val="left"/>
      <w:pPr>
        <w:ind w:left="720" w:hanging="360"/>
      </w:pPr>
    </w:lvl>
    <w:lvl w:ilvl="1" w:tplc="67772207" w:tentative="1">
      <w:start w:val="1"/>
      <w:numFmt w:val="lowerLetter"/>
      <w:lvlText w:val="%2."/>
      <w:lvlJc w:val="left"/>
      <w:pPr>
        <w:ind w:left="1440" w:hanging="360"/>
      </w:pPr>
    </w:lvl>
    <w:lvl w:ilvl="2" w:tplc="67772207" w:tentative="1">
      <w:start w:val="1"/>
      <w:numFmt w:val="lowerRoman"/>
      <w:lvlText w:val="%3."/>
      <w:lvlJc w:val="right"/>
      <w:pPr>
        <w:ind w:left="2160" w:hanging="180"/>
      </w:pPr>
    </w:lvl>
    <w:lvl w:ilvl="3" w:tplc="67772207" w:tentative="1">
      <w:start w:val="1"/>
      <w:numFmt w:val="decimal"/>
      <w:lvlText w:val="%4."/>
      <w:lvlJc w:val="left"/>
      <w:pPr>
        <w:ind w:left="2880" w:hanging="360"/>
      </w:pPr>
    </w:lvl>
    <w:lvl w:ilvl="4" w:tplc="67772207" w:tentative="1">
      <w:start w:val="1"/>
      <w:numFmt w:val="lowerLetter"/>
      <w:lvlText w:val="%5."/>
      <w:lvlJc w:val="left"/>
      <w:pPr>
        <w:ind w:left="3600" w:hanging="360"/>
      </w:pPr>
    </w:lvl>
    <w:lvl w:ilvl="5" w:tplc="67772207" w:tentative="1">
      <w:start w:val="1"/>
      <w:numFmt w:val="lowerRoman"/>
      <w:lvlText w:val="%6."/>
      <w:lvlJc w:val="right"/>
      <w:pPr>
        <w:ind w:left="4320" w:hanging="180"/>
      </w:pPr>
    </w:lvl>
    <w:lvl w:ilvl="6" w:tplc="67772207" w:tentative="1">
      <w:start w:val="1"/>
      <w:numFmt w:val="decimal"/>
      <w:lvlText w:val="%7."/>
      <w:lvlJc w:val="left"/>
      <w:pPr>
        <w:ind w:left="5040" w:hanging="360"/>
      </w:pPr>
    </w:lvl>
    <w:lvl w:ilvl="7" w:tplc="67772207" w:tentative="1">
      <w:start w:val="1"/>
      <w:numFmt w:val="lowerLetter"/>
      <w:lvlText w:val="%8."/>
      <w:lvlJc w:val="left"/>
      <w:pPr>
        <w:ind w:left="5760" w:hanging="360"/>
      </w:pPr>
    </w:lvl>
    <w:lvl w:ilvl="8" w:tplc="67772207" w:tentative="1">
      <w:start w:val="1"/>
      <w:numFmt w:val="lowerRoman"/>
      <w:lvlText w:val="%9."/>
      <w:lvlJc w:val="right"/>
      <w:pPr>
        <w:ind w:left="6480" w:hanging="180"/>
      </w:pPr>
    </w:lvl>
  </w:abstractNum>
  <w:abstractNum w:abstractNumId="99272146">
    <w:multiLevelType w:val="hybridMultilevel"/>
    <w:lvl w:ilvl="0" w:tplc="59542116">
      <w:start w:val="1"/>
      <w:numFmt w:val="decimal"/>
      <w:lvlText w:val="%1."/>
      <w:lvlJc w:val="left"/>
      <w:pPr>
        <w:ind w:left="720" w:hanging="360"/>
      </w:pPr>
    </w:lvl>
    <w:lvl w:ilvl="1" w:tplc="59542116" w:tentative="1">
      <w:start w:val="1"/>
      <w:numFmt w:val="lowerLetter"/>
      <w:lvlText w:val="%2."/>
      <w:lvlJc w:val="left"/>
      <w:pPr>
        <w:ind w:left="1440" w:hanging="360"/>
      </w:pPr>
    </w:lvl>
    <w:lvl w:ilvl="2" w:tplc="59542116" w:tentative="1">
      <w:start w:val="1"/>
      <w:numFmt w:val="lowerRoman"/>
      <w:lvlText w:val="%3."/>
      <w:lvlJc w:val="right"/>
      <w:pPr>
        <w:ind w:left="2160" w:hanging="180"/>
      </w:pPr>
    </w:lvl>
    <w:lvl w:ilvl="3" w:tplc="59542116" w:tentative="1">
      <w:start w:val="1"/>
      <w:numFmt w:val="decimal"/>
      <w:lvlText w:val="%4."/>
      <w:lvlJc w:val="left"/>
      <w:pPr>
        <w:ind w:left="2880" w:hanging="360"/>
      </w:pPr>
    </w:lvl>
    <w:lvl w:ilvl="4" w:tplc="59542116" w:tentative="1">
      <w:start w:val="1"/>
      <w:numFmt w:val="lowerLetter"/>
      <w:lvlText w:val="%5."/>
      <w:lvlJc w:val="left"/>
      <w:pPr>
        <w:ind w:left="3600" w:hanging="360"/>
      </w:pPr>
    </w:lvl>
    <w:lvl w:ilvl="5" w:tplc="59542116" w:tentative="1">
      <w:start w:val="1"/>
      <w:numFmt w:val="lowerRoman"/>
      <w:lvlText w:val="%6."/>
      <w:lvlJc w:val="right"/>
      <w:pPr>
        <w:ind w:left="4320" w:hanging="180"/>
      </w:pPr>
    </w:lvl>
    <w:lvl w:ilvl="6" w:tplc="59542116" w:tentative="1">
      <w:start w:val="1"/>
      <w:numFmt w:val="decimal"/>
      <w:lvlText w:val="%7."/>
      <w:lvlJc w:val="left"/>
      <w:pPr>
        <w:ind w:left="5040" w:hanging="360"/>
      </w:pPr>
    </w:lvl>
    <w:lvl w:ilvl="7" w:tplc="59542116" w:tentative="1">
      <w:start w:val="1"/>
      <w:numFmt w:val="lowerLetter"/>
      <w:lvlText w:val="%8."/>
      <w:lvlJc w:val="left"/>
      <w:pPr>
        <w:ind w:left="5760" w:hanging="360"/>
      </w:pPr>
    </w:lvl>
    <w:lvl w:ilvl="8" w:tplc="59542116" w:tentative="1">
      <w:start w:val="1"/>
      <w:numFmt w:val="lowerRoman"/>
      <w:lvlText w:val="%9."/>
      <w:lvlJc w:val="right"/>
      <w:pPr>
        <w:ind w:left="6480" w:hanging="180"/>
      </w:pPr>
    </w:lvl>
  </w:abstractNum>
  <w:abstractNum w:abstractNumId="99272145">
    <w:multiLevelType w:val="hybridMultilevel"/>
    <w:lvl w:ilvl="0" w:tplc="32145414">
      <w:start w:val="1"/>
      <w:numFmt w:val="decimal"/>
      <w:lvlText w:val="%1."/>
      <w:lvlJc w:val="left"/>
      <w:pPr>
        <w:ind w:left="720" w:hanging="360"/>
      </w:pPr>
    </w:lvl>
    <w:lvl w:ilvl="1" w:tplc="32145414" w:tentative="1">
      <w:start w:val="1"/>
      <w:numFmt w:val="lowerLetter"/>
      <w:lvlText w:val="%2."/>
      <w:lvlJc w:val="left"/>
      <w:pPr>
        <w:ind w:left="1440" w:hanging="360"/>
      </w:pPr>
    </w:lvl>
    <w:lvl w:ilvl="2" w:tplc="32145414" w:tentative="1">
      <w:start w:val="1"/>
      <w:numFmt w:val="lowerRoman"/>
      <w:lvlText w:val="%3."/>
      <w:lvlJc w:val="right"/>
      <w:pPr>
        <w:ind w:left="2160" w:hanging="180"/>
      </w:pPr>
    </w:lvl>
    <w:lvl w:ilvl="3" w:tplc="32145414" w:tentative="1">
      <w:start w:val="1"/>
      <w:numFmt w:val="decimal"/>
      <w:lvlText w:val="%4."/>
      <w:lvlJc w:val="left"/>
      <w:pPr>
        <w:ind w:left="2880" w:hanging="360"/>
      </w:pPr>
    </w:lvl>
    <w:lvl w:ilvl="4" w:tplc="32145414" w:tentative="1">
      <w:start w:val="1"/>
      <w:numFmt w:val="lowerLetter"/>
      <w:lvlText w:val="%5."/>
      <w:lvlJc w:val="left"/>
      <w:pPr>
        <w:ind w:left="3600" w:hanging="360"/>
      </w:pPr>
    </w:lvl>
    <w:lvl w:ilvl="5" w:tplc="32145414" w:tentative="1">
      <w:start w:val="1"/>
      <w:numFmt w:val="lowerRoman"/>
      <w:lvlText w:val="%6."/>
      <w:lvlJc w:val="right"/>
      <w:pPr>
        <w:ind w:left="4320" w:hanging="180"/>
      </w:pPr>
    </w:lvl>
    <w:lvl w:ilvl="6" w:tplc="32145414" w:tentative="1">
      <w:start w:val="1"/>
      <w:numFmt w:val="decimal"/>
      <w:lvlText w:val="%7."/>
      <w:lvlJc w:val="left"/>
      <w:pPr>
        <w:ind w:left="5040" w:hanging="360"/>
      </w:pPr>
    </w:lvl>
    <w:lvl w:ilvl="7" w:tplc="32145414" w:tentative="1">
      <w:start w:val="1"/>
      <w:numFmt w:val="lowerLetter"/>
      <w:lvlText w:val="%8."/>
      <w:lvlJc w:val="left"/>
      <w:pPr>
        <w:ind w:left="5760" w:hanging="360"/>
      </w:pPr>
    </w:lvl>
    <w:lvl w:ilvl="8" w:tplc="32145414" w:tentative="1">
      <w:start w:val="1"/>
      <w:numFmt w:val="lowerRoman"/>
      <w:lvlText w:val="%9."/>
      <w:lvlJc w:val="right"/>
      <w:pPr>
        <w:ind w:left="6480" w:hanging="180"/>
      </w:pPr>
    </w:lvl>
  </w:abstractNum>
  <w:abstractNum w:abstractNumId="99272144">
    <w:multiLevelType w:val="hybridMultilevel"/>
    <w:lvl w:ilvl="0" w:tplc="27046532">
      <w:start w:val="1"/>
      <w:numFmt w:val="decimal"/>
      <w:lvlText w:val="%1."/>
      <w:lvlJc w:val="left"/>
      <w:pPr>
        <w:ind w:left="720" w:hanging="360"/>
      </w:pPr>
    </w:lvl>
    <w:lvl w:ilvl="1" w:tplc="27046532" w:tentative="1">
      <w:start w:val="1"/>
      <w:numFmt w:val="lowerLetter"/>
      <w:lvlText w:val="%2."/>
      <w:lvlJc w:val="left"/>
      <w:pPr>
        <w:ind w:left="1440" w:hanging="360"/>
      </w:pPr>
    </w:lvl>
    <w:lvl w:ilvl="2" w:tplc="27046532" w:tentative="1">
      <w:start w:val="1"/>
      <w:numFmt w:val="lowerRoman"/>
      <w:lvlText w:val="%3."/>
      <w:lvlJc w:val="right"/>
      <w:pPr>
        <w:ind w:left="2160" w:hanging="180"/>
      </w:pPr>
    </w:lvl>
    <w:lvl w:ilvl="3" w:tplc="27046532" w:tentative="1">
      <w:start w:val="1"/>
      <w:numFmt w:val="decimal"/>
      <w:lvlText w:val="%4."/>
      <w:lvlJc w:val="left"/>
      <w:pPr>
        <w:ind w:left="2880" w:hanging="360"/>
      </w:pPr>
    </w:lvl>
    <w:lvl w:ilvl="4" w:tplc="27046532" w:tentative="1">
      <w:start w:val="1"/>
      <w:numFmt w:val="lowerLetter"/>
      <w:lvlText w:val="%5."/>
      <w:lvlJc w:val="left"/>
      <w:pPr>
        <w:ind w:left="3600" w:hanging="360"/>
      </w:pPr>
    </w:lvl>
    <w:lvl w:ilvl="5" w:tplc="27046532" w:tentative="1">
      <w:start w:val="1"/>
      <w:numFmt w:val="lowerRoman"/>
      <w:lvlText w:val="%6."/>
      <w:lvlJc w:val="right"/>
      <w:pPr>
        <w:ind w:left="4320" w:hanging="180"/>
      </w:pPr>
    </w:lvl>
    <w:lvl w:ilvl="6" w:tplc="27046532" w:tentative="1">
      <w:start w:val="1"/>
      <w:numFmt w:val="decimal"/>
      <w:lvlText w:val="%7."/>
      <w:lvlJc w:val="left"/>
      <w:pPr>
        <w:ind w:left="5040" w:hanging="360"/>
      </w:pPr>
    </w:lvl>
    <w:lvl w:ilvl="7" w:tplc="27046532" w:tentative="1">
      <w:start w:val="1"/>
      <w:numFmt w:val="lowerLetter"/>
      <w:lvlText w:val="%8."/>
      <w:lvlJc w:val="left"/>
      <w:pPr>
        <w:ind w:left="5760" w:hanging="360"/>
      </w:pPr>
    </w:lvl>
    <w:lvl w:ilvl="8" w:tplc="27046532" w:tentative="1">
      <w:start w:val="1"/>
      <w:numFmt w:val="lowerRoman"/>
      <w:lvlText w:val="%9."/>
      <w:lvlJc w:val="right"/>
      <w:pPr>
        <w:ind w:left="6480" w:hanging="180"/>
      </w:pPr>
    </w:lvl>
  </w:abstractNum>
  <w:abstractNum w:abstractNumId="99272143">
    <w:multiLevelType w:val="hybridMultilevel"/>
    <w:lvl w:ilvl="0" w:tplc="24850262">
      <w:start w:val="1"/>
      <w:numFmt w:val="decimal"/>
      <w:lvlText w:val="%1."/>
      <w:lvlJc w:val="left"/>
      <w:pPr>
        <w:ind w:left="720" w:hanging="360"/>
      </w:pPr>
    </w:lvl>
    <w:lvl w:ilvl="1" w:tplc="24850262" w:tentative="1">
      <w:start w:val="1"/>
      <w:numFmt w:val="lowerLetter"/>
      <w:lvlText w:val="%2."/>
      <w:lvlJc w:val="left"/>
      <w:pPr>
        <w:ind w:left="1440" w:hanging="360"/>
      </w:pPr>
    </w:lvl>
    <w:lvl w:ilvl="2" w:tplc="24850262" w:tentative="1">
      <w:start w:val="1"/>
      <w:numFmt w:val="lowerRoman"/>
      <w:lvlText w:val="%3."/>
      <w:lvlJc w:val="right"/>
      <w:pPr>
        <w:ind w:left="2160" w:hanging="180"/>
      </w:pPr>
    </w:lvl>
    <w:lvl w:ilvl="3" w:tplc="24850262" w:tentative="1">
      <w:start w:val="1"/>
      <w:numFmt w:val="decimal"/>
      <w:lvlText w:val="%4."/>
      <w:lvlJc w:val="left"/>
      <w:pPr>
        <w:ind w:left="2880" w:hanging="360"/>
      </w:pPr>
    </w:lvl>
    <w:lvl w:ilvl="4" w:tplc="24850262" w:tentative="1">
      <w:start w:val="1"/>
      <w:numFmt w:val="lowerLetter"/>
      <w:lvlText w:val="%5."/>
      <w:lvlJc w:val="left"/>
      <w:pPr>
        <w:ind w:left="3600" w:hanging="360"/>
      </w:pPr>
    </w:lvl>
    <w:lvl w:ilvl="5" w:tplc="24850262" w:tentative="1">
      <w:start w:val="1"/>
      <w:numFmt w:val="lowerRoman"/>
      <w:lvlText w:val="%6."/>
      <w:lvlJc w:val="right"/>
      <w:pPr>
        <w:ind w:left="4320" w:hanging="180"/>
      </w:pPr>
    </w:lvl>
    <w:lvl w:ilvl="6" w:tplc="24850262" w:tentative="1">
      <w:start w:val="1"/>
      <w:numFmt w:val="decimal"/>
      <w:lvlText w:val="%7."/>
      <w:lvlJc w:val="left"/>
      <w:pPr>
        <w:ind w:left="5040" w:hanging="360"/>
      </w:pPr>
    </w:lvl>
    <w:lvl w:ilvl="7" w:tplc="24850262" w:tentative="1">
      <w:start w:val="1"/>
      <w:numFmt w:val="lowerLetter"/>
      <w:lvlText w:val="%8."/>
      <w:lvlJc w:val="left"/>
      <w:pPr>
        <w:ind w:left="5760" w:hanging="360"/>
      </w:pPr>
    </w:lvl>
    <w:lvl w:ilvl="8" w:tplc="24850262" w:tentative="1">
      <w:start w:val="1"/>
      <w:numFmt w:val="lowerRoman"/>
      <w:lvlText w:val="%9."/>
      <w:lvlJc w:val="right"/>
      <w:pPr>
        <w:ind w:left="6480" w:hanging="180"/>
      </w:pPr>
    </w:lvl>
  </w:abstractNum>
  <w:abstractNum w:abstractNumId="99272142">
    <w:multiLevelType w:val="hybridMultilevel"/>
    <w:lvl w:ilvl="0" w:tplc="89625371">
      <w:start w:val="1"/>
      <w:numFmt w:val="decimal"/>
      <w:lvlText w:val="%1."/>
      <w:lvlJc w:val="left"/>
      <w:pPr>
        <w:ind w:left="720" w:hanging="360"/>
      </w:pPr>
    </w:lvl>
    <w:lvl w:ilvl="1" w:tplc="89625371" w:tentative="1">
      <w:start w:val="1"/>
      <w:numFmt w:val="lowerLetter"/>
      <w:lvlText w:val="%2."/>
      <w:lvlJc w:val="left"/>
      <w:pPr>
        <w:ind w:left="1440" w:hanging="360"/>
      </w:pPr>
    </w:lvl>
    <w:lvl w:ilvl="2" w:tplc="89625371" w:tentative="1">
      <w:start w:val="1"/>
      <w:numFmt w:val="lowerRoman"/>
      <w:lvlText w:val="%3."/>
      <w:lvlJc w:val="right"/>
      <w:pPr>
        <w:ind w:left="2160" w:hanging="180"/>
      </w:pPr>
    </w:lvl>
    <w:lvl w:ilvl="3" w:tplc="89625371" w:tentative="1">
      <w:start w:val="1"/>
      <w:numFmt w:val="decimal"/>
      <w:lvlText w:val="%4."/>
      <w:lvlJc w:val="left"/>
      <w:pPr>
        <w:ind w:left="2880" w:hanging="360"/>
      </w:pPr>
    </w:lvl>
    <w:lvl w:ilvl="4" w:tplc="89625371" w:tentative="1">
      <w:start w:val="1"/>
      <w:numFmt w:val="lowerLetter"/>
      <w:lvlText w:val="%5."/>
      <w:lvlJc w:val="left"/>
      <w:pPr>
        <w:ind w:left="3600" w:hanging="360"/>
      </w:pPr>
    </w:lvl>
    <w:lvl w:ilvl="5" w:tplc="89625371" w:tentative="1">
      <w:start w:val="1"/>
      <w:numFmt w:val="lowerRoman"/>
      <w:lvlText w:val="%6."/>
      <w:lvlJc w:val="right"/>
      <w:pPr>
        <w:ind w:left="4320" w:hanging="180"/>
      </w:pPr>
    </w:lvl>
    <w:lvl w:ilvl="6" w:tplc="89625371" w:tentative="1">
      <w:start w:val="1"/>
      <w:numFmt w:val="decimal"/>
      <w:lvlText w:val="%7."/>
      <w:lvlJc w:val="left"/>
      <w:pPr>
        <w:ind w:left="5040" w:hanging="360"/>
      </w:pPr>
    </w:lvl>
    <w:lvl w:ilvl="7" w:tplc="89625371" w:tentative="1">
      <w:start w:val="1"/>
      <w:numFmt w:val="lowerLetter"/>
      <w:lvlText w:val="%8."/>
      <w:lvlJc w:val="left"/>
      <w:pPr>
        <w:ind w:left="5760" w:hanging="360"/>
      </w:pPr>
    </w:lvl>
    <w:lvl w:ilvl="8" w:tplc="89625371" w:tentative="1">
      <w:start w:val="1"/>
      <w:numFmt w:val="lowerRoman"/>
      <w:lvlText w:val="%9."/>
      <w:lvlJc w:val="right"/>
      <w:pPr>
        <w:ind w:left="6480" w:hanging="180"/>
      </w:pPr>
    </w:lvl>
  </w:abstractNum>
  <w:abstractNum w:abstractNumId="99272141">
    <w:multiLevelType w:val="hybridMultilevel"/>
    <w:lvl w:ilvl="0" w:tplc="90595061">
      <w:start w:val="1"/>
      <w:numFmt w:val="decimal"/>
      <w:lvlText w:val="%1."/>
      <w:lvlJc w:val="left"/>
      <w:pPr>
        <w:ind w:left="720" w:hanging="360"/>
      </w:pPr>
    </w:lvl>
    <w:lvl w:ilvl="1" w:tplc="90595061" w:tentative="1">
      <w:start w:val="1"/>
      <w:numFmt w:val="lowerLetter"/>
      <w:lvlText w:val="%2."/>
      <w:lvlJc w:val="left"/>
      <w:pPr>
        <w:ind w:left="1440" w:hanging="360"/>
      </w:pPr>
    </w:lvl>
    <w:lvl w:ilvl="2" w:tplc="90595061" w:tentative="1">
      <w:start w:val="1"/>
      <w:numFmt w:val="lowerRoman"/>
      <w:lvlText w:val="%3."/>
      <w:lvlJc w:val="right"/>
      <w:pPr>
        <w:ind w:left="2160" w:hanging="180"/>
      </w:pPr>
    </w:lvl>
    <w:lvl w:ilvl="3" w:tplc="90595061" w:tentative="1">
      <w:start w:val="1"/>
      <w:numFmt w:val="decimal"/>
      <w:lvlText w:val="%4."/>
      <w:lvlJc w:val="left"/>
      <w:pPr>
        <w:ind w:left="2880" w:hanging="360"/>
      </w:pPr>
    </w:lvl>
    <w:lvl w:ilvl="4" w:tplc="90595061" w:tentative="1">
      <w:start w:val="1"/>
      <w:numFmt w:val="lowerLetter"/>
      <w:lvlText w:val="%5."/>
      <w:lvlJc w:val="left"/>
      <w:pPr>
        <w:ind w:left="3600" w:hanging="360"/>
      </w:pPr>
    </w:lvl>
    <w:lvl w:ilvl="5" w:tplc="90595061" w:tentative="1">
      <w:start w:val="1"/>
      <w:numFmt w:val="lowerRoman"/>
      <w:lvlText w:val="%6."/>
      <w:lvlJc w:val="right"/>
      <w:pPr>
        <w:ind w:left="4320" w:hanging="180"/>
      </w:pPr>
    </w:lvl>
    <w:lvl w:ilvl="6" w:tplc="90595061" w:tentative="1">
      <w:start w:val="1"/>
      <w:numFmt w:val="decimal"/>
      <w:lvlText w:val="%7."/>
      <w:lvlJc w:val="left"/>
      <w:pPr>
        <w:ind w:left="5040" w:hanging="360"/>
      </w:pPr>
    </w:lvl>
    <w:lvl w:ilvl="7" w:tplc="90595061" w:tentative="1">
      <w:start w:val="1"/>
      <w:numFmt w:val="lowerLetter"/>
      <w:lvlText w:val="%8."/>
      <w:lvlJc w:val="left"/>
      <w:pPr>
        <w:ind w:left="5760" w:hanging="360"/>
      </w:pPr>
    </w:lvl>
    <w:lvl w:ilvl="8" w:tplc="90595061" w:tentative="1">
      <w:start w:val="1"/>
      <w:numFmt w:val="lowerRoman"/>
      <w:lvlText w:val="%9."/>
      <w:lvlJc w:val="right"/>
      <w:pPr>
        <w:ind w:left="6480" w:hanging="180"/>
      </w:pPr>
    </w:lvl>
  </w:abstractNum>
  <w:abstractNum w:abstractNumId="99272140">
    <w:multiLevelType w:val="hybridMultilevel"/>
    <w:lvl w:ilvl="0" w:tplc="12786776">
      <w:start w:val="1"/>
      <w:numFmt w:val="decimal"/>
      <w:lvlText w:val="%1."/>
      <w:lvlJc w:val="left"/>
      <w:pPr>
        <w:ind w:left="720" w:hanging="360"/>
      </w:pPr>
    </w:lvl>
    <w:lvl w:ilvl="1" w:tplc="12786776" w:tentative="1">
      <w:start w:val="1"/>
      <w:numFmt w:val="lowerLetter"/>
      <w:lvlText w:val="%2."/>
      <w:lvlJc w:val="left"/>
      <w:pPr>
        <w:ind w:left="1440" w:hanging="360"/>
      </w:pPr>
    </w:lvl>
    <w:lvl w:ilvl="2" w:tplc="12786776" w:tentative="1">
      <w:start w:val="1"/>
      <w:numFmt w:val="lowerRoman"/>
      <w:lvlText w:val="%3."/>
      <w:lvlJc w:val="right"/>
      <w:pPr>
        <w:ind w:left="2160" w:hanging="180"/>
      </w:pPr>
    </w:lvl>
    <w:lvl w:ilvl="3" w:tplc="12786776" w:tentative="1">
      <w:start w:val="1"/>
      <w:numFmt w:val="decimal"/>
      <w:lvlText w:val="%4."/>
      <w:lvlJc w:val="left"/>
      <w:pPr>
        <w:ind w:left="2880" w:hanging="360"/>
      </w:pPr>
    </w:lvl>
    <w:lvl w:ilvl="4" w:tplc="12786776" w:tentative="1">
      <w:start w:val="1"/>
      <w:numFmt w:val="lowerLetter"/>
      <w:lvlText w:val="%5."/>
      <w:lvlJc w:val="left"/>
      <w:pPr>
        <w:ind w:left="3600" w:hanging="360"/>
      </w:pPr>
    </w:lvl>
    <w:lvl w:ilvl="5" w:tplc="12786776" w:tentative="1">
      <w:start w:val="1"/>
      <w:numFmt w:val="lowerRoman"/>
      <w:lvlText w:val="%6."/>
      <w:lvlJc w:val="right"/>
      <w:pPr>
        <w:ind w:left="4320" w:hanging="180"/>
      </w:pPr>
    </w:lvl>
    <w:lvl w:ilvl="6" w:tplc="12786776" w:tentative="1">
      <w:start w:val="1"/>
      <w:numFmt w:val="decimal"/>
      <w:lvlText w:val="%7."/>
      <w:lvlJc w:val="left"/>
      <w:pPr>
        <w:ind w:left="5040" w:hanging="360"/>
      </w:pPr>
    </w:lvl>
    <w:lvl w:ilvl="7" w:tplc="12786776" w:tentative="1">
      <w:start w:val="1"/>
      <w:numFmt w:val="lowerLetter"/>
      <w:lvlText w:val="%8."/>
      <w:lvlJc w:val="left"/>
      <w:pPr>
        <w:ind w:left="5760" w:hanging="360"/>
      </w:pPr>
    </w:lvl>
    <w:lvl w:ilvl="8" w:tplc="12786776" w:tentative="1">
      <w:start w:val="1"/>
      <w:numFmt w:val="lowerRoman"/>
      <w:lvlText w:val="%9."/>
      <w:lvlJc w:val="right"/>
      <w:pPr>
        <w:ind w:left="6480" w:hanging="180"/>
      </w:pPr>
    </w:lvl>
  </w:abstractNum>
  <w:abstractNum w:abstractNumId="99272139">
    <w:multiLevelType w:val="hybridMultilevel"/>
    <w:lvl w:ilvl="0" w:tplc="62102049">
      <w:start w:val="1"/>
      <w:numFmt w:val="decimal"/>
      <w:lvlText w:val="%1."/>
      <w:lvlJc w:val="left"/>
      <w:pPr>
        <w:ind w:left="720" w:hanging="360"/>
      </w:pPr>
    </w:lvl>
    <w:lvl w:ilvl="1" w:tplc="62102049" w:tentative="1">
      <w:start w:val="1"/>
      <w:numFmt w:val="lowerLetter"/>
      <w:lvlText w:val="%2."/>
      <w:lvlJc w:val="left"/>
      <w:pPr>
        <w:ind w:left="1440" w:hanging="360"/>
      </w:pPr>
    </w:lvl>
    <w:lvl w:ilvl="2" w:tplc="62102049" w:tentative="1">
      <w:start w:val="1"/>
      <w:numFmt w:val="lowerRoman"/>
      <w:lvlText w:val="%3."/>
      <w:lvlJc w:val="right"/>
      <w:pPr>
        <w:ind w:left="2160" w:hanging="180"/>
      </w:pPr>
    </w:lvl>
    <w:lvl w:ilvl="3" w:tplc="62102049" w:tentative="1">
      <w:start w:val="1"/>
      <w:numFmt w:val="decimal"/>
      <w:lvlText w:val="%4."/>
      <w:lvlJc w:val="left"/>
      <w:pPr>
        <w:ind w:left="2880" w:hanging="360"/>
      </w:pPr>
    </w:lvl>
    <w:lvl w:ilvl="4" w:tplc="62102049" w:tentative="1">
      <w:start w:val="1"/>
      <w:numFmt w:val="lowerLetter"/>
      <w:lvlText w:val="%5."/>
      <w:lvlJc w:val="left"/>
      <w:pPr>
        <w:ind w:left="3600" w:hanging="360"/>
      </w:pPr>
    </w:lvl>
    <w:lvl w:ilvl="5" w:tplc="62102049" w:tentative="1">
      <w:start w:val="1"/>
      <w:numFmt w:val="lowerRoman"/>
      <w:lvlText w:val="%6."/>
      <w:lvlJc w:val="right"/>
      <w:pPr>
        <w:ind w:left="4320" w:hanging="180"/>
      </w:pPr>
    </w:lvl>
    <w:lvl w:ilvl="6" w:tplc="62102049" w:tentative="1">
      <w:start w:val="1"/>
      <w:numFmt w:val="decimal"/>
      <w:lvlText w:val="%7."/>
      <w:lvlJc w:val="left"/>
      <w:pPr>
        <w:ind w:left="5040" w:hanging="360"/>
      </w:pPr>
    </w:lvl>
    <w:lvl w:ilvl="7" w:tplc="62102049" w:tentative="1">
      <w:start w:val="1"/>
      <w:numFmt w:val="lowerLetter"/>
      <w:lvlText w:val="%8."/>
      <w:lvlJc w:val="left"/>
      <w:pPr>
        <w:ind w:left="5760" w:hanging="360"/>
      </w:pPr>
    </w:lvl>
    <w:lvl w:ilvl="8" w:tplc="62102049" w:tentative="1">
      <w:start w:val="1"/>
      <w:numFmt w:val="lowerRoman"/>
      <w:lvlText w:val="%9."/>
      <w:lvlJc w:val="right"/>
      <w:pPr>
        <w:ind w:left="6480" w:hanging="180"/>
      </w:pPr>
    </w:lvl>
  </w:abstractNum>
  <w:abstractNum w:abstractNumId="99272138">
    <w:multiLevelType w:val="hybridMultilevel"/>
    <w:lvl w:ilvl="0" w:tplc="25379073">
      <w:start w:val="1"/>
      <w:numFmt w:val="decimal"/>
      <w:lvlText w:val="%1."/>
      <w:lvlJc w:val="left"/>
      <w:pPr>
        <w:ind w:left="720" w:hanging="360"/>
      </w:pPr>
    </w:lvl>
    <w:lvl w:ilvl="1" w:tplc="25379073" w:tentative="1">
      <w:start w:val="1"/>
      <w:numFmt w:val="lowerLetter"/>
      <w:lvlText w:val="%2."/>
      <w:lvlJc w:val="left"/>
      <w:pPr>
        <w:ind w:left="1440" w:hanging="360"/>
      </w:pPr>
    </w:lvl>
    <w:lvl w:ilvl="2" w:tplc="25379073" w:tentative="1">
      <w:start w:val="1"/>
      <w:numFmt w:val="lowerRoman"/>
      <w:lvlText w:val="%3."/>
      <w:lvlJc w:val="right"/>
      <w:pPr>
        <w:ind w:left="2160" w:hanging="180"/>
      </w:pPr>
    </w:lvl>
    <w:lvl w:ilvl="3" w:tplc="25379073" w:tentative="1">
      <w:start w:val="1"/>
      <w:numFmt w:val="decimal"/>
      <w:lvlText w:val="%4."/>
      <w:lvlJc w:val="left"/>
      <w:pPr>
        <w:ind w:left="2880" w:hanging="360"/>
      </w:pPr>
    </w:lvl>
    <w:lvl w:ilvl="4" w:tplc="25379073" w:tentative="1">
      <w:start w:val="1"/>
      <w:numFmt w:val="lowerLetter"/>
      <w:lvlText w:val="%5."/>
      <w:lvlJc w:val="left"/>
      <w:pPr>
        <w:ind w:left="3600" w:hanging="360"/>
      </w:pPr>
    </w:lvl>
    <w:lvl w:ilvl="5" w:tplc="25379073" w:tentative="1">
      <w:start w:val="1"/>
      <w:numFmt w:val="lowerRoman"/>
      <w:lvlText w:val="%6."/>
      <w:lvlJc w:val="right"/>
      <w:pPr>
        <w:ind w:left="4320" w:hanging="180"/>
      </w:pPr>
    </w:lvl>
    <w:lvl w:ilvl="6" w:tplc="25379073" w:tentative="1">
      <w:start w:val="1"/>
      <w:numFmt w:val="decimal"/>
      <w:lvlText w:val="%7."/>
      <w:lvlJc w:val="left"/>
      <w:pPr>
        <w:ind w:left="5040" w:hanging="360"/>
      </w:pPr>
    </w:lvl>
    <w:lvl w:ilvl="7" w:tplc="25379073" w:tentative="1">
      <w:start w:val="1"/>
      <w:numFmt w:val="lowerLetter"/>
      <w:lvlText w:val="%8."/>
      <w:lvlJc w:val="left"/>
      <w:pPr>
        <w:ind w:left="5760" w:hanging="360"/>
      </w:pPr>
    </w:lvl>
    <w:lvl w:ilvl="8" w:tplc="25379073" w:tentative="1">
      <w:start w:val="1"/>
      <w:numFmt w:val="lowerRoman"/>
      <w:lvlText w:val="%9."/>
      <w:lvlJc w:val="right"/>
      <w:pPr>
        <w:ind w:left="6480" w:hanging="180"/>
      </w:pPr>
    </w:lvl>
  </w:abstractNum>
  <w:abstractNum w:abstractNumId="99272137">
    <w:multiLevelType w:val="hybridMultilevel"/>
    <w:lvl w:ilvl="0" w:tplc="87794344">
      <w:start w:val="1"/>
      <w:numFmt w:val="decimal"/>
      <w:lvlText w:val="%1."/>
      <w:lvlJc w:val="left"/>
      <w:pPr>
        <w:ind w:left="720" w:hanging="360"/>
      </w:pPr>
    </w:lvl>
    <w:lvl w:ilvl="1" w:tplc="87794344" w:tentative="1">
      <w:start w:val="1"/>
      <w:numFmt w:val="lowerLetter"/>
      <w:lvlText w:val="%2."/>
      <w:lvlJc w:val="left"/>
      <w:pPr>
        <w:ind w:left="1440" w:hanging="360"/>
      </w:pPr>
    </w:lvl>
    <w:lvl w:ilvl="2" w:tplc="87794344" w:tentative="1">
      <w:start w:val="1"/>
      <w:numFmt w:val="lowerRoman"/>
      <w:lvlText w:val="%3."/>
      <w:lvlJc w:val="right"/>
      <w:pPr>
        <w:ind w:left="2160" w:hanging="180"/>
      </w:pPr>
    </w:lvl>
    <w:lvl w:ilvl="3" w:tplc="87794344" w:tentative="1">
      <w:start w:val="1"/>
      <w:numFmt w:val="decimal"/>
      <w:lvlText w:val="%4."/>
      <w:lvlJc w:val="left"/>
      <w:pPr>
        <w:ind w:left="2880" w:hanging="360"/>
      </w:pPr>
    </w:lvl>
    <w:lvl w:ilvl="4" w:tplc="87794344" w:tentative="1">
      <w:start w:val="1"/>
      <w:numFmt w:val="lowerLetter"/>
      <w:lvlText w:val="%5."/>
      <w:lvlJc w:val="left"/>
      <w:pPr>
        <w:ind w:left="3600" w:hanging="360"/>
      </w:pPr>
    </w:lvl>
    <w:lvl w:ilvl="5" w:tplc="87794344" w:tentative="1">
      <w:start w:val="1"/>
      <w:numFmt w:val="lowerRoman"/>
      <w:lvlText w:val="%6."/>
      <w:lvlJc w:val="right"/>
      <w:pPr>
        <w:ind w:left="4320" w:hanging="180"/>
      </w:pPr>
    </w:lvl>
    <w:lvl w:ilvl="6" w:tplc="87794344" w:tentative="1">
      <w:start w:val="1"/>
      <w:numFmt w:val="decimal"/>
      <w:lvlText w:val="%7."/>
      <w:lvlJc w:val="left"/>
      <w:pPr>
        <w:ind w:left="5040" w:hanging="360"/>
      </w:pPr>
    </w:lvl>
    <w:lvl w:ilvl="7" w:tplc="87794344" w:tentative="1">
      <w:start w:val="1"/>
      <w:numFmt w:val="lowerLetter"/>
      <w:lvlText w:val="%8."/>
      <w:lvlJc w:val="left"/>
      <w:pPr>
        <w:ind w:left="5760" w:hanging="360"/>
      </w:pPr>
    </w:lvl>
    <w:lvl w:ilvl="8" w:tplc="87794344" w:tentative="1">
      <w:start w:val="1"/>
      <w:numFmt w:val="lowerRoman"/>
      <w:lvlText w:val="%9."/>
      <w:lvlJc w:val="right"/>
      <w:pPr>
        <w:ind w:left="6480" w:hanging="180"/>
      </w:pPr>
    </w:lvl>
  </w:abstractNum>
  <w:abstractNum w:abstractNumId="99272136">
    <w:multiLevelType w:val="hybridMultilevel"/>
    <w:lvl w:ilvl="0" w:tplc="88454586">
      <w:start w:val="1"/>
      <w:numFmt w:val="decimal"/>
      <w:lvlText w:val="%1."/>
      <w:lvlJc w:val="left"/>
      <w:pPr>
        <w:ind w:left="720" w:hanging="360"/>
      </w:pPr>
    </w:lvl>
    <w:lvl w:ilvl="1" w:tplc="88454586" w:tentative="1">
      <w:start w:val="1"/>
      <w:numFmt w:val="lowerLetter"/>
      <w:lvlText w:val="%2."/>
      <w:lvlJc w:val="left"/>
      <w:pPr>
        <w:ind w:left="1440" w:hanging="360"/>
      </w:pPr>
    </w:lvl>
    <w:lvl w:ilvl="2" w:tplc="88454586" w:tentative="1">
      <w:start w:val="1"/>
      <w:numFmt w:val="lowerRoman"/>
      <w:lvlText w:val="%3."/>
      <w:lvlJc w:val="right"/>
      <w:pPr>
        <w:ind w:left="2160" w:hanging="180"/>
      </w:pPr>
    </w:lvl>
    <w:lvl w:ilvl="3" w:tplc="88454586" w:tentative="1">
      <w:start w:val="1"/>
      <w:numFmt w:val="decimal"/>
      <w:lvlText w:val="%4."/>
      <w:lvlJc w:val="left"/>
      <w:pPr>
        <w:ind w:left="2880" w:hanging="360"/>
      </w:pPr>
    </w:lvl>
    <w:lvl w:ilvl="4" w:tplc="88454586" w:tentative="1">
      <w:start w:val="1"/>
      <w:numFmt w:val="lowerLetter"/>
      <w:lvlText w:val="%5."/>
      <w:lvlJc w:val="left"/>
      <w:pPr>
        <w:ind w:left="3600" w:hanging="360"/>
      </w:pPr>
    </w:lvl>
    <w:lvl w:ilvl="5" w:tplc="88454586" w:tentative="1">
      <w:start w:val="1"/>
      <w:numFmt w:val="lowerRoman"/>
      <w:lvlText w:val="%6."/>
      <w:lvlJc w:val="right"/>
      <w:pPr>
        <w:ind w:left="4320" w:hanging="180"/>
      </w:pPr>
    </w:lvl>
    <w:lvl w:ilvl="6" w:tplc="88454586" w:tentative="1">
      <w:start w:val="1"/>
      <w:numFmt w:val="decimal"/>
      <w:lvlText w:val="%7."/>
      <w:lvlJc w:val="left"/>
      <w:pPr>
        <w:ind w:left="5040" w:hanging="360"/>
      </w:pPr>
    </w:lvl>
    <w:lvl w:ilvl="7" w:tplc="88454586" w:tentative="1">
      <w:start w:val="1"/>
      <w:numFmt w:val="lowerLetter"/>
      <w:lvlText w:val="%8."/>
      <w:lvlJc w:val="left"/>
      <w:pPr>
        <w:ind w:left="5760" w:hanging="360"/>
      </w:pPr>
    </w:lvl>
    <w:lvl w:ilvl="8" w:tplc="88454586" w:tentative="1">
      <w:start w:val="1"/>
      <w:numFmt w:val="lowerRoman"/>
      <w:lvlText w:val="%9."/>
      <w:lvlJc w:val="right"/>
      <w:pPr>
        <w:ind w:left="6480" w:hanging="180"/>
      </w:pPr>
    </w:lvl>
  </w:abstractNum>
  <w:abstractNum w:abstractNumId="99272135">
    <w:multiLevelType w:val="hybridMultilevel"/>
    <w:lvl w:ilvl="0" w:tplc="41269656">
      <w:start w:val="1"/>
      <w:numFmt w:val="decimal"/>
      <w:lvlText w:val="%1."/>
      <w:lvlJc w:val="left"/>
      <w:pPr>
        <w:ind w:left="720" w:hanging="360"/>
      </w:pPr>
    </w:lvl>
    <w:lvl w:ilvl="1" w:tplc="41269656" w:tentative="1">
      <w:start w:val="1"/>
      <w:numFmt w:val="lowerLetter"/>
      <w:lvlText w:val="%2."/>
      <w:lvlJc w:val="left"/>
      <w:pPr>
        <w:ind w:left="1440" w:hanging="360"/>
      </w:pPr>
    </w:lvl>
    <w:lvl w:ilvl="2" w:tplc="41269656" w:tentative="1">
      <w:start w:val="1"/>
      <w:numFmt w:val="lowerRoman"/>
      <w:lvlText w:val="%3."/>
      <w:lvlJc w:val="right"/>
      <w:pPr>
        <w:ind w:left="2160" w:hanging="180"/>
      </w:pPr>
    </w:lvl>
    <w:lvl w:ilvl="3" w:tplc="41269656" w:tentative="1">
      <w:start w:val="1"/>
      <w:numFmt w:val="decimal"/>
      <w:lvlText w:val="%4."/>
      <w:lvlJc w:val="left"/>
      <w:pPr>
        <w:ind w:left="2880" w:hanging="360"/>
      </w:pPr>
    </w:lvl>
    <w:lvl w:ilvl="4" w:tplc="41269656" w:tentative="1">
      <w:start w:val="1"/>
      <w:numFmt w:val="lowerLetter"/>
      <w:lvlText w:val="%5."/>
      <w:lvlJc w:val="left"/>
      <w:pPr>
        <w:ind w:left="3600" w:hanging="360"/>
      </w:pPr>
    </w:lvl>
    <w:lvl w:ilvl="5" w:tplc="41269656" w:tentative="1">
      <w:start w:val="1"/>
      <w:numFmt w:val="lowerRoman"/>
      <w:lvlText w:val="%6."/>
      <w:lvlJc w:val="right"/>
      <w:pPr>
        <w:ind w:left="4320" w:hanging="180"/>
      </w:pPr>
    </w:lvl>
    <w:lvl w:ilvl="6" w:tplc="41269656" w:tentative="1">
      <w:start w:val="1"/>
      <w:numFmt w:val="decimal"/>
      <w:lvlText w:val="%7."/>
      <w:lvlJc w:val="left"/>
      <w:pPr>
        <w:ind w:left="5040" w:hanging="360"/>
      </w:pPr>
    </w:lvl>
    <w:lvl w:ilvl="7" w:tplc="41269656" w:tentative="1">
      <w:start w:val="1"/>
      <w:numFmt w:val="lowerLetter"/>
      <w:lvlText w:val="%8."/>
      <w:lvlJc w:val="left"/>
      <w:pPr>
        <w:ind w:left="5760" w:hanging="360"/>
      </w:pPr>
    </w:lvl>
    <w:lvl w:ilvl="8" w:tplc="41269656" w:tentative="1">
      <w:start w:val="1"/>
      <w:numFmt w:val="lowerRoman"/>
      <w:lvlText w:val="%9."/>
      <w:lvlJc w:val="right"/>
      <w:pPr>
        <w:ind w:left="6480" w:hanging="180"/>
      </w:pPr>
    </w:lvl>
  </w:abstractNum>
  <w:abstractNum w:abstractNumId="99272134">
    <w:multiLevelType w:val="hybridMultilevel"/>
    <w:lvl w:ilvl="0" w:tplc="66152509">
      <w:start w:val="1"/>
      <w:numFmt w:val="decimal"/>
      <w:lvlText w:val="%1."/>
      <w:lvlJc w:val="left"/>
      <w:pPr>
        <w:ind w:left="720" w:hanging="360"/>
      </w:pPr>
    </w:lvl>
    <w:lvl w:ilvl="1" w:tplc="66152509" w:tentative="1">
      <w:start w:val="1"/>
      <w:numFmt w:val="lowerLetter"/>
      <w:lvlText w:val="%2."/>
      <w:lvlJc w:val="left"/>
      <w:pPr>
        <w:ind w:left="1440" w:hanging="360"/>
      </w:pPr>
    </w:lvl>
    <w:lvl w:ilvl="2" w:tplc="66152509" w:tentative="1">
      <w:start w:val="1"/>
      <w:numFmt w:val="lowerRoman"/>
      <w:lvlText w:val="%3."/>
      <w:lvlJc w:val="right"/>
      <w:pPr>
        <w:ind w:left="2160" w:hanging="180"/>
      </w:pPr>
    </w:lvl>
    <w:lvl w:ilvl="3" w:tplc="66152509" w:tentative="1">
      <w:start w:val="1"/>
      <w:numFmt w:val="decimal"/>
      <w:lvlText w:val="%4."/>
      <w:lvlJc w:val="left"/>
      <w:pPr>
        <w:ind w:left="2880" w:hanging="360"/>
      </w:pPr>
    </w:lvl>
    <w:lvl w:ilvl="4" w:tplc="66152509" w:tentative="1">
      <w:start w:val="1"/>
      <w:numFmt w:val="lowerLetter"/>
      <w:lvlText w:val="%5."/>
      <w:lvlJc w:val="left"/>
      <w:pPr>
        <w:ind w:left="3600" w:hanging="360"/>
      </w:pPr>
    </w:lvl>
    <w:lvl w:ilvl="5" w:tplc="66152509" w:tentative="1">
      <w:start w:val="1"/>
      <w:numFmt w:val="lowerRoman"/>
      <w:lvlText w:val="%6."/>
      <w:lvlJc w:val="right"/>
      <w:pPr>
        <w:ind w:left="4320" w:hanging="180"/>
      </w:pPr>
    </w:lvl>
    <w:lvl w:ilvl="6" w:tplc="66152509" w:tentative="1">
      <w:start w:val="1"/>
      <w:numFmt w:val="decimal"/>
      <w:lvlText w:val="%7."/>
      <w:lvlJc w:val="left"/>
      <w:pPr>
        <w:ind w:left="5040" w:hanging="360"/>
      </w:pPr>
    </w:lvl>
    <w:lvl w:ilvl="7" w:tplc="66152509" w:tentative="1">
      <w:start w:val="1"/>
      <w:numFmt w:val="lowerLetter"/>
      <w:lvlText w:val="%8."/>
      <w:lvlJc w:val="left"/>
      <w:pPr>
        <w:ind w:left="5760" w:hanging="360"/>
      </w:pPr>
    </w:lvl>
    <w:lvl w:ilvl="8" w:tplc="66152509" w:tentative="1">
      <w:start w:val="1"/>
      <w:numFmt w:val="lowerRoman"/>
      <w:lvlText w:val="%9."/>
      <w:lvlJc w:val="right"/>
      <w:pPr>
        <w:ind w:left="6480" w:hanging="180"/>
      </w:pPr>
    </w:lvl>
  </w:abstractNum>
  <w:abstractNum w:abstractNumId="99272133">
    <w:multiLevelType w:val="hybridMultilevel"/>
    <w:lvl w:ilvl="0" w:tplc="58025475">
      <w:start w:val="1"/>
      <w:numFmt w:val="decimal"/>
      <w:lvlText w:val="%1."/>
      <w:lvlJc w:val="left"/>
      <w:pPr>
        <w:ind w:left="720" w:hanging="360"/>
      </w:pPr>
    </w:lvl>
    <w:lvl w:ilvl="1" w:tplc="58025475" w:tentative="1">
      <w:start w:val="1"/>
      <w:numFmt w:val="lowerLetter"/>
      <w:lvlText w:val="%2."/>
      <w:lvlJc w:val="left"/>
      <w:pPr>
        <w:ind w:left="1440" w:hanging="360"/>
      </w:pPr>
    </w:lvl>
    <w:lvl w:ilvl="2" w:tplc="58025475" w:tentative="1">
      <w:start w:val="1"/>
      <w:numFmt w:val="lowerRoman"/>
      <w:lvlText w:val="%3."/>
      <w:lvlJc w:val="right"/>
      <w:pPr>
        <w:ind w:left="2160" w:hanging="180"/>
      </w:pPr>
    </w:lvl>
    <w:lvl w:ilvl="3" w:tplc="58025475" w:tentative="1">
      <w:start w:val="1"/>
      <w:numFmt w:val="decimal"/>
      <w:lvlText w:val="%4."/>
      <w:lvlJc w:val="left"/>
      <w:pPr>
        <w:ind w:left="2880" w:hanging="360"/>
      </w:pPr>
    </w:lvl>
    <w:lvl w:ilvl="4" w:tplc="58025475" w:tentative="1">
      <w:start w:val="1"/>
      <w:numFmt w:val="lowerLetter"/>
      <w:lvlText w:val="%5."/>
      <w:lvlJc w:val="left"/>
      <w:pPr>
        <w:ind w:left="3600" w:hanging="360"/>
      </w:pPr>
    </w:lvl>
    <w:lvl w:ilvl="5" w:tplc="58025475" w:tentative="1">
      <w:start w:val="1"/>
      <w:numFmt w:val="lowerRoman"/>
      <w:lvlText w:val="%6."/>
      <w:lvlJc w:val="right"/>
      <w:pPr>
        <w:ind w:left="4320" w:hanging="180"/>
      </w:pPr>
    </w:lvl>
    <w:lvl w:ilvl="6" w:tplc="58025475" w:tentative="1">
      <w:start w:val="1"/>
      <w:numFmt w:val="decimal"/>
      <w:lvlText w:val="%7."/>
      <w:lvlJc w:val="left"/>
      <w:pPr>
        <w:ind w:left="5040" w:hanging="360"/>
      </w:pPr>
    </w:lvl>
    <w:lvl w:ilvl="7" w:tplc="58025475" w:tentative="1">
      <w:start w:val="1"/>
      <w:numFmt w:val="lowerLetter"/>
      <w:lvlText w:val="%8."/>
      <w:lvlJc w:val="left"/>
      <w:pPr>
        <w:ind w:left="5760" w:hanging="360"/>
      </w:pPr>
    </w:lvl>
    <w:lvl w:ilvl="8" w:tplc="58025475" w:tentative="1">
      <w:start w:val="1"/>
      <w:numFmt w:val="lowerRoman"/>
      <w:lvlText w:val="%9."/>
      <w:lvlJc w:val="right"/>
      <w:pPr>
        <w:ind w:left="6480" w:hanging="180"/>
      </w:pPr>
    </w:lvl>
  </w:abstractNum>
  <w:abstractNum w:abstractNumId="99272132">
    <w:multiLevelType w:val="hybridMultilevel"/>
    <w:lvl w:ilvl="0" w:tplc="36266232">
      <w:start w:val="1"/>
      <w:numFmt w:val="decimal"/>
      <w:lvlText w:val="%1."/>
      <w:lvlJc w:val="left"/>
      <w:pPr>
        <w:ind w:left="720" w:hanging="360"/>
      </w:pPr>
    </w:lvl>
    <w:lvl w:ilvl="1" w:tplc="36266232" w:tentative="1">
      <w:start w:val="1"/>
      <w:numFmt w:val="lowerLetter"/>
      <w:lvlText w:val="%2."/>
      <w:lvlJc w:val="left"/>
      <w:pPr>
        <w:ind w:left="1440" w:hanging="360"/>
      </w:pPr>
    </w:lvl>
    <w:lvl w:ilvl="2" w:tplc="36266232" w:tentative="1">
      <w:start w:val="1"/>
      <w:numFmt w:val="lowerRoman"/>
      <w:lvlText w:val="%3."/>
      <w:lvlJc w:val="right"/>
      <w:pPr>
        <w:ind w:left="2160" w:hanging="180"/>
      </w:pPr>
    </w:lvl>
    <w:lvl w:ilvl="3" w:tplc="36266232" w:tentative="1">
      <w:start w:val="1"/>
      <w:numFmt w:val="decimal"/>
      <w:lvlText w:val="%4."/>
      <w:lvlJc w:val="left"/>
      <w:pPr>
        <w:ind w:left="2880" w:hanging="360"/>
      </w:pPr>
    </w:lvl>
    <w:lvl w:ilvl="4" w:tplc="36266232" w:tentative="1">
      <w:start w:val="1"/>
      <w:numFmt w:val="lowerLetter"/>
      <w:lvlText w:val="%5."/>
      <w:lvlJc w:val="left"/>
      <w:pPr>
        <w:ind w:left="3600" w:hanging="360"/>
      </w:pPr>
    </w:lvl>
    <w:lvl w:ilvl="5" w:tplc="36266232" w:tentative="1">
      <w:start w:val="1"/>
      <w:numFmt w:val="lowerRoman"/>
      <w:lvlText w:val="%6."/>
      <w:lvlJc w:val="right"/>
      <w:pPr>
        <w:ind w:left="4320" w:hanging="180"/>
      </w:pPr>
    </w:lvl>
    <w:lvl w:ilvl="6" w:tplc="36266232" w:tentative="1">
      <w:start w:val="1"/>
      <w:numFmt w:val="decimal"/>
      <w:lvlText w:val="%7."/>
      <w:lvlJc w:val="left"/>
      <w:pPr>
        <w:ind w:left="5040" w:hanging="360"/>
      </w:pPr>
    </w:lvl>
    <w:lvl w:ilvl="7" w:tplc="36266232" w:tentative="1">
      <w:start w:val="1"/>
      <w:numFmt w:val="lowerLetter"/>
      <w:lvlText w:val="%8."/>
      <w:lvlJc w:val="left"/>
      <w:pPr>
        <w:ind w:left="5760" w:hanging="360"/>
      </w:pPr>
    </w:lvl>
    <w:lvl w:ilvl="8" w:tplc="36266232" w:tentative="1">
      <w:start w:val="1"/>
      <w:numFmt w:val="lowerRoman"/>
      <w:lvlText w:val="%9."/>
      <w:lvlJc w:val="right"/>
      <w:pPr>
        <w:ind w:left="6480" w:hanging="180"/>
      </w:pPr>
    </w:lvl>
  </w:abstractNum>
  <w:abstractNum w:abstractNumId="99272131">
    <w:multiLevelType w:val="hybridMultilevel"/>
    <w:lvl w:ilvl="0" w:tplc="18196273">
      <w:start w:val="1"/>
      <w:numFmt w:val="decimal"/>
      <w:lvlText w:val="%1."/>
      <w:lvlJc w:val="left"/>
      <w:pPr>
        <w:ind w:left="720" w:hanging="360"/>
      </w:pPr>
    </w:lvl>
    <w:lvl w:ilvl="1" w:tplc="18196273" w:tentative="1">
      <w:start w:val="1"/>
      <w:numFmt w:val="lowerLetter"/>
      <w:lvlText w:val="%2."/>
      <w:lvlJc w:val="left"/>
      <w:pPr>
        <w:ind w:left="1440" w:hanging="360"/>
      </w:pPr>
    </w:lvl>
    <w:lvl w:ilvl="2" w:tplc="18196273" w:tentative="1">
      <w:start w:val="1"/>
      <w:numFmt w:val="lowerRoman"/>
      <w:lvlText w:val="%3."/>
      <w:lvlJc w:val="right"/>
      <w:pPr>
        <w:ind w:left="2160" w:hanging="180"/>
      </w:pPr>
    </w:lvl>
    <w:lvl w:ilvl="3" w:tplc="18196273" w:tentative="1">
      <w:start w:val="1"/>
      <w:numFmt w:val="decimal"/>
      <w:lvlText w:val="%4."/>
      <w:lvlJc w:val="left"/>
      <w:pPr>
        <w:ind w:left="2880" w:hanging="360"/>
      </w:pPr>
    </w:lvl>
    <w:lvl w:ilvl="4" w:tplc="18196273" w:tentative="1">
      <w:start w:val="1"/>
      <w:numFmt w:val="lowerLetter"/>
      <w:lvlText w:val="%5."/>
      <w:lvlJc w:val="left"/>
      <w:pPr>
        <w:ind w:left="3600" w:hanging="360"/>
      </w:pPr>
    </w:lvl>
    <w:lvl w:ilvl="5" w:tplc="18196273" w:tentative="1">
      <w:start w:val="1"/>
      <w:numFmt w:val="lowerRoman"/>
      <w:lvlText w:val="%6."/>
      <w:lvlJc w:val="right"/>
      <w:pPr>
        <w:ind w:left="4320" w:hanging="180"/>
      </w:pPr>
    </w:lvl>
    <w:lvl w:ilvl="6" w:tplc="18196273" w:tentative="1">
      <w:start w:val="1"/>
      <w:numFmt w:val="decimal"/>
      <w:lvlText w:val="%7."/>
      <w:lvlJc w:val="left"/>
      <w:pPr>
        <w:ind w:left="5040" w:hanging="360"/>
      </w:pPr>
    </w:lvl>
    <w:lvl w:ilvl="7" w:tplc="18196273" w:tentative="1">
      <w:start w:val="1"/>
      <w:numFmt w:val="lowerLetter"/>
      <w:lvlText w:val="%8."/>
      <w:lvlJc w:val="left"/>
      <w:pPr>
        <w:ind w:left="5760" w:hanging="360"/>
      </w:pPr>
    </w:lvl>
    <w:lvl w:ilvl="8" w:tplc="18196273" w:tentative="1">
      <w:start w:val="1"/>
      <w:numFmt w:val="lowerRoman"/>
      <w:lvlText w:val="%9."/>
      <w:lvlJc w:val="right"/>
      <w:pPr>
        <w:ind w:left="6480" w:hanging="180"/>
      </w:pPr>
    </w:lvl>
  </w:abstractNum>
  <w:abstractNum w:abstractNumId="99272130">
    <w:multiLevelType w:val="hybridMultilevel"/>
    <w:lvl w:ilvl="0" w:tplc="36100173">
      <w:start w:val="1"/>
      <w:numFmt w:val="decimal"/>
      <w:lvlText w:val="%1."/>
      <w:lvlJc w:val="left"/>
      <w:pPr>
        <w:ind w:left="720" w:hanging="360"/>
      </w:pPr>
    </w:lvl>
    <w:lvl w:ilvl="1" w:tplc="36100173" w:tentative="1">
      <w:start w:val="1"/>
      <w:numFmt w:val="lowerLetter"/>
      <w:lvlText w:val="%2."/>
      <w:lvlJc w:val="left"/>
      <w:pPr>
        <w:ind w:left="1440" w:hanging="360"/>
      </w:pPr>
    </w:lvl>
    <w:lvl w:ilvl="2" w:tplc="36100173" w:tentative="1">
      <w:start w:val="1"/>
      <w:numFmt w:val="lowerRoman"/>
      <w:lvlText w:val="%3."/>
      <w:lvlJc w:val="right"/>
      <w:pPr>
        <w:ind w:left="2160" w:hanging="180"/>
      </w:pPr>
    </w:lvl>
    <w:lvl w:ilvl="3" w:tplc="36100173" w:tentative="1">
      <w:start w:val="1"/>
      <w:numFmt w:val="decimal"/>
      <w:lvlText w:val="%4."/>
      <w:lvlJc w:val="left"/>
      <w:pPr>
        <w:ind w:left="2880" w:hanging="360"/>
      </w:pPr>
    </w:lvl>
    <w:lvl w:ilvl="4" w:tplc="36100173" w:tentative="1">
      <w:start w:val="1"/>
      <w:numFmt w:val="lowerLetter"/>
      <w:lvlText w:val="%5."/>
      <w:lvlJc w:val="left"/>
      <w:pPr>
        <w:ind w:left="3600" w:hanging="360"/>
      </w:pPr>
    </w:lvl>
    <w:lvl w:ilvl="5" w:tplc="36100173" w:tentative="1">
      <w:start w:val="1"/>
      <w:numFmt w:val="lowerRoman"/>
      <w:lvlText w:val="%6."/>
      <w:lvlJc w:val="right"/>
      <w:pPr>
        <w:ind w:left="4320" w:hanging="180"/>
      </w:pPr>
    </w:lvl>
    <w:lvl w:ilvl="6" w:tplc="36100173" w:tentative="1">
      <w:start w:val="1"/>
      <w:numFmt w:val="decimal"/>
      <w:lvlText w:val="%7."/>
      <w:lvlJc w:val="left"/>
      <w:pPr>
        <w:ind w:left="5040" w:hanging="360"/>
      </w:pPr>
    </w:lvl>
    <w:lvl w:ilvl="7" w:tplc="36100173" w:tentative="1">
      <w:start w:val="1"/>
      <w:numFmt w:val="lowerLetter"/>
      <w:lvlText w:val="%8."/>
      <w:lvlJc w:val="left"/>
      <w:pPr>
        <w:ind w:left="5760" w:hanging="360"/>
      </w:pPr>
    </w:lvl>
    <w:lvl w:ilvl="8" w:tplc="36100173" w:tentative="1">
      <w:start w:val="1"/>
      <w:numFmt w:val="lowerRoman"/>
      <w:lvlText w:val="%9."/>
      <w:lvlJc w:val="right"/>
      <w:pPr>
        <w:ind w:left="6480" w:hanging="180"/>
      </w:pPr>
    </w:lvl>
  </w:abstractNum>
  <w:abstractNum w:abstractNumId="99272129">
    <w:multiLevelType w:val="hybridMultilevel"/>
    <w:lvl w:ilvl="0" w:tplc="49007276">
      <w:start w:val="1"/>
      <w:numFmt w:val="decimal"/>
      <w:lvlText w:val="%1."/>
      <w:lvlJc w:val="left"/>
      <w:pPr>
        <w:ind w:left="720" w:hanging="360"/>
      </w:pPr>
    </w:lvl>
    <w:lvl w:ilvl="1" w:tplc="49007276" w:tentative="1">
      <w:start w:val="1"/>
      <w:numFmt w:val="lowerLetter"/>
      <w:lvlText w:val="%2."/>
      <w:lvlJc w:val="left"/>
      <w:pPr>
        <w:ind w:left="1440" w:hanging="360"/>
      </w:pPr>
    </w:lvl>
    <w:lvl w:ilvl="2" w:tplc="49007276" w:tentative="1">
      <w:start w:val="1"/>
      <w:numFmt w:val="lowerRoman"/>
      <w:lvlText w:val="%3."/>
      <w:lvlJc w:val="right"/>
      <w:pPr>
        <w:ind w:left="2160" w:hanging="180"/>
      </w:pPr>
    </w:lvl>
    <w:lvl w:ilvl="3" w:tplc="49007276" w:tentative="1">
      <w:start w:val="1"/>
      <w:numFmt w:val="decimal"/>
      <w:lvlText w:val="%4."/>
      <w:lvlJc w:val="left"/>
      <w:pPr>
        <w:ind w:left="2880" w:hanging="360"/>
      </w:pPr>
    </w:lvl>
    <w:lvl w:ilvl="4" w:tplc="49007276" w:tentative="1">
      <w:start w:val="1"/>
      <w:numFmt w:val="lowerLetter"/>
      <w:lvlText w:val="%5."/>
      <w:lvlJc w:val="left"/>
      <w:pPr>
        <w:ind w:left="3600" w:hanging="360"/>
      </w:pPr>
    </w:lvl>
    <w:lvl w:ilvl="5" w:tplc="49007276" w:tentative="1">
      <w:start w:val="1"/>
      <w:numFmt w:val="lowerRoman"/>
      <w:lvlText w:val="%6."/>
      <w:lvlJc w:val="right"/>
      <w:pPr>
        <w:ind w:left="4320" w:hanging="180"/>
      </w:pPr>
    </w:lvl>
    <w:lvl w:ilvl="6" w:tplc="49007276" w:tentative="1">
      <w:start w:val="1"/>
      <w:numFmt w:val="decimal"/>
      <w:lvlText w:val="%7."/>
      <w:lvlJc w:val="left"/>
      <w:pPr>
        <w:ind w:left="5040" w:hanging="360"/>
      </w:pPr>
    </w:lvl>
    <w:lvl w:ilvl="7" w:tplc="49007276" w:tentative="1">
      <w:start w:val="1"/>
      <w:numFmt w:val="lowerLetter"/>
      <w:lvlText w:val="%8."/>
      <w:lvlJc w:val="left"/>
      <w:pPr>
        <w:ind w:left="5760" w:hanging="360"/>
      </w:pPr>
    </w:lvl>
    <w:lvl w:ilvl="8" w:tplc="49007276" w:tentative="1">
      <w:start w:val="1"/>
      <w:numFmt w:val="lowerRoman"/>
      <w:lvlText w:val="%9."/>
      <w:lvlJc w:val="right"/>
      <w:pPr>
        <w:ind w:left="6480" w:hanging="180"/>
      </w:pPr>
    </w:lvl>
  </w:abstractNum>
  <w:abstractNum w:abstractNumId="99272128">
    <w:multiLevelType w:val="hybridMultilevel"/>
    <w:lvl w:ilvl="0" w:tplc="19230899">
      <w:start w:val="1"/>
      <w:numFmt w:val="decimal"/>
      <w:lvlText w:val="%1."/>
      <w:lvlJc w:val="left"/>
      <w:pPr>
        <w:ind w:left="720" w:hanging="360"/>
      </w:pPr>
    </w:lvl>
    <w:lvl w:ilvl="1" w:tplc="19230899" w:tentative="1">
      <w:start w:val="1"/>
      <w:numFmt w:val="lowerLetter"/>
      <w:lvlText w:val="%2."/>
      <w:lvlJc w:val="left"/>
      <w:pPr>
        <w:ind w:left="1440" w:hanging="360"/>
      </w:pPr>
    </w:lvl>
    <w:lvl w:ilvl="2" w:tplc="19230899" w:tentative="1">
      <w:start w:val="1"/>
      <w:numFmt w:val="lowerRoman"/>
      <w:lvlText w:val="%3."/>
      <w:lvlJc w:val="right"/>
      <w:pPr>
        <w:ind w:left="2160" w:hanging="180"/>
      </w:pPr>
    </w:lvl>
    <w:lvl w:ilvl="3" w:tplc="19230899" w:tentative="1">
      <w:start w:val="1"/>
      <w:numFmt w:val="decimal"/>
      <w:lvlText w:val="%4."/>
      <w:lvlJc w:val="left"/>
      <w:pPr>
        <w:ind w:left="2880" w:hanging="360"/>
      </w:pPr>
    </w:lvl>
    <w:lvl w:ilvl="4" w:tplc="19230899" w:tentative="1">
      <w:start w:val="1"/>
      <w:numFmt w:val="lowerLetter"/>
      <w:lvlText w:val="%5."/>
      <w:lvlJc w:val="left"/>
      <w:pPr>
        <w:ind w:left="3600" w:hanging="360"/>
      </w:pPr>
    </w:lvl>
    <w:lvl w:ilvl="5" w:tplc="19230899" w:tentative="1">
      <w:start w:val="1"/>
      <w:numFmt w:val="lowerRoman"/>
      <w:lvlText w:val="%6."/>
      <w:lvlJc w:val="right"/>
      <w:pPr>
        <w:ind w:left="4320" w:hanging="180"/>
      </w:pPr>
    </w:lvl>
    <w:lvl w:ilvl="6" w:tplc="19230899" w:tentative="1">
      <w:start w:val="1"/>
      <w:numFmt w:val="decimal"/>
      <w:lvlText w:val="%7."/>
      <w:lvlJc w:val="left"/>
      <w:pPr>
        <w:ind w:left="5040" w:hanging="360"/>
      </w:pPr>
    </w:lvl>
    <w:lvl w:ilvl="7" w:tplc="19230899" w:tentative="1">
      <w:start w:val="1"/>
      <w:numFmt w:val="lowerLetter"/>
      <w:lvlText w:val="%8."/>
      <w:lvlJc w:val="left"/>
      <w:pPr>
        <w:ind w:left="5760" w:hanging="360"/>
      </w:pPr>
    </w:lvl>
    <w:lvl w:ilvl="8" w:tplc="19230899" w:tentative="1">
      <w:start w:val="1"/>
      <w:numFmt w:val="lowerRoman"/>
      <w:lvlText w:val="%9."/>
      <w:lvlJc w:val="right"/>
      <w:pPr>
        <w:ind w:left="6480" w:hanging="180"/>
      </w:pPr>
    </w:lvl>
  </w:abstractNum>
  <w:abstractNum w:abstractNumId="99272127">
    <w:multiLevelType w:val="hybridMultilevel"/>
    <w:lvl w:ilvl="0" w:tplc="82922428">
      <w:start w:val="1"/>
      <w:numFmt w:val="decimal"/>
      <w:lvlText w:val="%1."/>
      <w:lvlJc w:val="left"/>
      <w:pPr>
        <w:ind w:left="720" w:hanging="360"/>
      </w:pPr>
    </w:lvl>
    <w:lvl w:ilvl="1" w:tplc="82922428" w:tentative="1">
      <w:start w:val="1"/>
      <w:numFmt w:val="lowerLetter"/>
      <w:lvlText w:val="%2."/>
      <w:lvlJc w:val="left"/>
      <w:pPr>
        <w:ind w:left="1440" w:hanging="360"/>
      </w:pPr>
    </w:lvl>
    <w:lvl w:ilvl="2" w:tplc="82922428" w:tentative="1">
      <w:start w:val="1"/>
      <w:numFmt w:val="lowerRoman"/>
      <w:lvlText w:val="%3."/>
      <w:lvlJc w:val="right"/>
      <w:pPr>
        <w:ind w:left="2160" w:hanging="180"/>
      </w:pPr>
    </w:lvl>
    <w:lvl w:ilvl="3" w:tplc="82922428" w:tentative="1">
      <w:start w:val="1"/>
      <w:numFmt w:val="decimal"/>
      <w:lvlText w:val="%4."/>
      <w:lvlJc w:val="left"/>
      <w:pPr>
        <w:ind w:left="2880" w:hanging="360"/>
      </w:pPr>
    </w:lvl>
    <w:lvl w:ilvl="4" w:tplc="82922428" w:tentative="1">
      <w:start w:val="1"/>
      <w:numFmt w:val="lowerLetter"/>
      <w:lvlText w:val="%5."/>
      <w:lvlJc w:val="left"/>
      <w:pPr>
        <w:ind w:left="3600" w:hanging="360"/>
      </w:pPr>
    </w:lvl>
    <w:lvl w:ilvl="5" w:tplc="82922428" w:tentative="1">
      <w:start w:val="1"/>
      <w:numFmt w:val="lowerRoman"/>
      <w:lvlText w:val="%6."/>
      <w:lvlJc w:val="right"/>
      <w:pPr>
        <w:ind w:left="4320" w:hanging="180"/>
      </w:pPr>
    </w:lvl>
    <w:lvl w:ilvl="6" w:tplc="82922428" w:tentative="1">
      <w:start w:val="1"/>
      <w:numFmt w:val="decimal"/>
      <w:lvlText w:val="%7."/>
      <w:lvlJc w:val="left"/>
      <w:pPr>
        <w:ind w:left="5040" w:hanging="360"/>
      </w:pPr>
    </w:lvl>
    <w:lvl w:ilvl="7" w:tplc="82922428" w:tentative="1">
      <w:start w:val="1"/>
      <w:numFmt w:val="lowerLetter"/>
      <w:lvlText w:val="%8."/>
      <w:lvlJc w:val="left"/>
      <w:pPr>
        <w:ind w:left="5760" w:hanging="360"/>
      </w:pPr>
    </w:lvl>
    <w:lvl w:ilvl="8" w:tplc="82922428" w:tentative="1">
      <w:start w:val="1"/>
      <w:numFmt w:val="lowerRoman"/>
      <w:lvlText w:val="%9."/>
      <w:lvlJc w:val="right"/>
      <w:pPr>
        <w:ind w:left="6480" w:hanging="180"/>
      </w:pPr>
    </w:lvl>
  </w:abstractNum>
  <w:abstractNum w:abstractNumId="99272126">
    <w:multiLevelType w:val="hybridMultilevel"/>
    <w:lvl w:ilvl="0" w:tplc="43914180">
      <w:start w:val="1"/>
      <w:numFmt w:val="decimal"/>
      <w:lvlText w:val="%1."/>
      <w:lvlJc w:val="left"/>
      <w:pPr>
        <w:ind w:left="720" w:hanging="360"/>
      </w:pPr>
    </w:lvl>
    <w:lvl w:ilvl="1" w:tplc="43914180" w:tentative="1">
      <w:start w:val="1"/>
      <w:numFmt w:val="lowerLetter"/>
      <w:lvlText w:val="%2."/>
      <w:lvlJc w:val="left"/>
      <w:pPr>
        <w:ind w:left="1440" w:hanging="360"/>
      </w:pPr>
    </w:lvl>
    <w:lvl w:ilvl="2" w:tplc="43914180" w:tentative="1">
      <w:start w:val="1"/>
      <w:numFmt w:val="lowerRoman"/>
      <w:lvlText w:val="%3."/>
      <w:lvlJc w:val="right"/>
      <w:pPr>
        <w:ind w:left="2160" w:hanging="180"/>
      </w:pPr>
    </w:lvl>
    <w:lvl w:ilvl="3" w:tplc="43914180" w:tentative="1">
      <w:start w:val="1"/>
      <w:numFmt w:val="decimal"/>
      <w:lvlText w:val="%4."/>
      <w:lvlJc w:val="left"/>
      <w:pPr>
        <w:ind w:left="2880" w:hanging="360"/>
      </w:pPr>
    </w:lvl>
    <w:lvl w:ilvl="4" w:tplc="43914180" w:tentative="1">
      <w:start w:val="1"/>
      <w:numFmt w:val="lowerLetter"/>
      <w:lvlText w:val="%5."/>
      <w:lvlJc w:val="left"/>
      <w:pPr>
        <w:ind w:left="3600" w:hanging="360"/>
      </w:pPr>
    </w:lvl>
    <w:lvl w:ilvl="5" w:tplc="43914180" w:tentative="1">
      <w:start w:val="1"/>
      <w:numFmt w:val="lowerRoman"/>
      <w:lvlText w:val="%6."/>
      <w:lvlJc w:val="right"/>
      <w:pPr>
        <w:ind w:left="4320" w:hanging="180"/>
      </w:pPr>
    </w:lvl>
    <w:lvl w:ilvl="6" w:tplc="43914180" w:tentative="1">
      <w:start w:val="1"/>
      <w:numFmt w:val="decimal"/>
      <w:lvlText w:val="%7."/>
      <w:lvlJc w:val="left"/>
      <w:pPr>
        <w:ind w:left="5040" w:hanging="360"/>
      </w:pPr>
    </w:lvl>
    <w:lvl w:ilvl="7" w:tplc="43914180" w:tentative="1">
      <w:start w:val="1"/>
      <w:numFmt w:val="lowerLetter"/>
      <w:lvlText w:val="%8."/>
      <w:lvlJc w:val="left"/>
      <w:pPr>
        <w:ind w:left="5760" w:hanging="360"/>
      </w:pPr>
    </w:lvl>
    <w:lvl w:ilvl="8" w:tplc="43914180" w:tentative="1">
      <w:start w:val="1"/>
      <w:numFmt w:val="lowerRoman"/>
      <w:lvlText w:val="%9."/>
      <w:lvlJc w:val="right"/>
      <w:pPr>
        <w:ind w:left="6480" w:hanging="180"/>
      </w:pPr>
    </w:lvl>
  </w:abstractNum>
  <w:abstractNum w:abstractNumId="99272125">
    <w:multiLevelType w:val="hybridMultilevel"/>
    <w:lvl w:ilvl="0" w:tplc="59320040">
      <w:start w:val="1"/>
      <w:numFmt w:val="decimal"/>
      <w:lvlText w:val="%1."/>
      <w:lvlJc w:val="left"/>
      <w:pPr>
        <w:ind w:left="720" w:hanging="360"/>
      </w:pPr>
    </w:lvl>
    <w:lvl w:ilvl="1" w:tplc="59320040" w:tentative="1">
      <w:start w:val="1"/>
      <w:numFmt w:val="lowerLetter"/>
      <w:lvlText w:val="%2."/>
      <w:lvlJc w:val="left"/>
      <w:pPr>
        <w:ind w:left="1440" w:hanging="360"/>
      </w:pPr>
    </w:lvl>
    <w:lvl w:ilvl="2" w:tplc="59320040" w:tentative="1">
      <w:start w:val="1"/>
      <w:numFmt w:val="lowerRoman"/>
      <w:lvlText w:val="%3."/>
      <w:lvlJc w:val="right"/>
      <w:pPr>
        <w:ind w:left="2160" w:hanging="180"/>
      </w:pPr>
    </w:lvl>
    <w:lvl w:ilvl="3" w:tplc="59320040" w:tentative="1">
      <w:start w:val="1"/>
      <w:numFmt w:val="decimal"/>
      <w:lvlText w:val="%4."/>
      <w:lvlJc w:val="left"/>
      <w:pPr>
        <w:ind w:left="2880" w:hanging="360"/>
      </w:pPr>
    </w:lvl>
    <w:lvl w:ilvl="4" w:tplc="59320040" w:tentative="1">
      <w:start w:val="1"/>
      <w:numFmt w:val="lowerLetter"/>
      <w:lvlText w:val="%5."/>
      <w:lvlJc w:val="left"/>
      <w:pPr>
        <w:ind w:left="3600" w:hanging="360"/>
      </w:pPr>
    </w:lvl>
    <w:lvl w:ilvl="5" w:tplc="59320040" w:tentative="1">
      <w:start w:val="1"/>
      <w:numFmt w:val="lowerRoman"/>
      <w:lvlText w:val="%6."/>
      <w:lvlJc w:val="right"/>
      <w:pPr>
        <w:ind w:left="4320" w:hanging="180"/>
      </w:pPr>
    </w:lvl>
    <w:lvl w:ilvl="6" w:tplc="59320040" w:tentative="1">
      <w:start w:val="1"/>
      <w:numFmt w:val="decimal"/>
      <w:lvlText w:val="%7."/>
      <w:lvlJc w:val="left"/>
      <w:pPr>
        <w:ind w:left="5040" w:hanging="360"/>
      </w:pPr>
    </w:lvl>
    <w:lvl w:ilvl="7" w:tplc="59320040" w:tentative="1">
      <w:start w:val="1"/>
      <w:numFmt w:val="lowerLetter"/>
      <w:lvlText w:val="%8."/>
      <w:lvlJc w:val="left"/>
      <w:pPr>
        <w:ind w:left="5760" w:hanging="360"/>
      </w:pPr>
    </w:lvl>
    <w:lvl w:ilvl="8" w:tplc="59320040" w:tentative="1">
      <w:start w:val="1"/>
      <w:numFmt w:val="lowerRoman"/>
      <w:lvlText w:val="%9."/>
      <w:lvlJc w:val="right"/>
      <w:pPr>
        <w:ind w:left="6480" w:hanging="180"/>
      </w:pPr>
    </w:lvl>
  </w:abstractNum>
  <w:abstractNum w:abstractNumId="99272124">
    <w:multiLevelType w:val="hybridMultilevel"/>
    <w:lvl w:ilvl="0" w:tplc="93128753">
      <w:start w:val="1"/>
      <w:numFmt w:val="decimal"/>
      <w:lvlText w:val="%1."/>
      <w:lvlJc w:val="left"/>
      <w:pPr>
        <w:ind w:left="720" w:hanging="360"/>
      </w:pPr>
    </w:lvl>
    <w:lvl w:ilvl="1" w:tplc="93128753" w:tentative="1">
      <w:start w:val="1"/>
      <w:numFmt w:val="lowerLetter"/>
      <w:lvlText w:val="%2."/>
      <w:lvlJc w:val="left"/>
      <w:pPr>
        <w:ind w:left="1440" w:hanging="360"/>
      </w:pPr>
    </w:lvl>
    <w:lvl w:ilvl="2" w:tplc="93128753" w:tentative="1">
      <w:start w:val="1"/>
      <w:numFmt w:val="lowerRoman"/>
      <w:lvlText w:val="%3."/>
      <w:lvlJc w:val="right"/>
      <w:pPr>
        <w:ind w:left="2160" w:hanging="180"/>
      </w:pPr>
    </w:lvl>
    <w:lvl w:ilvl="3" w:tplc="93128753" w:tentative="1">
      <w:start w:val="1"/>
      <w:numFmt w:val="decimal"/>
      <w:lvlText w:val="%4."/>
      <w:lvlJc w:val="left"/>
      <w:pPr>
        <w:ind w:left="2880" w:hanging="360"/>
      </w:pPr>
    </w:lvl>
    <w:lvl w:ilvl="4" w:tplc="93128753" w:tentative="1">
      <w:start w:val="1"/>
      <w:numFmt w:val="lowerLetter"/>
      <w:lvlText w:val="%5."/>
      <w:lvlJc w:val="left"/>
      <w:pPr>
        <w:ind w:left="3600" w:hanging="360"/>
      </w:pPr>
    </w:lvl>
    <w:lvl w:ilvl="5" w:tplc="93128753" w:tentative="1">
      <w:start w:val="1"/>
      <w:numFmt w:val="lowerRoman"/>
      <w:lvlText w:val="%6."/>
      <w:lvlJc w:val="right"/>
      <w:pPr>
        <w:ind w:left="4320" w:hanging="180"/>
      </w:pPr>
    </w:lvl>
    <w:lvl w:ilvl="6" w:tplc="93128753" w:tentative="1">
      <w:start w:val="1"/>
      <w:numFmt w:val="decimal"/>
      <w:lvlText w:val="%7."/>
      <w:lvlJc w:val="left"/>
      <w:pPr>
        <w:ind w:left="5040" w:hanging="360"/>
      </w:pPr>
    </w:lvl>
    <w:lvl w:ilvl="7" w:tplc="93128753" w:tentative="1">
      <w:start w:val="1"/>
      <w:numFmt w:val="lowerLetter"/>
      <w:lvlText w:val="%8."/>
      <w:lvlJc w:val="left"/>
      <w:pPr>
        <w:ind w:left="5760" w:hanging="360"/>
      </w:pPr>
    </w:lvl>
    <w:lvl w:ilvl="8" w:tplc="93128753" w:tentative="1">
      <w:start w:val="1"/>
      <w:numFmt w:val="lowerRoman"/>
      <w:lvlText w:val="%9."/>
      <w:lvlJc w:val="right"/>
      <w:pPr>
        <w:ind w:left="6480" w:hanging="180"/>
      </w:pPr>
    </w:lvl>
  </w:abstractNum>
  <w:abstractNum w:abstractNumId="99272123">
    <w:multiLevelType w:val="hybridMultilevel"/>
    <w:lvl w:ilvl="0" w:tplc="14139823">
      <w:start w:val="1"/>
      <w:numFmt w:val="decimal"/>
      <w:lvlText w:val="%1."/>
      <w:lvlJc w:val="left"/>
      <w:pPr>
        <w:ind w:left="720" w:hanging="360"/>
      </w:pPr>
    </w:lvl>
    <w:lvl w:ilvl="1" w:tplc="14139823" w:tentative="1">
      <w:start w:val="1"/>
      <w:numFmt w:val="lowerLetter"/>
      <w:lvlText w:val="%2."/>
      <w:lvlJc w:val="left"/>
      <w:pPr>
        <w:ind w:left="1440" w:hanging="360"/>
      </w:pPr>
    </w:lvl>
    <w:lvl w:ilvl="2" w:tplc="14139823" w:tentative="1">
      <w:start w:val="1"/>
      <w:numFmt w:val="lowerRoman"/>
      <w:lvlText w:val="%3."/>
      <w:lvlJc w:val="right"/>
      <w:pPr>
        <w:ind w:left="2160" w:hanging="180"/>
      </w:pPr>
    </w:lvl>
    <w:lvl w:ilvl="3" w:tplc="14139823" w:tentative="1">
      <w:start w:val="1"/>
      <w:numFmt w:val="decimal"/>
      <w:lvlText w:val="%4."/>
      <w:lvlJc w:val="left"/>
      <w:pPr>
        <w:ind w:left="2880" w:hanging="360"/>
      </w:pPr>
    </w:lvl>
    <w:lvl w:ilvl="4" w:tplc="14139823" w:tentative="1">
      <w:start w:val="1"/>
      <w:numFmt w:val="lowerLetter"/>
      <w:lvlText w:val="%5."/>
      <w:lvlJc w:val="left"/>
      <w:pPr>
        <w:ind w:left="3600" w:hanging="360"/>
      </w:pPr>
    </w:lvl>
    <w:lvl w:ilvl="5" w:tplc="14139823" w:tentative="1">
      <w:start w:val="1"/>
      <w:numFmt w:val="lowerRoman"/>
      <w:lvlText w:val="%6."/>
      <w:lvlJc w:val="right"/>
      <w:pPr>
        <w:ind w:left="4320" w:hanging="180"/>
      </w:pPr>
    </w:lvl>
    <w:lvl w:ilvl="6" w:tplc="14139823" w:tentative="1">
      <w:start w:val="1"/>
      <w:numFmt w:val="decimal"/>
      <w:lvlText w:val="%7."/>
      <w:lvlJc w:val="left"/>
      <w:pPr>
        <w:ind w:left="5040" w:hanging="360"/>
      </w:pPr>
    </w:lvl>
    <w:lvl w:ilvl="7" w:tplc="14139823" w:tentative="1">
      <w:start w:val="1"/>
      <w:numFmt w:val="lowerLetter"/>
      <w:lvlText w:val="%8."/>
      <w:lvlJc w:val="left"/>
      <w:pPr>
        <w:ind w:left="5760" w:hanging="360"/>
      </w:pPr>
    </w:lvl>
    <w:lvl w:ilvl="8" w:tplc="14139823" w:tentative="1">
      <w:start w:val="1"/>
      <w:numFmt w:val="lowerRoman"/>
      <w:lvlText w:val="%9."/>
      <w:lvlJc w:val="right"/>
      <w:pPr>
        <w:ind w:left="6480" w:hanging="180"/>
      </w:pPr>
    </w:lvl>
  </w:abstractNum>
  <w:abstractNum w:abstractNumId="99272122">
    <w:multiLevelType w:val="hybridMultilevel"/>
    <w:lvl w:ilvl="0" w:tplc="13831640">
      <w:start w:val="1"/>
      <w:numFmt w:val="decimal"/>
      <w:lvlText w:val="%1."/>
      <w:lvlJc w:val="left"/>
      <w:pPr>
        <w:ind w:left="720" w:hanging="360"/>
      </w:pPr>
    </w:lvl>
    <w:lvl w:ilvl="1" w:tplc="13831640" w:tentative="1">
      <w:start w:val="1"/>
      <w:numFmt w:val="lowerLetter"/>
      <w:lvlText w:val="%2."/>
      <w:lvlJc w:val="left"/>
      <w:pPr>
        <w:ind w:left="1440" w:hanging="360"/>
      </w:pPr>
    </w:lvl>
    <w:lvl w:ilvl="2" w:tplc="13831640" w:tentative="1">
      <w:start w:val="1"/>
      <w:numFmt w:val="lowerRoman"/>
      <w:lvlText w:val="%3."/>
      <w:lvlJc w:val="right"/>
      <w:pPr>
        <w:ind w:left="2160" w:hanging="180"/>
      </w:pPr>
    </w:lvl>
    <w:lvl w:ilvl="3" w:tplc="13831640" w:tentative="1">
      <w:start w:val="1"/>
      <w:numFmt w:val="decimal"/>
      <w:lvlText w:val="%4."/>
      <w:lvlJc w:val="left"/>
      <w:pPr>
        <w:ind w:left="2880" w:hanging="360"/>
      </w:pPr>
    </w:lvl>
    <w:lvl w:ilvl="4" w:tplc="13831640" w:tentative="1">
      <w:start w:val="1"/>
      <w:numFmt w:val="lowerLetter"/>
      <w:lvlText w:val="%5."/>
      <w:lvlJc w:val="left"/>
      <w:pPr>
        <w:ind w:left="3600" w:hanging="360"/>
      </w:pPr>
    </w:lvl>
    <w:lvl w:ilvl="5" w:tplc="13831640" w:tentative="1">
      <w:start w:val="1"/>
      <w:numFmt w:val="lowerRoman"/>
      <w:lvlText w:val="%6."/>
      <w:lvlJc w:val="right"/>
      <w:pPr>
        <w:ind w:left="4320" w:hanging="180"/>
      </w:pPr>
    </w:lvl>
    <w:lvl w:ilvl="6" w:tplc="13831640" w:tentative="1">
      <w:start w:val="1"/>
      <w:numFmt w:val="decimal"/>
      <w:lvlText w:val="%7."/>
      <w:lvlJc w:val="left"/>
      <w:pPr>
        <w:ind w:left="5040" w:hanging="360"/>
      </w:pPr>
    </w:lvl>
    <w:lvl w:ilvl="7" w:tplc="13831640" w:tentative="1">
      <w:start w:val="1"/>
      <w:numFmt w:val="lowerLetter"/>
      <w:lvlText w:val="%8."/>
      <w:lvlJc w:val="left"/>
      <w:pPr>
        <w:ind w:left="5760" w:hanging="360"/>
      </w:pPr>
    </w:lvl>
    <w:lvl w:ilvl="8" w:tplc="13831640" w:tentative="1">
      <w:start w:val="1"/>
      <w:numFmt w:val="lowerRoman"/>
      <w:lvlText w:val="%9."/>
      <w:lvlJc w:val="right"/>
      <w:pPr>
        <w:ind w:left="6480" w:hanging="180"/>
      </w:pPr>
    </w:lvl>
  </w:abstractNum>
  <w:abstractNum w:abstractNumId="99272121">
    <w:multiLevelType w:val="hybridMultilevel"/>
    <w:lvl w:ilvl="0" w:tplc="44847982">
      <w:start w:val="1"/>
      <w:numFmt w:val="decimal"/>
      <w:lvlText w:val="%1."/>
      <w:lvlJc w:val="left"/>
      <w:pPr>
        <w:ind w:left="720" w:hanging="360"/>
      </w:pPr>
    </w:lvl>
    <w:lvl w:ilvl="1" w:tplc="44847982" w:tentative="1">
      <w:start w:val="1"/>
      <w:numFmt w:val="lowerLetter"/>
      <w:lvlText w:val="%2."/>
      <w:lvlJc w:val="left"/>
      <w:pPr>
        <w:ind w:left="1440" w:hanging="360"/>
      </w:pPr>
    </w:lvl>
    <w:lvl w:ilvl="2" w:tplc="44847982" w:tentative="1">
      <w:start w:val="1"/>
      <w:numFmt w:val="lowerRoman"/>
      <w:lvlText w:val="%3."/>
      <w:lvlJc w:val="right"/>
      <w:pPr>
        <w:ind w:left="2160" w:hanging="180"/>
      </w:pPr>
    </w:lvl>
    <w:lvl w:ilvl="3" w:tplc="44847982" w:tentative="1">
      <w:start w:val="1"/>
      <w:numFmt w:val="decimal"/>
      <w:lvlText w:val="%4."/>
      <w:lvlJc w:val="left"/>
      <w:pPr>
        <w:ind w:left="2880" w:hanging="360"/>
      </w:pPr>
    </w:lvl>
    <w:lvl w:ilvl="4" w:tplc="44847982" w:tentative="1">
      <w:start w:val="1"/>
      <w:numFmt w:val="lowerLetter"/>
      <w:lvlText w:val="%5."/>
      <w:lvlJc w:val="left"/>
      <w:pPr>
        <w:ind w:left="3600" w:hanging="360"/>
      </w:pPr>
    </w:lvl>
    <w:lvl w:ilvl="5" w:tplc="44847982" w:tentative="1">
      <w:start w:val="1"/>
      <w:numFmt w:val="lowerRoman"/>
      <w:lvlText w:val="%6."/>
      <w:lvlJc w:val="right"/>
      <w:pPr>
        <w:ind w:left="4320" w:hanging="180"/>
      </w:pPr>
    </w:lvl>
    <w:lvl w:ilvl="6" w:tplc="44847982" w:tentative="1">
      <w:start w:val="1"/>
      <w:numFmt w:val="decimal"/>
      <w:lvlText w:val="%7."/>
      <w:lvlJc w:val="left"/>
      <w:pPr>
        <w:ind w:left="5040" w:hanging="360"/>
      </w:pPr>
    </w:lvl>
    <w:lvl w:ilvl="7" w:tplc="44847982" w:tentative="1">
      <w:start w:val="1"/>
      <w:numFmt w:val="lowerLetter"/>
      <w:lvlText w:val="%8."/>
      <w:lvlJc w:val="left"/>
      <w:pPr>
        <w:ind w:left="5760" w:hanging="360"/>
      </w:pPr>
    </w:lvl>
    <w:lvl w:ilvl="8" w:tplc="44847982" w:tentative="1">
      <w:start w:val="1"/>
      <w:numFmt w:val="lowerRoman"/>
      <w:lvlText w:val="%9."/>
      <w:lvlJc w:val="right"/>
      <w:pPr>
        <w:ind w:left="6480" w:hanging="180"/>
      </w:pPr>
    </w:lvl>
  </w:abstractNum>
  <w:abstractNum w:abstractNumId="99272120">
    <w:multiLevelType w:val="hybridMultilevel"/>
    <w:lvl w:ilvl="0" w:tplc="82261412">
      <w:start w:val="1"/>
      <w:numFmt w:val="decimal"/>
      <w:lvlText w:val="%1."/>
      <w:lvlJc w:val="left"/>
      <w:pPr>
        <w:ind w:left="720" w:hanging="360"/>
      </w:pPr>
    </w:lvl>
    <w:lvl w:ilvl="1" w:tplc="82261412" w:tentative="1">
      <w:start w:val="1"/>
      <w:numFmt w:val="lowerLetter"/>
      <w:lvlText w:val="%2."/>
      <w:lvlJc w:val="left"/>
      <w:pPr>
        <w:ind w:left="1440" w:hanging="360"/>
      </w:pPr>
    </w:lvl>
    <w:lvl w:ilvl="2" w:tplc="82261412" w:tentative="1">
      <w:start w:val="1"/>
      <w:numFmt w:val="lowerRoman"/>
      <w:lvlText w:val="%3."/>
      <w:lvlJc w:val="right"/>
      <w:pPr>
        <w:ind w:left="2160" w:hanging="180"/>
      </w:pPr>
    </w:lvl>
    <w:lvl w:ilvl="3" w:tplc="82261412" w:tentative="1">
      <w:start w:val="1"/>
      <w:numFmt w:val="decimal"/>
      <w:lvlText w:val="%4."/>
      <w:lvlJc w:val="left"/>
      <w:pPr>
        <w:ind w:left="2880" w:hanging="360"/>
      </w:pPr>
    </w:lvl>
    <w:lvl w:ilvl="4" w:tplc="82261412" w:tentative="1">
      <w:start w:val="1"/>
      <w:numFmt w:val="lowerLetter"/>
      <w:lvlText w:val="%5."/>
      <w:lvlJc w:val="left"/>
      <w:pPr>
        <w:ind w:left="3600" w:hanging="360"/>
      </w:pPr>
    </w:lvl>
    <w:lvl w:ilvl="5" w:tplc="82261412" w:tentative="1">
      <w:start w:val="1"/>
      <w:numFmt w:val="lowerRoman"/>
      <w:lvlText w:val="%6."/>
      <w:lvlJc w:val="right"/>
      <w:pPr>
        <w:ind w:left="4320" w:hanging="180"/>
      </w:pPr>
    </w:lvl>
    <w:lvl w:ilvl="6" w:tplc="82261412" w:tentative="1">
      <w:start w:val="1"/>
      <w:numFmt w:val="decimal"/>
      <w:lvlText w:val="%7."/>
      <w:lvlJc w:val="left"/>
      <w:pPr>
        <w:ind w:left="5040" w:hanging="360"/>
      </w:pPr>
    </w:lvl>
    <w:lvl w:ilvl="7" w:tplc="82261412" w:tentative="1">
      <w:start w:val="1"/>
      <w:numFmt w:val="lowerLetter"/>
      <w:lvlText w:val="%8."/>
      <w:lvlJc w:val="left"/>
      <w:pPr>
        <w:ind w:left="5760" w:hanging="360"/>
      </w:pPr>
    </w:lvl>
    <w:lvl w:ilvl="8" w:tplc="82261412" w:tentative="1">
      <w:start w:val="1"/>
      <w:numFmt w:val="lowerRoman"/>
      <w:lvlText w:val="%9."/>
      <w:lvlJc w:val="right"/>
      <w:pPr>
        <w:ind w:left="6480" w:hanging="180"/>
      </w:pPr>
    </w:lvl>
  </w:abstractNum>
  <w:abstractNum w:abstractNumId="99272119">
    <w:multiLevelType w:val="hybridMultilevel"/>
    <w:lvl w:ilvl="0" w:tplc="86722343">
      <w:start w:val="1"/>
      <w:numFmt w:val="decimal"/>
      <w:lvlText w:val="%1."/>
      <w:lvlJc w:val="left"/>
      <w:pPr>
        <w:ind w:left="720" w:hanging="360"/>
      </w:pPr>
    </w:lvl>
    <w:lvl w:ilvl="1" w:tplc="86722343" w:tentative="1">
      <w:start w:val="1"/>
      <w:numFmt w:val="lowerLetter"/>
      <w:lvlText w:val="%2."/>
      <w:lvlJc w:val="left"/>
      <w:pPr>
        <w:ind w:left="1440" w:hanging="360"/>
      </w:pPr>
    </w:lvl>
    <w:lvl w:ilvl="2" w:tplc="86722343" w:tentative="1">
      <w:start w:val="1"/>
      <w:numFmt w:val="lowerRoman"/>
      <w:lvlText w:val="%3."/>
      <w:lvlJc w:val="right"/>
      <w:pPr>
        <w:ind w:left="2160" w:hanging="180"/>
      </w:pPr>
    </w:lvl>
    <w:lvl w:ilvl="3" w:tplc="86722343" w:tentative="1">
      <w:start w:val="1"/>
      <w:numFmt w:val="decimal"/>
      <w:lvlText w:val="%4."/>
      <w:lvlJc w:val="left"/>
      <w:pPr>
        <w:ind w:left="2880" w:hanging="360"/>
      </w:pPr>
    </w:lvl>
    <w:lvl w:ilvl="4" w:tplc="86722343" w:tentative="1">
      <w:start w:val="1"/>
      <w:numFmt w:val="lowerLetter"/>
      <w:lvlText w:val="%5."/>
      <w:lvlJc w:val="left"/>
      <w:pPr>
        <w:ind w:left="3600" w:hanging="360"/>
      </w:pPr>
    </w:lvl>
    <w:lvl w:ilvl="5" w:tplc="86722343" w:tentative="1">
      <w:start w:val="1"/>
      <w:numFmt w:val="lowerRoman"/>
      <w:lvlText w:val="%6."/>
      <w:lvlJc w:val="right"/>
      <w:pPr>
        <w:ind w:left="4320" w:hanging="180"/>
      </w:pPr>
    </w:lvl>
    <w:lvl w:ilvl="6" w:tplc="86722343" w:tentative="1">
      <w:start w:val="1"/>
      <w:numFmt w:val="decimal"/>
      <w:lvlText w:val="%7."/>
      <w:lvlJc w:val="left"/>
      <w:pPr>
        <w:ind w:left="5040" w:hanging="360"/>
      </w:pPr>
    </w:lvl>
    <w:lvl w:ilvl="7" w:tplc="86722343" w:tentative="1">
      <w:start w:val="1"/>
      <w:numFmt w:val="lowerLetter"/>
      <w:lvlText w:val="%8."/>
      <w:lvlJc w:val="left"/>
      <w:pPr>
        <w:ind w:left="5760" w:hanging="360"/>
      </w:pPr>
    </w:lvl>
    <w:lvl w:ilvl="8" w:tplc="86722343" w:tentative="1">
      <w:start w:val="1"/>
      <w:numFmt w:val="lowerRoman"/>
      <w:lvlText w:val="%9."/>
      <w:lvlJc w:val="right"/>
      <w:pPr>
        <w:ind w:left="6480" w:hanging="180"/>
      </w:pPr>
    </w:lvl>
  </w:abstractNum>
  <w:abstractNum w:abstractNumId="99272118">
    <w:multiLevelType w:val="hybridMultilevel"/>
    <w:lvl w:ilvl="0" w:tplc="85874968">
      <w:start w:val="1"/>
      <w:numFmt w:val="decimal"/>
      <w:lvlText w:val="%1."/>
      <w:lvlJc w:val="left"/>
      <w:pPr>
        <w:ind w:left="720" w:hanging="360"/>
      </w:pPr>
    </w:lvl>
    <w:lvl w:ilvl="1" w:tplc="85874968" w:tentative="1">
      <w:start w:val="1"/>
      <w:numFmt w:val="lowerLetter"/>
      <w:lvlText w:val="%2."/>
      <w:lvlJc w:val="left"/>
      <w:pPr>
        <w:ind w:left="1440" w:hanging="360"/>
      </w:pPr>
    </w:lvl>
    <w:lvl w:ilvl="2" w:tplc="85874968" w:tentative="1">
      <w:start w:val="1"/>
      <w:numFmt w:val="lowerRoman"/>
      <w:lvlText w:val="%3."/>
      <w:lvlJc w:val="right"/>
      <w:pPr>
        <w:ind w:left="2160" w:hanging="180"/>
      </w:pPr>
    </w:lvl>
    <w:lvl w:ilvl="3" w:tplc="85874968" w:tentative="1">
      <w:start w:val="1"/>
      <w:numFmt w:val="decimal"/>
      <w:lvlText w:val="%4."/>
      <w:lvlJc w:val="left"/>
      <w:pPr>
        <w:ind w:left="2880" w:hanging="360"/>
      </w:pPr>
    </w:lvl>
    <w:lvl w:ilvl="4" w:tplc="85874968" w:tentative="1">
      <w:start w:val="1"/>
      <w:numFmt w:val="lowerLetter"/>
      <w:lvlText w:val="%5."/>
      <w:lvlJc w:val="left"/>
      <w:pPr>
        <w:ind w:left="3600" w:hanging="360"/>
      </w:pPr>
    </w:lvl>
    <w:lvl w:ilvl="5" w:tplc="85874968" w:tentative="1">
      <w:start w:val="1"/>
      <w:numFmt w:val="lowerRoman"/>
      <w:lvlText w:val="%6."/>
      <w:lvlJc w:val="right"/>
      <w:pPr>
        <w:ind w:left="4320" w:hanging="180"/>
      </w:pPr>
    </w:lvl>
    <w:lvl w:ilvl="6" w:tplc="85874968" w:tentative="1">
      <w:start w:val="1"/>
      <w:numFmt w:val="decimal"/>
      <w:lvlText w:val="%7."/>
      <w:lvlJc w:val="left"/>
      <w:pPr>
        <w:ind w:left="5040" w:hanging="360"/>
      </w:pPr>
    </w:lvl>
    <w:lvl w:ilvl="7" w:tplc="85874968" w:tentative="1">
      <w:start w:val="1"/>
      <w:numFmt w:val="lowerLetter"/>
      <w:lvlText w:val="%8."/>
      <w:lvlJc w:val="left"/>
      <w:pPr>
        <w:ind w:left="5760" w:hanging="360"/>
      </w:pPr>
    </w:lvl>
    <w:lvl w:ilvl="8" w:tplc="85874968" w:tentative="1">
      <w:start w:val="1"/>
      <w:numFmt w:val="lowerRoman"/>
      <w:lvlText w:val="%9."/>
      <w:lvlJc w:val="right"/>
      <w:pPr>
        <w:ind w:left="6480" w:hanging="180"/>
      </w:pPr>
    </w:lvl>
  </w:abstractNum>
  <w:abstractNum w:abstractNumId="99272117">
    <w:multiLevelType w:val="hybridMultilevel"/>
    <w:lvl w:ilvl="0" w:tplc="90943941">
      <w:start w:val="1"/>
      <w:numFmt w:val="decimal"/>
      <w:lvlText w:val="%1."/>
      <w:lvlJc w:val="left"/>
      <w:pPr>
        <w:ind w:left="720" w:hanging="360"/>
      </w:pPr>
    </w:lvl>
    <w:lvl w:ilvl="1" w:tplc="90943941" w:tentative="1">
      <w:start w:val="1"/>
      <w:numFmt w:val="lowerLetter"/>
      <w:lvlText w:val="%2."/>
      <w:lvlJc w:val="left"/>
      <w:pPr>
        <w:ind w:left="1440" w:hanging="360"/>
      </w:pPr>
    </w:lvl>
    <w:lvl w:ilvl="2" w:tplc="90943941" w:tentative="1">
      <w:start w:val="1"/>
      <w:numFmt w:val="lowerRoman"/>
      <w:lvlText w:val="%3."/>
      <w:lvlJc w:val="right"/>
      <w:pPr>
        <w:ind w:left="2160" w:hanging="180"/>
      </w:pPr>
    </w:lvl>
    <w:lvl w:ilvl="3" w:tplc="90943941" w:tentative="1">
      <w:start w:val="1"/>
      <w:numFmt w:val="decimal"/>
      <w:lvlText w:val="%4."/>
      <w:lvlJc w:val="left"/>
      <w:pPr>
        <w:ind w:left="2880" w:hanging="360"/>
      </w:pPr>
    </w:lvl>
    <w:lvl w:ilvl="4" w:tplc="90943941" w:tentative="1">
      <w:start w:val="1"/>
      <w:numFmt w:val="lowerLetter"/>
      <w:lvlText w:val="%5."/>
      <w:lvlJc w:val="left"/>
      <w:pPr>
        <w:ind w:left="3600" w:hanging="360"/>
      </w:pPr>
    </w:lvl>
    <w:lvl w:ilvl="5" w:tplc="90943941" w:tentative="1">
      <w:start w:val="1"/>
      <w:numFmt w:val="lowerRoman"/>
      <w:lvlText w:val="%6."/>
      <w:lvlJc w:val="right"/>
      <w:pPr>
        <w:ind w:left="4320" w:hanging="180"/>
      </w:pPr>
    </w:lvl>
    <w:lvl w:ilvl="6" w:tplc="90943941" w:tentative="1">
      <w:start w:val="1"/>
      <w:numFmt w:val="decimal"/>
      <w:lvlText w:val="%7."/>
      <w:lvlJc w:val="left"/>
      <w:pPr>
        <w:ind w:left="5040" w:hanging="360"/>
      </w:pPr>
    </w:lvl>
    <w:lvl w:ilvl="7" w:tplc="90943941" w:tentative="1">
      <w:start w:val="1"/>
      <w:numFmt w:val="lowerLetter"/>
      <w:lvlText w:val="%8."/>
      <w:lvlJc w:val="left"/>
      <w:pPr>
        <w:ind w:left="5760" w:hanging="360"/>
      </w:pPr>
    </w:lvl>
    <w:lvl w:ilvl="8" w:tplc="90943941" w:tentative="1">
      <w:start w:val="1"/>
      <w:numFmt w:val="lowerRoman"/>
      <w:lvlText w:val="%9."/>
      <w:lvlJc w:val="right"/>
      <w:pPr>
        <w:ind w:left="6480" w:hanging="180"/>
      </w:pPr>
    </w:lvl>
  </w:abstractNum>
  <w:abstractNum w:abstractNumId="99272116">
    <w:multiLevelType w:val="hybridMultilevel"/>
    <w:lvl w:ilvl="0" w:tplc="48416823">
      <w:start w:val="1"/>
      <w:numFmt w:val="decimal"/>
      <w:lvlText w:val="%1."/>
      <w:lvlJc w:val="left"/>
      <w:pPr>
        <w:ind w:left="720" w:hanging="360"/>
      </w:pPr>
    </w:lvl>
    <w:lvl w:ilvl="1" w:tplc="48416823" w:tentative="1">
      <w:start w:val="1"/>
      <w:numFmt w:val="lowerLetter"/>
      <w:lvlText w:val="%2."/>
      <w:lvlJc w:val="left"/>
      <w:pPr>
        <w:ind w:left="1440" w:hanging="360"/>
      </w:pPr>
    </w:lvl>
    <w:lvl w:ilvl="2" w:tplc="48416823" w:tentative="1">
      <w:start w:val="1"/>
      <w:numFmt w:val="lowerRoman"/>
      <w:lvlText w:val="%3."/>
      <w:lvlJc w:val="right"/>
      <w:pPr>
        <w:ind w:left="2160" w:hanging="180"/>
      </w:pPr>
    </w:lvl>
    <w:lvl w:ilvl="3" w:tplc="48416823" w:tentative="1">
      <w:start w:val="1"/>
      <w:numFmt w:val="decimal"/>
      <w:lvlText w:val="%4."/>
      <w:lvlJc w:val="left"/>
      <w:pPr>
        <w:ind w:left="2880" w:hanging="360"/>
      </w:pPr>
    </w:lvl>
    <w:lvl w:ilvl="4" w:tplc="48416823" w:tentative="1">
      <w:start w:val="1"/>
      <w:numFmt w:val="lowerLetter"/>
      <w:lvlText w:val="%5."/>
      <w:lvlJc w:val="left"/>
      <w:pPr>
        <w:ind w:left="3600" w:hanging="360"/>
      </w:pPr>
    </w:lvl>
    <w:lvl w:ilvl="5" w:tplc="48416823" w:tentative="1">
      <w:start w:val="1"/>
      <w:numFmt w:val="lowerRoman"/>
      <w:lvlText w:val="%6."/>
      <w:lvlJc w:val="right"/>
      <w:pPr>
        <w:ind w:left="4320" w:hanging="180"/>
      </w:pPr>
    </w:lvl>
    <w:lvl w:ilvl="6" w:tplc="48416823" w:tentative="1">
      <w:start w:val="1"/>
      <w:numFmt w:val="decimal"/>
      <w:lvlText w:val="%7."/>
      <w:lvlJc w:val="left"/>
      <w:pPr>
        <w:ind w:left="5040" w:hanging="360"/>
      </w:pPr>
    </w:lvl>
    <w:lvl w:ilvl="7" w:tplc="48416823" w:tentative="1">
      <w:start w:val="1"/>
      <w:numFmt w:val="lowerLetter"/>
      <w:lvlText w:val="%8."/>
      <w:lvlJc w:val="left"/>
      <w:pPr>
        <w:ind w:left="5760" w:hanging="360"/>
      </w:pPr>
    </w:lvl>
    <w:lvl w:ilvl="8" w:tplc="48416823" w:tentative="1">
      <w:start w:val="1"/>
      <w:numFmt w:val="lowerRoman"/>
      <w:lvlText w:val="%9."/>
      <w:lvlJc w:val="right"/>
      <w:pPr>
        <w:ind w:left="6480" w:hanging="180"/>
      </w:pPr>
    </w:lvl>
  </w:abstractNum>
  <w:abstractNum w:abstractNumId="99272115">
    <w:multiLevelType w:val="hybridMultilevel"/>
    <w:lvl w:ilvl="0" w:tplc="88250867">
      <w:start w:val="1"/>
      <w:numFmt w:val="decimal"/>
      <w:lvlText w:val="%1."/>
      <w:lvlJc w:val="left"/>
      <w:pPr>
        <w:ind w:left="720" w:hanging="360"/>
      </w:pPr>
    </w:lvl>
    <w:lvl w:ilvl="1" w:tplc="88250867" w:tentative="1">
      <w:start w:val="1"/>
      <w:numFmt w:val="lowerLetter"/>
      <w:lvlText w:val="%2."/>
      <w:lvlJc w:val="left"/>
      <w:pPr>
        <w:ind w:left="1440" w:hanging="360"/>
      </w:pPr>
    </w:lvl>
    <w:lvl w:ilvl="2" w:tplc="88250867" w:tentative="1">
      <w:start w:val="1"/>
      <w:numFmt w:val="lowerRoman"/>
      <w:lvlText w:val="%3."/>
      <w:lvlJc w:val="right"/>
      <w:pPr>
        <w:ind w:left="2160" w:hanging="180"/>
      </w:pPr>
    </w:lvl>
    <w:lvl w:ilvl="3" w:tplc="88250867" w:tentative="1">
      <w:start w:val="1"/>
      <w:numFmt w:val="decimal"/>
      <w:lvlText w:val="%4."/>
      <w:lvlJc w:val="left"/>
      <w:pPr>
        <w:ind w:left="2880" w:hanging="360"/>
      </w:pPr>
    </w:lvl>
    <w:lvl w:ilvl="4" w:tplc="88250867" w:tentative="1">
      <w:start w:val="1"/>
      <w:numFmt w:val="lowerLetter"/>
      <w:lvlText w:val="%5."/>
      <w:lvlJc w:val="left"/>
      <w:pPr>
        <w:ind w:left="3600" w:hanging="360"/>
      </w:pPr>
    </w:lvl>
    <w:lvl w:ilvl="5" w:tplc="88250867" w:tentative="1">
      <w:start w:val="1"/>
      <w:numFmt w:val="lowerRoman"/>
      <w:lvlText w:val="%6."/>
      <w:lvlJc w:val="right"/>
      <w:pPr>
        <w:ind w:left="4320" w:hanging="180"/>
      </w:pPr>
    </w:lvl>
    <w:lvl w:ilvl="6" w:tplc="88250867" w:tentative="1">
      <w:start w:val="1"/>
      <w:numFmt w:val="decimal"/>
      <w:lvlText w:val="%7."/>
      <w:lvlJc w:val="left"/>
      <w:pPr>
        <w:ind w:left="5040" w:hanging="360"/>
      </w:pPr>
    </w:lvl>
    <w:lvl w:ilvl="7" w:tplc="88250867" w:tentative="1">
      <w:start w:val="1"/>
      <w:numFmt w:val="lowerLetter"/>
      <w:lvlText w:val="%8."/>
      <w:lvlJc w:val="left"/>
      <w:pPr>
        <w:ind w:left="5760" w:hanging="360"/>
      </w:pPr>
    </w:lvl>
    <w:lvl w:ilvl="8" w:tplc="88250867" w:tentative="1">
      <w:start w:val="1"/>
      <w:numFmt w:val="lowerRoman"/>
      <w:lvlText w:val="%9."/>
      <w:lvlJc w:val="right"/>
      <w:pPr>
        <w:ind w:left="6480" w:hanging="180"/>
      </w:pPr>
    </w:lvl>
  </w:abstractNum>
  <w:abstractNum w:abstractNumId="99272114">
    <w:multiLevelType w:val="hybridMultilevel"/>
    <w:lvl w:ilvl="0" w:tplc="16794133">
      <w:start w:val="1"/>
      <w:numFmt w:val="decimal"/>
      <w:lvlText w:val="%1."/>
      <w:lvlJc w:val="left"/>
      <w:pPr>
        <w:ind w:left="720" w:hanging="360"/>
      </w:pPr>
    </w:lvl>
    <w:lvl w:ilvl="1" w:tplc="16794133" w:tentative="1">
      <w:start w:val="1"/>
      <w:numFmt w:val="lowerLetter"/>
      <w:lvlText w:val="%2."/>
      <w:lvlJc w:val="left"/>
      <w:pPr>
        <w:ind w:left="1440" w:hanging="360"/>
      </w:pPr>
    </w:lvl>
    <w:lvl w:ilvl="2" w:tplc="16794133" w:tentative="1">
      <w:start w:val="1"/>
      <w:numFmt w:val="lowerRoman"/>
      <w:lvlText w:val="%3."/>
      <w:lvlJc w:val="right"/>
      <w:pPr>
        <w:ind w:left="2160" w:hanging="180"/>
      </w:pPr>
    </w:lvl>
    <w:lvl w:ilvl="3" w:tplc="16794133" w:tentative="1">
      <w:start w:val="1"/>
      <w:numFmt w:val="decimal"/>
      <w:lvlText w:val="%4."/>
      <w:lvlJc w:val="left"/>
      <w:pPr>
        <w:ind w:left="2880" w:hanging="360"/>
      </w:pPr>
    </w:lvl>
    <w:lvl w:ilvl="4" w:tplc="16794133" w:tentative="1">
      <w:start w:val="1"/>
      <w:numFmt w:val="lowerLetter"/>
      <w:lvlText w:val="%5."/>
      <w:lvlJc w:val="left"/>
      <w:pPr>
        <w:ind w:left="3600" w:hanging="360"/>
      </w:pPr>
    </w:lvl>
    <w:lvl w:ilvl="5" w:tplc="16794133" w:tentative="1">
      <w:start w:val="1"/>
      <w:numFmt w:val="lowerRoman"/>
      <w:lvlText w:val="%6."/>
      <w:lvlJc w:val="right"/>
      <w:pPr>
        <w:ind w:left="4320" w:hanging="180"/>
      </w:pPr>
    </w:lvl>
    <w:lvl w:ilvl="6" w:tplc="16794133" w:tentative="1">
      <w:start w:val="1"/>
      <w:numFmt w:val="decimal"/>
      <w:lvlText w:val="%7."/>
      <w:lvlJc w:val="left"/>
      <w:pPr>
        <w:ind w:left="5040" w:hanging="360"/>
      </w:pPr>
    </w:lvl>
    <w:lvl w:ilvl="7" w:tplc="16794133" w:tentative="1">
      <w:start w:val="1"/>
      <w:numFmt w:val="lowerLetter"/>
      <w:lvlText w:val="%8."/>
      <w:lvlJc w:val="left"/>
      <w:pPr>
        <w:ind w:left="5760" w:hanging="360"/>
      </w:pPr>
    </w:lvl>
    <w:lvl w:ilvl="8" w:tplc="16794133" w:tentative="1">
      <w:start w:val="1"/>
      <w:numFmt w:val="lowerRoman"/>
      <w:lvlText w:val="%9."/>
      <w:lvlJc w:val="right"/>
      <w:pPr>
        <w:ind w:left="6480" w:hanging="180"/>
      </w:pPr>
    </w:lvl>
  </w:abstractNum>
  <w:abstractNum w:abstractNumId="99272113">
    <w:multiLevelType w:val="hybridMultilevel"/>
    <w:lvl w:ilvl="0" w:tplc="25123621">
      <w:start w:val="1"/>
      <w:numFmt w:val="decimal"/>
      <w:lvlText w:val="%1."/>
      <w:lvlJc w:val="left"/>
      <w:pPr>
        <w:ind w:left="720" w:hanging="360"/>
      </w:pPr>
    </w:lvl>
    <w:lvl w:ilvl="1" w:tplc="25123621" w:tentative="1">
      <w:start w:val="1"/>
      <w:numFmt w:val="lowerLetter"/>
      <w:lvlText w:val="%2."/>
      <w:lvlJc w:val="left"/>
      <w:pPr>
        <w:ind w:left="1440" w:hanging="360"/>
      </w:pPr>
    </w:lvl>
    <w:lvl w:ilvl="2" w:tplc="25123621" w:tentative="1">
      <w:start w:val="1"/>
      <w:numFmt w:val="lowerRoman"/>
      <w:lvlText w:val="%3."/>
      <w:lvlJc w:val="right"/>
      <w:pPr>
        <w:ind w:left="2160" w:hanging="180"/>
      </w:pPr>
    </w:lvl>
    <w:lvl w:ilvl="3" w:tplc="25123621" w:tentative="1">
      <w:start w:val="1"/>
      <w:numFmt w:val="decimal"/>
      <w:lvlText w:val="%4."/>
      <w:lvlJc w:val="left"/>
      <w:pPr>
        <w:ind w:left="2880" w:hanging="360"/>
      </w:pPr>
    </w:lvl>
    <w:lvl w:ilvl="4" w:tplc="25123621" w:tentative="1">
      <w:start w:val="1"/>
      <w:numFmt w:val="lowerLetter"/>
      <w:lvlText w:val="%5."/>
      <w:lvlJc w:val="left"/>
      <w:pPr>
        <w:ind w:left="3600" w:hanging="360"/>
      </w:pPr>
    </w:lvl>
    <w:lvl w:ilvl="5" w:tplc="25123621" w:tentative="1">
      <w:start w:val="1"/>
      <w:numFmt w:val="lowerRoman"/>
      <w:lvlText w:val="%6."/>
      <w:lvlJc w:val="right"/>
      <w:pPr>
        <w:ind w:left="4320" w:hanging="180"/>
      </w:pPr>
    </w:lvl>
    <w:lvl w:ilvl="6" w:tplc="25123621" w:tentative="1">
      <w:start w:val="1"/>
      <w:numFmt w:val="decimal"/>
      <w:lvlText w:val="%7."/>
      <w:lvlJc w:val="left"/>
      <w:pPr>
        <w:ind w:left="5040" w:hanging="360"/>
      </w:pPr>
    </w:lvl>
    <w:lvl w:ilvl="7" w:tplc="25123621" w:tentative="1">
      <w:start w:val="1"/>
      <w:numFmt w:val="lowerLetter"/>
      <w:lvlText w:val="%8."/>
      <w:lvlJc w:val="left"/>
      <w:pPr>
        <w:ind w:left="5760" w:hanging="360"/>
      </w:pPr>
    </w:lvl>
    <w:lvl w:ilvl="8" w:tplc="25123621" w:tentative="1">
      <w:start w:val="1"/>
      <w:numFmt w:val="lowerRoman"/>
      <w:lvlText w:val="%9."/>
      <w:lvlJc w:val="right"/>
      <w:pPr>
        <w:ind w:left="6480" w:hanging="180"/>
      </w:pPr>
    </w:lvl>
  </w:abstractNum>
  <w:abstractNum w:abstractNumId="99272112">
    <w:multiLevelType w:val="hybridMultilevel"/>
    <w:lvl w:ilvl="0" w:tplc="90432053">
      <w:start w:val="1"/>
      <w:numFmt w:val="decimal"/>
      <w:lvlText w:val="%1."/>
      <w:lvlJc w:val="left"/>
      <w:pPr>
        <w:ind w:left="720" w:hanging="360"/>
      </w:pPr>
    </w:lvl>
    <w:lvl w:ilvl="1" w:tplc="90432053" w:tentative="1">
      <w:start w:val="1"/>
      <w:numFmt w:val="lowerLetter"/>
      <w:lvlText w:val="%2."/>
      <w:lvlJc w:val="left"/>
      <w:pPr>
        <w:ind w:left="1440" w:hanging="360"/>
      </w:pPr>
    </w:lvl>
    <w:lvl w:ilvl="2" w:tplc="90432053" w:tentative="1">
      <w:start w:val="1"/>
      <w:numFmt w:val="lowerRoman"/>
      <w:lvlText w:val="%3."/>
      <w:lvlJc w:val="right"/>
      <w:pPr>
        <w:ind w:left="2160" w:hanging="180"/>
      </w:pPr>
    </w:lvl>
    <w:lvl w:ilvl="3" w:tplc="90432053" w:tentative="1">
      <w:start w:val="1"/>
      <w:numFmt w:val="decimal"/>
      <w:lvlText w:val="%4."/>
      <w:lvlJc w:val="left"/>
      <w:pPr>
        <w:ind w:left="2880" w:hanging="360"/>
      </w:pPr>
    </w:lvl>
    <w:lvl w:ilvl="4" w:tplc="90432053" w:tentative="1">
      <w:start w:val="1"/>
      <w:numFmt w:val="lowerLetter"/>
      <w:lvlText w:val="%5."/>
      <w:lvlJc w:val="left"/>
      <w:pPr>
        <w:ind w:left="3600" w:hanging="360"/>
      </w:pPr>
    </w:lvl>
    <w:lvl w:ilvl="5" w:tplc="90432053" w:tentative="1">
      <w:start w:val="1"/>
      <w:numFmt w:val="lowerRoman"/>
      <w:lvlText w:val="%6."/>
      <w:lvlJc w:val="right"/>
      <w:pPr>
        <w:ind w:left="4320" w:hanging="180"/>
      </w:pPr>
    </w:lvl>
    <w:lvl w:ilvl="6" w:tplc="90432053" w:tentative="1">
      <w:start w:val="1"/>
      <w:numFmt w:val="decimal"/>
      <w:lvlText w:val="%7."/>
      <w:lvlJc w:val="left"/>
      <w:pPr>
        <w:ind w:left="5040" w:hanging="360"/>
      </w:pPr>
    </w:lvl>
    <w:lvl w:ilvl="7" w:tplc="90432053" w:tentative="1">
      <w:start w:val="1"/>
      <w:numFmt w:val="lowerLetter"/>
      <w:lvlText w:val="%8."/>
      <w:lvlJc w:val="left"/>
      <w:pPr>
        <w:ind w:left="5760" w:hanging="360"/>
      </w:pPr>
    </w:lvl>
    <w:lvl w:ilvl="8" w:tplc="90432053" w:tentative="1">
      <w:start w:val="1"/>
      <w:numFmt w:val="lowerRoman"/>
      <w:lvlText w:val="%9."/>
      <w:lvlJc w:val="right"/>
      <w:pPr>
        <w:ind w:left="6480" w:hanging="180"/>
      </w:pPr>
    </w:lvl>
  </w:abstractNum>
  <w:abstractNum w:abstractNumId="99272111">
    <w:multiLevelType w:val="hybridMultilevel"/>
    <w:lvl w:ilvl="0" w:tplc="69383307">
      <w:start w:val="1"/>
      <w:numFmt w:val="decimal"/>
      <w:lvlText w:val="%1."/>
      <w:lvlJc w:val="left"/>
      <w:pPr>
        <w:ind w:left="720" w:hanging="360"/>
      </w:pPr>
    </w:lvl>
    <w:lvl w:ilvl="1" w:tplc="69383307" w:tentative="1">
      <w:start w:val="1"/>
      <w:numFmt w:val="lowerLetter"/>
      <w:lvlText w:val="%2."/>
      <w:lvlJc w:val="left"/>
      <w:pPr>
        <w:ind w:left="1440" w:hanging="360"/>
      </w:pPr>
    </w:lvl>
    <w:lvl w:ilvl="2" w:tplc="69383307" w:tentative="1">
      <w:start w:val="1"/>
      <w:numFmt w:val="lowerRoman"/>
      <w:lvlText w:val="%3."/>
      <w:lvlJc w:val="right"/>
      <w:pPr>
        <w:ind w:left="2160" w:hanging="180"/>
      </w:pPr>
    </w:lvl>
    <w:lvl w:ilvl="3" w:tplc="69383307" w:tentative="1">
      <w:start w:val="1"/>
      <w:numFmt w:val="decimal"/>
      <w:lvlText w:val="%4."/>
      <w:lvlJc w:val="left"/>
      <w:pPr>
        <w:ind w:left="2880" w:hanging="360"/>
      </w:pPr>
    </w:lvl>
    <w:lvl w:ilvl="4" w:tplc="69383307" w:tentative="1">
      <w:start w:val="1"/>
      <w:numFmt w:val="lowerLetter"/>
      <w:lvlText w:val="%5."/>
      <w:lvlJc w:val="left"/>
      <w:pPr>
        <w:ind w:left="3600" w:hanging="360"/>
      </w:pPr>
    </w:lvl>
    <w:lvl w:ilvl="5" w:tplc="69383307" w:tentative="1">
      <w:start w:val="1"/>
      <w:numFmt w:val="lowerRoman"/>
      <w:lvlText w:val="%6."/>
      <w:lvlJc w:val="right"/>
      <w:pPr>
        <w:ind w:left="4320" w:hanging="180"/>
      </w:pPr>
    </w:lvl>
    <w:lvl w:ilvl="6" w:tplc="69383307" w:tentative="1">
      <w:start w:val="1"/>
      <w:numFmt w:val="decimal"/>
      <w:lvlText w:val="%7."/>
      <w:lvlJc w:val="left"/>
      <w:pPr>
        <w:ind w:left="5040" w:hanging="360"/>
      </w:pPr>
    </w:lvl>
    <w:lvl w:ilvl="7" w:tplc="69383307" w:tentative="1">
      <w:start w:val="1"/>
      <w:numFmt w:val="lowerLetter"/>
      <w:lvlText w:val="%8."/>
      <w:lvlJc w:val="left"/>
      <w:pPr>
        <w:ind w:left="5760" w:hanging="360"/>
      </w:pPr>
    </w:lvl>
    <w:lvl w:ilvl="8" w:tplc="69383307" w:tentative="1">
      <w:start w:val="1"/>
      <w:numFmt w:val="lowerRoman"/>
      <w:lvlText w:val="%9."/>
      <w:lvlJc w:val="right"/>
      <w:pPr>
        <w:ind w:left="6480" w:hanging="180"/>
      </w:pPr>
    </w:lvl>
  </w:abstractNum>
  <w:abstractNum w:abstractNumId="99272110">
    <w:multiLevelType w:val="hybridMultilevel"/>
    <w:lvl w:ilvl="0" w:tplc="96919595">
      <w:start w:val="1"/>
      <w:numFmt w:val="decimal"/>
      <w:lvlText w:val="%1."/>
      <w:lvlJc w:val="left"/>
      <w:pPr>
        <w:ind w:left="720" w:hanging="360"/>
      </w:pPr>
    </w:lvl>
    <w:lvl w:ilvl="1" w:tplc="96919595" w:tentative="1">
      <w:start w:val="1"/>
      <w:numFmt w:val="lowerLetter"/>
      <w:lvlText w:val="%2."/>
      <w:lvlJc w:val="left"/>
      <w:pPr>
        <w:ind w:left="1440" w:hanging="360"/>
      </w:pPr>
    </w:lvl>
    <w:lvl w:ilvl="2" w:tplc="96919595" w:tentative="1">
      <w:start w:val="1"/>
      <w:numFmt w:val="lowerRoman"/>
      <w:lvlText w:val="%3."/>
      <w:lvlJc w:val="right"/>
      <w:pPr>
        <w:ind w:left="2160" w:hanging="180"/>
      </w:pPr>
    </w:lvl>
    <w:lvl w:ilvl="3" w:tplc="96919595" w:tentative="1">
      <w:start w:val="1"/>
      <w:numFmt w:val="decimal"/>
      <w:lvlText w:val="%4."/>
      <w:lvlJc w:val="left"/>
      <w:pPr>
        <w:ind w:left="2880" w:hanging="360"/>
      </w:pPr>
    </w:lvl>
    <w:lvl w:ilvl="4" w:tplc="96919595" w:tentative="1">
      <w:start w:val="1"/>
      <w:numFmt w:val="lowerLetter"/>
      <w:lvlText w:val="%5."/>
      <w:lvlJc w:val="left"/>
      <w:pPr>
        <w:ind w:left="3600" w:hanging="360"/>
      </w:pPr>
    </w:lvl>
    <w:lvl w:ilvl="5" w:tplc="96919595" w:tentative="1">
      <w:start w:val="1"/>
      <w:numFmt w:val="lowerRoman"/>
      <w:lvlText w:val="%6."/>
      <w:lvlJc w:val="right"/>
      <w:pPr>
        <w:ind w:left="4320" w:hanging="180"/>
      </w:pPr>
    </w:lvl>
    <w:lvl w:ilvl="6" w:tplc="96919595" w:tentative="1">
      <w:start w:val="1"/>
      <w:numFmt w:val="decimal"/>
      <w:lvlText w:val="%7."/>
      <w:lvlJc w:val="left"/>
      <w:pPr>
        <w:ind w:left="5040" w:hanging="360"/>
      </w:pPr>
    </w:lvl>
    <w:lvl w:ilvl="7" w:tplc="96919595" w:tentative="1">
      <w:start w:val="1"/>
      <w:numFmt w:val="lowerLetter"/>
      <w:lvlText w:val="%8."/>
      <w:lvlJc w:val="left"/>
      <w:pPr>
        <w:ind w:left="5760" w:hanging="360"/>
      </w:pPr>
    </w:lvl>
    <w:lvl w:ilvl="8" w:tplc="96919595" w:tentative="1">
      <w:start w:val="1"/>
      <w:numFmt w:val="lowerRoman"/>
      <w:lvlText w:val="%9."/>
      <w:lvlJc w:val="right"/>
      <w:pPr>
        <w:ind w:left="6480" w:hanging="180"/>
      </w:pPr>
    </w:lvl>
  </w:abstractNum>
  <w:abstractNum w:abstractNumId="99272109">
    <w:multiLevelType w:val="hybridMultilevel"/>
    <w:lvl w:ilvl="0" w:tplc="14566164">
      <w:start w:val="1"/>
      <w:numFmt w:val="decimal"/>
      <w:lvlText w:val="%1."/>
      <w:lvlJc w:val="left"/>
      <w:pPr>
        <w:ind w:left="720" w:hanging="360"/>
      </w:pPr>
    </w:lvl>
    <w:lvl w:ilvl="1" w:tplc="14566164" w:tentative="1">
      <w:start w:val="1"/>
      <w:numFmt w:val="lowerLetter"/>
      <w:lvlText w:val="%2."/>
      <w:lvlJc w:val="left"/>
      <w:pPr>
        <w:ind w:left="1440" w:hanging="360"/>
      </w:pPr>
    </w:lvl>
    <w:lvl w:ilvl="2" w:tplc="14566164" w:tentative="1">
      <w:start w:val="1"/>
      <w:numFmt w:val="lowerRoman"/>
      <w:lvlText w:val="%3."/>
      <w:lvlJc w:val="right"/>
      <w:pPr>
        <w:ind w:left="2160" w:hanging="180"/>
      </w:pPr>
    </w:lvl>
    <w:lvl w:ilvl="3" w:tplc="14566164" w:tentative="1">
      <w:start w:val="1"/>
      <w:numFmt w:val="decimal"/>
      <w:lvlText w:val="%4."/>
      <w:lvlJc w:val="left"/>
      <w:pPr>
        <w:ind w:left="2880" w:hanging="360"/>
      </w:pPr>
    </w:lvl>
    <w:lvl w:ilvl="4" w:tplc="14566164" w:tentative="1">
      <w:start w:val="1"/>
      <w:numFmt w:val="lowerLetter"/>
      <w:lvlText w:val="%5."/>
      <w:lvlJc w:val="left"/>
      <w:pPr>
        <w:ind w:left="3600" w:hanging="360"/>
      </w:pPr>
    </w:lvl>
    <w:lvl w:ilvl="5" w:tplc="14566164" w:tentative="1">
      <w:start w:val="1"/>
      <w:numFmt w:val="lowerRoman"/>
      <w:lvlText w:val="%6."/>
      <w:lvlJc w:val="right"/>
      <w:pPr>
        <w:ind w:left="4320" w:hanging="180"/>
      </w:pPr>
    </w:lvl>
    <w:lvl w:ilvl="6" w:tplc="14566164" w:tentative="1">
      <w:start w:val="1"/>
      <w:numFmt w:val="decimal"/>
      <w:lvlText w:val="%7."/>
      <w:lvlJc w:val="left"/>
      <w:pPr>
        <w:ind w:left="5040" w:hanging="360"/>
      </w:pPr>
    </w:lvl>
    <w:lvl w:ilvl="7" w:tplc="14566164" w:tentative="1">
      <w:start w:val="1"/>
      <w:numFmt w:val="lowerLetter"/>
      <w:lvlText w:val="%8."/>
      <w:lvlJc w:val="left"/>
      <w:pPr>
        <w:ind w:left="5760" w:hanging="360"/>
      </w:pPr>
    </w:lvl>
    <w:lvl w:ilvl="8" w:tplc="14566164" w:tentative="1">
      <w:start w:val="1"/>
      <w:numFmt w:val="lowerRoman"/>
      <w:lvlText w:val="%9."/>
      <w:lvlJc w:val="right"/>
      <w:pPr>
        <w:ind w:left="6480" w:hanging="180"/>
      </w:pPr>
    </w:lvl>
  </w:abstractNum>
  <w:abstractNum w:abstractNumId="99272108">
    <w:multiLevelType w:val="hybridMultilevel"/>
    <w:lvl w:ilvl="0" w:tplc="16399968">
      <w:start w:val="1"/>
      <w:numFmt w:val="decimal"/>
      <w:lvlText w:val="%1."/>
      <w:lvlJc w:val="left"/>
      <w:pPr>
        <w:ind w:left="720" w:hanging="360"/>
      </w:pPr>
    </w:lvl>
    <w:lvl w:ilvl="1" w:tplc="16399968" w:tentative="1">
      <w:start w:val="1"/>
      <w:numFmt w:val="lowerLetter"/>
      <w:lvlText w:val="%2."/>
      <w:lvlJc w:val="left"/>
      <w:pPr>
        <w:ind w:left="1440" w:hanging="360"/>
      </w:pPr>
    </w:lvl>
    <w:lvl w:ilvl="2" w:tplc="16399968" w:tentative="1">
      <w:start w:val="1"/>
      <w:numFmt w:val="lowerRoman"/>
      <w:lvlText w:val="%3."/>
      <w:lvlJc w:val="right"/>
      <w:pPr>
        <w:ind w:left="2160" w:hanging="180"/>
      </w:pPr>
    </w:lvl>
    <w:lvl w:ilvl="3" w:tplc="16399968" w:tentative="1">
      <w:start w:val="1"/>
      <w:numFmt w:val="decimal"/>
      <w:lvlText w:val="%4."/>
      <w:lvlJc w:val="left"/>
      <w:pPr>
        <w:ind w:left="2880" w:hanging="360"/>
      </w:pPr>
    </w:lvl>
    <w:lvl w:ilvl="4" w:tplc="16399968" w:tentative="1">
      <w:start w:val="1"/>
      <w:numFmt w:val="lowerLetter"/>
      <w:lvlText w:val="%5."/>
      <w:lvlJc w:val="left"/>
      <w:pPr>
        <w:ind w:left="3600" w:hanging="360"/>
      </w:pPr>
    </w:lvl>
    <w:lvl w:ilvl="5" w:tplc="16399968" w:tentative="1">
      <w:start w:val="1"/>
      <w:numFmt w:val="lowerRoman"/>
      <w:lvlText w:val="%6."/>
      <w:lvlJc w:val="right"/>
      <w:pPr>
        <w:ind w:left="4320" w:hanging="180"/>
      </w:pPr>
    </w:lvl>
    <w:lvl w:ilvl="6" w:tplc="16399968" w:tentative="1">
      <w:start w:val="1"/>
      <w:numFmt w:val="decimal"/>
      <w:lvlText w:val="%7."/>
      <w:lvlJc w:val="left"/>
      <w:pPr>
        <w:ind w:left="5040" w:hanging="360"/>
      </w:pPr>
    </w:lvl>
    <w:lvl w:ilvl="7" w:tplc="16399968" w:tentative="1">
      <w:start w:val="1"/>
      <w:numFmt w:val="lowerLetter"/>
      <w:lvlText w:val="%8."/>
      <w:lvlJc w:val="left"/>
      <w:pPr>
        <w:ind w:left="5760" w:hanging="360"/>
      </w:pPr>
    </w:lvl>
    <w:lvl w:ilvl="8" w:tplc="16399968" w:tentative="1">
      <w:start w:val="1"/>
      <w:numFmt w:val="lowerRoman"/>
      <w:lvlText w:val="%9."/>
      <w:lvlJc w:val="right"/>
      <w:pPr>
        <w:ind w:left="6480" w:hanging="180"/>
      </w:pPr>
    </w:lvl>
  </w:abstractNum>
  <w:abstractNum w:abstractNumId="99272107">
    <w:multiLevelType w:val="hybridMultilevel"/>
    <w:lvl w:ilvl="0" w:tplc="84318574">
      <w:start w:val="1"/>
      <w:numFmt w:val="decimal"/>
      <w:lvlText w:val="%1."/>
      <w:lvlJc w:val="left"/>
      <w:pPr>
        <w:ind w:left="720" w:hanging="360"/>
      </w:pPr>
    </w:lvl>
    <w:lvl w:ilvl="1" w:tplc="84318574" w:tentative="1">
      <w:start w:val="1"/>
      <w:numFmt w:val="lowerLetter"/>
      <w:lvlText w:val="%2."/>
      <w:lvlJc w:val="left"/>
      <w:pPr>
        <w:ind w:left="1440" w:hanging="360"/>
      </w:pPr>
    </w:lvl>
    <w:lvl w:ilvl="2" w:tplc="84318574" w:tentative="1">
      <w:start w:val="1"/>
      <w:numFmt w:val="lowerRoman"/>
      <w:lvlText w:val="%3."/>
      <w:lvlJc w:val="right"/>
      <w:pPr>
        <w:ind w:left="2160" w:hanging="180"/>
      </w:pPr>
    </w:lvl>
    <w:lvl w:ilvl="3" w:tplc="84318574" w:tentative="1">
      <w:start w:val="1"/>
      <w:numFmt w:val="decimal"/>
      <w:lvlText w:val="%4."/>
      <w:lvlJc w:val="left"/>
      <w:pPr>
        <w:ind w:left="2880" w:hanging="360"/>
      </w:pPr>
    </w:lvl>
    <w:lvl w:ilvl="4" w:tplc="84318574" w:tentative="1">
      <w:start w:val="1"/>
      <w:numFmt w:val="lowerLetter"/>
      <w:lvlText w:val="%5."/>
      <w:lvlJc w:val="left"/>
      <w:pPr>
        <w:ind w:left="3600" w:hanging="360"/>
      </w:pPr>
    </w:lvl>
    <w:lvl w:ilvl="5" w:tplc="84318574" w:tentative="1">
      <w:start w:val="1"/>
      <w:numFmt w:val="lowerRoman"/>
      <w:lvlText w:val="%6."/>
      <w:lvlJc w:val="right"/>
      <w:pPr>
        <w:ind w:left="4320" w:hanging="180"/>
      </w:pPr>
    </w:lvl>
    <w:lvl w:ilvl="6" w:tplc="84318574" w:tentative="1">
      <w:start w:val="1"/>
      <w:numFmt w:val="decimal"/>
      <w:lvlText w:val="%7."/>
      <w:lvlJc w:val="left"/>
      <w:pPr>
        <w:ind w:left="5040" w:hanging="360"/>
      </w:pPr>
    </w:lvl>
    <w:lvl w:ilvl="7" w:tplc="84318574" w:tentative="1">
      <w:start w:val="1"/>
      <w:numFmt w:val="lowerLetter"/>
      <w:lvlText w:val="%8."/>
      <w:lvlJc w:val="left"/>
      <w:pPr>
        <w:ind w:left="5760" w:hanging="360"/>
      </w:pPr>
    </w:lvl>
    <w:lvl w:ilvl="8" w:tplc="84318574" w:tentative="1">
      <w:start w:val="1"/>
      <w:numFmt w:val="lowerRoman"/>
      <w:lvlText w:val="%9."/>
      <w:lvlJc w:val="right"/>
      <w:pPr>
        <w:ind w:left="6480" w:hanging="180"/>
      </w:pPr>
    </w:lvl>
  </w:abstractNum>
  <w:abstractNum w:abstractNumId="99272106">
    <w:multiLevelType w:val="hybridMultilevel"/>
    <w:lvl w:ilvl="0" w:tplc="12681370">
      <w:start w:val="1"/>
      <w:numFmt w:val="decimal"/>
      <w:lvlText w:val="%1."/>
      <w:lvlJc w:val="left"/>
      <w:pPr>
        <w:ind w:left="720" w:hanging="360"/>
      </w:pPr>
    </w:lvl>
    <w:lvl w:ilvl="1" w:tplc="12681370" w:tentative="1">
      <w:start w:val="1"/>
      <w:numFmt w:val="lowerLetter"/>
      <w:lvlText w:val="%2."/>
      <w:lvlJc w:val="left"/>
      <w:pPr>
        <w:ind w:left="1440" w:hanging="360"/>
      </w:pPr>
    </w:lvl>
    <w:lvl w:ilvl="2" w:tplc="12681370" w:tentative="1">
      <w:start w:val="1"/>
      <w:numFmt w:val="lowerRoman"/>
      <w:lvlText w:val="%3."/>
      <w:lvlJc w:val="right"/>
      <w:pPr>
        <w:ind w:left="2160" w:hanging="180"/>
      </w:pPr>
    </w:lvl>
    <w:lvl w:ilvl="3" w:tplc="12681370" w:tentative="1">
      <w:start w:val="1"/>
      <w:numFmt w:val="decimal"/>
      <w:lvlText w:val="%4."/>
      <w:lvlJc w:val="left"/>
      <w:pPr>
        <w:ind w:left="2880" w:hanging="360"/>
      </w:pPr>
    </w:lvl>
    <w:lvl w:ilvl="4" w:tplc="12681370" w:tentative="1">
      <w:start w:val="1"/>
      <w:numFmt w:val="lowerLetter"/>
      <w:lvlText w:val="%5."/>
      <w:lvlJc w:val="left"/>
      <w:pPr>
        <w:ind w:left="3600" w:hanging="360"/>
      </w:pPr>
    </w:lvl>
    <w:lvl w:ilvl="5" w:tplc="12681370" w:tentative="1">
      <w:start w:val="1"/>
      <w:numFmt w:val="lowerRoman"/>
      <w:lvlText w:val="%6."/>
      <w:lvlJc w:val="right"/>
      <w:pPr>
        <w:ind w:left="4320" w:hanging="180"/>
      </w:pPr>
    </w:lvl>
    <w:lvl w:ilvl="6" w:tplc="12681370" w:tentative="1">
      <w:start w:val="1"/>
      <w:numFmt w:val="decimal"/>
      <w:lvlText w:val="%7."/>
      <w:lvlJc w:val="left"/>
      <w:pPr>
        <w:ind w:left="5040" w:hanging="360"/>
      </w:pPr>
    </w:lvl>
    <w:lvl w:ilvl="7" w:tplc="12681370" w:tentative="1">
      <w:start w:val="1"/>
      <w:numFmt w:val="lowerLetter"/>
      <w:lvlText w:val="%8."/>
      <w:lvlJc w:val="left"/>
      <w:pPr>
        <w:ind w:left="5760" w:hanging="360"/>
      </w:pPr>
    </w:lvl>
    <w:lvl w:ilvl="8" w:tplc="12681370" w:tentative="1">
      <w:start w:val="1"/>
      <w:numFmt w:val="lowerRoman"/>
      <w:lvlText w:val="%9."/>
      <w:lvlJc w:val="right"/>
      <w:pPr>
        <w:ind w:left="6480" w:hanging="180"/>
      </w:pPr>
    </w:lvl>
  </w:abstractNum>
  <w:abstractNum w:abstractNumId="99272105">
    <w:multiLevelType w:val="hybridMultilevel"/>
    <w:lvl w:ilvl="0" w:tplc="59679573">
      <w:start w:val="1"/>
      <w:numFmt w:val="decimal"/>
      <w:lvlText w:val="%1."/>
      <w:lvlJc w:val="left"/>
      <w:pPr>
        <w:ind w:left="720" w:hanging="360"/>
      </w:pPr>
    </w:lvl>
    <w:lvl w:ilvl="1" w:tplc="59679573" w:tentative="1">
      <w:start w:val="1"/>
      <w:numFmt w:val="lowerLetter"/>
      <w:lvlText w:val="%2."/>
      <w:lvlJc w:val="left"/>
      <w:pPr>
        <w:ind w:left="1440" w:hanging="360"/>
      </w:pPr>
    </w:lvl>
    <w:lvl w:ilvl="2" w:tplc="59679573" w:tentative="1">
      <w:start w:val="1"/>
      <w:numFmt w:val="lowerRoman"/>
      <w:lvlText w:val="%3."/>
      <w:lvlJc w:val="right"/>
      <w:pPr>
        <w:ind w:left="2160" w:hanging="180"/>
      </w:pPr>
    </w:lvl>
    <w:lvl w:ilvl="3" w:tplc="59679573" w:tentative="1">
      <w:start w:val="1"/>
      <w:numFmt w:val="decimal"/>
      <w:lvlText w:val="%4."/>
      <w:lvlJc w:val="left"/>
      <w:pPr>
        <w:ind w:left="2880" w:hanging="360"/>
      </w:pPr>
    </w:lvl>
    <w:lvl w:ilvl="4" w:tplc="59679573" w:tentative="1">
      <w:start w:val="1"/>
      <w:numFmt w:val="lowerLetter"/>
      <w:lvlText w:val="%5."/>
      <w:lvlJc w:val="left"/>
      <w:pPr>
        <w:ind w:left="3600" w:hanging="360"/>
      </w:pPr>
    </w:lvl>
    <w:lvl w:ilvl="5" w:tplc="59679573" w:tentative="1">
      <w:start w:val="1"/>
      <w:numFmt w:val="lowerRoman"/>
      <w:lvlText w:val="%6."/>
      <w:lvlJc w:val="right"/>
      <w:pPr>
        <w:ind w:left="4320" w:hanging="180"/>
      </w:pPr>
    </w:lvl>
    <w:lvl w:ilvl="6" w:tplc="59679573" w:tentative="1">
      <w:start w:val="1"/>
      <w:numFmt w:val="decimal"/>
      <w:lvlText w:val="%7."/>
      <w:lvlJc w:val="left"/>
      <w:pPr>
        <w:ind w:left="5040" w:hanging="360"/>
      </w:pPr>
    </w:lvl>
    <w:lvl w:ilvl="7" w:tplc="59679573" w:tentative="1">
      <w:start w:val="1"/>
      <w:numFmt w:val="lowerLetter"/>
      <w:lvlText w:val="%8."/>
      <w:lvlJc w:val="left"/>
      <w:pPr>
        <w:ind w:left="5760" w:hanging="360"/>
      </w:pPr>
    </w:lvl>
    <w:lvl w:ilvl="8" w:tplc="59679573" w:tentative="1">
      <w:start w:val="1"/>
      <w:numFmt w:val="lowerRoman"/>
      <w:lvlText w:val="%9."/>
      <w:lvlJc w:val="right"/>
      <w:pPr>
        <w:ind w:left="6480" w:hanging="180"/>
      </w:pPr>
    </w:lvl>
  </w:abstractNum>
  <w:abstractNum w:abstractNumId="99272104">
    <w:multiLevelType w:val="hybridMultilevel"/>
    <w:lvl w:ilvl="0" w:tplc="99457041">
      <w:start w:val="1"/>
      <w:numFmt w:val="decimal"/>
      <w:lvlText w:val="%1."/>
      <w:lvlJc w:val="left"/>
      <w:pPr>
        <w:ind w:left="720" w:hanging="360"/>
      </w:pPr>
    </w:lvl>
    <w:lvl w:ilvl="1" w:tplc="99457041" w:tentative="1">
      <w:start w:val="1"/>
      <w:numFmt w:val="lowerLetter"/>
      <w:lvlText w:val="%2."/>
      <w:lvlJc w:val="left"/>
      <w:pPr>
        <w:ind w:left="1440" w:hanging="360"/>
      </w:pPr>
    </w:lvl>
    <w:lvl w:ilvl="2" w:tplc="99457041" w:tentative="1">
      <w:start w:val="1"/>
      <w:numFmt w:val="lowerRoman"/>
      <w:lvlText w:val="%3."/>
      <w:lvlJc w:val="right"/>
      <w:pPr>
        <w:ind w:left="2160" w:hanging="180"/>
      </w:pPr>
    </w:lvl>
    <w:lvl w:ilvl="3" w:tplc="99457041" w:tentative="1">
      <w:start w:val="1"/>
      <w:numFmt w:val="decimal"/>
      <w:lvlText w:val="%4."/>
      <w:lvlJc w:val="left"/>
      <w:pPr>
        <w:ind w:left="2880" w:hanging="360"/>
      </w:pPr>
    </w:lvl>
    <w:lvl w:ilvl="4" w:tplc="99457041" w:tentative="1">
      <w:start w:val="1"/>
      <w:numFmt w:val="lowerLetter"/>
      <w:lvlText w:val="%5."/>
      <w:lvlJc w:val="left"/>
      <w:pPr>
        <w:ind w:left="3600" w:hanging="360"/>
      </w:pPr>
    </w:lvl>
    <w:lvl w:ilvl="5" w:tplc="99457041" w:tentative="1">
      <w:start w:val="1"/>
      <w:numFmt w:val="lowerRoman"/>
      <w:lvlText w:val="%6."/>
      <w:lvlJc w:val="right"/>
      <w:pPr>
        <w:ind w:left="4320" w:hanging="180"/>
      </w:pPr>
    </w:lvl>
    <w:lvl w:ilvl="6" w:tplc="99457041" w:tentative="1">
      <w:start w:val="1"/>
      <w:numFmt w:val="decimal"/>
      <w:lvlText w:val="%7."/>
      <w:lvlJc w:val="left"/>
      <w:pPr>
        <w:ind w:left="5040" w:hanging="360"/>
      </w:pPr>
    </w:lvl>
    <w:lvl w:ilvl="7" w:tplc="99457041" w:tentative="1">
      <w:start w:val="1"/>
      <w:numFmt w:val="lowerLetter"/>
      <w:lvlText w:val="%8."/>
      <w:lvlJc w:val="left"/>
      <w:pPr>
        <w:ind w:left="5760" w:hanging="360"/>
      </w:pPr>
    </w:lvl>
    <w:lvl w:ilvl="8" w:tplc="99457041" w:tentative="1">
      <w:start w:val="1"/>
      <w:numFmt w:val="lowerRoman"/>
      <w:lvlText w:val="%9."/>
      <w:lvlJc w:val="right"/>
      <w:pPr>
        <w:ind w:left="6480" w:hanging="180"/>
      </w:pPr>
    </w:lvl>
  </w:abstractNum>
  <w:abstractNum w:abstractNumId="99272103">
    <w:multiLevelType w:val="hybridMultilevel"/>
    <w:lvl w:ilvl="0" w:tplc="76985677">
      <w:start w:val="1"/>
      <w:numFmt w:val="decimal"/>
      <w:lvlText w:val="%1."/>
      <w:lvlJc w:val="left"/>
      <w:pPr>
        <w:ind w:left="720" w:hanging="360"/>
      </w:pPr>
    </w:lvl>
    <w:lvl w:ilvl="1" w:tplc="76985677" w:tentative="1">
      <w:start w:val="1"/>
      <w:numFmt w:val="lowerLetter"/>
      <w:lvlText w:val="%2."/>
      <w:lvlJc w:val="left"/>
      <w:pPr>
        <w:ind w:left="1440" w:hanging="360"/>
      </w:pPr>
    </w:lvl>
    <w:lvl w:ilvl="2" w:tplc="76985677" w:tentative="1">
      <w:start w:val="1"/>
      <w:numFmt w:val="lowerRoman"/>
      <w:lvlText w:val="%3."/>
      <w:lvlJc w:val="right"/>
      <w:pPr>
        <w:ind w:left="2160" w:hanging="180"/>
      </w:pPr>
    </w:lvl>
    <w:lvl w:ilvl="3" w:tplc="76985677" w:tentative="1">
      <w:start w:val="1"/>
      <w:numFmt w:val="decimal"/>
      <w:lvlText w:val="%4."/>
      <w:lvlJc w:val="left"/>
      <w:pPr>
        <w:ind w:left="2880" w:hanging="360"/>
      </w:pPr>
    </w:lvl>
    <w:lvl w:ilvl="4" w:tplc="76985677" w:tentative="1">
      <w:start w:val="1"/>
      <w:numFmt w:val="lowerLetter"/>
      <w:lvlText w:val="%5."/>
      <w:lvlJc w:val="left"/>
      <w:pPr>
        <w:ind w:left="3600" w:hanging="360"/>
      </w:pPr>
    </w:lvl>
    <w:lvl w:ilvl="5" w:tplc="76985677" w:tentative="1">
      <w:start w:val="1"/>
      <w:numFmt w:val="lowerRoman"/>
      <w:lvlText w:val="%6."/>
      <w:lvlJc w:val="right"/>
      <w:pPr>
        <w:ind w:left="4320" w:hanging="180"/>
      </w:pPr>
    </w:lvl>
    <w:lvl w:ilvl="6" w:tplc="76985677" w:tentative="1">
      <w:start w:val="1"/>
      <w:numFmt w:val="decimal"/>
      <w:lvlText w:val="%7."/>
      <w:lvlJc w:val="left"/>
      <w:pPr>
        <w:ind w:left="5040" w:hanging="360"/>
      </w:pPr>
    </w:lvl>
    <w:lvl w:ilvl="7" w:tplc="76985677" w:tentative="1">
      <w:start w:val="1"/>
      <w:numFmt w:val="lowerLetter"/>
      <w:lvlText w:val="%8."/>
      <w:lvlJc w:val="left"/>
      <w:pPr>
        <w:ind w:left="5760" w:hanging="360"/>
      </w:pPr>
    </w:lvl>
    <w:lvl w:ilvl="8" w:tplc="76985677" w:tentative="1">
      <w:start w:val="1"/>
      <w:numFmt w:val="lowerRoman"/>
      <w:lvlText w:val="%9."/>
      <w:lvlJc w:val="right"/>
      <w:pPr>
        <w:ind w:left="6480" w:hanging="180"/>
      </w:pPr>
    </w:lvl>
  </w:abstractNum>
  <w:abstractNum w:abstractNumId="99272102">
    <w:multiLevelType w:val="hybridMultilevel"/>
    <w:lvl w:ilvl="0" w:tplc="51677674">
      <w:start w:val="1"/>
      <w:numFmt w:val="decimal"/>
      <w:lvlText w:val="%1."/>
      <w:lvlJc w:val="left"/>
      <w:pPr>
        <w:ind w:left="720" w:hanging="360"/>
      </w:pPr>
    </w:lvl>
    <w:lvl w:ilvl="1" w:tplc="51677674" w:tentative="1">
      <w:start w:val="1"/>
      <w:numFmt w:val="lowerLetter"/>
      <w:lvlText w:val="%2."/>
      <w:lvlJc w:val="left"/>
      <w:pPr>
        <w:ind w:left="1440" w:hanging="360"/>
      </w:pPr>
    </w:lvl>
    <w:lvl w:ilvl="2" w:tplc="51677674" w:tentative="1">
      <w:start w:val="1"/>
      <w:numFmt w:val="lowerRoman"/>
      <w:lvlText w:val="%3."/>
      <w:lvlJc w:val="right"/>
      <w:pPr>
        <w:ind w:left="2160" w:hanging="180"/>
      </w:pPr>
    </w:lvl>
    <w:lvl w:ilvl="3" w:tplc="51677674" w:tentative="1">
      <w:start w:val="1"/>
      <w:numFmt w:val="decimal"/>
      <w:lvlText w:val="%4."/>
      <w:lvlJc w:val="left"/>
      <w:pPr>
        <w:ind w:left="2880" w:hanging="360"/>
      </w:pPr>
    </w:lvl>
    <w:lvl w:ilvl="4" w:tplc="51677674" w:tentative="1">
      <w:start w:val="1"/>
      <w:numFmt w:val="lowerLetter"/>
      <w:lvlText w:val="%5."/>
      <w:lvlJc w:val="left"/>
      <w:pPr>
        <w:ind w:left="3600" w:hanging="360"/>
      </w:pPr>
    </w:lvl>
    <w:lvl w:ilvl="5" w:tplc="51677674" w:tentative="1">
      <w:start w:val="1"/>
      <w:numFmt w:val="lowerRoman"/>
      <w:lvlText w:val="%6."/>
      <w:lvlJc w:val="right"/>
      <w:pPr>
        <w:ind w:left="4320" w:hanging="180"/>
      </w:pPr>
    </w:lvl>
    <w:lvl w:ilvl="6" w:tplc="51677674" w:tentative="1">
      <w:start w:val="1"/>
      <w:numFmt w:val="decimal"/>
      <w:lvlText w:val="%7."/>
      <w:lvlJc w:val="left"/>
      <w:pPr>
        <w:ind w:left="5040" w:hanging="360"/>
      </w:pPr>
    </w:lvl>
    <w:lvl w:ilvl="7" w:tplc="51677674" w:tentative="1">
      <w:start w:val="1"/>
      <w:numFmt w:val="lowerLetter"/>
      <w:lvlText w:val="%8."/>
      <w:lvlJc w:val="left"/>
      <w:pPr>
        <w:ind w:left="5760" w:hanging="360"/>
      </w:pPr>
    </w:lvl>
    <w:lvl w:ilvl="8" w:tplc="51677674" w:tentative="1">
      <w:start w:val="1"/>
      <w:numFmt w:val="lowerRoman"/>
      <w:lvlText w:val="%9."/>
      <w:lvlJc w:val="right"/>
      <w:pPr>
        <w:ind w:left="6480" w:hanging="180"/>
      </w:pPr>
    </w:lvl>
  </w:abstractNum>
  <w:abstractNum w:abstractNumId="99272101">
    <w:multiLevelType w:val="hybridMultilevel"/>
    <w:lvl w:ilvl="0" w:tplc="53510761">
      <w:start w:val="1"/>
      <w:numFmt w:val="decimal"/>
      <w:lvlText w:val="%1."/>
      <w:lvlJc w:val="left"/>
      <w:pPr>
        <w:ind w:left="720" w:hanging="360"/>
      </w:pPr>
    </w:lvl>
    <w:lvl w:ilvl="1" w:tplc="53510761" w:tentative="1">
      <w:start w:val="1"/>
      <w:numFmt w:val="lowerLetter"/>
      <w:lvlText w:val="%2."/>
      <w:lvlJc w:val="left"/>
      <w:pPr>
        <w:ind w:left="1440" w:hanging="360"/>
      </w:pPr>
    </w:lvl>
    <w:lvl w:ilvl="2" w:tplc="53510761" w:tentative="1">
      <w:start w:val="1"/>
      <w:numFmt w:val="lowerRoman"/>
      <w:lvlText w:val="%3."/>
      <w:lvlJc w:val="right"/>
      <w:pPr>
        <w:ind w:left="2160" w:hanging="180"/>
      </w:pPr>
    </w:lvl>
    <w:lvl w:ilvl="3" w:tplc="53510761" w:tentative="1">
      <w:start w:val="1"/>
      <w:numFmt w:val="decimal"/>
      <w:lvlText w:val="%4."/>
      <w:lvlJc w:val="left"/>
      <w:pPr>
        <w:ind w:left="2880" w:hanging="360"/>
      </w:pPr>
    </w:lvl>
    <w:lvl w:ilvl="4" w:tplc="53510761" w:tentative="1">
      <w:start w:val="1"/>
      <w:numFmt w:val="lowerLetter"/>
      <w:lvlText w:val="%5."/>
      <w:lvlJc w:val="left"/>
      <w:pPr>
        <w:ind w:left="3600" w:hanging="360"/>
      </w:pPr>
    </w:lvl>
    <w:lvl w:ilvl="5" w:tplc="53510761" w:tentative="1">
      <w:start w:val="1"/>
      <w:numFmt w:val="lowerRoman"/>
      <w:lvlText w:val="%6."/>
      <w:lvlJc w:val="right"/>
      <w:pPr>
        <w:ind w:left="4320" w:hanging="180"/>
      </w:pPr>
    </w:lvl>
    <w:lvl w:ilvl="6" w:tplc="53510761" w:tentative="1">
      <w:start w:val="1"/>
      <w:numFmt w:val="decimal"/>
      <w:lvlText w:val="%7."/>
      <w:lvlJc w:val="left"/>
      <w:pPr>
        <w:ind w:left="5040" w:hanging="360"/>
      </w:pPr>
    </w:lvl>
    <w:lvl w:ilvl="7" w:tplc="53510761" w:tentative="1">
      <w:start w:val="1"/>
      <w:numFmt w:val="lowerLetter"/>
      <w:lvlText w:val="%8."/>
      <w:lvlJc w:val="left"/>
      <w:pPr>
        <w:ind w:left="5760" w:hanging="360"/>
      </w:pPr>
    </w:lvl>
    <w:lvl w:ilvl="8" w:tplc="53510761" w:tentative="1">
      <w:start w:val="1"/>
      <w:numFmt w:val="lowerRoman"/>
      <w:lvlText w:val="%9."/>
      <w:lvlJc w:val="right"/>
      <w:pPr>
        <w:ind w:left="6480" w:hanging="180"/>
      </w:pPr>
    </w:lvl>
  </w:abstractNum>
  <w:abstractNum w:abstractNumId="99272100">
    <w:multiLevelType w:val="hybridMultilevel"/>
    <w:lvl w:ilvl="0" w:tplc="25851235">
      <w:start w:val="1"/>
      <w:numFmt w:val="decimal"/>
      <w:lvlText w:val="%1."/>
      <w:lvlJc w:val="left"/>
      <w:pPr>
        <w:ind w:left="720" w:hanging="360"/>
      </w:pPr>
    </w:lvl>
    <w:lvl w:ilvl="1" w:tplc="25851235" w:tentative="1">
      <w:start w:val="1"/>
      <w:numFmt w:val="lowerLetter"/>
      <w:lvlText w:val="%2."/>
      <w:lvlJc w:val="left"/>
      <w:pPr>
        <w:ind w:left="1440" w:hanging="360"/>
      </w:pPr>
    </w:lvl>
    <w:lvl w:ilvl="2" w:tplc="25851235" w:tentative="1">
      <w:start w:val="1"/>
      <w:numFmt w:val="lowerRoman"/>
      <w:lvlText w:val="%3."/>
      <w:lvlJc w:val="right"/>
      <w:pPr>
        <w:ind w:left="2160" w:hanging="180"/>
      </w:pPr>
    </w:lvl>
    <w:lvl w:ilvl="3" w:tplc="25851235" w:tentative="1">
      <w:start w:val="1"/>
      <w:numFmt w:val="decimal"/>
      <w:lvlText w:val="%4."/>
      <w:lvlJc w:val="left"/>
      <w:pPr>
        <w:ind w:left="2880" w:hanging="360"/>
      </w:pPr>
    </w:lvl>
    <w:lvl w:ilvl="4" w:tplc="25851235" w:tentative="1">
      <w:start w:val="1"/>
      <w:numFmt w:val="lowerLetter"/>
      <w:lvlText w:val="%5."/>
      <w:lvlJc w:val="left"/>
      <w:pPr>
        <w:ind w:left="3600" w:hanging="360"/>
      </w:pPr>
    </w:lvl>
    <w:lvl w:ilvl="5" w:tplc="25851235" w:tentative="1">
      <w:start w:val="1"/>
      <w:numFmt w:val="lowerRoman"/>
      <w:lvlText w:val="%6."/>
      <w:lvlJc w:val="right"/>
      <w:pPr>
        <w:ind w:left="4320" w:hanging="180"/>
      </w:pPr>
    </w:lvl>
    <w:lvl w:ilvl="6" w:tplc="25851235" w:tentative="1">
      <w:start w:val="1"/>
      <w:numFmt w:val="decimal"/>
      <w:lvlText w:val="%7."/>
      <w:lvlJc w:val="left"/>
      <w:pPr>
        <w:ind w:left="5040" w:hanging="360"/>
      </w:pPr>
    </w:lvl>
    <w:lvl w:ilvl="7" w:tplc="25851235" w:tentative="1">
      <w:start w:val="1"/>
      <w:numFmt w:val="lowerLetter"/>
      <w:lvlText w:val="%8."/>
      <w:lvlJc w:val="left"/>
      <w:pPr>
        <w:ind w:left="5760" w:hanging="360"/>
      </w:pPr>
    </w:lvl>
    <w:lvl w:ilvl="8" w:tplc="25851235" w:tentative="1">
      <w:start w:val="1"/>
      <w:numFmt w:val="lowerRoman"/>
      <w:lvlText w:val="%9."/>
      <w:lvlJc w:val="right"/>
      <w:pPr>
        <w:ind w:left="6480" w:hanging="180"/>
      </w:pPr>
    </w:lvl>
  </w:abstractNum>
  <w:abstractNum w:abstractNumId="99272099">
    <w:multiLevelType w:val="hybridMultilevel"/>
    <w:lvl w:ilvl="0" w:tplc="82477247">
      <w:start w:val="1"/>
      <w:numFmt w:val="decimal"/>
      <w:lvlText w:val="%1."/>
      <w:lvlJc w:val="left"/>
      <w:pPr>
        <w:ind w:left="720" w:hanging="360"/>
      </w:pPr>
    </w:lvl>
    <w:lvl w:ilvl="1" w:tplc="82477247" w:tentative="1">
      <w:start w:val="1"/>
      <w:numFmt w:val="lowerLetter"/>
      <w:lvlText w:val="%2."/>
      <w:lvlJc w:val="left"/>
      <w:pPr>
        <w:ind w:left="1440" w:hanging="360"/>
      </w:pPr>
    </w:lvl>
    <w:lvl w:ilvl="2" w:tplc="82477247" w:tentative="1">
      <w:start w:val="1"/>
      <w:numFmt w:val="lowerRoman"/>
      <w:lvlText w:val="%3."/>
      <w:lvlJc w:val="right"/>
      <w:pPr>
        <w:ind w:left="2160" w:hanging="180"/>
      </w:pPr>
    </w:lvl>
    <w:lvl w:ilvl="3" w:tplc="82477247" w:tentative="1">
      <w:start w:val="1"/>
      <w:numFmt w:val="decimal"/>
      <w:lvlText w:val="%4."/>
      <w:lvlJc w:val="left"/>
      <w:pPr>
        <w:ind w:left="2880" w:hanging="360"/>
      </w:pPr>
    </w:lvl>
    <w:lvl w:ilvl="4" w:tplc="82477247" w:tentative="1">
      <w:start w:val="1"/>
      <w:numFmt w:val="lowerLetter"/>
      <w:lvlText w:val="%5."/>
      <w:lvlJc w:val="left"/>
      <w:pPr>
        <w:ind w:left="3600" w:hanging="360"/>
      </w:pPr>
    </w:lvl>
    <w:lvl w:ilvl="5" w:tplc="82477247" w:tentative="1">
      <w:start w:val="1"/>
      <w:numFmt w:val="lowerRoman"/>
      <w:lvlText w:val="%6."/>
      <w:lvlJc w:val="right"/>
      <w:pPr>
        <w:ind w:left="4320" w:hanging="180"/>
      </w:pPr>
    </w:lvl>
    <w:lvl w:ilvl="6" w:tplc="82477247" w:tentative="1">
      <w:start w:val="1"/>
      <w:numFmt w:val="decimal"/>
      <w:lvlText w:val="%7."/>
      <w:lvlJc w:val="left"/>
      <w:pPr>
        <w:ind w:left="5040" w:hanging="360"/>
      </w:pPr>
    </w:lvl>
    <w:lvl w:ilvl="7" w:tplc="82477247" w:tentative="1">
      <w:start w:val="1"/>
      <w:numFmt w:val="lowerLetter"/>
      <w:lvlText w:val="%8."/>
      <w:lvlJc w:val="left"/>
      <w:pPr>
        <w:ind w:left="5760" w:hanging="360"/>
      </w:pPr>
    </w:lvl>
    <w:lvl w:ilvl="8" w:tplc="82477247" w:tentative="1">
      <w:start w:val="1"/>
      <w:numFmt w:val="lowerRoman"/>
      <w:lvlText w:val="%9."/>
      <w:lvlJc w:val="right"/>
      <w:pPr>
        <w:ind w:left="6480" w:hanging="180"/>
      </w:pPr>
    </w:lvl>
  </w:abstractNum>
  <w:abstractNum w:abstractNumId="99272098">
    <w:multiLevelType w:val="hybridMultilevel"/>
    <w:lvl w:ilvl="0" w:tplc="10430080">
      <w:start w:val="1"/>
      <w:numFmt w:val="decimal"/>
      <w:lvlText w:val="%1."/>
      <w:lvlJc w:val="left"/>
      <w:pPr>
        <w:ind w:left="720" w:hanging="360"/>
      </w:pPr>
    </w:lvl>
    <w:lvl w:ilvl="1" w:tplc="10430080" w:tentative="1">
      <w:start w:val="1"/>
      <w:numFmt w:val="lowerLetter"/>
      <w:lvlText w:val="%2."/>
      <w:lvlJc w:val="left"/>
      <w:pPr>
        <w:ind w:left="1440" w:hanging="360"/>
      </w:pPr>
    </w:lvl>
    <w:lvl w:ilvl="2" w:tplc="10430080" w:tentative="1">
      <w:start w:val="1"/>
      <w:numFmt w:val="lowerRoman"/>
      <w:lvlText w:val="%3."/>
      <w:lvlJc w:val="right"/>
      <w:pPr>
        <w:ind w:left="2160" w:hanging="180"/>
      </w:pPr>
    </w:lvl>
    <w:lvl w:ilvl="3" w:tplc="10430080" w:tentative="1">
      <w:start w:val="1"/>
      <w:numFmt w:val="decimal"/>
      <w:lvlText w:val="%4."/>
      <w:lvlJc w:val="left"/>
      <w:pPr>
        <w:ind w:left="2880" w:hanging="360"/>
      </w:pPr>
    </w:lvl>
    <w:lvl w:ilvl="4" w:tplc="10430080" w:tentative="1">
      <w:start w:val="1"/>
      <w:numFmt w:val="lowerLetter"/>
      <w:lvlText w:val="%5."/>
      <w:lvlJc w:val="left"/>
      <w:pPr>
        <w:ind w:left="3600" w:hanging="360"/>
      </w:pPr>
    </w:lvl>
    <w:lvl w:ilvl="5" w:tplc="10430080" w:tentative="1">
      <w:start w:val="1"/>
      <w:numFmt w:val="lowerRoman"/>
      <w:lvlText w:val="%6."/>
      <w:lvlJc w:val="right"/>
      <w:pPr>
        <w:ind w:left="4320" w:hanging="180"/>
      </w:pPr>
    </w:lvl>
    <w:lvl w:ilvl="6" w:tplc="10430080" w:tentative="1">
      <w:start w:val="1"/>
      <w:numFmt w:val="decimal"/>
      <w:lvlText w:val="%7."/>
      <w:lvlJc w:val="left"/>
      <w:pPr>
        <w:ind w:left="5040" w:hanging="360"/>
      </w:pPr>
    </w:lvl>
    <w:lvl w:ilvl="7" w:tplc="10430080" w:tentative="1">
      <w:start w:val="1"/>
      <w:numFmt w:val="lowerLetter"/>
      <w:lvlText w:val="%8."/>
      <w:lvlJc w:val="left"/>
      <w:pPr>
        <w:ind w:left="5760" w:hanging="360"/>
      </w:pPr>
    </w:lvl>
    <w:lvl w:ilvl="8" w:tplc="10430080" w:tentative="1">
      <w:start w:val="1"/>
      <w:numFmt w:val="lowerRoman"/>
      <w:lvlText w:val="%9."/>
      <w:lvlJc w:val="right"/>
      <w:pPr>
        <w:ind w:left="6480" w:hanging="180"/>
      </w:pPr>
    </w:lvl>
  </w:abstractNum>
  <w:abstractNum w:abstractNumId="99272097">
    <w:multiLevelType w:val="hybridMultilevel"/>
    <w:lvl w:ilvl="0" w:tplc="53343559">
      <w:start w:val="1"/>
      <w:numFmt w:val="decimal"/>
      <w:lvlText w:val="%1."/>
      <w:lvlJc w:val="left"/>
      <w:pPr>
        <w:ind w:left="720" w:hanging="360"/>
      </w:pPr>
    </w:lvl>
    <w:lvl w:ilvl="1" w:tplc="53343559" w:tentative="1">
      <w:start w:val="1"/>
      <w:numFmt w:val="lowerLetter"/>
      <w:lvlText w:val="%2."/>
      <w:lvlJc w:val="left"/>
      <w:pPr>
        <w:ind w:left="1440" w:hanging="360"/>
      </w:pPr>
    </w:lvl>
    <w:lvl w:ilvl="2" w:tplc="53343559" w:tentative="1">
      <w:start w:val="1"/>
      <w:numFmt w:val="lowerRoman"/>
      <w:lvlText w:val="%3."/>
      <w:lvlJc w:val="right"/>
      <w:pPr>
        <w:ind w:left="2160" w:hanging="180"/>
      </w:pPr>
    </w:lvl>
    <w:lvl w:ilvl="3" w:tplc="53343559" w:tentative="1">
      <w:start w:val="1"/>
      <w:numFmt w:val="decimal"/>
      <w:lvlText w:val="%4."/>
      <w:lvlJc w:val="left"/>
      <w:pPr>
        <w:ind w:left="2880" w:hanging="360"/>
      </w:pPr>
    </w:lvl>
    <w:lvl w:ilvl="4" w:tplc="53343559" w:tentative="1">
      <w:start w:val="1"/>
      <w:numFmt w:val="lowerLetter"/>
      <w:lvlText w:val="%5."/>
      <w:lvlJc w:val="left"/>
      <w:pPr>
        <w:ind w:left="3600" w:hanging="360"/>
      </w:pPr>
    </w:lvl>
    <w:lvl w:ilvl="5" w:tplc="53343559" w:tentative="1">
      <w:start w:val="1"/>
      <w:numFmt w:val="lowerRoman"/>
      <w:lvlText w:val="%6."/>
      <w:lvlJc w:val="right"/>
      <w:pPr>
        <w:ind w:left="4320" w:hanging="180"/>
      </w:pPr>
    </w:lvl>
    <w:lvl w:ilvl="6" w:tplc="53343559" w:tentative="1">
      <w:start w:val="1"/>
      <w:numFmt w:val="decimal"/>
      <w:lvlText w:val="%7."/>
      <w:lvlJc w:val="left"/>
      <w:pPr>
        <w:ind w:left="5040" w:hanging="360"/>
      </w:pPr>
    </w:lvl>
    <w:lvl w:ilvl="7" w:tplc="53343559" w:tentative="1">
      <w:start w:val="1"/>
      <w:numFmt w:val="lowerLetter"/>
      <w:lvlText w:val="%8."/>
      <w:lvlJc w:val="left"/>
      <w:pPr>
        <w:ind w:left="5760" w:hanging="360"/>
      </w:pPr>
    </w:lvl>
    <w:lvl w:ilvl="8" w:tplc="53343559" w:tentative="1">
      <w:start w:val="1"/>
      <w:numFmt w:val="lowerRoman"/>
      <w:lvlText w:val="%9."/>
      <w:lvlJc w:val="right"/>
      <w:pPr>
        <w:ind w:left="6480" w:hanging="180"/>
      </w:pPr>
    </w:lvl>
  </w:abstractNum>
  <w:abstractNum w:abstractNumId="99272096">
    <w:multiLevelType w:val="hybridMultilevel"/>
    <w:lvl w:ilvl="0" w:tplc="88094052">
      <w:start w:val="1"/>
      <w:numFmt w:val="decimal"/>
      <w:lvlText w:val="%1."/>
      <w:lvlJc w:val="left"/>
      <w:pPr>
        <w:ind w:left="720" w:hanging="360"/>
      </w:pPr>
    </w:lvl>
    <w:lvl w:ilvl="1" w:tplc="88094052" w:tentative="1">
      <w:start w:val="1"/>
      <w:numFmt w:val="lowerLetter"/>
      <w:lvlText w:val="%2."/>
      <w:lvlJc w:val="left"/>
      <w:pPr>
        <w:ind w:left="1440" w:hanging="360"/>
      </w:pPr>
    </w:lvl>
    <w:lvl w:ilvl="2" w:tplc="88094052" w:tentative="1">
      <w:start w:val="1"/>
      <w:numFmt w:val="lowerRoman"/>
      <w:lvlText w:val="%3."/>
      <w:lvlJc w:val="right"/>
      <w:pPr>
        <w:ind w:left="2160" w:hanging="180"/>
      </w:pPr>
    </w:lvl>
    <w:lvl w:ilvl="3" w:tplc="88094052" w:tentative="1">
      <w:start w:val="1"/>
      <w:numFmt w:val="decimal"/>
      <w:lvlText w:val="%4."/>
      <w:lvlJc w:val="left"/>
      <w:pPr>
        <w:ind w:left="2880" w:hanging="360"/>
      </w:pPr>
    </w:lvl>
    <w:lvl w:ilvl="4" w:tplc="88094052" w:tentative="1">
      <w:start w:val="1"/>
      <w:numFmt w:val="lowerLetter"/>
      <w:lvlText w:val="%5."/>
      <w:lvlJc w:val="left"/>
      <w:pPr>
        <w:ind w:left="3600" w:hanging="360"/>
      </w:pPr>
    </w:lvl>
    <w:lvl w:ilvl="5" w:tplc="88094052" w:tentative="1">
      <w:start w:val="1"/>
      <w:numFmt w:val="lowerRoman"/>
      <w:lvlText w:val="%6."/>
      <w:lvlJc w:val="right"/>
      <w:pPr>
        <w:ind w:left="4320" w:hanging="180"/>
      </w:pPr>
    </w:lvl>
    <w:lvl w:ilvl="6" w:tplc="88094052" w:tentative="1">
      <w:start w:val="1"/>
      <w:numFmt w:val="decimal"/>
      <w:lvlText w:val="%7."/>
      <w:lvlJc w:val="left"/>
      <w:pPr>
        <w:ind w:left="5040" w:hanging="360"/>
      </w:pPr>
    </w:lvl>
    <w:lvl w:ilvl="7" w:tplc="88094052" w:tentative="1">
      <w:start w:val="1"/>
      <w:numFmt w:val="lowerLetter"/>
      <w:lvlText w:val="%8."/>
      <w:lvlJc w:val="left"/>
      <w:pPr>
        <w:ind w:left="5760" w:hanging="360"/>
      </w:pPr>
    </w:lvl>
    <w:lvl w:ilvl="8" w:tplc="88094052" w:tentative="1">
      <w:start w:val="1"/>
      <w:numFmt w:val="lowerRoman"/>
      <w:lvlText w:val="%9."/>
      <w:lvlJc w:val="right"/>
      <w:pPr>
        <w:ind w:left="6480" w:hanging="180"/>
      </w:pPr>
    </w:lvl>
  </w:abstractNum>
  <w:abstractNum w:abstractNumId="99272095">
    <w:multiLevelType w:val="hybridMultilevel"/>
    <w:lvl w:ilvl="0" w:tplc="68752967">
      <w:start w:val="1"/>
      <w:numFmt w:val="decimal"/>
      <w:lvlText w:val="%1."/>
      <w:lvlJc w:val="left"/>
      <w:pPr>
        <w:ind w:left="720" w:hanging="360"/>
      </w:pPr>
    </w:lvl>
    <w:lvl w:ilvl="1" w:tplc="68752967" w:tentative="1">
      <w:start w:val="1"/>
      <w:numFmt w:val="lowerLetter"/>
      <w:lvlText w:val="%2."/>
      <w:lvlJc w:val="left"/>
      <w:pPr>
        <w:ind w:left="1440" w:hanging="360"/>
      </w:pPr>
    </w:lvl>
    <w:lvl w:ilvl="2" w:tplc="68752967" w:tentative="1">
      <w:start w:val="1"/>
      <w:numFmt w:val="lowerRoman"/>
      <w:lvlText w:val="%3."/>
      <w:lvlJc w:val="right"/>
      <w:pPr>
        <w:ind w:left="2160" w:hanging="180"/>
      </w:pPr>
    </w:lvl>
    <w:lvl w:ilvl="3" w:tplc="68752967" w:tentative="1">
      <w:start w:val="1"/>
      <w:numFmt w:val="decimal"/>
      <w:lvlText w:val="%4."/>
      <w:lvlJc w:val="left"/>
      <w:pPr>
        <w:ind w:left="2880" w:hanging="360"/>
      </w:pPr>
    </w:lvl>
    <w:lvl w:ilvl="4" w:tplc="68752967" w:tentative="1">
      <w:start w:val="1"/>
      <w:numFmt w:val="lowerLetter"/>
      <w:lvlText w:val="%5."/>
      <w:lvlJc w:val="left"/>
      <w:pPr>
        <w:ind w:left="3600" w:hanging="360"/>
      </w:pPr>
    </w:lvl>
    <w:lvl w:ilvl="5" w:tplc="68752967" w:tentative="1">
      <w:start w:val="1"/>
      <w:numFmt w:val="lowerRoman"/>
      <w:lvlText w:val="%6."/>
      <w:lvlJc w:val="right"/>
      <w:pPr>
        <w:ind w:left="4320" w:hanging="180"/>
      </w:pPr>
    </w:lvl>
    <w:lvl w:ilvl="6" w:tplc="68752967" w:tentative="1">
      <w:start w:val="1"/>
      <w:numFmt w:val="decimal"/>
      <w:lvlText w:val="%7."/>
      <w:lvlJc w:val="left"/>
      <w:pPr>
        <w:ind w:left="5040" w:hanging="360"/>
      </w:pPr>
    </w:lvl>
    <w:lvl w:ilvl="7" w:tplc="68752967" w:tentative="1">
      <w:start w:val="1"/>
      <w:numFmt w:val="lowerLetter"/>
      <w:lvlText w:val="%8."/>
      <w:lvlJc w:val="left"/>
      <w:pPr>
        <w:ind w:left="5760" w:hanging="360"/>
      </w:pPr>
    </w:lvl>
    <w:lvl w:ilvl="8" w:tplc="68752967" w:tentative="1">
      <w:start w:val="1"/>
      <w:numFmt w:val="lowerRoman"/>
      <w:lvlText w:val="%9."/>
      <w:lvlJc w:val="right"/>
      <w:pPr>
        <w:ind w:left="6480" w:hanging="180"/>
      </w:pPr>
    </w:lvl>
  </w:abstractNum>
  <w:abstractNum w:abstractNumId="99272094">
    <w:multiLevelType w:val="hybridMultilevel"/>
    <w:lvl w:ilvl="0" w:tplc="34708683">
      <w:start w:val="1"/>
      <w:numFmt w:val="decimal"/>
      <w:lvlText w:val="%1."/>
      <w:lvlJc w:val="left"/>
      <w:pPr>
        <w:ind w:left="720" w:hanging="360"/>
      </w:pPr>
    </w:lvl>
    <w:lvl w:ilvl="1" w:tplc="34708683" w:tentative="1">
      <w:start w:val="1"/>
      <w:numFmt w:val="lowerLetter"/>
      <w:lvlText w:val="%2."/>
      <w:lvlJc w:val="left"/>
      <w:pPr>
        <w:ind w:left="1440" w:hanging="360"/>
      </w:pPr>
    </w:lvl>
    <w:lvl w:ilvl="2" w:tplc="34708683" w:tentative="1">
      <w:start w:val="1"/>
      <w:numFmt w:val="lowerRoman"/>
      <w:lvlText w:val="%3."/>
      <w:lvlJc w:val="right"/>
      <w:pPr>
        <w:ind w:left="2160" w:hanging="180"/>
      </w:pPr>
    </w:lvl>
    <w:lvl w:ilvl="3" w:tplc="34708683" w:tentative="1">
      <w:start w:val="1"/>
      <w:numFmt w:val="decimal"/>
      <w:lvlText w:val="%4."/>
      <w:lvlJc w:val="left"/>
      <w:pPr>
        <w:ind w:left="2880" w:hanging="360"/>
      </w:pPr>
    </w:lvl>
    <w:lvl w:ilvl="4" w:tplc="34708683" w:tentative="1">
      <w:start w:val="1"/>
      <w:numFmt w:val="lowerLetter"/>
      <w:lvlText w:val="%5."/>
      <w:lvlJc w:val="left"/>
      <w:pPr>
        <w:ind w:left="3600" w:hanging="360"/>
      </w:pPr>
    </w:lvl>
    <w:lvl w:ilvl="5" w:tplc="34708683" w:tentative="1">
      <w:start w:val="1"/>
      <w:numFmt w:val="lowerRoman"/>
      <w:lvlText w:val="%6."/>
      <w:lvlJc w:val="right"/>
      <w:pPr>
        <w:ind w:left="4320" w:hanging="180"/>
      </w:pPr>
    </w:lvl>
    <w:lvl w:ilvl="6" w:tplc="34708683" w:tentative="1">
      <w:start w:val="1"/>
      <w:numFmt w:val="decimal"/>
      <w:lvlText w:val="%7."/>
      <w:lvlJc w:val="left"/>
      <w:pPr>
        <w:ind w:left="5040" w:hanging="360"/>
      </w:pPr>
    </w:lvl>
    <w:lvl w:ilvl="7" w:tplc="34708683" w:tentative="1">
      <w:start w:val="1"/>
      <w:numFmt w:val="lowerLetter"/>
      <w:lvlText w:val="%8."/>
      <w:lvlJc w:val="left"/>
      <w:pPr>
        <w:ind w:left="5760" w:hanging="360"/>
      </w:pPr>
    </w:lvl>
    <w:lvl w:ilvl="8" w:tplc="34708683" w:tentative="1">
      <w:start w:val="1"/>
      <w:numFmt w:val="lowerRoman"/>
      <w:lvlText w:val="%9."/>
      <w:lvlJc w:val="right"/>
      <w:pPr>
        <w:ind w:left="6480" w:hanging="180"/>
      </w:pPr>
    </w:lvl>
  </w:abstractNum>
  <w:abstractNum w:abstractNumId="99272093">
    <w:multiLevelType w:val="hybridMultilevel"/>
    <w:lvl w:ilvl="0" w:tplc="74772045">
      <w:start w:val="1"/>
      <w:numFmt w:val="decimal"/>
      <w:lvlText w:val="%1."/>
      <w:lvlJc w:val="left"/>
      <w:pPr>
        <w:ind w:left="720" w:hanging="360"/>
      </w:pPr>
    </w:lvl>
    <w:lvl w:ilvl="1" w:tplc="74772045" w:tentative="1">
      <w:start w:val="1"/>
      <w:numFmt w:val="lowerLetter"/>
      <w:lvlText w:val="%2."/>
      <w:lvlJc w:val="left"/>
      <w:pPr>
        <w:ind w:left="1440" w:hanging="360"/>
      </w:pPr>
    </w:lvl>
    <w:lvl w:ilvl="2" w:tplc="74772045" w:tentative="1">
      <w:start w:val="1"/>
      <w:numFmt w:val="lowerRoman"/>
      <w:lvlText w:val="%3."/>
      <w:lvlJc w:val="right"/>
      <w:pPr>
        <w:ind w:left="2160" w:hanging="180"/>
      </w:pPr>
    </w:lvl>
    <w:lvl w:ilvl="3" w:tplc="74772045" w:tentative="1">
      <w:start w:val="1"/>
      <w:numFmt w:val="decimal"/>
      <w:lvlText w:val="%4."/>
      <w:lvlJc w:val="left"/>
      <w:pPr>
        <w:ind w:left="2880" w:hanging="360"/>
      </w:pPr>
    </w:lvl>
    <w:lvl w:ilvl="4" w:tplc="74772045" w:tentative="1">
      <w:start w:val="1"/>
      <w:numFmt w:val="lowerLetter"/>
      <w:lvlText w:val="%5."/>
      <w:lvlJc w:val="left"/>
      <w:pPr>
        <w:ind w:left="3600" w:hanging="360"/>
      </w:pPr>
    </w:lvl>
    <w:lvl w:ilvl="5" w:tplc="74772045" w:tentative="1">
      <w:start w:val="1"/>
      <w:numFmt w:val="lowerRoman"/>
      <w:lvlText w:val="%6."/>
      <w:lvlJc w:val="right"/>
      <w:pPr>
        <w:ind w:left="4320" w:hanging="180"/>
      </w:pPr>
    </w:lvl>
    <w:lvl w:ilvl="6" w:tplc="74772045" w:tentative="1">
      <w:start w:val="1"/>
      <w:numFmt w:val="decimal"/>
      <w:lvlText w:val="%7."/>
      <w:lvlJc w:val="left"/>
      <w:pPr>
        <w:ind w:left="5040" w:hanging="360"/>
      </w:pPr>
    </w:lvl>
    <w:lvl w:ilvl="7" w:tplc="74772045" w:tentative="1">
      <w:start w:val="1"/>
      <w:numFmt w:val="lowerLetter"/>
      <w:lvlText w:val="%8."/>
      <w:lvlJc w:val="left"/>
      <w:pPr>
        <w:ind w:left="5760" w:hanging="360"/>
      </w:pPr>
    </w:lvl>
    <w:lvl w:ilvl="8" w:tplc="74772045" w:tentative="1">
      <w:start w:val="1"/>
      <w:numFmt w:val="lowerRoman"/>
      <w:lvlText w:val="%9."/>
      <w:lvlJc w:val="right"/>
      <w:pPr>
        <w:ind w:left="6480" w:hanging="180"/>
      </w:pPr>
    </w:lvl>
  </w:abstractNum>
  <w:abstractNum w:abstractNumId="99272092">
    <w:multiLevelType w:val="hybridMultilevel"/>
    <w:lvl w:ilvl="0" w:tplc="69853984">
      <w:start w:val="1"/>
      <w:numFmt w:val="decimal"/>
      <w:lvlText w:val="%1."/>
      <w:lvlJc w:val="left"/>
      <w:pPr>
        <w:ind w:left="720" w:hanging="360"/>
      </w:pPr>
    </w:lvl>
    <w:lvl w:ilvl="1" w:tplc="69853984" w:tentative="1">
      <w:start w:val="1"/>
      <w:numFmt w:val="lowerLetter"/>
      <w:lvlText w:val="%2."/>
      <w:lvlJc w:val="left"/>
      <w:pPr>
        <w:ind w:left="1440" w:hanging="360"/>
      </w:pPr>
    </w:lvl>
    <w:lvl w:ilvl="2" w:tplc="69853984" w:tentative="1">
      <w:start w:val="1"/>
      <w:numFmt w:val="lowerRoman"/>
      <w:lvlText w:val="%3."/>
      <w:lvlJc w:val="right"/>
      <w:pPr>
        <w:ind w:left="2160" w:hanging="180"/>
      </w:pPr>
    </w:lvl>
    <w:lvl w:ilvl="3" w:tplc="69853984" w:tentative="1">
      <w:start w:val="1"/>
      <w:numFmt w:val="decimal"/>
      <w:lvlText w:val="%4."/>
      <w:lvlJc w:val="left"/>
      <w:pPr>
        <w:ind w:left="2880" w:hanging="360"/>
      </w:pPr>
    </w:lvl>
    <w:lvl w:ilvl="4" w:tplc="69853984" w:tentative="1">
      <w:start w:val="1"/>
      <w:numFmt w:val="lowerLetter"/>
      <w:lvlText w:val="%5."/>
      <w:lvlJc w:val="left"/>
      <w:pPr>
        <w:ind w:left="3600" w:hanging="360"/>
      </w:pPr>
    </w:lvl>
    <w:lvl w:ilvl="5" w:tplc="69853984" w:tentative="1">
      <w:start w:val="1"/>
      <w:numFmt w:val="lowerRoman"/>
      <w:lvlText w:val="%6."/>
      <w:lvlJc w:val="right"/>
      <w:pPr>
        <w:ind w:left="4320" w:hanging="180"/>
      </w:pPr>
    </w:lvl>
    <w:lvl w:ilvl="6" w:tplc="69853984" w:tentative="1">
      <w:start w:val="1"/>
      <w:numFmt w:val="decimal"/>
      <w:lvlText w:val="%7."/>
      <w:lvlJc w:val="left"/>
      <w:pPr>
        <w:ind w:left="5040" w:hanging="360"/>
      </w:pPr>
    </w:lvl>
    <w:lvl w:ilvl="7" w:tplc="69853984" w:tentative="1">
      <w:start w:val="1"/>
      <w:numFmt w:val="lowerLetter"/>
      <w:lvlText w:val="%8."/>
      <w:lvlJc w:val="left"/>
      <w:pPr>
        <w:ind w:left="5760" w:hanging="360"/>
      </w:pPr>
    </w:lvl>
    <w:lvl w:ilvl="8" w:tplc="69853984" w:tentative="1">
      <w:start w:val="1"/>
      <w:numFmt w:val="lowerRoman"/>
      <w:lvlText w:val="%9."/>
      <w:lvlJc w:val="right"/>
      <w:pPr>
        <w:ind w:left="6480" w:hanging="180"/>
      </w:pPr>
    </w:lvl>
  </w:abstractNum>
  <w:abstractNum w:abstractNumId="99272091">
    <w:multiLevelType w:val="hybridMultilevel"/>
    <w:lvl w:ilvl="0" w:tplc="28139601">
      <w:start w:val="1"/>
      <w:numFmt w:val="decimal"/>
      <w:lvlText w:val="%1."/>
      <w:lvlJc w:val="left"/>
      <w:pPr>
        <w:ind w:left="720" w:hanging="360"/>
      </w:pPr>
    </w:lvl>
    <w:lvl w:ilvl="1" w:tplc="28139601" w:tentative="1">
      <w:start w:val="1"/>
      <w:numFmt w:val="lowerLetter"/>
      <w:lvlText w:val="%2."/>
      <w:lvlJc w:val="left"/>
      <w:pPr>
        <w:ind w:left="1440" w:hanging="360"/>
      </w:pPr>
    </w:lvl>
    <w:lvl w:ilvl="2" w:tplc="28139601" w:tentative="1">
      <w:start w:val="1"/>
      <w:numFmt w:val="lowerRoman"/>
      <w:lvlText w:val="%3."/>
      <w:lvlJc w:val="right"/>
      <w:pPr>
        <w:ind w:left="2160" w:hanging="180"/>
      </w:pPr>
    </w:lvl>
    <w:lvl w:ilvl="3" w:tplc="28139601" w:tentative="1">
      <w:start w:val="1"/>
      <w:numFmt w:val="decimal"/>
      <w:lvlText w:val="%4."/>
      <w:lvlJc w:val="left"/>
      <w:pPr>
        <w:ind w:left="2880" w:hanging="360"/>
      </w:pPr>
    </w:lvl>
    <w:lvl w:ilvl="4" w:tplc="28139601" w:tentative="1">
      <w:start w:val="1"/>
      <w:numFmt w:val="lowerLetter"/>
      <w:lvlText w:val="%5."/>
      <w:lvlJc w:val="left"/>
      <w:pPr>
        <w:ind w:left="3600" w:hanging="360"/>
      </w:pPr>
    </w:lvl>
    <w:lvl w:ilvl="5" w:tplc="28139601" w:tentative="1">
      <w:start w:val="1"/>
      <w:numFmt w:val="lowerRoman"/>
      <w:lvlText w:val="%6."/>
      <w:lvlJc w:val="right"/>
      <w:pPr>
        <w:ind w:left="4320" w:hanging="180"/>
      </w:pPr>
    </w:lvl>
    <w:lvl w:ilvl="6" w:tplc="28139601" w:tentative="1">
      <w:start w:val="1"/>
      <w:numFmt w:val="decimal"/>
      <w:lvlText w:val="%7."/>
      <w:lvlJc w:val="left"/>
      <w:pPr>
        <w:ind w:left="5040" w:hanging="360"/>
      </w:pPr>
    </w:lvl>
    <w:lvl w:ilvl="7" w:tplc="28139601" w:tentative="1">
      <w:start w:val="1"/>
      <w:numFmt w:val="lowerLetter"/>
      <w:lvlText w:val="%8."/>
      <w:lvlJc w:val="left"/>
      <w:pPr>
        <w:ind w:left="5760" w:hanging="360"/>
      </w:pPr>
    </w:lvl>
    <w:lvl w:ilvl="8" w:tplc="28139601" w:tentative="1">
      <w:start w:val="1"/>
      <w:numFmt w:val="lowerRoman"/>
      <w:lvlText w:val="%9."/>
      <w:lvlJc w:val="right"/>
      <w:pPr>
        <w:ind w:left="6480" w:hanging="180"/>
      </w:pPr>
    </w:lvl>
  </w:abstractNum>
  <w:abstractNum w:abstractNumId="99272090">
    <w:multiLevelType w:val="hybridMultilevel"/>
    <w:lvl w:ilvl="0" w:tplc="29367565">
      <w:start w:val="1"/>
      <w:numFmt w:val="decimal"/>
      <w:lvlText w:val="%1."/>
      <w:lvlJc w:val="left"/>
      <w:pPr>
        <w:ind w:left="720" w:hanging="360"/>
      </w:pPr>
    </w:lvl>
    <w:lvl w:ilvl="1" w:tplc="29367565" w:tentative="1">
      <w:start w:val="1"/>
      <w:numFmt w:val="lowerLetter"/>
      <w:lvlText w:val="%2."/>
      <w:lvlJc w:val="left"/>
      <w:pPr>
        <w:ind w:left="1440" w:hanging="360"/>
      </w:pPr>
    </w:lvl>
    <w:lvl w:ilvl="2" w:tplc="29367565" w:tentative="1">
      <w:start w:val="1"/>
      <w:numFmt w:val="lowerRoman"/>
      <w:lvlText w:val="%3."/>
      <w:lvlJc w:val="right"/>
      <w:pPr>
        <w:ind w:left="2160" w:hanging="180"/>
      </w:pPr>
    </w:lvl>
    <w:lvl w:ilvl="3" w:tplc="29367565" w:tentative="1">
      <w:start w:val="1"/>
      <w:numFmt w:val="decimal"/>
      <w:lvlText w:val="%4."/>
      <w:lvlJc w:val="left"/>
      <w:pPr>
        <w:ind w:left="2880" w:hanging="360"/>
      </w:pPr>
    </w:lvl>
    <w:lvl w:ilvl="4" w:tplc="29367565" w:tentative="1">
      <w:start w:val="1"/>
      <w:numFmt w:val="lowerLetter"/>
      <w:lvlText w:val="%5."/>
      <w:lvlJc w:val="left"/>
      <w:pPr>
        <w:ind w:left="3600" w:hanging="360"/>
      </w:pPr>
    </w:lvl>
    <w:lvl w:ilvl="5" w:tplc="29367565" w:tentative="1">
      <w:start w:val="1"/>
      <w:numFmt w:val="lowerRoman"/>
      <w:lvlText w:val="%6."/>
      <w:lvlJc w:val="right"/>
      <w:pPr>
        <w:ind w:left="4320" w:hanging="180"/>
      </w:pPr>
    </w:lvl>
    <w:lvl w:ilvl="6" w:tplc="29367565" w:tentative="1">
      <w:start w:val="1"/>
      <w:numFmt w:val="decimal"/>
      <w:lvlText w:val="%7."/>
      <w:lvlJc w:val="left"/>
      <w:pPr>
        <w:ind w:left="5040" w:hanging="360"/>
      </w:pPr>
    </w:lvl>
    <w:lvl w:ilvl="7" w:tplc="29367565" w:tentative="1">
      <w:start w:val="1"/>
      <w:numFmt w:val="lowerLetter"/>
      <w:lvlText w:val="%8."/>
      <w:lvlJc w:val="left"/>
      <w:pPr>
        <w:ind w:left="5760" w:hanging="360"/>
      </w:pPr>
    </w:lvl>
    <w:lvl w:ilvl="8" w:tplc="29367565" w:tentative="1">
      <w:start w:val="1"/>
      <w:numFmt w:val="lowerRoman"/>
      <w:lvlText w:val="%9."/>
      <w:lvlJc w:val="right"/>
      <w:pPr>
        <w:ind w:left="6480" w:hanging="180"/>
      </w:pPr>
    </w:lvl>
  </w:abstractNum>
  <w:abstractNum w:abstractNumId="99272089">
    <w:multiLevelType w:val="hybridMultilevel"/>
    <w:lvl w:ilvl="0" w:tplc="56991909">
      <w:start w:val="1"/>
      <w:numFmt w:val="decimal"/>
      <w:lvlText w:val="%1."/>
      <w:lvlJc w:val="left"/>
      <w:pPr>
        <w:ind w:left="720" w:hanging="360"/>
      </w:pPr>
    </w:lvl>
    <w:lvl w:ilvl="1" w:tplc="56991909" w:tentative="1">
      <w:start w:val="1"/>
      <w:numFmt w:val="lowerLetter"/>
      <w:lvlText w:val="%2."/>
      <w:lvlJc w:val="left"/>
      <w:pPr>
        <w:ind w:left="1440" w:hanging="360"/>
      </w:pPr>
    </w:lvl>
    <w:lvl w:ilvl="2" w:tplc="56991909" w:tentative="1">
      <w:start w:val="1"/>
      <w:numFmt w:val="lowerRoman"/>
      <w:lvlText w:val="%3."/>
      <w:lvlJc w:val="right"/>
      <w:pPr>
        <w:ind w:left="2160" w:hanging="180"/>
      </w:pPr>
    </w:lvl>
    <w:lvl w:ilvl="3" w:tplc="56991909" w:tentative="1">
      <w:start w:val="1"/>
      <w:numFmt w:val="decimal"/>
      <w:lvlText w:val="%4."/>
      <w:lvlJc w:val="left"/>
      <w:pPr>
        <w:ind w:left="2880" w:hanging="360"/>
      </w:pPr>
    </w:lvl>
    <w:lvl w:ilvl="4" w:tplc="56991909" w:tentative="1">
      <w:start w:val="1"/>
      <w:numFmt w:val="lowerLetter"/>
      <w:lvlText w:val="%5."/>
      <w:lvlJc w:val="left"/>
      <w:pPr>
        <w:ind w:left="3600" w:hanging="360"/>
      </w:pPr>
    </w:lvl>
    <w:lvl w:ilvl="5" w:tplc="56991909" w:tentative="1">
      <w:start w:val="1"/>
      <w:numFmt w:val="lowerRoman"/>
      <w:lvlText w:val="%6."/>
      <w:lvlJc w:val="right"/>
      <w:pPr>
        <w:ind w:left="4320" w:hanging="180"/>
      </w:pPr>
    </w:lvl>
    <w:lvl w:ilvl="6" w:tplc="56991909" w:tentative="1">
      <w:start w:val="1"/>
      <w:numFmt w:val="decimal"/>
      <w:lvlText w:val="%7."/>
      <w:lvlJc w:val="left"/>
      <w:pPr>
        <w:ind w:left="5040" w:hanging="360"/>
      </w:pPr>
    </w:lvl>
    <w:lvl w:ilvl="7" w:tplc="56991909" w:tentative="1">
      <w:start w:val="1"/>
      <w:numFmt w:val="lowerLetter"/>
      <w:lvlText w:val="%8."/>
      <w:lvlJc w:val="left"/>
      <w:pPr>
        <w:ind w:left="5760" w:hanging="360"/>
      </w:pPr>
    </w:lvl>
    <w:lvl w:ilvl="8" w:tplc="56991909" w:tentative="1">
      <w:start w:val="1"/>
      <w:numFmt w:val="lowerRoman"/>
      <w:lvlText w:val="%9."/>
      <w:lvlJc w:val="right"/>
      <w:pPr>
        <w:ind w:left="6480" w:hanging="180"/>
      </w:pPr>
    </w:lvl>
  </w:abstractNum>
  <w:abstractNum w:abstractNumId="99272088">
    <w:multiLevelType w:val="hybridMultilevel"/>
    <w:lvl w:ilvl="0" w:tplc="53595470">
      <w:start w:val="1"/>
      <w:numFmt w:val="decimal"/>
      <w:lvlText w:val="%1."/>
      <w:lvlJc w:val="left"/>
      <w:pPr>
        <w:ind w:left="720" w:hanging="360"/>
      </w:pPr>
    </w:lvl>
    <w:lvl w:ilvl="1" w:tplc="53595470" w:tentative="1">
      <w:start w:val="1"/>
      <w:numFmt w:val="lowerLetter"/>
      <w:lvlText w:val="%2."/>
      <w:lvlJc w:val="left"/>
      <w:pPr>
        <w:ind w:left="1440" w:hanging="360"/>
      </w:pPr>
    </w:lvl>
    <w:lvl w:ilvl="2" w:tplc="53595470" w:tentative="1">
      <w:start w:val="1"/>
      <w:numFmt w:val="lowerRoman"/>
      <w:lvlText w:val="%3."/>
      <w:lvlJc w:val="right"/>
      <w:pPr>
        <w:ind w:left="2160" w:hanging="180"/>
      </w:pPr>
    </w:lvl>
    <w:lvl w:ilvl="3" w:tplc="53595470" w:tentative="1">
      <w:start w:val="1"/>
      <w:numFmt w:val="decimal"/>
      <w:lvlText w:val="%4."/>
      <w:lvlJc w:val="left"/>
      <w:pPr>
        <w:ind w:left="2880" w:hanging="360"/>
      </w:pPr>
    </w:lvl>
    <w:lvl w:ilvl="4" w:tplc="53595470" w:tentative="1">
      <w:start w:val="1"/>
      <w:numFmt w:val="lowerLetter"/>
      <w:lvlText w:val="%5."/>
      <w:lvlJc w:val="left"/>
      <w:pPr>
        <w:ind w:left="3600" w:hanging="360"/>
      </w:pPr>
    </w:lvl>
    <w:lvl w:ilvl="5" w:tplc="53595470" w:tentative="1">
      <w:start w:val="1"/>
      <w:numFmt w:val="lowerRoman"/>
      <w:lvlText w:val="%6."/>
      <w:lvlJc w:val="right"/>
      <w:pPr>
        <w:ind w:left="4320" w:hanging="180"/>
      </w:pPr>
    </w:lvl>
    <w:lvl w:ilvl="6" w:tplc="53595470" w:tentative="1">
      <w:start w:val="1"/>
      <w:numFmt w:val="decimal"/>
      <w:lvlText w:val="%7."/>
      <w:lvlJc w:val="left"/>
      <w:pPr>
        <w:ind w:left="5040" w:hanging="360"/>
      </w:pPr>
    </w:lvl>
    <w:lvl w:ilvl="7" w:tplc="53595470" w:tentative="1">
      <w:start w:val="1"/>
      <w:numFmt w:val="lowerLetter"/>
      <w:lvlText w:val="%8."/>
      <w:lvlJc w:val="left"/>
      <w:pPr>
        <w:ind w:left="5760" w:hanging="360"/>
      </w:pPr>
    </w:lvl>
    <w:lvl w:ilvl="8" w:tplc="53595470" w:tentative="1">
      <w:start w:val="1"/>
      <w:numFmt w:val="lowerRoman"/>
      <w:lvlText w:val="%9."/>
      <w:lvlJc w:val="right"/>
      <w:pPr>
        <w:ind w:left="6480" w:hanging="180"/>
      </w:pPr>
    </w:lvl>
  </w:abstractNum>
  <w:abstractNum w:abstractNumId="99272087">
    <w:multiLevelType w:val="hybridMultilevel"/>
    <w:lvl w:ilvl="0" w:tplc="66839010">
      <w:start w:val="1"/>
      <w:numFmt w:val="decimal"/>
      <w:lvlText w:val="%1."/>
      <w:lvlJc w:val="left"/>
      <w:pPr>
        <w:ind w:left="720" w:hanging="360"/>
      </w:pPr>
    </w:lvl>
    <w:lvl w:ilvl="1" w:tplc="66839010" w:tentative="1">
      <w:start w:val="1"/>
      <w:numFmt w:val="lowerLetter"/>
      <w:lvlText w:val="%2."/>
      <w:lvlJc w:val="left"/>
      <w:pPr>
        <w:ind w:left="1440" w:hanging="360"/>
      </w:pPr>
    </w:lvl>
    <w:lvl w:ilvl="2" w:tplc="66839010" w:tentative="1">
      <w:start w:val="1"/>
      <w:numFmt w:val="lowerRoman"/>
      <w:lvlText w:val="%3."/>
      <w:lvlJc w:val="right"/>
      <w:pPr>
        <w:ind w:left="2160" w:hanging="180"/>
      </w:pPr>
    </w:lvl>
    <w:lvl w:ilvl="3" w:tplc="66839010" w:tentative="1">
      <w:start w:val="1"/>
      <w:numFmt w:val="decimal"/>
      <w:lvlText w:val="%4."/>
      <w:lvlJc w:val="left"/>
      <w:pPr>
        <w:ind w:left="2880" w:hanging="360"/>
      </w:pPr>
    </w:lvl>
    <w:lvl w:ilvl="4" w:tplc="66839010" w:tentative="1">
      <w:start w:val="1"/>
      <w:numFmt w:val="lowerLetter"/>
      <w:lvlText w:val="%5."/>
      <w:lvlJc w:val="left"/>
      <w:pPr>
        <w:ind w:left="3600" w:hanging="360"/>
      </w:pPr>
    </w:lvl>
    <w:lvl w:ilvl="5" w:tplc="66839010" w:tentative="1">
      <w:start w:val="1"/>
      <w:numFmt w:val="lowerRoman"/>
      <w:lvlText w:val="%6."/>
      <w:lvlJc w:val="right"/>
      <w:pPr>
        <w:ind w:left="4320" w:hanging="180"/>
      </w:pPr>
    </w:lvl>
    <w:lvl w:ilvl="6" w:tplc="66839010" w:tentative="1">
      <w:start w:val="1"/>
      <w:numFmt w:val="decimal"/>
      <w:lvlText w:val="%7."/>
      <w:lvlJc w:val="left"/>
      <w:pPr>
        <w:ind w:left="5040" w:hanging="360"/>
      </w:pPr>
    </w:lvl>
    <w:lvl w:ilvl="7" w:tplc="66839010" w:tentative="1">
      <w:start w:val="1"/>
      <w:numFmt w:val="lowerLetter"/>
      <w:lvlText w:val="%8."/>
      <w:lvlJc w:val="left"/>
      <w:pPr>
        <w:ind w:left="5760" w:hanging="360"/>
      </w:pPr>
    </w:lvl>
    <w:lvl w:ilvl="8" w:tplc="66839010" w:tentative="1">
      <w:start w:val="1"/>
      <w:numFmt w:val="lowerRoman"/>
      <w:lvlText w:val="%9."/>
      <w:lvlJc w:val="right"/>
      <w:pPr>
        <w:ind w:left="6480" w:hanging="180"/>
      </w:pPr>
    </w:lvl>
  </w:abstractNum>
  <w:abstractNum w:abstractNumId="99272086">
    <w:multiLevelType w:val="hybridMultilevel"/>
    <w:lvl w:ilvl="0" w:tplc="26889470">
      <w:start w:val="1"/>
      <w:numFmt w:val="decimal"/>
      <w:lvlText w:val="%1."/>
      <w:lvlJc w:val="left"/>
      <w:pPr>
        <w:ind w:left="720" w:hanging="360"/>
      </w:pPr>
    </w:lvl>
    <w:lvl w:ilvl="1" w:tplc="26889470" w:tentative="1">
      <w:start w:val="1"/>
      <w:numFmt w:val="lowerLetter"/>
      <w:lvlText w:val="%2."/>
      <w:lvlJc w:val="left"/>
      <w:pPr>
        <w:ind w:left="1440" w:hanging="360"/>
      </w:pPr>
    </w:lvl>
    <w:lvl w:ilvl="2" w:tplc="26889470" w:tentative="1">
      <w:start w:val="1"/>
      <w:numFmt w:val="lowerRoman"/>
      <w:lvlText w:val="%3."/>
      <w:lvlJc w:val="right"/>
      <w:pPr>
        <w:ind w:left="2160" w:hanging="180"/>
      </w:pPr>
    </w:lvl>
    <w:lvl w:ilvl="3" w:tplc="26889470" w:tentative="1">
      <w:start w:val="1"/>
      <w:numFmt w:val="decimal"/>
      <w:lvlText w:val="%4."/>
      <w:lvlJc w:val="left"/>
      <w:pPr>
        <w:ind w:left="2880" w:hanging="360"/>
      </w:pPr>
    </w:lvl>
    <w:lvl w:ilvl="4" w:tplc="26889470" w:tentative="1">
      <w:start w:val="1"/>
      <w:numFmt w:val="lowerLetter"/>
      <w:lvlText w:val="%5."/>
      <w:lvlJc w:val="left"/>
      <w:pPr>
        <w:ind w:left="3600" w:hanging="360"/>
      </w:pPr>
    </w:lvl>
    <w:lvl w:ilvl="5" w:tplc="26889470" w:tentative="1">
      <w:start w:val="1"/>
      <w:numFmt w:val="lowerRoman"/>
      <w:lvlText w:val="%6."/>
      <w:lvlJc w:val="right"/>
      <w:pPr>
        <w:ind w:left="4320" w:hanging="180"/>
      </w:pPr>
    </w:lvl>
    <w:lvl w:ilvl="6" w:tplc="26889470" w:tentative="1">
      <w:start w:val="1"/>
      <w:numFmt w:val="decimal"/>
      <w:lvlText w:val="%7."/>
      <w:lvlJc w:val="left"/>
      <w:pPr>
        <w:ind w:left="5040" w:hanging="360"/>
      </w:pPr>
    </w:lvl>
    <w:lvl w:ilvl="7" w:tplc="26889470" w:tentative="1">
      <w:start w:val="1"/>
      <w:numFmt w:val="lowerLetter"/>
      <w:lvlText w:val="%8."/>
      <w:lvlJc w:val="left"/>
      <w:pPr>
        <w:ind w:left="5760" w:hanging="360"/>
      </w:pPr>
    </w:lvl>
    <w:lvl w:ilvl="8" w:tplc="26889470" w:tentative="1">
      <w:start w:val="1"/>
      <w:numFmt w:val="lowerRoman"/>
      <w:lvlText w:val="%9."/>
      <w:lvlJc w:val="right"/>
      <w:pPr>
        <w:ind w:left="6480" w:hanging="180"/>
      </w:pPr>
    </w:lvl>
  </w:abstractNum>
  <w:abstractNum w:abstractNumId="99272085">
    <w:multiLevelType w:val="hybridMultilevel"/>
    <w:lvl w:ilvl="0" w:tplc="54110762">
      <w:start w:val="1"/>
      <w:numFmt w:val="decimal"/>
      <w:lvlText w:val="%1."/>
      <w:lvlJc w:val="left"/>
      <w:pPr>
        <w:ind w:left="720" w:hanging="360"/>
      </w:pPr>
    </w:lvl>
    <w:lvl w:ilvl="1" w:tplc="54110762" w:tentative="1">
      <w:start w:val="1"/>
      <w:numFmt w:val="lowerLetter"/>
      <w:lvlText w:val="%2."/>
      <w:lvlJc w:val="left"/>
      <w:pPr>
        <w:ind w:left="1440" w:hanging="360"/>
      </w:pPr>
    </w:lvl>
    <w:lvl w:ilvl="2" w:tplc="54110762" w:tentative="1">
      <w:start w:val="1"/>
      <w:numFmt w:val="lowerRoman"/>
      <w:lvlText w:val="%3."/>
      <w:lvlJc w:val="right"/>
      <w:pPr>
        <w:ind w:left="2160" w:hanging="180"/>
      </w:pPr>
    </w:lvl>
    <w:lvl w:ilvl="3" w:tplc="54110762" w:tentative="1">
      <w:start w:val="1"/>
      <w:numFmt w:val="decimal"/>
      <w:lvlText w:val="%4."/>
      <w:lvlJc w:val="left"/>
      <w:pPr>
        <w:ind w:left="2880" w:hanging="360"/>
      </w:pPr>
    </w:lvl>
    <w:lvl w:ilvl="4" w:tplc="54110762" w:tentative="1">
      <w:start w:val="1"/>
      <w:numFmt w:val="lowerLetter"/>
      <w:lvlText w:val="%5."/>
      <w:lvlJc w:val="left"/>
      <w:pPr>
        <w:ind w:left="3600" w:hanging="360"/>
      </w:pPr>
    </w:lvl>
    <w:lvl w:ilvl="5" w:tplc="54110762" w:tentative="1">
      <w:start w:val="1"/>
      <w:numFmt w:val="lowerRoman"/>
      <w:lvlText w:val="%6."/>
      <w:lvlJc w:val="right"/>
      <w:pPr>
        <w:ind w:left="4320" w:hanging="180"/>
      </w:pPr>
    </w:lvl>
    <w:lvl w:ilvl="6" w:tplc="54110762" w:tentative="1">
      <w:start w:val="1"/>
      <w:numFmt w:val="decimal"/>
      <w:lvlText w:val="%7."/>
      <w:lvlJc w:val="left"/>
      <w:pPr>
        <w:ind w:left="5040" w:hanging="360"/>
      </w:pPr>
    </w:lvl>
    <w:lvl w:ilvl="7" w:tplc="54110762" w:tentative="1">
      <w:start w:val="1"/>
      <w:numFmt w:val="lowerLetter"/>
      <w:lvlText w:val="%8."/>
      <w:lvlJc w:val="left"/>
      <w:pPr>
        <w:ind w:left="5760" w:hanging="360"/>
      </w:pPr>
    </w:lvl>
    <w:lvl w:ilvl="8" w:tplc="54110762" w:tentative="1">
      <w:start w:val="1"/>
      <w:numFmt w:val="lowerRoman"/>
      <w:lvlText w:val="%9."/>
      <w:lvlJc w:val="right"/>
      <w:pPr>
        <w:ind w:left="6480" w:hanging="180"/>
      </w:pPr>
    </w:lvl>
  </w:abstractNum>
  <w:abstractNum w:abstractNumId="99272084">
    <w:multiLevelType w:val="hybridMultilevel"/>
    <w:lvl w:ilvl="0" w:tplc="18579554">
      <w:start w:val="1"/>
      <w:numFmt w:val="decimal"/>
      <w:lvlText w:val="%1."/>
      <w:lvlJc w:val="left"/>
      <w:pPr>
        <w:ind w:left="720" w:hanging="360"/>
      </w:pPr>
    </w:lvl>
    <w:lvl w:ilvl="1" w:tplc="18579554" w:tentative="1">
      <w:start w:val="1"/>
      <w:numFmt w:val="lowerLetter"/>
      <w:lvlText w:val="%2."/>
      <w:lvlJc w:val="left"/>
      <w:pPr>
        <w:ind w:left="1440" w:hanging="360"/>
      </w:pPr>
    </w:lvl>
    <w:lvl w:ilvl="2" w:tplc="18579554" w:tentative="1">
      <w:start w:val="1"/>
      <w:numFmt w:val="lowerRoman"/>
      <w:lvlText w:val="%3."/>
      <w:lvlJc w:val="right"/>
      <w:pPr>
        <w:ind w:left="2160" w:hanging="180"/>
      </w:pPr>
    </w:lvl>
    <w:lvl w:ilvl="3" w:tplc="18579554" w:tentative="1">
      <w:start w:val="1"/>
      <w:numFmt w:val="decimal"/>
      <w:lvlText w:val="%4."/>
      <w:lvlJc w:val="left"/>
      <w:pPr>
        <w:ind w:left="2880" w:hanging="360"/>
      </w:pPr>
    </w:lvl>
    <w:lvl w:ilvl="4" w:tplc="18579554" w:tentative="1">
      <w:start w:val="1"/>
      <w:numFmt w:val="lowerLetter"/>
      <w:lvlText w:val="%5."/>
      <w:lvlJc w:val="left"/>
      <w:pPr>
        <w:ind w:left="3600" w:hanging="360"/>
      </w:pPr>
    </w:lvl>
    <w:lvl w:ilvl="5" w:tplc="18579554" w:tentative="1">
      <w:start w:val="1"/>
      <w:numFmt w:val="lowerRoman"/>
      <w:lvlText w:val="%6."/>
      <w:lvlJc w:val="right"/>
      <w:pPr>
        <w:ind w:left="4320" w:hanging="180"/>
      </w:pPr>
    </w:lvl>
    <w:lvl w:ilvl="6" w:tplc="18579554" w:tentative="1">
      <w:start w:val="1"/>
      <w:numFmt w:val="decimal"/>
      <w:lvlText w:val="%7."/>
      <w:lvlJc w:val="left"/>
      <w:pPr>
        <w:ind w:left="5040" w:hanging="360"/>
      </w:pPr>
    </w:lvl>
    <w:lvl w:ilvl="7" w:tplc="18579554" w:tentative="1">
      <w:start w:val="1"/>
      <w:numFmt w:val="lowerLetter"/>
      <w:lvlText w:val="%8."/>
      <w:lvlJc w:val="left"/>
      <w:pPr>
        <w:ind w:left="5760" w:hanging="360"/>
      </w:pPr>
    </w:lvl>
    <w:lvl w:ilvl="8" w:tplc="18579554" w:tentative="1">
      <w:start w:val="1"/>
      <w:numFmt w:val="lowerRoman"/>
      <w:lvlText w:val="%9."/>
      <w:lvlJc w:val="right"/>
      <w:pPr>
        <w:ind w:left="6480" w:hanging="180"/>
      </w:pPr>
    </w:lvl>
  </w:abstractNum>
  <w:abstractNum w:abstractNumId="99272083">
    <w:multiLevelType w:val="hybridMultilevel"/>
    <w:lvl w:ilvl="0" w:tplc="18597140">
      <w:start w:val="1"/>
      <w:numFmt w:val="decimal"/>
      <w:lvlText w:val="%1."/>
      <w:lvlJc w:val="left"/>
      <w:pPr>
        <w:ind w:left="720" w:hanging="360"/>
      </w:pPr>
    </w:lvl>
    <w:lvl w:ilvl="1" w:tplc="18597140" w:tentative="1">
      <w:start w:val="1"/>
      <w:numFmt w:val="lowerLetter"/>
      <w:lvlText w:val="%2."/>
      <w:lvlJc w:val="left"/>
      <w:pPr>
        <w:ind w:left="1440" w:hanging="360"/>
      </w:pPr>
    </w:lvl>
    <w:lvl w:ilvl="2" w:tplc="18597140" w:tentative="1">
      <w:start w:val="1"/>
      <w:numFmt w:val="lowerRoman"/>
      <w:lvlText w:val="%3."/>
      <w:lvlJc w:val="right"/>
      <w:pPr>
        <w:ind w:left="2160" w:hanging="180"/>
      </w:pPr>
    </w:lvl>
    <w:lvl w:ilvl="3" w:tplc="18597140" w:tentative="1">
      <w:start w:val="1"/>
      <w:numFmt w:val="decimal"/>
      <w:lvlText w:val="%4."/>
      <w:lvlJc w:val="left"/>
      <w:pPr>
        <w:ind w:left="2880" w:hanging="360"/>
      </w:pPr>
    </w:lvl>
    <w:lvl w:ilvl="4" w:tplc="18597140" w:tentative="1">
      <w:start w:val="1"/>
      <w:numFmt w:val="lowerLetter"/>
      <w:lvlText w:val="%5."/>
      <w:lvlJc w:val="left"/>
      <w:pPr>
        <w:ind w:left="3600" w:hanging="360"/>
      </w:pPr>
    </w:lvl>
    <w:lvl w:ilvl="5" w:tplc="18597140" w:tentative="1">
      <w:start w:val="1"/>
      <w:numFmt w:val="lowerRoman"/>
      <w:lvlText w:val="%6."/>
      <w:lvlJc w:val="right"/>
      <w:pPr>
        <w:ind w:left="4320" w:hanging="180"/>
      </w:pPr>
    </w:lvl>
    <w:lvl w:ilvl="6" w:tplc="18597140" w:tentative="1">
      <w:start w:val="1"/>
      <w:numFmt w:val="decimal"/>
      <w:lvlText w:val="%7."/>
      <w:lvlJc w:val="left"/>
      <w:pPr>
        <w:ind w:left="5040" w:hanging="360"/>
      </w:pPr>
    </w:lvl>
    <w:lvl w:ilvl="7" w:tplc="18597140" w:tentative="1">
      <w:start w:val="1"/>
      <w:numFmt w:val="lowerLetter"/>
      <w:lvlText w:val="%8."/>
      <w:lvlJc w:val="left"/>
      <w:pPr>
        <w:ind w:left="5760" w:hanging="360"/>
      </w:pPr>
    </w:lvl>
    <w:lvl w:ilvl="8" w:tplc="18597140" w:tentative="1">
      <w:start w:val="1"/>
      <w:numFmt w:val="lowerRoman"/>
      <w:lvlText w:val="%9."/>
      <w:lvlJc w:val="right"/>
      <w:pPr>
        <w:ind w:left="6480" w:hanging="180"/>
      </w:pPr>
    </w:lvl>
  </w:abstractNum>
  <w:abstractNum w:abstractNumId="99272082">
    <w:multiLevelType w:val="hybridMultilevel"/>
    <w:lvl w:ilvl="0" w:tplc="64239975">
      <w:start w:val="1"/>
      <w:numFmt w:val="decimal"/>
      <w:lvlText w:val="%1."/>
      <w:lvlJc w:val="left"/>
      <w:pPr>
        <w:ind w:left="720" w:hanging="360"/>
      </w:pPr>
    </w:lvl>
    <w:lvl w:ilvl="1" w:tplc="64239975" w:tentative="1">
      <w:start w:val="1"/>
      <w:numFmt w:val="lowerLetter"/>
      <w:lvlText w:val="%2."/>
      <w:lvlJc w:val="left"/>
      <w:pPr>
        <w:ind w:left="1440" w:hanging="360"/>
      </w:pPr>
    </w:lvl>
    <w:lvl w:ilvl="2" w:tplc="64239975" w:tentative="1">
      <w:start w:val="1"/>
      <w:numFmt w:val="lowerRoman"/>
      <w:lvlText w:val="%3."/>
      <w:lvlJc w:val="right"/>
      <w:pPr>
        <w:ind w:left="2160" w:hanging="180"/>
      </w:pPr>
    </w:lvl>
    <w:lvl w:ilvl="3" w:tplc="64239975" w:tentative="1">
      <w:start w:val="1"/>
      <w:numFmt w:val="decimal"/>
      <w:lvlText w:val="%4."/>
      <w:lvlJc w:val="left"/>
      <w:pPr>
        <w:ind w:left="2880" w:hanging="360"/>
      </w:pPr>
    </w:lvl>
    <w:lvl w:ilvl="4" w:tplc="64239975" w:tentative="1">
      <w:start w:val="1"/>
      <w:numFmt w:val="lowerLetter"/>
      <w:lvlText w:val="%5."/>
      <w:lvlJc w:val="left"/>
      <w:pPr>
        <w:ind w:left="3600" w:hanging="360"/>
      </w:pPr>
    </w:lvl>
    <w:lvl w:ilvl="5" w:tplc="64239975" w:tentative="1">
      <w:start w:val="1"/>
      <w:numFmt w:val="lowerRoman"/>
      <w:lvlText w:val="%6."/>
      <w:lvlJc w:val="right"/>
      <w:pPr>
        <w:ind w:left="4320" w:hanging="180"/>
      </w:pPr>
    </w:lvl>
    <w:lvl w:ilvl="6" w:tplc="64239975" w:tentative="1">
      <w:start w:val="1"/>
      <w:numFmt w:val="decimal"/>
      <w:lvlText w:val="%7."/>
      <w:lvlJc w:val="left"/>
      <w:pPr>
        <w:ind w:left="5040" w:hanging="360"/>
      </w:pPr>
    </w:lvl>
    <w:lvl w:ilvl="7" w:tplc="64239975" w:tentative="1">
      <w:start w:val="1"/>
      <w:numFmt w:val="lowerLetter"/>
      <w:lvlText w:val="%8."/>
      <w:lvlJc w:val="left"/>
      <w:pPr>
        <w:ind w:left="5760" w:hanging="360"/>
      </w:pPr>
    </w:lvl>
    <w:lvl w:ilvl="8" w:tplc="64239975" w:tentative="1">
      <w:start w:val="1"/>
      <w:numFmt w:val="lowerRoman"/>
      <w:lvlText w:val="%9."/>
      <w:lvlJc w:val="right"/>
      <w:pPr>
        <w:ind w:left="6480" w:hanging="180"/>
      </w:pPr>
    </w:lvl>
  </w:abstractNum>
  <w:abstractNum w:abstractNumId="99272081">
    <w:multiLevelType w:val="hybridMultilevel"/>
    <w:lvl w:ilvl="0" w:tplc="14184946">
      <w:start w:val="1"/>
      <w:numFmt w:val="decimal"/>
      <w:lvlText w:val="%1."/>
      <w:lvlJc w:val="left"/>
      <w:pPr>
        <w:ind w:left="720" w:hanging="360"/>
      </w:pPr>
    </w:lvl>
    <w:lvl w:ilvl="1" w:tplc="14184946" w:tentative="1">
      <w:start w:val="1"/>
      <w:numFmt w:val="lowerLetter"/>
      <w:lvlText w:val="%2."/>
      <w:lvlJc w:val="left"/>
      <w:pPr>
        <w:ind w:left="1440" w:hanging="360"/>
      </w:pPr>
    </w:lvl>
    <w:lvl w:ilvl="2" w:tplc="14184946" w:tentative="1">
      <w:start w:val="1"/>
      <w:numFmt w:val="lowerRoman"/>
      <w:lvlText w:val="%3."/>
      <w:lvlJc w:val="right"/>
      <w:pPr>
        <w:ind w:left="2160" w:hanging="180"/>
      </w:pPr>
    </w:lvl>
    <w:lvl w:ilvl="3" w:tplc="14184946" w:tentative="1">
      <w:start w:val="1"/>
      <w:numFmt w:val="decimal"/>
      <w:lvlText w:val="%4."/>
      <w:lvlJc w:val="left"/>
      <w:pPr>
        <w:ind w:left="2880" w:hanging="360"/>
      </w:pPr>
    </w:lvl>
    <w:lvl w:ilvl="4" w:tplc="14184946" w:tentative="1">
      <w:start w:val="1"/>
      <w:numFmt w:val="lowerLetter"/>
      <w:lvlText w:val="%5."/>
      <w:lvlJc w:val="left"/>
      <w:pPr>
        <w:ind w:left="3600" w:hanging="360"/>
      </w:pPr>
    </w:lvl>
    <w:lvl w:ilvl="5" w:tplc="14184946" w:tentative="1">
      <w:start w:val="1"/>
      <w:numFmt w:val="lowerRoman"/>
      <w:lvlText w:val="%6."/>
      <w:lvlJc w:val="right"/>
      <w:pPr>
        <w:ind w:left="4320" w:hanging="180"/>
      </w:pPr>
    </w:lvl>
    <w:lvl w:ilvl="6" w:tplc="14184946" w:tentative="1">
      <w:start w:val="1"/>
      <w:numFmt w:val="decimal"/>
      <w:lvlText w:val="%7."/>
      <w:lvlJc w:val="left"/>
      <w:pPr>
        <w:ind w:left="5040" w:hanging="360"/>
      </w:pPr>
    </w:lvl>
    <w:lvl w:ilvl="7" w:tplc="14184946" w:tentative="1">
      <w:start w:val="1"/>
      <w:numFmt w:val="lowerLetter"/>
      <w:lvlText w:val="%8."/>
      <w:lvlJc w:val="left"/>
      <w:pPr>
        <w:ind w:left="5760" w:hanging="360"/>
      </w:pPr>
    </w:lvl>
    <w:lvl w:ilvl="8" w:tplc="14184946" w:tentative="1">
      <w:start w:val="1"/>
      <w:numFmt w:val="lowerRoman"/>
      <w:lvlText w:val="%9."/>
      <w:lvlJc w:val="right"/>
      <w:pPr>
        <w:ind w:left="6480" w:hanging="180"/>
      </w:pPr>
    </w:lvl>
  </w:abstractNum>
  <w:abstractNum w:abstractNumId="99272080">
    <w:multiLevelType w:val="hybridMultilevel"/>
    <w:lvl w:ilvl="0" w:tplc="59215604">
      <w:start w:val="1"/>
      <w:numFmt w:val="decimal"/>
      <w:lvlText w:val="%1."/>
      <w:lvlJc w:val="left"/>
      <w:pPr>
        <w:ind w:left="720" w:hanging="360"/>
      </w:pPr>
    </w:lvl>
    <w:lvl w:ilvl="1" w:tplc="59215604" w:tentative="1">
      <w:start w:val="1"/>
      <w:numFmt w:val="lowerLetter"/>
      <w:lvlText w:val="%2."/>
      <w:lvlJc w:val="left"/>
      <w:pPr>
        <w:ind w:left="1440" w:hanging="360"/>
      </w:pPr>
    </w:lvl>
    <w:lvl w:ilvl="2" w:tplc="59215604" w:tentative="1">
      <w:start w:val="1"/>
      <w:numFmt w:val="lowerRoman"/>
      <w:lvlText w:val="%3."/>
      <w:lvlJc w:val="right"/>
      <w:pPr>
        <w:ind w:left="2160" w:hanging="180"/>
      </w:pPr>
    </w:lvl>
    <w:lvl w:ilvl="3" w:tplc="59215604" w:tentative="1">
      <w:start w:val="1"/>
      <w:numFmt w:val="decimal"/>
      <w:lvlText w:val="%4."/>
      <w:lvlJc w:val="left"/>
      <w:pPr>
        <w:ind w:left="2880" w:hanging="360"/>
      </w:pPr>
    </w:lvl>
    <w:lvl w:ilvl="4" w:tplc="59215604" w:tentative="1">
      <w:start w:val="1"/>
      <w:numFmt w:val="lowerLetter"/>
      <w:lvlText w:val="%5."/>
      <w:lvlJc w:val="left"/>
      <w:pPr>
        <w:ind w:left="3600" w:hanging="360"/>
      </w:pPr>
    </w:lvl>
    <w:lvl w:ilvl="5" w:tplc="59215604" w:tentative="1">
      <w:start w:val="1"/>
      <w:numFmt w:val="lowerRoman"/>
      <w:lvlText w:val="%6."/>
      <w:lvlJc w:val="right"/>
      <w:pPr>
        <w:ind w:left="4320" w:hanging="180"/>
      </w:pPr>
    </w:lvl>
    <w:lvl w:ilvl="6" w:tplc="59215604" w:tentative="1">
      <w:start w:val="1"/>
      <w:numFmt w:val="decimal"/>
      <w:lvlText w:val="%7."/>
      <w:lvlJc w:val="left"/>
      <w:pPr>
        <w:ind w:left="5040" w:hanging="360"/>
      </w:pPr>
    </w:lvl>
    <w:lvl w:ilvl="7" w:tplc="59215604" w:tentative="1">
      <w:start w:val="1"/>
      <w:numFmt w:val="lowerLetter"/>
      <w:lvlText w:val="%8."/>
      <w:lvlJc w:val="left"/>
      <w:pPr>
        <w:ind w:left="5760" w:hanging="360"/>
      </w:pPr>
    </w:lvl>
    <w:lvl w:ilvl="8" w:tplc="59215604" w:tentative="1">
      <w:start w:val="1"/>
      <w:numFmt w:val="lowerRoman"/>
      <w:lvlText w:val="%9."/>
      <w:lvlJc w:val="right"/>
      <w:pPr>
        <w:ind w:left="6480" w:hanging="180"/>
      </w:pPr>
    </w:lvl>
  </w:abstractNum>
  <w:abstractNum w:abstractNumId="99272079">
    <w:multiLevelType w:val="hybridMultilevel"/>
    <w:lvl w:ilvl="0" w:tplc="80144683">
      <w:start w:val="1"/>
      <w:numFmt w:val="decimal"/>
      <w:lvlText w:val="%1."/>
      <w:lvlJc w:val="left"/>
      <w:pPr>
        <w:ind w:left="720" w:hanging="360"/>
      </w:pPr>
    </w:lvl>
    <w:lvl w:ilvl="1" w:tplc="80144683" w:tentative="1">
      <w:start w:val="1"/>
      <w:numFmt w:val="lowerLetter"/>
      <w:lvlText w:val="%2."/>
      <w:lvlJc w:val="left"/>
      <w:pPr>
        <w:ind w:left="1440" w:hanging="360"/>
      </w:pPr>
    </w:lvl>
    <w:lvl w:ilvl="2" w:tplc="80144683" w:tentative="1">
      <w:start w:val="1"/>
      <w:numFmt w:val="lowerRoman"/>
      <w:lvlText w:val="%3."/>
      <w:lvlJc w:val="right"/>
      <w:pPr>
        <w:ind w:left="2160" w:hanging="180"/>
      </w:pPr>
    </w:lvl>
    <w:lvl w:ilvl="3" w:tplc="80144683" w:tentative="1">
      <w:start w:val="1"/>
      <w:numFmt w:val="decimal"/>
      <w:lvlText w:val="%4."/>
      <w:lvlJc w:val="left"/>
      <w:pPr>
        <w:ind w:left="2880" w:hanging="360"/>
      </w:pPr>
    </w:lvl>
    <w:lvl w:ilvl="4" w:tplc="80144683" w:tentative="1">
      <w:start w:val="1"/>
      <w:numFmt w:val="lowerLetter"/>
      <w:lvlText w:val="%5."/>
      <w:lvlJc w:val="left"/>
      <w:pPr>
        <w:ind w:left="3600" w:hanging="360"/>
      </w:pPr>
    </w:lvl>
    <w:lvl w:ilvl="5" w:tplc="80144683" w:tentative="1">
      <w:start w:val="1"/>
      <w:numFmt w:val="lowerRoman"/>
      <w:lvlText w:val="%6."/>
      <w:lvlJc w:val="right"/>
      <w:pPr>
        <w:ind w:left="4320" w:hanging="180"/>
      </w:pPr>
    </w:lvl>
    <w:lvl w:ilvl="6" w:tplc="80144683" w:tentative="1">
      <w:start w:val="1"/>
      <w:numFmt w:val="decimal"/>
      <w:lvlText w:val="%7."/>
      <w:lvlJc w:val="left"/>
      <w:pPr>
        <w:ind w:left="5040" w:hanging="360"/>
      </w:pPr>
    </w:lvl>
    <w:lvl w:ilvl="7" w:tplc="80144683" w:tentative="1">
      <w:start w:val="1"/>
      <w:numFmt w:val="lowerLetter"/>
      <w:lvlText w:val="%8."/>
      <w:lvlJc w:val="left"/>
      <w:pPr>
        <w:ind w:left="5760" w:hanging="360"/>
      </w:pPr>
    </w:lvl>
    <w:lvl w:ilvl="8" w:tplc="80144683" w:tentative="1">
      <w:start w:val="1"/>
      <w:numFmt w:val="lowerRoman"/>
      <w:lvlText w:val="%9."/>
      <w:lvlJc w:val="right"/>
      <w:pPr>
        <w:ind w:left="6480" w:hanging="180"/>
      </w:pPr>
    </w:lvl>
  </w:abstractNum>
  <w:abstractNum w:abstractNumId="99272078">
    <w:multiLevelType w:val="hybridMultilevel"/>
    <w:lvl w:ilvl="0" w:tplc="18577283">
      <w:start w:val="1"/>
      <w:numFmt w:val="decimal"/>
      <w:lvlText w:val="%1."/>
      <w:lvlJc w:val="left"/>
      <w:pPr>
        <w:ind w:left="720" w:hanging="360"/>
      </w:pPr>
    </w:lvl>
    <w:lvl w:ilvl="1" w:tplc="18577283" w:tentative="1">
      <w:start w:val="1"/>
      <w:numFmt w:val="lowerLetter"/>
      <w:lvlText w:val="%2."/>
      <w:lvlJc w:val="left"/>
      <w:pPr>
        <w:ind w:left="1440" w:hanging="360"/>
      </w:pPr>
    </w:lvl>
    <w:lvl w:ilvl="2" w:tplc="18577283" w:tentative="1">
      <w:start w:val="1"/>
      <w:numFmt w:val="lowerRoman"/>
      <w:lvlText w:val="%3."/>
      <w:lvlJc w:val="right"/>
      <w:pPr>
        <w:ind w:left="2160" w:hanging="180"/>
      </w:pPr>
    </w:lvl>
    <w:lvl w:ilvl="3" w:tplc="18577283" w:tentative="1">
      <w:start w:val="1"/>
      <w:numFmt w:val="decimal"/>
      <w:lvlText w:val="%4."/>
      <w:lvlJc w:val="left"/>
      <w:pPr>
        <w:ind w:left="2880" w:hanging="360"/>
      </w:pPr>
    </w:lvl>
    <w:lvl w:ilvl="4" w:tplc="18577283" w:tentative="1">
      <w:start w:val="1"/>
      <w:numFmt w:val="lowerLetter"/>
      <w:lvlText w:val="%5."/>
      <w:lvlJc w:val="left"/>
      <w:pPr>
        <w:ind w:left="3600" w:hanging="360"/>
      </w:pPr>
    </w:lvl>
    <w:lvl w:ilvl="5" w:tplc="18577283" w:tentative="1">
      <w:start w:val="1"/>
      <w:numFmt w:val="lowerRoman"/>
      <w:lvlText w:val="%6."/>
      <w:lvlJc w:val="right"/>
      <w:pPr>
        <w:ind w:left="4320" w:hanging="180"/>
      </w:pPr>
    </w:lvl>
    <w:lvl w:ilvl="6" w:tplc="18577283" w:tentative="1">
      <w:start w:val="1"/>
      <w:numFmt w:val="decimal"/>
      <w:lvlText w:val="%7."/>
      <w:lvlJc w:val="left"/>
      <w:pPr>
        <w:ind w:left="5040" w:hanging="360"/>
      </w:pPr>
    </w:lvl>
    <w:lvl w:ilvl="7" w:tplc="18577283" w:tentative="1">
      <w:start w:val="1"/>
      <w:numFmt w:val="lowerLetter"/>
      <w:lvlText w:val="%8."/>
      <w:lvlJc w:val="left"/>
      <w:pPr>
        <w:ind w:left="5760" w:hanging="360"/>
      </w:pPr>
    </w:lvl>
    <w:lvl w:ilvl="8" w:tplc="18577283" w:tentative="1">
      <w:start w:val="1"/>
      <w:numFmt w:val="lowerRoman"/>
      <w:lvlText w:val="%9."/>
      <w:lvlJc w:val="right"/>
      <w:pPr>
        <w:ind w:left="6480" w:hanging="180"/>
      </w:pPr>
    </w:lvl>
  </w:abstractNum>
  <w:abstractNum w:abstractNumId="99272077">
    <w:multiLevelType w:val="hybridMultilevel"/>
    <w:lvl w:ilvl="0" w:tplc="99183504">
      <w:start w:val="1"/>
      <w:numFmt w:val="decimal"/>
      <w:lvlText w:val="%1."/>
      <w:lvlJc w:val="left"/>
      <w:pPr>
        <w:ind w:left="720" w:hanging="360"/>
      </w:pPr>
    </w:lvl>
    <w:lvl w:ilvl="1" w:tplc="99183504" w:tentative="1">
      <w:start w:val="1"/>
      <w:numFmt w:val="lowerLetter"/>
      <w:lvlText w:val="%2."/>
      <w:lvlJc w:val="left"/>
      <w:pPr>
        <w:ind w:left="1440" w:hanging="360"/>
      </w:pPr>
    </w:lvl>
    <w:lvl w:ilvl="2" w:tplc="99183504" w:tentative="1">
      <w:start w:val="1"/>
      <w:numFmt w:val="lowerRoman"/>
      <w:lvlText w:val="%3."/>
      <w:lvlJc w:val="right"/>
      <w:pPr>
        <w:ind w:left="2160" w:hanging="180"/>
      </w:pPr>
    </w:lvl>
    <w:lvl w:ilvl="3" w:tplc="99183504" w:tentative="1">
      <w:start w:val="1"/>
      <w:numFmt w:val="decimal"/>
      <w:lvlText w:val="%4."/>
      <w:lvlJc w:val="left"/>
      <w:pPr>
        <w:ind w:left="2880" w:hanging="360"/>
      </w:pPr>
    </w:lvl>
    <w:lvl w:ilvl="4" w:tplc="99183504" w:tentative="1">
      <w:start w:val="1"/>
      <w:numFmt w:val="lowerLetter"/>
      <w:lvlText w:val="%5."/>
      <w:lvlJc w:val="left"/>
      <w:pPr>
        <w:ind w:left="3600" w:hanging="360"/>
      </w:pPr>
    </w:lvl>
    <w:lvl w:ilvl="5" w:tplc="99183504" w:tentative="1">
      <w:start w:val="1"/>
      <w:numFmt w:val="lowerRoman"/>
      <w:lvlText w:val="%6."/>
      <w:lvlJc w:val="right"/>
      <w:pPr>
        <w:ind w:left="4320" w:hanging="180"/>
      </w:pPr>
    </w:lvl>
    <w:lvl w:ilvl="6" w:tplc="99183504" w:tentative="1">
      <w:start w:val="1"/>
      <w:numFmt w:val="decimal"/>
      <w:lvlText w:val="%7."/>
      <w:lvlJc w:val="left"/>
      <w:pPr>
        <w:ind w:left="5040" w:hanging="360"/>
      </w:pPr>
    </w:lvl>
    <w:lvl w:ilvl="7" w:tplc="99183504" w:tentative="1">
      <w:start w:val="1"/>
      <w:numFmt w:val="lowerLetter"/>
      <w:lvlText w:val="%8."/>
      <w:lvlJc w:val="left"/>
      <w:pPr>
        <w:ind w:left="5760" w:hanging="360"/>
      </w:pPr>
    </w:lvl>
    <w:lvl w:ilvl="8" w:tplc="99183504" w:tentative="1">
      <w:start w:val="1"/>
      <w:numFmt w:val="lowerRoman"/>
      <w:lvlText w:val="%9."/>
      <w:lvlJc w:val="right"/>
      <w:pPr>
        <w:ind w:left="6480" w:hanging="180"/>
      </w:pPr>
    </w:lvl>
  </w:abstractNum>
  <w:abstractNum w:abstractNumId="99272076">
    <w:multiLevelType w:val="hybridMultilevel"/>
    <w:lvl w:ilvl="0" w:tplc="71433311">
      <w:start w:val="1"/>
      <w:numFmt w:val="decimal"/>
      <w:lvlText w:val="%1."/>
      <w:lvlJc w:val="left"/>
      <w:pPr>
        <w:ind w:left="720" w:hanging="360"/>
      </w:pPr>
    </w:lvl>
    <w:lvl w:ilvl="1" w:tplc="71433311" w:tentative="1">
      <w:start w:val="1"/>
      <w:numFmt w:val="lowerLetter"/>
      <w:lvlText w:val="%2."/>
      <w:lvlJc w:val="left"/>
      <w:pPr>
        <w:ind w:left="1440" w:hanging="360"/>
      </w:pPr>
    </w:lvl>
    <w:lvl w:ilvl="2" w:tplc="71433311" w:tentative="1">
      <w:start w:val="1"/>
      <w:numFmt w:val="lowerRoman"/>
      <w:lvlText w:val="%3."/>
      <w:lvlJc w:val="right"/>
      <w:pPr>
        <w:ind w:left="2160" w:hanging="180"/>
      </w:pPr>
    </w:lvl>
    <w:lvl w:ilvl="3" w:tplc="71433311" w:tentative="1">
      <w:start w:val="1"/>
      <w:numFmt w:val="decimal"/>
      <w:lvlText w:val="%4."/>
      <w:lvlJc w:val="left"/>
      <w:pPr>
        <w:ind w:left="2880" w:hanging="360"/>
      </w:pPr>
    </w:lvl>
    <w:lvl w:ilvl="4" w:tplc="71433311" w:tentative="1">
      <w:start w:val="1"/>
      <w:numFmt w:val="lowerLetter"/>
      <w:lvlText w:val="%5."/>
      <w:lvlJc w:val="left"/>
      <w:pPr>
        <w:ind w:left="3600" w:hanging="360"/>
      </w:pPr>
    </w:lvl>
    <w:lvl w:ilvl="5" w:tplc="71433311" w:tentative="1">
      <w:start w:val="1"/>
      <w:numFmt w:val="lowerRoman"/>
      <w:lvlText w:val="%6."/>
      <w:lvlJc w:val="right"/>
      <w:pPr>
        <w:ind w:left="4320" w:hanging="180"/>
      </w:pPr>
    </w:lvl>
    <w:lvl w:ilvl="6" w:tplc="71433311" w:tentative="1">
      <w:start w:val="1"/>
      <w:numFmt w:val="decimal"/>
      <w:lvlText w:val="%7."/>
      <w:lvlJc w:val="left"/>
      <w:pPr>
        <w:ind w:left="5040" w:hanging="360"/>
      </w:pPr>
    </w:lvl>
    <w:lvl w:ilvl="7" w:tplc="71433311" w:tentative="1">
      <w:start w:val="1"/>
      <w:numFmt w:val="lowerLetter"/>
      <w:lvlText w:val="%8."/>
      <w:lvlJc w:val="left"/>
      <w:pPr>
        <w:ind w:left="5760" w:hanging="360"/>
      </w:pPr>
    </w:lvl>
    <w:lvl w:ilvl="8" w:tplc="71433311" w:tentative="1">
      <w:start w:val="1"/>
      <w:numFmt w:val="lowerRoman"/>
      <w:lvlText w:val="%9."/>
      <w:lvlJc w:val="right"/>
      <w:pPr>
        <w:ind w:left="6480" w:hanging="180"/>
      </w:pPr>
    </w:lvl>
  </w:abstractNum>
  <w:abstractNum w:abstractNumId="99272075">
    <w:multiLevelType w:val="hybridMultilevel"/>
    <w:lvl w:ilvl="0" w:tplc="81643645">
      <w:start w:val="1"/>
      <w:numFmt w:val="decimal"/>
      <w:lvlText w:val="%1."/>
      <w:lvlJc w:val="left"/>
      <w:pPr>
        <w:ind w:left="720" w:hanging="360"/>
      </w:pPr>
    </w:lvl>
    <w:lvl w:ilvl="1" w:tplc="81643645" w:tentative="1">
      <w:start w:val="1"/>
      <w:numFmt w:val="lowerLetter"/>
      <w:lvlText w:val="%2."/>
      <w:lvlJc w:val="left"/>
      <w:pPr>
        <w:ind w:left="1440" w:hanging="360"/>
      </w:pPr>
    </w:lvl>
    <w:lvl w:ilvl="2" w:tplc="81643645" w:tentative="1">
      <w:start w:val="1"/>
      <w:numFmt w:val="lowerRoman"/>
      <w:lvlText w:val="%3."/>
      <w:lvlJc w:val="right"/>
      <w:pPr>
        <w:ind w:left="2160" w:hanging="180"/>
      </w:pPr>
    </w:lvl>
    <w:lvl w:ilvl="3" w:tplc="81643645" w:tentative="1">
      <w:start w:val="1"/>
      <w:numFmt w:val="decimal"/>
      <w:lvlText w:val="%4."/>
      <w:lvlJc w:val="left"/>
      <w:pPr>
        <w:ind w:left="2880" w:hanging="360"/>
      </w:pPr>
    </w:lvl>
    <w:lvl w:ilvl="4" w:tplc="81643645" w:tentative="1">
      <w:start w:val="1"/>
      <w:numFmt w:val="lowerLetter"/>
      <w:lvlText w:val="%5."/>
      <w:lvlJc w:val="left"/>
      <w:pPr>
        <w:ind w:left="3600" w:hanging="360"/>
      </w:pPr>
    </w:lvl>
    <w:lvl w:ilvl="5" w:tplc="81643645" w:tentative="1">
      <w:start w:val="1"/>
      <w:numFmt w:val="lowerRoman"/>
      <w:lvlText w:val="%6."/>
      <w:lvlJc w:val="right"/>
      <w:pPr>
        <w:ind w:left="4320" w:hanging="180"/>
      </w:pPr>
    </w:lvl>
    <w:lvl w:ilvl="6" w:tplc="81643645" w:tentative="1">
      <w:start w:val="1"/>
      <w:numFmt w:val="decimal"/>
      <w:lvlText w:val="%7."/>
      <w:lvlJc w:val="left"/>
      <w:pPr>
        <w:ind w:left="5040" w:hanging="360"/>
      </w:pPr>
    </w:lvl>
    <w:lvl w:ilvl="7" w:tplc="81643645" w:tentative="1">
      <w:start w:val="1"/>
      <w:numFmt w:val="lowerLetter"/>
      <w:lvlText w:val="%8."/>
      <w:lvlJc w:val="left"/>
      <w:pPr>
        <w:ind w:left="5760" w:hanging="360"/>
      </w:pPr>
    </w:lvl>
    <w:lvl w:ilvl="8" w:tplc="81643645" w:tentative="1">
      <w:start w:val="1"/>
      <w:numFmt w:val="lowerRoman"/>
      <w:lvlText w:val="%9."/>
      <w:lvlJc w:val="right"/>
      <w:pPr>
        <w:ind w:left="6480" w:hanging="180"/>
      </w:pPr>
    </w:lvl>
  </w:abstractNum>
  <w:abstractNum w:abstractNumId="99272074">
    <w:multiLevelType w:val="hybridMultilevel"/>
    <w:lvl w:ilvl="0" w:tplc="19563522">
      <w:start w:val="1"/>
      <w:numFmt w:val="decimal"/>
      <w:lvlText w:val="%1."/>
      <w:lvlJc w:val="left"/>
      <w:pPr>
        <w:ind w:left="720" w:hanging="360"/>
      </w:pPr>
    </w:lvl>
    <w:lvl w:ilvl="1" w:tplc="19563522" w:tentative="1">
      <w:start w:val="1"/>
      <w:numFmt w:val="lowerLetter"/>
      <w:lvlText w:val="%2."/>
      <w:lvlJc w:val="left"/>
      <w:pPr>
        <w:ind w:left="1440" w:hanging="360"/>
      </w:pPr>
    </w:lvl>
    <w:lvl w:ilvl="2" w:tplc="19563522" w:tentative="1">
      <w:start w:val="1"/>
      <w:numFmt w:val="lowerRoman"/>
      <w:lvlText w:val="%3."/>
      <w:lvlJc w:val="right"/>
      <w:pPr>
        <w:ind w:left="2160" w:hanging="180"/>
      </w:pPr>
    </w:lvl>
    <w:lvl w:ilvl="3" w:tplc="19563522" w:tentative="1">
      <w:start w:val="1"/>
      <w:numFmt w:val="decimal"/>
      <w:lvlText w:val="%4."/>
      <w:lvlJc w:val="left"/>
      <w:pPr>
        <w:ind w:left="2880" w:hanging="360"/>
      </w:pPr>
    </w:lvl>
    <w:lvl w:ilvl="4" w:tplc="19563522" w:tentative="1">
      <w:start w:val="1"/>
      <w:numFmt w:val="lowerLetter"/>
      <w:lvlText w:val="%5."/>
      <w:lvlJc w:val="left"/>
      <w:pPr>
        <w:ind w:left="3600" w:hanging="360"/>
      </w:pPr>
    </w:lvl>
    <w:lvl w:ilvl="5" w:tplc="19563522" w:tentative="1">
      <w:start w:val="1"/>
      <w:numFmt w:val="lowerRoman"/>
      <w:lvlText w:val="%6."/>
      <w:lvlJc w:val="right"/>
      <w:pPr>
        <w:ind w:left="4320" w:hanging="180"/>
      </w:pPr>
    </w:lvl>
    <w:lvl w:ilvl="6" w:tplc="19563522" w:tentative="1">
      <w:start w:val="1"/>
      <w:numFmt w:val="decimal"/>
      <w:lvlText w:val="%7."/>
      <w:lvlJc w:val="left"/>
      <w:pPr>
        <w:ind w:left="5040" w:hanging="360"/>
      </w:pPr>
    </w:lvl>
    <w:lvl w:ilvl="7" w:tplc="19563522" w:tentative="1">
      <w:start w:val="1"/>
      <w:numFmt w:val="lowerLetter"/>
      <w:lvlText w:val="%8."/>
      <w:lvlJc w:val="left"/>
      <w:pPr>
        <w:ind w:left="5760" w:hanging="360"/>
      </w:pPr>
    </w:lvl>
    <w:lvl w:ilvl="8" w:tplc="19563522" w:tentative="1">
      <w:start w:val="1"/>
      <w:numFmt w:val="lowerRoman"/>
      <w:lvlText w:val="%9."/>
      <w:lvlJc w:val="right"/>
      <w:pPr>
        <w:ind w:left="6480" w:hanging="180"/>
      </w:pPr>
    </w:lvl>
  </w:abstractNum>
  <w:abstractNum w:abstractNumId="99272073">
    <w:multiLevelType w:val="hybridMultilevel"/>
    <w:lvl w:ilvl="0" w:tplc="96946727">
      <w:start w:val="1"/>
      <w:numFmt w:val="decimal"/>
      <w:lvlText w:val="%1."/>
      <w:lvlJc w:val="left"/>
      <w:pPr>
        <w:ind w:left="720" w:hanging="360"/>
      </w:pPr>
    </w:lvl>
    <w:lvl w:ilvl="1" w:tplc="96946727" w:tentative="1">
      <w:start w:val="1"/>
      <w:numFmt w:val="lowerLetter"/>
      <w:lvlText w:val="%2."/>
      <w:lvlJc w:val="left"/>
      <w:pPr>
        <w:ind w:left="1440" w:hanging="360"/>
      </w:pPr>
    </w:lvl>
    <w:lvl w:ilvl="2" w:tplc="96946727" w:tentative="1">
      <w:start w:val="1"/>
      <w:numFmt w:val="lowerRoman"/>
      <w:lvlText w:val="%3."/>
      <w:lvlJc w:val="right"/>
      <w:pPr>
        <w:ind w:left="2160" w:hanging="180"/>
      </w:pPr>
    </w:lvl>
    <w:lvl w:ilvl="3" w:tplc="96946727" w:tentative="1">
      <w:start w:val="1"/>
      <w:numFmt w:val="decimal"/>
      <w:lvlText w:val="%4."/>
      <w:lvlJc w:val="left"/>
      <w:pPr>
        <w:ind w:left="2880" w:hanging="360"/>
      </w:pPr>
    </w:lvl>
    <w:lvl w:ilvl="4" w:tplc="96946727" w:tentative="1">
      <w:start w:val="1"/>
      <w:numFmt w:val="lowerLetter"/>
      <w:lvlText w:val="%5."/>
      <w:lvlJc w:val="left"/>
      <w:pPr>
        <w:ind w:left="3600" w:hanging="360"/>
      </w:pPr>
    </w:lvl>
    <w:lvl w:ilvl="5" w:tplc="96946727" w:tentative="1">
      <w:start w:val="1"/>
      <w:numFmt w:val="lowerRoman"/>
      <w:lvlText w:val="%6."/>
      <w:lvlJc w:val="right"/>
      <w:pPr>
        <w:ind w:left="4320" w:hanging="180"/>
      </w:pPr>
    </w:lvl>
    <w:lvl w:ilvl="6" w:tplc="96946727" w:tentative="1">
      <w:start w:val="1"/>
      <w:numFmt w:val="decimal"/>
      <w:lvlText w:val="%7."/>
      <w:lvlJc w:val="left"/>
      <w:pPr>
        <w:ind w:left="5040" w:hanging="360"/>
      </w:pPr>
    </w:lvl>
    <w:lvl w:ilvl="7" w:tplc="96946727" w:tentative="1">
      <w:start w:val="1"/>
      <w:numFmt w:val="lowerLetter"/>
      <w:lvlText w:val="%8."/>
      <w:lvlJc w:val="left"/>
      <w:pPr>
        <w:ind w:left="5760" w:hanging="360"/>
      </w:pPr>
    </w:lvl>
    <w:lvl w:ilvl="8" w:tplc="96946727" w:tentative="1">
      <w:start w:val="1"/>
      <w:numFmt w:val="lowerRoman"/>
      <w:lvlText w:val="%9."/>
      <w:lvlJc w:val="right"/>
      <w:pPr>
        <w:ind w:left="6480" w:hanging="180"/>
      </w:pPr>
    </w:lvl>
  </w:abstractNum>
  <w:abstractNum w:abstractNumId="99272072">
    <w:multiLevelType w:val="hybridMultilevel"/>
    <w:lvl w:ilvl="0" w:tplc="46126539">
      <w:start w:val="1"/>
      <w:numFmt w:val="decimal"/>
      <w:lvlText w:val="%1."/>
      <w:lvlJc w:val="left"/>
      <w:pPr>
        <w:ind w:left="720" w:hanging="360"/>
      </w:pPr>
    </w:lvl>
    <w:lvl w:ilvl="1" w:tplc="46126539" w:tentative="1">
      <w:start w:val="1"/>
      <w:numFmt w:val="lowerLetter"/>
      <w:lvlText w:val="%2."/>
      <w:lvlJc w:val="left"/>
      <w:pPr>
        <w:ind w:left="1440" w:hanging="360"/>
      </w:pPr>
    </w:lvl>
    <w:lvl w:ilvl="2" w:tplc="46126539" w:tentative="1">
      <w:start w:val="1"/>
      <w:numFmt w:val="lowerRoman"/>
      <w:lvlText w:val="%3."/>
      <w:lvlJc w:val="right"/>
      <w:pPr>
        <w:ind w:left="2160" w:hanging="180"/>
      </w:pPr>
    </w:lvl>
    <w:lvl w:ilvl="3" w:tplc="46126539" w:tentative="1">
      <w:start w:val="1"/>
      <w:numFmt w:val="decimal"/>
      <w:lvlText w:val="%4."/>
      <w:lvlJc w:val="left"/>
      <w:pPr>
        <w:ind w:left="2880" w:hanging="360"/>
      </w:pPr>
    </w:lvl>
    <w:lvl w:ilvl="4" w:tplc="46126539" w:tentative="1">
      <w:start w:val="1"/>
      <w:numFmt w:val="lowerLetter"/>
      <w:lvlText w:val="%5."/>
      <w:lvlJc w:val="left"/>
      <w:pPr>
        <w:ind w:left="3600" w:hanging="360"/>
      </w:pPr>
    </w:lvl>
    <w:lvl w:ilvl="5" w:tplc="46126539" w:tentative="1">
      <w:start w:val="1"/>
      <w:numFmt w:val="lowerRoman"/>
      <w:lvlText w:val="%6."/>
      <w:lvlJc w:val="right"/>
      <w:pPr>
        <w:ind w:left="4320" w:hanging="180"/>
      </w:pPr>
    </w:lvl>
    <w:lvl w:ilvl="6" w:tplc="46126539" w:tentative="1">
      <w:start w:val="1"/>
      <w:numFmt w:val="decimal"/>
      <w:lvlText w:val="%7."/>
      <w:lvlJc w:val="left"/>
      <w:pPr>
        <w:ind w:left="5040" w:hanging="360"/>
      </w:pPr>
    </w:lvl>
    <w:lvl w:ilvl="7" w:tplc="46126539" w:tentative="1">
      <w:start w:val="1"/>
      <w:numFmt w:val="lowerLetter"/>
      <w:lvlText w:val="%8."/>
      <w:lvlJc w:val="left"/>
      <w:pPr>
        <w:ind w:left="5760" w:hanging="360"/>
      </w:pPr>
    </w:lvl>
    <w:lvl w:ilvl="8" w:tplc="46126539" w:tentative="1">
      <w:start w:val="1"/>
      <w:numFmt w:val="lowerRoman"/>
      <w:lvlText w:val="%9."/>
      <w:lvlJc w:val="right"/>
      <w:pPr>
        <w:ind w:left="6480" w:hanging="180"/>
      </w:pPr>
    </w:lvl>
  </w:abstractNum>
  <w:abstractNum w:abstractNumId="99272071">
    <w:multiLevelType w:val="hybridMultilevel"/>
    <w:lvl w:ilvl="0" w:tplc="76042072">
      <w:start w:val="1"/>
      <w:numFmt w:val="decimal"/>
      <w:lvlText w:val="%1."/>
      <w:lvlJc w:val="left"/>
      <w:pPr>
        <w:ind w:left="720" w:hanging="360"/>
      </w:pPr>
    </w:lvl>
    <w:lvl w:ilvl="1" w:tplc="76042072" w:tentative="1">
      <w:start w:val="1"/>
      <w:numFmt w:val="lowerLetter"/>
      <w:lvlText w:val="%2."/>
      <w:lvlJc w:val="left"/>
      <w:pPr>
        <w:ind w:left="1440" w:hanging="360"/>
      </w:pPr>
    </w:lvl>
    <w:lvl w:ilvl="2" w:tplc="76042072" w:tentative="1">
      <w:start w:val="1"/>
      <w:numFmt w:val="lowerRoman"/>
      <w:lvlText w:val="%3."/>
      <w:lvlJc w:val="right"/>
      <w:pPr>
        <w:ind w:left="2160" w:hanging="180"/>
      </w:pPr>
    </w:lvl>
    <w:lvl w:ilvl="3" w:tplc="76042072" w:tentative="1">
      <w:start w:val="1"/>
      <w:numFmt w:val="decimal"/>
      <w:lvlText w:val="%4."/>
      <w:lvlJc w:val="left"/>
      <w:pPr>
        <w:ind w:left="2880" w:hanging="360"/>
      </w:pPr>
    </w:lvl>
    <w:lvl w:ilvl="4" w:tplc="76042072" w:tentative="1">
      <w:start w:val="1"/>
      <w:numFmt w:val="lowerLetter"/>
      <w:lvlText w:val="%5."/>
      <w:lvlJc w:val="left"/>
      <w:pPr>
        <w:ind w:left="3600" w:hanging="360"/>
      </w:pPr>
    </w:lvl>
    <w:lvl w:ilvl="5" w:tplc="76042072" w:tentative="1">
      <w:start w:val="1"/>
      <w:numFmt w:val="lowerRoman"/>
      <w:lvlText w:val="%6."/>
      <w:lvlJc w:val="right"/>
      <w:pPr>
        <w:ind w:left="4320" w:hanging="180"/>
      </w:pPr>
    </w:lvl>
    <w:lvl w:ilvl="6" w:tplc="76042072" w:tentative="1">
      <w:start w:val="1"/>
      <w:numFmt w:val="decimal"/>
      <w:lvlText w:val="%7."/>
      <w:lvlJc w:val="left"/>
      <w:pPr>
        <w:ind w:left="5040" w:hanging="360"/>
      </w:pPr>
    </w:lvl>
    <w:lvl w:ilvl="7" w:tplc="76042072" w:tentative="1">
      <w:start w:val="1"/>
      <w:numFmt w:val="lowerLetter"/>
      <w:lvlText w:val="%8."/>
      <w:lvlJc w:val="left"/>
      <w:pPr>
        <w:ind w:left="5760" w:hanging="360"/>
      </w:pPr>
    </w:lvl>
    <w:lvl w:ilvl="8" w:tplc="76042072" w:tentative="1">
      <w:start w:val="1"/>
      <w:numFmt w:val="lowerRoman"/>
      <w:lvlText w:val="%9."/>
      <w:lvlJc w:val="right"/>
      <w:pPr>
        <w:ind w:left="6480" w:hanging="180"/>
      </w:pPr>
    </w:lvl>
  </w:abstractNum>
  <w:abstractNum w:abstractNumId="99272070">
    <w:multiLevelType w:val="hybridMultilevel"/>
    <w:lvl w:ilvl="0" w:tplc="62188357">
      <w:start w:val="1"/>
      <w:numFmt w:val="decimal"/>
      <w:lvlText w:val="%1."/>
      <w:lvlJc w:val="left"/>
      <w:pPr>
        <w:ind w:left="720" w:hanging="360"/>
      </w:pPr>
    </w:lvl>
    <w:lvl w:ilvl="1" w:tplc="62188357" w:tentative="1">
      <w:start w:val="1"/>
      <w:numFmt w:val="lowerLetter"/>
      <w:lvlText w:val="%2."/>
      <w:lvlJc w:val="left"/>
      <w:pPr>
        <w:ind w:left="1440" w:hanging="360"/>
      </w:pPr>
    </w:lvl>
    <w:lvl w:ilvl="2" w:tplc="62188357" w:tentative="1">
      <w:start w:val="1"/>
      <w:numFmt w:val="lowerRoman"/>
      <w:lvlText w:val="%3."/>
      <w:lvlJc w:val="right"/>
      <w:pPr>
        <w:ind w:left="2160" w:hanging="180"/>
      </w:pPr>
    </w:lvl>
    <w:lvl w:ilvl="3" w:tplc="62188357" w:tentative="1">
      <w:start w:val="1"/>
      <w:numFmt w:val="decimal"/>
      <w:lvlText w:val="%4."/>
      <w:lvlJc w:val="left"/>
      <w:pPr>
        <w:ind w:left="2880" w:hanging="360"/>
      </w:pPr>
    </w:lvl>
    <w:lvl w:ilvl="4" w:tplc="62188357" w:tentative="1">
      <w:start w:val="1"/>
      <w:numFmt w:val="lowerLetter"/>
      <w:lvlText w:val="%5."/>
      <w:lvlJc w:val="left"/>
      <w:pPr>
        <w:ind w:left="3600" w:hanging="360"/>
      </w:pPr>
    </w:lvl>
    <w:lvl w:ilvl="5" w:tplc="62188357" w:tentative="1">
      <w:start w:val="1"/>
      <w:numFmt w:val="lowerRoman"/>
      <w:lvlText w:val="%6."/>
      <w:lvlJc w:val="right"/>
      <w:pPr>
        <w:ind w:left="4320" w:hanging="180"/>
      </w:pPr>
    </w:lvl>
    <w:lvl w:ilvl="6" w:tplc="62188357" w:tentative="1">
      <w:start w:val="1"/>
      <w:numFmt w:val="decimal"/>
      <w:lvlText w:val="%7."/>
      <w:lvlJc w:val="left"/>
      <w:pPr>
        <w:ind w:left="5040" w:hanging="360"/>
      </w:pPr>
    </w:lvl>
    <w:lvl w:ilvl="7" w:tplc="62188357" w:tentative="1">
      <w:start w:val="1"/>
      <w:numFmt w:val="lowerLetter"/>
      <w:lvlText w:val="%8."/>
      <w:lvlJc w:val="left"/>
      <w:pPr>
        <w:ind w:left="5760" w:hanging="360"/>
      </w:pPr>
    </w:lvl>
    <w:lvl w:ilvl="8" w:tplc="62188357" w:tentative="1">
      <w:start w:val="1"/>
      <w:numFmt w:val="lowerRoman"/>
      <w:lvlText w:val="%9."/>
      <w:lvlJc w:val="right"/>
      <w:pPr>
        <w:ind w:left="6480" w:hanging="180"/>
      </w:pPr>
    </w:lvl>
  </w:abstractNum>
  <w:abstractNum w:abstractNumId="99272069">
    <w:multiLevelType w:val="hybridMultilevel"/>
    <w:lvl w:ilvl="0" w:tplc="53206138">
      <w:start w:val="1"/>
      <w:numFmt w:val="decimal"/>
      <w:lvlText w:val="%1."/>
      <w:lvlJc w:val="left"/>
      <w:pPr>
        <w:ind w:left="720" w:hanging="360"/>
      </w:pPr>
    </w:lvl>
    <w:lvl w:ilvl="1" w:tplc="53206138" w:tentative="1">
      <w:start w:val="1"/>
      <w:numFmt w:val="lowerLetter"/>
      <w:lvlText w:val="%2."/>
      <w:lvlJc w:val="left"/>
      <w:pPr>
        <w:ind w:left="1440" w:hanging="360"/>
      </w:pPr>
    </w:lvl>
    <w:lvl w:ilvl="2" w:tplc="53206138" w:tentative="1">
      <w:start w:val="1"/>
      <w:numFmt w:val="lowerRoman"/>
      <w:lvlText w:val="%3."/>
      <w:lvlJc w:val="right"/>
      <w:pPr>
        <w:ind w:left="2160" w:hanging="180"/>
      </w:pPr>
    </w:lvl>
    <w:lvl w:ilvl="3" w:tplc="53206138" w:tentative="1">
      <w:start w:val="1"/>
      <w:numFmt w:val="decimal"/>
      <w:lvlText w:val="%4."/>
      <w:lvlJc w:val="left"/>
      <w:pPr>
        <w:ind w:left="2880" w:hanging="360"/>
      </w:pPr>
    </w:lvl>
    <w:lvl w:ilvl="4" w:tplc="53206138" w:tentative="1">
      <w:start w:val="1"/>
      <w:numFmt w:val="lowerLetter"/>
      <w:lvlText w:val="%5."/>
      <w:lvlJc w:val="left"/>
      <w:pPr>
        <w:ind w:left="3600" w:hanging="360"/>
      </w:pPr>
    </w:lvl>
    <w:lvl w:ilvl="5" w:tplc="53206138" w:tentative="1">
      <w:start w:val="1"/>
      <w:numFmt w:val="lowerRoman"/>
      <w:lvlText w:val="%6."/>
      <w:lvlJc w:val="right"/>
      <w:pPr>
        <w:ind w:left="4320" w:hanging="180"/>
      </w:pPr>
    </w:lvl>
    <w:lvl w:ilvl="6" w:tplc="53206138" w:tentative="1">
      <w:start w:val="1"/>
      <w:numFmt w:val="decimal"/>
      <w:lvlText w:val="%7."/>
      <w:lvlJc w:val="left"/>
      <w:pPr>
        <w:ind w:left="5040" w:hanging="360"/>
      </w:pPr>
    </w:lvl>
    <w:lvl w:ilvl="7" w:tplc="53206138" w:tentative="1">
      <w:start w:val="1"/>
      <w:numFmt w:val="lowerLetter"/>
      <w:lvlText w:val="%8."/>
      <w:lvlJc w:val="left"/>
      <w:pPr>
        <w:ind w:left="5760" w:hanging="360"/>
      </w:pPr>
    </w:lvl>
    <w:lvl w:ilvl="8" w:tplc="53206138" w:tentative="1">
      <w:start w:val="1"/>
      <w:numFmt w:val="lowerRoman"/>
      <w:lvlText w:val="%9."/>
      <w:lvlJc w:val="right"/>
      <w:pPr>
        <w:ind w:left="6480" w:hanging="180"/>
      </w:pPr>
    </w:lvl>
  </w:abstractNum>
  <w:abstractNum w:abstractNumId="99272068">
    <w:multiLevelType w:val="hybridMultilevel"/>
    <w:lvl w:ilvl="0" w:tplc="33573405">
      <w:start w:val="1"/>
      <w:numFmt w:val="decimal"/>
      <w:lvlText w:val="%1."/>
      <w:lvlJc w:val="left"/>
      <w:pPr>
        <w:ind w:left="720" w:hanging="360"/>
      </w:pPr>
    </w:lvl>
    <w:lvl w:ilvl="1" w:tplc="33573405" w:tentative="1">
      <w:start w:val="1"/>
      <w:numFmt w:val="lowerLetter"/>
      <w:lvlText w:val="%2."/>
      <w:lvlJc w:val="left"/>
      <w:pPr>
        <w:ind w:left="1440" w:hanging="360"/>
      </w:pPr>
    </w:lvl>
    <w:lvl w:ilvl="2" w:tplc="33573405" w:tentative="1">
      <w:start w:val="1"/>
      <w:numFmt w:val="lowerRoman"/>
      <w:lvlText w:val="%3."/>
      <w:lvlJc w:val="right"/>
      <w:pPr>
        <w:ind w:left="2160" w:hanging="180"/>
      </w:pPr>
    </w:lvl>
    <w:lvl w:ilvl="3" w:tplc="33573405" w:tentative="1">
      <w:start w:val="1"/>
      <w:numFmt w:val="decimal"/>
      <w:lvlText w:val="%4."/>
      <w:lvlJc w:val="left"/>
      <w:pPr>
        <w:ind w:left="2880" w:hanging="360"/>
      </w:pPr>
    </w:lvl>
    <w:lvl w:ilvl="4" w:tplc="33573405" w:tentative="1">
      <w:start w:val="1"/>
      <w:numFmt w:val="lowerLetter"/>
      <w:lvlText w:val="%5."/>
      <w:lvlJc w:val="left"/>
      <w:pPr>
        <w:ind w:left="3600" w:hanging="360"/>
      </w:pPr>
    </w:lvl>
    <w:lvl w:ilvl="5" w:tplc="33573405" w:tentative="1">
      <w:start w:val="1"/>
      <w:numFmt w:val="lowerRoman"/>
      <w:lvlText w:val="%6."/>
      <w:lvlJc w:val="right"/>
      <w:pPr>
        <w:ind w:left="4320" w:hanging="180"/>
      </w:pPr>
    </w:lvl>
    <w:lvl w:ilvl="6" w:tplc="33573405" w:tentative="1">
      <w:start w:val="1"/>
      <w:numFmt w:val="decimal"/>
      <w:lvlText w:val="%7."/>
      <w:lvlJc w:val="left"/>
      <w:pPr>
        <w:ind w:left="5040" w:hanging="360"/>
      </w:pPr>
    </w:lvl>
    <w:lvl w:ilvl="7" w:tplc="33573405" w:tentative="1">
      <w:start w:val="1"/>
      <w:numFmt w:val="lowerLetter"/>
      <w:lvlText w:val="%8."/>
      <w:lvlJc w:val="left"/>
      <w:pPr>
        <w:ind w:left="5760" w:hanging="360"/>
      </w:pPr>
    </w:lvl>
    <w:lvl w:ilvl="8" w:tplc="33573405" w:tentative="1">
      <w:start w:val="1"/>
      <w:numFmt w:val="lowerRoman"/>
      <w:lvlText w:val="%9."/>
      <w:lvlJc w:val="right"/>
      <w:pPr>
        <w:ind w:left="6480" w:hanging="180"/>
      </w:pPr>
    </w:lvl>
  </w:abstractNum>
  <w:abstractNum w:abstractNumId="99272067">
    <w:multiLevelType w:val="hybridMultilevel"/>
    <w:lvl w:ilvl="0" w:tplc="35414882">
      <w:start w:val="1"/>
      <w:numFmt w:val="decimal"/>
      <w:lvlText w:val="%1."/>
      <w:lvlJc w:val="left"/>
      <w:pPr>
        <w:ind w:left="720" w:hanging="360"/>
      </w:pPr>
    </w:lvl>
    <w:lvl w:ilvl="1" w:tplc="35414882" w:tentative="1">
      <w:start w:val="1"/>
      <w:numFmt w:val="lowerLetter"/>
      <w:lvlText w:val="%2."/>
      <w:lvlJc w:val="left"/>
      <w:pPr>
        <w:ind w:left="1440" w:hanging="360"/>
      </w:pPr>
    </w:lvl>
    <w:lvl w:ilvl="2" w:tplc="35414882" w:tentative="1">
      <w:start w:val="1"/>
      <w:numFmt w:val="lowerRoman"/>
      <w:lvlText w:val="%3."/>
      <w:lvlJc w:val="right"/>
      <w:pPr>
        <w:ind w:left="2160" w:hanging="180"/>
      </w:pPr>
    </w:lvl>
    <w:lvl w:ilvl="3" w:tplc="35414882" w:tentative="1">
      <w:start w:val="1"/>
      <w:numFmt w:val="decimal"/>
      <w:lvlText w:val="%4."/>
      <w:lvlJc w:val="left"/>
      <w:pPr>
        <w:ind w:left="2880" w:hanging="360"/>
      </w:pPr>
    </w:lvl>
    <w:lvl w:ilvl="4" w:tplc="35414882" w:tentative="1">
      <w:start w:val="1"/>
      <w:numFmt w:val="lowerLetter"/>
      <w:lvlText w:val="%5."/>
      <w:lvlJc w:val="left"/>
      <w:pPr>
        <w:ind w:left="3600" w:hanging="360"/>
      </w:pPr>
    </w:lvl>
    <w:lvl w:ilvl="5" w:tplc="35414882" w:tentative="1">
      <w:start w:val="1"/>
      <w:numFmt w:val="lowerRoman"/>
      <w:lvlText w:val="%6."/>
      <w:lvlJc w:val="right"/>
      <w:pPr>
        <w:ind w:left="4320" w:hanging="180"/>
      </w:pPr>
    </w:lvl>
    <w:lvl w:ilvl="6" w:tplc="35414882" w:tentative="1">
      <w:start w:val="1"/>
      <w:numFmt w:val="decimal"/>
      <w:lvlText w:val="%7."/>
      <w:lvlJc w:val="left"/>
      <w:pPr>
        <w:ind w:left="5040" w:hanging="360"/>
      </w:pPr>
    </w:lvl>
    <w:lvl w:ilvl="7" w:tplc="35414882" w:tentative="1">
      <w:start w:val="1"/>
      <w:numFmt w:val="lowerLetter"/>
      <w:lvlText w:val="%8."/>
      <w:lvlJc w:val="left"/>
      <w:pPr>
        <w:ind w:left="5760" w:hanging="360"/>
      </w:pPr>
    </w:lvl>
    <w:lvl w:ilvl="8" w:tplc="35414882" w:tentative="1">
      <w:start w:val="1"/>
      <w:numFmt w:val="lowerRoman"/>
      <w:lvlText w:val="%9."/>
      <w:lvlJc w:val="right"/>
      <w:pPr>
        <w:ind w:left="6480" w:hanging="180"/>
      </w:pPr>
    </w:lvl>
  </w:abstractNum>
  <w:abstractNum w:abstractNumId="99272066">
    <w:multiLevelType w:val="hybridMultilevel"/>
    <w:lvl w:ilvl="0" w:tplc="96996029">
      <w:start w:val="1"/>
      <w:numFmt w:val="decimal"/>
      <w:lvlText w:val="%1."/>
      <w:lvlJc w:val="left"/>
      <w:pPr>
        <w:ind w:left="720" w:hanging="360"/>
      </w:pPr>
    </w:lvl>
    <w:lvl w:ilvl="1" w:tplc="96996029" w:tentative="1">
      <w:start w:val="1"/>
      <w:numFmt w:val="lowerLetter"/>
      <w:lvlText w:val="%2."/>
      <w:lvlJc w:val="left"/>
      <w:pPr>
        <w:ind w:left="1440" w:hanging="360"/>
      </w:pPr>
    </w:lvl>
    <w:lvl w:ilvl="2" w:tplc="96996029" w:tentative="1">
      <w:start w:val="1"/>
      <w:numFmt w:val="lowerRoman"/>
      <w:lvlText w:val="%3."/>
      <w:lvlJc w:val="right"/>
      <w:pPr>
        <w:ind w:left="2160" w:hanging="180"/>
      </w:pPr>
    </w:lvl>
    <w:lvl w:ilvl="3" w:tplc="96996029" w:tentative="1">
      <w:start w:val="1"/>
      <w:numFmt w:val="decimal"/>
      <w:lvlText w:val="%4."/>
      <w:lvlJc w:val="left"/>
      <w:pPr>
        <w:ind w:left="2880" w:hanging="360"/>
      </w:pPr>
    </w:lvl>
    <w:lvl w:ilvl="4" w:tplc="96996029" w:tentative="1">
      <w:start w:val="1"/>
      <w:numFmt w:val="lowerLetter"/>
      <w:lvlText w:val="%5."/>
      <w:lvlJc w:val="left"/>
      <w:pPr>
        <w:ind w:left="3600" w:hanging="360"/>
      </w:pPr>
    </w:lvl>
    <w:lvl w:ilvl="5" w:tplc="96996029" w:tentative="1">
      <w:start w:val="1"/>
      <w:numFmt w:val="lowerRoman"/>
      <w:lvlText w:val="%6."/>
      <w:lvlJc w:val="right"/>
      <w:pPr>
        <w:ind w:left="4320" w:hanging="180"/>
      </w:pPr>
    </w:lvl>
    <w:lvl w:ilvl="6" w:tplc="96996029" w:tentative="1">
      <w:start w:val="1"/>
      <w:numFmt w:val="decimal"/>
      <w:lvlText w:val="%7."/>
      <w:lvlJc w:val="left"/>
      <w:pPr>
        <w:ind w:left="5040" w:hanging="360"/>
      </w:pPr>
    </w:lvl>
    <w:lvl w:ilvl="7" w:tplc="96996029" w:tentative="1">
      <w:start w:val="1"/>
      <w:numFmt w:val="lowerLetter"/>
      <w:lvlText w:val="%8."/>
      <w:lvlJc w:val="left"/>
      <w:pPr>
        <w:ind w:left="5760" w:hanging="360"/>
      </w:pPr>
    </w:lvl>
    <w:lvl w:ilvl="8" w:tplc="96996029" w:tentative="1">
      <w:start w:val="1"/>
      <w:numFmt w:val="lowerRoman"/>
      <w:lvlText w:val="%9."/>
      <w:lvlJc w:val="right"/>
      <w:pPr>
        <w:ind w:left="6480" w:hanging="180"/>
      </w:pPr>
    </w:lvl>
  </w:abstractNum>
  <w:abstractNum w:abstractNumId="99272065">
    <w:multiLevelType w:val="hybridMultilevel"/>
    <w:lvl w:ilvl="0" w:tplc="33952458">
      <w:start w:val="1"/>
      <w:numFmt w:val="decimal"/>
      <w:lvlText w:val="%1."/>
      <w:lvlJc w:val="left"/>
      <w:pPr>
        <w:ind w:left="720" w:hanging="360"/>
      </w:pPr>
    </w:lvl>
    <w:lvl w:ilvl="1" w:tplc="33952458" w:tentative="1">
      <w:start w:val="1"/>
      <w:numFmt w:val="lowerLetter"/>
      <w:lvlText w:val="%2."/>
      <w:lvlJc w:val="left"/>
      <w:pPr>
        <w:ind w:left="1440" w:hanging="360"/>
      </w:pPr>
    </w:lvl>
    <w:lvl w:ilvl="2" w:tplc="33952458" w:tentative="1">
      <w:start w:val="1"/>
      <w:numFmt w:val="lowerRoman"/>
      <w:lvlText w:val="%3."/>
      <w:lvlJc w:val="right"/>
      <w:pPr>
        <w:ind w:left="2160" w:hanging="180"/>
      </w:pPr>
    </w:lvl>
    <w:lvl w:ilvl="3" w:tplc="33952458" w:tentative="1">
      <w:start w:val="1"/>
      <w:numFmt w:val="decimal"/>
      <w:lvlText w:val="%4."/>
      <w:lvlJc w:val="left"/>
      <w:pPr>
        <w:ind w:left="2880" w:hanging="360"/>
      </w:pPr>
    </w:lvl>
    <w:lvl w:ilvl="4" w:tplc="33952458" w:tentative="1">
      <w:start w:val="1"/>
      <w:numFmt w:val="lowerLetter"/>
      <w:lvlText w:val="%5."/>
      <w:lvlJc w:val="left"/>
      <w:pPr>
        <w:ind w:left="3600" w:hanging="360"/>
      </w:pPr>
    </w:lvl>
    <w:lvl w:ilvl="5" w:tplc="33952458" w:tentative="1">
      <w:start w:val="1"/>
      <w:numFmt w:val="lowerRoman"/>
      <w:lvlText w:val="%6."/>
      <w:lvlJc w:val="right"/>
      <w:pPr>
        <w:ind w:left="4320" w:hanging="180"/>
      </w:pPr>
    </w:lvl>
    <w:lvl w:ilvl="6" w:tplc="33952458" w:tentative="1">
      <w:start w:val="1"/>
      <w:numFmt w:val="decimal"/>
      <w:lvlText w:val="%7."/>
      <w:lvlJc w:val="left"/>
      <w:pPr>
        <w:ind w:left="5040" w:hanging="360"/>
      </w:pPr>
    </w:lvl>
    <w:lvl w:ilvl="7" w:tplc="33952458" w:tentative="1">
      <w:start w:val="1"/>
      <w:numFmt w:val="lowerLetter"/>
      <w:lvlText w:val="%8."/>
      <w:lvlJc w:val="left"/>
      <w:pPr>
        <w:ind w:left="5760" w:hanging="360"/>
      </w:pPr>
    </w:lvl>
    <w:lvl w:ilvl="8" w:tplc="33952458" w:tentative="1">
      <w:start w:val="1"/>
      <w:numFmt w:val="lowerRoman"/>
      <w:lvlText w:val="%9."/>
      <w:lvlJc w:val="right"/>
      <w:pPr>
        <w:ind w:left="6480" w:hanging="180"/>
      </w:pPr>
    </w:lvl>
  </w:abstractNum>
  <w:abstractNum w:abstractNumId="99272064">
    <w:multiLevelType w:val="hybridMultilevel"/>
    <w:lvl w:ilvl="0" w:tplc="77083735">
      <w:start w:val="1"/>
      <w:numFmt w:val="decimal"/>
      <w:lvlText w:val="%1."/>
      <w:lvlJc w:val="left"/>
      <w:pPr>
        <w:ind w:left="720" w:hanging="360"/>
      </w:pPr>
    </w:lvl>
    <w:lvl w:ilvl="1" w:tplc="77083735" w:tentative="1">
      <w:start w:val="1"/>
      <w:numFmt w:val="lowerLetter"/>
      <w:lvlText w:val="%2."/>
      <w:lvlJc w:val="left"/>
      <w:pPr>
        <w:ind w:left="1440" w:hanging="360"/>
      </w:pPr>
    </w:lvl>
    <w:lvl w:ilvl="2" w:tplc="77083735" w:tentative="1">
      <w:start w:val="1"/>
      <w:numFmt w:val="lowerRoman"/>
      <w:lvlText w:val="%3."/>
      <w:lvlJc w:val="right"/>
      <w:pPr>
        <w:ind w:left="2160" w:hanging="180"/>
      </w:pPr>
    </w:lvl>
    <w:lvl w:ilvl="3" w:tplc="77083735" w:tentative="1">
      <w:start w:val="1"/>
      <w:numFmt w:val="decimal"/>
      <w:lvlText w:val="%4."/>
      <w:lvlJc w:val="left"/>
      <w:pPr>
        <w:ind w:left="2880" w:hanging="360"/>
      </w:pPr>
    </w:lvl>
    <w:lvl w:ilvl="4" w:tplc="77083735" w:tentative="1">
      <w:start w:val="1"/>
      <w:numFmt w:val="lowerLetter"/>
      <w:lvlText w:val="%5."/>
      <w:lvlJc w:val="left"/>
      <w:pPr>
        <w:ind w:left="3600" w:hanging="360"/>
      </w:pPr>
    </w:lvl>
    <w:lvl w:ilvl="5" w:tplc="77083735" w:tentative="1">
      <w:start w:val="1"/>
      <w:numFmt w:val="lowerRoman"/>
      <w:lvlText w:val="%6."/>
      <w:lvlJc w:val="right"/>
      <w:pPr>
        <w:ind w:left="4320" w:hanging="180"/>
      </w:pPr>
    </w:lvl>
    <w:lvl w:ilvl="6" w:tplc="77083735" w:tentative="1">
      <w:start w:val="1"/>
      <w:numFmt w:val="decimal"/>
      <w:lvlText w:val="%7."/>
      <w:lvlJc w:val="left"/>
      <w:pPr>
        <w:ind w:left="5040" w:hanging="360"/>
      </w:pPr>
    </w:lvl>
    <w:lvl w:ilvl="7" w:tplc="77083735" w:tentative="1">
      <w:start w:val="1"/>
      <w:numFmt w:val="lowerLetter"/>
      <w:lvlText w:val="%8."/>
      <w:lvlJc w:val="left"/>
      <w:pPr>
        <w:ind w:left="5760" w:hanging="360"/>
      </w:pPr>
    </w:lvl>
    <w:lvl w:ilvl="8" w:tplc="77083735" w:tentative="1">
      <w:start w:val="1"/>
      <w:numFmt w:val="lowerRoman"/>
      <w:lvlText w:val="%9."/>
      <w:lvlJc w:val="right"/>
      <w:pPr>
        <w:ind w:left="6480" w:hanging="180"/>
      </w:pPr>
    </w:lvl>
  </w:abstractNum>
  <w:abstractNum w:abstractNumId="99272063">
    <w:multiLevelType w:val="hybridMultilevel"/>
    <w:lvl w:ilvl="0" w:tplc="54509182">
      <w:start w:val="1"/>
      <w:numFmt w:val="decimal"/>
      <w:lvlText w:val="%1."/>
      <w:lvlJc w:val="left"/>
      <w:pPr>
        <w:ind w:left="720" w:hanging="360"/>
      </w:pPr>
    </w:lvl>
    <w:lvl w:ilvl="1" w:tplc="54509182" w:tentative="1">
      <w:start w:val="1"/>
      <w:numFmt w:val="lowerLetter"/>
      <w:lvlText w:val="%2."/>
      <w:lvlJc w:val="left"/>
      <w:pPr>
        <w:ind w:left="1440" w:hanging="360"/>
      </w:pPr>
    </w:lvl>
    <w:lvl w:ilvl="2" w:tplc="54509182" w:tentative="1">
      <w:start w:val="1"/>
      <w:numFmt w:val="lowerRoman"/>
      <w:lvlText w:val="%3."/>
      <w:lvlJc w:val="right"/>
      <w:pPr>
        <w:ind w:left="2160" w:hanging="180"/>
      </w:pPr>
    </w:lvl>
    <w:lvl w:ilvl="3" w:tplc="54509182" w:tentative="1">
      <w:start w:val="1"/>
      <w:numFmt w:val="decimal"/>
      <w:lvlText w:val="%4."/>
      <w:lvlJc w:val="left"/>
      <w:pPr>
        <w:ind w:left="2880" w:hanging="360"/>
      </w:pPr>
    </w:lvl>
    <w:lvl w:ilvl="4" w:tplc="54509182" w:tentative="1">
      <w:start w:val="1"/>
      <w:numFmt w:val="lowerLetter"/>
      <w:lvlText w:val="%5."/>
      <w:lvlJc w:val="left"/>
      <w:pPr>
        <w:ind w:left="3600" w:hanging="360"/>
      </w:pPr>
    </w:lvl>
    <w:lvl w:ilvl="5" w:tplc="54509182" w:tentative="1">
      <w:start w:val="1"/>
      <w:numFmt w:val="lowerRoman"/>
      <w:lvlText w:val="%6."/>
      <w:lvlJc w:val="right"/>
      <w:pPr>
        <w:ind w:left="4320" w:hanging="180"/>
      </w:pPr>
    </w:lvl>
    <w:lvl w:ilvl="6" w:tplc="54509182" w:tentative="1">
      <w:start w:val="1"/>
      <w:numFmt w:val="decimal"/>
      <w:lvlText w:val="%7."/>
      <w:lvlJc w:val="left"/>
      <w:pPr>
        <w:ind w:left="5040" w:hanging="360"/>
      </w:pPr>
    </w:lvl>
    <w:lvl w:ilvl="7" w:tplc="54509182" w:tentative="1">
      <w:start w:val="1"/>
      <w:numFmt w:val="lowerLetter"/>
      <w:lvlText w:val="%8."/>
      <w:lvlJc w:val="left"/>
      <w:pPr>
        <w:ind w:left="5760" w:hanging="360"/>
      </w:pPr>
    </w:lvl>
    <w:lvl w:ilvl="8" w:tplc="54509182" w:tentative="1">
      <w:start w:val="1"/>
      <w:numFmt w:val="lowerRoman"/>
      <w:lvlText w:val="%9."/>
      <w:lvlJc w:val="right"/>
      <w:pPr>
        <w:ind w:left="6480" w:hanging="180"/>
      </w:pPr>
    </w:lvl>
  </w:abstractNum>
  <w:abstractNum w:abstractNumId="99272062">
    <w:multiLevelType w:val="hybridMultilevel"/>
    <w:lvl w:ilvl="0" w:tplc="24287876">
      <w:start w:val="1"/>
      <w:numFmt w:val="decimal"/>
      <w:lvlText w:val="%1."/>
      <w:lvlJc w:val="left"/>
      <w:pPr>
        <w:ind w:left="720" w:hanging="360"/>
      </w:pPr>
    </w:lvl>
    <w:lvl w:ilvl="1" w:tplc="24287876" w:tentative="1">
      <w:start w:val="1"/>
      <w:numFmt w:val="lowerLetter"/>
      <w:lvlText w:val="%2."/>
      <w:lvlJc w:val="left"/>
      <w:pPr>
        <w:ind w:left="1440" w:hanging="360"/>
      </w:pPr>
    </w:lvl>
    <w:lvl w:ilvl="2" w:tplc="24287876" w:tentative="1">
      <w:start w:val="1"/>
      <w:numFmt w:val="lowerRoman"/>
      <w:lvlText w:val="%3."/>
      <w:lvlJc w:val="right"/>
      <w:pPr>
        <w:ind w:left="2160" w:hanging="180"/>
      </w:pPr>
    </w:lvl>
    <w:lvl w:ilvl="3" w:tplc="24287876" w:tentative="1">
      <w:start w:val="1"/>
      <w:numFmt w:val="decimal"/>
      <w:lvlText w:val="%4."/>
      <w:lvlJc w:val="left"/>
      <w:pPr>
        <w:ind w:left="2880" w:hanging="360"/>
      </w:pPr>
    </w:lvl>
    <w:lvl w:ilvl="4" w:tplc="24287876" w:tentative="1">
      <w:start w:val="1"/>
      <w:numFmt w:val="lowerLetter"/>
      <w:lvlText w:val="%5."/>
      <w:lvlJc w:val="left"/>
      <w:pPr>
        <w:ind w:left="3600" w:hanging="360"/>
      </w:pPr>
    </w:lvl>
    <w:lvl w:ilvl="5" w:tplc="24287876" w:tentative="1">
      <w:start w:val="1"/>
      <w:numFmt w:val="lowerRoman"/>
      <w:lvlText w:val="%6."/>
      <w:lvlJc w:val="right"/>
      <w:pPr>
        <w:ind w:left="4320" w:hanging="180"/>
      </w:pPr>
    </w:lvl>
    <w:lvl w:ilvl="6" w:tplc="24287876" w:tentative="1">
      <w:start w:val="1"/>
      <w:numFmt w:val="decimal"/>
      <w:lvlText w:val="%7."/>
      <w:lvlJc w:val="left"/>
      <w:pPr>
        <w:ind w:left="5040" w:hanging="360"/>
      </w:pPr>
    </w:lvl>
    <w:lvl w:ilvl="7" w:tplc="24287876" w:tentative="1">
      <w:start w:val="1"/>
      <w:numFmt w:val="lowerLetter"/>
      <w:lvlText w:val="%8."/>
      <w:lvlJc w:val="left"/>
      <w:pPr>
        <w:ind w:left="5760" w:hanging="360"/>
      </w:pPr>
    </w:lvl>
    <w:lvl w:ilvl="8" w:tplc="24287876" w:tentative="1">
      <w:start w:val="1"/>
      <w:numFmt w:val="lowerRoman"/>
      <w:lvlText w:val="%9."/>
      <w:lvlJc w:val="right"/>
      <w:pPr>
        <w:ind w:left="6480" w:hanging="180"/>
      </w:pPr>
    </w:lvl>
  </w:abstractNum>
  <w:abstractNum w:abstractNumId="99272061">
    <w:multiLevelType w:val="hybridMultilevel"/>
    <w:lvl w:ilvl="0" w:tplc="26251785">
      <w:start w:val="1"/>
      <w:numFmt w:val="decimal"/>
      <w:lvlText w:val="%1."/>
      <w:lvlJc w:val="left"/>
      <w:pPr>
        <w:ind w:left="720" w:hanging="360"/>
      </w:pPr>
    </w:lvl>
    <w:lvl w:ilvl="1" w:tplc="26251785" w:tentative="1">
      <w:start w:val="1"/>
      <w:numFmt w:val="lowerLetter"/>
      <w:lvlText w:val="%2."/>
      <w:lvlJc w:val="left"/>
      <w:pPr>
        <w:ind w:left="1440" w:hanging="360"/>
      </w:pPr>
    </w:lvl>
    <w:lvl w:ilvl="2" w:tplc="26251785" w:tentative="1">
      <w:start w:val="1"/>
      <w:numFmt w:val="lowerRoman"/>
      <w:lvlText w:val="%3."/>
      <w:lvlJc w:val="right"/>
      <w:pPr>
        <w:ind w:left="2160" w:hanging="180"/>
      </w:pPr>
    </w:lvl>
    <w:lvl w:ilvl="3" w:tplc="26251785" w:tentative="1">
      <w:start w:val="1"/>
      <w:numFmt w:val="decimal"/>
      <w:lvlText w:val="%4."/>
      <w:lvlJc w:val="left"/>
      <w:pPr>
        <w:ind w:left="2880" w:hanging="360"/>
      </w:pPr>
    </w:lvl>
    <w:lvl w:ilvl="4" w:tplc="26251785" w:tentative="1">
      <w:start w:val="1"/>
      <w:numFmt w:val="lowerLetter"/>
      <w:lvlText w:val="%5."/>
      <w:lvlJc w:val="left"/>
      <w:pPr>
        <w:ind w:left="3600" w:hanging="360"/>
      </w:pPr>
    </w:lvl>
    <w:lvl w:ilvl="5" w:tplc="26251785" w:tentative="1">
      <w:start w:val="1"/>
      <w:numFmt w:val="lowerRoman"/>
      <w:lvlText w:val="%6."/>
      <w:lvlJc w:val="right"/>
      <w:pPr>
        <w:ind w:left="4320" w:hanging="180"/>
      </w:pPr>
    </w:lvl>
    <w:lvl w:ilvl="6" w:tplc="26251785" w:tentative="1">
      <w:start w:val="1"/>
      <w:numFmt w:val="decimal"/>
      <w:lvlText w:val="%7."/>
      <w:lvlJc w:val="left"/>
      <w:pPr>
        <w:ind w:left="5040" w:hanging="360"/>
      </w:pPr>
    </w:lvl>
    <w:lvl w:ilvl="7" w:tplc="26251785" w:tentative="1">
      <w:start w:val="1"/>
      <w:numFmt w:val="lowerLetter"/>
      <w:lvlText w:val="%8."/>
      <w:lvlJc w:val="left"/>
      <w:pPr>
        <w:ind w:left="5760" w:hanging="360"/>
      </w:pPr>
    </w:lvl>
    <w:lvl w:ilvl="8" w:tplc="26251785" w:tentative="1">
      <w:start w:val="1"/>
      <w:numFmt w:val="lowerRoman"/>
      <w:lvlText w:val="%9."/>
      <w:lvlJc w:val="right"/>
      <w:pPr>
        <w:ind w:left="6480" w:hanging="180"/>
      </w:pPr>
    </w:lvl>
  </w:abstractNum>
  <w:abstractNum w:abstractNumId="99272060">
    <w:multiLevelType w:val="hybridMultilevel"/>
    <w:lvl w:ilvl="0" w:tplc="25658098">
      <w:start w:val="1"/>
      <w:numFmt w:val="decimal"/>
      <w:lvlText w:val="%1."/>
      <w:lvlJc w:val="left"/>
      <w:pPr>
        <w:ind w:left="720" w:hanging="360"/>
      </w:pPr>
    </w:lvl>
    <w:lvl w:ilvl="1" w:tplc="25658098" w:tentative="1">
      <w:start w:val="1"/>
      <w:numFmt w:val="lowerLetter"/>
      <w:lvlText w:val="%2."/>
      <w:lvlJc w:val="left"/>
      <w:pPr>
        <w:ind w:left="1440" w:hanging="360"/>
      </w:pPr>
    </w:lvl>
    <w:lvl w:ilvl="2" w:tplc="25658098" w:tentative="1">
      <w:start w:val="1"/>
      <w:numFmt w:val="lowerRoman"/>
      <w:lvlText w:val="%3."/>
      <w:lvlJc w:val="right"/>
      <w:pPr>
        <w:ind w:left="2160" w:hanging="180"/>
      </w:pPr>
    </w:lvl>
    <w:lvl w:ilvl="3" w:tplc="25658098" w:tentative="1">
      <w:start w:val="1"/>
      <w:numFmt w:val="decimal"/>
      <w:lvlText w:val="%4."/>
      <w:lvlJc w:val="left"/>
      <w:pPr>
        <w:ind w:left="2880" w:hanging="360"/>
      </w:pPr>
    </w:lvl>
    <w:lvl w:ilvl="4" w:tplc="25658098" w:tentative="1">
      <w:start w:val="1"/>
      <w:numFmt w:val="lowerLetter"/>
      <w:lvlText w:val="%5."/>
      <w:lvlJc w:val="left"/>
      <w:pPr>
        <w:ind w:left="3600" w:hanging="360"/>
      </w:pPr>
    </w:lvl>
    <w:lvl w:ilvl="5" w:tplc="25658098" w:tentative="1">
      <w:start w:val="1"/>
      <w:numFmt w:val="lowerRoman"/>
      <w:lvlText w:val="%6."/>
      <w:lvlJc w:val="right"/>
      <w:pPr>
        <w:ind w:left="4320" w:hanging="180"/>
      </w:pPr>
    </w:lvl>
    <w:lvl w:ilvl="6" w:tplc="25658098" w:tentative="1">
      <w:start w:val="1"/>
      <w:numFmt w:val="decimal"/>
      <w:lvlText w:val="%7."/>
      <w:lvlJc w:val="left"/>
      <w:pPr>
        <w:ind w:left="5040" w:hanging="360"/>
      </w:pPr>
    </w:lvl>
    <w:lvl w:ilvl="7" w:tplc="25658098" w:tentative="1">
      <w:start w:val="1"/>
      <w:numFmt w:val="lowerLetter"/>
      <w:lvlText w:val="%8."/>
      <w:lvlJc w:val="left"/>
      <w:pPr>
        <w:ind w:left="5760" w:hanging="360"/>
      </w:pPr>
    </w:lvl>
    <w:lvl w:ilvl="8" w:tplc="25658098" w:tentative="1">
      <w:start w:val="1"/>
      <w:numFmt w:val="lowerRoman"/>
      <w:lvlText w:val="%9."/>
      <w:lvlJc w:val="right"/>
      <w:pPr>
        <w:ind w:left="6480" w:hanging="180"/>
      </w:pPr>
    </w:lvl>
  </w:abstractNum>
  <w:abstractNum w:abstractNumId="99272059">
    <w:multiLevelType w:val="hybridMultilevel"/>
    <w:lvl w:ilvl="0" w:tplc="87966275">
      <w:start w:val="1"/>
      <w:numFmt w:val="decimal"/>
      <w:lvlText w:val="%1."/>
      <w:lvlJc w:val="left"/>
      <w:pPr>
        <w:ind w:left="720" w:hanging="360"/>
      </w:pPr>
    </w:lvl>
    <w:lvl w:ilvl="1" w:tplc="87966275" w:tentative="1">
      <w:start w:val="1"/>
      <w:numFmt w:val="lowerLetter"/>
      <w:lvlText w:val="%2."/>
      <w:lvlJc w:val="left"/>
      <w:pPr>
        <w:ind w:left="1440" w:hanging="360"/>
      </w:pPr>
    </w:lvl>
    <w:lvl w:ilvl="2" w:tplc="87966275" w:tentative="1">
      <w:start w:val="1"/>
      <w:numFmt w:val="lowerRoman"/>
      <w:lvlText w:val="%3."/>
      <w:lvlJc w:val="right"/>
      <w:pPr>
        <w:ind w:left="2160" w:hanging="180"/>
      </w:pPr>
    </w:lvl>
    <w:lvl w:ilvl="3" w:tplc="87966275" w:tentative="1">
      <w:start w:val="1"/>
      <w:numFmt w:val="decimal"/>
      <w:lvlText w:val="%4."/>
      <w:lvlJc w:val="left"/>
      <w:pPr>
        <w:ind w:left="2880" w:hanging="360"/>
      </w:pPr>
    </w:lvl>
    <w:lvl w:ilvl="4" w:tplc="87966275" w:tentative="1">
      <w:start w:val="1"/>
      <w:numFmt w:val="lowerLetter"/>
      <w:lvlText w:val="%5."/>
      <w:lvlJc w:val="left"/>
      <w:pPr>
        <w:ind w:left="3600" w:hanging="360"/>
      </w:pPr>
    </w:lvl>
    <w:lvl w:ilvl="5" w:tplc="87966275" w:tentative="1">
      <w:start w:val="1"/>
      <w:numFmt w:val="lowerRoman"/>
      <w:lvlText w:val="%6."/>
      <w:lvlJc w:val="right"/>
      <w:pPr>
        <w:ind w:left="4320" w:hanging="180"/>
      </w:pPr>
    </w:lvl>
    <w:lvl w:ilvl="6" w:tplc="87966275" w:tentative="1">
      <w:start w:val="1"/>
      <w:numFmt w:val="decimal"/>
      <w:lvlText w:val="%7."/>
      <w:lvlJc w:val="left"/>
      <w:pPr>
        <w:ind w:left="5040" w:hanging="360"/>
      </w:pPr>
    </w:lvl>
    <w:lvl w:ilvl="7" w:tplc="87966275" w:tentative="1">
      <w:start w:val="1"/>
      <w:numFmt w:val="lowerLetter"/>
      <w:lvlText w:val="%8."/>
      <w:lvlJc w:val="left"/>
      <w:pPr>
        <w:ind w:left="5760" w:hanging="360"/>
      </w:pPr>
    </w:lvl>
    <w:lvl w:ilvl="8" w:tplc="87966275" w:tentative="1">
      <w:start w:val="1"/>
      <w:numFmt w:val="lowerRoman"/>
      <w:lvlText w:val="%9."/>
      <w:lvlJc w:val="right"/>
      <w:pPr>
        <w:ind w:left="6480" w:hanging="180"/>
      </w:pPr>
    </w:lvl>
  </w:abstractNum>
  <w:abstractNum w:abstractNumId="99272058">
    <w:multiLevelType w:val="hybridMultilevel"/>
    <w:lvl w:ilvl="0" w:tplc="74665283">
      <w:start w:val="1"/>
      <w:numFmt w:val="decimal"/>
      <w:lvlText w:val="%1."/>
      <w:lvlJc w:val="left"/>
      <w:pPr>
        <w:ind w:left="720" w:hanging="360"/>
      </w:pPr>
    </w:lvl>
    <w:lvl w:ilvl="1" w:tplc="74665283" w:tentative="1">
      <w:start w:val="1"/>
      <w:numFmt w:val="lowerLetter"/>
      <w:lvlText w:val="%2."/>
      <w:lvlJc w:val="left"/>
      <w:pPr>
        <w:ind w:left="1440" w:hanging="360"/>
      </w:pPr>
    </w:lvl>
    <w:lvl w:ilvl="2" w:tplc="74665283" w:tentative="1">
      <w:start w:val="1"/>
      <w:numFmt w:val="lowerRoman"/>
      <w:lvlText w:val="%3."/>
      <w:lvlJc w:val="right"/>
      <w:pPr>
        <w:ind w:left="2160" w:hanging="180"/>
      </w:pPr>
    </w:lvl>
    <w:lvl w:ilvl="3" w:tplc="74665283" w:tentative="1">
      <w:start w:val="1"/>
      <w:numFmt w:val="decimal"/>
      <w:lvlText w:val="%4."/>
      <w:lvlJc w:val="left"/>
      <w:pPr>
        <w:ind w:left="2880" w:hanging="360"/>
      </w:pPr>
    </w:lvl>
    <w:lvl w:ilvl="4" w:tplc="74665283" w:tentative="1">
      <w:start w:val="1"/>
      <w:numFmt w:val="lowerLetter"/>
      <w:lvlText w:val="%5."/>
      <w:lvlJc w:val="left"/>
      <w:pPr>
        <w:ind w:left="3600" w:hanging="360"/>
      </w:pPr>
    </w:lvl>
    <w:lvl w:ilvl="5" w:tplc="74665283" w:tentative="1">
      <w:start w:val="1"/>
      <w:numFmt w:val="lowerRoman"/>
      <w:lvlText w:val="%6."/>
      <w:lvlJc w:val="right"/>
      <w:pPr>
        <w:ind w:left="4320" w:hanging="180"/>
      </w:pPr>
    </w:lvl>
    <w:lvl w:ilvl="6" w:tplc="74665283" w:tentative="1">
      <w:start w:val="1"/>
      <w:numFmt w:val="decimal"/>
      <w:lvlText w:val="%7."/>
      <w:lvlJc w:val="left"/>
      <w:pPr>
        <w:ind w:left="5040" w:hanging="360"/>
      </w:pPr>
    </w:lvl>
    <w:lvl w:ilvl="7" w:tplc="74665283" w:tentative="1">
      <w:start w:val="1"/>
      <w:numFmt w:val="lowerLetter"/>
      <w:lvlText w:val="%8."/>
      <w:lvlJc w:val="left"/>
      <w:pPr>
        <w:ind w:left="5760" w:hanging="360"/>
      </w:pPr>
    </w:lvl>
    <w:lvl w:ilvl="8" w:tplc="74665283" w:tentative="1">
      <w:start w:val="1"/>
      <w:numFmt w:val="lowerRoman"/>
      <w:lvlText w:val="%9."/>
      <w:lvlJc w:val="right"/>
      <w:pPr>
        <w:ind w:left="6480" w:hanging="180"/>
      </w:pPr>
    </w:lvl>
  </w:abstractNum>
  <w:abstractNum w:abstractNumId="99272057">
    <w:multiLevelType w:val="hybridMultilevel"/>
    <w:lvl w:ilvl="0" w:tplc="46089934">
      <w:start w:val="1"/>
      <w:numFmt w:val="decimal"/>
      <w:lvlText w:val="%1."/>
      <w:lvlJc w:val="left"/>
      <w:pPr>
        <w:ind w:left="720" w:hanging="360"/>
      </w:pPr>
    </w:lvl>
    <w:lvl w:ilvl="1" w:tplc="46089934" w:tentative="1">
      <w:start w:val="1"/>
      <w:numFmt w:val="lowerLetter"/>
      <w:lvlText w:val="%2."/>
      <w:lvlJc w:val="left"/>
      <w:pPr>
        <w:ind w:left="1440" w:hanging="360"/>
      </w:pPr>
    </w:lvl>
    <w:lvl w:ilvl="2" w:tplc="46089934" w:tentative="1">
      <w:start w:val="1"/>
      <w:numFmt w:val="lowerRoman"/>
      <w:lvlText w:val="%3."/>
      <w:lvlJc w:val="right"/>
      <w:pPr>
        <w:ind w:left="2160" w:hanging="180"/>
      </w:pPr>
    </w:lvl>
    <w:lvl w:ilvl="3" w:tplc="46089934" w:tentative="1">
      <w:start w:val="1"/>
      <w:numFmt w:val="decimal"/>
      <w:lvlText w:val="%4."/>
      <w:lvlJc w:val="left"/>
      <w:pPr>
        <w:ind w:left="2880" w:hanging="360"/>
      </w:pPr>
    </w:lvl>
    <w:lvl w:ilvl="4" w:tplc="46089934" w:tentative="1">
      <w:start w:val="1"/>
      <w:numFmt w:val="lowerLetter"/>
      <w:lvlText w:val="%5."/>
      <w:lvlJc w:val="left"/>
      <w:pPr>
        <w:ind w:left="3600" w:hanging="360"/>
      </w:pPr>
    </w:lvl>
    <w:lvl w:ilvl="5" w:tplc="46089934" w:tentative="1">
      <w:start w:val="1"/>
      <w:numFmt w:val="lowerRoman"/>
      <w:lvlText w:val="%6."/>
      <w:lvlJc w:val="right"/>
      <w:pPr>
        <w:ind w:left="4320" w:hanging="180"/>
      </w:pPr>
    </w:lvl>
    <w:lvl w:ilvl="6" w:tplc="46089934" w:tentative="1">
      <w:start w:val="1"/>
      <w:numFmt w:val="decimal"/>
      <w:lvlText w:val="%7."/>
      <w:lvlJc w:val="left"/>
      <w:pPr>
        <w:ind w:left="5040" w:hanging="360"/>
      </w:pPr>
    </w:lvl>
    <w:lvl w:ilvl="7" w:tplc="46089934" w:tentative="1">
      <w:start w:val="1"/>
      <w:numFmt w:val="lowerLetter"/>
      <w:lvlText w:val="%8."/>
      <w:lvlJc w:val="left"/>
      <w:pPr>
        <w:ind w:left="5760" w:hanging="360"/>
      </w:pPr>
    </w:lvl>
    <w:lvl w:ilvl="8" w:tplc="46089934" w:tentative="1">
      <w:start w:val="1"/>
      <w:numFmt w:val="lowerRoman"/>
      <w:lvlText w:val="%9."/>
      <w:lvlJc w:val="right"/>
      <w:pPr>
        <w:ind w:left="6480" w:hanging="180"/>
      </w:pPr>
    </w:lvl>
  </w:abstractNum>
  <w:abstractNum w:abstractNumId="99272056">
    <w:multiLevelType w:val="hybridMultilevel"/>
    <w:lvl w:ilvl="0" w:tplc="13260711">
      <w:start w:val="1"/>
      <w:numFmt w:val="decimal"/>
      <w:lvlText w:val="%1."/>
      <w:lvlJc w:val="left"/>
      <w:pPr>
        <w:ind w:left="720" w:hanging="360"/>
      </w:pPr>
    </w:lvl>
    <w:lvl w:ilvl="1" w:tplc="13260711" w:tentative="1">
      <w:start w:val="1"/>
      <w:numFmt w:val="lowerLetter"/>
      <w:lvlText w:val="%2."/>
      <w:lvlJc w:val="left"/>
      <w:pPr>
        <w:ind w:left="1440" w:hanging="360"/>
      </w:pPr>
    </w:lvl>
    <w:lvl w:ilvl="2" w:tplc="13260711" w:tentative="1">
      <w:start w:val="1"/>
      <w:numFmt w:val="lowerRoman"/>
      <w:lvlText w:val="%3."/>
      <w:lvlJc w:val="right"/>
      <w:pPr>
        <w:ind w:left="2160" w:hanging="180"/>
      </w:pPr>
    </w:lvl>
    <w:lvl w:ilvl="3" w:tplc="13260711" w:tentative="1">
      <w:start w:val="1"/>
      <w:numFmt w:val="decimal"/>
      <w:lvlText w:val="%4."/>
      <w:lvlJc w:val="left"/>
      <w:pPr>
        <w:ind w:left="2880" w:hanging="360"/>
      </w:pPr>
    </w:lvl>
    <w:lvl w:ilvl="4" w:tplc="13260711" w:tentative="1">
      <w:start w:val="1"/>
      <w:numFmt w:val="lowerLetter"/>
      <w:lvlText w:val="%5."/>
      <w:lvlJc w:val="left"/>
      <w:pPr>
        <w:ind w:left="3600" w:hanging="360"/>
      </w:pPr>
    </w:lvl>
    <w:lvl w:ilvl="5" w:tplc="13260711" w:tentative="1">
      <w:start w:val="1"/>
      <w:numFmt w:val="lowerRoman"/>
      <w:lvlText w:val="%6."/>
      <w:lvlJc w:val="right"/>
      <w:pPr>
        <w:ind w:left="4320" w:hanging="180"/>
      </w:pPr>
    </w:lvl>
    <w:lvl w:ilvl="6" w:tplc="13260711" w:tentative="1">
      <w:start w:val="1"/>
      <w:numFmt w:val="decimal"/>
      <w:lvlText w:val="%7."/>
      <w:lvlJc w:val="left"/>
      <w:pPr>
        <w:ind w:left="5040" w:hanging="360"/>
      </w:pPr>
    </w:lvl>
    <w:lvl w:ilvl="7" w:tplc="13260711" w:tentative="1">
      <w:start w:val="1"/>
      <w:numFmt w:val="lowerLetter"/>
      <w:lvlText w:val="%8."/>
      <w:lvlJc w:val="left"/>
      <w:pPr>
        <w:ind w:left="5760" w:hanging="360"/>
      </w:pPr>
    </w:lvl>
    <w:lvl w:ilvl="8" w:tplc="13260711" w:tentative="1">
      <w:start w:val="1"/>
      <w:numFmt w:val="lowerRoman"/>
      <w:lvlText w:val="%9."/>
      <w:lvlJc w:val="right"/>
      <w:pPr>
        <w:ind w:left="6480" w:hanging="180"/>
      </w:pPr>
    </w:lvl>
  </w:abstractNum>
  <w:abstractNum w:abstractNumId="99272055">
    <w:multiLevelType w:val="hybridMultilevel"/>
    <w:lvl w:ilvl="0" w:tplc="79889720">
      <w:start w:val="1"/>
      <w:numFmt w:val="decimal"/>
      <w:lvlText w:val="%1."/>
      <w:lvlJc w:val="left"/>
      <w:pPr>
        <w:ind w:left="720" w:hanging="360"/>
      </w:pPr>
    </w:lvl>
    <w:lvl w:ilvl="1" w:tplc="79889720" w:tentative="1">
      <w:start w:val="1"/>
      <w:numFmt w:val="lowerLetter"/>
      <w:lvlText w:val="%2."/>
      <w:lvlJc w:val="left"/>
      <w:pPr>
        <w:ind w:left="1440" w:hanging="360"/>
      </w:pPr>
    </w:lvl>
    <w:lvl w:ilvl="2" w:tplc="79889720" w:tentative="1">
      <w:start w:val="1"/>
      <w:numFmt w:val="lowerRoman"/>
      <w:lvlText w:val="%3."/>
      <w:lvlJc w:val="right"/>
      <w:pPr>
        <w:ind w:left="2160" w:hanging="180"/>
      </w:pPr>
    </w:lvl>
    <w:lvl w:ilvl="3" w:tplc="79889720" w:tentative="1">
      <w:start w:val="1"/>
      <w:numFmt w:val="decimal"/>
      <w:lvlText w:val="%4."/>
      <w:lvlJc w:val="left"/>
      <w:pPr>
        <w:ind w:left="2880" w:hanging="360"/>
      </w:pPr>
    </w:lvl>
    <w:lvl w:ilvl="4" w:tplc="79889720" w:tentative="1">
      <w:start w:val="1"/>
      <w:numFmt w:val="lowerLetter"/>
      <w:lvlText w:val="%5."/>
      <w:lvlJc w:val="left"/>
      <w:pPr>
        <w:ind w:left="3600" w:hanging="360"/>
      </w:pPr>
    </w:lvl>
    <w:lvl w:ilvl="5" w:tplc="79889720" w:tentative="1">
      <w:start w:val="1"/>
      <w:numFmt w:val="lowerRoman"/>
      <w:lvlText w:val="%6."/>
      <w:lvlJc w:val="right"/>
      <w:pPr>
        <w:ind w:left="4320" w:hanging="180"/>
      </w:pPr>
    </w:lvl>
    <w:lvl w:ilvl="6" w:tplc="79889720" w:tentative="1">
      <w:start w:val="1"/>
      <w:numFmt w:val="decimal"/>
      <w:lvlText w:val="%7."/>
      <w:lvlJc w:val="left"/>
      <w:pPr>
        <w:ind w:left="5040" w:hanging="360"/>
      </w:pPr>
    </w:lvl>
    <w:lvl w:ilvl="7" w:tplc="79889720" w:tentative="1">
      <w:start w:val="1"/>
      <w:numFmt w:val="lowerLetter"/>
      <w:lvlText w:val="%8."/>
      <w:lvlJc w:val="left"/>
      <w:pPr>
        <w:ind w:left="5760" w:hanging="360"/>
      </w:pPr>
    </w:lvl>
    <w:lvl w:ilvl="8" w:tplc="79889720" w:tentative="1">
      <w:start w:val="1"/>
      <w:numFmt w:val="lowerRoman"/>
      <w:lvlText w:val="%9."/>
      <w:lvlJc w:val="right"/>
      <w:pPr>
        <w:ind w:left="6480" w:hanging="180"/>
      </w:pPr>
    </w:lvl>
  </w:abstractNum>
  <w:abstractNum w:abstractNumId="99272054">
    <w:multiLevelType w:val="hybridMultilevel"/>
    <w:lvl w:ilvl="0" w:tplc="12977904">
      <w:start w:val="1"/>
      <w:numFmt w:val="decimal"/>
      <w:lvlText w:val="%1."/>
      <w:lvlJc w:val="left"/>
      <w:pPr>
        <w:ind w:left="720" w:hanging="360"/>
      </w:pPr>
    </w:lvl>
    <w:lvl w:ilvl="1" w:tplc="12977904" w:tentative="1">
      <w:start w:val="1"/>
      <w:numFmt w:val="lowerLetter"/>
      <w:lvlText w:val="%2."/>
      <w:lvlJc w:val="left"/>
      <w:pPr>
        <w:ind w:left="1440" w:hanging="360"/>
      </w:pPr>
    </w:lvl>
    <w:lvl w:ilvl="2" w:tplc="12977904" w:tentative="1">
      <w:start w:val="1"/>
      <w:numFmt w:val="lowerRoman"/>
      <w:lvlText w:val="%3."/>
      <w:lvlJc w:val="right"/>
      <w:pPr>
        <w:ind w:left="2160" w:hanging="180"/>
      </w:pPr>
    </w:lvl>
    <w:lvl w:ilvl="3" w:tplc="12977904" w:tentative="1">
      <w:start w:val="1"/>
      <w:numFmt w:val="decimal"/>
      <w:lvlText w:val="%4."/>
      <w:lvlJc w:val="left"/>
      <w:pPr>
        <w:ind w:left="2880" w:hanging="360"/>
      </w:pPr>
    </w:lvl>
    <w:lvl w:ilvl="4" w:tplc="12977904" w:tentative="1">
      <w:start w:val="1"/>
      <w:numFmt w:val="lowerLetter"/>
      <w:lvlText w:val="%5."/>
      <w:lvlJc w:val="left"/>
      <w:pPr>
        <w:ind w:left="3600" w:hanging="360"/>
      </w:pPr>
    </w:lvl>
    <w:lvl w:ilvl="5" w:tplc="12977904" w:tentative="1">
      <w:start w:val="1"/>
      <w:numFmt w:val="lowerRoman"/>
      <w:lvlText w:val="%6."/>
      <w:lvlJc w:val="right"/>
      <w:pPr>
        <w:ind w:left="4320" w:hanging="180"/>
      </w:pPr>
    </w:lvl>
    <w:lvl w:ilvl="6" w:tplc="12977904" w:tentative="1">
      <w:start w:val="1"/>
      <w:numFmt w:val="decimal"/>
      <w:lvlText w:val="%7."/>
      <w:lvlJc w:val="left"/>
      <w:pPr>
        <w:ind w:left="5040" w:hanging="360"/>
      </w:pPr>
    </w:lvl>
    <w:lvl w:ilvl="7" w:tplc="12977904" w:tentative="1">
      <w:start w:val="1"/>
      <w:numFmt w:val="lowerLetter"/>
      <w:lvlText w:val="%8."/>
      <w:lvlJc w:val="left"/>
      <w:pPr>
        <w:ind w:left="5760" w:hanging="360"/>
      </w:pPr>
    </w:lvl>
    <w:lvl w:ilvl="8" w:tplc="12977904" w:tentative="1">
      <w:start w:val="1"/>
      <w:numFmt w:val="lowerRoman"/>
      <w:lvlText w:val="%9."/>
      <w:lvlJc w:val="right"/>
      <w:pPr>
        <w:ind w:left="6480" w:hanging="180"/>
      </w:pPr>
    </w:lvl>
  </w:abstractNum>
  <w:abstractNum w:abstractNumId="99272053">
    <w:multiLevelType w:val="hybridMultilevel"/>
    <w:lvl w:ilvl="0" w:tplc="41459439">
      <w:start w:val="1"/>
      <w:numFmt w:val="decimal"/>
      <w:lvlText w:val="%1."/>
      <w:lvlJc w:val="left"/>
      <w:pPr>
        <w:ind w:left="720" w:hanging="360"/>
      </w:pPr>
    </w:lvl>
    <w:lvl w:ilvl="1" w:tplc="41459439" w:tentative="1">
      <w:start w:val="1"/>
      <w:numFmt w:val="lowerLetter"/>
      <w:lvlText w:val="%2."/>
      <w:lvlJc w:val="left"/>
      <w:pPr>
        <w:ind w:left="1440" w:hanging="360"/>
      </w:pPr>
    </w:lvl>
    <w:lvl w:ilvl="2" w:tplc="41459439" w:tentative="1">
      <w:start w:val="1"/>
      <w:numFmt w:val="lowerRoman"/>
      <w:lvlText w:val="%3."/>
      <w:lvlJc w:val="right"/>
      <w:pPr>
        <w:ind w:left="2160" w:hanging="180"/>
      </w:pPr>
    </w:lvl>
    <w:lvl w:ilvl="3" w:tplc="41459439" w:tentative="1">
      <w:start w:val="1"/>
      <w:numFmt w:val="decimal"/>
      <w:lvlText w:val="%4."/>
      <w:lvlJc w:val="left"/>
      <w:pPr>
        <w:ind w:left="2880" w:hanging="360"/>
      </w:pPr>
    </w:lvl>
    <w:lvl w:ilvl="4" w:tplc="41459439" w:tentative="1">
      <w:start w:val="1"/>
      <w:numFmt w:val="lowerLetter"/>
      <w:lvlText w:val="%5."/>
      <w:lvlJc w:val="left"/>
      <w:pPr>
        <w:ind w:left="3600" w:hanging="360"/>
      </w:pPr>
    </w:lvl>
    <w:lvl w:ilvl="5" w:tplc="41459439" w:tentative="1">
      <w:start w:val="1"/>
      <w:numFmt w:val="lowerRoman"/>
      <w:lvlText w:val="%6."/>
      <w:lvlJc w:val="right"/>
      <w:pPr>
        <w:ind w:left="4320" w:hanging="180"/>
      </w:pPr>
    </w:lvl>
    <w:lvl w:ilvl="6" w:tplc="41459439" w:tentative="1">
      <w:start w:val="1"/>
      <w:numFmt w:val="decimal"/>
      <w:lvlText w:val="%7."/>
      <w:lvlJc w:val="left"/>
      <w:pPr>
        <w:ind w:left="5040" w:hanging="360"/>
      </w:pPr>
    </w:lvl>
    <w:lvl w:ilvl="7" w:tplc="41459439" w:tentative="1">
      <w:start w:val="1"/>
      <w:numFmt w:val="lowerLetter"/>
      <w:lvlText w:val="%8."/>
      <w:lvlJc w:val="left"/>
      <w:pPr>
        <w:ind w:left="5760" w:hanging="360"/>
      </w:pPr>
    </w:lvl>
    <w:lvl w:ilvl="8" w:tplc="41459439" w:tentative="1">
      <w:start w:val="1"/>
      <w:numFmt w:val="lowerRoman"/>
      <w:lvlText w:val="%9."/>
      <w:lvlJc w:val="right"/>
      <w:pPr>
        <w:ind w:left="6480" w:hanging="180"/>
      </w:pPr>
    </w:lvl>
  </w:abstractNum>
  <w:abstractNum w:abstractNumId="99272052">
    <w:multiLevelType w:val="hybridMultilevel"/>
    <w:lvl w:ilvl="0" w:tplc="76929745">
      <w:start w:val="1"/>
      <w:numFmt w:val="decimal"/>
      <w:lvlText w:val="%1."/>
      <w:lvlJc w:val="left"/>
      <w:pPr>
        <w:ind w:left="720" w:hanging="360"/>
      </w:pPr>
    </w:lvl>
    <w:lvl w:ilvl="1" w:tplc="76929745" w:tentative="1">
      <w:start w:val="1"/>
      <w:numFmt w:val="lowerLetter"/>
      <w:lvlText w:val="%2."/>
      <w:lvlJc w:val="left"/>
      <w:pPr>
        <w:ind w:left="1440" w:hanging="360"/>
      </w:pPr>
    </w:lvl>
    <w:lvl w:ilvl="2" w:tplc="76929745" w:tentative="1">
      <w:start w:val="1"/>
      <w:numFmt w:val="lowerRoman"/>
      <w:lvlText w:val="%3."/>
      <w:lvlJc w:val="right"/>
      <w:pPr>
        <w:ind w:left="2160" w:hanging="180"/>
      </w:pPr>
    </w:lvl>
    <w:lvl w:ilvl="3" w:tplc="76929745" w:tentative="1">
      <w:start w:val="1"/>
      <w:numFmt w:val="decimal"/>
      <w:lvlText w:val="%4."/>
      <w:lvlJc w:val="left"/>
      <w:pPr>
        <w:ind w:left="2880" w:hanging="360"/>
      </w:pPr>
    </w:lvl>
    <w:lvl w:ilvl="4" w:tplc="76929745" w:tentative="1">
      <w:start w:val="1"/>
      <w:numFmt w:val="lowerLetter"/>
      <w:lvlText w:val="%5."/>
      <w:lvlJc w:val="left"/>
      <w:pPr>
        <w:ind w:left="3600" w:hanging="360"/>
      </w:pPr>
    </w:lvl>
    <w:lvl w:ilvl="5" w:tplc="76929745" w:tentative="1">
      <w:start w:val="1"/>
      <w:numFmt w:val="lowerRoman"/>
      <w:lvlText w:val="%6."/>
      <w:lvlJc w:val="right"/>
      <w:pPr>
        <w:ind w:left="4320" w:hanging="180"/>
      </w:pPr>
    </w:lvl>
    <w:lvl w:ilvl="6" w:tplc="76929745" w:tentative="1">
      <w:start w:val="1"/>
      <w:numFmt w:val="decimal"/>
      <w:lvlText w:val="%7."/>
      <w:lvlJc w:val="left"/>
      <w:pPr>
        <w:ind w:left="5040" w:hanging="360"/>
      </w:pPr>
    </w:lvl>
    <w:lvl w:ilvl="7" w:tplc="76929745" w:tentative="1">
      <w:start w:val="1"/>
      <w:numFmt w:val="lowerLetter"/>
      <w:lvlText w:val="%8."/>
      <w:lvlJc w:val="left"/>
      <w:pPr>
        <w:ind w:left="5760" w:hanging="360"/>
      </w:pPr>
    </w:lvl>
    <w:lvl w:ilvl="8" w:tplc="76929745" w:tentative="1">
      <w:start w:val="1"/>
      <w:numFmt w:val="lowerRoman"/>
      <w:lvlText w:val="%9."/>
      <w:lvlJc w:val="right"/>
      <w:pPr>
        <w:ind w:left="6480" w:hanging="180"/>
      </w:pPr>
    </w:lvl>
  </w:abstractNum>
  <w:abstractNum w:abstractNumId="99272051">
    <w:multiLevelType w:val="hybridMultilevel"/>
    <w:lvl w:ilvl="0" w:tplc="98744150">
      <w:start w:val="1"/>
      <w:numFmt w:val="decimal"/>
      <w:lvlText w:val="%1."/>
      <w:lvlJc w:val="left"/>
      <w:pPr>
        <w:ind w:left="720" w:hanging="360"/>
      </w:pPr>
    </w:lvl>
    <w:lvl w:ilvl="1" w:tplc="98744150" w:tentative="1">
      <w:start w:val="1"/>
      <w:numFmt w:val="lowerLetter"/>
      <w:lvlText w:val="%2."/>
      <w:lvlJc w:val="left"/>
      <w:pPr>
        <w:ind w:left="1440" w:hanging="360"/>
      </w:pPr>
    </w:lvl>
    <w:lvl w:ilvl="2" w:tplc="98744150" w:tentative="1">
      <w:start w:val="1"/>
      <w:numFmt w:val="lowerRoman"/>
      <w:lvlText w:val="%3."/>
      <w:lvlJc w:val="right"/>
      <w:pPr>
        <w:ind w:left="2160" w:hanging="180"/>
      </w:pPr>
    </w:lvl>
    <w:lvl w:ilvl="3" w:tplc="98744150" w:tentative="1">
      <w:start w:val="1"/>
      <w:numFmt w:val="decimal"/>
      <w:lvlText w:val="%4."/>
      <w:lvlJc w:val="left"/>
      <w:pPr>
        <w:ind w:left="2880" w:hanging="360"/>
      </w:pPr>
    </w:lvl>
    <w:lvl w:ilvl="4" w:tplc="98744150" w:tentative="1">
      <w:start w:val="1"/>
      <w:numFmt w:val="lowerLetter"/>
      <w:lvlText w:val="%5."/>
      <w:lvlJc w:val="left"/>
      <w:pPr>
        <w:ind w:left="3600" w:hanging="360"/>
      </w:pPr>
    </w:lvl>
    <w:lvl w:ilvl="5" w:tplc="98744150" w:tentative="1">
      <w:start w:val="1"/>
      <w:numFmt w:val="lowerRoman"/>
      <w:lvlText w:val="%6."/>
      <w:lvlJc w:val="right"/>
      <w:pPr>
        <w:ind w:left="4320" w:hanging="180"/>
      </w:pPr>
    </w:lvl>
    <w:lvl w:ilvl="6" w:tplc="98744150" w:tentative="1">
      <w:start w:val="1"/>
      <w:numFmt w:val="decimal"/>
      <w:lvlText w:val="%7."/>
      <w:lvlJc w:val="left"/>
      <w:pPr>
        <w:ind w:left="5040" w:hanging="360"/>
      </w:pPr>
    </w:lvl>
    <w:lvl w:ilvl="7" w:tplc="98744150" w:tentative="1">
      <w:start w:val="1"/>
      <w:numFmt w:val="lowerLetter"/>
      <w:lvlText w:val="%8."/>
      <w:lvlJc w:val="left"/>
      <w:pPr>
        <w:ind w:left="5760" w:hanging="360"/>
      </w:pPr>
    </w:lvl>
    <w:lvl w:ilvl="8" w:tplc="98744150" w:tentative="1">
      <w:start w:val="1"/>
      <w:numFmt w:val="lowerRoman"/>
      <w:lvlText w:val="%9."/>
      <w:lvlJc w:val="right"/>
      <w:pPr>
        <w:ind w:left="6480" w:hanging="180"/>
      </w:pPr>
    </w:lvl>
  </w:abstractNum>
  <w:abstractNum w:abstractNumId="99272050">
    <w:multiLevelType w:val="hybridMultilevel"/>
    <w:lvl w:ilvl="0" w:tplc="83057709">
      <w:start w:val="1"/>
      <w:numFmt w:val="decimal"/>
      <w:lvlText w:val="%1."/>
      <w:lvlJc w:val="left"/>
      <w:pPr>
        <w:ind w:left="720" w:hanging="360"/>
      </w:pPr>
    </w:lvl>
    <w:lvl w:ilvl="1" w:tplc="83057709" w:tentative="1">
      <w:start w:val="1"/>
      <w:numFmt w:val="lowerLetter"/>
      <w:lvlText w:val="%2."/>
      <w:lvlJc w:val="left"/>
      <w:pPr>
        <w:ind w:left="1440" w:hanging="360"/>
      </w:pPr>
    </w:lvl>
    <w:lvl w:ilvl="2" w:tplc="83057709" w:tentative="1">
      <w:start w:val="1"/>
      <w:numFmt w:val="lowerRoman"/>
      <w:lvlText w:val="%3."/>
      <w:lvlJc w:val="right"/>
      <w:pPr>
        <w:ind w:left="2160" w:hanging="180"/>
      </w:pPr>
    </w:lvl>
    <w:lvl w:ilvl="3" w:tplc="83057709" w:tentative="1">
      <w:start w:val="1"/>
      <w:numFmt w:val="decimal"/>
      <w:lvlText w:val="%4."/>
      <w:lvlJc w:val="left"/>
      <w:pPr>
        <w:ind w:left="2880" w:hanging="360"/>
      </w:pPr>
    </w:lvl>
    <w:lvl w:ilvl="4" w:tplc="83057709" w:tentative="1">
      <w:start w:val="1"/>
      <w:numFmt w:val="lowerLetter"/>
      <w:lvlText w:val="%5."/>
      <w:lvlJc w:val="left"/>
      <w:pPr>
        <w:ind w:left="3600" w:hanging="360"/>
      </w:pPr>
    </w:lvl>
    <w:lvl w:ilvl="5" w:tplc="83057709" w:tentative="1">
      <w:start w:val="1"/>
      <w:numFmt w:val="lowerRoman"/>
      <w:lvlText w:val="%6."/>
      <w:lvlJc w:val="right"/>
      <w:pPr>
        <w:ind w:left="4320" w:hanging="180"/>
      </w:pPr>
    </w:lvl>
    <w:lvl w:ilvl="6" w:tplc="83057709" w:tentative="1">
      <w:start w:val="1"/>
      <w:numFmt w:val="decimal"/>
      <w:lvlText w:val="%7."/>
      <w:lvlJc w:val="left"/>
      <w:pPr>
        <w:ind w:left="5040" w:hanging="360"/>
      </w:pPr>
    </w:lvl>
    <w:lvl w:ilvl="7" w:tplc="83057709" w:tentative="1">
      <w:start w:val="1"/>
      <w:numFmt w:val="lowerLetter"/>
      <w:lvlText w:val="%8."/>
      <w:lvlJc w:val="left"/>
      <w:pPr>
        <w:ind w:left="5760" w:hanging="360"/>
      </w:pPr>
    </w:lvl>
    <w:lvl w:ilvl="8" w:tplc="83057709" w:tentative="1">
      <w:start w:val="1"/>
      <w:numFmt w:val="lowerRoman"/>
      <w:lvlText w:val="%9."/>
      <w:lvlJc w:val="right"/>
      <w:pPr>
        <w:ind w:left="6480" w:hanging="180"/>
      </w:pPr>
    </w:lvl>
  </w:abstractNum>
  <w:abstractNum w:abstractNumId="99272049">
    <w:multiLevelType w:val="hybridMultilevel"/>
    <w:lvl w:ilvl="0" w:tplc="42242214">
      <w:start w:val="1"/>
      <w:numFmt w:val="decimal"/>
      <w:lvlText w:val="%1."/>
      <w:lvlJc w:val="left"/>
      <w:pPr>
        <w:ind w:left="720" w:hanging="360"/>
      </w:pPr>
    </w:lvl>
    <w:lvl w:ilvl="1" w:tplc="42242214" w:tentative="1">
      <w:start w:val="1"/>
      <w:numFmt w:val="lowerLetter"/>
      <w:lvlText w:val="%2."/>
      <w:lvlJc w:val="left"/>
      <w:pPr>
        <w:ind w:left="1440" w:hanging="360"/>
      </w:pPr>
    </w:lvl>
    <w:lvl w:ilvl="2" w:tplc="42242214" w:tentative="1">
      <w:start w:val="1"/>
      <w:numFmt w:val="lowerRoman"/>
      <w:lvlText w:val="%3."/>
      <w:lvlJc w:val="right"/>
      <w:pPr>
        <w:ind w:left="2160" w:hanging="180"/>
      </w:pPr>
    </w:lvl>
    <w:lvl w:ilvl="3" w:tplc="42242214" w:tentative="1">
      <w:start w:val="1"/>
      <w:numFmt w:val="decimal"/>
      <w:lvlText w:val="%4."/>
      <w:lvlJc w:val="left"/>
      <w:pPr>
        <w:ind w:left="2880" w:hanging="360"/>
      </w:pPr>
    </w:lvl>
    <w:lvl w:ilvl="4" w:tplc="42242214" w:tentative="1">
      <w:start w:val="1"/>
      <w:numFmt w:val="lowerLetter"/>
      <w:lvlText w:val="%5."/>
      <w:lvlJc w:val="left"/>
      <w:pPr>
        <w:ind w:left="3600" w:hanging="360"/>
      </w:pPr>
    </w:lvl>
    <w:lvl w:ilvl="5" w:tplc="42242214" w:tentative="1">
      <w:start w:val="1"/>
      <w:numFmt w:val="lowerRoman"/>
      <w:lvlText w:val="%6."/>
      <w:lvlJc w:val="right"/>
      <w:pPr>
        <w:ind w:left="4320" w:hanging="180"/>
      </w:pPr>
    </w:lvl>
    <w:lvl w:ilvl="6" w:tplc="42242214" w:tentative="1">
      <w:start w:val="1"/>
      <w:numFmt w:val="decimal"/>
      <w:lvlText w:val="%7."/>
      <w:lvlJc w:val="left"/>
      <w:pPr>
        <w:ind w:left="5040" w:hanging="360"/>
      </w:pPr>
    </w:lvl>
    <w:lvl w:ilvl="7" w:tplc="42242214" w:tentative="1">
      <w:start w:val="1"/>
      <w:numFmt w:val="lowerLetter"/>
      <w:lvlText w:val="%8."/>
      <w:lvlJc w:val="left"/>
      <w:pPr>
        <w:ind w:left="5760" w:hanging="360"/>
      </w:pPr>
    </w:lvl>
    <w:lvl w:ilvl="8" w:tplc="42242214" w:tentative="1">
      <w:start w:val="1"/>
      <w:numFmt w:val="lowerRoman"/>
      <w:lvlText w:val="%9."/>
      <w:lvlJc w:val="right"/>
      <w:pPr>
        <w:ind w:left="6480" w:hanging="180"/>
      </w:pPr>
    </w:lvl>
  </w:abstractNum>
  <w:abstractNum w:abstractNumId="99272048">
    <w:multiLevelType w:val="hybridMultilevel"/>
    <w:lvl w:ilvl="0" w:tplc="41710434">
      <w:start w:val="1"/>
      <w:numFmt w:val="decimal"/>
      <w:lvlText w:val="%1."/>
      <w:lvlJc w:val="left"/>
      <w:pPr>
        <w:ind w:left="720" w:hanging="360"/>
      </w:pPr>
    </w:lvl>
    <w:lvl w:ilvl="1" w:tplc="41710434" w:tentative="1">
      <w:start w:val="1"/>
      <w:numFmt w:val="lowerLetter"/>
      <w:lvlText w:val="%2."/>
      <w:lvlJc w:val="left"/>
      <w:pPr>
        <w:ind w:left="1440" w:hanging="360"/>
      </w:pPr>
    </w:lvl>
    <w:lvl w:ilvl="2" w:tplc="41710434" w:tentative="1">
      <w:start w:val="1"/>
      <w:numFmt w:val="lowerRoman"/>
      <w:lvlText w:val="%3."/>
      <w:lvlJc w:val="right"/>
      <w:pPr>
        <w:ind w:left="2160" w:hanging="180"/>
      </w:pPr>
    </w:lvl>
    <w:lvl w:ilvl="3" w:tplc="41710434" w:tentative="1">
      <w:start w:val="1"/>
      <w:numFmt w:val="decimal"/>
      <w:lvlText w:val="%4."/>
      <w:lvlJc w:val="left"/>
      <w:pPr>
        <w:ind w:left="2880" w:hanging="360"/>
      </w:pPr>
    </w:lvl>
    <w:lvl w:ilvl="4" w:tplc="41710434" w:tentative="1">
      <w:start w:val="1"/>
      <w:numFmt w:val="lowerLetter"/>
      <w:lvlText w:val="%5."/>
      <w:lvlJc w:val="left"/>
      <w:pPr>
        <w:ind w:left="3600" w:hanging="360"/>
      </w:pPr>
    </w:lvl>
    <w:lvl w:ilvl="5" w:tplc="41710434" w:tentative="1">
      <w:start w:val="1"/>
      <w:numFmt w:val="lowerRoman"/>
      <w:lvlText w:val="%6."/>
      <w:lvlJc w:val="right"/>
      <w:pPr>
        <w:ind w:left="4320" w:hanging="180"/>
      </w:pPr>
    </w:lvl>
    <w:lvl w:ilvl="6" w:tplc="41710434" w:tentative="1">
      <w:start w:val="1"/>
      <w:numFmt w:val="decimal"/>
      <w:lvlText w:val="%7."/>
      <w:lvlJc w:val="left"/>
      <w:pPr>
        <w:ind w:left="5040" w:hanging="360"/>
      </w:pPr>
    </w:lvl>
    <w:lvl w:ilvl="7" w:tplc="41710434" w:tentative="1">
      <w:start w:val="1"/>
      <w:numFmt w:val="lowerLetter"/>
      <w:lvlText w:val="%8."/>
      <w:lvlJc w:val="left"/>
      <w:pPr>
        <w:ind w:left="5760" w:hanging="360"/>
      </w:pPr>
    </w:lvl>
    <w:lvl w:ilvl="8" w:tplc="41710434" w:tentative="1">
      <w:start w:val="1"/>
      <w:numFmt w:val="lowerRoman"/>
      <w:lvlText w:val="%9."/>
      <w:lvlJc w:val="right"/>
      <w:pPr>
        <w:ind w:left="6480" w:hanging="180"/>
      </w:pPr>
    </w:lvl>
  </w:abstractNum>
  <w:abstractNum w:abstractNumId="99272047">
    <w:multiLevelType w:val="hybridMultilevel"/>
    <w:lvl w:ilvl="0" w:tplc="63741509">
      <w:start w:val="1"/>
      <w:numFmt w:val="decimal"/>
      <w:lvlText w:val="%1."/>
      <w:lvlJc w:val="left"/>
      <w:pPr>
        <w:ind w:left="720" w:hanging="360"/>
      </w:pPr>
    </w:lvl>
    <w:lvl w:ilvl="1" w:tplc="63741509" w:tentative="1">
      <w:start w:val="1"/>
      <w:numFmt w:val="lowerLetter"/>
      <w:lvlText w:val="%2."/>
      <w:lvlJc w:val="left"/>
      <w:pPr>
        <w:ind w:left="1440" w:hanging="360"/>
      </w:pPr>
    </w:lvl>
    <w:lvl w:ilvl="2" w:tplc="63741509" w:tentative="1">
      <w:start w:val="1"/>
      <w:numFmt w:val="lowerRoman"/>
      <w:lvlText w:val="%3."/>
      <w:lvlJc w:val="right"/>
      <w:pPr>
        <w:ind w:left="2160" w:hanging="180"/>
      </w:pPr>
    </w:lvl>
    <w:lvl w:ilvl="3" w:tplc="63741509" w:tentative="1">
      <w:start w:val="1"/>
      <w:numFmt w:val="decimal"/>
      <w:lvlText w:val="%4."/>
      <w:lvlJc w:val="left"/>
      <w:pPr>
        <w:ind w:left="2880" w:hanging="360"/>
      </w:pPr>
    </w:lvl>
    <w:lvl w:ilvl="4" w:tplc="63741509" w:tentative="1">
      <w:start w:val="1"/>
      <w:numFmt w:val="lowerLetter"/>
      <w:lvlText w:val="%5."/>
      <w:lvlJc w:val="left"/>
      <w:pPr>
        <w:ind w:left="3600" w:hanging="360"/>
      </w:pPr>
    </w:lvl>
    <w:lvl w:ilvl="5" w:tplc="63741509" w:tentative="1">
      <w:start w:val="1"/>
      <w:numFmt w:val="lowerRoman"/>
      <w:lvlText w:val="%6."/>
      <w:lvlJc w:val="right"/>
      <w:pPr>
        <w:ind w:left="4320" w:hanging="180"/>
      </w:pPr>
    </w:lvl>
    <w:lvl w:ilvl="6" w:tplc="63741509" w:tentative="1">
      <w:start w:val="1"/>
      <w:numFmt w:val="decimal"/>
      <w:lvlText w:val="%7."/>
      <w:lvlJc w:val="left"/>
      <w:pPr>
        <w:ind w:left="5040" w:hanging="360"/>
      </w:pPr>
    </w:lvl>
    <w:lvl w:ilvl="7" w:tplc="63741509" w:tentative="1">
      <w:start w:val="1"/>
      <w:numFmt w:val="lowerLetter"/>
      <w:lvlText w:val="%8."/>
      <w:lvlJc w:val="left"/>
      <w:pPr>
        <w:ind w:left="5760" w:hanging="360"/>
      </w:pPr>
    </w:lvl>
    <w:lvl w:ilvl="8" w:tplc="63741509" w:tentative="1">
      <w:start w:val="1"/>
      <w:numFmt w:val="lowerRoman"/>
      <w:lvlText w:val="%9."/>
      <w:lvlJc w:val="right"/>
      <w:pPr>
        <w:ind w:left="6480" w:hanging="180"/>
      </w:pPr>
    </w:lvl>
  </w:abstractNum>
  <w:abstractNum w:abstractNumId="99272046">
    <w:multiLevelType w:val="hybridMultilevel"/>
    <w:lvl w:ilvl="0" w:tplc="76535157">
      <w:start w:val="1"/>
      <w:numFmt w:val="decimal"/>
      <w:lvlText w:val="%1."/>
      <w:lvlJc w:val="left"/>
      <w:pPr>
        <w:ind w:left="720" w:hanging="360"/>
      </w:pPr>
    </w:lvl>
    <w:lvl w:ilvl="1" w:tplc="76535157" w:tentative="1">
      <w:start w:val="1"/>
      <w:numFmt w:val="lowerLetter"/>
      <w:lvlText w:val="%2."/>
      <w:lvlJc w:val="left"/>
      <w:pPr>
        <w:ind w:left="1440" w:hanging="360"/>
      </w:pPr>
    </w:lvl>
    <w:lvl w:ilvl="2" w:tplc="76535157" w:tentative="1">
      <w:start w:val="1"/>
      <w:numFmt w:val="lowerRoman"/>
      <w:lvlText w:val="%3."/>
      <w:lvlJc w:val="right"/>
      <w:pPr>
        <w:ind w:left="2160" w:hanging="180"/>
      </w:pPr>
    </w:lvl>
    <w:lvl w:ilvl="3" w:tplc="76535157" w:tentative="1">
      <w:start w:val="1"/>
      <w:numFmt w:val="decimal"/>
      <w:lvlText w:val="%4."/>
      <w:lvlJc w:val="left"/>
      <w:pPr>
        <w:ind w:left="2880" w:hanging="360"/>
      </w:pPr>
    </w:lvl>
    <w:lvl w:ilvl="4" w:tplc="76535157" w:tentative="1">
      <w:start w:val="1"/>
      <w:numFmt w:val="lowerLetter"/>
      <w:lvlText w:val="%5."/>
      <w:lvlJc w:val="left"/>
      <w:pPr>
        <w:ind w:left="3600" w:hanging="360"/>
      </w:pPr>
    </w:lvl>
    <w:lvl w:ilvl="5" w:tplc="76535157" w:tentative="1">
      <w:start w:val="1"/>
      <w:numFmt w:val="lowerRoman"/>
      <w:lvlText w:val="%6."/>
      <w:lvlJc w:val="right"/>
      <w:pPr>
        <w:ind w:left="4320" w:hanging="180"/>
      </w:pPr>
    </w:lvl>
    <w:lvl w:ilvl="6" w:tplc="76535157" w:tentative="1">
      <w:start w:val="1"/>
      <w:numFmt w:val="decimal"/>
      <w:lvlText w:val="%7."/>
      <w:lvlJc w:val="left"/>
      <w:pPr>
        <w:ind w:left="5040" w:hanging="360"/>
      </w:pPr>
    </w:lvl>
    <w:lvl w:ilvl="7" w:tplc="76535157" w:tentative="1">
      <w:start w:val="1"/>
      <w:numFmt w:val="lowerLetter"/>
      <w:lvlText w:val="%8."/>
      <w:lvlJc w:val="left"/>
      <w:pPr>
        <w:ind w:left="5760" w:hanging="360"/>
      </w:pPr>
    </w:lvl>
    <w:lvl w:ilvl="8" w:tplc="76535157" w:tentative="1">
      <w:start w:val="1"/>
      <w:numFmt w:val="lowerRoman"/>
      <w:lvlText w:val="%9."/>
      <w:lvlJc w:val="right"/>
      <w:pPr>
        <w:ind w:left="6480" w:hanging="180"/>
      </w:pPr>
    </w:lvl>
  </w:abstractNum>
  <w:abstractNum w:abstractNumId="99272045">
    <w:multiLevelType w:val="hybridMultilevel"/>
    <w:lvl w:ilvl="0" w:tplc="60178705">
      <w:start w:val="1"/>
      <w:numFmt w:val="decimal"/>
      <w:lvlText w:val="%1."/>
      <w:lvlJc w:val="left"/>
      <w:pPr>
        <w:ind w:left="720" w:hanging="360"/>
      </w:pPr>
    </w:lvl>
    <w:lvl w:ilvl="1" w:tplc="60178705" w:tentative="1">
      <w:start w:val="1"/>
      <w:numFmt w:val="lowerLetter"/>
      <w:lvlText w:val="%2."/>
      <w:lvlJc w:val="left"/>
      <w:pPr>
        <w:ind w:left="1440" w:hanging="360"/>
      </w:pPr>
    </w:lvl>
    <w:lvl w:ilvl="2" w:tplc="60178705" w:tentative="1">
      <w:start w:val="1"/>
      <w:numFmt w:val="lowerRoman"/>
      <w:lvlText w:val="%3."/>
      <w:lvlJc w:val="right"/>
      <w:pPr>
        <w:ind w:left="2160" w:hanging="180"/>
      </w:pPr>
    </w:lvl>
    <w:lvl w:ilvl="3" w:tplc="60178705" w:tentative="1">
      <w:start w:val="1"/>
      <w:numFmt w:val="decimal"/>
      <w:lvlText w:val="%4."/>
      <w:lvlJc w:val="left"/>
      <w:pPr>
        <w:ind w:left="2880" w:hanging="360"/>
      </w:pPr>
    </w:lvl>
    <w:lvl w:ilvl="4" w:tplc="60178705" w:tentative="1">
      <w:start w:val="1"/>
      <w:numFmt w:val="lowerLetter"/>
      <w:lvlText w:val="%5."/>
      <w:lvlJc w:val="left"/>
      <w:pPr>
        <w:ind w:left="3600" w:hanging="360"/>
      </w:pPr>
    </w:lvl>
    <w:lvl w:ilvl="5" w:tplc="60178705" w:tentative="1">
      <w:start w:val="1"/>
      <w:numFmt w:val="lowerRoman"/>
      <w:lvlText w:val="%6."/>
      <w:lvlJc w:val="right"/>
      <w:pPr>
        <w:ind w:left="4320" w:hanging="180"/>
      </w:pPr>
    </w:lvl>
    <w:lvl w:ilvl="6" w:tplc="60178705" w:tentative="1">
      <w:start w:val="1"/>
      <w:numFmt w:val="decimal"/>
      <w:lvlText w:val="%7."/>
      <w:lvlJc w:val="left"/>
      <w:pPr>
        <w:ind w:left="5040" w:hanging="360"/>
      </w:pPr>
    </w:lvl>
    <w:lvl w:ilvl="7" w:tplc="60178705" w:tentative="1">
      <w:start w:val="1"/>
      <w:numFmt w:val="lowerLetter"/>
      <w:lvlText w:val="%8."/>
      <w:lvlJc w:val="left"/>
      <w:pPr>
        <w:ind w:left="5760" w:hanging="360"/>
      </w:pPr>
    </w:lvl>
    <w:lvl w:ilvl="8" w:tplc="60178705" w:tentative="1">
      <w:start w:val="1"/>
      <w:numFmt w:val="lowerRoman"/>
      <w:lvlText w:val="%9."/>
      <w:lvlJc w:val="right"/>
      <w:pPr>
        <w:ind w:left="6480" w:hanging="180"/>
      </w:pPr>
    </w:lvl>
  </w:abstractNum>
  <w:abstractNum w:abstractNumId="99272044">
    <w:multiLevelType w:val="hybridMultilevel"/>
    <w:lvl w:ilvl="0" w:tplc="10173136">
      <w:start w:val="1"/>
      <w:numFmt w:val="decimal"/>
      <w:lvlText w:val="%1."/>
      <w:lvlJc w:val="left"/>
      <w:pPr>
        <w:ind w:left="720" w:hanging="360"/>
      </w:pPr>
    </w:lvl>
    <w:lvl w:ilvl="1" w:tplc="10173136" w:tentative="1">
      <w:start w:val="1"/>
      <w:numFmt w:val="lowerLetter"/>
      <w:lvlText w:val="%2."/>
      <w:lvlJc w:val="left"/>
      <w:pPr>
        <w:ind w:left="1440" w:hanging="360"/>
      </w:pPr>
    </w:lvl>
    <w:lvl w:ilvl="2" w:tplc="10173136" w:tentative="1">
      <w:start w:val="1"/>
      <w:numFmt w:val="lowerRoman"/>
      <w:lvlText w:val="%3."/>
      <w:lvlJc w:val="right"/>
      <w:pPr>
        <w:ind w:left="2160" w:hanging="180"/>
      </w:pPr>
    </w:lvl>
    <w:lvl w:ilvl="3" w:tplc="10173136" w:tentative="1">
      <w:start w:val="1"/>
      <w:numFmt w:val="decimal"/>
      <w:lvlText w:val="%4."/>
      <w:lvlJc w:val="left"/>
      <w:pPr>
        <w:ind w:left="2880" w:hanging="360"/>
      </w:pPr>
    </w:lvl>
    <w:lvl w:ilvl="4" w:tplc="10173136" w:tentative="1">
      <w:start w:val="1"/>
      <w:numFmt w:val="lowerLetter"/>
      <w:lvlText w:val="%5."/>
      <w:lvlJc w:val="left"/>
      <w:pPr>
        <w:ind w:left="3600" w:hanging="360"/>
      </w:pPr>
    </w:lvl>
    <w:lvl w:ilvl="5" w:tplc="10173136" w:tentative="1">
      <w:start w:val="1"/>
      <w:numFmt w:val="lowerRoman"/>
      <w:lvlText w:val="%6."/>
      <w:lvlJc w:val="right"/>
      <w:pPr>
        <w:ind w:left="4320" w:hanging="180"/>
      </w:pPr>
    </w:lvl>
    <w:lvl w:ilvl="6" w:tplc="10173136" w:tentative="1">
      <w:start w:val="1"/>
      <w:numFmt w:val="decimal"/>
      <w:lvlText w:val="%7."/>
      <w:lvlJc w:val="left"/>
      <w:pPr>
        <w:ind w:left="5040" w:hanging="360"/>
      </w:pPr>
    </w:lvl>
    <w:lvl w:ilvl="7" w:tplc="10173136" w:tentative="1">
      <w:start w:val="1"/>
      <w:numFmt w:val="lowerLetter"/>
      <w:lvlText w:val="%8."/>
      <w:lvlJc w:val="left"/>
      <w:pPr>
        <w:ind w:left="5760" w:hanging="360"/>
      </w:pPr>
    </w:lvl>
    <w:lvl w:ilvl="8" w:tplc="10173136" w:tentative="1">
      <w:start w:val="1"/>
      <w:numFmt w:val="lowerRoman"/>
      <w:lvlText w:val="%9."/>
      <w:lvlJc w:val="right"/>
      <w:pPr>
        <w:ind w:left="6480" w:hanging="180"/>
      </w:pPr>
    </w:lvl>
  </w:abstractNum>
  <w:abstractNum w:abstractNumId="99272043">
    <w:multiLevelType w:val="hybridMultilevel"/>
    <w:lvl w:ilvl="0" w:tplc="16528074">
      <w:start w:val="1"/>
      <w:numFmt w:val="decimal"/>
      <w:lvlText w:val="%1."/>
      <w:lvlJc w:val="left"/>
      <w:pPr>
        <w:ind w:left="720" w:hanging="360"/>
      </w:pPr>
    </w:lvl>
    <w:lvl w:ilvl="1" w:tplc="16528074" w:tentative="1">
      <w:start w:val="1"/>
      <w:numFmt w:val="lowerLetter"/>
      <w:lvlText w:val="%2."/>
      <w:lvlJc w:val="left"/>
      <w:pPr>
        <w:ind w:left="1440" w:hanging="360"/>
      </w:pPr>
    </w:lvl>
    <w:lvl w:ilvl="2" w:tplc="16528074" w:tentative="1">
      <w:start w:val="1"/>
      <w:numFmt w:val="lowerRoman"/>
      <w:lvlText w:val="%3."/>
      <w:lvlJc w:val="right"/>
      <w:pPr>
        <w:ind w:left="2160" w:hanging="180"/>
      </w:pPr>
    </w:lvl>
    <w:lvl w:ilvl="3" w:tplc="16528074" w:tentative="1">
      <w:start w:val="1"/>
      <w:numFmt w:val="decimal"/>
      <w:lvlText w:val="%4."/>
      <w:lvlJc w:val="left"/>
      <w:pPr>
        <w:ind w:left="2880" w:hanging="360"/>
      </w:pPr>
    </w:lvl>
    <w:lvl w:ilvl="4" w:tplc="16528074" w:tentative="1">
      <w:start w:val="1"/>
      <w:numFmt w:val="lowerLetter"/>
      <w:lvlText w:val="%5."/>
      <w:lvlJc w:val="left"/>
      <w:pPr>
        <w:ind w:left="3600" w:hanging="360"/>
      </w:pPr>
    </w:lvl>
    <w:lvl w:ilvl="5" w:tplc="16528074" w:tentative="1">
      <w:start w:val="1"/>
      <w:numFmt w:val="lowerRoman"/>
      <w:lvlText w:val="%6."/>
      <w:lvlJc w:val="right"/>
      <w:pPr>
        <w:ind w:left="4320" w:hanging="180"/>
      </w:pPr>
    </w:lvl>
    <w:lvl w:ilvl="6" w:tplc="16528074" w:tentative="1">
      <w:start w:val="1"/>
      <w:numFmt w:val="decimal"/>
      <w:lvlText w:val="%7."/>
      <w:lvlJc w:val="left"/>
      <w:pPr>
        <w:ind w:left="5040" w:hanging="360"/>
      </w:pPr>
    </w:lvl>
    <w:lvl w:ilvl="7" w:tplc="16528074" w:tentative="1">
      <w:start w:val="1"/>
      <w:numFmt w:val="lowerLetter"/>
      <w:lvlText w:val="%8."/>
      <w:lvlJc w:val="left"/>
      <w:pPr>
        <w:ind w:left="5760" w:hanging="360"/>
      </w:pPr>
    </w:lvl>
    <w:lvl w:ilvl="8" w:tplc="16528074" w:tentative="1">
      <w:start w:val="1"/>
      <w:numFmt w:val="lowerRoman"/>
      <w:lvlText w:val="%9."/>
      <w:lvlJc w:val="right"/>
      <w:pPr>
        <w:ind w:left="6480" w:hanging="180"/>
      </w:pPr>
    </w:lvl>
  </w:abstractNum>
  <w:abstractNum w:abstractNumId="99272042">
    <w:multiLevelType w:val="hybridMultilevel"/>
    <w:lvl w:ilvl="0" w:tplc="94856928">
      <w:start w:val="1"/>
      <w:numFmt w:val="decimal"/>
      <w:lvlText w:val="%1."/>
      <w:lvlJc w:val="left"/>
      <w:pPr>
        <w:ind w:left="720" w:hanging="360"/>
      </w:pPr>
    </w:lvl>
    <w:lvl w:ilvl="1" w:tplc="94856928" w:tentative="1">
      <w:start w:val="1"/>
      <w:numFmt w:val="lowerLetter"/>
      <w:lvlText w:val="%2."/>
      <w:lvlJc w:val="left"/>
      <w:pPr>
        <w:ind w:left="1440" w:hanging="360"/>
      </w:pPr>
    </w:lvl>
    <w:lvl w:ilvl="2" w:tplc="94856928" w:tentative="1">
      <w:start w:val="1"/>
      <w:numFmt w:val="lowerRoman"/>
      <w:lvlText w:val="%3."/>
      <w:lvlJc w:val="right"/>
      <w:pPr>
        <w:ind w:left="2160" w:hanging="180"/>
      </w:pPr>
    </w:lvl>
    <w:lvl w:ilvl="3" w:tplc="94856928" w:tentative="1">
      <w:start w:val="1"/>
      <w:numFmt w:val="decimal"/>
      <w:lvlText w:val="%4."/>
      <w:lvlJc w:val="left"/>
      <w:pPr>
        <w:ind w:left="2880" w:hanging="360"/>
      </w:pPr>
    </w:lvl>
    <w:lvl w:ilvl="4" w:tplc="94856928" w:tentative="1">
      <w:start w:val="1"/>
      <w:numFmt w:val="lowerLetter"/>
      <w:lvlText w:val="%5."/>
      <w:lvlJc w:val="left"/>
      <w:pPr>
        <w:ind w:left="3600" w:hanging="360"/>
      </w:pPr>
    </w:lvl>
    <w:lvl w:ilvl="5" w:tplc="94856928" w:tentative="1">
      <w:start w:val="1"/>
      <w:numFmt w:val="lowerRoman"/>
      <w:lvlText w:val="%6."/>
      <w:lvlJc w:val="right"/>
      <w:pPr>
        <w:ind w:left="4320" w:hanging="180"/>
      </w:pPr>
    </w:lvl>
    <w:lvl w:ilvl="6" w:tplc="94856928" w:tentative="1">
      <w:start w:val="1"/>
      <w:numFmt w:val="decimal"/>
      <w:lvlText w:val="%7."/>
      <w:lvlJc w:val="left"/>
      <w:pPr>
        <w:ind w:left="5040" w:hanging="360"/>
      </w:pPr>
    </w:lvl>
    <w:lvl w:ilvl="7" w:tplc="94856928" w:tentative="1">
      <w:start w:val="1"/>
      <w:numFmt w:val="lowerLetter"/>
      <w:lvlText w:val="%8."/>
      <w:lvlJc w:val="left"/>
      <w:pPr>
        <w:ind w:left="5760" w:hanging="360"/>
      </w:pPr>
    </w:lvl>
    <w:lvl w:ilvl="8" w:tplc="94856928" w:tentative="1">
      <w:start w:val="1"/>
      <w:numFmt w:val="lowerRoman"/>
      <w:lvlText w:val="%9."/>
      <w:lvlJc w:val="right"/>
      <w:pPr>
        <w:ind w:left="6480" w:hanging="180"/>
      </w:pPr>
    </w:lvl>
  </w:abstractNum>
  <w:abstractNum w:abstractNumId="99272041">
    <w:multiLevelType w:val="hybridMultilevel"/>
    <w:lvl w:ilvl="0" w:tplc="85329506">
      <w:start w:val="1"/>
      <w:numFmt w:val="decimal"/>
      <w:lvlText w:val="%1."/>
      <w:lvlJc w:val="left"/>
      <w:pPr>
        <w:ind w:left="720" w:hanging="360"/>
      </w:pPr>
    </w:lvl>
    <w:lvl w:ilvl="1" w:tplc="85329506" w:tentative="1">
      <w:start w:val="1"/>
      <w:numFmt w:val="lowerLetter"/>
      <w:lvlText w:val="%2."/>
      <w:lvlJc w:val="left"/>
      <w:pPr>
        <w:ind w:left="1440" w:hanging="360"/>
      </w:pPr>
    </w:lvl>
    <w:lvl w:ilvl="2" w:tplc="85329506" w:tentative="1">
      <w:start w:val="1"/>
      <w:numFmt w:val="lowerRoman"/>
      <w:lvlText w:val="%3."/>
      <w:lvlJc w:val="right"/>
      <w:pPr>
        <w:ind w:left="2160" w:hanging="180"/>
      </w:pPr>
    </w:lvl>
    <w:lvl w:ilvl="3" w:tplc="85329506" w:tentative="1">
      <w:start w:val="1"/>
      <w:numFmt w:val="decimal"/>
      <w:lvlText w:val="%4."/>
      <w:lvlJc w:val="left"/>
      <w:pPr>
        <w:ind w:left="2880" w:hanging="360"/>
      </w:pPr>
    </w:lvl>
    <w:lvl w:ilvl="4" w:tplc="85329506" w:tentative="1">
      <w:start w:val="1"/>
      <w:numFmt w:val="lowerLetter"/>
      <w:lvlText w:val="%5."/>
      <w:lvlJc w:val="left"/>
      <w:pPr>
        <w:ind w:left="3600" w:hanging="360"/>
      </w:pPr>
    </w:lvl>
    <w:lvl w:ilvl="5" w:tplc="85329506" w:tentative="1">
      <w:start w:val="1"/>
      <w:numFmt w:val="lowerRoman"/>
      <w:lvlText w:val="%6."/>
      <w:lvlJc w:val="right"/>
      <w:pPr>
        <w:ind w:left="4320" w:hanging="180"/>
      </w:pPr>
    </w:lvl>
    <w:lvl w:ilvl="6" w:tplc="85329506" w:tentative="1">
      <w:start w:val="1"/>
      <w:numFmt w:val="decimal"/>
      <w:lvlText w:val="%7."/>
      <w:lvlJc w:val="left"/>
      <w:pPr>
        <w:ind w:left="5040" w:hanging="360"/>
      </w:pPr>
    </w:lvl>
    <w:lvl w:ilvl="7" w:tplc="85329506" w:tentative="1">
      <w:start w:val="1"/>
      <w:numFmt w:val="lowerLetter"/>
      <w:lvlText w:val="%8."/>
      <w:lvlJc w:val="left"/>
      <w:pPr>
        <w:ind w:left="5760" w:hanging="360"/>
      </w:pPr>
    </w:lvl>
    <w:lvl w:ilvl="8" w:tplc="85329506" w:tentative="1">
      <w:start w:val="1"/>
      <w:numFmt w:val="lowerRoman"/>
      <w:lvlText w:val="%9."/>
      <w:lvlJc w:val="right"/>
      <w:pPr>
        <w:ind w:left="6480" w:hanging="180"/>
      </w:pPr>
    </w:lvl>
  </w:abstractNum>
  <w:abstractNum w:abstractNumId="99272040">
    <w:multiLevelType w:val="hybridMultilevel"/>
    <w:lvl w:ilvl="0" w:tplc="66316734">
      <w:start w:val="1"/>
      <w:numFmt w:val="decimal"/>
      <w:lvlText w:val="%1."/>
      <w:lvlJc w:val="left"/>
      <w:pPr>
        <w:ind w:left="720" w:hanging="360"/>
      </w:pPr>
    </w:lvl>
    <w:lvl w:ilvl="1" w:tplc="66316734" w:tentative="1">
      <w:start w:val="1"/>
      <w:numFmt w:val="lowerLetter"/>
      <w:lvlText w:val="%2."/>
      <w:lvlJc w:val="left"/>
      <w:pPr>
        <w:ind w:left="1440" w:hanging="360"/>
      </w:pPr>
    </w:lvl>
    <w:lvl w:ilvl="2" w:tplc="66316734" w:tentative="1">
      <w:start w:val="1"/>
      <w:numFmt w:val="lowerRoman"/>
      <w:lvlText w:val="%3."/>
      <w:lvlJc w:val="right"/>
      <w:pPr>
        <w:ind w:left="2160" w:hanging="180"/>
      </w:pPr>
    </w:lvl>
    <w:lvl w:ilvl="3" w:tplc="66316734" w:tentative="1">
      <w:start w:val="1"/>
      <w:numFmt w:val="decimal"/>
      <w:lvlText w:val="%4."/>
      <w:lvlJc w:val="left"/>
      <w:pPr>
        <w:ind w:left="2880" w:hanging="360"/>
      </w:pPr>
    </w:lvl>
    <w:lvl w:ilvl="4" w:tplc="66316734" w:tentative="1">
      <w:start w:val="1"/>
      <w:numFmt w:val="lowerLetter"/>
      <w:lvlText w:val="%5."/>
      <w:lvlJc w:val="left"/>
      <w:pPr>
        <w:ind w:left="3600" w:hanging="360"/>
      </w:pPr>
    </w:lvl>
    <w:lvl w:ilvl="5" w:tplc="66316734" w:tentative="1">
      <w:start w:val="1"/>
      <w:numFmt w:val="lowerRoman"/>
      <w:lvlText w:val="%6."/>
      <w:lvlJc w:val="right"/>
      <w:pPr>
        <w:ind w:left="4320" w:hanging="180"/>
      </w:pPr>
    </w:lvl>
    <w:lvl w:ilvl="6" w:tplc="66316734" w:tentative="1">
      <w:start w:val="1"/>
      <w:numFmt w:val="decimal"/>
      <w:lvlText w:val="%7."/>
      <w:lvlJc w:val="left"/>
      <w:pPr>
        <w:ind w:left="5040" w:hanging="360"/>
      </w:pPr>
    </w:lvl>
    <w:lvl w:ilvl="7" w:tplc="66316734" w:tentative="1">
      <w:start w:val="1"/>
      <w:numFmt w:val="lowerLetter"/>
      <w:lvlText w:val="%8."/>
      <w:lvlJc w:val="left"/>
      <w:pPr>
        <w:ind w:left="5760" w:hanging="360"/>
      </w:pPr>
    </w:lvl>
    <w:lvl w:ilvl="8" w:tplc="66316734" w:tentative="1">
      <w:start w:val="1"/>
      <w:numFmt w:val="lowerRoman"/>
      <w:lvlText w:val="%9."/>
      <w:lvlJc w:val="right"/>
      <w:pPr>
        <w:ind w:left="6480" w:hanging="180"/>
      </w:pPr>
    </w:lvl>
  </w:abstractNum>
  <w:abstractNum w:abstractNumId="99272039">
    <w:multiLevelType w:val="hybridMultilevel"/>
    <w:lvl w:ilvl="0" w:tplc="88739014">
      <w:start w:val="1"/>
      <w:numFmt w:val="decimal"/>
      <w:lvlText w:val="%1."/>
      <w:lvlJc w:val="left"/>
      <w:pPr>
        <w:ind w:left="720" w:hanging="360"/>
      </w:pPr>
    </w:lvl>
    <w:lvl w:ilvl="1" w:tplc="88739014" w:tentative="1">
      <w:start w:val="1"/>
      <w:numFmt w:val="lowerLetter"/>
      <w:lvlText w:val="%2."/>
      <w:lvlJc w:val="left"/>
      <w:pPr>
        <w:ind w:left="1440" w:hanging="360"/>
      </w:pPr>
    </w:lvl>
    <w:lvl w:ilvl="2" w:tplc="88739014" w:tentative="1">
      <w:start w:val="1"/>
      <w:numFmt w:val="lowerRoman"/>
      <w:lvlText w:val="%3."/>
      <w:lvlJc w:val="right"/>
      <w:pPr>
        <w:ind w:left="2160" w:hanging="180"/>
      </w:pPr>
    </w:lvl>
    <w:lvl w:ilvl="3" w:tplc="88739014" w:tentative="1">
      <w:start w:val="1"/>
      <w:numFmt w:val="decimal"/>
      <w:lvlText w:val="%4."/>
      <w:lvlJc w:val="left"/>
      <w:pPr>
        <w:ind w:left="2880" w:hanging="360"/>
      </w:pPr>
    </w:lvl>
    <w:lvl w:ilvl="4" w:tplc="88739014" w:tentative="1">
      <w:start w:val="1"/>
      <w:numFmt w:val="lowerLetter"/>
      <w:lvlText w:val="%5."/>
      <w:lvlJc w:val="left"/>
      <w:pPr>
        <w:ind w:left="3600" w:hanging="360"/>
      </w:pPr>
    </w:lvl>
    <w:lvl w:ilvl="5" w:tplc="88739014" w:tentative="1">
      <w:start w:val="1"/>
      <w:numFmt w:val="lowerRoman"/>
      <w:lvlText w:val="%6."/>
      <w:lvlJc w:val="right"/>
      <w:pPr>
        <w:ind w:left="4320" w:hanging="180"/>
      </w:pPr>
    </w:lvl>
    <w:lvl w:ilvl="6" w:tplc="88739014" w:tentative="1">
      <w:start w:val="1"/>
      <w:numFmt w:val="decimal"/>
      <w:lvlText w:val="%7."/>
      <w:lvlJc w:val="left"/>
      <w:pPr>
        <w:ind w:left="5040" w:hanging="360"/>
      </w:pPr>
    </w:lvl>
    <w:lvl w:ilvl="7" w:tplc="88739014" w:tentative="1">
      <w:start w:val="1"/>
      <w:numFmt w:val="lowerLetter"/>
      <w:lvlText w:val="%8."/>
      <w:lvlJc w:val="left"/>
      <w:pPr>
        <w:ind w:left="5760" w:hanging="360"/>
      </w:pPr>
    </w:lvl>
    <w:lvl w:ilvl="8" w:tplc="88739014" w:tentative="1">
      <w:start w:val="1"/>
      <w:numFmt w:val="lowerRoman"/>
      <w:lvlText w:val="%9."/>
      <w:lvlJc w:val="right"/>
      <w:pPr>
        <w:ind w:left="6480" w:hanging="180"/>
      </w:pPr>
    </w:lvl>
  </w:abstractNum>
  <w:abstractNum w:abstractNumId="99272038">
    <w:multiLevelType w:val="hybridMultilevel"/>
    <w:lvl w:ilvl="0" w:tplc="71197702">
      <w:start w:val="1"/>
      <w:numFmt w:val="decimal"/>
      <w:lvlText w:val="%1."/>
      <w:lvlJc w:val="left"/>
      <w:pPr>
        <w:ind w:left="720" w:hanging="360"/>
      </w:pPr>
    </w:lvl>
    <w:lvl w:ilvl="1" w:tplc="71197702" w:tentative="1">
      <w:start w:val="1"/>
      <w:numFmt w:val="lowerLetter"/>
      <w:lvlText w:val="%2."/>
      <w:lvlJc w:val="left"/>
      <w:pPr>
        <w:ind w:left="1440" w:hanging="360"/>
      </w:pPr>
    </w:lvl>
    <w:lvl w:ilvl="2" w:tplc="71197702" w:tentative="1">
      <w:start w:val="1"/>
      <w:numFmt w:val="lowerRoman"/>
      <w:lvlText w:val="%3."/>
      <w:lvlJc w:val="right"/>
      <w:pPr>
        <w:ind w:left="2160" w:hanging="180"/>
      </w:pPr>
    </w:lvl>
    <w:lvl w:ilvl="3" w:tplc="71197702" w:tentative="1">
      <w:start w:val="1"/>
      <w:numFmt w:val="decimal"/>
      <w:lvlText w:val="%4."/>
      <w:lvlJc w:val="left"/>
      <w:pPr>
        <w:ind w:left="2880" w:hanging="360"/>
      </w:pPr>
    </w:lvl>
    <w:lvl w:ilvl="4" w:tplc="71197702" w:tentative="1">
      <w:start w:val="1"/>
      <w:numFmt w:val="lowerLetter"/>
      <w:lvlText w:val="%5."/>
      <w:lvlJc w:val="left"/>
      <w:pPr>
        <w:ind w:left="3600" w:hanging="360"/>
      </w:pPr>
    </w:lvl>
    <w:lvl w:ilvl="5" w:tplc="71197702" w:tentative="1">
      <w:start w:val="1"/>
      <w:numFmt w:val="lowerRoman"/>
      <w:lvlText w:val="%6."/>
      <w:lvlJc w:val="right"/>
      <w:pPr>
        <w:ind w:left="4320" w:hanging="180"/>
      </w:pPr>
    </w:lvl>
    <w:lvl w:ilvl="6" w:tplc="71197702" w:tentative="1">
      <w:start w:val="1"/>
      <w:numFmt w:val="decimal"/>
      <w:lvlText w:val="%7."/>
      <w:lvlJc w:val="left"/>
      <w:pPr>
        <w:ind w:left="5040" w:hanging="360"/>
      </w:pPr>
    </w:lvl>
    <w:lvl w:ilvl="7" w:tplc="71197702" w:tentative="1">
      <w:start w:val="1"/>
      <w:numFmt w:val="lowerLetter"/>
      <w:lvlText w:val="%8."/>
      <w:lvlJc w:val="left"/>
      <w:pPr>
        <w:ind w:left="5760" w:hanging="360"/>
      </w:pPr>
    </w:lvl>
    <w:lvl w:ilvl="8" w:tplc="71197702" w:tentative="1">
      <w:start w:val="1"/>
      <w:numFmt w:val="lowerRoman"/>
      <w:lvlText w:val="%9."/>
      <w:lvlJc w:val="right"/>
      <w:pPr>
        <w:ind w:left="6480" w:hanging="180"/>
      </w:pPr>
    </w:lvl>
  </w:abstractNum>
  <w:abstractNum w:abstractNumId="99272037">
    <w:multiLevelType w:val="hybridMultilevel"/>
    <w:lvl w:ilvl="0" w:tplc="19909297">
      <w:start w:val="1"/>
      <w:numFmt w:val="decimal"/>
      <w:lvlText w:val="%1."/>
      <w:lvlJc w:val="left"/>
      <w:pPr>
        <w:ind w:left="720" w:hanging="360"/>
      </w:pPr>
    </w:lvl>
    <w:lvl w:ilvl="1" w:tplc="19909297" w:tentative="1">
      <w:start w:val="1"/>
      <w:numFmt w:val="lowerLetter"/>
      <w:lvlText w:val="%2."/>
      <w:lvlJc w:val="left"/>
      <w:pPr>
        <w:ind w:left="1440" w:hanging="360"/>
      </w:pPr>
    </w:lvl>
    <w:lvl w:ilvl="2" w:tplc="19909297" w:tentative="1">
      <w:start w:val="1"/>
      <w:numFmt w:val="lowerRoman"/>
      <w:lvlText w:val="%3."/>
      <w:lvlJc w:val="right"/>
      <w:pPr>
        <w:ind w:left="2160" w:hanging="180"/>
      </w:pPr>
    </w:lvl>
    <w:lvl w:ilvl="3" w:tplc="19909297" w:tentative="1">
      <w:start w:val="1"/>
      <w:numFmt w:val="decimal"/>
      <w:lvlText w:val="%4."/>
      <w:lvlJc w:val="left"/>
      <w:pPr>
        <w:ind w:left="2880" w:hanging="360"/>
      </w:pPr>
    </w:lvl>
    <w:lvl w:ilvl="4" w:tplc="19909297" w:tentative="1">
      <w:start w:val="1"/>
      <w:numFmt w:val="lowerLetter"/>
      <w:lvlText w:val="%5."/>
      <w:lvlJc w:val="left"/>
      <w:pPr>
        <w:ind w:left="3600" w:hanging="360"/>
      </w:pPr>
    </w:lvl>
    <w:lvl w:ilvl="5" w:tplc="19909297" w:tentative="1">
      <w:start w:val="1"/>
      <w:numFmt w:val="lowerRoman"/>
      <w:lvlText w:val="%6."/>
      <w:lvlJc w:val="right"/>
      <w:pPr>
        <w:ind w:left="4320" w:hanging="180"/>
      </w:pPr>
    </w:lvl>
    <w:lvl w:ilvl="6" w:tplc="19909297" w:tentative="1">
      <w:start w:val="1"/>
      <w:numFmt w:val="decimal"/>
      <w:lvlText w:val="%7."/>
      <w:lvlJc w:val="left"/>
      <w:pPr>
        <w:ind w:left="5040" w:hanging="360"/>
      </w:pPr>
    </w:lvl>
    <w:lvl w:ilvl="7" w:tplc="19909297" w:tentative="1">
      <w:start w:val="1"/>
      <w:numFmt w:val="lowerLetter"/>
      <w:lvlText w:val="%8."/>
      <w:lvlJc w:val="left"/>
      <w:pPr>
        <w:ind w:left="5760" w:hanging="360"/>
      </w:pPr>
    </w:lvl>
    <w:lvl w:ilvl="8" w:tplc="19909297" w:tentative="1">
      <w:start w:val="1"/>
      <w:numFmt w:val="lowerRoman"/>
      <w:lvlText w:val="%9."/>
      <w:lvlJc w:val="right"/>
      <w:pPr>
        <w:ind w:left="6480" w:hanging="180"/>
      </w:pPr>
    </w:lvl>
  </w:abstractNum>
  <w:abstractNum w:abstractNumId="99272036">
    <w:multiLevelType w:val="hybridMultilevel"/>
    <w:lvl w:ilvl="0" w:tplc="21312662">
      <w:start w:val="1"/>
      <w:numFmt w:val="decimal"/>
      <w:lvlText w:val="%1."/>
      <w:lvlJc w:val="left"/>
      <w:pPr>
        <w:ind w:left="720" w:hanging="360"/>
      </w:pPr>
    </w:lvl>
    <w:lvl w:ilvl="1" w:tplc="21312662" w:tentative="1">
      <w:start w:val="1"/>
      <w:numFmt w:val="lowerLetter"/>
      <w:lvlText w:val="%2."/>
      <w:lvlJc w:val="left"/>
      <w:pPr>
        <w:ind w:left="1440" w:hanging="360"/>
      </w:pPr>
    </w:lvl>
    <w:lvl w:ilvl="2" w:tplc="21312662" w:tentative="1">
      <w:start w:val="1"/>
      <w:numFmt w:val="lowerRoman"/>
      <w:lvlText w:val="%3."/>
      <w:lvlJc w:val="right"/>
      <w:pPr>
        <w:ind w:left="2160" w:hanging="180"/>
      </w:pPr>
    </w:lvl>
    <w:lvl w:ilvl="3" w:tplc="21312662" w:tentative="1">
      <w:start w:val="1"/>
      <w:numFmt w:val="decimal"/>
      <w:lvlText w:val="%4."/>
      <w:lvlJc w:val="left"/>
      <w:pPr>
        <w:ind w:left="2880" w:hanging="360"/>
      </w:pPr>
    </w:lvl>
    <w:lvl w:ilvl="4" w:tplc="21312662" w:tentative="1">
      <w:start w:val="1"/>
      <w:numFmt w:val="lowerLetter"/>
      <w:lvlText w:val="%5."/>
      <w:lvlJc w:val="left"/>
      <w:pPr>
        <w:ind w:left="3600" w:hanging="360"/>
      </w:pPr>
    </w:lvl>
    <w:lvl w:ilvl="5" w:tplc="21312662" w:tentative="1">
      <w:start w:val="1"/>
      <w:numFmt w:val="lowerRoman"/>
      <w:lvlText w:val="%6."/>
      <w:lvlJc w:val="right"/>
      <w:pPr>
        <w:ind w:left="4320" w:hanging="180"/>
      </w:pPr>
    </w:lvl>
    <w:lvl w:ilvl="6" w:tplc="21312662" w:tentative="1">
      <w:start w:val="1"/>
      <w:numFmt w:val="decimal"/>
      <w:lvlText w:val="%7."/>
      <w:lvlJc w:val="left"/>
      <w:pPr>
        <w:ind w:left="5040" w:hanging="360"/>
      </w:pPr>
    </w:lvl>
    <w:lvl w:ilvl="7" w:tplc="21312662" w:tentative="1">
      <w:start w:val="1"/>
      <w:numFmt w:val="lowerLetter"/>
      <w:lvlText w:val="%8."/>
      <w:lvlJc w:val="left"/>
      <w:pPr>
        <w:ind w:left="5760" w:hanging="360"/>
      </w:pPr>
    </w:lvl>
    <w:lvl w:ilvl="8" w:tplc="21312662" w:tentative="1">
      <w:start w:val="1"/>
      <w:numFmt w:val="lowerRoman"/>
      <w:lvlText w:val="%9."/>
      <w:lvlJc w:val="right"/>
      <w:pPr>
        <w:ind w:left="6480" w:hanging="180"/>
      </w:pPr>
    </w:lvl>
  </w:abstractNum>
  <w:abstractNum w:abstractNumId="99272035">
    <w:multiLevelType w:val="hybridMultilevel"/>
    <w:lvl w:ilvl="0" w:tplc="51802900">
      <w:start w:val="1"/>
      <w:numFmt w:val="decimal"/>
      <w:lvlText w:val="%1."/>
      <w:lvlJc w:val="left"/>
      <w:pPr>
        <w:ind w:left="720" w:hanging="360"/>
      </w:pPr>
    </w:lvl>
    <w:lvl w:ilvl="1" w:tplc="51802900" w:tentative="1">
      <w:start w:val="1"/>
      <w:numFmt w:val="lowerLetter"/>
      <w:lvlText w:val="%2."/>
      <w:lvlJc w:val="left"/>
      <w:pPr>
        <w:ind w:left="1440" w:hanging="360"/>
      </w:pPr>
    </w:lvl>
    <w:lvl w:ilvl="2" w:tplc="51802900" w:tentative="1">
      <w:start w:val="1"/>
      <w:numFmt w:val="lowerRoman"/>
      <w:lvlText w:val="%3."/>
      <w:lvlJc w:val="right"/>
      <w:pPr>
        <w:ind w:left="2160" w:hanging="180"/>
      </w:pPr>
    </w:lvl>
    <w:lvl w:ilvl="3" w:tplc="51802900" w:tentative="1">
      <w:start w:val="1"/>
      <w:numFmt w:val="decimal"/>
      <w:lvlText w:val="%4."/>
      <w:lvlJc w:val="left"/>
      <w:pPr>
        <w:ind w:left="2880" w:hanging="360"/>
      </w:pPr>
    </w:lvl>
    <w:lvl w:ilvl="4" w:tplc="51802900" w:tentative="1">
      <w:start w:val="1"/>
      <w:numFmt w:val="lowerLetter"/>
      <w:lvlText w:val="%5."/>
      <w:lvlJc w:val="left"/>
      <w:pPr>
        <w:ind w:left="3600" w:hanging="360"/>
      </w:pPr>
    </w:lvl>
    <w:lvl w:ilvl="5" w:tplc="51802900" w:tentative="1">
      <w:start w:val="1"/>
      <w:numFmt w:val="lowerRoman"/>
      <w:lvlText w:val="%6."/>
      <w:lvlJc w:val="right"/>
      <w:pPr>
        <w:ind w:left="4320" w:hanging="180"/>
      </w:pPr>
    </w:lvl>
    <w:lvl w:ilvl="6" w:tplc="51802900" w:tentative="1">
      <w:start w:val="1"/>
      <w:numFmt w:val="decimal"/>
      <w:lvlText w:val="%7."/>
      <w:lvlJc w:val="left"/>
      <w:pPr>
        <w:ind w:left="5040" w:hanging="360"/>
      </w:pPr>
    </w:lvl>
    <w:lvl w:ilvl="7" w:tplc="51802900" w:tentative="1">
      <w:start w:val="1"/>
      <w:numFmt w:val="lowerLetter"/>
      <w:lvlText w:val="%8."/>
      <w:lvlJc w:val="left"/>
      <w:pPr>
        <w:ind w:left="5760" w:hanging="360"/>
      </w:pPr>
    </w:lvl>
    <w:lvl w:ilvl="8" w:tplc="51802900" w:tentative="1">
      <w:start w:val="1"/>
      <w:numFmt w:val="lowerRoman"/>
      <w:lvlText w:val="%9."/>
      <w:lvlJc w:val="right"/>
      <w:pPr>
        <w:ind w:left="6480" w:hanging="180"/>
      </w:pPr>
    </w:lvl>
  </w:abstractNum>
  <w:abstractNum w:abstractNumId="99272034">
    <w:multiLevelType w:val="hybridMultilevel"/>
    <w:lvl w:ilvl="0" w:tplc="10907992">
      <w:start w:val="1"/>
      <w:numFmt w:val="decimal"/>
      <w:lvlText w:val="%1."/>
      <w:lvlJc w:val="left"/>
      <w:pPr>
        <w:ind w:left="720" w:hanging="360"/>
      </w:pPr>
    </w:lvl>
    <w:lvl w:ilvl="1" w:tplc="10907992" w:tentative="1">
      <w:start w:val="1"/>
      <w:numFmt w:val="lowerLetter"/>
      <w:lvlText w:val="%2."/>
      <w:lvlJc w:val="left"/>
      <w:pPr>
        <w:ind w:left="1440" w:hanging="360"/>
      </w:pPr>
    </w:lvl>
    <w:lvl w:ilvl="2" w:tplc="10907992" w:tentative="1">
      <w:start w:val="1"/>
      <w:numFmt w:val="lowerRoman"/>
      <w:lvlText w:val="%3."/>
      <w:lvlJc w:val="right"/>
      <w:pPr>
        <w:ind w:left="2160" w:hanging="180"/>
      </w:pPr>
    </w:lvl>
    <w:lvl w:ilvl="3" w:tplc="10907992" w:tentative="1">
      <w:start w:val="1"/>
      <w:numFmt w:val="decimal"/>
      <w:lvlText w:val="%4."/>
      <w:lvlJc w:val="left"/>
      <w:pPr>
        <w:ind w:left="2880" w:hanging="360"/>
      </w:pPr>
    </w:lvl>
    <w:lvl w:ilvl="4" w:tplc="10907992" w:tentative="1">
      <w:start w:val="1"/>
      <w:numFmt w:val="lowerLetter"/>
      <w:lvlText w:val="%5."/>
      <w:lvlJc w:val="left"/>
      <w:pPr>
        <w:ind w:left="3600" w:hanging="360"/>
      </w:pPr>
    </w:lvl>
    <w:lvl w:ilvl="5" w:tplc="10907992" w:tentative="1">
      <w:start w:val="1"/>
      <w:numFmt w:val="lowerRoman"/>
      <w:lvlText w:val="%6."/>
      <w:lvlJc w:val="right"/>
      <w:pPr>
        <w:ind w:left="4320" w:hanging="180"/>
      </w:pPr>
    </w:lvl>
    <w:lvl w:ilvl="6" w:tplc="10907992" w:tentative="1">
      <w:start w:val="1"/>
      <w:numFmt w:val="decimal"/>
      <w:lvlText w:val="%7."/>
      <w:lvlJc w:val="left"/>
      <w:pPr>
        <w:ind w:left="5040" w:hanging="360"/>
      </w:pPr>
    </w:lvl>
    <w:lvl w:ilvl="7" w:tplc="10907992" w:tentative="1">
      <w:start w:val="1"/>
      <w:numFmt w:val="lowerLetter"/>
      <w:lvlText w:val="%8."/>
      <w:lvlJc w:val="left"/>
      <w:pPr>
        <w:ind w:left="5760" w:hanging="360"/>
      </w:pPr>
    </w:lvl>
    <w:lvl w:ilvl="8" w:tplc="10907992" w:tentative="1">
      <w:start w:val="1"/>
      <w:numFmt w:val="lowerRoman"/>
      <w:lvlText w:val="%9."/>
      <w:lvlJc w:val="right"/>
      <w:pPr>
        <w:ind w:left="6480" w:hanging="180"/>
      </w:pPr>
    </w:lvl>
  </w:abstractNum>
  <w:abstractNum w:abstractNumId="99272033">
    <w:multiLevelType w:val="hybridMultilevel"/>
    <w:lvl w:ilvl="0" w:tplc="67154966">
      <w:start w:val="1"/>
      <w:numFmt w:val="decimal"/>
      <w:lvlText w:val="%1."/>
      <w:lvlJc w:val="left"/>
      <w:pPr>
        <w:ind w:left="720" w:hanging="360"/>
      </w:pPr>
    </w:lvl>
    <w:lvl w:ilvl="1" w:tplc="67154966" w:tentative="1">
      <w:start w:val="1"/>
      <w:numFmt w:val="lowerLetter"/>
      <w:lvlText w:val="%2."/>
      <w:lvlJc w:val="left"/>
      <w:pPr>
        <w:ind w:left="1440" w:hanging="360"/>
      </w:pPr>
    </w:lvl>
    <w:lvl w:ilvl="2" w:tplc="67154966" w:tentative="1">
      <w:start w:val="1"/>
      <w:numFmt w:val="lowerRoman"/>
      <w:lvlText w:val="%3."/>
      <w:lvlJc w:val="right"/>
      <w:pPr>
        <w:ind w:left="2160" w:hanging="180"/>
      </w:pPr>
    </w:lvl>
    <w:lvl w:ilvl="3" w:tplc="67154966" w:tentative="1">
      <w:start w:val="1"/>
      <w:numFmt w:val="decimal"/>
      <w:lvlText w:val="%4."/>
      <w:lvlJc w:val="left"/>
      <w:pPr>
        <w:ind w:left="2880" w:hanging="360"/>
      </w:pPr>
    </w:lvl>
    <w:lvl w:ilvl="4" w:tplc="67154966" w:tentative="1">
      <w:start w:val="1"/>
      <w:numFmt w:val="lowerLetter"/>
      <w:lvlText w:val="%5."/>
      <w:lvlJc w:val="left"/>
      <w:pPr>
        <w:ind w:left="3600" w:hanging="360"/>
      </w:pPr>
    </w:lvl>
    <w:lvl w:ilvl="5" w:tplc="67154966" w:tentative="1">
      <w:start w:val="1"/>
      <w:numFmt w:val="lowerRoman"/>
      <w:lvlText w:val="%6."/>
      <w:lvlJc w:val="right"/>
      <w:pPr>
        <w:ind w:left="4320" w:hanging="180"/>
      </w:pPr>
    </w:lvl>
    <w:lvl w:ilvl="6" w:tplc="67154966" w:tentative="1">
      <w:start w:val="1"/>
      <w:numFmt w:val="decimal"/>
      <w:lvlText w:val="%7."/>
      <w:lvlJc w:val="left"/>
      <w:pPr>
        <w:ind w:left="5040" w:hanging="360"/>
      </w:pPr>
    </w:lvl>
    <w:lvl w:ilvl="7" w:tplc="67154966" w:tentative="1">
      <w:start w:val="1"/>
      <w:numFmt w:val="lowerLetter"/>
      <w:lvlText w:val="%8."/>
      <w:lvlJc w:val="left"/>
      <w:pPr>
        <w:ind w:left="5760" w:hanging="360"/>
      </w:pPr>
    </w:lvl>
    <w:lvl w:ilvl="8" w:tplc="67154966" w:tentative="1">
      <w:start w:val="1"/>
      <w:numFmt w:val="lowerRoman"/>
      <w:lvlText w:val="%9."/>
      <w:lvlJc w:val="right"/>
      <w:pPr>
        <w:ind w:left="6480" w:hanging="180"/>
      </w:pPr>
    </w:lvl>
  </w:abstractNum>
  <w:abstractNum w:abstractNumId="99272032">
    <w:multiLevelType w:val="hybridMultilevel"/>
    <w:lvl w:ilvl="0" w:tplc="99225811">
      <w:start w:val="1"/>
      <w:numFmt w:val="decimal"/>
      <w:lvlText w:val="%1."/>
      <w:lvlJc w:val="left"/>
      <w:pPr>
        <w:ind w:left="720" w:hanging="360"/>
      </w:pPr>
    </w:lvl>
    <w:lvl w:ilvl="1" w:tplc="99225811" w:tentative="1">
      <w:start w:val="1"/>
      <w:numFmt w:val="lowerLetter"/>
      <w:lvlText w:val="%2."/>
      <w:lvlJc w:val="left"/>
      <w:pPr>
        <w:ind w:left="1440" w:hanging="360"/>
      </w:pPr>
    </w:lvl>
    <w:lvl w:ilvl="2" w:tplc="99225811" w:tentative="1">
      <w:start w:val="1"/>
      <w:numFmt w:val="lowerRoman"/>
      <w:lvlText w:val="%3."/>
      <w:lvlJc w:val="right"/>
      <w:pPr>
        <w:ind w:left="2160" w:hanging="180"/>
      </w:pPr>
    </w:lvl>
    <w:lvl w:ilvl="3" w:tplc="99225811" w:tentative="1">
      <w:start w:val="1"/>
      <w:numFmt w:val="decimal"/>
      <w:lvlText w:val="%4."/>
      <w:lvlJc w:val="left"/>
      <w:pPr>
        <w:ind w:left="2880" w:hanging="360"/>
      </w:pPr>
    </w:lvl>
    <w:lvl w:ilvl="4" w:tplc="99225811" w:tentative="1">
      <w:start w:val="1"/>
      <w:numFmt w:val="lowerLetter"/>
      <w:lvlText w:val="%5."/>
      <w:lvlJc w:val="left"/>
      <w:pPr>
        <w:ind w:left="3600" w:hanging="360"/>
      </w:pPr>
    </w:lvl>
    <w:lvl w:ilvl="5" w:tplc="99225811" w:tentative="1">
      <w:start w:val="1"/>
      <w:numFmt w:val="lowerRoman"/>
      <w:lvlText w:val="%6."/>
      <w:lvlJc w:val="right"/>
      <w:pPr>
        <w:ind w:left="4320" w:hanging="180"/>
      </w:pPr>
    </w:lvl>
    <w:lvl w:ilvl="6" w:tplc="99225811" w:tentative="1">
      <w:start w:val="1"/>
      <w:numFmt w:val="decimal"/>
      <w:lvlText w:val="%7."/>
      <w:lvlJc w:val="left"/>
      <w:pPr>
        <w:ind w:left="5040" w:hanging="360"/>
      </w:pPr>
    </w:lvl>
    <w:lvl w:ilvl="7" w:tplc="99225811" w:tentative="1">
      <w:start w:val="1"/>
      <w:numFmt w:val="lowerLetter"/>
      <w:lvlText w:val="%8."/>
      <w:lvlJc w:val="left"/>
      <w:pPr>
        <w:ind w:left="5760" w:hanging="360"/>
      </w:pPr>
    </w:lvl>
    <w:lvl w:ilvl="8" w:tplc="99225811" w:tentative="1">
      <w:start w:val="1"/>
      <w:numFmt w:val="lowerRoman"/>
      <w:lvlText w:val="%9."/>
      <w:lvlJc w:val="right"/>
      <w:pPr>
        <w:ind w:left="6480" w:hanging="180"/>
      </w:pPr>
    </w:lvl>
  </w:abstractNum>
  <w:abstractNum w:abstractNumId="99272031">
    <w:multiLevelType w:val="hybridMultilevel"/>
    <w:lvl w:ilvl="0" w:tplc="51991880">
      <w:start w:val="1"/>
      <w:numFmt w:val="decimal"/>
      <w:lvlText w:val="%1."/>
      <w:lvlJc w:val="left"/>
      <w:pPr>
        <w:ind w:left="720" w:hanging="360"/>
      </w:pPr>
    </w:lvl>
    <w:lvl w:ilvl="1" w:tplc="51991880" w:tentative="1">
      <w:start w:val="1"/>
      <w:numFmt w:val="lowerLetter"/>
      <w:lvlText w:val="%2."/>
      <w:lvlJc w:val="left"/>
      <w:pPr>
        <w:ind w:left="1440" w:hanging="360"/>
      </w:pPr>
    </w:lvl>
    <w:lvl w:ilvl="2" w:tplc="51991880" w:tentative="1">
      <w:start w:val="1"/>
      <w:numFmt w:val="lowerRoman"/>
      <w:lvlText w:val="%3."/>
      <w:lvlJc w:val="right"/>
      <w:pPr>
        <w:ind w:left="2160" w:hanging="180"/>
      </w:pPr>
    </w:lvl>
    <w:lvl w:ilvl="3" w:tplc="51991880" w:tentative="1">
      <w:start w:val="1"/>
      <w:numFmt w:val="decimal"/>
      <w:lvlText w:val="%4."/>
      <w:lvlJc w:val="left"/>
      <w:pPr>
        <w:ind w:left="2880" w:hanging="360"/>
      </w:pPr>
    </w:lvl>
    <w:lvl w:ilvl="4" w:tplc="51991880" w:tentative="1">
      <w:start w:val="1"/>
      <w:numFmt w:val="lowerLetter"/>
      <w:lvlText w:val="%5."/>
      <w:lvlJc w:val="left"/>
      <w:pPr>
        <w:ind w:left="3600" w:hanging="360"/>
      </w:pPr>
    </w:lvl>
    <w:lvl w:ilvl="5" w:tplc="51991880" w:tentative="1">
      <w:start w:val="1"/>
      <w:numFmt w:val="lowerRoman"/>
      <w:lvlText w:val="%6."/>
      <w:lvlJc w:val="right"/>
      <w:pPr>
        <w:ind w:left="4320" w:hanging="180"/>
      </w:pPr>
    </w:lvl>
    <w:lvl w:ilvl="6" w:tplc="51991880" w:tentative="1">
      <w:start w:val="1"/>
      <w:numFmt w:val="decimal"/>
      <w:lvlText w:val="%7."/>
      <w:lvlJc w:val="left"/>
      <w:pPr>
        <w:ind w:left="5040" w:hanging="360"/>
      </w:pPr>
    </w:lvl>
    <w:lvl w:ilvl="7" w:tplc="51991880" w:tentative="1">
      <w:start w:val="1"/>
      <w:numFmt w:val="lowerLetter"/>
      <w:lvlText w:val="%8."/>
      <w:lvlJc w:val="left"/>
      <w:pPr>
        <w:ind w:left="5760" w:hanging="360"/>
      </w:pPr>
    </w:lvl>
    <w:lvl w:ilvl="8" w:tplc="51991880" w:tentative="1">
      <w:start w:val="1"/>
      <w:numFmt w:val="lowerRoman"/>
      <w:lvlText w:val="%9."/>
      <w:lvlJc w:val="right"/>
      <w:pPr>
        <w:ind w:left="6480" w:hanging="180"/>
      </w:pPr>
    </w:lvl>
  </w:abstractNum>
  <w:abstractNum w:abstractNumId="99272030">
    <w:multiLevelType w:val="hybridMultilevel"/>
    <w:lvl w:ilvl="0" w:tplc="20101851">
      <w:start w:val="1"/>
      <w:numFmt w:val="decimal"/>
      <w:lvlText w:val="%1."/>
      <w:lvlJc w:val="left"/>
      <w:pPr>
        <w:ind w:left="720" w:hanging="360"/>
      </w:pPr>
    </w:lvl>
    <w:lvl w:ilvl="1" w:tplc="20101851" w:tentative="1">
      <w:start w:val="1"/>
      <w:numFmt w:val="lowerLetter"/>
      <w:lvlText w:val="%2."/>
      <w:lvlJc w:val="left"/>
      <w:pPr>
        <w:ind w:left="1440" w:hanging="360"/>
      </w:pPr>
    </w:lvl>
    <w:lvl w:ilvl="2" w:tplc="20101851" w:tentative="1">
      <w:start w:val="1"/>
      <w:numFmt w:val="lowerRoman"/>
      <w:lvlText w:val="%3."/>
      <w:lvlJc w:val="right"/>
      <w:pPr>
        <w:ind w:left="2160" w:hanging="180"/>
      </w:pPr>
    </w:lvl>
    <w:lvl w:ilvl="3" w:tplc="20101851" w:tentative="1">
      <w:start w:val="1"/>
      <w:numFmt w:val="decimal"/>
      <w:lvlText w:val="%4."/>
      <w:lvlJc w:val="left"/>
      <w:pPr>
        <w:ind w:left="2880" w:hanging="360"/>
      </w:pPr>
    </w:lvl>
    <w:lvl w:ilvl="4" w:tplc="20101851" w:tentative="1">
      <w:start w:val="1"/>
      <w:numFmt w:val="lowerLetter"/>
      <w:lvlText w:val="%5."/>
      <w:lvlJc w:val="left"/>
      <w:pPr>
        <w:ind w:left="3600" w:hanging="360"/>
      </w:pPr>
    </w:lvl>
    <w:lvl w:ilvl="5" w:tplc="20101851" w:tentative="1">
      <w:start w:val="1"/>
      <w:numFmt w:val="lowerRoman"/>
      <w:lvlText w:val="%6."/>
      <w:lvlJc w:val="right"/>
      <w:pPr>
        <w:ind w:left="4320" w:hanging="180"/>
      </w:pPr>
    </w:lvl>
    <w:lvl w:ilvl="6" w:tplc="20101851" w:tentative="1">
      <w:start w:val="1"/>
      <w:numFmt w:val="decimal"/>
      <w:lvlText w:val="%7."/>
      <w:lvlJc w:val="left"/>
      <w:pPr>
        <w:ind w:left="5040" w:hanging="360"/>
      </w:pPr>
    </w:lvl>
    <w:lvl w:ilvl="7" w:tplc="20101851" w:tentative="1">
      <w:start w:val="1"/>
      <w:numFmt w:val="lowerLetter"/>
      <w:lvlText w:val="%8."/>
      <w:lvlJc w:val="left"/>
      <w:pPr>
        <w:ind w:left="5760" w:hanging="360"/>
      </w:pPr>
    </w:lvl>
    <w:lvl w:ilvl="8" w:tplc="20101851" w:tentative="1">
      <w:start w:val="1"/>
      <w:numFmt w:val="lowerRoman"/>
      <w:lvlText w:val="%9."/>
      <w:lvlJc w:val="right"/>
      <w:pPr>
        <w:ind w:left="6480" w:hanging="180"/>
      </w:pPr>
    </w:lvl>
  </w:abstractNum>
  <w:abstractNum w:abstractNumId="99272029">
    <w:multiLevelType w:val="hybridMultilevel"/>
    <w:lvl w:ilvl="0" w:tplc="33500398">
      <w:start w:val="1"/>
      <w:numFmt w:val="decimal"/>
      <w:lvlText w:val="%1."/>
      <w:lvlJc w:val="left"/>
      <w:pPr>
        <w:ind w:left="720" w:hanging="360"/>
      </w:pPr>
    </w:lvl>
    <w:lvl w:ilvl="1" w:tplc="33500398" w:tentative="1">
      <w:start w:val="1"/>
      <w:numFmt w:val="lowerLetter"/>
      <w:lvlText w:val="%2."/>
      <w:lvlJc w:val="left"/>
      <w:pPr>
        <w:ind w:left="1440" w:hanging="360"/>
      </w:pPr>
    </w:lvl>
    <w:lvl w:ilvl="2" w:tplc="33500398" w:tentative="1">
      <w:start w:val="1"/>
      <w:numFmt w:val="lowerRoman"/>
      <w:lvlText w:val="%3."/>
      <w:lvlJc w:val="right"/>
      <w:pPr>
        <w:ind w:left="2160" w:hanging="180"/>
      </w:pPr>
    </w:lvl>
    <w:lvl w:ilvl="3" w:tplc="33500398" w:tentative="1">
      <w:start w:val="1"/>
      <w:numFmt w:val="decimal"/>
      <w:lvlText w:val="%4."/>
      <w:lvlJc w:val="left"/>
      <w:pPr>
        <w:ind w:left="2880" w:hanging="360"/>
      </w:pPr>
    </w:lvl>
    <w:lvl w:ilvl="4" w:tplc="33500398" w:tentative="1">
      <w:start w:val="1"/>
      <w:numFmt w:val="lowerLetter"/>
      <w:lvlText w:val="%5."/>
      <w:lvlJc w:val="left"/>
      <w:pPr>
        <w:ind w:left="3600" w:hanging="360"/>
      </w:pPr>
    </w:lvl>
    <w:lvl w:ilvl="5" w:tplc="33500398" w:tentative="1">
      <w:start w:val="1"/>
      <w:numFmt w:val="lowerRoman"/>
      <w:lvlText w:val="%6."/>
      <w:lvlJc w:val="right"/>
      <w:pPr>
        <w:ind w:left="4320" w:hanging="180"/>
      </w:pPr>
    </w:lvl>
    <w:lvl w:ilvl="6" w:tplc="33500398" w:tentative="1">
      <w:start w:val="1"/>
      <w:numFmt w:val="decimal"/>
      <w:lvlText w:val="%7."/>
      <w:lvlJc w:val="left"/>
      <w:pPr>
        <w:ind w:left="5040" w:hanging="360"/>
      </w:pPr>
    </w:lvl>
    <w:lvl w:ilvl="7" w:tplc="33500398" w:tentative="1">
      <w:start w:val="1"/>
      <w:numFmt w:val="lowerLetter"/>
      <w:lvlText w:val="%8."/>
      <w:lvlJc w:val="left"/>
      <w:pPr>
        <w:ind w:left="5760" w:hanging="360"/>
      </w:pPr>
    </w:lvl>
    <w:lvl w:ilvl="8" w:tplc="33500398" w:tentative="1">
      <w:start w:val="1"/>
      <w:numFmt w:val="lowerRoman"/>
      <w:lvlText w:val="%9."/>
      <w:lvlJc w:val="right"/>
      <w:pPr>
        <w:ind w:left="6480" w:hanging="180"/>
      </w:pPr>
    </w:lvl>
  </w:abstractNum>
  <w:abstractNum w:abstractNumId="99272028">
    <w:multiLevelType w:val="hybridMultilevel"/>
    <w:lvl w:ilvl="0" w:tplc="42658619">
      <w:start w:val="1"/>
      <w:numFmt w:val="decimal"/>
      <w:lvlText w:val="%1."/>
      <w:lvlJc w:val="left"/>
      <w:pPr>
        <w:ind w:left="720" w:hanging="360"/>
      </w:pPr>
    </w:lvl>
    <w:lvl w:ilvl="1" w:tplc="42658619" w:tentative="1">
      <w:start w:val="1"/>
      <w:numFmt w:val="lowerLetter"/>
      <w:lvlText w:val="%2."/>
      <w:lvlJc w:val="left"/>
      <w:pPr>
        <w:ind w:left="1440" w:hanging="360"/>
      </w:pPr>
    </w:lvl>
    <w:lvl w:ilvl="2" w:tplc="42658619" w:tentative="1">
      <w:start w:val="1"/>
      <w:numFmt w:val="lowerRoman"/>
      <w:lvlText w:val="%3."/>
      <w:lvlJc w:val="right"/>
      <w:pPr>
        <w:ind w:left="2160" w:hanging="180"/>
      </w:pPr>
    </w:lvl>
    <w:lvl w:ilvl="3" w:tplc="42658619" w:tentative="1">
      <w:start w:val="1"/>
      <w:numFmt w:val="decimal"/>
      <w:lvlText w:val="%4."/>
      <w:lvlJc w:val="left"/>
      <w:pPr>
        <w:ind w:left="2880" w:hanging="360"/>
      </w:pPr>
    </w:lvl>
    <w:lvl w:ilvl="4" w:tplc="42658619" w:tentative="1">
      <w:start w:val="1"/>
      <w:numFmt w:val="lowerLetter"/>
      <w:lvlText w:val="%5."/>
      <w:lvlJc w:val="left"/>
      <w:pPr>
        <w:ind w:left="3600" w:hanging="360"/>
      </w:pPr>
    </w:lvl>
    <w:lvl w:ilvl="5" w:tplc="42658619" w:tentative="1">
      <w:start w:val="1"/>
      <w:numFmt w:val="lowerRoman"/>
      <w:lvlText w:val="%6."/>
      <w:lvlJc w:val="right"/>
      <w:pPr>
        <w:ind w:left="4320" w:hanging="180"/>
      </w:pPr>
    </w:lvl>
    <w:lvl w:ilvl="6" w:tplc="42658619" w:tentative="1">
      <w:start w:val="1"/>
      <w:numFmt w:val="decimal"/>
      <w:lvlText w:val="%7."/>
      <w:lvlJc w:val="left"/>
      <w:pPr>
        <w:ind w:left="5040" w:hanging="360"/>
      </w:pPr>
    </w:lvl>
    <w:lvl w:ilvl="7" w:tplc="42658619" w:tentative="1">
      <w:start w:val="1"/>
      <w:numFmt w:val="lowerLetter"/>
      <w:lvlText w:val="%8."/>
      <w:lvlJc w:val="left"/>
      <w:pPr>
        <w:ind w:left="5760" w:hanging="360"/>
      </w:pPr>
    </w:lvl>
    <w:lvl w:ilvl="8" w:tplc="42658619" w:tentative="1">
      <w:start w:val="1"/>
      <w:numFmt w:val="lowerRoman"/>
      <w:lvlText w:val="%9."/>
      <w:lvlJc w:val="right"/>
      <w:pPr>
        <w:ind w:left="6480" w:hanging="180"/>
      </w:pPr>
    </w:lvl>
  </w:abstractNum>
  <w:abstractNum w:abstractNumId="99272027">
    <w:multiLevelType w:val="hybridMultilevel"/>
    <w:lvl w:ilvl="0" w:tplc="97560158">
      <w:start w:val="1"/>
      <w:numFmt w:val="decimal"/>
      <w:lvlText w:val="%1."/>
      <w:lvlJc w:val="left"/>
      <w:pPr>
        <w:ind w:left="720" w:hanging="360"/>
      </w:pPr>
    </w:lvl>
    <w:lvl w:ilvl="1" w:tplc="97560158" w:tentative="1">
      <w:start w:val="1"/>
      <w:numFmt w:val="lowerLetter"/>
      <w:lvlText w:val="%2."/>
      <w:lvlJc w:val="left"/>
      <w:pPr>
        <w:ind w:left="1440" w:hanging="360"/>
      </w:pPr>
    </w:lvl>
    <w:lvl w:ilvl="2" w:tplc="97560158" w:tentative="1">
      <w:start w:val="1"/>
      <w:numFmt w:val="lowerRoman"/>
      <w:lvlText w:val="%3."/>
      <w:lvlJc w:val="right"/>
      <w:pPr>
        <w:ind w:left="2160" w:hanging="180"/>
      </w:pPr>
    </w:lvl>
    <w:lvl w:ilvl="3" w:tplc="97560158" w:tentative="1">
      <w:start w:val="1"/>
      <w:numFmt w:val="decimal"/>
      <w:lvlText w:val="%4."/>
      <w:lvlJc w:val="left"/>
      <w:pPr>
        <w:ind w:left="2880" w:hanging="360"/>
      </w:pPr>
    </w:lvl>
    <w:lvl w:ilvl="4" w:tplc="97560158" w:tentative="1">
      <w:start w:val="1"/>
      <w:numFmt w:val="lowerLetter"/>
      <w:lvlText w:val="%5."/>
      <w:lvlJc w:val="left"/>
      <w:pPr>
        <w:ind w:left="3600" w:hanging="360"/>
      </w:pPr>
    </w:lvl>
    <w:lvl w:ilvl="5" w:tplc="97560158" w:tentative="1">
      <w:start w:val="1"/>
      <w:numFmt w:val="lowerRoman"/>
      <w:lvlText w:val="%6."/>
      <w:lvlJc w:val="right"/>
      <w:pPr>
        <w:ind w:left="4320" w:hanging="180"/>
      </w:pPr>
    </w:lvl>
    <w:lvl w:ilvl="6" w:tplc="97560158" w:tentative="1">
      <w:start w:val="1"/>
      <w:numFmt w:val="decimal"/>
      <w:lvlText w:val="%7."/>
      <w:lvlJc w:val="left"/>
      <w:pPr>
        <w:ind w:left="5040" w:hanging="360"/>
      </w:pPr>
    </w:lvl>
    <w:lvl w:ilvl="7" w:tplc="97560158" w:tentative="1">
      <w:start w:val="1"/>
      <w:numFmt w:val="lowerLetter"/>
      <w:lvlText w:val="%8."/>
      <w:lvlJc w:val="left"/>
      <w:pPr>
        <w:ind w:left="5760" w:hanging="360"/>
      </w:pPr>
    </w:lvl>
    <w:lvl w:ilvl="8" w:tplc="97560158" w:tentative="1">
      <w:start w:val="1"/>
      <w:numFmt w:val="lowerRoman"/>
      <w:lvlText w:val="%9."/>
      <w:lvlJc w:val="right"/>
      <w:pPr>
        <w:ind w:left="6480" w:hanging="180"/>
      </w:pPr>
    </w:lvl>
  </w:abstractNum>
  <w:abstractNum w:abstractNumId="99272026">
    <w:multiLevelType w:val="hybridMultilevel"/>
    <w:lvl w:ilvl="0" w:tplc="41055179">
      <w:start w:val="1"/>
      <w:numFmt w:val="decimal"/>
      <w:lvlText w:val="%1."/>
      <w:lvlJc w:val="left"/>
      <w:pPr>
        <w:ind w:left="720" w:hanging="360"/>
      </w:pPr>
    </w:lvl>
    <w:lvl w:ilvl="1" w:tplc="41055179" w:tentative="1">
      <w:start w:val="1"/>
      <w:numFmt w:val="lowerLetter"/>
      <w:lvlText w:val="%2."/>
      <w:lvlJc w:val="left"/>
      <w:pPr>
        <w:ind w:left="1440" w:hanging="360"/>
      </w:pPr>
    </w:lvl>
    <w:lvl w:ilvl="2" w:tplc="41055179" w:tentative="1">
      <w:start w:val="1"/>
      <w:numFmt w:val="lowerRoman"/>
      <w:lvlText w:val="%3."/>
      <w:lvlJc w:val="right"/>
      <w:pPr>
        <w:ind w:left="2160" w:hanging="180"/>
      </w:pPr>
    </w:lvl>
    <w:lvl w:ilvl="3" w:tplc="41055179" w:tentative="1">
      <w:start w:val="1"/>
      <w:numFmt w:val="decimal"/>
      <w:lvlText w:val="%4."/>
      <w:lvlJc w:val="left"/>
      <w:pPr>
        <w:ind w:left="2880" w:hanging="360"/>
      </w:pPr>
    </w:lvl>
    <w:lvl w:ilvl="4" w:tplc="41055179" w:tentative="1">
      <w:start w:val="1"/>
      <w:numFmt w:val="lowerLetter"/>
      <w:lvlText w:val="%5."/>
      <w:lvlJc w:val="left"/>
      <w:pPr>
        <w:ind w:left="3600" w:hanging="360"/>
      </w:pPr>
    </w:lvl>
    <w:lvl w:ilvl="5" w:tplc="41055179" w:tentative="1">
      <w:start w:val="1"/>
      <w:numFmt w:val="lowerRoman"/>
      <w:lvlText w:val="%6."/>
      <w:lvlJc w:val="right"/>
      <w:pPr>
        <w:ind w:left="4320" w:hanging="180"/>
      </w:pPr>
    </w:lvl>
    <w:lvl w:ilvl="6" w:tplc="41055179" w:tentative="1">
      <w:start w:val="1"/>
      <w:numFmt w:val="decimal"/>
      <w:lvlText w:val="%7."/>
      <w:lvlJc w:val="left"/>
      <w:pPr>
        <w:ind w:left="5040" w:hanging="360"/>
      </w:pPr>
    </w:lvl>
    <w:lvl w:ilvl="7" w:tplc="41055179" w:tentative="1">
      <w:start w:val="1"/>
      <w:numFmt w:val="lowerLetter"/>
      <w:lvlText w:val="%8."/>
      <w:lvlJc w:val="left"/>
      <w:pPr>
        <w:ind w:left="5760" w:hanging="360"/>
      </w:pPr>
    </w:lvl>
    <w:lvl w:ilvl="8" w:tplc="41055179" w:tentative="1">
      <w:start w:val="1"/>
      <w:numFmt w:val="lowerRoman"/>
      <w:lvlText w:val="%9."/>
      <w:lvlJc w:val="right"/>
      <w:pPr>
        <w:ind w:left="6480" w:hanging="180"/>
      </w:pPr>
    </w:lvl>
  </w:abstractNum>
  <w:abstractNum w:abstractNumId="99272025">
    <w:multiLevelType w:val="hybridMultilevel"/>
    <w:lvl w:ilvl="0" w:tplc="11529099">
      <w:start w:val="1"/>
      <w:numFmt w:val="decimal"/>
      <w:lvlText w:val="%1."/>
      <w:lvlJc w:val="left"/>
      <w:pPr>
        <w:ind w:left="720" w:hanging="360"/>
      </w:pPr>
    </w:lvl>
    <w:lvl w:ilvl="1" w:tplc="11529099" w:tentative="1">
      <w:start w:val="1"/>
      <w:numFmt w:val="lowerLetter"/>
      <w:lvlText w:val="%2."/>
      <w:lvlJc w:val="left"/>
      <w:pPr>
        <w:ind w:left="1440" w:hanging="360"/>
      </w:pPr>
    </w:lvl>
    <w:lvl w:ilvl="2" w:tplc="11529099" w:tentative="1">
      <w:start w:val="1"/>
      <w:numFmt w:val="lowerRoman"/>
      <w:lvlText w:val="%3."/>
      <w:lvlJc w:val="right"/>
      <w:pPr>
        <w:ind w:left="2160" w:hanging="180"/>
      </w:pPr>
    </w:lvl>
    <w:lvl w:ilvl="3" w:tplc="11529099" w:tentative="1">
      <w:start w:val="1"/>
      <w:numFmt w:val="decimal"/>
      <w:lvlText w:val="%4."/>
      <w:lvlJc w:val="left"/>
      <w:pPr>
        <w:ind w:left="2880" w:hanging="360"/>
      </w:pPr>
    </w:lvl>
    <w:lvl w:ilvl="4" w:tplc="11529099" w:tentative="1">
      <w:start w:val="1"/>
      <w:numFmt w:val="lowerLetter"/>
      <w:lvlText w:val="%5."/>
      <w:lvlJc w:val="left"/>
      <w:pPr>
        <w:ind w:left="3600" w:hanging="360"/>
      </w:pPr>
    </w:lvl>
    <w:lvl w:ilvl="5" w:tplc="11529099" w:tentative="1">
      <w:start w:val="1"/>
      <w:numFmt w:val="lowerRoman"/>
      <w:lvlText w:val="%6."/>
      <w:lvlJc w:val="right"/>
      <w:pPr>
        <w:ind w:left="4320" w:hanging="180"/>
      </w:pPr>
    </w:lvl>
    <w:lvl w:ilvl="6" w:tplc="11529099" w:tentative="1">
      <w:start w:val="1"/>
      <w:numFmt w:val="decimal"/>
      <w:lvlText w:val="%7."/>
      <w:lvlJc w:val="left"/>
      <w:pPr>
        <w:ind w:left="5040" w:hanging="360"/>
      </w:pPr>
    </w:lvl>
    <w:lvl w:ilvl="7" w:tplc="11529099" w:tentative="1">
      <w:start w:val="1"/>
      <w:numFmt w:val="lowerLetter"/>
      <w:lvlText w:val="%8."/>
      <w:lvlJc w:val="left"/>
      <w:pPr>
        <w:ind w:left="5760" w:hanging="360"/>
      </w:pPr>
    </w:lvl>
    <w:lvl w:ilvl="8" w:tplc="11529099" w:tentative="1">
      <w:start w:val="1"/>
      <w:numFmt w:val="lowerRoman"/>
      <w:lvlText w:val="%9."/>
      <w:lvlJc w:val="right"/>
      <w:pPr>
        <w:ind w:left="6480" w:hanging="180"/>
      </w:pPr>
    </w:lvl>
  </w:abstractNum>
  <w:abstractNum w:abstractNumId="99272024">
    <w:multiLevelType w:val="hybridMultilevel"/>
    <w:lvl w:ilvl="0" w:tplc="10483222">
      <w:start w:val="1"/>
      <w:numFmt w:val="decimal"/>
      <w:lvlText w:val="%1."/>
      <w:lvlJc w:val="left"/>
      <w:pPr>
        <w:ind w:left="720" w:hanging="360"/>
      </w:pPr>
    </w:lvl>
    <w:lvl w:ilvl="1" w:tplc="10483222" w:tentative="1">
      <w:start w:val="1"/>
      <w:numFmt w:val="lowerLetter"/>
      <w:lvlText w:val="%2."/>
      <w:lvlJc w:val="left"/>
      <w:pPr>
        <w:ind w:left="1440" w:hanging="360"/>
      </w:pPr>
    </w:lvl>
    <w:lvl w:ilvl="2" w:tplc="10483222" w:tentative="1">
      <w:start w:val="1"/>
      <w:numFmt w:val="lowerRoman"/>
      <w:lvlText w:val="%3."/>
      <w:lvlJc w:val="right"/>
      <w:pPr>
        <w:ind w:left="2160" w:hanging="180"/>
      </w:pPr>
    </w:lvl>
    <w:lvl w:ilvl="3" w:tplc="10483222" w:tentative="1">
      <w:start w:val="1"/>
      <w:numFmt w:val="decimal"/>
      <w:lvlText w:val="%4."/>
      <w:lvlJc w:val="left"/>
      <w:pPr>
        <w:ind w:left="2880" w:hanging="360"/>
      </w:pPr>
    </w:lvl>
    <w:lvl w:ilvl="4" w:tplc="10483222" w:tentative="1">
      <w:start w:val="1"/>
      <w:numFmt w:val="lowerLetter"/>
      <w:lvlText w:val="%5."/>
      <w:lvlJc w:val="left"/>
      <w:pPr>
        <w:ind w:left="3600" w:hanging="360"/>
      </w:pPr>
    </w:lvl>
    <w:lvl w:ilvl="5" w:tplc="10483222" w:tentative="1">
      <w:start w:val="1"/>
      <w:numFmt w:val="lowerRoman"/>
      <w:lvlText w:val="%6."/>
      <w:lvlJc w:val="right"/>
      <w:pPr>
        <w:ind w:left="4320" w:hanging="180"/>
      </w:pPr>
    </w:lvl>
    <w:lvl w:ilvl="6" w:tplc="10483222" w:tentative="1">
      <w:start w:val="1"/>
      <w:numFmt w:val="decimal"/>
      <w:lvlText w:val="%7."/>
      <w:lvlJc w:val="left"/>
      <w:pPr>
        <w:ind w:left="5040" w:hanging="360"/>
      </w:pPr>
    </w:lvl>
    <w:lvl w:ilvl="7" w:tplc="10483222" w:tentative="1">
      <w:start w:val="1"/>
      <w:numFmt w:val="lowerLetter"/>
      <w:lvlText w:val="%8."/>
      <w:lvlJc w:val="left"/>
      <w:pPr>
        <w:ind w:left="5760" w:hanging="360"/>
      </w:pPr>
    </w:lvl>
    <w:lvl w:ilvl="8" w:tplc="10483222" w:tentative="1">
      <w:start w:val="1"/>
      <w:numFmt w:val="lowerRoman"/>
      <w:lvlText w:val="%9."/>
      <w:lvlJc w:val="right"/>
      <w:pPr>
        <w:ind w:left="6480" w:hanging="180"/>
      </w:pPr>
    </w:lvl>
  </w:abstractNum>
  <w:abstractNum w:abstractNumId="99272023">
    <w:multiLevelType w:val="hybridMultilevel"/>
    <w:lvl w:ilvl="0" w:tplc="76345573">
      <w:start w:val="1"/>
      <w:numFmt w:val="decimal"/>
      <w:lvlText w:val="%1."/>
      <w:lvlJc w:val="left"/>
      <w:pPr>
        <w:ind w:left="720" w:hanging="360"/>
      </w:pPr>
    </w:lvl>
    <w:lvl w:ilvl="1" w:tplc="76345573" w:tentative="1">
      <w:start w:val="1"/>
      <w:numFmt w:val="lowerLetter"/>
      <w:lvlText w:val="%2."/>
      <w:lvlJc w:val="left"/>
      <w:pPr>
        <w:ind w:left="1440" w:hanging="360"/>
      </w:pPr>
    </w:lvl>
    <w:lvl w:ilvl="2" w:tplc="76345573" w:tentative="1">
      <w:start w:val="1"/>
      <w:numFmt w:val="lowerRoman"/>
      <w:lvlText w:val="%3."/>
      <w:lvlJc w:val="right"/>
      <w:pPr>
        <w:ind w:left="2160" w:hanging="180"/>
      </w:pPr>
    </w:lvl>
    <w:lvl w:ilvl="3" w:tplc="76345573" w:tentative="1">
      <w:start w:val="1"/>
      <w:numFmt w:val="decimal"/>
      <w:lvlText w:val="%4."/>
      <w:lvlJc w:val="left"/>
      <w:pPr>
        <w:ind w:left="2880" w:hanging="360"/>
      </w:pPr>
    </w:lvl>
    <w:lvl w:ilvl="4" w:tplc="76345573" w:tentative="1">
      <w:start w:val="1"/>
      <w:numFmt w:val="lowerLetter"/>
      <w:lvlText w:val="%5."/>
      <w:lvlJc w:val="left"/>
      <w:pPr>
        <w:ind w:left="3600" w:hanging="360"/>
      </w:pPr>
    </w:lvl>
    <w:lvl w:ilvl="5" w:tplc="76345573" w:tentative="1">
      <w:start w:val="1"/>
      <w:numFmt w:val="lowerRoman"/>
      <w:lvlText w:val="%6."/>
      <w:lvlJc w:val="right"/>
      <w:pPr>
        <w:ind w:left="4320" w:hanging="180"/>
      </w:pPr>
    </w:lvl>
    <w:lvl w:ilvl="6" w:tplc="76345573" w:tentative="1">
      <w:start w:val="1"/>
      <w:numFmt w:val="decimal"/>
      <w:lvlText w:val="%7."/>
      <w:lvlJc w:val="left"/>
      <w:pPr>
        <w:ind w:left="5040" w:hanging="360"/>
      </w:pPr>
    </w:lvl>
    <w:lvl w:ilvl="7" w:tplc="76345573" w:tentative="1">
      <w:start w:val="1"/>
      <w:numFmt w:val="lowerLetter"/>
      <w:lvlText w:val="%8."/>
      <w:lvlJc w:val="left"/>
      <w:pPr>
        <w:ind w:left="5760" w:hanging="360"/>
      </w:pPr>
    </w:lvl>
    <w:lvl w:ilvl="8" w:tplc="76345573" w:tentative="1">
      <w:start w:val="1"/>
      <w:numFmt w:val="lowerRoman"/>
      <w:lvlText w:val="%9."/>
      <w:lvlJc w:val="right"/>
      <w:pPr>
        <w:ind w:left="6480" w:hanging="180"/>
      </w:pPr>
    </w:lvl>
  </w:abstractNum>
  <w:abstractNum w:abstractNumId="99272022">
    <w:multiLevelType w:val="hybridMultilevel"/>
    <w:lvl w:ilvl="0" w:tplc="93464751">
      <w:start w:val="1"/>
      <w:numFmt w:val="decimal"/>
      <w:lvlText w:val="%1."/>
      <w:lvlJc w:val="left"/>
      <w:pPr>
        <w:ind w:left="720" w:hanging="360"/>
      </w:pPr>
    </w:lvl>
    <w:lvl w:ilvl="1" w:tplc="93464751" w:tentative="1">
      <w:start w:val="1"/>
      <w:numFmt w:val="lowerLetter"/>
      <w:lvlText w:val="%2."/>
      <w:lvlJc w:val="left"/>
      <w:pPr>
        <w:ind w:left="1440" w:hanging="360"/>
      </w:pPr>
    </w:lvl>
    <w:lvl w:ilvl="2" w:tplc="93464751" w:tentative="1">
      <w:start w:val="1"/>
      <w:numFmt w:val="lowerRoman"/>
      <w:lvlText w:val="%3."/>
      <w:lvlJc w:val="right"/>
      <w:pPr>
        <w:ind w:left="2160" w:hanging="180"/>
      </w:pPr>
    </w:lvl>
    <w:lvl w:ilvl="3" w:tplc="93464751" w:tentative="1">
      <w:start w:val="1"/>
      <w:numFmt w:val="decimal"/>
      <w:lvlText w:val="%4."/>
      <w:lvlJc w:val="left"/>
      <w:pPr>
        <w:ind w:left="2880" w:hanging="360"/>
      </w:pPr>
    </w:lvl>
    <w:lvl w:ilvl="4" w:tplc="93464751" w:tentative="1">
      <w:start w:val="1"/>
      <w:numFmt w:val="lowerLetter"/>
      <w:lvlText w:val="%5."/>
      <w:lvlJc w:val="left"/>
      <w:pPr>
        <w:ind w:left="3600" w:hanging="360"/>
      </w:pPr>
    </w:lvl>
    <w:lvl w:ilvl="5" w:tplc="93464751" w:tentative="1">
      <w:start w:val="1"/>
      <w:numFmt w:val="lowerRoman"/>
      <w:lvlText w:val="%6."/>
      <w:lvlJc w:val="right"/>
      <w:pPr>
        <w:ind w:left="4320" w:hanging="180"/>
      </w:pPr>
    </w:lvl>
    <w:lvl w:ilvl="6" w:tplc="93464751" w:tentative="1">
      <w:start w:val="1"/>
      <w:numFmt w:val="decimal"/>
      <w:lvlText w:val="%7."/>
      <w:lvlJc w:val="left"/>
      <w:pPr>
        <w:ind w:left="5040" w:hanging="360"/>
      </w:pPr>
    </w:lvl>
    <w:lvl w:ilvl="7" w:tplc="93464751" w:tentative="1">
      <w:start w:val="1"/>
      <w:numFmt w:val="lowerLetter"/>
      <w:lvlText w:val="%8."/>
      <w:lvlJc w:val="left"/>
      <w:pPr>
        <w:ind w:left="5760" w:hanging="360"/>
      </w:pPr>
    </w:lvl>
    <w:lvl w:ilvl="8" w:tplc="93464751" w:tentative="1">
      <w:start w:val="1"/>
      <w:numFmt w:val="lowerRoman"/>
      <w:lvlText w:val="%9."/>
      <w:lvlJc w:val="right"/>
      <w:pPr>
        <w:ind w:left="6480" w:hanging="180"/>
      </w:pPr>
    </w:lvl>
  </w:abstractNum>
  <w:abstractNum w:abstractNumId="99272021">
    <w:multiLevelType w:val="hybridMultilevel"/>
    <w:lvl w:ilvl="0" w:tplc="73762277">
      <w:start w:val="1"/>
      <w:numFmt w:val="decimal"/>
      <w:lvlText w:val="%1."/>
      <w:lvlJc w:val="left"/>
      <w:pPr>
        <w:ind w:left="720" w:hanging="360"/>
      </w:pPr>
    </w:lvl>
    <w:lvl w:ilvl="1" w:tplc="73762277" w:tentative="1">
      <w:start w:val="1"/>
      <w:numFmt w:val="lowerLetter"/>
      <w:lvlText w:val="%2."/>
      <w:lvlJc w:val="left"/>
      <w:pPr>
        <w:ind w:left="1440" w:hanging="360"/>
      </w:pPr>
    </w:lvl>
    <w:lvl w:ilvl="2" w:tplc="73762277" w:tentative="1">
      <w:start w:val="1"/>
      <w:numFmt w:val="lowerRoman"/>
      <w:lvlText w:val="%3."/>
      <w:lvlJc w:val="right"/>
      <w:pPr>
        <w:ind w:left="2160" w:hanging="180"/>
      </w:pPr>
    </w:lvl>
    <w:lvl w:ilvl="3" w:tplc="73762277" w:tentative="1">
      <w:start w:val="1"/>
      <w:numFmt w:val="decimal"/>
      <w:lvlText w:val="%4."/>
      <w:lvlJc w:val="left"/>
      <w:pPr>
        <w:ind w:left="2880" w:hanging="360"/>
      </w:pPr>
    </w:lvl>
    <w:lvl w:ilvl="4" w:tplc="73762277" w:tentative="1">
      <w:start w:val="1"/>
      <w:numFmt w:val="lowerLetter"/>
      <w:lvlText w:val="%5."/>
      <w:lvlJc w:val="left"/>
      <w:pPr>
        <w:ind w:left="3600" w:hanging="360"/>
      </w:pPr>
    </w:lvl>
    <w:lvl w:ilvl="5" w:tplc="73762277" w:tentative="1">
      <w:start w:val="1"/>
      <w:numFmt w:val="lowerRoman"/>
      <w:lvlText w:val="%6."/>
      <w:lvlJc w:val="right"/>
      <w:pPr>
        <w:ind w:left="4320" w:hanging="180"/>
      </w:pPr>
    </w:lvl>
    <w:lvl w:ilvl="6" w:tplc="73762277" w:tentative="1">
      <w:start w:val="1"/>
      <w:numFmt w:val="decimal"/>
      <w:lvlText w:val="%7."/>
      <w:lvlJc w:val="left"/>
      <w:pPr>
        <w:ind w:left="5040" w:hanging="360"/>
      </w:pPr>
    </w:lvl>
    <w:lvl w:ilvl="7" w:tplc="73762277" w:tentative="1">
      <w:start w:val="1"/>
      <w:numFmt w:val="lowerLetter"/>
      <w:lvlText w:val="%8."/>
      <w:lvlJc w:val="left"/>
      <w:pPr>
        <w:ind w:left="5760" w:hanging="360"/>
      </w:pPr>
    </w:lvl>
    <w:lvl w:ilvl="8" w:tplc="73762277" w:tentative="1">
      <w:start w:val="1"/>
      <w:numFmt w:val="lowerRoman"/>
      <w:lvlText w:val="%9."/>
      <w:lvlJc w:val="right"/>
      <w:pPr>
        <w:ind w:left="6480" w:hanging="180"/>
      </w:pPr>
    </w:lvl>
  </w:abstractNum>
  <w:abstractNum w:abstractNumId="99272020">
    <w:multiLevelType w:val="hybridMultilevel"/>
    <w:lvl w:ilvl="0" w:tplc="85781170">
      <w:start w:val="1"/>
      <w:numFmt w:val="decimal"/>
      <w:lvlText w:val="%1."/>
      <w:lvlJc w:val="left"/>
      <w:pPr>
        <w:ind w:left="720" w:hanging="360"/>
      </w:pPr>
    </w:lvl>
    <w:lvl w:ilvl="1" w:tplc="85781170" w:tentative="1">
      <w:start w:val="1"/>
      <w:numFmt w:val="lowerLetter"/>
      <w:lvlText w:val="%2."/>
      <w:lvlJc w:val="left"/>
      <w:pPr>
        <w:ind w:left="1440" w:hanging="360"/>
      </w:pPr>
    </w:lvl>
    <w:lvl w:ilvl="2" w:tplc="85781170" w:tentative="1">
      <w:start w:val="1"/>
      <w:numFmt w:val="lowerRoman"/>
      <w:lvlText w:val="%3."/>
      <w:lvlJc w:val="right"/>
      <w:pPr>
        <w:ind w:left="2160" w:hanging="180"/>
      </w:pPr>
    </w:lvl>
    <w:lvl w:ilvl="3" w:tplc="85781170" w:tentative="1">
      <w:start w:val="1"/>
      <w:numFmt w:val="decimal"/>
      <w:lvlText w:val="%4."/>
      <w:lvlJc w:val="left"/>
      <w:pPr>
        <w:ind w:left="2880" w:hanging="360"/>
      </w:pPr>
    </w:lvl>
    <w:lvl w:ilvl="4" w:tplc="85781170" w:tentative="1">
      <w:start w:val="1"/>
      <w:numFmt w:val="lowerLetter"/>
      <w:lvlText w:val="%5."/>
      <w:lvlJc w:val="left"/>
      <w:pPr>
        <w:ind w:left="3600" w:hanging="360"/>
      </w:pPr>
    </w:lvl>
    <w:lvl w:ilvl="5" w:tplc="85781170" w:tentative="1">
      <w:start w:val="1"/>
      <w:numFmt w:val="lowerRoman"/>
      <w:lvlText w:val="%6."/>
      <w:lvlJc w:val="right"/>
      <w:pPr>
        <w:ind w:left="4320" w:hanging="180"/>
      </w:pPr>
    </w:lvl>
    <w:lvl w:ilvl="6" w:tplc="85781170" w:tentative="1">
      <w:start w:val="1"/>
      <w:numFmt w:val="decimal"/>
      <w:lvlText w:val="%7."/>
      <w:lvlJc w:val="left"/>
      <w:pPr>
        <w:ind w:left="5040" w:hanging="360"/>
      </w:pPr>
    </w:lvl>
    <w:lvl w:ilvl="7" w:tplc="85781170" w:tentative="1">
      <w:start w:val="1"/>
      <w:numFmt w:val="lowerLetter"/>
      <w:lvlText w:val="%8."/>
      <w:lvlJc w:val="left"/>
      <w:pPr>
        <w:ind w:left="5760" w:hanging="360"/>
      </w:pPr>
    </w:lvl>
    <w:lvl w:ilvl="8" w:tplc="85781170" w:tentative="1">
      <w:start w:val="1"/>
      <w:numFmt w:val="lowerRoman"/>
      <w:lvlText w:val="%9."/>
      <w:lvlJc w:val="right"/>
      <w:pPr>
        <w:ind w:left="6480" w:hanging="180"/>
      </w:pPr>
    </w:lvl>
  </w:abstractNum>
  <w:abstractNum w:abstractNumId="99272019">
    <w:multiLevelType w:val="hybridMultilevel"/>
    <w:lvl w:ilvl="0" w:tplc="45556070">
      <w:start w:val="1"/>
      <w:numFmt w:val="decimal"/>
      <w:lvlText w:val="%1."/>
      <w:lvlJc w:val="left"/>
      <w:pPr>
        <w:ind w:left="720" w:hanging="360"/>
      </w:pPr>
    </w:lvl>
    <w:lvl w:ilvl="1" w:tplc="45556070" w:tentative="1">
      <w:start w:val="1"/>
      <w:numFmt w:val="lowerLetter"/>
      <w:lvlText w:val="%2."/>
      <w:lvlJc w:val="left"/>
      <w:pPr>
        <w:ind w:left="1440" w:hanging="360"/>
      </w:pPr>
    </w:lvl>
    <w:lvl w:ilvl="2" w:tplc="45556070" w:tentative="1">
      <w:start w:val="1"/>
      <w:numFmt w:val="lowerRoman"/>
      <w:lvlText w:val="%3."/>
      <w:lvlJc w:val="right"/>
      <w:pPr>
        <w:ind w:left="2160" w:hanging="180"/>
      </w:pPr>
    </w:lvl>
    <w:lvl w:ilvl="3" w:tplc="45556070" w:tentative="1">
      <w:start w:val="1"/>
      <w:numFmt w:val="decimal"/>
      <w:lvlText w:val="%4."/>
      <w:lvlJc w:val="left"/>
      <w:pPr>
        <w:ind w:left="2880" w:hanging="360"/>
      </w:pPr>
    </w:lvl>
    <w:lvl w:ilvl="4" w:tplc="45556070" w:tentative="1">
      <w:start w:val="1"/>
      <w:numFmt w:val="lowerLetter"/>
      <w:lvlText w:val="%5."/>
      <w:lvlJc w:val="left"/>
      <w:pPr>
        <w:ind w:left="3600" w:hanging="360"/>
      </w:pPr>
    </w:lvl>
    <w:lvl w:ilvl="5" w:tplc="45556070" w:tentative="1">
      <w:start w:val="1"/>
      <w:numFmt w:val="lowerRoman"/>
      <w:lvlText w:val="%6."/>
      <w:lvlJc w:val="right"/>
      <w:pPr>
        <w:ind w:left="4320" w:hanging="180"/>
      </w:pPr>
    </w:lvl>
    <w:lvl w:ilvl="6" w:tplc="45556070" w:tentative="1">
      <w:start w:val="1"/>
      <w:numFmt w:val="decimal"/>
      <w:lvlText w:val="%7."/>
      <w:lvlJc w:val="left"/>
      <w:pPr>
        <w:ind w:left="5040" w:hanging="360"/>
      </w:pPr>
    </w:lvl>
    <w:lvl w:ilvl="7" w:tplc="45556070" w:tentative="1">
      <w:start w:val="1"/>
      <w:numFmt w:val="lowerLetter"/>
      <w:lvlText w:val="%8."/>
      <w:lvlJc w:val="left"/>
      <w:pPr>
        <w:ind w:left="5760" w:hanging="360"/>
      </w:pPr>
    </w:lvl>
    <w:lvl w:ilvl="8" w:tplc="45556070" w:tentative="1">
      <w:start w:val="1"/>
      <w:numFmt w:val="lowerRoman"/>
      <w:lvlText w:val="%9."/>
      <w:lvlJc w:val="right"/>
      <w:pPr>
        <w:ind w:left="6480" w:hanging="180"/>
      </w:pPr>
    </w:lvl>
  </w:abstractNum>
  <w:abstractNum w:abstractNumId="99272018">
    <w:multiLevelType w:val="hybridMultilevel"/>
    <w:lvl w:ilvl="0" w:tplc="37532935">
      <w:start w:val="1"/>
      <w:numFmt w:val="decimal"/>
      <w:lvlText w:val="%1."/>
      <w:lvlJc w:val="left"/>
      <w:pPr>
        <w:ind w:left="720" w:hanging="360"/>
      </w:pPr>
    </w:lvl>
    <w:lvl w:ilvl="1" w:tplc="37532935" w:tentative="1">
      <w:start w:val="1"/>
      <w:numFmt w:val="lowerLetter"/>
      <w:lvlText w:val="%2."/>
      <w:lvlJc w:val="left"/>
      <w:pPr>
        <w:ind w:left="1440" w:hanging="360"/>
      </w:pPr>
    </w:lvl>
    <w:lvl w:ilvl="2" w:tplc="37532935" w:tentative="1">
      <w:start w:val="1"/>
      <w:numFmt w:val="lowerRoman"/>
      <w:lvlText w:val="%3."/>
      <w:lvlJc w:val="right"/>
      <w:pPr>
        <w:ind w:left="2160" w:hanging="180"/>
      </w:pPr>
    </w:lvl>
    <w:lvl w:ilvl="3" w:tplc="37532935" w:tentative="1">
      <w:start w:val="1"/>
      <w:numFmt w:val="decimal"/>
      <w:lvlText w:val="%4."/>
      <w:lvlJc w:val="left"/>
      <w:pPr>
        <w:ind w:left="2880" w:hanging="360"/>
      </w:pPr>
    </w:lvl>
    <w:lvl w:ilvl="4" w:tplc="37532935" w:tentative="1">
      <w:start w:val="1"/>
      <w:numFmt w:val="lowerLetter"/>
      <w:lvlText w:val="%5."/>
      <w:lvlJc w:val="left"/>
      <w:pPr>
        <w:ind w:left="3600" w:hanging="360"/>
      </w:pPr>
    </w:lvl>
    <w:lvl w:ilvl="5" w:tplc="37532935" w:tentative="1">
      <w:start w:val="1"/>
      <w:numFmt w:val="lowerRoman"/>
      <w:lvlText w:val="%6."/>
      <w:lvlJc w:val="right"/>
      <w:pPr>
        <w:ind w:left="4320" w:hanging="180"/>
      </w:pPr>
    </w:lvl>
    <w:lvl w:ilvl="6" w:tplc="37532935" w:tentative="1">
      <w:start w:val="1"/>
      <w:numFmt w:val="decimal"/>
      <w:lvlText w:val="%7."/>
      <w:lvlJc w:val="left"/>
      <w:pPr>
        <w:ind w:left="5040" w:hanging="360"/>
      </w:pPr>
    </w:lvl>
    <w:lvl w:ilvl="7" w:tplc="37532935" w:tentative="1">
      <w:start w:val="1"/>
      <w:numFmt w:val="lowerLetter"/>
      <w:lvlText w:val="%8."/>
      <w:lvlJc w:val="left"/>
      <w:pPr>
        <w:ind w:left="5760" w:hanging="360"/>
      </w:pPr>
    </w:lvl>
    <w:lvl w:ilvl="8" w:tplc="37532935" w:tentative="1">
      <w:start w:val="1"/>
      <w:numFmt w:val="lowerRoman"/>
      <w:lvlText w:val="%9."/>
      <w:lvlJc w:val="right"/>
      <w:pPr>
        <w:ind w:left="6480" w:hanging="180"/>
      </w:pPr>
    </w:lvl>
  </w:abstractNum>
  <w:abstractNum w:abstractNumId="99272017">
    <w:multiLevelType w:val="hybridMultilevel"/>
    <w:lvl w:ilvl="0" w:tplc="76687968">
      <w:start w:val="1"/>
      <w:numFmt w:val="decimal"/>
      <w:lvlText w:val="%1."/>
      <w:lvlJc w:val="left"/>
      <w:pPr>
        <w:ind w:left="720" w:hanging="360"/>
      </w:pPr>
    </w:lvl>
    <w:lvl w:ilvl="1" w:tplc="76687968" w:tentative="1">
      <w:start w:val="1"/>
      <w:numFmt w:val="lowerLetter"/>
      <w:lvlText w:val="%2."/>
      <w:lvlJc w:val="left"/>
      <w:pPr>
        <w:ind w:left="1440" w:hanging="360"/>
      </w:pPr>
    </w:lvl>
    <w:lvl w:ilvl="2" w:tplc="76687968" w:tentative="1">
      <w:start w:val="1"/>
      <w:numFmt w:val="lowerRoman"/>
      <w:lvlText w:val="%3."/>
      <w:lvlJc w:val="right"/>
      <w:pPr>
        <w:ind w:left="2160" w:hanging="180"/>
      </w:pPr>
    </w:lvl>
    <w:lvl w:ilvl="3" w:tplc="76687968" w:tentative="1">
      <w:start w:val="1"/>
      <w:numFmt w:val="decimal"/>
      <w:lvlText w:val="%4."/>
      <w:lvlJc w:val="left"/>
      <w:pPr>
        <w:ind w:left="2880" w:hanging="360"/>
      </w:pPr>
    </w:lvl>
    <w:lvl w:ilvl="4" w:tplc="76687968" w:tentative="1">
      <w:start w:val="1"/>
      <w:numFmt w:val="lowerLetter"/>
      <w:lvlText w:val="%5."/>
      <w:lvlJc w:val="left"/>
      <w:pPr>
        <w:ind w:left="3600" w:hanging="360"/>
      </w:pPr>
    </w:lvl>
    <w:lvl w:ilvl="5" w:tplc="76687968" w:tentative="1">
      <w:start w:val="1"/>
      <w:numFmt w:val="lowerRoman"/>
      <w:lvlText w:val="%6."/>
      <w:lvlJc w:val="right"/>
      <w:pPr>
        <w:ind w:left="4320" w:hanging="180"/>
      </w:pPr>
    </w:lvl>
    <w:lvl w:ilvl="6" w:tplc="76687968" w:tentative="1">
      <w:start w:val="1"/>
      <w:numFmt w:val="decimal"/>
      <w:lvlText w:val="%7."/>
      <w:lvlJc w:val="left"/>
      <w:pPr>
        <w:ind w:left="5040" w:hanging="360"/>
      </w:pPr>
    </w:lvl>
    <w:lvl w:ilvl="7" w:tplc="76687968" w:tentative="1">
      <w:start w:val="1"/>
      <w:numFmt w:val="lowerLetter"/>
      <w:lvlText w:val="%8."/>
      <w:lvlJc w:val="left"/>
      <w:pPr>
        <w:ind w:left="5760" w:hanging="360"/>
      </w:pPr>
    </w:lvl>
    <w:lvl w:ilvl="8" w:tplc="76687968" w:tentative="1">
      <w:start w:val="1"/>
      <w:numFmt w:val="lowerRoman"/>
      <w:lvlText w:val="%9."/>
      <w:lvlJc w:val="right"/>
      <w:pPr>
        <w:ind w:left="6480" w:hanging="180"/>
      </w:pPr>
    </w:lvl>
  </w:abstractNum>
  <w:abstractNum w:abstractNumId="99272016">
    <w:multiLevelType w:val="hybridMultilevel"/>
    <w:lvl w:ilvl="0" w:tplc="85190464">
      <w:start w:val="1"/>
      <w:numFmt w:val="decimal"/>
      <w:lvlText w:val="%1."/>
      <w:lvlJc w:val="left"/>
      <w:pPr>
        <w:ind w:left="720" w:hanging="360"/>
      </w:pPr>
    </w:lvl>
    <w:lvl w:ilvl="1" w:tplc="85190464" w:tentative="1">
      <w:start w:val="1"/>
      <w:numFmt w:val="lowerLetter"/>
      <w:lvlText w:val="%2."/>
      <w:lvlJc w:val="left"/>
      <w:pPr>
        <w:ind w:left="1440" w:hanging="360"/>
      </w:pPr>
    </w:lvl>
    <w:lvl w:ilvl="2" w:tplc="85190464" w:tentative="1">
      <w:start w:val="1"/>
      <w:numFmt w:val="lowerRoman"/>
      <w:lvlText w:val="%3."/>
      <w:lvlJc w:val="right"/>
      <w:pPr>
        <w:ind w:left="2160" w:hanging="180"/>
      </w:pPr>
    </w:lvl>
    <w:lvl w:ilvl="3" w:tplc="85190464" w:tentative="1">
      <w:start w:val="1"/>
      <w:numFmt w:val="decimal"/>
      <w:lvlText w:val="%4."/>
      <w:lvlJc w:val="left"/>
      <w:pPr>
        <w:ind w:left="2880" w:hanging="360"/>
      </w:pPr>
    </w:lvl>
    <w:lvl w:ilvl="4" w:tplc="85190464" w:tentative="1">
      <w:start w:val="1"/>
      <w:numFmt w:val="lowerLetter"/>
      <w:lvlText w:val="%5."/>
      <w:lvlJc w:val="left"/>
      <w:pPr>
        <w:ind w:left="3600" w:hanging="360"/>
      </w:pPr>
    </w:lvl>
    <w:lvl w:ilvl="5" w:tplc="85190464" w:tentative="1">
      <w:start w:val="1"/>
      <w:numFmt w:val="lowerRoman"/>
      <w:lvlText w:val="%6."/>
      <w:lvlJc w:val="right"/>
      <w:pPr>
        <w:ind w:left="4320" w:hanging="180"/>
      </w:pPr>
    </w:lvl>
    <w:lvl w:ilvl="6" w:tplc="85190464" w:tentative="1">
      <w:start w:val="1"/>
      <w:numFmt w:val="decimal"/>
      <w:lvlText w:val="%7."/>
      <w:lvlJc w:val="left"/>
      <w:pPr>
        <w:ind w:left="5040" w:hanging="360"/>
      </w:pPr>
    </w:lvl>
    <w:lvl w:ilvl="7" w:tplc="85190464" w:tentative="1">
      <w:start w:val="1"/>
      <w:numFmt w:val="lowerLetter"/>
      <w:lvlText w:val="%8."/>
      <w:lvlJc w:val="left"/>
      <w:pPr>
        <w:ind w:left="5760" w:hanging="360"/>
      </w:pPr>
    </w:lvl>
    <w:lvl w:ilvl="8" w:tplc="85190464" w:tentative="1">
      <w:start w:val="1"/>
      <w:numFmt w:val="lowerRoman"/>
      <w:lvlText w:val="%9."/>
      <w:lvlJc w:val="right"/>
      <w:pPr>
        <w:ind w:left="6480" w:hanging="180"/>
      </w:pPr>
    </w:lvl>
  </w:abstractNum>
  <w:abstractNum w:abstractNumId="99272015">
    <w:multiLevelType w:val="hybridMultilevel"/>
    <w:lvl w:ilvl="0" w:tplc="73631287">
      <w:start w:val="1"/>
      <w:numFmt w:val="decimal"/>
      <w:lvlText w:val="%1."/>
      <w:lvlJc w:val="left"/>
      <w:pPr>
        <w:ind w:left="720" w:hanging="360"/>
      </w:pPr>
    </w:lvl>
    <w:lvl w:ilvl="1" w:tplc="73631287" w:tentative="1">
      <w:start w:val="1"/>
      <w:numFmt w:val="lowerLetter"/>
      <w:lvlText w:val="%2."/>
      <w:lvlJc w:val="left"/>
      <w:pPr>
        <w:ind w:left="1440" w:hanging="360"/>
      </w:pPr>
    </w:lvl>
    <w:lvl w:ilvl="2" w:tplc="73631287" w:tentative="1">
      <w:start w:val="1"/>
      <w:numFmt w:val="lowerRoman"/>
      <w:lvlText w:val="%3."/>
      <w:lvlJc w:val="right"/>
      <w:pPr>
        <w:ind w:left="2160" w:hanging="180"/>
      </w:pPr>
    </w:lvl>
    <w:lvl w:ilvl="3" w:tplc="73631287" w:tentative="1">
      <w:start w:val="1"/>
      <w:numFmt w:val="decimal"/>
      <w:lvlText w:val="%4."/>
      <w:lvlJc w:val="left"/>
      <w:pPr>
        <w:ind w:left="2880" w:hanging="360"/>
      </w:pPr>
    </w:lvl>
    <w:lvl w:ilvl="4" w:tplc="73631287" w:tentative="1">
      <w:start w:val="1"/>
      <w:numFmt w:val="lowerLetter"/>
      <w:lvlText w:val="%5."/>
      <w:lvlJc w:val="left"/>
      <w:pPr>
        <w:ind w:left="3600" w:hanging="360"/>
      </w:pPr>
    </w:lvl>
    <w:lvl w:ilvl="5" w:tplc="73631287" w:tentative="1">
      <w:start w:val="1"/>
      <w:numFmt w:val="lowerRoman"/>
      <w:lvlText w:val="%6."/>
      <w:lvlJc w:val="right"/>
      <w:pPr>
        <w:ind w:left="4320" w:hanging="180"/>
      </w:pPr>
    </w:lvl>
    <w:lvl w:ilvl="6" w:tplc="73631287" w:tentative="1">
      <w:start w:val="1"/>
      <w:numFmt w:val="decimal"/>
      <w:lvlText w:val="%7."/>
      <w:lvlJc w:val="left"/>
      <w:pPr>
        <w:ind w:left="5040" w:hanging="360"/>
      </w:pPr>
    </w:lvl>
    <w:lvl w:ilvl="7" w:tplc="73631287" w:tentative="1">
      <w:start w:val="1"/>
      <w:numFmt w:val="lowerLetter"/>
      <w:lvlText w:val="%8."/>
      <w:lvlJc w:val="left"/>
      <w:pPr>
        <w:ind w:left="5760" w:hanging="360"/>
      </w:pPr>
    </w:lvl>
    <w:lvl w:ilvl="8" w:tplc="73631287" w:tentative="1">
      <w:start w:val="1"/>
      <w:numFmt w:val="lowerRoman"/>
      <w:lvlText w:val="%9."/>
      <w:lvlJc w:val="right"/>
      <w:pPr>
        <w:ind w:left="6480" w:hanging="180"/>
      </w:pPr>
    </w:lvl>
  </w:abstractNum>
  <w:abstractNum w:abstractNumId="99272014">
    <w:multiLevelType w:val="hybridMultilevel"/>
    <w:lvl w:ilvl="0" w:tplc="52428584">
      <w:start w:val="1"/>
      <w:numFmt w:val="decimal"/>
      <w:lvlText w:val="%1."/>
      <w:lvlJc w:val="left"/>
      <w:pPr>
        <w:ind w:left="720" w:hanging="360"/>
      </w:pPr>
    </w:lvl>
    <w:lvl w:ilvl="1" w:tplc="52428584" w:tentative="1">
      <w:start w:val="1"/>
      <w:numFmt w:val="lowerLetter"/>
      <w:lvlText w:val="%2."/>
      <w:lvlJc w:val="left"/>
      <w:pPr>
        <w:ind w:left="1440" w:hanging="360"/>
      </w:pPr>
    </w:lvl>
    <w:lvl w:ilvl="2" w:tplc="52428584" w:tentative="1">
      <w:start w:val="1"/>
      <w:numFmt w:val="lowerRoman"/>
      <w:lvlText w:val="%3."/>
      <w:lvlJc w:val="right"/>
      <w:pPr>
        <w:ind w:left="2160" w:hanging="180"/>
      </w:pPr>
    </w:lvl>
    <w:lvl w:ilvl="3" w:tplc="52428584" w:tentative="1">
      <w:start w:val="1"/>
      <w:numFmt w:val="decimal"/>
      <w:lvlText w:val="%4."/>
      <w:lvlJc w:val="left"/>
      <w:pPr>
        <w:ind w:left="2880" w:hanging="360"/>
      </w:pPr>
    </w:lvl>
    <w:lvl w:ilvl="4" w:tplc="52428584" w:tentative="1">
      <w:start w:val="1"/>
      <w:numFmt w:val="lowerLetter"/>
      <w:lvlText w:val="%5."/>
      <w:lvlJc w:val="left"/>
      <w:pPr>
        <w:ind w:left="3600" w:hanging="360"/>
      </w:pPr>
    </w:lvl>
    <w:lvl w:ilvl="5" w:tplc="52428584" w:tentative="1">
      <w:start w:val="1"/>
      <w:numFmt w:val="lowerRoman"/>
      <w:lvlText w:val="%6."/>
      <w:lvlJc w:val="right"/>
      <w:pPr>
        <w:ind w:left="4320" w:hanging="180"/>
      </w:pPr>
    </w:lvl>
    <w:lvl w:ilvl="6" w:tplc="52428584" w:tentative="1">
      <w:start w:val="1"/>
      <w:numFmt w:val="decimal"/>
      <w:lvlText w:val="%7."/>
      <w:lvlJc w:val="left"/>
      <w:pPr>
        <w:ind w:left="5040" w:hanging="360"/>
      </w:pPr>
    </w:lvl>
    <w:lvl w:ilvl="7" w:tplc="52428584" w:tentative="1">
      <w:start w:val="1"/>
      <w:numFmt w:val="lowerLetter"/>
      <w:lvlText w:val="%8."/>
      <w:lvlJc w:val="left"/>
      <w:pPr>
        <w:ind w:left="5760" w:hanging="360"/>
      </w:pPr>
    </w:lvl>
    <w:lvl w:ilvl="8" w:tplc="52428584" w:tentative="1">
      <w:start w:val="1"/>
      <w:numFmt w:val="lowerRoman"/>
      <w:lvlText w:val="%9."/>
      <w:lvlJc w:val="right"/>
      <w:pPr>
        <w:ind w:left="6480" w:hanging="180"/>
      </w:pPr>
    </w:lvl>
  </w:abstractNum>
  <w:abstractNum w:abstractNumId="99272013">
    <w:multiLevelType w:val="hybridMultilevel"/>
    <w:lvl w:ilvl="0" w:tplc="85820234">
      <w:start w:val="1"/>
      <w:numFmt w:val="decimal"/>
      <w:lvlText w:val="%1."/>
      <w:lvlJc w:val="left"/>
      <w:pPr>
        <w:ind w:left="720" w:hanging="360"/>
      </w:pPr>
    </w:lvl>
    <w:lvl w:ilvl="1" w:tplc="85820234" w:tentative="1">
      <w:start w:val="1"/>
      <w:numFmt w:val="lowerLetter"/>
      <w:lvlText w:val="%2."/>
      <w:lvlJc w:val="left"/>
      <w:pPr>
        <w:ind w:left="1440" w:hanging="360"/>
      </w:pPr>
    </w:lvl>
    <w:lvl w:ilvl="2" w:tplc="85820234" w:tentative="1">
      <w:start w:val="1"/>
      <w:numFmt w:val="lowerRoman"/>
      <w:lvlText w:val="%3."/>
      <w:lvlJc w:val="right"/>
      <w:pPr>
        <w:ind w:left="2160" w:hanging="180"/>
      </w:pPr>
    </w:lvl>
    <w:lvl w:ilvl="3" w:tplc="85820234" w:tentative="1">
      <w:start w:val="1"/>
      <w:numFmt w:val="decimal"/>
      <w:lvlText w:val="%4."/>
      <w:lvlJc w:val="left"/>
      <w:pPr>
        <w:ind w:left="2880" w:hanging="360"/>
      </w:pPr>
    </w:lvl>
    <w:lvl w:ilvl="4" w:tplc="85820234" w:tentative="1">
      <w:start w:val="1"/>
      <w:numFmt w:val="lowerLetter"/>
      <w:lvlText w:val="%5."/>
      <w:lvlJc w:val="left"/>
      <w:pPr>
        <w:ind w:left="3600" w:hanging="360"/>
      </w:pPr>
    </w:lvl>
    <w:lvl w:ilvl="5" w:tplc="85820234" w:tentative="1">
      <w:start w:val="1"/>
      <w:numFmt w:val="lowerRoman"/>
      <w:lvlText w:val="%6."/>
      <w:lvlJc w:val="right"/>
      <w:pPr>
        <w:ind w:left="4320" w:hanging="180"/>
      </w:pPr>
    </w:lvl>
    <w:lvl w:ilvl="6" w:tplc="85820234" w:tentative="1">
      <w:start w:val="1"/>
      <w:numFmt w:val="decimal"/>
      <w:lvlText w:val="%7."/>
      <w:lvlJc w:val="left"/>
      <w:pPr>
        <w:ind w:left="5040" w:hanging="360"/>
      </w:pPr>
    </w:lvl>
    <w:lvl w:ilvl="7" w:tplc="85820234" w:tentative="1">
      <w:start w:val="1"/>
      <w:numFmt w:val="lowerLetter"/>
      <w:lvlText w:val="%8."/>
      <w:lvlJc w:val="left"/>
      <w:pPr>
        <w:ind w:left="5760" w:hanging="360"/>
      </w:pPr>
    </w:lvl>
    <w:lvl w:ilvl="8" w:tplc="85820234" w:tentative="1">
      <w:start w:val="1"/>
      <w:numFmt w:val="lowerRoman"/>
      <w:lvlText w:val="%9."/>
      <w:lvlJc w:val="right"/>
      <w:pPr>
        <w:ind w:left="6480" w:hanging="180"/>
      </w:pPr>
    </w:lvl>
  </w:abstractNum>
  <w:abstractNum w:abstractNumId="99272012">
    <w:multiLevelType w:val="hybridMultilevel"/>
    <w:lvl w:ilvl="0" w:tplc="44249342">
      <w:start w:val="1"/>
      <w:numFmt w:val="decimal"/>
      <w:lvlText w:val="%1."/>
      <w:lvlJc w:val="left"/>
      <w:pPr>
        <w:ind w:left="720" w:hanging="360"/>
      </w:pPr>
    </w:lvl>
    <w:lvl w:ilvl="1" w:tplc="44249342" w:tentative="1">
      <w:start w:val="1"/>
      <w:numFmt w:val="lowerLetter"/>
      <w:lvlText w:val="%2."/>
      <w:lvlJc w:val="left"/>
      <w:pPr>
        <w:ind w:left="1440" w:hanging="360"/>
      </w:pPr>
    </w:lvl>
    <w:lvl w:ilvl="2" w:tplc="44249342" w:tentative="1">
      <w:start w:val="1"/>
      <w:numFmt w:val="lowerRoman"/>
      <w:lvlText w:val="%3."/>
      <w:lvlJc w:val="right"/>
      <w:pPr>
        <w:ind w:left="2160" w:hanging="180"/>
      </w:pPr>
    </w:lvl>
    <w:lvl w:ilvl="3" w:tplc="44249342" w:tentative="1">
      <w:start w:val="1"/>
      <w:numFmt w:val="decimal"/>
      <w:lvlText w:val="%4."/>
      <w:lvlJc w:val="left"/>
      <w:pPr>
        <w:ind w:left="2880" w:hanging="360"/>
      </w:pPr>
    </w:lvl>
    <w:lvl w:ilvl="4" w:tplc="44249342" w:tentative="1">
      <w:start w:val="1"/>
      <w:numFmt w:val="lowerLetter"/>
      <w:lvlText w:val="%5."/>
      <w:lvlJc w:val="left"/>
      <w:pPr>
        <w:ind w:left="3600" w:hanging="360"/>
      </w:pPr>
    </w:lvl>
    <w:lvl w:ilvl="5" w:tplc="44249342" w:tentative="1">
      <w:start w:val="1"/>
      <w:numFmt w:val="lowerRoman"/>
      <w:lvlText w:val="%6."/>
      <w:lvlJc w:val="right"/>
      <w:pPr>
        <w:ind w:left="4320" w:hanging="180"/>
      </w:pPr>
    </w:lvl>
    <w:lvl w:ilvl="6" w:tplc="44249342" w:tentative="1">
      <w:start w:val="1"/>
      <w:numFmt w:val="decimal"/>
      <w:lvlText w:val="%7."/>
      <w:lvlJc w:val="left"/>
      <w:pPr>
        <w:ind w:left="5040" w:hanging="360"/>
      </w:pPr>
    </w:lvl>
    <w:lvl w:ilvl="7" w:tplc="44249342" w:tentative="1">
      <w:start w:val="1"/>
      <w:numFmt w:val="lowerLetter"/>
      <w:lvlText w:val="%8."/>
      <w:lvlJc w:val="left"/>
      <w:pPr>
        <w:ind w:left="5760" w:hanging="360"/>
      </w:pPr>
    </w:lvl>
    <w:lvl w:ilvl="8" w:tplc="44249342" w:tentative="1">
      <w:start w:val="1"/>
      <w:numFmt w:val="lowerRoman"/>
      <w:lvlText w:val="%9."/>
      <w:lvlJc w:val="right"/>
      <w:pPr>
        <w:ind w:left="6480" w:hanging="180"/>
      </w:pPr>
    </w:lvl>
  </w:abstractNum>
  <w:abstractNum w:abstractNumId="99272011">
    <w:multiLevelType w:val="hybridMultilevel"/>
    <w:lvl w:ilvl="0" w:tplc="65721677">
      <w:start w:val="1"/>
      <w:numFmt w:val="decimal"/>
      <w:lvlText w:val="%1."/>
      <w:lvlJc w:val="left"/>
      <w:pPr>
        <w:ind w:left="720" w:hanging="360"/>
      </w:pPr>
    </w:lvl>
    <w:lvl w:ilvl="1" w:tplc="65721677" w:tentative="1">
      <w:start w:val="1"/>
      <w:numFmt w:val="lowerLetter"/>
      <w:lvlText w:val="%2."/>
      <w:lvlJc w:val="left"/>
      <w:pPr>
        <w:ind w:left="1440" w:hanging="360"/>
      </w:pPr>
    </w:lvl>
    <w:lvl w:ilvl="2" w:tplc="65721677" w:tentative="1">
      <w:start w:val="1"/>
      <w:numFmt w:val="lowerRoman"/>
      <w:lvlText w:val="%3."/>
      <w:lvlJc w:val="right"/>
      <w:pPr>
        <w:ind w:left="2160" w:hanging="180"/>
      </w:pPr>
    </w:lvl>
    <w:lvl w:ilvl="3" w:tplc="65721677" w:tentative="1">
      <w:start w:val="1"/>
      <w:numFmt w:val="decimal"/>
      <w:lvlText w:val="%4."/>
      <w:lvlJc w:val="left"/>
      <w:pPr>
        <w:ind w:left="2880" w:hanging="360"/>
      </w:pPr>
    </w:lvl>
    <w:lvl w:ilvl="4" w:tplc="65721677" w:tentative="1">
      <w:start w:val="1"/>
      <w:numFmt w:val="lowerLetter"/>
      <w:lvlText w:val="%5."/>
      <w:lvlJc w:val="left"/>
      <w:pPr>
        <w:ind w:left="3600" w:hanging="360"/>
      </w:pPr>
    </w:lvl>
    <w:lvl w:ilvl="5" w:tplc="65721677" w:tentative="1">
      <w:start w:val="1"/>
      <w:numFmt w:val="lowerRoman"/>
      <w:lvlText w:val="%6."/>
      <w:lvlJc w:val="right"/>
      <w:pPr>
        <w:ind w:left="4320" w:hanging="180"/>
      </w:pPr>
    </w:lvl>
    <w:lvl w:ilvl="6" w:tplc="65721677" w:tentative="1">
      <w:start w:val="1"/>
      <w:numFmt w:val="decimal"/>
      <w:lvlText w:val="%7."/>
      <w:lvlJc w:val="left"/>
      <w:pPr>
        <w:ind w:left="5040" w:hanging="360"/>
      </w:pPr>
    </w:lvl>
    <w:lvl w:ilvl="7" w:tplc="65721677" w:tentative="1">
      <w:start w:val="1"/>
      <w:numFmt w:val="lowerLetter"/>
      <w:lvlText w:val="%8."/>
      <w:lvlJc w:val="left"/>
      <w:pPr>
        <w:ind w:left="5760" w:hanging="360"/>
      </w:pPr>
    </w:lvl>
    <w:lvl w:ilvl="8" w:tplc="65721677" w:tentative="1">
      <w:start w:val="1"/>
      <w:numFmt w:val="lowerRoman"/>
      <w:lvlText w:val="%9."/>
      <w:lvlJc w:val="right"/>
      <w:pPr>
        <w:ind w:left="6480" w:hanging="180"/>
      </w:pPr>
    </w:lvl>
  </w:abstractNum>
  <w:abstractNum w:abstractNumId="99272010">
    <w:multiLevelType w:val="hybridMultilevel"/>
    <w:lvl w:ilvl="0" w:tplc="83153192">
      <w:start w:val="1"/>
      <w:numFmt w:val="decimal"/>
      <w:lvlText w:val="%1."/>
      <w:lvlJc w:val="left"/>
      <w:pPr>
        <w:ind w:left="720" w:hanging="360"/>
      </w:pPr>
    </w:lvl>
    <w:lvl w:ilvl="1" w:tplc="83153192" w:tentative="1">
      <w:start w:val="1"/>
      <w:numFmt w:val="lowerLetter"/>
      <w:lvlText w:val="%2."/>
      <w:lvlJc w:val="left"/>
      <w:pPr>
        <w:ind w:left="1440" w:hanging="360"/>
      </w:pPr>
    </w:lvl>
    <w:lvl w:ilvl="2" w:tplc="83153192" w:tentative="1">
      <w:start w:val="1"/>
      <w:numFmt w:val="lowerRoman"/>
      <w:lvlText w:val="%3."/>
      <w:lvlJc w:val="right"/>
      <w:pPr>
        <w:ind w:left="2160" w:hanging="180"/>
      </w:pPr>
    </w:lvl>
    <w:lvl w:ilvl="3" w:tplc="83153192" w:tentative="1">
      <w:start w:val="1"/>
      <w:numFmt w:val="decimal"/>
      <w:lvlText w:val="%4."/>
      <w:lvlJc w:val="left"/>
      <w:pPr>
        <w:ind w:left="2880" w:hanging="360"/>
      </w:pPr>
    </w:lvl>
    <w:lvl w:ilvl="4" w:tplc="83153192" w:tentative="1">
      <w:start w:val="1"/>
      <w:numFmt w:val="lowerLetter"/>
      <w:lvlText w:val="%5."/>
      <w:lvlJc w:val="left"/>
      <w:pPr>
        <w:ind w:left="3600" w:hanging="360"/>
      </w:pPr>
    </w:lvl>
    <w:lvl w:ilvl="5" w:tplc="83153192" w:tentative="1">
      <w:start w:val="1"/>
      <w:numFmt w:val="lowerRoman"/>
      <w:lvlText w:val="%6."/>
      <w:lvlJc w:val="right"/>
      <w:pPr>
        <w:ind w:left="4320" w:hanging="180"/>
      </w:pPr>
    </w:lvl>
    <w:lvl w:ilvl="6" w:tplc="83153192" w:tentative="1">
      <w:start w:val="1"/>
      <w:numFmt w:val="decimal"/>
      <w:lvlText w:val="%7."/>
      <w:lvlJc w:val="left"/>
      <w:pPr>
        <w:ind w:left="5040" w:hanging="360"/>
      </w:pPr>
    </w:lvl>
    <w:lvl w:ilvl="7" w:tplc="83153192" w:tentative="1">
      <w:start w:val="1"/>
      <w:numFmt w:val="lowerLetter"/>
      <w:lvlText w:val="%8."/>
      <w:lvlJc w:val="left"/>
      <w:pPr>
        <w:ind w:left="5760" w:hanging="360"/>
      </w:pPr>
    </w:lvl>
    <w:lvl w:ilvl="8" w:tplc="83153192" w:tentative="1">
      <w:start w:val="1"/>
      <w:numFmt w:val="lowerRoman"/>
      <w:lvlText w:val="%9."/>
      <w:lvlJc w:val="right"/>
      <w:pPr>
        <w:ind w:left="6480" w:hanging="180"/>
      </w:pPr>
    </w:lvl>
  </w:abstractNum>
  <w:abstractNum w:abstractNumId="99272009">
    <w:multiLevelType w:val="hybridMultilevel"/>
    <w:lvl w:ilvl="0" w:tplc="99860241">
      <w:start w:val="1"/>
      <w:numFmt w:val="decimal"/>
      <w:lvlText w:val="%1."/>
      <w:lvlJc w:val="left"/>
      <w:pPr>
        <w:ind w:left="720" w:hanging="360"/>
      </w:pPr>
    </w:lvl>
    <w:lvl w:ilvl="1" w:tplc="99860241" w:tentative="1">
      <w:start w:val="1"/>
      <w:numFmt w:val="lowerLetter"/>
      <w:lvlText w:val="%2."/>
      <w:lvlJc w:val="left"/>
      <w:pPr>
        <w:ind w:left="1440" w:hanging="360"/>
      </w:pPr>
    </w:lvl>
    <w:lvl w:ilvl="2" w:tplc="99860241" w:tentative="1">
      <w:start w:val="1"/>
      <w:numFmt w:val="lowerRoman"/>
      <w:lvlText w:val="%3."/>
      <w:lvlJc w:val="right"/>
      <w:pPr>
        <w:ind w:left="2160" w:hanging="180"/>
      </w:pPr>
    </w:lvl>
    <w:lvl w:ilvl="3" w:tplc="99860241" w:tentative="1">
      <w:start w:val="1"/>
      <w:numFmt w:val="decimal"/>
      <w:lvlText w:val="%4."/>
      <w:lvlJc w:val="left"/>
      <w:pPr>
        <w:ind w:left="2880" w:hanging="360"/>
      </w:pPr>
    </w:lvl>
    <w:lvl w:ilvl="4" w:tplc="99860241" w:tentative="1">
      <w:start w:val="1"/>
      <w:numFmt w:val="lowerLetter"/>
      <w:lvlText w:val="%5."/>
      <w:lvlJc w:val="left"/>
      <w:pPr>
        <w:ind w:left="3600" w:hanging="360"/>
      </w:pPr>
    </w:lvl>
    <w:lvl w:ilvl="5" w:tplc="99860241" w:tentative="1">
      <w:start w:val="1"/>
      <w:numFmt w:val="lowerRoman"/>
      <w:lvlText w:val="%6."/>
      <w:lvlJc w:val="right"/>
      <w:pPr>
        <w:ind w:left="4320" w:hanging="180"/>
      </w:pPr>
    </w:lvl>
    <w:lvl w:ilvl="6" w:tplc="99860241" w:tentative="1">
      <w:start w:val="1"/>
      <w:numFmt w:val="decimal"/>
      <w:lvlText w:val="%7."/>
      <w:lvlJc w:val="left"/>
      <w:pPr>
        <w:ind w:left="5040" w:hanging="360"/>
      </w:pPr>
    </w:lvl>
    <w:lvl w:ilvl="7" w:tplc="99860241" w:tentative="1">
      <w:start w:val="1"/>
      <w:numFmt w:val="lowerLetter"/>
      <w:lvlText w:val="%8."/>
      <w:lvlJc w:val="left"/>
      <w:pPr>
        <w:ind w:left="5760" w:hanging="360"/>
      </w:pPr>
    </w:lvl>
    <w:lvl w:ilvl="8" w:tplc="99860241" w:tentative="1">
      <w:start w:val="1"/>
      <w:numFmt w:val="lowerRoman"/>
      <w:lvlText w:val="%9."/>
      <w:lvlJc w:val="right"/>
      <w:pPr>
        <w:ind w:left="6480" w:hanging="180"/>
      </w:pPr>
    </w:lvl>
  </w:abstractNum>
  <w:abstractNum w:abstractNumId="99272008">
    <w:multiLevelType w:val="hybridMultilevel"/>
    <w:lvl w:ilvl="0" w:tplc="23802467">
      <w:start w:val="1"/>
      <w:numFmt w:val="decimal"/>
      <w:lvlText w:val="%1."/>
      <w:lvlJc w:val="left"/>
      <w:pPr>
        <w:ind w:left="720" w:hanging="360"/>
      </w:pPr>
    </w:lvl>
    <w:lvl w:ilvl="1" w:tplc="23802467" w:tentative="1">
      <w:start w:val="1"/>
      <w:numFmt w:val="lowerLetter"/>
      <w:lvlText w:val="%2."/>
      <w:lvlJc w:val="left"/>
      <w:pPr>
        <w:ind w:left="1440" w:hanging="360"/>
      </w:pPr>
    </w:lvl>
    <w:lvl w:ilvl="2" w:tplc="23802467" w:tentative="1">
      <w:start w:val="1"/>
      <w:numFmt w:val="lowerRoman"/>
      <w:lvlText w:val="%3."/>
      <w:lvlJc w:val="right"/>
      <w:pPr>
        <w:ind w:left="2160" w:hanging="180"/>
      </w:pPr>
    </w:lvl>
    <w:lvl w:ilvl="3" w:tplc="23802467" w:tentative="1">
      <w:start w:val="1"/>
      <w:numFmt w:val="decimal"/>
      <w:lvlText w:val="%4."/>
      <w:lvlJc w:val="left"/>
      <w:pPr>
        <w:ind w:left="2880" w:hanging="360"/>
      </w:pPr>
    </w:lvl>
    <w:lvl w:ilvl="4" w:tplc="23802467" w:tentative="1">
      <w:start w:val="1"/>
      <w:numFmt w:val="lowerLetter"/>
      <w:lvlText w:val="%5."/>
      <w:lvlJc w:val="left"/>
      <w:pPr>
        <w:ind w:left="3600" w:hanging="360"/>
      </w:pPr>
    </w:lvl>
    <w:lvl w:ilvl="5" w:tplc="23802467" w:tentative="1">
      <w:start w:val="1"/>
      <w:numFmt w:val="lowerRoman"/>
      <w:lvlText w:val="%6."/>
      <w:lvlJc w:val="right"/>
      <w:pPr>
        <w:ind w:left="4320" w:hanging="180"/>
      </w:pPr>
    </w:lvl>
    <w:lvl w:ilvl="6" w:tplc="23802467" w:tentative="1">
      <w:start w:val="1"/>
      <w:numFmt w:val="decimal"/>
      <w:lvlText w:val="%7."/>
      <w:lvlJc w:val="left"/>
      <w:pPr>
        <w:ind w:left="5040" w:hanging="360"/>
      </w:pPr>
    </w:lvl>
    <w:lvl w:ilvl="7" w:tplc="23802467" w:tentative="1">
      <w:start w:val="1"/>
      <w:numFmt w:val="lowerLetter"/>
      <w:lvlText w:val="%8."/>
      <w:lvlJc w:val="left"/>
      <w:pPr>
        <w:ind w:left="5760" w:hanging="360"/>
      </w:pPr>
    </w:lvl>
    <w:lvl w:ilvl="8" w:tplc="23802467" w:tentative="1">
      <w:start w:val="1"/>
      <w:numFmt w:val="lowerRoman"/>
      <w:lvlText w:val="%9."/>
      <w:lvlJc w:val="right"/>
      <w:pPr>
        <w:ind w:left="6480" w:hanging="180"/>
      </w:pPr>
    </w:lvl>
  </w:abstractNum>
  <w:abstractNum w:abstractNumId="99272007">
    <w:multiLevelType w:val="hybridMultilevel"/>
    <w:lvl w:ilvl="0" w:tplc="56533752">
      <w:start w:val="1"/>
      <w:numFmt w:val="decimal"/>
      <w:lvlText w:val="%1."/>
      <w:lvlJc w:val="left"/>
      <w:pPr>
        <w:ind w:left="720" w:hanging="360"/>
      </w:pPr>
    </w:lvl>
    <w:lvl w:ilvl="1" w:tplc="56533752" w:tentative="1">
      <w:start w:val="1"/>
      <w:numFmt w:val="lowerLetter"/>
      <w:lvlText w:val="%2."/>
      <w:lvlJc w:val="left"/>
      <w:pPr>
        <w:ind w:left="1440" w:hanging="360"/>
      </w:pPr>
    </w:lvl>
    <w:lvl w:ilvl="2" w:tplc="56533752" w:tentative="1">
      <w:start w:val="1"/>
      <w:numFmt w:val="lowerRoman"/>
      <w:lvlText w:val="%3."/>
      <w:lvlJc w:val="right"/>
      <w:pPr>
        <w:ind w:left="2160" w:hanging="180"/>
      </w:pPr>
    </w:lvl>
    <w:lvl w:ilvl="3" w:tplc="56533752" w:tentative="1">
      <w:start w:val="1"/>
      <w:numFmt w:val="decimal"/>
      <w:lvlText w:val="%4."/>
      <w:lvlJc w:val="left"/>
      <w:pPr>
        <w:ind w:left="2880" w:hanging="360"/>
      </w:pPr>
    </w:lvl>
    <w:lvl w:ilvl="4" w:tplc="56533752" w:tentative="1">
      <w:start w:val="1"/>
      <w:numFmt w:val="lowerLetter"/>
      <w:lvlText w:val="%5."/>
      <w:lvlJc w:val="left"/>
      <w:pPr>
        <w:ind w:left="3600" w:hanging="360"/>
      </w:pPr>
    </w:lvl>
    <w:lvl w:ilvl="5" w:tplc="56533752" w:tentative="1">
      <w:start w:val="1"/>
      <w:numFmt w:val="lowerRoman"/>
      <w:lvlText w:val="%6."/>
      <w:lvlJc w:val="right"/>
      <w:pPr>
        <w:ind w:left="4320" w:hanging="180"/>
      </w:pPr>
    </w:lvl>
    <w:lvl w:ilvl="6" w:tplc="56533752" w:tentative="1">
      <w:start w:val="1"/>
      <w:numFmt w:val="decimal"/>
      <w:lvlText w:val="%7."/>
      <w:lvlJc w:val="left"/>
      <w:pPr>
        <w:ind w:left="5040" w:hanging="360"/>
      </w:pPr>
    </w:lvl>
    <w:lvl w:ilvl="7" w:tplc="56533752" w:tentative="1">
      <w:start w:val="1"/>
      <w:numFmt w:val="lowerLetter"/>
      <w:lvlText w:val="%8."/>
      <w:lvlJc w:val="left"/>
      <w:pPr>
        <w:ind w:left="5760" w:hanging="360"/>
      </w:pPr>
    </w:lvl>
    <w:lvl w:ilvl="8" w:tplc="56533752" w:tentative="1">
      <w:start w:val="1"/>
      <w:numFmt w:val="lowerRoman"/>
      <w:lvlText w:val="%9."/>
      <w:lvlJc w:val="right"/>
      <w:pPr>
        <w:ind w:left="6480" w:hanging="180"/>
      </w:pPr>
    </w:lvl>
  </w:abstractNum>
  <w:abstractNum w:abstractNumId="99272006">
    <w:multiLevelType w:val="hybridMultilevel"/>
    <w:lvl w:ilvl="0" w:tplc="97188757">
      <w:start w:val="1"/>
      <w:numFmt w:val="decimal"/>
      <w:lvlText w:val="%1."/>
      <w:lvlJc w:val="left"/>
      <w:pPr>
        <w:ind w:left="720" w:hanging="360"/>
      </w:pPr>
    </w:lvl>
    <w:lvl w:ilvl="1" w:tplc="97188757" w:tentative="1">
      <w:start w:val="1"/>
      <w:numFmt w:val="lowerLetter"/>
      <w:lvlText w:val="%2."/>
      <w:lvlJc w:val="left"/>
      <w:pPr>
        <w:ind w:left="1440" w:hanging="360"/>
      </w:pPr>
    </w:lvl>
    <w:lvl w:ilvl="2" w:tplc="97188757" w:tentative="1">
      <w:start w:val="1"/>
      <w:numFmt w:val="lowerRoman"/>
      <w:lvlText w:val="%3."/>
      <w:lvlJc w:val="right"/>
      <w:pPr>
        <w:ind w:left="2160" w:hanging="180"/>
      </w:pPr>
    </w:lvl>
    <w:lvl w:ilvl="3" w:tplc="97188757" w:tentative="1">
      <w:start w:val="1"/>
      <w:numFmt w:val="decimal"/>
      <w:lvlText w:val="%4."/>
      <w:lvlJc w:val="left"/>
      <w:pPr>
        <w:ind w:left="2880" w:hanging="360"/>
      </w:pPr>
    </w:lvl>
    <w:lvl w:ilvl="4" w:tplc="97188757" w:tentative="1">
      <w:start w:val="1"/>
      <w:numFmt w:val="lowerLetter"/>
      <w:lvlText w:val="%5."/>
      <w:lvlJc w:val="left"/>
      <w:pPr>
        <w:ind w:left="3600" w:hanging="360"/>
      </w:pPr>
    </w:lvl>
    <w:lvl w:ilvl="5" w:tplc="97188757" w:tentative="1">
      <w:start w:val="1"/>
      <w:numFmt w:val="lowerRoman"/>
      <w:lvlText w:val="%6."/>
      <w:lvlJc w:val="right"/>
      <w:pPr>
        <w:ind w:left="4320" w:hanging="180"/>
      </w:pPr>
    </w:lvl>
    <w:lvl w:ilvl="6" w:tplc="97188757" w:tentative="1">
      <w:start w:val="1"/>
      <w:numFmt w:val="decimal"/>
      <w:lvlText w:val="%7."/>
      <w:lvlJc w:val="left"/>
      <w:pPr>
        <w:ind w:left="5040" w:hanging="360"/>
      </w:pPr>
    </w:lvl>
    <w:lvl w:ilvl="7" w:tplc="97188757" w:tentative="1">
      <w:start w:val="1"/>
      <w:numFmt w:val="lowerLetter"/>
      <w:lvlText w:val="%8."/>
      <w:lvlJc w:val="left"/>
      <w:pPr>
        <w:ind w:left="5760" w:hanging="360"/>
      </w:pPr>
    </w:lvl>
    <w:lvl w:ilvl="8" w:tplc="97188757" w:tentative="1">
      <w:start w:val="1"/>
      <w:numFmt w:val="lowerRoman"/>
      <w:lvlText w:val="%9."/>
      <w:lvlJc w:val="right"/>
      <w:pPr>
        <w:ind w:left="6480" w:hanging="180"/>
      </w:pPr>
    </w:lvl>
  </w:abstractNum>
  <w:abstractNum w:abstractNumId="99272005">
    <w:multiLevelType w:val="hybridMultilevel"/>
    <w:lvl w:ilvl="0" w:tplc="45476872">
      <w:start w:val="1"/>
      <w:numFmt w:val="decimal"/>
      <w:lvlText w:val="%1."/>
      <w:lvlJc w:val="left"/>
      <w:pPr>
        <w:ind w:left="720" w:hanging="360"/>
      </w:pPr>
    </w:lvl>
    <w:lvl w:ilvl="1" w:tplc="45476872" w:tentative="1">
      <w:start w:val="1"/>
      <w:numFmt w:val="lowerLetter"/>
      <w:lvlText w:val="%2."/>
      <w:lvlJc w:val="left"/>
      <w:pPr>
        <w:ind w:left="1440" w:hanging="360"/>
      </w:pPr>
    </w:lvl>
    <w:lvl w:ilvl="2" w:tplc="45476872" w:tentative="1">
      <w:start w:val="1"/>
      <w:numFmt w:val="lowerRoman"/>
      <w:lvlText w:val="%3."/>
      <w:lvlJc w:val="right"/>
      <w:pPr>
        <w:ind w:left="2160" w:hanging="180"/>
      </w:pPr>
    </w:lvl>
    <w:lvl w:ilvl="3" w:tplc="45476872" w:tentative="1">
      <w:start w:val="1"/>
      <w:numFmt w:val="decimal"/>
      <w:lvlText w:val="%4."/>
      <w:lvlJc w:val="left"/>
      <w:pPr>
        <w:ind w:left="2880" w:hanging="360"/>
      </w:pPr>
    </w:lvl>
    <w:lvl w:ilvl="4" w:tplc="45476872" w:tentative="1">
      <w:start w:val="1"/>
      <w:numFmt w:val="lowerLetter"/>
      <w:lvlText w:val="%5."/>
      <w:lvlJc w:val="left"/>
      <w:pPr>
        <w:ind w:left="3600" w:hanging="360"/>
      </w:pPr>
    </w:lvl>
    <w:lvl w:ilvl="5" w:tplc="45476872" w:tentative="1">
      <w:start w:val="1"/>
      <w:numFmt w:val="lowerRoman"/>
      <w:lvlText w:val="%6."/>
      <w:lvlJc w:val="right"/>
      <w:pPr>
        <w:ind w:left="4320" w:hanging="180"/>
      </w:pPr>
    </w:lvl>
    <w:lvl w:ilvl="6" w:tplc="45476872" w:tentative="1">
      <w:start w:val="1"/>
      <w:numFmt w:val="decimal"/>
      <w:lvlText w:val="%7."/>
      <w:lvlJc w:val="left"/>
      <w:pPr>
        <w:ind w:left="5040" w:hanging="360"/>
      </w:pPr>
    </w:lvl>
    <w:lvl w:ilvl="7" w:tplc="45476872" w:tentative="1">
      <w:start w:val="1"/>
      <w:numFmt w:val="lowerLetter"/>
      <w:lvlText w:val="%8."/>
      <w:lvlJc w:val="left"/>
      <w:pPr>
        <w:ind w:left="5760" w:hanging="360"/>
      </w:pPr>
    </w:lvl>
    <w:lvl w:ilvl="8" w:tplc="45476872" w:tentative="1">
      <w:start w:val="1"/>
      <w:numFmt w:val="lowerRoman"/>
      <w:lvlText w:val="%9."/>
      <w:lvlJc w:val="right"/>
      <w:pPr>
        <w:ind w:left="6480" w:hanging="180"/>
      </w:pPr>
    </w:lvl>
  </w:abstractNum>
  <w:abstractNum w:abstractNumId="99272004">
    <w:multiLevelType w:val="hybridMultilevel"/>
    <w:lvl w:ilvl="0" w:tplc="69058897">
      <w:start w:val="1"/>
      <w:numFmt w:val="decimal"/>
      <w:lvlText w:val="%1."/>
      <w:lvlJc w:val="left"/>
      <w:pPr>
        <w:ind w:left="720" w:hanging="360"/>
      </w:pPr>
    </w:lvl>
    <w:lvl w:ilvl="1" w:tplc="69058897" w:tentative="1">
      <w:start w:val="1"/>
      <w:numFmt w:val="lowerLetter"/>
      <w:lvlText w:val="%2."/>
      <w:lvlJc w:val="left"/>
      <w:pPr>
        <w:ind w:left="1440" w:hanging="360"/>
      </w:pPr>
    </w:lvl>
    <w:lvl w:ilvl="2" w:tplc="69058897" w:tentative="1">
      <w:start w:val="1"/>
      <w:numFmt w:val="lowerRoman"/>
      <w:lvlText w:val="%3."/>
      <w:lvlJc w:val="right"/>
      <w:pPr>
        <w:ind w:left="2160" w:hanging="180"/>
      </w:pPr>
    </w:lvl>
    <w:lvl w:ilvl="3" w:tplc="69058897" w:tentative="1">
      <w:start w:val="1"/>
      <w:numFmt w:val="decimal"/>
      <w:lvlText w:val="%4."/>
      <w:lvlJc w:val="left"/>
      <w:pPr>
        <w:ind w:left="2880" w:hanging="360"/>
      </w:pPr>
    </w:lvl>
    <w:lvl w:ilvl="4" w:tplc="69058897" w:tentative="1">
      <w:start w:val="1"/>
      <w:numFmt w:val="lowerLetter"/>
      <w:lvlText w:val="%5."/>
      <w:lvlJc w:val="left"/>
      <w:pPr>
        <w:ind w:left="3600" w:hanging="360"/>
      </w:pPr>
    </w:lvl>
    <w:lvl w:ilvl="5" w:tplc="69058897" w:tentative="1">
      <w:start w:val="1"/>
      <w:numFmt w:val="lowerRoman"/>
      <w:lvlText w:val="%6."/>
      <w:lvlJc w:val="right"/>
      <w:pPr>
        <w:ind w:left="4320" w:hanging="180"/>
      </w:pPr>
    </w:lvl>
    <w:lvl w:ilvl="6" w:tplc="69058897" w:tentative="1">
      <w:start w:val="1"/>
      <w:numFmt w:val="decimal"/>
      <w:lvlText w:val="%7."/>
      <w:lvlJc w:val="left"/>
      <w:pPr>
        <w:ind w:left="5040" w:hanging="360"/>
      </w:pPr>
    </w:lvl>
    <w:lvl w:ilvl="7" w:tplc="69058897" w:tentative="1">
      <w:start w:val="1"/>
      <w:numFmt w:val="lowerLetter"/>
      <w:lvlText w:val="%8."/>
      <w:lvlJc w:val="left"/>
      <w:pPr>
        <w:ind w:left="5760" w:hanging="360"/>
      </w:pPr>
    </w:lvl>
    <w:lvl w:ilvl="8" w:tplc="69058897" w:tentative="1">
      <w:start w:val="1"/>
      <w:numFmt w:val="lowerRoman"/>
      <w:lvlText w:val="%9."/>
      <w:lvlJc w:val="right"/>
      <w:pPr>
        <w:ind w:left="6480" w:hanging="180"/>
      </w:pPr>
    </w:lvl>
  </w:abstractNum>
  <w:abstractNum w:abstractNumId="99272003">
    <w:multiLevelType w:val="hybridMultilevel"/>
    <w:lvl w:ilvl="0" w:tplc="65633008">
      <w:start w:val="1"/>
      <w:numFmt w:val="decimal"/>
      <w:lvlText w:val="%1."/>
      <w:lvlJc w:val="left"/>
      <w:pPr>
        <w:ind w:left="720" w:hanging="360"/>
      </w:pPr>
    </w:lvl>
    <w:lvl w:ilvl="1" w:tplc="65633008" w:tentative="1">
      <w:start w:val="1"/>
      <w:numFmt w:val="lowerLetter"/>
      <w:lvlText w:val="%2."/>
      <w:lvlJc w:val="left"/>
      <w:pPr>
        <w:ind w:left="1440" w:hanging="360"/>
      </w:pPr>
    </w:lvl>
    <w:lvl w:ilvl="2" w:tplc="65633008" w:tentative="1">
      <w:start w:val="1"/>
      <w:numFmt w:val="lowerRoman"/>
      <w:lvlText w:val="%3."/>
      <w:lvlJc w:val="right"/>
      <w:pPr>
        <w:ind w:left="2160" w:hanging="180"/>
      </w:pPr>
    </w:lvl>
    <w:lvl w:ilvl="3" w:tplc="65633008" w:tentative="1">
      <w:start w:val="1"/>
      <w:numFmt w:val="decimal"/>
      <w:lvlText w:val="%4."/>
      <w:lvlJc w:val="left"/>
      <w:pPr>
        <w:ind w:left="2880" w:hanging="360"/>
      </w:pPr>
    </w:lvl>
    <w:lvl w:ilvl="4" w:tplc="65633008" w:tentative="1">
      <w:start w:val="1"/>
      <w:numFmt w:val="lowerLetter"/>
      <w:lvlText w:val="%5."/>
      <w:lvlJc w:val="left"/>
      <w:pPr>
        <w:ind w:left="3600" w:hanging="360"/>
      </w:pPr>
    </w:lvl>
    <w:lvl w:ilvl="5" w:tplc="65633008" w:tentative="1">
      <w:start w:val="1"/>
      <w:numFmt w:val="lowerRoman"/>
      <w:lvlText w:val="%6."/>
      <w:lvlJc w:val="right"/>
      <w:pPr>
        <w:ind w:left="4320" w:hanging="180"/>
      </w:pPr>
    </w:lvl>
    <w:lvl w:ilvl="6" w:tplc="65633008" w:tentative="1">
      <w:start w:val="1"/>
      <w:numFmt w:val="decimal"/>
      <w:lvlText w:val="%7."/>
      <w:lvlJc w:val="left"/>
      <w:pPr>
        <w:ind w:left="5040" w:hanging="360"/>
      </w:pPr>
    </w:lvl>
    <w:lvl w:ilvl="7" w:tplc="65633008" w:tentative="1">
      <w:start w:val="1"/>
      <w:numFmt w:val="lowerLetter"/>
      <w:lvlText w:val="%8."/>
      <w:lvlJc w:val="left"/>
      <w:pPr>
        <w:ind w:left="5760" w:hanging="360"/>
      </w:pPr>
    </w:lvl>
    <w:lvl w:ilvl="8" w:tplc="65633008" w:tentative="1">
      <w:start w:val="1"/>
      <w:numFmt w:val="lowerRoman"/>
      <w:lvlText w:val="%9."/>
      <w:lvlJc w:val="right"/>
      <w:pPr>
        <w:ind w:left="6480" w:hanging="180"/>
      </w:pPr>
    </w:lvl>
  </w:abstractNum>
  <w:abstractNum w:abstractNumId="99272002">
    <w:multiLevelType w:val="hybridMultilevel"/>
    <w:lvl w:ilvl="0" w:tplc="43410892">
      <w:start w:val="1"/>
      <w:numFmt w:val="decimal"/>
      <w:lvlText w:val="%1."/>
      <w:lvlJc w:val="left"/>
      <w:pPr>
        <w:ind w:left="720" w:hanging="360"/>
      </w:pPr>
    </w:lvl>
    <w:lvl w:ilvl="1" w:tplc="43410892" w:tentative="1">
      <w:start w:val="1"/>
      <w:numFmt w:val="lowerLetter"/>
      <w:lvlText w:val="%2."/>
      <w:lvlJc w:val="left"/>
      <w:pPr>
        <w:ind w:left="1440" w:hanging="360"/>
      </w:pPr>
    </w:lvl>
    <w:lvl w:ilvl="2" w:tplc="43410892" w:tentative="1">
      <w:start w:val="1"/>
      <w:numFmt w:val="lowerRoman"/>
      <w:lvlText w:val="%3."/>
      <w:lvlJc w:val="right"/>
      <w:pPr>
        <w:ind w:left="2160" w:hanging="180"/>
      </w:pPr>
    </w:lvl>
    <w:lvl w:ilvl="3" w:tplc="43410892" w:tentative="1">
      <w:start w:val="1"/>
      <w:numFmt w:val="decimal"/>
      <w:lvlText w:val="%4."/>
      <w:lvlJc w:val="left"/>
      <w:pPr>
        <w:ind w:left="2880" w:hanging="360"/>
      </w:pPr>
    </w:lvl>
    <w:lvl w:ilvl="4" w:tplc="43410892" w:tentative="1">
      <w:start w:val="1"/>
      <w:numFmt w:val="lowerLetter"/>
      <w:lvlText w:val="%5."/>
      <w:lvlJc w:val="left"/>
      <w:pPr>
        <w:ind w:left="3600" w:hanging="360"/>
      </w:pPr>
    </w:lvl>
    <w:lvl w:ilvl="5" w:tplc="43410892" w:tentative="1">
      <w:start w:val="1"/>
      <w:numFmt w:val="lowerRoman"/>
      <w:lvlText w:val="%6."/>
      <w:lvlJc w:val="right"/>
      <w:pPr>
        <w:ind w:left="4320" w:hanging="180"/>
      </w:pPr>
    </w:lvl>
    <w:lvl w:ilvl="6" w:tplc="43410892" w:tentative="1">
      <w:start w:val="1"/>
      <w:numFmt w:val="decimal"/>
      <w:lvlText w:val="%7."/>
      <w:lvlJc w:val="left"/>
      <w:pPr>
        <w:ind w:left="5040" w:hanging="360"/>
      </w:pPr>
    </w:lvl>
    <w:lvl w:ilvl="7" w:tplc="43410892" w:tentative="1">
      <w:start w:val="1"/>
      <w:numFmt w:val="lowerLetter"/>
      <w:lvlText w:val="%8."/>
      <w:lvlJc w:val="left"/>
      <w:pPr>
        <w:ind w:left="5760" w:hanging="360"/>
      </w:pPr>
    </w:lvl>
    <w:lvl w:ilvl="8" w:tplc="43410892" w:tentative="1">
      <w:start w:val="1"/>
      <w:numFmt w:val="lowerRoman"/>
      <w:lvlText w:val="%9."/>
      <w:lvlJc w:val="right"/>
      <w:pPr>
        <w:ind w:left="6480" w:hanging="180"/>
      </w:pPr>
    </w:lvl>
  </w:abstractNum>
  <w:abstractNum w:abstractNumId="99272001">
    <w:multiLevelType w:val="hybridMultilevel"/>
    <w:lvl w:ilvl="0" w:tplc="31016013">
      <w:start w:val="1"/>
      <w:numFmt w:val="decimal"/>
      <w:lvlText w:val="%1."/>
      <w:lvlJc w:val="left"/>
      <w:pPr>
        <w:ind w:left="720" w:hanging="360"/>
      </w:pPr>
    </w:lvl>
    <w:lvl w:ilvl="1" w:tplc="31016013" w:tentative="1">
      <w:start w:val="1"/>
      <w:numFmt w:val="lowerLetter"/>
      <w:lvlText w:val="%2."/>
      <w:lvlJc w:val="left"/>
      <w:pPr>
        <w:ind w:left="1440" w:hanging="360"/>
      </w:pPr>
    </w:lvl>
    <w:lvl w:ilvl="2" w:tplc="31016013" w:tentative="1">
      <w:start w:val="1"/>
      <w:numFmt w:val="lowerRoman"/>
      <w:lvlText w:val="%3."/>
      <w:lvlJc w:val="right"/>
      <w:pPr>
        <w:ind w:left="2160" w:hanging="180"/>
      </w:pPr>
    </w:lvl>
    <w:lvl w:ilvl="3" w:tplc="31016013" w:tentative="1">
      <w:start w:val="1"/>
      <w:numFmt w:val="decimal"/>
      <w:lvlText w:val="%4."/>
      <w:lvlJc w:val="left"/>
      <w:pPr>
        <w:ind w:left="2880" w:hanging="360"/>
      </w:pPr>
    </w:lvl>
    <w:lvl w:ilvl="4" w:tplc="31016013" w:tentative="1">
      <w:start w:val="1"/>
      <w:numFmt w:val="lowerLetter"/>
      <w:lvlText w:val="%5."/>
      <w:lvlJc w:val="left"/>
      <w:pPr>
        <w:ind w:left="3600" w:hanging="360"/>
      </w:pPr>
    </w:lvl>
    <w:lvl w:ilvl="5" w:tplc="31016013" w:tentative="1">
      <w:start w:val="1"/>
      <w:numFmt w:val="lowerRoman"/>
      <w:lvlText w:val="%6."/>
      <w:lvlJc w:val="right"/>
      <w:pPr>
        <w:ind w:left="4320" w:hanging="180"/>
      </w:pPr>
    </w:lvl>
    <w:lvl w:ilvl="6" w:tplc="31016013" w:tentative="1">
      <w:start w:val="1"/>
      <w:numFmt w:val="decimal"/>
      <w:lvlText w:val="%7."/>
      <w:lvlJc w:val="left"/>
      <w:pPr>
        <w:ind w:left="5040" w:hanging="360"/>
      </w:pPr>
    </w:lvl>
    <w:lvl w:ilvl="7" w:tplc="31016013" w:tentative="1">
      <w:start w:val="1"/>
      <w:numFmt w:val="lowerLetter"/>
      <w:lvlText w:val="%8."/>
      <w:lvlJc w:val="left"/>
      <w:pPr>
        <w:ind w:left="5760" w:hanging="360"/>
      </w:pPr>
    </w:lvl>
    <w:lvl w:ilvl="8" w:tplc="31016013" w:tentative="1">
      <w:start w:val="1"/>
      <w:numFmt w:val="lowerRoman"/>
      <w:lvlText w:val="%9."/>
      <w:lvlJc w:val="right"/>
      <w:pPr>
        <w:ind w:left="6480" w:hanging="180"/>
      </w:pPr>
    </w:lvl>
  </w:abstractNum>
  <w:abstractNum w:abstractNumId="99272000">
    <w:multiLevelType w:val="hybridMultilevel"/>
    <w:lvl w:ilvl="0" w:tplc="18803708">
      <w:start w:val="1"/>
      <w:numFmt w:val="decimal"/>
      <w:lvlText w:val="%1."/>
      <w:lvlJc w:val="left"/>
      <w:pPr>
        <w:ind w:left="720" w:hanging="360"/>
      </w:pPr>
    </w:lvl>
    <w:lvl w:ilvl="1" w:tplc="18803708" w:tentative="1">
      <w:start w:val="1"/>
      <w:numFmt w:val="lowerLetter"/>
      <w:lvlText w:val="%2."/>
      <w:lvlJc w:val="left"/>
      <w:pPr>
        <w:ind w:left="1440" w:hanging="360"/>
      </w:pPr>
    </w:lvl>
    <w:lvl w:ilvl="2" w:tplc="18803708" w:tentative="1">
      <w:start w:val="1"/>
      <w:numFmt w:val="lowerRoman"/>
      <w:lvlText w:val="%3."/>
      <w:lvlJc w:val="right"/>
      <w:pPr>
        <w:ind w:left="2160" w:hanging="180"/>
      </w:pPr>
    </w:lvl>
    <w:lvl w:ilvl="3" w:tplc="18803708" w:tentative="1">
      <w:start w:val="1"/>
      <w:numFmt w:val="decimal"/>
      <w:lvlText w:val="%4."/>
      <w:lvlJc w:val="left"/>
      <w:pPr>
        <w:ind w:left="2880" w:hanging="360"/>
      </w:pPr>
    </w:lvl>
    <w:lvl w:ilvl="4" w:tplc="18803708" w:tentative="1">
      <w:start w:val="1"/>
      <w:numFmt w:val="lowerLetter"/>
      <w:lvlText w:val="%5."/>
      <w:lvlJc w:val="left"/>
      <w:pPr>
        <w:ind w:left="3600" w:hanging="360"/>
      </w:pPr>
    </w:lvl>
    <w:lvl w:ilvl="5" w:tplc="18803708" w:tentative="1">
      <w:start w:val="1"/>
      <w:numFmt w:val="lowerRoman"/>
      <w:lvlText w:val="%6."/>
      <w:lvlJc w:val="right"/>
      <w:pPr>
        <w:ind w:left="4320" w:hanging="180"/>
      </w:pPr>
    </w:lvl>
    <w:lvl w:ilvl="6" w:tplc="18803708" w:tentative="1">
      <w:start w:val="1"/>
      <w:numFmt w:val="decimal"/>
      <w:lvlText w:val="%7."/>
      <w:lvlJc w:val="left"/>
      <w:pPr>
        <w:ind w:left="5040" w:hanging="360"/>
      </w:pPr>
    </w:lvl>
    <w:lvl w:ilvl="7" w:tplc="18803708" w:tentative="1">
      <w:start w:val="1"/>
      <w:numFmt w:val="lowerLetter"/>
      <w:lvlText w:val="%8."/>
      <w:lvlJc w:val="left"/>
      <w:pPr>
        <w:ind w:left="5760" w:hanging="360"/>
      </w:pPr>
    </w:lvl>
    <w:lvl w:ilvl="8" w:tplc="18803708" w:tentative="1">
      <w:start w:val="1"/>
      <w:numFmt w:val="lowerRoman"/>
      <w:lvlText w:val="%9."/>
      <w:lvlJc w:val="right"/>
      <w:pPr>
        <w:ind w:left="6480" w:hanging="180"/>
      </w:pPr>
    </w:lvl>
  </w:abstractNum>
  <w:abstractNum w:abstractNumId="99271999">
    <w:multiLevelType w:val="hybridMultilevel"/>
    <w:lvl w:ilvl="0" w:tplc="53156757">
      <w:start w:val="1"/>
      <w:numFmt w:val="decimal"/>
      <w:lvlText w:val="%1."/>
      <w:lvlJc w:val="left"/>
      <w:pPr>
        <w:ind w:left="720" w:hanging="360"/>
      </w:pPr>
    </w:lvl>
    <w:lvl w:ilvl="1" w:tplc="53156757" w:tentative="1">
      <w:start w:val="1"/>
      <w:numFmt w:val="lowerLetter"/>
      <w:lvlText w:val="%2."/>
      <w:lvlJc w:val="left"/>
      <w:pPr>
        <w:ind w:left="1440" w:hanging="360"/>
      </w:pPr>
    </w:lvl>
    <w:lvl w:ilvl="2" w:tplc="53156757" w:tentative="1">
      <w:start w:val="1"/>
      <w:numFmt w:val="lowerRoman"/>
      <w:lvlText w:val="%3."/>
      <w:lvlJc w:val="right"/>
      <w:pPr>
        <w:ind w:left="2160" w:hanging="180"/>
      </w:pPr>
    </w:lvl>
    <w:lvl w:ilvl="3" w:tplc="53156757" w:tentative="1">
      <w:start w:val="1"/>
      <w:numFmt w:val="decimal"/>
      <w:lvlText w:val="%4."/>
      <w:lvlJc w:val="left"/>
      <w:pPr>
        <w:ind w:left="2880" w:hanging="360"/>
      </w:pPr>
    </w:lvl>
    <w:lvl w:ilvl="4" w:tplc="53156757" w:tentative="1">
      <w:start w:val="1"/>
      <w:numFmt w:val="lowerLetter"/>
      <w:lvlText w:val="%5."/>
      <w:lvlJc w:val="left"/>
      <w:pPr>
        <w:ind w:left="3600" w:hanging="360"/>
      </w:pPr>
    </w:lvl>
    <w:lvl w:ilvl="5" w:tplc="53156757" w:tentative="1">
      <w:start w:val="1"/>
      <w:numFmt w:val="lowerRoman"/>
      <w:lvlText w:val="%6."/>
      <w:lvlJc w:val="right"/>
      <w:pPr>
        <w:ind w:left="4320" w:hanging="180"/>
      </w:pPr>
    </w:lvl>
    <w:lvl w:ilvl="6" w:tplc="53156757" w:tentative="1">
      <w:start w:val="1"/>
      <w:numFmt w:val="decimal"/>
      <w:lvlText w:val="%7."/>
      <w:lvlJc w:val="left"/>
      <w:pPr>
        <w:ind w:left="5040" w:hanging="360"/>
      </w:pPr>
    </w:lvl>
    <w:lvl w:ilvl="7" w:tplc="53156757" w:tentative="1">
      <w:start w:val="1"/>
      <w:numFmt w:val="lowerLetter"/>
      <w:lvlText w:val="%8."/>
      <w:lvlJc w:val="left"/>
      <w:pPr>
        <w:ind w:left="5760" w:hanging="360"/>
      </w:pPr>
    </w:lvl>
    <w:lvl w:ilvl="8" w:tplc="53156757" w:tentative="1">
      <w:start w:val="1"/>
      <w:numFmt w:val="lowerRoman"/>
      <w:lvlText w:val="%9."/>
      <w:lvlJc w:val="right"/>
      <w:pPr>
        <w:ind w:left="6480" w:hanging="180"/>
      </w:pPr>
    </w:lvl>
  </w:abstractNum>
  <w:abstractNum w:abstractNumId="99271998">
    <w:multiLevelType w:val="hybridMultilevel"/>
    <w:lvl w:ilvl="0" w:tplc="88948020">
      <w:start w:val="1"/>
      <w:numFmt w:val="decimal"/>
      <w:lvlText w:val="%1."/>
      <w:lvlJc w:val="left"/>
      <w:pPr>
        <w:ind w:left="720" w:hanging="360"/>
      </w:pPr>
    </w:lvl>
    <w:lvl w:ilvl="1" w:tplc="88948020" w:tentative="1">
      <w:start w:val="1"/>
      <w:numFmt w:val="lowerLetter"/>
      <w:lvlText w:val="%2."/>
      <w:lvlJc w:val="left"/>
      <w:pPr>
        <w:ind w:left="1440" w:hanging="360"/>
      </w:pPr>
    </w:lvl>
    <w:lvl w:ilvl="2" w:tplc="88948020" w:tentative="1">
      <w:start w:val="1"/>
      <w:numFmt w:val="lowerRoman"/>
      <w:lvlText w:val="%3."/>
      <w:lvlJc w:val="right"/>
      <w:pPr>
        <w:ind w:left="2160" w:hanging="180"/>
      </w:pPr>
    </w:lvl>
    <w:lvl w:ilvl="3" w:tplc="88948020" w:tentative="1">
      <w:start w:val="1"/>
      <w:numFmt w:val="decimal"/>
      <w:lvlText w:val="%4."/>
      <w:lvlJc w:val="left"/>
      <w:pPr>
        <w:ind w:left="2880" w:hanging="360"/>
      </w:pPr>
    </w:lvl>
    <w:lvl w:ilvl="4" w:tplc="88948020" w:tentative="1">
      <w:start w:val="1"/>
      <w:numFmt w:val="lowerLetter"/>
      <w:lvlText w:val="%5."/>
      <w:lvlJc w:val="left"/>
      <w:pPr>
        <w:ind w:left="3600" w:hanging="360"/>
      </w:pPr>
    </w:lvl>
    <w:lvl w:ilvl="5" w:tplc="88948020" w:tentative="1">
      <w:start w:val="1"/>
      <w:numFmt w:val="lowerRoman"/>
      <w:lvlText w:val="%6."/>
      <w:lvlJc w:val="right"/>
      <w:pPr>
        <w:ind w:left="4320" w:hanging="180"/>
      </w:pPr>
    </w:lvl>
    <w:lvl w:ilvl="6" w:tplc="88948020" w:tentative="1">
      <w:start w:val="1"/>
      <w:numFmt w:val="decimal"/>
      <w:lvlText w:val="%7."/>
      <w:lvlJc w:val="left"/>
      <w:pPr>
        <w:ind w:left="5040" w:hanging="360"/>
      </w:pPr>
    </w:lvl>
    <w:lvl w:ilvl="7" w:tplc="88948020" w:tentative="1">
      <w:start w:val="1"/>
      <w:numFmt w:val="lowerLetter"/>
      <w:lvlText w:val="%8."/>
      <w:lvlJc w:val="left"/>
      <w:pPr>
        <w:ind w:left="5760" w:hanging="360"/>
      </w:pPr>
    </w:lvl>
    <w:lvl w:ilvl="8" w:tplc="88948020" w:tentative="1">
      <w:start w:val="1"/>
      <w:numFmt w:val="lowerRoman"/>
      <w:lvlText w:val="%9."/>
      <w:lvlJc w:val="right"/>
      <w:pPr>
        <w:ind w:left="6480" w:hanging="180"/>
      </w:pPr>
    </w:lvl>
  </w:abstractNum>
  <w:abstractNum w:abstractNumId="99271997">
    <w:multiLevelType w:val="hybridMultilevel"/>
    <w:lvl w:ilvl="0" w:tplc="95349331">
      <w:start w:val="1"/>
      <w:numFmt w:val="decimal"/>
      <w:lvlText w:val="%1."/>
      <w:lvlJc w:val="left"/>
      <w:pPr>
        <w:ind w:left="720" w:hanging="360"/>
      </w:pPr>
    </w:lvl>
    <w:lvl w:ilvl="1" w:tplc="95349331" w:tentative="1">
      <w:start w:val="1"/>
      <w:numFmt w:val="lowerLetter"/>
      <w:lvlText w:val="%2."/>
      <w:lvlJc w:val="left"/>
      <w:pPr>
        <w:ind w:left="1440" w:hanging="360"/>
      </w:pPr>
    </w:lvl>
    <w:lvl w:ilvl="2" w:tplc="95349331" w:tentative="1">
      <w:start w:val="1"/>
      <w:numFmt w:val="lowerRoman"/>
      <w:lvlText w:val="%3."/>
      <w:lvlJc w:val="right"/>
      <w:pPr>
        <w:ind w:left="2160" w:hanging="180"/>
      </w:pPr>
    </w:lvl>
    <w:lvl w:ilvl="3" w:tplc="95349331" w:tentative="1">
      <w:start w:val="1"/>
      <w:numFmt w:val="decimal"/>
      <w:lvlText w:val="%4."/>
      <w:lvlJc w:val="left"/>
      <w:pPr>
        <w:ind w:left="2880" w:hanging="360"/>
      </w:pPr>
    </w:lvl>
    <w:lvl w:ilvl="4" w:tplc="95349331" w:tentative="1">
      <w:start w:val="1"/>
      <w:numFmt w:val="lowerLetter"/>
      <w:lvlText w:val="%5."/>
      <w:lvlJc w:val="left"/>
      <w:pPr>
        <w:ind w:left="3600" w:hanging="360"/>
      </w:pPr>
    </w:lvl>
    <w:lvl w:ilvl="5" w:tplc="95349331" w:tentative="1">
      <w:start w:val="1"/>
      <w:numFmt w:val="lowerRoman"/>
      <w:lvlText w:val="%6."/>
      <w:lvlJc w:val="right"/>
      <w:pPr>
        <w:ind w:left="4320" w:hanging="180"/>
      </w:pPr>
    </w:lvl>
    <w:lvl w:ilvl="6" w:tplc="95349331" w:tentative="1">
      <w:start w:val="1"/>
      <w:numFmt w:val="decimal"/>
      <w:lvlText w:val="%7."/>
      <w:lvlJc w:val="left"/>
      <w:pPr>
        <w:ind w:left="5040" w:hanging="360"/>
      </w:pPr>
    </w:lvl>
    <w:lvl w:ilvl="7" w:tplc="95349331" w:tentative="1">
      <w:start w:val="1"/>
      <w:numFmt w:val="lowerLetter"/>
      <w:lvlText w:val="%8."/>
      <w:lvlJc w:val="left"/>
      <w:pPr>
        <w:ind w:left="5760" w:hanging="360"/>
      </w:pPr>
    </w:lvl>
    <w:lvl w:ilvl="8" w:tplc="95349331" w:tentative="1">
      <w:start w:val="1"/>
      <w:numFmt w:val="lowerRoman"/>
      <w:lvlText w:val="%9."/>
      <w:lvlJc w:val="right"/>
      <w:pPr>
        <w:ind w:left="6480" w:hanging="180"/>
      </w:pPr>
    </w:lvl>
  </w:abstractNum>
  <w:abstractNum w:abstractNumId="99271996">
    <w:multiLevelType w:val="hybridMultilevel"/>
    <w:lvl w:ilvl="0" w:tplc="51218358">
      <w:start w:val="1"/>
      <w:numFmt w:val="decimal"/>
      <w:lvlText w:val="%1."/>
      <w:lvlJc w:val="left"/>
      <w:pPr>
        <w:ind w:left="720" w:hanging="360"/>
      </w:pPr>
    </w:lvl>
    <w:lvl w:ilvl="1" w:tplc="51218358" w:tentative="1">
      <w:start w:val="1"/>
      <w:numFmt w:val="lowerLetter"/>
      <w:lvlText w:val="%2."/>
      <w:lvlJc w:val="left"/>
      <w:pPr>
        <w:ind w:left="1440" w:hanging="360"/>
      </w:pPr>
    </w:lvl>
    <w:lvl w:ilvl="2" w:tplc="51218358" w:tentative="1">
      <w:start w:val="1"/>
      <w:numFmt w:val="lowerRoman"/>
      <w:lvlText w:val="%3."/>
      <w:lvlJc w:val="right"/>
      <w:pPr>
        <w:ind w:left="2160" w:hanging="180"/>
      </w:pPr>
    </w:lvl>
    <w:lvl w:ilvl="3" w:tplc="51218358" w:tentative="1">
      <w:start w:val="1"/>
      <w:numFmt w:val="decimal"/>
      <w:lvlText w:val="%4."/>
      <w:lvlJc w:val="left"/>
      <w:pPr>
        <w:ind w:left="2880" w:hanging="360"/>
      </w:pPr>
    </w:lvl>
    <w:lvl w:ilvl="4" w:tplc="51218358" w:tentative="1">
      <w:start w:val="1"/>
      <w:numFmt w:val="lowerLetter"/>
      <w:lvlText w:val="%5."/>
      <w:lvlJc w:val="left"/>
      <w:pPr>
        <w:ind w:left="3600" w:hanging="360"/>
      </w:pPr>
    </w:lvl>
    <w:lvl w:ilvl="5" w:tplc="51218358" w:tentative="1">
      <w:start w:val="1"/>
      <w:numFmt w:val="lowerRoman"/>
      <w:lvlText w:val="%6."/>
      <w:lvlJc w:val="right"/>
      <w:pPr>
        <w:ind w:left="4320" w:hanging="180"/>
      </w:pPr>
    </w:lvl>
    <w:lvl w:ilvl="6" w:tplc="51218358" w:tentative="1">
      <w:start w:val="1"/>
      <w:numFmt w:val="decimal"/>
      <w:lvlText w:val="%7."/>
      <w:lvlJc w:val="left"/>
      <w:pPr>
        <w:ind w:left="5040" w:hanging="360"/>
      </w:pPr>
    </w:lvl>
    <w:lvl w:ilvl="7" w:tplc="51218358" w:tentative="1">
      <w:start w:val="1"/>
      <w:numFmt w:val="lowerLetter"/>
      <w:lvlText w:val="%8."/>
      <w:lvlJc w:val="left"/>
      <w:pPr>
        <w:ind w:left="5760" w:hanging="360"/>
      </w:pPr>
    </w:lvl>
    <w:lvl w:ilvl="8" w:tplc="51218358" w:tentative="1">
      <w:start w:val="1"/>
      <w:numFmt w:val="lowerRoman"/>
      <w:lvlText w:val="%9."/>
      <w:lvlJc w:val="right"/>
      <w:pPr>
        <w:ind w:left="6480" w:hanging="180"/>
      </w:pPr>
    </w:lvl>
  </w:abstractNum>
  <w:abstractNum w:abstractNumId="99271995">
    <w:multiLevelType w:val="hybridMultilevel"/>
    <w:lvl w:ilvl="0" w:tplc="84216195">
      <w:start w:val="1"/>
      <w:numFmt w:val="decimal"/>
      <w:lvlText w:val="%1."/>
      <w:lvlJc w:val="left"/>
      <w:pPr>
        <w:ind w:left="720" w:hanging="360"/>
      </w:pPr>
    </w:lvl>
    <w:lvl w:ilvl="1" w:tplc="84216195" w:tentative="1">
      <w:start w:val="1"/>
      <w:numFmt w:val="lowerLetter"/>
      <w:lvlText w:val="%2."/>
      <w:lvlJc w:val="left"/>
      <w:pPr>
        <w:ind w:left="1440" w:hanging="360"/>
      </w:pPr>
    </w:lvl>
    <w:lvl w:ilvl="2" w:tplc="84216195" w:tentative="1">
      <w:start w:val="1"/>
      <w:numFmt w:val="lowerRoman"/>
      <w:lvlText w:val="%3."/>
      <w:lvlJc w:val="right"/>
      <w:pPr>
        <w:ind w:left="2160" w:hanging="180"/>
      </w:pPr>
    </w:lvl>
    <w:lvl w:ilvl="3" w:tplc="84216195" w:tentative="1">
      <w:start w:val="1"/>
      <w:numFmt w:val="decimal"/>
      <w:lvlText w:val="%4."/>
      <w:lvlJc w:val="left"/>
      <w:pPr>
        <w:ind w:left="2880" w:hanging="360"/>
      </w:pPr>
    </w:lvl>
    <w:lvl w:ilvl="4" w:tplc="84216195" w:tentative="1">
      <w:start w:val="1"/>
      <w:numFmt w:val="lowerLetter"/>
      <w:lvlText w:val="%5."/>
      <w:lvlJc w:val="left"/>
      <w:pPr>
        <w:ind w:left="3600" w:hanging="360"/>
      </w:pPr>
    </w:lvl>
    <w:lvl w:ilvl="5" w:tplc="84216195" w:tentative="1">
      <w:start w:val="1"/>
      <w:numFmt w:val="lowerRoman"/>
      <w:lvlText w:val="%6."/>
      <w:lvlJc w:val="right"/>
      <w:pPr>
        <w:ind w:left="4320" w:hanging="180"/>
      </w:pPr>
    </w:lvl>
    <w:lvl w:ilvl="6" w:tplc="84216195" w:tentative="1">
      <w:start w:val="1"/>
      <w:numFmt w:val="decimal"/>
      <w:lvlText w:val="%7."/>
      <w:lvlJc w:val="left"/>
      <w:pPr>
        <w:ind w:left="5040" w:hanging="360"/>
      </w:pPr>
    </w:lvl>
    <w:lvl w:ilvl="7" w:tplc="84216195" w:tentative="1">
      <w:start w:val="1"/>
      <w:numFmt w:val="lowerLetter"/>
      <w:lvlText w:val="%8."/>
      <w:lvlJc w:val="left"/>
      <w:pPr>
        <w:ind w:left="5760" w:hanging="360"/>
      </w:pPr>
    </w:lvl>
    <w:lvl w:ilvl="8" w:tplc="84216195" w:tentative="1">
      <w:start w:val="1"/>
      <w:numFmt w:val="lowerRoman"/>
      <w:lvlText w:val="%9."/>
      <w:lvlJc w:val="right"/>
      <w:pPr>
        <w:ind w:left="6480" w:hanging="180"/>
      </w:pPr>
    </w:lvl>
  </w:abstractNum>
  <w:abstractNum w:abstractNumId="99271994">
    <w:multiLevelType w:val="hybridMultilevel"/>
    <w:lvl w:ilvl="0" w:tplc="40856758">
      <w:start w:val="1"/>
      <w:numFmt w:val="decimal"/>
      <w:lvlText w:val="%1."/>
      <w:lvlJc w:val="left"/>
      <w:pPr>
        <w:ind w:left="720" w:hanging="360"/>
      </w:pPr>
    </w:lvl>
    <w:lvl w:ilvl="1" w:tplc="40856758" w:tentative="1">
      <w:start w:val="1"/>
      <w:numFmt w:val="lowerLetter"/>
      <w:lvlText w:val="%2."/>
      <w:lvlJc w:val="left"/>
      <w:pPr>
        <w:ind w:left="1440" w:hanging="360"/>
      </w:pPr>
    </w:lvl>
    <w:lvl w:ilvl="2" w:tplc="40856758" w:tentative="1">
      <w:start w:val="1"/>
      <w:numFmt w:val="lowerRoman"/>
      <w:lvlText w:val="%3."/>
      <w:lvlJc w:val="right"/>
      <w:pPr>
        <w:ind w:left="2160" w:hanging="180"/>
      </w:pPr>
    </w:lvl>
    <w:lvl w:ilvl="3" w:tplc="40856758" w:tentative="1">
      <w:start w:val="1"/>
      <w:numFmt w:val="decimal"/>
      <w:lvlText w:val="%4."/>
      <w:lvlJc w:val="left"/>
      <w:pPr>
        <w:ind w:left="2880" w:hanging="360"/>
      </w:pPr>
    </w:lvl>
    <w:lvl w:ilvl="4" w:tplc="40856758" w:tentative="1">
      <w:start w:val="1"/>
      <w:numFmt w:val="lowerLetter"/>
      <w:lvlText w:val="%5."/>
      <w:lvlJc w:val="left"/>
      <w:pPr>
        <w:ind w:left="3600" w:hanging="360"/>
      </w:pPr>
    </w:lvl>
    <w:lvl w:ilvl="5" w:tplc="40856758" w:tentative="1">
      <w:start w:val="1"/>
      <w:numFmt w:val="lowerRoman"/>
      <w:lvlText w:val="%6."/>
      <w:lvlJc w:val="right"/>
      <w:pPr>
        <w:ind w:left="4320" w:hanging="180"/>
      </w:pPr>
    </w:lvl>
    <w:lvl w:ilvl="6" w:tplc="40856758" w:tentative="1">
      <w:start w:val="1"/>
      <w:numFmt w:val="decimal"/>
      <w:lvlText w:val="%7."/>
      <w:lvlJc w:val="left"/>
      <w:pPr>
        <w:ind w:left="5040" w:hanging="360"/>
      </w:pPr>
    </w:lvl>
    <w:lvl w:ilvl="7" w:tplc="40856758" w:tentative="1">
      <w:start w:val="1"/>
      <w:numFmt w:val="lowerLetter"/>
      <w:lvlText w:val="%8."/>
      <w:lvlJc w:val="left"/>
      <w:pPr>
        <w:ind w:left="5760" w:hanging="360"/>
      </w:pPr>
    </w:lvl>
    <w:lvl w:ilvl="8" w:tplc="40856758" w:tentative="1">
      <w:start w:val="1"/>
      <w:numFmt w:val="lowerRoman"/>
      <w:lvlText w:val="%9."/>
      <w:lvlJc w:val="right"/>
      <w:pPr>
        <w:ind w:left="6480" w:hanging="180"/>
      </w:pPr>
    </w:lvl>
  </w:abstractNum>
  <w:abstractNum w:abstractNumId="99271993">
    <w:multiLevelType w:val="hybridMultilevel"/>
    <w:lvl w:ilvl="0" w:tplc="67914537">
      <w:start w:val="1"/>
      <w:numFmt w:val="decimal"/>
      <w:lvlText w:val="%1."/>
      <w:lvlJc w:val="left"/>
      <w:pPr>
        <w:ind w:left="720" w:hanging="360"/>
      </w:pPr>
    </w:lvl>
    <w:lvl w:ilvl="1" w:tplc="67914537" w:tentative="1">
      <w:start w:val="1"/>
      <w:numFmt w:val="lowerLetter"/>
      <w:lvlText w:val="%2."/>
      <w:lvlJc w:val="left"/>
      <w:pPr>
        <w:ind w:left="1440" w:hanging="360"/>
      </w:pPr>
    </w:lvl>
    <w:lvl w:ilvl="2" w:tplc="67914537" w:tentative="1">
      <w:start w:val="1"/>
      <w:numFmt w:val="lowerRoman"/>
      <w:lvlText w:val="%3."/>
      <w:lvlJc w:val="right"/>
      <w:pPr>
        <w:ind w:left="2160" w:hanging="180"/>
      </w:pPr>
    </w:lvl>
    <w:lvl w:ilvl="3" w:tplc="67914537" w:tentative="1">
      <w:start w:val="1"/>
      <w:numFmt w:val="decimal"/>
      <w:lvlText w:val="%4."/>
      <w:lvlJc w:val="left"/>
      <w:pPr>
        <w:ind w:left="2880" w:hanging="360"/>
      </w:pPr>
    </w:lvl>
    <w:lvl w:ilvl="4" w:tplc="67914537" w:tentative="1">
      <w:start w:val="1"/>
      <w:numFmt w:val="lowerLetter"/>
      <w:lvlText w:val="%5."/>
      <w:lvlJc w:val="left"/>
      <w:pPr>
        <w:ind w:left="3600" w:hanging="360"/>
      </w:pPr>
    </w:lvl>
    <w:lvl w:ilvl="5" w:tplc="67914537" w:tentative="1">
      <w:start w:val="1"/>
      <w:numFmt w:val="lowerRoman"/>
      <w:lvlText w:val="%6."/>
      <w:lvlJc w:val="right"/>
      <w:pPr>
        <w:ind w:left="4320" w:hanging="180"/>
      </w:pPr>
    </w:lvl>
    <w:lvl w:ilvl="6" w:tplc="67914537" w:tentative="1">
      <w:start w:val="1"/>
      <w:numFmt w:val="decimal"/>
      <w:lvlText w:val="%7."/>
      <w:lvlJc w:val="left"/>
      <w:pPr>
        <w:ind w:left="5040" w:hanging="360"/>
      </w:pPr>
    </w:lvl>
    <w:lvl w:ilvl="7" w:tplc="67914537" w:tentative="1">
      <w:start w:val="1"/>
      <w:numFmt w:val="lowerLetter"/>
      <w:lvlText w:val="%8."/>
      <w:lvlJc w:val="left"/>
      <w:pPr>
        <w:ind w:left="5760" w:hanging="360"/>
      </w:pPr>
    </w:lvl>
    <w:lvl w:ilvl="8" w:tplc="67914537" w:tentative="1">
      <w:start w:val="1"/>
      <w:numFmt w:val="lowerRoman"/>
      <w:lvlText w:val="%9."/>
      <w:lvlJc w:val="right"/>
      <w:pPr>
        <w:ind w:left="6480" w:hanging="180"/>
      </w:pPr>
    </w:lvl>
  </w:abstractNum>
  <w:abstractNum w:abstractNumId="99271992">
    <w:multiLevelType w:val="hybridMultilevel"/>
    <w:lvl w:ilvl="0" w:tplc="54390263">
      <w:start w:val="1"/>
      <w:numFmt w:val="decimal"/>
      <w:lvlText w:val="%1."/>
      <w:lvlJc w:val="left"/>
      <w:pPr>
        <w:ind w:left="720" w:hanging="360"/>
      </w:pPr>
    </w:lvl>
    <w:lvl w:ilvl="1" w:tplc="54390263" w:tentative="1">
      <w:start w:val="1"/>
      <w:numFmt w:val="lowerLetter"/>
      <w:lvlText w:val="%2."/>
      <w:lvlJc w:val="left"/>
      <w:pPr>
        <w:ind w:left="1440" w:hanging="360"/>
      </w:pPr>
    </w:lvl>
    <w:lvl w:ilvl="2" w:tplc="54390263" w:tentative="1">
      <w:start w:val="1"/>
      <w:numFmt w:val="lowerRoman"/>
      <w:lvlText w:val="%3."/>
      <w:lvlJc w:val="right"/>
      <w:pPr>
        <w:ind w:left="2160" w:hanging="180"/>
      </w:pPr>
    </w:lvl>
    <w:lvl w:ilvl="3" w:tplc="54390263" w:tentative="1">
      <w:start w:val="1"/>
      <w:numFmt w:val="decimal"/>
      <w:lvlText w:val="%4."/>
      <w:lvlJc w:val="left"/>
      <w:pPr>
        <w:ind w:left="2880" w:hanging="360"/>
      </w:pPr>
    </w:lvl>
    <w:lvl w:ilvl="4" w:tplc="54390263" w:tentative="1">
      <w:start w:val="1"/>
      <w:numFmt w:val="lowerLetter"/>
      <w:lvlText w:val="%5."/>
      <w:lvlJc w:val="left"/>
      <w:pPr>
        <w:ind w:left="3600" w:hanging="360"/>
      </w:pPr>
    </w:lvl>
    <w:lvl w:ilvl="5" w:tplc="54390263" w:tentative="1">
      <w:start w:val="1"/>
      <w:numFmt w:val="lowerRoman"/>
      <w:lvlText w:val="%6."/>
      <w:lvlJc w:val="right"/>
      <w:pPr>
        <w:ind w:left="4320" w:hanging="180"/>
      </w:pPr>
    </w:lvl>
    <w:lvl w:ilvl="6" w:tplc="54390263" w:tentative="1">
      <w:start w:val="1"/>
      <w:numFmt w:val="decimal"/>
      <w:lvlText w:val="%7."/>
      <w:lvlJc w:val="left"/>
      <w:pPr>
        <w:ind w:left="5040" w:hanging="360"/>
      </w:pPr>
    </w:lvl>
    <w:lvl w:ilvl="7" w:tplc="54390263" w:tentative="1">
      <w:start w:val="1"/>
      <w:numFmt w:val="lowerLetter"/>
      <w:lvlText w:val="%8."/>
      <w:lvlJc w:val="left"/>
      <w:pPr>
        <w:ind w:left="5760" w:hanging="360"/>
      </w:pPr>
    </w:lvl>
    <w:lvl w:ilvl="8" w:tplc="54390263" w:tentative="1">
      <w:start w:val="1"/>
      <w:numFmt w:val="lowerRoman"/>
      <w:lvlText w:val="%9."/>
      <w:lvlJc w:val="right"/>
      <w:pPr>
        <w:ind w:left="6480" w:hanging="180"/>
      </w:pPr>
    </w:lvl>
  </w:abstractNum>
  <w:abstractNum w:abstractNumId="99271991">
    <w:multiLevelType w:val="hybridMultilevel"/>
    <w:lvl w:ilvl="0" w:tplc="45992861">
      <w:start w:val="1"/>
      <w:numFmt w:val="decimal"/>
      <w:lvlText w:val="%1."/>
      <w:lvlJc w:val="left"/>
      <w:pPr>
        <w:ind w:left="720" w:hanging="360"/>
      </w:pPr>
    </w:lvl>
    <w:lvl w:ilvl="1" w:tplc="45992861" w:tentative="1">
      <w:start w:val="1"/>
      <w:numFmt w:val="lowerLetter"/>
      <w:lvlText w:val="%2."/>
      <w:lvlJc w:val="left"/>
      <w:pPr>
        <w:ind w:left="1440" w:hanging="360"/>
      </w:pPr>
    </w:lvl>
    <w:lvl w:ilvl="2" w:tplc="45992861" w:tentative="1">
      <w:start w:val="1"/>
      <w:numFmt w:val="lowerRoman"/>
      <w:lvlText w:val="%3."/>
      <w:lvlJc w:val="right"/>
      <w:pPr>
        <w:ind w:left="2160" w:hanging="180"/>
      </w:pPr>
    </w:lvl>
    <w:lvl w:ilvl="3" w:tplc="45992861" w:tentative="1">
      <w:start w:val="1"/>
      <w:numFmt w:val="decimal"/>
      <w:lvlText w:val="%4."/>
      <w:lvlJc w:val="left"/>
      <w:pPr>
        <w:ind w:left="2880" w:hanging="360"/>
      </w:pPr>
    </w:lvl>
    <w:lvl w:ilvl="4" w:tplc="45992861" w:tentative="1">
      <w:start w:val="1"/>
      <w:numFmt w:val="lowerLetter"/>
      <w:lvlText w:val="%5."/>
      <w:lvlJc w:val="left"/>
      <w:pPr>
        <w:ind w:left="3600" w:hanging="360"/>
      </w:pPr>
    </w:lvl>
    <w:lvl w:ilvl="5" w:tplc="45992861" w:tentative="1">
      <w:start w:val="1"/>
      <w:numFmt w:val="lowerRoman"/>
      <w:lvlText w:val="%6."/>
      <w:lvlJc w:val="right"/>
      <w:pPr>
        <w:ind w:left="4320" w:hanging="180"/>
      </w:pPr>
    </w:lvl>
    <w:lvl w:ilvl="6" w:tplc="45992861" w:tentative="1">
      <w:start w:val="1"/>
      <w:numFmt w:val="decimal"/>
      <w:lvlText w:val="%7."/>
      <w:lvlJc w:val="left"/>
      <w:pPr>
        <w:ind w:left="5040" w:hanging="360"/>
      </w:pPr>
    </w:lvl>
    <w:lvl w:ilvl="7" w:tplc="45992861" w:tentative="1">
      <w:start w:val="1"/>
      <w:numFmt w:val="lowerLetter"/>
      <w:lvlText w:val="%8."/>
      <w:lvlJc w:val="left"/>
      <w:pPr>
        <w:ind w:left="5760" w:hanging="360"/>
      </w:pPr>
    </w:lvl>
    <w:lvl w:ilvl="8" w:tplc="45992861" w:tentative="1">
      <w:start w:val="1"/>
      <w:numFmt w:val="lowerRoman"/>
      <w:lvlText w:val="%9."/>
      <w:lvlJc w:val="right"/>
      <w:pPr>
        <w:ind w:left="6480" w:hanging="180"/>
      </w:pPr>
    </w:lvl>
  </w:abstractNum>
  <w:abstractNum w:abstractNumId="99271990">
    <w:multiLevelType w:val="hybridMultilevel"/>
    <w:lvl w:ilvl="0" w:tplc="99018013">
      <w:start w:val="1"/>
      <w:numFmt w:val="decimal"/>
      <w:lvlText w:val="%1."/>
      <w:lvlJc w:val="left"/>
      <w:pPr>
        <w:ind w:left="720" w:hanging="360"/>
      </w:pPr>
    </w:lvl>
    <w:lvl w:ilvl="1" w:tplc="99018013" w:tentative="1">
      <w:start w:val="1"/>
      <w:numFmt w:val="lowerLetter"/>
      <w:lvlText w:val="%2."/>
      <w:lvlJc w:val="left"/>
      <w:pPr>
        <w:ind w:left="1440" w:hanging="360"/>
      </w:pPr>
    </w:lvl>
    <w:lvl w:ilvl="2" w:tplc="99018013" w:tentative="1">
      <w:start w:val="1"/>
      <w:numFmt w:val="lowerRoman"/>
      <w:lvlText w:val="%3."/>
      <w:lvlJc w:val="right"/>
      <w:pPr>
        <w:ind w:left="2160" w:hanging="180"/>
      </w:pPr>
    </w:lvl>
    <w:lvl w:ilvl="3" w:tplc="99018013" w:tentative="1">
      <w:start w:val="1"/>
      <w:numFmt w:val="decimal"/>
      <w:lvlText w:val="%4."/>
      <w:lvlJc w:val="left"/>
      <w:pPr>
        <w:ind w:left="2880" w:hanging="360"/>
      </w:pPr>
    </w:lvl>
    <w:lvl w:ilvl="4" w:tplc="99018013" w:tentative="1">
      <w:start w:val="1"/>
      <w:numFmt w:val="lowerLetter"/>
      <w:lvlText w:val="%5."/>
      <w:lvlJc w:val="left"/>
      <w:pPr>
        <w:ind w:left="3600" w:hanging="360"/>
      </w:pPr>
    </w:lvl>
    <w:lvl w:ilvl="5" w:tplc="99018013" w:tentative="1">
      <w:start w:val="1"/>
      <w:numFmt w:val="lowerRoman"/>
      <w:lvlText w:val="%6."/>
      <w:lvlJc w:val="right"/>
      <w:pPr>
        <w:ind w:left="4320" w:hanging="180"/>
      </w:pPr>
    </w:lvl>
    <w:lvl w:ilvl="6" w:tplc="99018013" w:tentative="1">
      <w:start w:val="1"/>
      <w:numFmt w:val="decimal"/>
      <w:lvlText w:val="%7."/>
      <w:lvlJc w:val="left"/>
      <w:pPr>
        <w:ind w:left="5040" w:hanging="360"/>
      </w:pPr>
    </w:lvl>
    <w:lvl w:ilvl="7" w:tplc="99018013" w:tentative="1">
      <w:start w:val="1"/>
      <w:numFmt w:val="lowerLetter"/>
      <w:lvlText w:val="%8."/>
      <w:lvlJc w:val="left"/>
      <w:pPr>
        <w:ind w:left="5760" w:hanging="360"/>
      </w:pPr>
    </w:lvl>
    <w:lvl w:ilvl="8" w:tplc="99018013" w:tentative="1">
      <w:start w:val="1"/>
      <w:numFmt w:val="lowerRoman"/>
      <w:lvlText w:val="%9."/>
      <w:lvlJc w:val="right"/>
      <w:pPr>
        <w:ind w:left="6480" w:hanging="180"/>
      </w:pPr>
    </w:lvl>
  </w:abstractNum>
  <w:abstractNum w:abstractNumId="99271989">
    <w:multiLevelType w:val="hybridMultilevel"/>
    <w:lvl w:ilvl="0" w:tplc="58658649">
      <w:start w:val="1"/>
      <w:numFmt w:val="decimal"/>
      <w:lvlText w:val="%1."/>
      <w:lvlJc w:val="left"/>
      <w:pPr>
        <w:ind w:left="720" w:hanging="360"/>
      </w:pPr>
    </w:lvl>
    <w:lvl w:ilvl="1" w:tplc="58658649" w:tentative="1">
      <w:start w:val="1"/>
      <w:numFmt w:val="lowerLetter"/>
      <w:lvlText w:val="%2."/>
      <w:lvlJc w:val="left"/>
      <w:pPr>
        <w:ind w:left="1440" w:hanging="360"/>
      </w:pPr>
    </w:lvl>
    <w:lvl w:ilvl="2" w:tplc="58658649" w:tentative="1">
      <w:start w:val="1"/>
      <w:numFmt w:val="lowerRoman"/>
      <w:lvlText w:val="%3."/>
      <w:lvlJc w:val="right"/>
      <w:pPr>
        <w:ind w:left="2160" w:hanging="180"/>
      </w:pPr>
    </w:lvl>
    <w:lvl w:ilvl="3" w:tplc="58658649" w:tentative="1">
      <w:start w:val="1"/>
      <w:numFmt w:val="decimal"/>
      <w:lvlText w:val="%4."/>
      <w:lvlJc w:val="left"/>
      <w:pPr>
        <w:ind w:left="2880" w:hanging="360"/>
      </w:pPr>
    </w:lvl>
    <w:lvl w:ilvl="4" w:tplc="58658649" w:tentative="1">
      <w:start w:val="1"/>
      <w:numFmt w:val="lowerLetter"/>
      <w:lvlText w:val="%5."/>
      <w:lvlJc w:val="left"/>
      <w:pPr>
        <w:ind w:left="3600" w:hanging="360"/>
      </w:pPr>
    </w:lvl>
    <w:lvl w:ilvl="5" w:tplc="58658649" w:tentative="1">
      <w:start w:val="1"/>
      <w:numFmt w:val="lowerRoman"/>
      <w:lvlText w:val="%6."/>
      <w:lvlJc w:val="right"/>
      <w:pPr>
        <w:ind w:left="4320" w:hanging="180"/>
      </w:pPr>
    </w:lvl>
    <w:lvl w:ilvl="6" w:tplc="58658649" w:tentative="1">
      <w:start w:val="1"/>
      <w:numFmt w:val="decimal"/>
      <w:lvlText w:val="%7."/>
      <w:lvlJc w:val="left"/>
      <w:pPr>
        <w:ind w:left="5040" w:hanging="360"/>
      </w:pPr>
    </w:lvl>
    <w:lvl w:ilvl="7" w:tplc="58658649" w:tentative="1">
      <w:start w:val="1"/>
      <w:numFmt w:val="lowerLetter"/>
      <w:lvlText w:val="%8."/>
      <w:lvlJc w:val="left"/>
      <w:pPr>
        <w:ind w:left="5760" w:hanging="360"/>
      </w:pPr>
    </w:lvl>
    <w:lvl w:ilvl="8" w:tplc="58658649" w:tentative="1">
      <w:start w:val="1"/>
      <w:numFmt w:val="lowerRoman"/>
      <w:lvlText w:val="%9."/>
      <w:lvlJc w:val="right"/>
      <w:pPr>
        <w:ind w:left="6480" w:hanging="180"/>
      </w:pPr>
    </w:lvl>
  </w:abstractNum>
  <w:abstractNum w:abstractNumId="99271988">
    <w:multiLevelType w:val="hybridMultilevel"/>
    <w:lvl w:ilvl="0" w:tplc="15914450">
      <w:start w:val="1"/>
      <w:numFmt w:val="decimal"/>
      <w:lvlText w:val="%1."/>
      <w:lvlJc w:val="left"/>
      <w:pPr>
        <w:ind w:left="720" w:hanging="360"/>
      </w:pPr>
    </w:lvl>
    <w:lvl w:ilvl="1" w:tplc="15914450" w:tentative="1">
      <w:start w:val="1"/>
      <w:numFmt w:val="lowerLetter"/>
      <w:lvlText w:val="%2."/>
      <w:lvlJc w:val="left"/>
      <w:pPr>
        <w:ind w:left="1440" w:hanging="360"/>
      </w:pPr>
    </w:lvl>
    <w:lvl w:ilvl="2" w:tplc="15914450" w:tentative="1">
      <w:start w:val="1"/>
      <w:numFmt w:val="lowerRoman"/>
      <w:lvlText w:val="%3."/>
      <w:lvlJc w:val="right"/>
      <w:pPr>
        <w:ind w:left="2160" w:hanging="180"/>
      </w:pPr>
    </w:lvl>
    <w:lvl w:ilvl="3" w:tplc="15914450" w:tentative="1">
      <w:start w:val="1"/>
      <w:numFmt w:val="decimal"/>
      <w:lvlText w:val="%4."/>
      <w:lvlJc w:val="left"/>
      <w:pPr>
        <w:ind w:left="2880" w:hanging="360"/>
      </w:pPr>
    </w:lvl>
    <w:lvl w:ilvl="4" w:tplc="15914450" w:tentative="1">
      <w:start w:val="1"/>
      <w:numFmt w:val="lowerLetter"/>
      <w:lvlText w:val="%5."/>
      <w:lvlJc w:val="left"/>
      <w:pPr>
        <w:ind w:left="3600" w:hanging="360"/>
      </w:pPr>
    </w:lvl>
    <w:lvl w:ilvl="5" w:tplc="15914450" w:tentative="1">
      <w:start w:val="1"/>
      <w:numFmt w:val="lowerRoman"/>
      <w:lvlText w:val="%6."/>
      <w:lvlJc w:val="right"/>
      <w:pPr>
        <w:ind w:left="4320" w:hanging="180"/>
      </w:pPr>
    </w:lvl>
    <w:lvl w:ilvl="6" w:tplc="15914450" w:tentative="1">
      <w:start w:val="1"/>
      <w:numFmt w:val="decimal"/>
      <w:lvlText w:val="%7."/>
      <w:lvlJc w:val="left"/>
      <w:pPr>
        <w:ind w:left="5040" w:hanging="360"/>
      </w:pPr>
    </w:lvl>
    <w:lvl w:ilvl="7" w:tplc="15914450" w:tentative="1">
      <w:start w:val="1"/>
      <w:numFmt w:val="lowerLetter"/>
      <w:lvlText w:val="%8."/>
      <w:lvlJc w:val="left"/>
      <w:pPr>
        <w:ind w:left="5760" w:hanging="360"/>
      </w:pPr>
    </w:lvl>
    <w:lvl w:ilvl="8" w:tplc="15914450" w:tentative="1">
      <w:start w:val="1"/>
      <w:numFmt w:val="lowerRoman"/>
      <w:lvlText w:val="%9."/>
      <w:lvlJc w:val="right"/>
      <w:pPr>
        <w:ind w:left="6480" w:hanging="180"/>
      </w:pPr>
    </w:lvl>
  </w:abstractNum>
  <w:abstractNum w:abstractNumId="99271987">
    <w:multiLevelType w:val="hybridMultilevel"/>
    <w:lvl w:ilvl="0" w:tplc="87612072">
      <w:start w:val="1"/>
      <w:numFmt w:val="decimal"/>
      <w:lvlText w:val="%1."/>
      <w:lvlJc w:val="left"/>
      <w:pPr>
        <w:ind w:left="720" w:hanging="360"/>
      </w:pPr>
    </w:lvl>
    <w:lvl w:ilvl="1" w:tplc="87612072" w:tentative="1">
      <w:start w:val="1"/>
      <w:numFmt w:val="lowerLetter"/>
      <w:lvlText w:val="%2."/>
      <w:lvlJc w:val="left"/>
      <w:pPr>
        <w:ind w:left="1440" w:hanging="360"/>
      </w:pPr>
    </w:lvl>
    <w:lvl w:ilvl="2" w:tplc="87612072" w:tentative="1">
      <w:start w:val="1"/>
      <w:numFmt w:val="lowerRoman"/>
      <w:lvlText w:val="%3."/>
      <w:lvlJc w:val="right"/>
      <w:pPr>
        <w:ind w:left="2160" w:hanging="180"/>
      </w:pPr>
    </w:lvl>
    <w:lvl w:ilvl="3" w:tplc="87612072" w:tentative="1">
      <w:start w:val="1"/>
      <w:numFmt w:val="decimal"/>
      <w:lvlText w:val="%4."/>
      <w:lvlJc w:val="left"/>
      <w:pPr>
        <w:ind w:left="2880" w:hanging="360"/>
      </w:pPr>
    </w:lvl>
    <w:lvl w:ilvl="4" w:tplc="87612072" w:tentative="1">
      <w:start w:val="1"/>
      <w:numFmt w:val="lowerLetter"/>
      <w:lvlText w:val="%5."/>
      <w:lvlJc w:val="left"/>
      <w:pPr>
        <w:ind w:left="3600" w:hanging="360"/>
      </w:pPr>
    </w:lvl>
    <w:lvl w:ilvl="5" w:tplc="87612072" w:tentative="1">
      <w:start w:val="1"/>
      <w:numFmt w:val="lowerRoman"/>
      <w:lvlText w:val="%6."/>
      <w:lvlJc w:val="right"/>
      <w:pPr>
        <w:ind w:left="4320" w:hanging="180"/>
      </w:pPr>
    </w:lvl>
    <w:lvl w:ilvl="6" w:tplc="87612072" w:tentative="1">
      <w:start w:val="1"/>
      <w:numFmt w:val="decimal"/>
      <w:lvlText w:val="%7."/>
      <w:lvlJc w:val="left"/>
      <w:pPr>
        <w:ind w:left="5040" w:hanging="360"/>
      </w:pPr>
    </w:lvl>
    <w:lvl w:ilvl="7" w:tplc="87612072" w:tentative="1">
      <w:start w:val="1"/>
      <w:numFmt w:val="lowerLetter"/>
      <w:lvlText w:val="%8."/>
      <w:lvlJc w:val="left"/>
      <w:pPr>
        <w:ind w:left="5760" w:hanging="360"/>
      </w:pPr>
    </w:lvl>
    <w:lvl w:ilvl="8" w:tplc="87612072" w:tentative="1">
      <w:start w:val="1"/>
      <w:numFmt w:val="lowerRoman"/>
      <w:lvlText w:val="%9."/>
      <w:lvlJc w:val="right"/>
      <w:pPr>
        <w:ind w:left="6480" w:hanging="180"/>
      </w:pPr>
    </w:lvl>
  </w:abstractNum>
  <w:abstractNum w:abstractNumId="99271986">
    <w:multiLevelType w:val="hybridMultilevel"/>
    <w:lvl w:ilvl="0" w:tplc="97643126">
      <w:start w:val="1"/>
      <w:numFmt w:val="decimal"/>
      <w:lvlText w:val="%1."/>
      <w:lvlJc w:val="left"/>
      <w:pPr>
        <w:ind w:left="720" w:hanging="360"/>
      </w:pPr>
    </w:lvl>
    <w:lvl w:ilvl="1" w:tplc="97643126" w:tentative="1">
      <w:start w:val="1"/>
      <w:numFmt w:val="lowerLetter"/>
      <w:lvlText w:val="%2."/>
      <w:lvlJc w:val="left"/>
      <w:pPr>
        <w:ind w:left="1440" w:hanging="360"/>
      </w:pPr>
    </w:lvl>
    <w:lvl w:ilvl="2" w:tplc="97643126" w:tentative="1">
      <w:start w:val="1"/>
      <w:numFmt w:val="lowerRoman"/>
      <w:lvlText w:val="%3."/>
      <w:lvlJc w:val="right"/>
      <w:pPr>
        <w:ind w:left="2160" w:hanging="180"/>
      </w:pPr>
    </w:lvl>
    <w:lvl w:ilvl="3" w:tplc="97643126" w:tentative="1">
      <w:start w:val="1"/>
      <w:numFmt w:val="decimal"/>
      <w:lvlText w:val="%4."/>
      <w:lvlJc w:val="left"/>
      <w:pPr>
        <w:ind w:left="2880" w:hanging="360"/>
      </w:pPr>
    </w:lvl>
    <w:lvl w:ilvl="4" w:tplc="97643126" w:tentative="1">
      <w:start w:val="1"/>
      <w:numFmt w:val="lowerLetter"/>
      <w:lvlText w:val="%5."/>
      <w:lvlJc w:val="left"/>
      <w:pPr>
        <w:ind w:left="3600" w:hanging="360"/>
      </w:pPr>
    </w:lvl>
    <w:lvl w:ilvl="5" w:tplc="97643126" w:tentative="1">
      <w:start w:val="1"/>
      <w:numFmt w:val="lowerRoman"/>
      <w:lvlText w:val="%6."/>
      <w:lvlJc w:val="right"/>
      <w:pPr>
        <w:ind w:left="4320" w:hanging="180"/>
      </w:pPr>
    </w:lvl>
    <w:lvl w:ilvl="6" w:tplc="97643126" w:tentative="1">
      <w:start w:val="1"/>
      <w:numFmt w:val="decimal"/>
      <w:lvlText w:val="%7."/>
      <w:lvlJc w:val="left"/>
      <w:pPr>
        <w:ind w:left="5040" w:hanging="360"/>
      </w:pPr>
    </w:lvl>
    <w:lvl w:ilvl="7" w:tplc="97643126" w:tentative="1">
      <w:start w:val="1"/>
      <w:numFmt w:val="lowerLetter"/>
      <w:lvlText w:val="%8."/>
      <w:lvlJc w:val="left"/>
      <w:pPr>
        <w:ind w:left="5760" w:hanging="360"/>
      </w:pPr>
    </w:lvl>
    <w:lvl w:ilvl="8" w:tplc="97643126" w:tentative="1">
      <w:start w:val="1"/>
      <w:numFmt w:val="lowerRoman"/>
      <w:lvlText w:val="%9."/>
      <w:lvlJc w:val="right"/>
      <w:pPr>
        <w:ind w:left="6480" w:hanging="180"/>
      </w:pPr>
    </w:lvl>
  </w:abstractNum>
  <w:abstractNum w:abstractNumId="99271985">
    <w:multiLevelType w:val="hybridMultilevel"/>
    <w:lvl w:ilvl="0" w:tplc="28190752">
      <w:start w:val="1"/>
      <w:numFmt w:val="decimal"/>
      <w:lvlText w:val="%1."/>
      <w:lvlJc w:val="left"/>
      <w:pPr>
        <w:ind w:left="720" w:hanging="360"/>
      </w:pPr>
    </w:lvl>
    <w:lvl w:ilvl="1" w:tplc="28190752" w:tentative="1">
      <w:start w:val="1"/>
      <w:numFmt w:val="lowerLetter"/>
      <w:lvlText w:val="%2."/>
      <w:lvlJc w:val="left"/>
      <w:pPr>
        <w:ind w:left="1440" w:hanging="360"/>
      </w:pPr>
    </w:lvl>
    <w:lvl w:ilvl="2" w:tplc="28190752" w:tentative="1">
      <w:start w:val="1"/>
      <w:numFmt w:val="lowerRoman"/>
      <w:lvlText w:val="%3."/>
      <w:lvlJc w:val="right"/>
      <w:pPr>
        <w:ind w:left="2160" w:hanging="180"/>
      </w:pPr>
    </w:lvl>
    <w:lvl w:ilvl="3" w:tplc="28190752" w:tentative="1">
      <w:start w:val="1"/>
      <w:numFmt w:val="decimal"/>
      <w:lvlText w:val="%4."/>
      <w:lvlJc w:val="left"/>
      <w:pPr>
        <w:ind w:left="2880" w:hanging="360"/>
      </w:pPr>
    </w:lvl>
    <w:lvl w:ilvl="4" w:tplc="28190752" w:tentative="1">
      <w:start w:val="1"/>
      <w:numFmt w:val="lowerLetter"/>
      <w:lvlText w:val="%5."/>
      <w:lvlJc w:val="left"/>
      <w:pPr>
        <w:ind w:left="3600" w:hanging="360"/>
      </w:pPr>
    </w:lvl>
    <w:lvl w:ilvl="5" w:tplc="28190752" w:tentative="1">
      <w:start w:val="1"/>
      <w:numFmt w:val="lowerRoman"/>
      <w:lvlText w:val="%6."/>
      <w:lvlJc w:val="right"/>
      <w:pPr>
        <w:ind w:left="4320" w:hanging="180"/>
      </w:pPr>
    </w:lvl>
    <w:lvl w:ilvl="6" w:tplc="28190752" w:tentative="1">
      <w:start w:val="1"/>
      <w:numFmt w:val="decimal"/>
      <w:lvlText w:val="%7."/>
      <w:lvlJc w:val="left"/>
      <w:pPr>
        <w:ind w:left="5040" w:hanging="360"/>
      </w:pPr>
    </w:lvl>
    <w:lvl w:ilvl="7" w:tplc="28190752" w:tentative="1">
      <w:start w:val="1"/>
      <w:numFmt w:val="lowerLetter"/>
      <w:lvlText w:val="%8."/>
      <w:lvlJc w:val="left"/>
      <w:pPr>
        <w:ind w:left="5760" w:hanging="360"/>
      </w:pPr>
    </w:lvl>
    <w:lvl w:ilvl="8" w:tplc="28190752" w:tentative="1">
      <w:start w:val="1"/>
      <w:numFmt w:val="lowerRoman"/>
      <w:lvlText w:val="%9."/>
      <w:lvlJc w:val="right"/>
      <w:pPr>
        <w:ind w:left="6480" w:hanging="180"/>
      </w:pPr>
    </w:lvl>
  </w:abstractNum>
  <w:abstractNum w:abstractNumId="99271984">
    <w:multiLevelType w:val="hybridMultilevel"/>
    <w:lvl w:ilvl="0" w:tplc="66127484">
      <w:start w:val="1"/>
      <w:numFmt w:val="decimal"/>
      <w:lvlText w:val="%1."/>
      <w:lvlJc w:val="left"/>
      <w:pPr>
        <w:ind w:left="720" w:hanging="360"/>
      </w:pPr>
    </w:lvl>
    <w:lvl w:ilvl="1" w:tplc="66127484" w:tentative="1">
      <w:start w:val="1"/>
      <w:numFmt w:val="lowerLetter"/>
      <w:lvlText w:val="%2."/>
      <w:lvlJc w:val="left"/>
      <w:pPr>
        <w:ind w:left="1440" w:hanging="360"/>
      </w:pPr>
    </w:lvl>
    <w:lvl w:ilvl="2" w:tplc="66127484" w:tentative="1">
      <w:start w:val="1"/>
      <w:numFmt w:val="lowerRoman"/>
      <w:lvlText w:val="%3."/>
      <w:lvlJc w:val="right"/>
      <w:pPr>
        <w:ind w:left="2160" w:hanging="180"/>
      </w:pPr>
    </w:lvl>
    <w:lvl w:ilvl="3" w:tplc="66127484" w:tentative="1">
      <w:start w:val="1"/>
      <w:numFmt w:val="decimal"/>
      <w:lvlText w:val="%4."/>
      <w:lvlJc w:val="left"/>
      <w:pPr>
        <w:ind w:left="2880" w:hanging="360"/>
      </w:pPr>
    </w:lvl>
    <w:lvl w:ilvl="4" w:tplc="66127484" w:tentative="1">
      <w:start w:val="1"/>
      <w:numFmt w:val="lowerLetter"/>
      <w:lvlText w:val="%5."/>
      <w:lvlJc w:val="left"/>
      <w:pPr>
        <w:ind w:left="3600" w:hanging="360"/>
      </w:pPr>
    </w:lvl>
    <w:lvl w:ilvl="5" w:tplc="66127484" w:tentative="1">
      <w:start w:val="1"/>
      <w:numFmt w:val="lowerRoman"/>
      <w:lvlText w:val="%6."/>
      <w:lvlJc w:val="right"/>
      <w:pPr>
        <w:ind w:left="4320" w:hanging="180"/>
      </w:pPr>
    </w:lvl>
    <w:lvl w:ilvl="6" w:tplc="66127484" w:tentative="1">
      <w:start w:val="1"/>
      <w:numFmt w:val="decimal"/>
      <w:lvlText w:val="%7."/>
      <w:lvlJc w:val="left"/>
      <w:pPr>
        <w:ind w:left="5040" w:hanging="360"/>
      </w:pPr>
    </w:lvl>
    <w:lvl w:ilvl="7" w:tplc="66127484" w:tentative="1">
      <w:start w:val="1"/>
      <w:numFmt w:val="lowerLetter"/>
      <w:lvlText w:val="%8."/>
      <w:lvlJc w:val="left"/>
      <w:pPr>
        <w:ind w:left="5760" w:hanging="360"/>
      </w:pPr>
    </w:lvl>
    <w:lvl w:ilvl="8" w:tplc="66127484" w:tentative="1">
      <w:start w:val="1"/>
      <w:numFmt w:val="lowerRoman"/>
      <w:lvlText w:val="%9."/>
      <w:lvlJc w:val="right"/>
      <w:pPr>
        <w:ind w:left="6480" w:hanging="180"/>
      </w:pPr>
    </w:lvl>
  </w:abstractNum>
  <w:abstractNum w:abstractNumId="99271983">
    <w:multiLevelType w:val="hybridMultilevel"/>
    <w:lvl w:ilvl="0" w:tplc="56856324">
      <w:start w:val="1"/>
      <w:numFmt w:val="decimal"/>
      <w:lvlText w:val="%1."/>
      <w:lvlJc w:val="left"/>
      <w:pPr>
        <w:ind w:left="720" w:hanging="360"/>
      </w:pPr>
    </w:lvl>
    <w:lvl w:ilvl="1" w:tplc="56856324" w:tentative="1">
      <w:start w:val="1"/>
      <w:numFmt w:val="lowerLetter"/>
      <w:lvlText w:val="%2."/>
      <w:lvlJc w:val="left"/>
      <w:pPr>
        <w:ind w:left="1440" w:hanging="360"/>
      </w:pPr>
    </w:lvl>
    <w:lvl w:ilvl="2" w:tplc="56856324" w:tentative="1">
      <w:start w:val="1"/>
      <w:numFmt w:val="lowerRoman"/>
      <w:lvlText w:val="%3."/>
      <w:lvlJc w:val="right"/>
      <w:pPr>
        <w:ind w:left="2160" w:hanging="180"/>
      </w:pPr>
    </w:lvl>
    <w:lvl w:ilvl="3" w:tplc="56856324" w:tentative="1">
      <w:start w:val="1"/>
      <w:numFmt w:val="decimal"/>
      <w:lvlText w:val="%4."/>
      <w:lvlJc w:val="left"/>
      <w:pPr>
        <w:ind w:left="2880" w:hanging="360"/>
      </w:pPr>
    </w:lvl>
    <w:lvl w:ilvl="4" w:tplc="56856324" w:tentative="1">
      <w:start w:val="1"/>
      <w:numFmt w:val="lowerLetter"/>
      <w:lvlText w:val="%5."/>
      <w:lvlJc w:val="left"/>
      <w:pPr>
        <w:ind w:left="3600" w:hanging="360"/>
      </w:pPr>
    </w:lvl>
    <w:lvl w:ilvl="5" w:tplc="56856324" w:tentative="1">
      <w:start w:val="1"/>
      <w:numFmt w:val="lowerRoman"/>
      <w:lvlText w:val="%6."/>
      <w:lvlJc w:val="right"/>
      <w:pPr>
        <w:ind w:left="4320" w:hanging="180"/>
      </w:pPr>
    </w:lvl>
    <w:lvl w:ilvl="6" w:tplc="56856324" w:tentative="1">
      <w:start w:val="1"/>
      <w:numFmt w:val="decimal"/>
      <w:lvlText w:val="%7."/>
      <w:lvlJc w:val="left"/>
      <w:pPr>
        <w:ind w:left="5040" w:hanging="360"/>
      </w:pPr>
    </w:lvl>
    <w:lvl w:ilvl="7" w:tplc="56856324" w:tentative="1">
      <w:start w:val="1"/>
      <w:numFmt w:val="lowerLetter"/>
      <w:lvlText w:val="%8."/>
      <w:lvlJc w:val="left"/>
      <w:pPr>
        <w:ind w:left="5760" w:hanging="360"/>
      </w:pPr>
    </w:lvl>
    <w:lvl w:ilvl="8" w:tplc="56856324" w:tentative="1">
      <w:start w:val="1"/>
      <w:numFmt w:val="lowerRoman"/>
      <w:lvlText w:val="%9."/>
      <w:lvlJc w:val="right"/>
      <w:pPr>
        <w:ind w:left="6480" w:hanging="180"/>
      </w:pPr>
    </w:lvl>
  </w:abstractNum>
  <w:abstractNum w:abstractNumId="99271982">
    <w:multiLevelType w:val="hybridMultilevel"/>
    <w:lvl w:ilvl="0" w:tplc="45594739">
      <w:start w:val="1"/>
      <w:numFmt w:val="decimal"/>
      <w:lvlText w:val="%1."/>
      <w:lvlJc w:val="left"/>
      <w:pPr>
        <w:ind w:left="720" w:hanging="360"/>
      </w:pPr>
    </w:lvl>
    <w:lvl w:ilvl="1" w:tplc="45594739" w:tentative="1">
      <w:start w:val="1"/>
      <w:numFmt w:val="lowerLetter"/>
      <w:lvlText w:val="%2."/>
      <w:lvlJc w:val="left"/>
      <w:pPr>
        <w:ind w:left="1440" w:hanging="360"/>
      </w:pPr>
    </w:lvl>
    <w:lvl w:ilvl="2" w:tplc="45594739" w:tentative="1">
      <w:start w:val="1"/>
      <w:numFmt w:val="lowerRoman"/>
      <w:lvlText w:val="%3."/>
      <w:lvlJc w:val="right"/>
      <w:pPr>
        <w:ind w:left="2160" w:hanging="180"/>
      </w:pPr>
    </w:lvl>
    <w:lvl w:ilvl="3" w:tplc="45594739" w:tentative="1">
      <w:start w:val="1"/>
      <w:numFmt w:val="decimal"/>
      <w:lvlText w:val="%4."/>
      <w:lvlJc w:val="left"/>
      <w:pPr>
        <w:ind w:left="2880" w:hanging="360"/>
      </w:pPr>
    </w:lvl>
    <w:lvl w:ilvl="4" w:tplc="45594739" w:tentative="1">
      <w:start w:val="1"/>
      <w:numFmt w:val="lowerLetter"/>
      <w:lvlText w:val="%5."/>
      <w:lvlJc w:val="left"/>
      <w:pPr>
        <w:ind w:left="3600" w:hanging="360"/>
      </w:pPr>
    </w:lvl>
    <w:lvl w:ilvl="5" w:tplc="45594739" w:tentative="1">
      <w:start w:val="1"/>
      <w:numFmt w:val="lowerRoman"/>
      <w:lvlText w:val="%6."/>
      <w:lvlJc w:val="right"/>
      <w:pPr>
        <w:ind w:left="4320" w:hanging="180"/>
      </w:pPr>
    </w:lvl>
    <w:lvl w:ilvl="6" w:tplc="45594739" w:tentative="1">
      <w:start w:val="1"/>
      <w:numFmt w:val="decimal"/>
      <w:lvlText w:val="%7."/>
      <w:lvlJc w:val="left"/>
      <w:pPr>
        <w:ind w:left="5040" w:hanging="360"/>
      </w:pPr>
    </w:lvl>
    <w:lvl w:ilvl="7" w:tplc="45594739" w:tentative="1">
      <w:start w:val="1"/>
      <w:numFmt w:val="lowerLetter"/>
      <w:lvlText w:val="%8."/>
      <w:lvlJc w:val="left"/>
      <w:pPr>
        <w:ind w:left="5760" w:hanging="360"/>
      </w:pPr>
    </w:lvl>
    <w:lvl w:ilvl="8" w:tplc="45594739" w:tentative="1">
      <w:start w:val="1"/>
      <w:numFmt w:val="lowerRoman"/>
      <w:lvlText w:val="%9."/>
      <w:lvlJc w:val="right"/>
      <w:pPr>
        <w:ind w:left="6480" w:hanging="180"/>
      </w:pPr>
    </w:lvl>
  </w:abstractNum>
  <w:abstractNum w:abstractNumId="99271981">
    <w:multiLevelType w:val="hybridMultilevel"/>
    <w:lvl w:ilvl="0" w:tplc="59248340">
      <w:start w:val="1"/>
      <w:numFmt w:val="decimal"/>
      <w:lvlText w:val="%1."/>
      <w:lvlJc w:val="left"/>
      <w:pPr>
        <w:ind w:left="720" w:hanging="360"/>
      </w:pPr>
    </w:lvl>
    <w:lvl w:ilvl="1" w:tplc="59248340" w:tentative="1">
      <w:start w:val="1"/>
      <w:numFmt w:val="lowerLetter"/>
      <w:lvlText w:val="%2."/>
      <w:lvlJc w:val="left"/>
      <w:pPr>
        <w:ind w:left="1440" w:hanging="360"/>
      </w:pPr>
    </w:lvl>
    <w:lvl w:ilvl="2" w:tplc="59248340" w:tentative="1">
      <w:start w:val="1"/>
      <w:numFmt w:val="lowerRoman"/>
      <w:lvlText w:val="%3."/>
      <w:lvlJc w:val="right"/>
      <w:pPr>
        <w:ind w:left="2160" w:hanging="180"/>
      </w:pPr>
    </w:lvl>
    <w:lvl w:ilvl="3" w:tplc="59248340" w:tentative="1">
      <w:start w:val="1"/>
      <w:numFmt w:val="decimal"/>
      <w:lvlText w:val="%4."/>
      <w:lvlJc w:val="left"/>
      <w:pPr>
        <w:ind w:left="2880" w:hanging="360"/>
      </w:pPr>
    </w:lvl>
    <w:lvl w:ilvl="4" w:tplc="59248340" w:tentative="1">
      <w:start w:val="1"/>
      <w:numFmt w:val="lowerLetter"/>
      <w:lvlText w:val="%5."/>
      <w:lvlJc w:val="left"/>
      <w:pPr>
        <w:ind w:left="3600" w:hanging="360"/>
      </w:pPr>
    </w:lvl>
    <w:lvl w:ilvl="5" w:tplc="59248340" w:tentative="1">
      <w:start w:val="1"/>
      <w:numFmt w:val="lowerRoman"/>
      <w:lvlText w:val="%6."/>
      <w:lvlJc w:val="right"/>
      <w:pPr>
        <w:ind w:left="4320" w:hanging="180"/>
      </w:pPr>
    </w:lvl>
    <w:lvl w:ilvl="6" w:tplc="59248340" w:tentative="1">
      <w:start w:val="1"/>
      <w:numFmt w:val="decimal"/>
      <w:lvlText w:val="%7."/>
      <w:lvlJc w:val="left"/>
      <w:pPr>
        <w:ind w:left="5040" w:hanging="360"/>
      </w:pPr>
    </w:lvl>
    <w:lvl w:ilvl="7" w:tplc="59248340" w:tentative="1">
      <w:start w:val="1"/>
      <w:numFmt w:val="lowerLetter"/>
      <w:lvlText w:val="%8."/>
      <w:lvlJc w:val="left"/>
      <w:pPr>
        <w:ind w:left="5760" w:hanging="360"/>
      </w:pPr>
    </w:lvl>
    <w:lvl w:ilvl="8" w:tplc="59248340" w:tentative="1">
      <w:start w:val="1"/>
      <w:numFmt w:val="lowerRoman"/>
      <w:lvlText w:val="%9."/>
      <w:lvlJc w:val="right"/>
      <w:pPr>
        <w:ind w:left="6480" w:hanging="180"/>
      </w:pPr>
    </w:lvl>
  </w:abstractNum>
  <w:abstractNum w:abstractNumId="99271980">
    <w:multiLevelType w:val="hybridMultilevel"/>
    <w:lvl w:ilvl="0" w:tplc="17129720">
      <w:start w:val="1"/>
      <w:numFmt w:val="decimal"/>
      <w:lvlText w:val="%1."/>
      <w:lvlJc w:val="left"/>
      <w:pPr>
        <w:ind w:left="720" w:hanging="360"/>
      </w:pPr>
    </w:lvl>
    <w:lvl w:ilvl="1" w:tplc="17129720" w:tentative="1">
      <w:start w:val="1"/>
      <w:numFmt w:val="lowerLetter"/>
      <w:lvlText w:val="%2."/>
      <w:lvlJc w:val="left"/>
      <w:pPr>
        <w:ind w:left="1440" w:hanging="360"/>
      </w:pPr>
    </w:lvl>
    <w:lvl w:ilvl="2" w:tplc="17129720" w:tentative="1">
      <w:start w:val="1"/>
      <w:numFmt w:val="lowerRoman"/>
      <w:lvlText w:val="%3."/>
      <w:lvlJc w:val="right"/>
      <w:pPr>
        <w:ind w:left="2160" w:hanging="180"/>
      </w:pPr>
    </w:lvl>
    <w:lvl w:ilvl="3" w:tplc="17129720" w:tentative="1">
      <w:start w:val="1"/>
      <w:numFmt w:val="decimal"/>
      <w:lvlText w:val="%4."/>
      <w:lvlJc w:val="left"/>
      <w:pPr>
        <w:ind w:left="2880" w:hanging="360"/>
      </w:pPr>
    </w:lvl>
    <w:lvl w:ilvl="4" w:tplc="17129720" w:tentative="1">
      <w:start w:val="1"/>
      <w:numFmt w:val="lowerLetter"/>
      <w:lvlText w:val="%5."/>
      <w:lvlJc w:val="left"/>
      <w:pPr>
        <w:ind w:left="3600" w:hanging="360"/>
      </w:pPr>
    </w:lvl>
    <w:lvl w:ilvl="5" w:tplc="17129720" w:tentative="1">
      <w:start w:val="1"/>
      <w:numFmt w:val="lowerRoman"/>
      <w:lvlText w:val="%6."/>
      <w:lvlJc w:val="right"/>
      <w:pPr>
        <w:ind w:left="4320" w:hanging="180"/>
      </w:pPr>
    </w:lvl>
    <w:lvl w:ilvl="6" w:tplc="17129720" w:tentative="1">
      <w:start w:val="1"/>
      <w:numFmt w:val="decimal"/>
      <w:lvlText w:val="%7."/>
      <w:lvlJc w:val="left"/>
      <w:pPr>
        <w:ind w:left="5040" w:hanging="360"/>
      </w:pPr>
    </w:lvl>
    <w:lvl w:ilvl="7" w:tplc="17129720" w:tentative="1">
      <w:start w:val="1"/>
      <w:numFmt w:val="lowerLetter"/>
      <w:lvlText w:val="%8."/>
      <w:lvlJc w:val="left"/>
      <w:pPr>
        <w:ind w:left="5760" w:hanging="360"/>
      </w:pPr>
    </w:lvl>
    <w:lvl w:ilvl="8" w:tplc="17129720" w:tentative="1">
      <w:start w:val="1"/>
      <w:numFmt w:val="lowerRoman"/>
      <w:lvlText w:val="%9."/>
      <w:lvlJc w:val="right"/>
      <w:pPr>
        <w:ind w:left="6480" w:hanging="180"/>
      </w:pPr>
    </w:lvl>
  </w:abstractNum>
  <w:abstractNum w:abstractNumId="99271979">
    <w:multiLevelType w:val="hybridMultilevel"/>
    <w:lvl w:ilvl="0" w:tplc="35787631">
      <w:start w:val="1"/>
      <w:numFmt w:val="decimal"/>
      <w:lvlText w:val="%1."/>
      <w:lvlJc w:val="left"/>
      <w:pPr>
        <w:ind w:left="720" w:hanging="360"/>
      </w:pPr>
    </w:lvl>
    <w:lvl w:ilvl="1" w:tplc="35787631" w:tentative="1">
      <w:start w:val="1"/>
      <w:numFmt w:val="lowerLetter"/>
      <w:lvlText w:val="%2."/>
      <w:lvlJc w:val="left"/>
      <w:pPr>
        <w:ind w:left="1440" w:hanging="360"/>
      </w:pPr>
    </w:lvl>
    <w:lvl w:ilvl="2" w:tplc="35787631" w:tentative="1">
      <w:start w:val="1"/>
      <w:numFmt w:val="lowerRoman"/>
      <w:lvlText w:val="%3."/>
      <w:lvlJc w:val="right"/>
      <w:pPr>
        <w:ind w:left="2160" w:hanging="180"/>
      </w:pPr>
    </w:lvl>
    <w:lvl w:ilvl="3" w:tplc="35787631" w:tentative="1">
      <w:start w:val="1"/>
      <w:numFmt w:val="decimal"/>
      <w:lvlText w:val="%4."/>
      <w:lvlJc w:val="left"/>
      <w:pPr>
        <w:ind w:left="2880" w:hanging="360"/>
      </w:pPr>
    </w:lvl>
    <w:lvl w:ilvl="4" w:tplc="35787631" w:tentative="1">
      <w:start w:val="1"/>
      <w:numFmt w:val="lowerLetter"/>
      <w:lvlText w:val="%5."/>
      <w:lvlJc w:val="left"/>
      <w:pPr>
        <w:ind w:left="3600" w:hanging="360"/>
      </w:pPr>
    </w:lvl>
    <w:lvl w:ilvl="5" w:tplc="35787631" w:tentative="1">
      <w:start w:val="1"/>
      <w:numFmt w:val="lowerRoman"/>
      <w:lvlText w:val="%6."/>
      <w:lvlJc w:val="right"/>
      <w:pPr>
        <w:ind w:left="4320" w:hanging="180"/>
      </w:pPr>
    </w:lvl>
    <w:lvl w:ilvl="6" w:tplc="35787631" w:tentative="1">
      <w:start w:val="1"/>
      <w:numFmt w:val="decimal"/>
      <w:lvlText w:val="%7."/>
      <w:lvlJc w:val="left"/>
      <w:pPr>
        <w:ind w:left="5040" w:hanging="360"/>
      </w:pPr>
    </w:lvl>
    <w:lvl w:ilvl="7" w:tplc="35787631" w:tentative="1">
      <w:start w:val="1"/>
      <w:numFmt w:val="lowerLetter"/>
      <w:lvlText w:val="%8."/>
      <w:lvlJc w:val="left"/>
      <w:pPr>
        <w:ind w:left="5760" w:hanging="360"/>
      </w:pPr>
    </w:lvl>
    <w:lvl w:ilvl="8" w:tplc="35787631" w:tentative="1">
      <w:start w:val="1"/>
      <w:numFmt w:val="lowerRoman"/>
      <w:lvlText w:val="%9."/>
      <w:lvlJc w:val="right"/>
      <w:pPr>
        <w:ind w:left="6480" w:hanging="180"/>
      </w:pPr>
    </w:lvl>
  </w:abstractNum>
  <w:abstractNum w:abstractNumId="99271978">
    <w:multiLevelType w:val="hybridMultilevel"/>
    <w:lvl w:ilvl="0" w:tplc="47993819">
      <w:start w:val="1"/>
      <w:numFmt w:val="decimal"/>
      <w:lvlText w:val="%1."/>
      <w:lvlJc w:val="left"/>
      <w:pPr>
        <w:ind w:left="720" w:hanging="360"/>
      </w:pPr>
    </w:lvl>
    <w:lvl w:ilvl="1" w:tplc="47993819" w:tentative="1">
      <w:start w:val="1"/>
      <w:numFmt w:val="lowerLetter"/>
      <w:lvlText w:val="%2."/>
      <w:lvlJc w:val="left"/>
      <w:pPr>
        <w:ind w:left="1440" w:hanging="360"/>
      </w:pPr>
    </w:lvl>
    <w:lvl w:ilvl="2" w:tplc="47993819" w:tentative="1">
      <w:start w:val="1"/>
      <w:numFmt w:val="lowerRoman"/>
      <w:lvlText w:val="%3."/>
      <w:lvlJc w:val="right"/>
      <w:pPr>
        <w:ind w:left="2160" w:hanging="180"/>
      </w:pPr>
    </w:lvl>
    <w:lvl w:ilvl="3" w:tplc="47993819" w:tentative="1">
      <w:start w:val="1"/>
      <w:numFmt w:val="decimal"/>
      <w:lvlText w:val="%4."/>
      <w:lvlJc w:val="left"/>
      <w:pPr>
        <w:ind w:left="2880" w:hanging="360"/>
      </w:pPr>
    </w:lvl>
    <w:lvl w:ilvl="4" w:tplc="47993819" w:tentative="1">
      <w:start w:val="1"/>
      <w:numFmt w:val="lowerLetter"/>
      <w:lvlText w:val="%5."/>
      <w:lvlJc w:val="left"/>
      <w:pPr>
        <w:ind w:left="3600" w:hanging="360"/>
      </w:pPr>
    </w:lvl>
    <w:lvl w:ilvl="5" w:tplc="47993819" w:tentative="1">
      <w:start w:val="1"/>
      <w:numFmt w:val="lowerRoman"/>
      <w:lvlText w:val="%6."/>
      <w:lvlJc w:val="right"/>
      <w:pPr>
        <w:ind w:left="4320" w:hanging="180"/>
      </w:pPr>
    </w:lvl>
    <w:lvl w:ilvl="6" w:tplc="47993819" w:tentative="1">
      <w:start w:val="1"/>
      <w:numFmt w:val="decimal"/>
      <w:lvlText w:val="%7."/>
      <w:lvlJc w:val="left"/>
      <w:pPr>
        <w:ind w:left="5040" w:hanging="360"/>
      </w:pPr>
    </w:lvl>
    <w:lvl w:ilvl="7" w:tplc="47993819" w:tentative="1">
      <w:start w:val="1"/>
      <w:numFmt w:val="lowerLetter"/>
      <w:lvlText w:val="%8."/>
      <w:lvlJc w:val="left"/>
      <w:pPr>
        <w:ind w:left="5760" w:hanging="360"/>
      </w:pPr>
    </w:lvl>
    <w:lvl w:ilvl="8" w:tplc="47993819" w:tentative="1">
      <w:start w:val="1"/>
      <w:numFmt w:val="lowerRoman"/>
      <w:lvlText w:val="%9."/>
      <w:lvlJc w:val="right"/>
      <w:pPr>
        <w:ind w:left="6480" w:hanging="180"/>
      </w:pPr>
    </w:lvl>
  </w:abstractNum>
  <w:abstractNum w:abstractNumId="99271977">
    <w:multiLevelType w:val="hybridMultilevel"/>
    <w:lvl w:ilvl="0" w:tplc="99384751">
      <w:start w:val="1"/>
      <w:numFmt w:val="decimal"/>
      <w:lvlText w:val="%1."/>
      <w:lvlJc w:val="left"/>
      <w:pPr>
        <w:ind w:left="720" w:hanging="360"/>
      </w:pPr>
    </w:lvl>
    <w:lvl w:ilvl="1" w:tplc="99384751" w:tentative="1">
      <w:start w:val="1"/>
      <w:numFmt w:val="lowerLetter"/>
      <w:lvlText w:val="%2."/>
      <w:lvlJc w:val="left"/>
      <w:pPr>
        <w:ind w:left="1440" w:hanging="360"/>
      </w:pPr>
    </w:lvl>
    <w:lvl w:ilvl="2" w:tplc="99384751" w:tentative="1">
      <w:start w:val="1"/>
      <w:numFmt w:val="lowerRoman"/>
      <w:lvlText w:val="%3."/>
      <w:lvlJc w:val="right"/>
      <w:pPr>
        <w:ind w:left="2160" w:hanging="180"/>
      </w:pPr>
    </w:lvl>
    <w:lvl w:ilvl="3" w:tplc="99384751" w:tentative="1">
      <w:start w:val="1"/>
      <w:numFmt w:val="decimal"/>
      <w:lvlText w:val="%4."/>
      <w:lvlJc w:val="left"/>
      <w:pPr>
        <w:ind w:left="2880" w:hanging="360"/>
      </w:pPr>
    </w:lvl>
    <w:lvl w:ilvl="4" w:tplc="99384751" w:tentative="1">
      <w:start w:val="1"/>
      <w:numFmt w:val="lowerLetter"/>
      <w:lvlText w:val="%5."/>
      <w:lvlJc w:val="left"/>
      <w:pPr>
        <w:ind w:left="3600" w:hanging="360"/>
      </w:pPr>
    </w:lvl>
    <w:lvl w:ilvl="5" w:tplc="99384751" w:tentative="1">
      <w:start w:val="1"/>
      <w:numFmt w:val="lowerRoman"/>
      <w:lvlText w:val="%6."/>
      <w:lvlJc w:val="right"/>
      <w:pPr>
        <w:ind w:left="4320" w:hanging="180"/>
      </w:pPr>
    </w:lvl>
    <w:lvl w:ilvl="6" w:tplc="99384751" w:tentative="1">
      <w:start w:val="1"/>
      <w:numFmt w:val="decimal"/>
      <w:lvlText w:val="%7."/>
      <w:lvlJc w:val="left"/>
      <w:pPr>
        <w:ind w:left="5040" w:hanging="360"/>
      </w:pPr>
    </w:lvl>
    <w:lvl w:ilvl="7" w:tplc="99384751" w:tentative="1">
      <w:start w:val="1"/>
      <w:numFmt w:val="lowerLetter"/>
      <w:lvlText w:val="%8."/>
      <w:lvlJc w:val="left"/>
      <w:pPr>
        <w:ind w:left="5760" w:hanging="360"/>
      </w:pPr>
    </w:lvl>
    <w:lvl w:ilvl="8" w:tplc="99384751" w:tentative="1">
      <w:start w:val="1"/>
      <w:numFmt w:val="lowerRoman"/>
      <w:lvlText w:val="%9."/>
      <w:lvlJc w:val="right"/>
      <w:pPr>
        <w:ind w:left="6480" w:hanging="180"/>
      </w:pPr>
    </w:lvl>
  </w:abstractNum>
  <w:abstractNum w:abstractNumId="99271976">
    <w:multiLevelType w:val="hybridMultilevel"/>
    <w:lvl w:ilvl="0" w:tplc="70302578">
      <w:start w:val="1"/>
      <w:numFmt w:val="decimal"/>
      <w:lvlText w:val="%1."/>
      <w:lvlJc w:val="left"/>
      <w:pPr>
        <w:ind w:left="720" w:hanging="360"/>
      </w:pPr>
    </w:lvl>
    <w:lvl w:ilvl="1" w:tplc="70302578" w:tentative="1">
      <w:start w:val="1"/>
      <w:numFmt w:val="lowerLetter"/>
      <w:lvlText w:val="%2."/>
      <w:lvlJc w:val="left"/>
      <w:pPr>
        <w:ind w:left="1440" w:hanging="360"/>
      </w:pPr>
    </w:lvl>
    <w:lvl w:ilvl="2" w:tplc="70302578" w:tentative="1">
      <w:start w:val="1"/>
      <w:numFmt w:val="lowerRoman"/>
      <w:lvlText w:val="%3."/>
      <w:lvlJc w:val="right"/>
      <w:pPr>
        <w:ind w:left="2160" w:hanging="180"/>
      </w:pPr>
    </w:lvl>
    <w:lvl w:ilvl="3" w:tplc="70302578" w:tentative="1">
      <w:start w:val="1"/>
      <w:numFmt w:val="decimal"/>
      <w:lvlText w:val="%4."/>
      <w:lvlJc w:val="left"/>
      <w:pPr>
        <w:ind w:left="2880" w:hanging="360"/>
      </w:pPr>
    </w:lvl>
    <w:lvl w:ilvl="4" w:tplc="70302578" w:tentative="1">
      <w:start w:val="1"/>
      <w:numFmt w:val="lowerLetter"/>
      <w:lvlText w:val="%5."/>
      <w:lvlJc w:val="left"/>
      <w:pPr>
        <w:ind w:left="3600" w:hanging="360"/>
      </w:pPr>
    </w:lvl>
    <w:lvl w:ilvl="5" w:tplc="70302578" w:tentative="1">
      <w:start w:val="1"/>
      <w:numFmt w:val="lowerRoman"/>
      <w:lvlText w:val="%6."/>
      <w:lvlJc w:val="right"/>
      <w:pPr>
        <w:ind w:left="4320" w:hanging="180"/>
      </w:pPr>
    </w:lvl>
    <w:lvl w:ilvl="6" w:tplc="70302578" w:tentative="1">
      <w:start w:val="1"/>
      <w:numFmt w:val="decimal"/>
      <w:lvlText w:val="%7."/>
      <w:lvlJc w:val="left"/>
      <w:pPr>
        <w:ind w:left="5040" w:hanging="360"/>
      </w:pPr>
    </w:lvl>
    <w:lvl w:ilvl="7" w:tplc="70302578" w:tentative="1">
      <w:start w:val="1"/>
      <w:numFmt w:val="lowerLetter"/>
      <w:lvlText w:val="%8."/>
      <w:lvlJc w:val="left"/>
      <w:pPr>
        <w:ind w:left="5760" w:hanging="360"/>
      </w:pPr>
    </w:lvl>
    <w:lvl w:ilvl="8" w:tplc="70302578" w:tentative="1">
      <w:start w:val="1"/>
      <w:numFmt w:val="lowerRoman"/>
      <w:lvlText w:val="%9."/>
      <w:lvlJc w:val="right"/>
      <w:pPr>
        <w:ind w:left="6480" w:hanging="180"/>
      </w:pPr>
    </w:lvl>
  </w:abstractNum>
  <w:abstractNum w:abstractNumId="99271975">
    <w:multiLevelType w:val="hybridMultilevel"/>
    <w:lvl w:ilvl="0" w:tplc="65590878">
      <w:start w:val="1"/>
      <w:numFmt w:val="decimal"/>
      <w:lvlText w:val="%1."/>
      <w:lvlJc w:val="left"/>
      <w:pPr>
        <w:ind w:left="720" w:hanging="360"/>
      </w:pPr>
    </w:lvl>
    <w:lvl w:ilvl="1" w:tplc="65590878" w:tentative="1">
      <w:start w:val="1"/>
      <w:numFmt w:val="lowerLetter"/>
      <w:lvlText w:val="%2."/>
      <w:lvlJc w:val="left"/>
      <w:pPr>
        <w:ind w:left="1440" w:hanging="360"/>
      </w:pPr>
    </w:lvl>
    <w:lvl w:ilvl="2" w:tplc="65590878" w:tentative="1">
      <w:start w:val="1"/>
      <w:numFmt w:val="lowerRoman"/>
      <w:lvlText w:val="%3."/>
      <w:lvlJc w:val="right"/>
      <w:pPr>
        <w:ind w:left="2160" w:hanging="180"/>
      </w:pPr>
    </w:lvl>
    <w:lvl w:ilvl="3" w:tplc="65590878" w:tentative="1">
      <w:start w:val="1"/>
      <w:numFmt w:val="decimal"/>
      <w:lvlText w:val="%4."/>
      <w:lvlJc w:val="left"/>
      <w:pPr>
        <w:ind w:left="2880" w:hanging="360"/>
      </w:pPr>
    </w:lvl>
    <w:lvl w:ilvl="4" w:tplc="65590878" w:tentative="1">
      <w:start w:val="1"/>
      <w:numFmt w:val="lowerLetter"/>
      <w:lvlText w:val="%5."/>
      <w:lvlJc w:val="left"/>
      <w:pPr>
        <w:ind w:left="3600" w:hanging="360"/>
      </w:pPr>
    </w:lvl>
    <w:lvl w:ilvl="5" w:tplc="65590878" w:tentative="1">
      <w:start w:val="1"/>
      <w:numFmt w:val="lowerRoman"/>
      <w:lvlText w:val="%6."/>
      <w:lvlJc w:val="right"/>
      <w:pPr>
        <w:ind w:left="4320" w:hanging="180"/>
      </w:pPr>
    </w:lvl>
    <w:lvl w:ilvl="6" w:tplc="65590878" w:tentative="1">
      <w:start w:val="1"/>
      <w:numFmt w:val="decimal"/>
      <w:lvlText w:val="%7."/>
      <w:lvlJc w:val="left"/>
      <w:pPr>
        <w:ind w:left="5040" w:hanging="360"/>
      </w:pPr>
    </w:lvl>
    <w:lvl w:ilvl="7" w:tplc="65590878" w:tentative="1">
      <w:start w:val="1"/>
      <w:numFmt w:val="lowerLetter"/>
      <w:lvlText w:val="%8."/>
      <w:lvlJc w:val="left"/>
      <w:pPr>
        <w:ind w:left="5760" w:hanging="360"/>
      </w:pPr>
    </w:lvl>
    <w:lvl w:ilvl="8" w:tplc="65590878" w:tentative="1">
      <w:start w:val="1"/>
      <w:numFmt w:val="lowerRoman"/>
      <w:lvlText w:val="%9."/>
      <w:lvlJc w:val="right"/>
      <w:pPr>
        <w:ind w:left="6480" w:hanging="180"/>
      </w:pPr>
    </w:lvl>
  </w:abstractNum>
  <w:abstractNum w:abstractNumId="99271974">
    <w:multiLevelType w:val="hybridMultilevel"/>
    <w:lvl w:ilvl="0" w:tplc="33544449">
      <w:start w:val="1"/>
      <w:numFmt w:val="decimal"/>
      <w:lvlText w:val="%1."/>
      <w:lvlJc w:val="left"/>
      <w:pPr>
        <w:ind w:left="720" w:hanging="360"/>
      </w:pPr>
    </w:lvl>
    <w:lvl w:ilvl="1" w:tplc="33544449" w:tentative="1">
      <w:start w:val="1"/>
      <w:numFmt w:val="lowerLetter"/>
      <w:lvlText w:val="%2."/>
      <w:lvlJc w:val="left"/>
      <w:pPr>
        <w:ind w:left="1440" w:hanging="360"/>
      </w:pPr>
    </w:lvl>
    <w:lvl w:ilvl="2" w:tplc="33544449" w:tentative="1">
      <w:start w:val="1"/>
      <w:numFmt w:val="lowerRoman"/>
      <w:lvlText w:val="%3."/>
      <w:lvlJc w:val="right"/>
      <w:pPr>
        <w:ind w:left="2160" w:hanging="180"/>
      </w:pPr>
    </w:lvl>
    <w:lvl w:ilvl="3" w:tplc="33544449" w:tentative="1">
      <w:start w:val="1"/>
      <w:numFmt w:val="decimal"/>
      <w:lvlText w:val="%4."/>
      <w:lvlJc w:val="left"/>
      <w:pPr>
        <w:ind w:left="2880" w:hanging="360"/>
      </w:pPr>
    </w:lvl>
    <w:lvl w:ilvl="4" w:tplc="33544449" w:tentative="1">
      <w:start w:val="1"/>
      <w:numFmt w:val="lowerLetter"/>
      <w:lvlText w:val="%5."/>
      <w:lvlJc w:val="left"/>
      <w:pPr>
        <w:ind w:left="3600" w:hanging="360"/>
      </w:pPr>
    </w:lvl>
    <w:lvl w:ilvl="5" w:tplc="33544449" w:tentative="1">
      <w:start w:val="1"/>
      <w:numFmt w:val="lowerRoman"/>
      <w:lvlText w:val="%6."/>
      <w:lvlJc w:val="right"/>
      <w:pPr>
        <w:ind w:left="4320" w:hanging="180"/>
      </w:pPr>
    </w:lvl>
    <w:lvl w:ilvl="6" w:tplc="33544449" w:tentative="1">
      <w:start w:val="1"/>
      <w:numFmt w:val="decimal"/>
      <w:lvlText w:val="%7."/>
      <w:lvlJc w:val="left"/>
      <w:pPr>
        <w:ind w:left="5040" w:hanging="360"/>
      </w:pPr>
    </w:lvl>
    <w:lvl w:ilvl="7" w:tplc="33544449" w:tentative="1">
      <w:start w:val="1"/>
      <w:numFmt w:val="lowerLetter"/>
      <w:lvlText w:val="%8."/>
      <w:lvlJc w:val="left"/>
      <w:pPr>
        <w:ind w:left="5760" w:hanging="360"/>
      </w:pPr>
    </w:lvl>
    <w:lvl w:ilvl="8" w:tplc="33544449" w:tentative="1">
      <w:start w:val="1"/>
      <w:numFmt w:val="lowerRoman"/>
      <w:lvlText w:val="%9."/>
      <w:lvlJc w:val="right"/>
      <w:pPr>
        <w:ind w:left="6480" w:hanging="180"/>
      </w:pPr>
    </w:lvl>
  </w:abstractNum>
  <w:abstractNum w:abstractNumId="99271973">
    <w:multiLevelType w:val="hybridMultilevel"/>
    <w:lvl w:ilvl="0" w:tplc="44222816">
      <w:start w:val="1"/>
      <w:numFmt w:val="decimal"/>
      <w:lvlText w:val="%1."/>
      <w:lvlJc w:val="left"/>
      <w:pPr>
        <w:ind w:left="720" w:hanging="360"/>
      </w:pPr>
    </w:lvl>
    <w:lvl w:ilvl="1" w:tplc="44222816" w:tentative="1">
      <w:start w:val="1"/>
      <w:numFmt w:val="lowerLetter"/>
      <w:lvlText w:val="%2."/>
      <w:lvlJc w:val="left"/>
      <w:pPr>
        <w:ind w:left="1440" w:hanging="360"/>
      </w:pPr>
    </w:lvl>
    <w:lvl w:ilvl="2" w:tplc="44222816" w:tentative="1">
      <w:start w:val="1"/>
      <w:numFmt w:val="lowerRoman"/>
      <w:lvlText w:val="%3."/>
      <w:lvlJc w:val="right"/>
      <w:pPr>
        <w:ind w:left="2160" w:hanging="180"/>
      </w:pPr>
    </w:lvl>
    <w:lvl w:ilvl="3" w:tplc="44222816" w:tentative="1">
      <w:start w:val="1"/>
      <w:numFmt w:val="decimal"/>
      <w:lvlText w:val="%4."/>
      <w:lvlJc w:val="left"/>
      <w:pPr>
        <w:ind w:left="2880" w:hanging="360"/>
      </w:pPr>
    </w:lvl>
    <w:lvl w:ilvl="4" w:tplc="44222816" w:tentative="1">
      <w:start w:val="1"/>
      <w:numFmt w:val="lowerLetter"/>
      <w:lvlText w:val="%5."/>
      <w:lvlJc w:val="left"/>
      <w:pPr>
        <w:ind w:left="3600" w:hanging="360"/>
      </w:pPr>
    </w:lvl>
    <w:lvl w:ilvl="5" w:tplc="44222816" w:tentative="1">
      <w:start w:val="1"/>
      <w:numFmt w:val="lowerRoman"/>
      <w:lvlText w:val="%6."/>
      <w:lvlJc w:val="right"/>
      <w:pPr>
        <w:ind w:left="4320" w:hanging="180"/>
      </w:pPr>
    </w:lvl>
    <w:lvl w:ilvl="6" w:tplc="44222816" w:tentative="1">
      <w:start w:val="1"/>
      <w:numFmt w:val="decimal"/>
      <w:lvlText w:val="%7."/>
      <w:lvlJc w:val="left"/>
      <w:pPr>
        <w:ind w:left="5040" w:hanging="360"/>
      </w:pPr>
    </w:lvl>
    <w:lvl w:ilvl="7" w:tplc="44222816" w:tentative="1">
      <w:start w:val="1"/>
      <w:numFmt w:val="lowerLetter"/>
      <w:lvlText w:val="%8."/>
      <w:lvlJc w:val="left"/>
      <w:pPr>
        <w:ind w:left="5760" w:hanging="360"/>
      </w:pPr>
    </w:lvl>
    <w:lvl w:ilvl="8" w:tplc="44222816" w:tentative="1">
      <w:start w:val="1"/>
      <w:numFmt w:val="lowerRoman"/>
      <w:lvlText w:val="%9."/>
      <w:lvlJc w:val="right"/>
      <w:pPr>
        <w:ind w:left="6480" w:hanging="180"/>
      </w:pPr>
    </w:lvl>
  </w:abstractNum>
  <w:abstractNum w:abstractNumId="99271972">
    <w:multiLevelType w:val="hybridMultilevel"/>
    <w:lvl w:ilvl="0" w:tplc="70203945">
      <w:start w:val="1"/>
      <w:numFmt w:val="decimal"/>
      <w:lvlText w:val="%1."/>
      <w:lvlJc w:val="left"/>
      <w:pPr>
        <w:ind w:left="720" w:hanging="360"/>
      </w:pPr>
    </w:lvl>
    <w:lvl w:ilvl="1" w:tplc="70203945" w:tentative="1">
      <w:start w:val="1"/>
      <w:numFmt w:val="lowerLetter"/>
      <w:lvlText w:val="%2."/>
      <w:lvlJc w:val="left"/>
      <w:pPr>
        <w:ind w:left="1440" w:hanging="360"/>
      </w:pPr>
    </w:lvl>
    <w:lvl w:ilvl="2" w:tplc="70203945" w:tentative="1">
      <w:start w:val="1"/>
      <w:numFmt w:val="lowerRoman"/>
      <w:lvlText w:val="%3."/>
      <w:lvlJc w:val="right"/>
      <w:pPr>
        <w:ind w:left="2160" w:hanging="180"/>
      </w:pPr>
    </w:lvl>
    <w:lvl w:ilvl="3" w:tplc="70203945" w:tentative="1">
      <w:start w:val="1"/>
      <w:numFmt w:val="decimal"/>
      <w:lvlText w:val="%4."/>
      <w:lvlJc w:val="left"/>
      <w:pPr>
        <w:ind w:left="2880" w:hanging="360"/>
      </w:pPr>
    </w:lvl>
    <w:lvl w:ilvl="4" w:tplc="70203945" w:tentative="1">
      <w:start w:val="1"/>
      <w:numFmt w:val="lowerLetter"/>
      <w:lvlText w:val="%5."/>
      <w:lvlJc w:val="left"/>
      <w:pPr>
        <w:ind w:left="3600" w:hanging="360"/>
      </w:pPr>
    </w:lvl>
    <w:lvl w:ilvl="5" w:tplc="70203945" w:tentative="1">
      <w:start w:val="1"/>
      <w:numFmt w:val="lowerRoman"/>
      <w:lvlText w:val="%6."/>
      <w:lvlJc w:val="right"/>
      <w:pPr>
        <w:ind w:left="4320" w:hanging="180"/>
      </w:pPr>
    </w:lvl>
    <w:lvl w:ilvl="6" w:tplc="70203945" w:tentative="1">
      <w:start w:val="1"/>
      <w:numFmt w:val="decimal"/>
      <w:lvlText w:val="%7."/>
      <w:lvlJc w:val="left"/>
      <w:pPr>
        <w:ind w:left="5040" w:hanging="360"/>
      </w:pPr>
    </w:lvl>
    <w:lvl w:ilvl="7" w:tplc="70203945" w:tentative="1">
      <w:start w:val="1"/>
      <w:numFmt w:val="lowerLetter"/>
      <w:lvlText w:val="%8."/>
      <w:lvlJc w:val="left"/>
      <w:pPr>
        <w:ind w:left="5760" w:hanging="360"/>
      </w:pPr>
    </w:lvl>
    <w:lvl w:ilvl="8" w:tplc="70203945" w:tentative="1">
      <w:start w:val="1"/>
      <w:numFmt w:val="lowerRoman"/>
      <w:lvlText w:val="%9."/>
      <w:lvlJc w:val="right"/>
      <w:pPr>
        <w:ind w:left="6480" w:hanging="180"/>
      </w:pPr>
    </w:lvl>
  </w:abstractNum>
  <w:abstractNum w:abstractNumId="99271971">
    <w:multiLevelType w:val="hybridMultilevel"/>
    <w:lvl w:ilvl="0" w:tplc="72471640">
      <w:start w:val="1"/>
      <w:numFmt w:val="decimal"/>
      <w:lvlText w:val="%1."/>
      <w:lvlJc w:val="left"/>
      <w:pPr>
        <w:ind w:left="720" w:hanging="360"/>
      </w:pPr>
    </w:lvl>
    <w:lvl w:ilvl="1" w:tplc="72471640" w:tentative="1">
      <w:start w:val="1"/>
      <w:numFmt w:val="lowerLetter"/>
      <w:lvlText w:val="%2."/>
      <w:lvlJc w:val="left"/>
      <w:pPr>
        <w:ind w:left="1440" w:hanging="360"/>
      </w:pPr>
    </w:lvl>
    <w:lvl w:ilvl="2" w:tplc="72471640" w:tentative="1">
      <w:start w:val="1"/>
      <w:numFmt w:val="lowerRoman"/>
      <w:lvlText w:val="%3."/>
      <w:lvlJc w:val="right"/>
      <w:pPr>
        <w:ind w:left="2160" w:hanging="180"/>
      </w:pPr>
    </w:lvl>
    <w:lvl w:ilvl="3" w:tplc="72471640" w:tentative="1">
      <w:start w:val="1"/>
      <w:numFmt w:val="decimal"/>
      <w:lvlText w:val="%4."/>
      <w:lvlJc w:val="left"/>
      <w:pPr>
        <w:ind w:left="2880" w:hanging="360"/>
      </w:pPr>
    </w:lvl>
    <w:lvl w:ilvl="4" w:tplc="72471640" w:tentative="1">
      <w:start w:val="1"/>
      <w:numFmt w:val="lowerLetter"/>
      <w:lvlText w:val="%5."/>
      <w:lvlJc w:val="left"/>
      <w:pPr>
        <w:ind w:left="3600" w:hanging="360"/>
      </w:pPr>
    </w:lvl>
    <w:lvl w:ilvl="5" w:tplc="72471640" w:tentative="1">
      <w:start w:val="1"/>
      <w:numFmt w:val="lowerRoman"/>
      <w:lvlText w:val="%6."/>
      <w:lvlJc w:val="right"/>
      <w:pPr>
        <w:ind w:left="4320" w:hanging="180"/>
      </w:pPr>
    </w:lvl>
    <w:lvl w:ilvl="6" w:tplc="72471640" w:tentative="1">
      <w:start w:val="1"/>
      <w:numFmt w:val="decimal"/>
      <w:lvlText w:val="%7."/>
      <w:lvlJc w:val="left"/>
      <w:pPr>
        <w:ind w:left="5040" w:hanging="360"/>
      </w:pPr>
    </w:lvl>
    <w:lvl w:ilvl="7" w:tplc="72471640" w:tentative="1">
      <w:start w:val="1"/>
      <w:numFmt w:val="lowerLetter"/>
      <w:lvlText w:val="%8."/>
      <w:lvlJc w:val="left"/>
      <w:pPr>
        <w:ind w:left="5760" w:hanging="360"/>
      </w:pPr>
    </w:lvl>
    <w:lvl w:ilvl="8" w:tplc="72471640" w:tentative="1">
      <w:start w:val="1"/>
      <w:numFmt w:val="lowerRoman"/>
      <w:lvlText w:val="%9."/>
      <w:lvlJc w:val="right"/>
      <w:pPr>
        <w:ind w:left="6480" w:hanging="180"/>
      </w:pPr>
    </w:lvl>
  </w:abstractNum>
  <w:abstractNum w:abstractNumId="99271970">
    <w:multiLevelType w:val="hybridMultilevel"/>
    <w:lvl w:ilvl="0" w:tplc="73362596">
      <w:start w:val="1"/>
      <w:numFmt w:val="decimal"/>
      <w:lvlText w:val="%1."/>
      <w:lvlJc w:val="left"/>
      <w:pPr>
        <w:ind w:left="720" w:hanging="360"/>
      </w:pPr>
    </w:lvl>
    <w:lvl w:ilvl="1" w:tplc="73362596" w:tentative="1">
      <w:start w:val="1"/>
      <w:numFmt w:val="lowerLetter"/>
      <w:lvlText w:val="%2."/>
      <w:lvlJc w:val="left"/>
      <w:pPr>
        <w:ind w:left="1440" w:hanging="360"/>
      </w:pPr>
    </w:lvl>
    <w:lvl w:ilvl="2" w:tplc="73362596" w:tentative="1">
      <w:start w:val="1"/>
      <w:numFmt w:val="lowerRoman"/>
      <w:lvlText w:val="%3."/>
      <w:lvlJc w:val="right"/>
      <w:pPr>
        <w:ind w:left="2160" w:hanging="180"/>
      </w:pPr>
    </w:lvl>
    <w:lvl w:ilvl="3" w:tplc="73362596" w:tentative="1">
      <w:start w:val="1"/>
      <w:numFmt w:val="decimal"/>
      <w:lvlText w:val="%4."/>
      <w:lvlJc w:val="left"/>
      <w:pPr>
        <w:ind w:left="2880" w:hanging="360"/>
      </w:pPr>
    </w:lvl>
    <w:lvl w:ilvl="4" w:tplc="73362596" w:tentative="1">
      <w:start w:val="1"/>
      <w:numFmt w:val="lowerLetter"/>
      <w:lvlText w:val="%5."/>
      <w:lvlJc w:val="left"/>
      <w:pPr>
        <w:ind w:left="3600" w:hanging="360"/>
      </w:pPr>
    </w:lvl>
    <w:lvl w:ilvl="5" w:tplc="73362596" w:tentative="1">
      <w:start w:val="1"/>
      <w:numFmt w:val="lowerRoman"/>
      <w:lvlText w:val="%6."/>
      <w:lvlJc w:val="right"/>
      <w:pPr>
        <w:ind w:left="4320" w:hanging="180"/>
      </w:pPr>
    </w:lvl>
    <w:lvl w:ilvl="6" w:tplc="73362596" w:tentative="1">
      <w:start w:val="1"/>
      <w:numFmt w:val="decimal"/>
      <w:lvlText w:val="%7."/>
      <w:lvlJc w:val="left"/>
      <w:pPr>
        <w:ind w:left="5040" w:hanging="360"/>
      </w:pPr>
    </w:lvl>
    <w:lvl w:ilvl="7" w:tplc="73362596" w:tentative="1">
      <w:start w:val="1"/>
      <w:numFmt w:val="lowerLetter"/>
      <w:lvlText w:val="%8."/>
      <w:lvlJc w:val="left"/>
      <w:pPr>
        <w:ind w:left="5760" w:hanging="360"/>
      </w:pPr>
    </w:lvl>
    <w:lvl w:ilvl="8" w:tplc="73362596" w:tentative="1">
      <w:start w:val="1"/>
      <w:numFmt w:val="lowerRoman"/>
      <w:lvlText w:val="%9."/>
      <w:lvlJc w:val="right"/>
      <w:pPr>
        <w:ind w:left="6480" w:hanging="180"/>
      </w:pPr>
    </w:lvl>
  </w:abstractNum>
  <w:abstractNum w:abstractNumId="99271969">
    <w:multiLevelType w:val="hybridMultilevel"/>
    <w:lvl w:ilvl="0" w:tplc="67041482">
      <w:start w:val="1"/>
      <w:numFmt w:val="decimal"/>
      <w:lvlText w:val="%1."/>
      <w:lvlJc w:val="left"/>
      <w:pPr>
        <w:ind w:left="720" w:hanging="360"/>
      </w:pPr>
    </w:lvl>
    <w:lvl w:ilvl="1" w:tplc="67041482" w:tentative="1">
      <w:start w:val="1"/>
      <w:numFmt w:val="lowerLetter"/>
      <w:lvlText w:val="%2."/>
      <w:lvlJc w:val="left"/>
      <w:pPr>
        <w:ind w:left="1440" w:hanging="360"/>
      </w:pPr>
    </w:lvl>
    <w:lvl w:ilvl="2" w:tplc="67041482" w:tentative="1">
      <w:start w:val="1"/>
      <w:numFmt w:val="lowerRoman"/>
      <w:lvlText w:val="%3."/>
      <w:lvlJc w:val="right"/>
      <w:pPr>
        <w:ind w:left="2160" w:hanging="180"/>
      </w:pPr>
    </w:lvl>
    <w:lvl w:ilvl="3" w:tplc="67041482" w:tentative="1">
      <w:start w:val="1"/>
      <w:numFmt w:val="decimal"/>
      <w:lvlText w:val="%4."/>
      <w:lvlJc w:val="left"/>
      <w:pPr>
        <w:ind w:left="2880" w:hanging="360"/>
      </w:pPr>
    </w:lvl>
    <w:lvl w:ilvl="4" w:tplc="67041482" w:tentative="1">
      <w:start w:val="1"/>
      <w:numFmt w:val="lowerLetter"/>
      <w:lvlText w:val="%5."/>
      <w:lvlJc w:val="left"/>
      <w:pPr>
        <w:ind w:left="3600" w:hanging="360"/>
      </w:pPr>
    </w:lvl>
    <w:lvl w:ilvl="5" w:tplc="67041482" w:tentative="1">
      <w:start w:val="1"/>
      <w:numFmt w:val="lowerRoman"/>
      <w:lvlText w:val="%6."/>
      <w:lvlJc w:val="right"/>
      <w:pPr>
        <w:ind w:left="4320" w:hanging="180"/>
      </w:pPr>
    </w:lvl>
    <w:lvl w:ilvl="6" w:tplc="67041482" w:tentative="1">
      <w:start w:val="1"/>
      <w:numFmt w:val="decimal"/>
      <w:lvlText w:val="%7."/>
      <w:lvlJc w:val="left"/>
      <w:pPr>
        <w:ind w:left="5040" w:hanging="360"/>
      </w:pPr>
    </w:lvl>
    <w:lvl w:ilvl="7" w:tplc="67041482" w:tentative="1">
      <w:start w:val="1"/>
      <w:numFmt w:val="lowerLetter"/>
      <w:lvlText w:val="%8."/>
      <w:lvlJc w:val="left"/>
      <w:pPr>
        <w:ind w:left="5760" w:hanging="360"/>
      </w:pPr>
    </w:lvl>
    <w:lvl w:ilvl="8" w:tplc="67041482" w:tentative="1">
      <w:start w:val="1"/>
      <w:numFmt w:val="lowerRoman"/>
      <w:lvlText w:val="%9."/>
      <w:lvlJc w:val="right"/>
      <w:pPr>
        <w:ind w:left="6480" w:hanging="180"/>
      </w:pPr>
    </w:lvl>
  </w:abstractNum>
  <w:abstractNum w:abstractNumId="99271968">
    <w:multiLevelType w:val="hybridMultilevel"/>
    <w:lvl w:ilvl="0" w:tplc="67425521">
      <w:start w:val="1"/>
      <w:numFmt w:val="decimal"/>
      <w:lvlText w:val="%1."/>
      <w:lvlJc w:val="left"/>
      <w:pPr>
        <w:ind w:left="720" w:hanging="360"/>
      </w:pPr>
    </w:lvl>
    <w:lvl w:ilvl="1" w:tplc="67425521" w:tentative="1">
      <w:start w:val="1"/>
      <w:numFmt w:val="lowerLetter"/>
      <w:lvlText w:val="%2."/>
      <w:lvlJc w:val="left"/>
      <w:pPr>
        <w:ind w:left="1440" w:hanging="360"/>
      </w:pPr>
    </w:lvl>
    <w:lvl w:ilvl="2" w:tplc="67425521" w:tentative="1">
      <w:start w:val="1"/>
      <w:numFmt w:val="lowerRoman"/>
      <w:lvlText w:val="%3."/>
      <w:lvlJc w:val="right"/>
      <w:pPr>
        <w:ind w:left="2160" w:hanging="180"/>
      </w:pPr>
    </w:lvl>
    <w:lvl w:ilvl="3" w:tplc="67425521" w:tentative="1">
      <w:start w:val="1"/>
      <w:numFmt w:val="decimal"/>
      <w:lvlText w:val="%4."/>
      <w:lvlJc w:val="left"/>
      <w:pPr>
        <w:ind w:left="2880" w:hanging="360"/>
      </w:pPr>
    </w:lvl>
    <w:lvl w:ilvl="4" w:tplc="67425521" w:tentative="1">
      <w:start w:val="1"/>
      <w:numFmt w:val="lowerLetter"/>
      <w:lvlText w:val="%5."/>
      <w:lvlJc w:val="left"/>
      <w:pPr>
        <w:ind w:left="3600" w:hanging="360"/>
      </w:pPr>
    </w:lvl>
    <w:lvl w:ilvl="5" w:tplc="67425521" w:tentative="1">
      <w:start w:val="1"/>
      <w:numFmt w:val="lowerRoman"/>
      <w:lvlText w:val="%6."/>
      <w:lvlJc w:val="right"/>
      <w:pPr>
        <w:ind w:left="4320" w:hanging="180"/>
      </w:pPr>
    </w:lvl>
    <w:lvl w:ilvl="6" w:tplc="67425521" w:tentative="1">
      <w:start w:val="1"/>
      <w:numFmt w:val="decimal"/>
      <w:lvlText w:val="%7."/>
      <w:lvlJc w:val="left"/>
      <w:pPr>
        <w:ind w:left="5040" w:hanging="360"/>
      </w:pPr>
    </w:lvl>
    <w:lvl w:ilvl="7" w:tplc="67425521" w:tentative="1">
      <w:start w:val="1"/>
      <w:numFmt w:val="lowerLetter"/>
      <w:lvlText w:val="%8."/>
      <w:lvlJc w:val="left"/>
      <w:pPr>
        <w:ind w:left="5760" w:hanging="360"/>
      </w:pPr>
    </w:lvl>
    <w:lvl w:ilvl="8" w:tplc="67425521" w:tentative="1">
      <w:start w:val="1"/>
      <w:numFmt w:val="lowerRoman"/>
      <w:lvlText w:val="%9."/>
      <w:lvlJc w:val="right"/>
      <w:pPr>
        <w:ind w:left="6480" w:hanging="180"/>
      </w:pPr>
    </w:lvl>
  </w:abstractNum>
  <w:abstractNum w:abstractNumId="99271967">
    <w:multiLevelType w:val="hybridMultilevel"/>
    <w:lvl w:ilvl="0" w:tplc="70087910">
      <w:start w:val="1"/>
      <w:numFmt w:val="decimal"/>
      <w:lvlText w:val="%1."/>
      <w:lvlJc w:val="left"/>
      <w:pPr>
        <w:ind w:left="720" w:hanging="360"/>
      </w:pPr>
    </w:lvl>
    <w:lvl w:ilvl="1" w:tplc="70087910" w:tentative="1">
      <w:start w:val="1"/>
      <w:numFmt w:val="lowerLetter"/>
      <w:lvlText w:val="%2."/>
      <w:lvlJc w:val="left"/>
      <w:pPr>
        <w:ind w:left="1440" w:hanging="360"/>
      </w:pPr>
    </w:lvl>
    <w:lvl w:ilvl="2" w:tplc="70087910" w:tentative="1">
      <w:start w:val="1"/>
      <w:numFmt w:val="lowerRoman"/>
      <w:lvlText w:val="%3."/>
      <w:lvlJc w:val="right"/>
      <w:pPr>
        <w:ind w:left="2160" w:hanging="180"/>
      </w:pPr>
    </w:lvl>
    <w:lvl w:ilvl="3" w:tplc="70087910" w:tentative="1">
      <w:start w:val="1"/>
      <w:numFmt w:val="decimal"/>
      <w:lvlText w:val="%4."/>
      <w:lvlJc w:val="left"/>
      <w:pPr>
        <w:ind w:left="2880" w:hanging="360"/>
      </w:pPr>
    </w:lvl>
    <w:lvl w:ilvl="4" w:tplc="70087910" w:tentative="1">
      <w:start w:val="1"/>
      <w:numFmt w:val="lowerLetter"/>
      <w:lvlText w:val="%5."/>
      <w:lvlJc w:val="left"/>
      <w:pPr>
        <w:ind w:left="3600" w:hanging="360"/>
      </w:pPr>
    </w:lvl>
    <w:lvl w:ilvl="5" w:tplc="70087910" w:tentative="1">
      <w:start w:val="1"/>
      <w:numFmt w:val="lowerRoman"/>
      <w:lvlText w:val="%6."/>
      <w:lvlJc w:val="right"/>
      <w:pPr>
        <w:ind w:left="4320" w:hanging="180"/>
      </w:pPr>
    </w:lvl>
    <w:lvl w:ilvl="6" w:tplc="70087910" w:tentative="1">
      <w:start w:val="1"/>
      <w:numFmt w:val="decimal"/>
      <w:lvlText w:val="%7."/>
      <w:lvlJc w:val="left"/>
      <w:pPr>
        <w:ind w:left="5040" w:hanging="360"/>
      </w:pPr>
    </w:lvl>
    <w:lvl w:ilvl="7" w:tplc="70087910" w:tentative="1">
      <w:start w:val="1"/>
      <w:numFmt w:val="lowerLetter"/>
      <w:lvlText w:val="%8."/>
      <w:lvlJc w:val="left"/>
      <w:pPr>
        <w:ind w:left="5760" w:hanging="360"/>
      </w:pPr>
    </w:lvl>
    <w:lvl w:ilvl="8" w:tplc="70087910" w:tentative="1">
      <w:start w:val="1"/>
      <w:numFmt w:val="lowerRoman"/>
      <w:lvlText w:val="%9."/>
      <w:lvlJc w:val="right"/>
      <w:pPr>
        <w:ind w:left="6480" w:hanging="180"/>
      </w:pPr>
    </w:lvl>
  </w:abstractNum>
  <w:abstractNum w:abstractNumId="99271966">
    <w:multiLevelType w:val="hybridMultilevel"/>
    <w:lvl w:ilvl="0" w:tplc="44777096">
      <w:start w:val="1"/>
      <w:numFmt w:val="decimal"/>
      <w:lvlText w:val="%1."/>
      <w:lvlJc w:val="left"/>
      <w:pPr>
        <w:ind w:left="720" w:hanging="360"/>
      </w:pPr>
    </w:lvl>
    <w:lvl w:ilvl="1" w:tplc="44777096" w:tentative="1">
      <w:start w:val="1"/>
      <w:numFmt w:val="lowerLetter"/>
      <w:lvlText w:val="%2."/>
      <w:lvlJc w:val="left"/>
      <w:pPr>
        <w:ind w:left="1440" w:hanging="360"/>
      </w:pPr>
    </w:lvl>
    <w:lvl w:ilvl="2" w:tplc="44777096" w:tentative="1">
      <w:start w:val="1"/>
      <w:numFmt w:val="lowerRoman"/>
      <w:lvlText w:val="%3."/>
      <w:lvlJc w:val="right"/>
      <w:pPr>
        <w:ind w:left="2160" w:hanging="180"/>
      </w:pPr>
    </w:lvl>
    <w:lvl w:ilvl="3" w:tplc="44777096" w:tentative="1">
      <w:start w:val="1"/>
      <w:numFmt w:val="decimal"/>
      <w:lvlText w:val="%4."/>
      <w:lvlJc w:val="left"/>
      <w:pPr>
        <w:ind w:left="2880" w:hanging="360"/>
      </w:pPr>
    </w:lvl>
    <w:lvl w:ilvl="4" w:tplc="44777096" w:tentative="1">
      <w:start w:val="1"/>
      <w:numFmt w:val="lowerLetter"/>
      <w:lvlText w:val="%5."/>
      <w:lvlJc w:val="left"/>
      <w:pPr>
        <w:ind w:left="3600" w:hanging="360"/>
      </w:pPr>
    </w:lvl>
    <w:lvl w:ilvl="5" w:tplc="44777096" w:tentative="1">
      <w:start w:val="1"/>
      <w:numFmt w:val="lowerRoman"/>
      <w:lvlText w:val="%6."/>
      <w:lvlJc w:val="right"/>
      <w:pPr>
        <w:ind w:left="4320" w:hanging="180"/>
      </w:pPr>
    </w:lvl>
    <w:lvl w:ilvl="6" w:tplc="44777096" w:tentative="1">
      <w:start w:val="1"/>
      <w:numFmt w:val="decimal"/>
      <w:lvlText w:val="%7."/>
      <w:lvlJc w:val="left"/>
      <w:pPr>
        <w:ind w:left="5040" w:hanging="360"/>
      </w:pPr>
    </w:lvl>
    <w:lvl w:ilvl="7" w:tplc="44777096" w:tentative="1">
      <w:start w:val="1"/>
      <w:numFmt w:val="lowerLetter"/>
      <w:lvlText w:val="%8."/>
      <w:lvlJc w:val="left"/>
      <w:pPr>
        <w:ind w:left="5760" w:hanging="360"/>
      </w:pPr>
    </w:lvl>
    <w:lvl w:ilvl="8" w:tplc="44777096" w:tentative="1">
      <w:start w:val="1"/>
      <w:numFmt w:val="lowerRoman"/>
      <w:lvlText w:val="%9."/>
      <w:lvlJc w:val="right"/>
      <w:pPr>
        <w:ind w:left="6480" w:hanging="180"/>
      </w:pPr>
    </w:lvl>
  </w:abstractNum>
  <w:abstractNum w:abstractNumId="99271965">
    <w:multiLevelType w:val="hybridMultilevel"/>
    <w:lvl w:ilvl="0" w:tplc="80639383">
      <w:start w:val="1"/>
      <w:numFmt w:val="decimal"/>
      <w:lvlText w:val="%1."/>
      <w:lvlJc w:val="left"/>
      <w:pPr>
        <w:ind w:left="720" w:hanging="360"/>
      </w:pPr>
    </w:lvl>
    <w:lvl w:ilvl="1" w:tplc="80639383" w:tentative="1">
      <w:start w:val="1"/>
      <w:numFmt w:val="lowerLetter"/>
      <w:lvlText w:val="%2."/>
      <w:lvlJc w:val="left"/>
      <w:pPr>
        <w:ind w:left="1440" w:hanging="360"/>
      </w:pPr>
    </w:lvl>
    <w:lvl w:ilvl="2" w:tplc="80639383" w:tentative="1">
      <w:start w:val="1"/>
      <w:numFmt w:val="lowerRoman"/>
      <w:lvlText w:val="%3."/>
      <w:lvlJc w:val="right"/>
      <w:pPr>
        <w:ind w:left="2160" w:hanging="180"/>
      </w:pPr>
    </w:lvl>
    <w:lvl w:ilvl="3" w:tplc="80639383" w:tentative="1">
      <w:start w:val="1"/>
      <w:numFmt w:val="decimal"/>
      <w:lvlText w:val="%4."/>
      <w:lvlJc w:val="left"/>
      <w:pPr>
        <w:ind w:left="2880" w:hanging="360"/>
      </w:pPr>
    </w:lvl>
    <w:lvl w:ilvl="4" w:tplc="80639383" w:tentative="1">
      <w:start w:val="1"/>
      <w:numFmt w:val="lowerLetter"/>
      <w:lvlText w:val="%5."/>
      <w:lvlJc w:val="left"/>
      <w:pPr>
        <w:ind w:left="3600" w:hanging="360"/>
      </w:pPr>
    </w:lvl>
    <w:lvl w:ilvl="5" w:tplc="80639383" w:tentative="1">
      <w:start w:val="1"/>
      <w:numFmt w:val="lowerRoman"/>
      <w:lvlText w:val="%6."/>
      <w:lvlJc w:val="right"/>
      <w:pPr>
        <w:ind w:left="4320" w:hanging="180"/>
      </w:pPr>
    </w:lvl>
    <w:lvl w:ilvl="6" w:tplc="80639383" w:tentative="1">
      <w:start w:val="1"/>
      <w:numFmt w:val="decimal"/>
      <w:lvlText w:val="%7."/>
      <w:lvlJc w:val="left"/>
      <w:pPr>
        <w:ind w:left="5040" w:hanging="360"/>
      </w:pPr>
    </w:lvl>
    <w:lvl w:ilvl="7" w:tplc="80639383" w:tentative="1">
      <w:start w:val="1"/>
      <w:numFmt w:val="lowerLetter"/>
      <w:lvlText w:val="%8."/>
      <w:lvlJc w:val="left"/>
      <w:pPr>
        <w:ind w:left="5760" w:hanging="360"/>
      </w:pPr>
    </w:lvl>
    <w:lvl w:ilvl="8" w:tplc="80639383" w:tentative="1">
      <w:start w:val="1"/>
      <w:numFmt w:val="lowerRoman"/>
      <w:lvlText w:val="%9."/>
      <w:lvlJc w:val="right"/>
      <w:pPr>
        <w:ind w:left="6480" w:hanging="180"/>
      </w:pPr>
    </w:lvl>
  </w:abstractNum>
  <w:abstractNum w:abstractNumId="99271964">
    <w:multiLevelType w:val="hybridMultilevel"/>
    <w:lvl w:ilvl="0" w:tplc="51801978">
      <w:start w:val="1"/>
      <w:numFmt w:val="decimal"/>
      <w:lvlText w:val="%1."/>
      <w:lvlJc w:val="left"/>
      <w:pPr>
        <w:ind w:left="720" w:hanging="360"/>
      </w:pPr>
    </w:lvl>
    <w:lvl w:ilvl="1" w:tplc="51801978" w:tentative="1">
      <w:start w:val="1"/>
      <w:numFmt w:val="lowerLetter"/>
      <w:lvlText w:val="%2."/>
      <w:lvlJc w:val="left"/>
      <w:pPr>
        <w:ind w:left="1440" w:hanging="360"/>
      </w:pPr>
    </w:lvl>
    <w:lvl w:ilvl="2" w:tplc="51801978" w:tentative="1">
      <w:start w:val="1"/>
      <w:numFmt w:val="lowerRoman"/>
      <w:lvlText w:val="%3."/>
      <w:lvlJc w:val="right"/>
      <w:pPr>
        <w:ind w:left="2160" w:hanging="180"/>
      </w:pPr>
    </w:lvl>
    <w:lvl w:ilvl="3" w:tplc="51801978" w:tentative="1">
      <w:start w:val="1"/>
      <w:numFmt w:val="decimal"/>
      <w:lvlText w:val="%4."/>
      <w:lvlJc w:val="left"/>
      <w:pPr>
        <w:ind w:left="2880" w:hanging="360"/>
      </w:pPr>
    </w:lvl>
    <w:lvl w:ilvl="4" w:tplc="51801978" w:tentative="1">
      <w:start w:val="1"/>
      <w:numFmt w:val="lowerLetter"/>
      <w:lvlText w:val="%5."/>
      <w:lvlJc w:val="left"/>
      <w:pPr>
        <w:ind w:left="3600" w:hanging="360"/>
      </w:pPr>
    </w:lvl>
    <w:lvl w:ilvl="5" w:tplc="51801978" w:tentative="1">
      <w:start w:val="1"/>
      <w:numFmt w:val="lowerRoman"/>
      <w:lvlText w:val="%6."/>
      <w:lvlJc w:val="right"/>
      <w:pPr>
        <w:ind w:left="4320" w:hanging="180"/>
      </w:pPr>
    </w:lvl>
    <w:lvl w:ilvl="6" w:tplc="51801978" w:tentative="1">
      <w:start w:val="1"/>
      <w:numFmt w:val="decimal"/>
      <w:lvlText w:val="%7."/>
      <w:lvlJc w:val="left"/>
      <w:pPr>
        <w:ind w:left="5040" w:hanging="360"/>
      </w:pPr>
    </w:lvl>
    <w:lvl w:ilvl="7" w:tplc="51801978" w:tentative="1">
      <w:start w:val="1"/>
      <w:numFmt w:val="lowerLetter"/>
      <w:lvlText w:val="%8."/>
      <w:lvlJc w:val="left"/>
      <w:pPr>
        <w:ind w:left="5760" w:hanging="360"/>
      </w:pPr>
    </w:lvl>
    <w:lvl w:ilvl="8" w:tplc="51801978" w:tentative="1">
      <w:start w:val="1"/>
      <w:numFmt w:val="lowerRoman"/>
      <w:lvlText w:val="%9."/>
      <w:lvlJc w:val="right"/>
      <w:pPr>
        <w:ind w:left="6480" w:hanging="180"/>
      </w:pPr>
    </w:lvl>
  </w:abstractNum>
  <w:abstractNum w:abstractNumId="99271963">
    <w:multiLevelType w:val="hybridMultilevel"/>
    <w:lvl w:ilvl="0" w:tplc="72157971">
      <w:start w:val="1"/>
      <w:numFmt w:val="decimal"/>
      <w:lvlText w:val="%1."/>
      <w:lvlJc w:val="left"/>
      <w:pPr>
        <w:ind w:left="720" w:hanging="360"/>
      </w:pPr>
    </w:lvl>
    <w:lvl w:ilvl="1" w:tplc="72157971" w:tentative="1">
      <w:start w:val="1"/>
      <w:numFmt w:val="lowerLetter"/>
      <w:lvlText w:val="%2."/>
      <w:lvlJc w:val="left"/>
      <w:pPr>
        <w:ind w:left="1440" w:hanging="360"/>
      </w:pPr>
    </w:lvl>
    <w:lvl w:ilvl="2" w:tplc="72157971" w:tentative="1">
      <w:start w:val="1"/>
      <w:numFmt w:val="lowerRoman"/>
      <w:lvlText w:val="%3."/>
      <w:lvlJc w:val="right"/>
      <w:pPr>
        <w:ind w:left="2160" w:hanging="180"/>
      </w:pPr>
    </w:lvl>
    <w:lvl w:ilvl="3" w:tplc="72157971" w:tentative="1">
      <w:start w:val="1"/>
      <w:numFmt w:val="decimal"/>
      <w:lvlText w:val="%4."/>
      <w:lvlJc w:val="left"/>
      <w:pPr>
        <w:ind w:left="2880" w:hanging="360"/>
      </w:pPr>
    </w:lvl>
    <w:lvl w:ilvl="4" w:tplc="72157971" w:tentative="1">
      <w:start w:val="1"/>
      <w:numFmt w:val="lowerLetter"/>
      <w:lvlText w:val="%5."/>
      <w:lvlJc w:val="left"/>
      <w:pPr>
        <w:ind w:left="3600" w:hanging="360"/>
      </w:pPr>
    </w:lvl>
    <w:lvl w:ilvl="5" w:tplc="72157971" w:tentative="1">
      <w:start w:val="1"/>
      <w:numFmt w:val="lowerRoman"/>
      <w:lvlText w:val="%6."/>
      <w:lvlJc w:val="right"/>
      <w:pPr>
        <w:ind w:left="4320" w:hanging="180"/>
      </w:pPr>
    </w:lvl>
    <w:lvl w:ilvl="6" w:tplc="72157971" w:tentative="1">
      <w:start w:val="1"/>
      <w:numFmt w:val="decimal"/>
      <w:lvlText w:val="%7."/>
      <w:lvlJc w:val="left"/>
      <w:pPr>
        <w:ind w:left="5040" w:hanging="360"/>
      </w:pPr>
    </w:lvl>
    <w:lvl w:ilvl="7" w:tplc="72157971" w:tentative="1">
      <w:start w:val="1"/>
      <w:numFmt w:val="lowerLetter"/>
      <w:lvlText w:val="%8."/>
      <w:lvlJc w:val="left"/>
      <w:pPr>
        <w:ind w:left="5760" w:hanging="360"/>
      </w:pPr>
    </w:lvl>
    <w:lvl w:ilvl="8" w:tplc="72157971" w:tentative="1">
      <w:start w:val="1"/>
      <w:numFmt w:val="lowerRoman"/>
      <w:lvlText w:val="%9."/>
      <w:lvlJc w:val="right"/>
      <w:pPr>
        <w:ind w:left="6480" w:hanging="180"/>
      </w:pPr>
    </w:lvl>
  </w:abstractNum>
  <w:abstractNum w:abstractNumId="99271962">
    <w:multiLevelType w:val="hybridMultilevel"/>
    <w:lvl w:ilvl="0" w:tplc="36456123">
      <w:start w:val="1"/>
      <w:numFmt w:val="decimal"/>
      <w:lvlText w:val="%1."/>
      <w:lvlJc w:val="left"/>
      <w:pPr>
        <w:ind w:left="720" w:hanging="360"/>
      </w:pPr>
    </w:lvl>
    <w:lvl w:ilvl="1" w:tplc="36456123" w:tentative="1">
      <w:start w:val="1"/>
      <w:numFmt w:val="lowerLetter"/>
      <w:lvlText w:val="%2."/>
      <w:lvlJc w:val="left"/>
      <w:pPr>
        <w:ind w:left="1440" w:hanging="360"/>
      </w:pPr>
    </w:lvl>
    <w:lvl w:ilvl="2" w:tplc="36456123" w:tentative="1">
      <w:start w:val="1"/>
      <w:numFmt w:val="lowerRoman"/>
      <w:lvlText w:val="%3."/>
      <w:lvlJc w:val="right"/>
      <w:pPr>
        <w:ind w:left="2160" w:hanging="180"/>
      </w:pPr>
    </w:lvl>
    <w:lvl w:ilvl="3" w:tplc="36456123" w:tentative="1">
      <w:start w:val="1"/>
      <w:numFmt w:val="decimal"/>
      <w:lvlText w:val="%4."/>
      <w:lvlJc w:val="left"/>
      <w:pPr>
        <w:ind w:left="2880" w:hanging="360"/>
      </w:pPr>
    </w:lvl>
    <w:lvl w:ilvl="4" w:tplc="36456123" w:tentative="1">
      <w:start w:val="1"/>
      <w:numFmt w:val="lowerLetter"/>
      <w:lvlText w:val="%5."/>
      <w:lvlJc w:val="left"/>
      <w:pPr>
        <w:ind w:left="3600" w:hanging="360"/>
      </w:pPr>
    </w:lvl>
    <w:lvl w:ilvl="5" w:tplc="36456123" w:tentative="1">
      <w:start w:val="1"/>
      <w:numFmt w:val="lowerRoman"/>
      <w:lvlText w:val="%6."/>
      <w:lvlJc w:val="right"/>
      <w:pPr>
        <w:ind w:left="4320" w:hanging="180"/>
      </w:pPr>
    </w:lvl>
    <w:lvl w:ilvl="6" w:tplc="36456123" w:tentative="1">
      <w:start w:val="1"/>
      <w:numFmt w:val="decimal"/>
      <w:lvlText w:val="%7."/>
      <w:lvlJc w:val="left"/>
      <w:pPr>
        <w:ind w:left="5040" w:hanging="360"/>
      </w:pPr>
    </w:lvl>
    <w:lvl w:ilvl="7" w:tplc="36456123" w:tentative="1">
      <w:start w:val="1"/>
      <w:numFmt w:val="lowerLetter"/>
      <w:lvlText w:val="%8."/>
      <w:lvlJc w:val="left"/>
      <w:pPr>
        <w:ind w:left="5760" w:hanging="360"/>
      </w:pPr>
    </w:lvl>
    <w:lvl w:ilvl="8" w:tplc="36456123" w:tentative="1">
      <w:start w:val="1"/>
      <w:numFmt w:val="lowerRoman"/>
      <w:lvlText w:val="%9."/>
      <w:lvlJc w:val="right"/>
      <w:pPr>
        <w:ind w:left="6480" w:hanging="180"/>
      </w:pPr>
    </w:lvl>
  </w:abstractNum>
  <w:abstractNum w:abstractNumId="99271961">
    <w:multiLevelType w:val="hybridMultilevel"/>
    <w:lvl w:ilvl="0" w:tplc="33895140">
      <w:start w:val="1"/>
      <w:numFmt w:val="decimal"/>
      <w:lvlText w:val="%1."/>
      <w:lvlJc w:val="left"/>
      <w:pPr>
        <w:ind w:left="720" w:hanging="360"/>
      </w:pPr>
    </w:lvl>
    <w:lvl w:ilvl="1" w:tplc="33895140" w:tentative="1">
      <w:start w:val="1"/>
      <w:numFmt w:val="lowerLetter"/>
      <w:lvlText w:val="%2."/>
      <w:lvlJc w:val="left"/>
      <w:pPr>
        <w:ind w:left="1440" w:hanging="360"/>
      </w:pPr>
    </w:lvl>
    <w:lvl w:ilvl="2" w:tplc="33895140" w:tentative="1">
      <w:start w:val="1"/>
      <w:numFmt w:val="lowerRoman"/>
      <w:lvlText w:val="%3."/>
      <w:lvlJc w:val="right"/>
      <w:pPr>
        <w:ind w:left="2160" w:hanging="180"/>
      </w:pPr>
    </w:lvl>
    <w:lvl w:ilvl="3" w:tplc="33895140" w:tentative="1">
      <w:start w:val="1"/>
      <w:numFmt w:val="decimal"/>
      <w:lvlText w:val="%4."/>
      <w:lvlJc w:val="left"/>
      <w:pPr>
        <w:ind w:left="2880" w:hanging="360"/>
      </w:pPr>
    </w:lvl>
    <w:lvl w:ilvl="4" w:tplc="33895140" w:tentative="1">
      <w:start w:val="1"/>
      <w:numFmt w:val="lowerLetter"/>
      <w:lvlText w:val="%5."/>
      <w:lvlJc w:val="left"/>
      <w:pPr>
        <w:ind w:left="3600" w:hanging="360"/>
      </w:pPr>
    </w:lvl>
    <w:lvl w:ilvl="5" w:tplc="33895140" w:tentative="1">
      <w:start w:val="1"/>
      <w:numFmt w:val="lowerRoman"/>
      <w:lvlText w:val="%6."/>
      <w:lvlJc w:val="right"/>
      <w:pPr>
        <w:ind w:left="4320" w:hanging="180"/>
      </w:pPr>
    </w:lvl>
    <w:lvl w:ilvl="6" w:tplc="33895140" w:tentative="1">
      <w:start w:val="1"/>
      <w:numFmt w:val="decimal"/>
      <w:lvlText w:val="%7."/>
      <w:lvlJc w:val="left"/>
      <w:pPr>
        <w:ind w:left="5040" w:hanging="360"/>
      </w:pPr>
    </w:lvl>
    <w:lvl w:ilvl="7" w:tplc="33895140" w:tentative="1">
      <w:start w:val="1"/>
      <w:numFmt w:val="lowerLetter"/>
      <w:lvlText w:val="%8."/>
      <w:lvlJc w:val="left"/>
      <w:pPr>
        <w:ind w:left="5760" w:hanging="360"/>
      </w:pPr>
    </w:lvl>
    <w:lvl w:ilvl="8" w:tplc="33895140" w:tentative="1">
      <w:start w:val="1"/>
      <w:numFmt w:val="lowerRoman"/>
      <w:lvlText w:val="%9."/>
      <w:lvlJc w:val="right"/>
      <w:pPr>
        <w:ind w:left="6480" w:hanging="180"/>
      </w:pPr>
    </w:lvl>
  </w:abstractNum>
  <w:abstractNum w:abstractNumId="99271960">
    <w:multiLevelType w:val="hybridMultilevel"/>
    <w:lvl w:ilvl="0" w:tplc="70907267">
      <w:start w:val="1"/>
      <w:numFmt w:val="decimal"/>
      <w:lvlText w:val="%1."/>
      <w:lvlJc w:val="left"/>
      <w:pPr>
        <w:ind w:left="720" w:hanging="360"/>
      </w:pPr>
    </w:lvl>
    <w:lvl w:ilvl="1" w:tplc="70907267" w:tentative="1">
      <w:start w:val="1"/>
      <w:numFmt w:val="lowerLetter"/>
      <w:lvlText w:val="%2."/>
      <w:lvlJc w:val="left"/>
      <w:pPr>
        <w:ind w:left="1440" w:hanging="360"/>
      </w:pPr>
    </w:lvl>
    <w:lvl w:ilvl="2" w:tplc="70907267" w:tentative="1">
      <w:start w:val="1"/>
      <w:numFmt w:val="lowerRoman"/>
      <w:lvlText w:val="%3."/>
      <w:lvlJc w:val="right"/>
      <w:pPr>
        <w:ind w:left="2160" w:hanging="180"/>
      </w:pPr>
    </w:lvl>
    <w:lvl w:ilvl="3" w:tplc="70907267" w:tentative="1">
      <w:start w:val="1"/>
      <w:numFmt w:val="decimal"/>
      <w:lvlText w:val="%4."/>
      <w:lvlJc w:val="left"/>
      <w:pPr>
        <w:ind w:left="2880" w:hanging="360"/>
      </w:pPr>
    </w:lvl>
    <w:lvl w:ilvl="4" w:tplc="70907267" w:tentative="1">
      <w:start w:val="1"/>
      <w:numFmt w:val="lowerLetter"/>
      <w:lvlText w:val="%5."/>
      <w:lvlJc w:val="left"/>
      <w:pPr>
        <w:ind w:left="3600" w:hanging="360"/>
      </w:pPr>
    </w:lvl>
    <w:lvl w:ilvl="5" w:tplc="70907267" w:tentative="1">
      <w:start w:val="1"/>
      <w:numFmt w:val="lowerRoman"/>
      <w:lvlText w:val="%6."/>
      <w:lvlJc w:val="right"/>
      <w:pPr>
        <w:ind w:left="4320" w:hanging="180"/>
      </w:pPr>
    </w:lvl>
    <w:lvl w:ilvl="6" w:tplc="70907267" w:tentative="1">
      <w:start w:val="1"/>
      <w:numFmt w:val="decimal"/>
      <w:lvlText w:val="%7."/>
      <w:lvlJc w:val="left"/>
      <w:pPr>
        <w:ind w:left="5040" w:hanging="360"/>
      </w:pPr>
    </w:lvl>
    <w:lvl w:ilvl="7" w:tplc="70907267" w:tentative="1">
      <w:start w:val="1"/>
      <w:numFmt w:val="lowerLetter"/>
      <w:lvlText w:val="%8."/>
      <w:lvlJc w:val="left"/>
      <w:pPr>
        <w:ind w:left="5760" w:hanging="360"/>
      </w:pPr>
    </w:lvl>
    <w:lvl w:ilvl="8" w:tplc="70907267" w:tentative="1">
      <w:start w:val="1"/>
      <w:numFmt w:val="lowerRoman"/>
      <w:lvlText w:val="%9."/>
      <w:lvlJc w:val="right"/>
      <w:pPr>
        <w:ind w:left="6480" w:hanging="180"/>
      </w:pPr>
    </w:lvl>
  </w:abstractNum>
  <w:abstractNum w:abstractNumId="99271959">
    <w:multiLevelType w:val="hybridMultilevel"/>
    <w:lvl w:ilvl="0" w:tplc="81784381">
      <w:start w:val="1"/>
      <w:numFmt w:val="decimal"/>
      <w:lvlText w:val="%1."/>
      <w:lvlJc w:val="left"/>
      <w:pPr>
        <w:ind w:left="720" w:hanging="360"/>
      </w:pPr>
    </w:lvl>
    <w:lvl w:ilvl="1" w:tplc="81784381" w:tentative="1">
      <w:start w:val="1"/>
      <w:numFmt w:val="lowerLetter"/>
      <w:lvlText w:val="%2."/>
      <w:lvlJc w:val="left"/>
      <w:pPr>
        <w:ind w:left="1440" w:hanging="360"/>
      </w:pPr>
    </w:lvl>
    <w:lvl w:ilvl="2" w:tplc="81784381" w:tentative="1">
      <w:start w:val="1"/>
      <w:numFmt w:val="lowerRoman"/>
      <w:lvlText w:val="%3."/>
      <w:lvlJc w:val="right"/>
      <w:pPr>
        <w:ind w:left="2160" w:hanging="180"/>
      </w:pPr>
    </w:lvl>
    <w:lvl w:ilvl="3" w:tplc="81784381" w:tentative="1">
      <w:start w:val="1"/>
      <w:numFmt w:val="decimal"/>
      <w:lvlText w:val="%4."/>
      <w:lvlJc w:val="left"/>
      <w:pPr>
        <w:ind w:left="2880" w:hanging="360"/>
      </w:pPr>
    </w:lvl>
    <w:lvl w:ilvl="4" w:tplc="81784381" w:tentative="1">
      <w:start w:val="1"/>
      <w:numFmt w:val="lowerLetter"/>
      <w:lvlText w:val="%5."/>
      <w:lvlJc w:val="left"/>
      <w:pPr>
        <w:ind w:left="3600" w:hanging="360"/>
      </w:pPr>
    </w:lvl>
    <w:lvl w:ilvl="5" w:tplc="81784381" w:tentative="1">
      <w:start w:val="1"/>
      <w:numFmt w:val="lowerRoman"/>
      <w:lvlText w:val="%6."/>
      <w:lvlJc w:val="right"/>
      <w:pPr>
        <w:ind w:left="4320" w:hanging="180"/>
      </w:pPr>
    </w:lvl>
    <w:lvl w:ilvl="6" w:tplc="81784381" w:tentative="1">
      <w:start w:val="1"/>
      <w:numFmt w:val="decimal"/>
      <w:lvlText w:val="%7."/>
      <w:lvlJc w:val="left"/>
      <w:pPr>
        <w:ind w:left="5040" w:hanging="360"/>
      </w:pPr>
    </w:lvl>
    <w:lvl w:ilvl="7" w:tplc="81784381" w:tentative="1">
      <w:start w:val="1"/>
      <w:numFmt w:val="lowerLetter"/>
      <w:lvlText w:val="%8."/>
      <w:lvlJc w:val="left"/>
      <w:pPr>
        <w:ind w:left="5760" w:hanging="360"/>
      </w:pPr>
    </w:lvl>
    <w:lvl w:ilvl="8" w:tplc="81784381" w:tentative="1">
      <w:start w:val="1"/>
      <w:numFmt w:val="lowerRoman"/>
      <w:lvlText w:val="%9."/>
      <w:lvlJc w:val="right"/>
      <w:pPr>
        <w:ind w:left="6480" w:hanging="180"/>
      </w:pPr>
    </w:lvl>
  </w:abstractNum>
  <w:abstractNum w:abstractNumId="99271958">
    <w:multiLevelType w:val="hybridMultilevel"/>
    <w:lvl w:ilvl="0" w:tplc="18302885">
      <w:start w:val="1"/>
      <w:numFmt w:val="decimal"/>
      <w:lvlText w:val="%1."/>
      <w:lvlJc w:val="left"/>
      <w:pPr>
        <w:ind w:left="720" w:hanging="360"/>
      </w:pPr>
    </w:lvl>
    <w:lvl w:ilvl="1" w:tplc="18302885" w:tentative="1">
      <w:start w:val="1"/>
      <w:numFmt w:val="lowerLetter"/>
      <w:lvlText w:val="%2."/>
      <w:lvlJc w:val="left"/>
      <w:pPr>
        <w:ind w:left="1440" w:hanging="360"/>
      </w:pPr>
    </w:lvl>
    <w:lvl w:ilvl="2" w:tplc="18302885" w:tentative="1">
      <w:start w:val="1"/>
      <w:numFmt w:val="lowerRoman"/>
      <w:lvlText w:val="%3."/>
      <w:lvlJc w:val="right"/>
      <w:pPr>
        <w:ind w:left="2160" w:hanging="180"/>
      </w:pPr>
    </w:lvl>
    <w:lvl w:ilvl="3" w:tplc="18302885" w:tentative="1">
      <w:start w:val="1"/>
      <w:numFmt w:val="decimal"/>
      <w:lvlText w:val="%4."/>
      <w:lvlJc w:val="left"/>
      <w:pPr>
        <w:ind w:left="2880" w:hanging="360"/>
      </w:pPr>
    </w:lvl>
    <w:lvl w:ilvl="4" w:tplc="18302885" w:tentative="1">
      <w:start w:val="1"/>
      <w:numFmt w:val="lowerLetter"/>
      <w:lvlText w:val="%5."/>
      <w:lvlJc w:val="left"/>
      <w:pPr>
        <w:ind w:left="3600" w:hanging="360"/>
      </w:pPr>
    </w:lvl>
    <w:lvl w:ilvl="5" w:tplc="18302885" w:tentative="1">
      <w:start w:val="1"/>
      <w:numFmt w:val="lowerRoman"/>
      <w:lvlText w:val="%6."/>
      <w:lvlJc w:val="right"/>
      <w:pPr>
        <w:ind w:left="4320" w:hanging="180"/>
      </w:pPr>
    </w:lvl>
    <w:lvl w:ilvl="6" w:tplc="18302885" w:tentative="1">
      <w:start w:val="1"/>
      <w:numFmt w:val="decimal"/>
      <w:lvlText w:val="%7."/>
      <w:lvlJc w:val="left"/>
      <w:pPr>
        <w:ind w:left="5040" w:hanging="360"/>
      </w:pPr>
    </w:lvl>
    <w:lvl w:ilvl="7" w:tplc="18302885" w:tentative="1">
      <w:start w:val="1"/>
      <w:numFmt w:val="lowerLetter"/>
      <w:lvlText w:val="%8."/>
      <w:lvlJc w:val="left"/>
      <w:pPr>
        <w:ind w:left="5760" w:hanging="360"/>
      </w:pPr>
    </w:lvl>
    <w:lvl w:ilvl="8" w:tplc="18302885" w:tentative="1">
      <w:start w:val="1"/>
      <w:numFmt w:val="lowerRoman"/>
      <w:lvlText w:val="%9."/>
      <w:lvlJc w:val="right"/>
      <w:pPr>
        <w:ind w:left="6480" w:hanging="180"/>
      </w:pPr>
    </w:lvl>
  </w:abstractNum>
  <w:abstractNum w:abstractNumId="99271957">
    <w:multiLevelType w:val="hybridMultilevel"/>
    <w:lvl w:ilvl="0" w:tplc="45235508">
      <w:start w:val="1"/>
      <w:numFmt w:val="decimal"/>
      <w:lvlText w:val="%1."/>
      <w:lvlJc w:val="left"/>
      <w:pPr>
        <w:ind w:left="720" w:hanging="360"/>
      </w:pPr>
    </w:lvl>
    <w:lvl w:ilvl="1" w:tplc="45235508" w:tentative="1">
      <w:start w:val="1"/>
      <w:numFmt w:val="lowerLetter"/>
      <w:lvlText w:val="%2."/>
      <w:lvlJc w:val="left"/>
      <w:pPr>
        <w:ind w:left="1440" w:hanging="360"/>
      </w:pPr>
    </w:lvl>
    <w:lvl w:ilvl="2" w:tplc="45235508" w:tentative="1">
      <w:start w:val="1"/>
      <w:numFmt w:val="lowerRoman"/>
      <w:lvlText w:val="%3."/>
      <w:lvlJc w:val="right"/>
      <w:pPr>
        <w:ind w:left="2160" w:hanging="180"/>
      </w:pPr>
    </w:lvl>
    <w:lvl w:ilvl="3" w:tplc="45235508" w:tentative="1">
      <w:start w:val="1"/>
      <w:numFmt w:val="decimal"/>
      <w:lvlText w:val="%4."/>
      <w:lvlJc w:val="left"/>
      <w:pPr>
        <w:ind w:left="2880" w:hanging="360"/>
      </w:pPr>
    </w:lvl>
    <w:lvl w:ilvl="4" w:tplc="45235508" w:tentative="1">
      <w:start w:val="1"/>
      <w:numFmt w:val="lowerLetter"/>
      <w:lvlText w:val="%5."/>
      <w:lvlJc w:val="left"/>
      <w:pPr>
        <w:ind w:left="3600" w:hanging="360"/>
      </w:pPr>
    </w:lvl>
    <w:lvl w:ilvl="5" w:tplc="45235508" w:tentative="1">
      <w:start w:val="1"/>
      <w:numFmt w:val="lowerRoman"/>
      <w:lvlText w:val="%6."/>
      <w:lvlJc w:val="right"/>
      <w:pPr>
        <w:ind w:left="4320" w:hanging="180"/>
      </w:pPr>
    </w:lvl>
    <w:lvl w:ilvl="6" w:tplc="45235508" w:tentative="1">
      <w:start w:val="1"/>
      <w:numFmt w:val="decimal"/>
      <w:lvlText w:val="%7."/>
      <w:lvlJc w:val="left"/>
      <w:pPr>
        <w:ind w:left="5040" w:hanging="360"/>
      </w:pPr>
    </w:lvl>
    <w:lvl w:ilvl="7" w:tplc="45235508" w:tentative="1">
      <w:start w:val="1"/>
      <w:numFmt w:val="lowerLetter"/>
      <w:lvlText w:val="%8."/>
      <w:lvlJc w:val="left"/>
      <w:pPr>
        <w:ind w:left="5760" w:hanging="360"/>
      </w:pPr>
    </w:lvl>
    <w:lvl w:ilvl="8" w:tplc="45235508" w:tentative="1">
      <w:start w:val="1"/>
      <w:numFmt w:val="lowerRoman"/>
      <w:lvlText w:val="%9."/>
      <w:lvlJc w:val="right"/>
      <w:pPr>
        <w:ind w:left="6480" w:hanging="180"/>
      </w:pPr>
    </w:lvl>
  </w:abstractNum>
  <w:abstractNum w:abstractNumId="99271956">
    <w:multiLevelType w:val="hybridMultilevel"/>
    <w:lvl w:ilvl="0" w:tplc="89097622">
      <w:start w:val="1"/>
      <w:numFmt w:val="decimal"/>
      <w:lvlText w:val="%1."/>
      <w:lvlJc w:val="left"/>
      <w:pPr>
        <w:ind w:left="720" w:hanging="360"/>
      </w:pPr>
    </w:lvl>
    <w:lvl w:ilvl="1" w:tplc="89097622" w:tentative="1">
      <w:start w:val="1"/>
      <w:numFmt w:val="lowerLetter"/>
      <w:lvlText w:val="%2."/>
      <w:lvlJc w:val="left"/>
      <w:pPr>
        <w:ind w:left="1440" w:hanging="360"/>
      </w:pPr>
    </w:lvl>
    <w:lvl w:ilvl="2" w:tplc="89097622" w:tentative="1">
      <w:start w:val="1"/>
      <w:numFmt w:val="lowerRoman"/>
      <w:lvlText w:val="%3."/>
      <w:lvlJc w:val="right"/>
      <w:pPr>
        <w:ind w:left="2160" w:hanging="180"/>
      </w:pPr>
    </w:lvl>
    <w:lvl w:ilvl="3" w:tplc="89097622" w:tentative="1">
      <w:start w:val="1"/>
      <w:numFmt w:val="decimal"/>
      <w:lvlText w:val="%4."/>
      <w:lvlJc w:val="left"/>
      <w:pPr>
        <w:ind w:left="2880" w:hanging="360"/>
      </w:pPr>
    </w:lvl>
    <w:lvl w:ilvl="4" w:tplc="89097622" w:tentative="1">
      <w:start w:val="1"/>
      <w:numFmt w:val="lowerLetter"/>
      <w:lvlText w:val="%5."/>
      <w:lvlJc w:val="left"/>
      <w:pPr>
        <w:ind w:left="3600" w:hanging="360"/>
      </w:pPr>
    </w:lvl>
    <w:lvl w:ilvl="5" w:tplc="89097622" w:tentative="1">
      <w:start w:val="1"/>
      <w:numFmt w:val="lowerRoman"/>
      <w:lvlText w:val="%6."/>
      <w:lvlJc w:val="right"/>
      <w:pPr>
        <w:ind w:left="4320" w:hanging="180"/>
      </w:pPr>
    </w:lvl>
    <w:lvl w:ilvl="6" w:tplc="89097622" w:tentative="1">
      <w:start w:val="1"/>
      <w:numFmt w:val="decimal"/>
      <w:lvlText w:val="%7."/>
      <w:lvlJc w:val="left"/>
      <w:pPr>
        <w:ind w:left="5040" w:hanging="360"/>
      </w:pPr>
    </w:lvl>
    <w:lvl w:ilvl="7" w:tplc="89097622" w:tentative="1">
      <w:start w:val="1"/>
      <w:numFmt w:val="lowerLetter"/>
      <w:lvlText w:val="%8."/>
      <w:lvlJc w:val="left"/>
      <w:pPr>
        <w:ind w:left="5760" w:hanging="360"/>
      </w:pPr>
    </w:lvl>
    <w:lvl w:ilvl="8" w:tplc="89097622" w:tentative="1">
      <w:start w:val="1"/>
      <w:numFmt w:val="lowerRoman"/>
      <w:lvlText w:val="%9."/>
      <w:lvlJc w:val="right"/>
      <w:pPr>
        <w:ind w:left="6480" w:hanging="180"/>
      </w:pPr>
    </w:lvl>
  </w:abstractNum>
  <w:abstractNum w:abstractNumId="99271955">
    <w:multiLevelType w:val="hybridMultilevel"/>
    <w:lvl w:ilvl="0" w:tplc="40717342">
      <w:start w:val="1"/>
      <w:numFmt w:val="decimal"/>
      <w:lvlText w:val="%1."/>
      <w:lvlJc w:val="left"/>
      <w:pPr>
        <w:ind w:left="720" w:hanging="360"/>
      </w:pPr>
    </w:lvl>
    <w:lvl w:ilvl="1" w:tplc="40717342" w:tentative="1">
      <w:start w:val="1"/>
      <w:numFmt w:val="lowerLetter"/>
      <w:lvlText w:val="%2."/>
      <w:lvlJc w:val="left"/>
      <w:pPr>
        <w:ind w:left="1440" w:hanging="360"/>
      </w:pPr>
    </w:lvl>
    <w:lvl w:ilvl="2" w:tplc="40717342" w:tentative="1">
      <w:start w:val="1"/>
      <w:numFmt w:val="lowerRoman"/>
      <w:lvlText w:val="%3."/>
      <w:lvlJc w:val="right"/>
      <w:pPr>
        <w:ind w:left="2160" w:hanging="180"/>
      </w:pPr>
    </w:lvl>
    <w:lvl w:ilvl="3" w:tplc="40717342" w:tentative="1">
      <w:start w:val="1"/>
      <w:numFmt w:val="decimal"/>
      <w:lvlText w:val="%4."/>
      <w:lvlJc w:val="left"/>
      <w:pPr>
        <w:ind w:left="2880" w:hanging="360"/>
      </w:pPr>
    </w:lvl>
    <w:lvl w:ilvl="4" w:tplc="40717342" w:tentative="1">
      <w:start w:val="1"/>
      <w:numFmt w:val="lowerLetter"/>
      <w:lvlText w:val="%5."/>
      <w:lvlJc w:val="left"/>
      <w:pPr>
        <w:ind w:left="3600" w:hanging="360"/>
      </w:pPr>
    </w:lvl>
    <w:lvl w:ilvl="5" w:tplc="40717342" w:tentative="1">
      <w:start w:val="1"/>
      <w:numFmt w:val="lowerRoman"/>
      <w:lvlText w:val="%6."/>
      <w:lvlJc w:val="right"/>
      <w:pPr>
        <w:ind w:left="4320" w:hanging="180"/>
      </w:pPr>
    </w:lvl>
    <w:lvl w:ilvl="6" w:tplc="40717342" w:tentative="1">
      <w:start w:val="1"/>
      <w:numFmt w:val="decimal"/>
      <w:lvlText w:val="%7."/>
      <w:lvlJc w:val="left"/>
      <w:pPr>
        <w:ind w:left="5040" w:hanging="360"/>
      </w:pPr>
    </w:lvl>
    <w:lvl w:ilvl="7" w:tplc="40717342" w:tentative="1">
      <w:start w:val="1"/>
      <w:numFmt w:val="lowerLetter"/>
      <w:lvlText w:val="%8."/>
      <w:lvlJc w:val="left"/>
      <w:pPr>
        <w:ind w:left="5760" w:hanging="360"/>
      </w:pPr>
    </w:lvl>
    <w:lvl w:ilvl="8" w:tplc="40717342" w:tentative="1">
      <w:start w:val="1"/>
      <w:numFmt w:val="lowerRoman"/>
      <w:lvlText w:val="%9."/>
      <w:lvlJc w:val="right"/>
      <w:pPr>
        <w:ind w:left="6480" w:hanging="180"/>
      </w:pPr>
    </w:lvl>
  </w:abstractNum>
  <w:abstractNum w:abstractNumId="99271954">
    <w:multiLevelType w:val="hybridMultilevel"/>
    <w:lvl w:ilvl="0" w:tplc="87969275">
      <w:start w:val="1"/>
      <w:numFmt w:val="decimal"/>
      <w:lvlText w:val="%1."/>
      <w:lvlJc w:val="left"/>
      <w:pPr>
        <w:ind w:left="720" w:hanging="360"/>
      </w:pPr>
    </w:lvl>
    <w:lvl w:ilvl="1" w:tplc="87969275" w:tentative="1">
      <w:start w:val="1"/>
      <w:numFmt w:val="lowerLetter"/>
      <w:lvlText w:val="%2."/>
      <w:lvlJc w:val="left"/>
      <w:pPr>
        <w:ind w:left="1440" w:hanging="360"/>
      </w:pPr>
    </w:lvl>
    <w:lvl w:ilvl="2" w:tplc="87969275" w:tentative="1">
      <w:start w:val="1"/>
      <w:numFmt w:val="lowerRoman"/>
      <w:lvlText w:val="%3."/>
      <w:lvlJc w:val="right"/>
      <w:pPr>
        <w:ind w:left="2160" w:hanging="180"/>
      </w:pPr>
    </w:lvl>
    <w:lvl w:ilvl="3" w:tplc="87969275" w:tentative="1">
      <w:start w:val="1"/>
      <w:numFmt w:val="decimal"/>
      <w:lvlText w:val="%4."/>
      <w:lvlJc w:val="left"/>
      <w:pPr>
        <w:ind w:left="2880" w:hanging="360"/>
      </w:pPr>
    </w:lvl>
    <w:lvl w:ilvl="4" w:tplc="87969275" w:tentative="1">
      <w:start w:val="1"/>
      <w:numFmt w:val="lowerLetter"/>
      <w:lvlText w:val="%5."/>
      <w:lvlJc w:val="left"/>
      <w:pPr>
        <w:ind w:left="3600" w:hanging="360"/>
      </w:pPr>
    </w:lvl>
    <w:lvl w:ilvl="5" w:tplc="87969275" w:tentative="1">
      <w:start w:val="1"/>
      <w:numFmt w:val="lowerRoman"/>
      <w:lvlText w:val="%6."/>
      <w:lvlJc w:val="right"/>
      <w:pPr>
        <w:ind w:left="4320" w:hanging="180"/>
      </w:pPr>
    </w:lvl>
    <w:lvl w:ilvl="6" w:tplc="87969275" w:tentative="1">
      <w:start w:val="1"/>
      <w:numFmt w:val="decimal"/>
      <w:lvlText w:val="%7."/>
      <w:lvlJc w:val="left"/>
      <w:pPr>
        <w:ind w:left="5040" w:hanging="360"/>
      </w:pPr>
    </w:lvl>
    <w:lvl w:ilvl="7" w:tplc="87969275" w:tentative="1">
      <w:start w:val="1"/>
      <w:numFmt w:val="lowerLetter"/>
      <w:lvlText w:val="%8."/>
      <w:lvlJc w:val="left"/>
      <w:pPr>
        <w:ind w:left="5760" w:hanging="360"/>
      </w:pPr>
    </w:lvl>
    <w:lvl w:ilvl="8" w:tplc="87969275" w:tentative="1">
      <w:start w:val="1"/>
      <w:numFmt w:val="lowerRoman"/>
      <w:lvlText w:val="%9."/>
      <w:lvlJc w:val="right"/>
      <w:pPr>
        <w:ind w:left="6480" w:hanging="180"/>
      </w:pPr>
    </w:lvl>
  </w:abstractNum>
  <w:abstractNum w:abstractNumId="99271953">
    <w:multiLevelType w:val="hybridMultilevel"/>
    <w:lvl w:ilvl="0" w:tplc="63981658">
      <w:start w:val="1"/>
      <w:numFmt w:val="decimal"/>
      <w:lvlText w:val="%1."/>
      <w:lvlJc w:val="left"/>
      <w:pPr>
        <w:ind w:left="720" w:hanging="360"/>
      </w:pPr>
    </w:lvl>
    <w:lvl w:ilvl="1" w:tplc="63981658" w:tentative="1">
      <w:start w:val="1"/>
      <w:numFmt w:val="lowerLetter"/>
      <w:lvlText w:val="%2."/>
      <w:lvlJc w:val="left"/>
      <w:pPr>
        <w:ind w:left="1440" w:hanging="360"/>
      </w:pPr>
    </w:lvl>
    <w:lvl w:ilvl="2" w:tplc="63981658" w:tentative="1">
      <w:start w:val="1"/>
      <w:numFmt w:val="lowerRoman"/>
      <w:lvlText w:val="%3."/>
      <w:lvlJc w:val="right"/>
      <w:pPr>
        <w:ind w:left="2160" w:hanging="180"/>
      </w:pPr>
    </w:lvl>
    <w:lvl w:ilvl="3" w:tplc="63981658" w:tentative="1">
      <w:start w:val="1"/>
      <w:numFmt w:val="decimal"/>
      <w:lvlText w:val="%4."/>
      <w:lvlJc w:val="left"/>
      <w:pPr>
        <w:ind w:left="2880" w:hanging="360"/>
      </w:pPr>
    </w:lvl>
    <w:lvl w:ilvl="4" w:tplc="63981658" w:tentative="1">
      <w:start w:val="1"/>
      <w:numFmt w:val="lowerLetter"/>
      <w:lvlText w:val="%5."/>
      <w:lvlJc w:val="left"/>
      <w:pPr>
        <w:ind w:left="3600" w:hanging="360"/>
      </w:pPr>
    </w:lvl>
    <w:lvl w:ilvl="5" w:tplc="63981658" w:tentative="1">
      <w:start w:val="1"/>
      <w:numFmt w:val="lowerRoman"/>
      <w:lvlText w:val="%6."/>
      <w:lvlJc w:val="right"/>
      <w:pPr>
        <w:ind w:left="4320" w:hanging="180"/>
      </w:pPr>
    </w:lvl>
    <w:lvl w:ilvl="6" w:tplc="63981658" w:tentative="1">
      <w:start w:val="1"/>
      <w:numFmt w:val="decimal"/>
      <w:lvlText w:val="%7."/>
      <w:lvlJc w:val="left"/>
      <w:pPr>
        <w:ind w:left="5040" w:hanging="360"/>
      </w:pPr>
    </w:lvl>
    <w:lvl w:ilvl="7" w:tplc="63981658" w:tentative="1">
      <w:start w:val="1"/>
      <w:numFmt w:val="lowerLetter"/>
      <w:lvlText w:val="%8."/>
      <w:lvlJc w:val="left"/>
      <w:pPr>
        <w:ind w:left="5760" w:hanging="360"/>
      </w:pPr>
    </w:lvl>
    <w:lvl w:ilvl="8" w:tplc="63981658" w:tentative="1">
      <w:start w:val="1"/>
      <w:numFmt w:val="lowerRoman"/>
      <w:lvlText w:val="%9."/>
      <w:lvlJc w:val="right"/>
      <w:pPr>
        <w:ind w:left="6480" w:hanging="180"/>
      </w:pPr>
    </w:lvl>
  </w:abstractNum>
  <w:abstractNum w:abstractNumId="99271952">
    <w:multiLevelType w:val="hybridMultilevel"/>
    <w:lvl w:ilvl="0" w:tplc="97508781">
      <w:start w:val="1"/>
      <w:numFmt w:val="decimal"/>
      <w:lvlText w:val="%1."/>
      <w:lvlJc w:val="left"/>
      <w:pPr>
        <w:ind w:left="720" w:hanging="360"/>
      </w:pPr>
    </w:lvl>
    <w:lvl w:ilvl="1" w:tplc="97508781" w:tentative="1">
      <w:start w:val="1"/>
      <w:numFmt w:val="lowerLetter"/>
      <w:lvlText w:val="%2."/>
      <w:lvlJc w:val="left"/>
      <w:pPr>
        <w:ind w:left="1440" w:hanging="360"/>
      </w:pPr>
    </w:lvl>
    <w:lvl w:ilvl="2" w:tplc="97508781" w:tentative="1">
      <w:start w:val="1"/>
      <w:numFmt w:val="lowerRoman"/>
      <w:lvlText w:val="%3."/>
      <w:lvlJc w:val="right"/>
      <w:pPr>
        <w:ind w:left="2160" w:hanging="180"/>
      </w:pPr>
    </w:lvl>
    <w:lvl w:ilvl="3" w:tplc="97508781" w:tentative="1">
      <w:start w:val="1"/>
      <w:numFmt w:val="decimal"/>
      <w:lvlText w:val="%4."/>
      <w:lvlJc w:val="left"/>
      <w:pPr>
        <w:ind w:left="2880" w:hanging="360"/>
      </w:pPr>
    </w:lvl>
    <w:lvl w:ilvl="4" w:tplc="97508781" w:tentative="1">
      <w:start w:val="1"/>
      <w:numFmt w:val="lowerLetter"/>
      <w:lvlText w:val="%5."/>
      <w:lvlJc w:val="left"/>
      <w:pPr>
        <w:ind w:left="3600" w:hanging="360"/>
      </w:pPr>
    </w:lvl>
    <w:lvl w:ilvl="5" w:tplc="97508781" w:tentative="1">
      <w:start w:val="1"/>
      <w:numFmt w:val="lowerRoman"/>
      <w:lvlText w:val="%6."/>
      <w:lvlJc w:val="right"/>
      <w:pPr>
        <w:ind w:left="4320" w:hanging="180"/>
      </w:pPr>
    </w:lvl>
    <w:lvl w:ilvl="6" w:tplc="97508781" w:tentative="1">
      <w:start w:val="1"/>
      <w:numFmt w:val="decimal"/>
      <w:lvlText w:val="%7."/>
      <w:lvlJc w:val="left"/>
      <w:pPr>
        <w:ind w:left="5040" w:hanging="360"/>
      </w:pPr>
    </w:lvl>
    <w:lvl w:ilvl="7" w:tplc="97508781" w:tentative="1">
      <w:start w:val="1"/>
      <w:numFmt w:val="lowerLetter"/>
      <w:lvlText w:val="%8."/>
      <w:lvlJc w:val="left"/>
      <w:pPr>
        <w:ind w:left="5760" w:hanging="360"/>
      </w:pPr>
    </w:lvl>
    <w:lvl w:ilvl="8" w:tplc="97508781" w:tentative="1">
      <w:start w:val="1"/>
      <w:numFmt w:val="lowerRoman"/>
      <w:lvlText w:val="%9."/>
      <w:lvlJc w:val="right"/>
      <w:pPr>
        <w:ind w:left="6480" w:hanging="180"/>
      </w:pPr>
    </w:lvl>
  </w:abstractNum>
  <w:abstractNum w:abstractNumId="99271951">
    <w:multiLevelType w:val="hybridMultilevel"/>
    <w:lvl w:ilvl="0" w:tplc="13094789">
      <w:start w:val="1"/>
      <w:numFmt w:val="decimal"/>
      <w:lvlText w:val="%1."/>
      <w:lvlJc w:val="left"/>
      <w:pPr>
        <w:ind w:left="720" w:hanging="360"/>
      </w:pPr>
    </w:lvl>
    <w:lvl w:ilvl="1" w:tplc="13094789" w:tentative="1">
      <w:start w:val="1"/>
      <w:numFmt w:val="lowerLetter"/>
      <w:lvlText w:val="%2."/>
      <w:lvlJc w:val="left"/>
      <w:pPr>
        <w:ind w:left="1440" w:hanging="360"/>
      </w:pPr>
    </w:lvl>
    <w:lvl w:ilvl="2" w:tplc="13094789" w:tentative="1">
      <w:start w:val="1"/>
      <w:numFmt w:val="lowerRoman"/>
      <w:lvlText w:val="%3."/>
      <w:lvlJc w:val="right"/>
      <w:pPr>
        <w:ind w:left="2160" w:hanging="180"/>
      </w:pPr>
    </w:lvl>
    <w:lvl w:ilvl="3" w:tplc="13094789" w:tentative="1">
      <w:start w:val="1"/>
      <w:numFmt w:val="decimal"/>
      <w:lvlText w:val="%4."/>
      <w:lvlJc w:val="left"/>
      <w:pPr>
        <w:ind w:left="2880" w:hanging="360"/>
      </w:pPr>
    </w:lvl>
    <w:lvl w:ilvl="4" w:tplc="13094789" w:tentative="1">
      <w:start w:val="1"/>
      <w:numFmt w:val="lowerLetter"/>
      <w:lvlText w:val="%5."/>
      <w:lvlJc w:val="left"/>
      <w:pPr>
        <w:ind w:left="3600" w:hanging="360"/>
      </w:pPr>
    </w:lvl>
    <w:lvl w:ilvl="5" w:tplc="13094789" w:tentative="1">
      <w:start w:val="1"/>
      <w:numFmt w:val="lowerRoman"/>
      <w:lvlText w:val="%6."/>
      <w:lvlJc w:val="right"/>
      <w:pPr>
        <w:ind w:left="4320" w:hanging="180"/>
      </w:pPr>
    </w:lvl>
    <w:lvl w:ilvl="6" w:tplc="13094789" w:tentative="1">
      <w:start w:val="1"/>
      <w:numFmt w:val="decimal"/>
      <w:lvlText w:val="%7."/>
      <w:lvlJc w:val="left"/>
      <w:pPr>
        <w:ind w:left="5040" w:hanging="360"/>
      </w:pPr>
    </w:lvl>
    <w:lvl w:ilvl="7" w:tplc="13094789" w:tentative="1">
      <w:start w:val="1"/>
      <w:numFmt w:val="lowerLetter"/>
      <w:lvlText w:val="%8."/>
      <w:lvlJc w:val="left"/>
      <w:pPr>
        <w:ind w:left="5760" w:hanging="360"/>
      </w:pPr>
    </w:lvl>
    <w:lvl w:ilvl="8" w:tplc="13094789" w:tentative="1">
      <w:start w:val="1"/>
      <w:numFmt w:val="lowerRoman"/>
      <w:lvlText w:val="%9."/>
      <w:lvlJc w:val="right"/>
      <w:pPr>
        <w:ind w:left="6480" w:hanging="180"/>
      </w:pPr>
    </w:lvl>
  </w:abstractNum>
  <w:abstractNum w:abstractNumId="99271950">
    <w:multiLevelType w:val="hybridMultilevel"/>
    <w:lvl w:ilvl="0" w:tplc="45282574">
      <w:start w:val="1"/>
      <w:numFmt w:val="decimal"/>
      <w:lvlText w:val="%1."/>
      <w:lvlJc w:val="left"/>
      <w:pPr>
        <w:ind w:left="720" w:hanging="360"/>
      </w:pPr>
    </w:lvl>
    <w:lvl w:ilvl="1" w:tplc="45282574" w:tentative="1">
      <w:start w:val="1"/>
      <w:numFmt w:val="lowerLetter"/>
      <w:lvlText w:val="%2."/>
      <w:lvlJc w:val="left"/>
      <w:pPr>
        <w:ind w:left="1440" w:hanging="360"/>
      </w:pPr>
    </w:lvl>
    <w:lvl w:ilvl="2" w:tplc="45282574" w:tentative="1">
      <w:start w:val="1"/>
      <w:numFmt w:val="lowerRoman"/>
      <w:lvlText w:val="%3."/>
      <w:lvlJc w:val="right"/>
      <w:pPr>
        <w:ind w:left="2160" w:hanging="180"/>
      </w:pPr>
    </w:lvl>
    <w:lvl w:ilvl="3" w:tplc="45282574" w:tentative="1">
      <w:start w:val="1"/>
      <w:numFmt w:val="decimal"/>
      <w:lvlText w:val="%4."/>
      <w:lvlJc w:val="left"/>
      <w:pPr>
        <w:ind w:left="2880" w:hanging="360"/>
      </w:pPr>
    </w:lvl>
    <w:lvl w:ilvl="4" w:tplc="45282574" w:tentative="1">
      <w:start w:val="1"/>
      <w:numFmt w:val="lowerLetter"/>
      <w:lvlText w:val="%5."/>
      <w:lvlJc w:val="left"/>
      <w:pPr>
        <w:ind w:left="3600" w:hanging="360"/>
      </w:pPr>
    </w:lvl>
    <w:lvl w:ilvl="5" w:tplc="45282574" w:tentative="1">
      <w:start w:val="1"/>
      <w:numFmt w:val="lowerRoman"/>
      <w:lvlText w:val="%6."/>
      <w:lvlJc w:val="right"/>
      <w:pPr>
        <w:ind w:left="4320" w:hanging="180"/>
      </w:pPr>
    </w:lvl>
    <w:lvl w:ilvl="6" w:tplc="45282574" w:tentative="1">
      <w:start w:val="1"/>
      <w:numFmt w:val="decimal"/>
      <w:lvlText w:val="%7."/>
      <w:lvlJc w:val="left"/>
      <w:pPr>
        <w:ind w:left="5040" w:hanging="360"/>
      </w:pPr>
    </w:lvl>
    <w:lvl w:ilvl="7" w:tplc="45282574" w:tentative="1">
      <w:start w:val="1"/>
      <w:numFmt w:val="lowerLetter"/>
      <w:lvlText w:val="%8."/>
      <w:lvlJc w:val="left"/>
      <w:pPr>
        <w:ind w:left="5760" w:hanging="360"/>
      </w:pPr>
    </w:lvl>
    <w:lvl w:ilvl="8" w:tplc="45282574" w:tentative="1">
      <w:start w:val="1"/>
      <w:numFmt w:val="lowerRoman"/>
      <w:lvlText w:val="%9."/>
      <w:lvlJc w:val="right"/>
      <w:pPr>
        <w:ind w:left="6480" w:hanging="180"/>
      </w:pPr>
    </w:lvl>
  </w:abstractNum>
  <w:abstractNum w:abstractNumId="99271949">
    <w:multiLevelType w:val="hybridMultilevel"/>
    <w:lvl w:ilvl="0" w:tplc="87567889">
      <w:start w:val="1"/>
      <w:numFmt w:val="decimal"/>
      <w:lvlText w:val="%1."/>
      <w:lvlJc w:val="left"/>
      <w:pPr>
        <w:ind w:left="720" w:hanging="360"/>
      </w:pPr>
    </w:lvl>
    <w:lvl w:ilvl="1" w:tplc="87567889" w:tentative="1">
      <w:start w:val="1"/>
      <w:numFmt w:val="lowerLetter"/>
      <w:lvlText w:val="%2."/>
      <w:lvlJc w:val="left"/>
      <w:pPr>
        <w:ind w:left="1440" w:hanging="360"/>
      </w:pPr>
    </w:lvl>
    <w:lvl w:ilvl="2" w:tplc="87567889" w:tentative="1">
      <w:start w:val="1"/>
      <w:numFmt w:val="lowerRoman"/>
      <w:lvlText w:val="%3."/>
      <w:lvlJc w:val="right"/>
      <w:pPr>
        <w:ind w:left="2160" w:hanging="180"/>
      </w:pPr>
    </w:lvl>
    <w:lvl w:ilvl="3" w:tplc="87567889" w:tentative="1">
      <w:start w:val="1"/>
      <w:numFmt w:val="decimal"/>
      <w:lvlText w:val="%4."/>
      <w:lvlJc w:val="left"/>
      <w:pPr>
        <w:ind w:left="2880" w:hanging="360"/>
      </w:pPr>
    </w:lvl>
    <w:lvl w:ilvl="4" w:tplc="87567889" w:tentative="1">
      <w:start w:val="1"/>
      <w:numFmt w:val="lowerLetter"/>
      <w:lvlText w:val="%5."/>
      <w:lvlJc w:val="left"/>
      <w:pPr>
        <w:ind w:left="3600" w:hanging="360"/>
      </w:pPr>
    </w:lvl>
    <w:lvl w:ilvl="5" w:tplc="87567889" w:tentative="1">
      <w:start w:val="1"/>
      <w:numFmt w:val="lowerRoman"/>
      <w:lvlText w:val="%6."/>
      <w:lvlJc w:val="right"/>
      <w:pPr>
        <w:ind w:left="4320" w:hanging="180"/>
      </w:pPr>
    </w:lvl>
    <w:lvl w:ilvl="6" w:tplc="87567889" w:tentative="1">
      <w:start w:val="1"/>
      <w:numFmt w:val="decimal"/>
      <w:lvlText w:val="%7."/>
      <w:lvlJc w:val="left"/>
      <w:pPr>
        <w:ind w:left="5040" w:hanging="360"/>
      </w:pPr>
    </w:lvl>
    <w:lvl w:ilvl="7" w:tplc="87567889" w:tentative="1">
      <w:start w:val="1"/>
      <w:numFmt w:val="lowerLetter"/>
      <w:lvlText w:val="%8."/>
      <w:lvlJc w:val="left"/>
      <w:pPr>
        <w:ind w:left="5760" w:hanging="360"/>
      </w:pPr>
    </w:lvl>
    <w:lvl w:ilvl="8" w:tplc="87567889" w:tentative="1">
      <w:start w:val="1"/>
      <w:numFmt w:val="lowerRoman"/>
      <w:lvlText w:val="%9."/>
      <w:lvlJc w:val="right"/>
      <w:pPr>
        <w:ind w:left="6480" w:hanging="180"/>
      </w:pPr>
    </w:lvl>
  </w:abstractNum>
  <w:abstractNum w:abstractNumId="99271948">
    <w:multiLevelType w:val="hybridMultilevel"/>
    <w:lvl w:ilvl="0" w:tplc="40623894">
      <w:start w:val="1"/>
      <w:numFmt w:val="decimal"/>
      <w:lvlText w:val="%1."/>
      <w:lvlJc w:val="left"/>
      <w:pPr>
        <w:ind w:left="720" w:hanging="360"/>
      </w:pPr>
    </w:lvl>
    <w:lvl w:ilvl="1" w:tplc="40623894" w:tentative="1">
      <w:start w:val="1"/>
      <w:numFmt w:val="lowerLetter"/>
      <w:lvlText w:val="%2."/>
      <w:lvlJc w:val="left"/>
      <w:pPr>
        <w:ind w:left="1440" w:hanging="360"/>
      </w:pPr>
    </w:lvl>
    <w:lvl w:ilvl="2" w:tplc="40623894" w:tentative="1">
      <w:start w:val="1"/>
      <w:numFmt w:val="lowerRoman"/>
      <w:lvlText w:val="%3."/>
      <w:lvlJc w:val="right"/>
      <w:pPr>
        <w:ind w:left="2160" w:hanging="180"/>
      </w:pPr>
    </w:lvl>
    <w:lvl w:ilvl="3" w:tplc="40623894" w:tentative="1">
      <w:start w:val="1"/>
      <w:numFmt w:val="decimal"/>
      <w:lvlText w:val="%4."/>
      <w:lvlJc w:val="left"/>
      <w:pPr>
        <w:ind w:left="2880" w:hanging="360"/>
      </w:pPr>
    </w:lvl>
    <w:lvl w:ilvl="4" w:tplc="40623894" w:tentative="1">
      <w:start w:val="1"/>
      <w:numFmt w:val="lowerLetter"/>
      <w:lvlText w:val="%5."/>
      <w:lvlJc w:val="left"/>
      <w:pPr>
        <w:ind w:left="3600" w:hanging="360"/>
      </w:pPr>
    </w:lvl>
    <w:lvl w:ilvl="5" w:tplc="40623894" w:tentative="1">
      <w:start w:val="1"/>
      <w:numFmt w:val="lowerRoman"/>
      <w:lvlText w:val="%6."/>
      <w:lvlJc w:val="right"/>
      <w:pPr>
        <w:ind w:left="4320" w:hanging="180"/>
      </w:pPr>
    </w:lvl>
    <w:lvl w:ilvl="6" w:tplc="40623894" w:tentative="1">
      <w:start w:val="1"/>
      <w:numFmt w:val="decimal"/>
      <w:lvlText w:val="%7."/>
      <w:lvlJc w:val="left"/>
      <w:pPr>
        <w:ind w:left="5040" w:hanging="360"/>
      </w:pPr>
    </w:lvl>
    <w:lvl w:ilvl="7" w:tplc="40623894" w:tentative="1">
      <w:start w:val="1"/>
      <w:numFmt w:val="lowerLetter"/>
      <w:lvlText w:val="%8."/>
      <w:lvlJc w:val="left"/>
      <w:pPr>
        <w:ind w:left="5760" w:hanging="360"/>
      </w:pPr>
    </w:lvl>
    <w:lvl w:ilvl="8" w:tplc="40623894" w:tentative="1">
      <w:start w:val="1"/>
      <w:numFmt w:val="lowerRoman"/>
      <w:lvlText w:val="%9."/>
      <w:lvlJc w:val="right"/>
      <w:pPr>
        <w:ind w:left="6480" w:hanging="180"/>
      </w:pPr>
    </w:lvl>
  </w:abstractNum>
  <w:abstractNum w:abstractNumId="99271947">
    <w:multiLevelType w:val="hybridMultilevel"/>
    <w:lvl w:ilvl="0" w:tplc="71082134">
      <w:start w:val="1"/>
      <w:numFmt w:val="decimal"/>
      <w:lvlText w:val="%1."/>
      <w:lvlJc w:val="left"/>
      <w:pPr>
        <w:ind w:left="720" w:hanging="360"/>
      </w:pPr>
    </w:lvl>
    <w:lvl w:ilvl="1" w:tplc="71082134" w:tentative="1">
      <w:start w:val="1"/>
      <w:numFmt w:val="lowerLetter"/>
      <w:lvlText w:val="%2."/>
      <w:lvlJc w:val="left"/>
      <w:pPr>
        <w:ind w:left="1440" w:hanging="360"/>
      </w:pPr>
    </w:lvl>
    <w:lvl w:ilvl="2" w:tplc="71082134" w:tentative="1">
      <w:start w:val="1"/>
      <w:numFmt w:val="lowerRoman"/>
      <w:lvlText w:val="%3."/>
      <w:lvlJc w:val="right"/>
      <w:pPr>
        <w:ind w:left="2160" w:hanging="180"/>
      </w:pPr>
    </w:lvl>
    <w:lvl w:ilvl="3" w:tplc="71082134" w:tentative="1">
      <w:start w:val="1"/>
      <w:numFmt w:val="decimal"/>
      <w:lvlText w:val="%4."/>
      <w:lvlJc w:val="left"/>
      <w:pPr>
        <w:ind w:left="2880" w:hanging="360"/>
      </w:pPr>
    </w:lvl>
    <w:lvl w:ilvl="4" w:tplc="71082134" w:tentative="1">
      <w:start w:val="1"/>
      <w:numFmt w:val="lowerLetter"/>
      <w:lvlText w:val="%5."/>
      <w:lvlJc w:val="left"/>
      <w:pPr>
        <w:ind w:left="3600" w:hanging="360"/>
      </w:pPr>
    </w:lvl>
    <w:lvl w:ilvl="5" w:tplc="71082134" w:tentative="1">
      <w:start w:val="1"/>
      <w:numFmt w:val="lowerRoman"/>
      <w:lvlText w:val="%6."/>
      <w:lvlJc w:val="right"/>
      <w:pPr>
        <w:ind w:left="4320" w:hanging="180"/>
      </w:pPr>
    </w:lvl>
    <w:lvl w:ilvl="6" w:tplc="71082134" w:tentative="1">
      <w:start w:val="1"/>
      <w:numFmt w:val="decimal"/>
      <w:lvlText w:val="%7."/>
      <w:lvlJc w:val="left"/>
      <w:pPr>
        <w:ind w:left="5040" w:hanging="360"/>
      </w:pPr>
    </w:lvl>
    <w:lvl w:ilvl="7" w:tplc="71082134" w:tentative="1">
      <w:start w:val="1"/>
      <w:numFmt w:val="lowerLetter"/>
      <w:lvlText w:val="%8."/>
      <w:lvlJc w:val="left"/>
      <w:pPr>
        <w:ind w:left="5760" w:hanging="360"/>
      </w:pPr>
    </w:lvl>
    <w:lvl w:ilvl="8" w:tplc="71082134" w:tentative="1">
      <w:start w:val="1"/>
      <w:numFmt w:val="lowerRoman"/>
      <w:lvlText w:val="%9."/>
      <w:lvlJc w:val="right"/>
      <w:pPr>
        <w:ind w:left="6480" w:hanging="180"/>
      </w:pPr>
    </w:lvl>
  </w:abstractNum>
  <w:abstractNum w:abstractNumId="99271946">
    <w:multiLevelType w:val="hybridMultilevel"/>
    <w:lvl w:ilvl="0" w:tplc="95273066">
      <w:start w:val="1"/>
      <w:numFmt w:val="decimal"/>
      <w:lvlText w:val="%1."/>
      <w:lvlJc w:val="left"/>
      <w:pPr>
        <w:ind w:left="720" w:hanging="360"/>
      </w:pPr>
    </w:lvl>
    <w:lvl w:ilvl="1" w:tplc="95273066" w:tentative="1">
      <w:start w:val="1"/>
      <w:numFmt w:val="lowerLetter"/>
      <w:lvlText w:val="%2."/>
      <w:lvlJc w:val="left"/>
      <w:pPr>
        <w:ind w:left="1440" w:hanging="360"/>
      </w:pPr>
    </w:lvl>
    <w:lvl w:ilvl="2" w:tplc="95273066" w:tentative="1">
      <w:start w:val="1"/>
      <w:numFmt w:val="lowerRoman"/>
      <w:lvlText w:val="%3."/>
      <w:lvlJc w:val="right"/>
      <w:pPr>
        <w:ind w:left="2160" w:hanging="180"/>
      </w:pPr>
    </w:lvl>
    <w:lvl w:ilvl="3" w:tplc="95273066" w:tentative="1">
      <w:start w:val="1"/>
      <w:numFmt w:val="decimal"/>
      <w:lvlText w:val="%4."/>
      <w:lvlJc w:val="left"/>
      <w:pPr>
        <w:ind w:left="2880" w:hanging="360"/>
      </w:pPr>
    </w:lvl>
    <w:lvl w:ilvl="4" w:tplc="95273066" w:tentative="1">
      <w:start w:val="1"/>
      <w:numFmt w:val="lowerLetter"/>
      <w:lvlText w:val="%5."/>
      <w:lvlJc w:val="left"/>
      <w:pPr>
        <w:ind w:left="3600" w:hanging="360"/>
      </w:pPr>
    </w:lvl>
    <w:lvl w:ilvl="5" w:tplc="95273066" w:tentative="1">
      <w:start w:val="1"/>
      <w:numFmt w:val="lowerRoman"/>
      <w:lvlText w:val="%6."/>
      <w:lvlJc w:val="right"/>
      <w:pPr>
        <w:ind w:left="4320" w:hanging="180"/>
      </w:pPr>
    </w:lvl>
    <w:lvl w:ilvl="6" w:tplc="95273066" w:tentative="1">
      <w:start w:val="1"/>
      <w:numFmt w:val="decimal"/>
      <w:lvlText w:val="%7."/>
      <w:lvlJc w:val="left"/>
      <w:pPr>
        <w:ind w:left="5040" w:hanging="360"/>
      </w:pPr>
    </w:lvl>
    <w:lvl w:ilvl="7" w:tplc="95273066" w:tentative="1">
      <w:start w:val="1"/>
      <w:numFmt w:val="lowerLetter"/>
      <w:lvlText w:val="%8."/>
      <w:lvlJc w:val="left"/>
      <w:pPr>
        <w:ind w:left="5760" w:hanging="360"/>
      </w:pPr>
    </w:lvl>
    <w:lvl w:ilvl="8" w:tplc="95273066" w:tentative="1">
      <w:start w:val="1"/>
      <w:numFmt w:val="lowerRoman"/>
      <w:lvlText w:val="%9."/>
      <w:lvlJc w:val="right"/>
      <w:pPr>
        <w:ind w:left="6480" w:hanging="180"/>
      </w:pPr>
    </w:lvl>
  </w:abstractNum>
  <w:abstractNum w:abstractNumId="99271945">
    <w:multiLevelType w:val="hybridMultilevel"/>
    <w:lvl w:ilvl="0" w:tplc="90892570">
      <w:start w:val="1"/>
      <w:numFmt w:val="decimal"/>
      <w:lvlText w:val="%1."/>
      <w:lvlJc w:val="left"/>
      <w:pPr>
        <w:ind w:left="720" w:hanging="360"/>
      </w:pPr>
    </w:lvl>
    <w:lvl w:ilvl="1" w:tplc="90892570" w:tentative="1">
      <w:start w:val="1"/>
      <w:numFmt w:val="lowerLetter"/>
      <w:lvlText w:val="%2."/>
      <w:lvlJc w:val="left"/>
      <w:pPr>
        <w:ind w:left="1440" w:hanging="360"/>
      </w:pPr>
    </w:lvl>
    <w:lvl w:ilvl="2" w:tplc="90892570" w:tentative="1">
      <w:start w:val="1"/>
      <w:numFmt w:val="lowerRoman"/>
      <w:lvlText w:val="%3."/>
      <w:lvlJc w:val="right"/>
      <w:pPr>
        <w:ind w:left="2160" w:hanging="180"/>
      </w:pPr>
    </w:lvl>
    <w:lvl w:ilvl="3" w:tplc="90892570" w:tentative="1">
      <w:start w:val="1"/>
      <w:numFmt w:val="decimal"/>
      <w:lvlText w:val="%4."/>
      <w:lvlJc w:val="left"/>
      <w:pPr>
        <w:ind w:left="2880" w:hanging="360"/>
      </w:pPr>
    </w:lvl>
    <w:lvl w:ilvl="4" w:tplc="90892570" w:tentative="1">
      <w:start w:val="1"/>
      <w:numFmt w:val="lowerLetter"/>
      <w:lvlText w:val="%5."/>
      <w:lvlJc w:val="left"/>
      <w:pPr>
        <w:ind w:left="3600" w:hanging="360"/>
      </w:pPr>
    </w:lvl>
    <w:lvl w:ilvl="5" w:tplc="90892570" w:tentative="1">
      <w:start w:val="1"/>
      <w:numFmt w:val="lowerRoman"/>
      <w:lvlText w:val="%6."/>
      <w:lvlJc w:val="right"/>
      <w:pPr>
        <w:ind w:left="4320" w:hanging="180"/>
      </w:pPr>
    </w:lvl>
    <w:lvl w:ilvl="6" w:tplc="90892570" w:tentative="1">
      <w:start w:val="1"/>
      <w:numFmt w:val="decimal"/>
      <w:lvlText w:val="%7."/>
      <w:lvlJc w:val="left"/>
      <w:pPr>
        <w:ind w:left="5040" w:hanging="360"/>
      </w:pPr>
    </w:lvl>
    <w:lvl w:ilvl="7" w:tplc="90892570" w:tentative="1">
      <w:start w:val="1"/>
      <w:numFmt w:val="lowerLetter"/>
      <w:lvlText w:val="%8."/>
      <w:lvlJc w:val="left"/>
      <w:pPr>
        <w:ind w:left="5760" w:hanging="360"/>
      </w:pPr>
    </w:lvl>
    <w:lvl w:ilvl="8" w:tplc="90892570" w:tentative="1">
      <w:start w:val="1"/>
      <w:numFmt w:val="lowerRoman"/>
      <w:lvlText w:val="%9."/>
      <w:lvlJc w:val="right"/>
      <w:pPr>
        <w:ind w:left="6480" w:hanging="180"/>
      </w:pPr>
    </w:lvl>
  </w:abstractNum>
  <w:abstractNum w:abstractNumId="99271944">
    <w:multiLevelType w:val="hybridMultilevel"/>
    <w:lvl w:ilvl="0" w:tplc="76892264">
      <w:start w:val="1"/>
      <w:numFmt w:val="decimal"/>
      <w:lvlText w:val="%1."/>
      <w:lvlJc w:val="left"/>
      <w:pPr>
        <w:ind w:left="720" w:hanging="360"/>
      </w:pPr>
    </w:lvl>
    <w:lvl w:ilvl="1" w:tplc="76892264" w:tentative="1">
      <w:start w:val="1"/>
      <w:numFmt w:val="lowerLetter"/>
      <w:lvlText w:val="%2."/>
      <w:lvlJc w:val="left"/>
      <w:pPr>
        <w:ind w:left="1440" w:hanging="360"/>
      </w:pPr>
    </w:lvl>
    <w:lvl w:ilvl="2" w:tplc="76892264" w:tentative="1">
      <w:start w:val="1"/>
      <w:numFmt w:val="lowerRoman"/>
      <w:lvlText w:val="%3."/>
      <w:lvlJc w:val="right"/>
      <w:pPr>
        <w:ind w:left="2160" w:hanging="180"/>
      </w:pPr>
    </w:lvl>
    <w:lvl w:ilvl="3" w:tplc="76892264" w:tentative="1">
      <w:start w:val="1"/>
      <w:numFmt w:val="decimal"/>
      <w:lvlText w:val="%4."/>
      <w:lvlJc w:val="left"/>
      <w:pPr>
        <w:ind w:left="2880" w:hanging="360"/>
      </w:pPr>
    </w:lvl>
    <w:lvl w:ilvl="4" w:tplc="76892264" w:tentative="1">
      <w:start w:val="1"/>
      <w:numFmt w:val="lowerLetter"/>
      <w:lvlText w:val="%5."/>
      <w:lvlJc w:val="left"/>
      <w:pPr>
        <w:ind w:left="3600" w:hanging="360"/>
      </w:pPr>
    </w:lvl>
    <w:lvl w:ilvl="5" w:tplc="76892264" w:tentative="1">
      <w:start w:val="1"/>
      <w:numFmt w:val="lowerRoman"/>
      <w:lvlText w:val="%6."/>
      <w:lvlJc w:val="right"/>
      <w:pPr>
        <w:ind w:left="4320" w:hanging="180"/>
      </w:pPr>
    </w:lvl>
    <w:lvl w:ilvl="6" w:tplc="76892264" w:tentative="1">
      <w:start w:val="1"/>
      <w:numFmt w:val="decimal"/>
      <w:lvlText w:val="%7."/>
      <w:lvlJc w:val="left"/>
      <w:pPr>
        <w:ind w:left="5040" w:hanging="360"/>
      </w:pPr>
    </w:lvl>
    <w:lvl w:ilvl="7" w:tplc="76892264" w:tentative="1">
      <w:start w:val="1"/>
      <w:numFmt w:val="lowerLetter"/>
      <w:lvlText w:val="%8."/>
      <w:lvlJc w:val="left"/>
      <w:pPr>
        <w:ind w:left="5760" w:hanging="360"/>
      </w:pPr>
    </w:lvl>
    <w:lvl w:ilvl="8" w:tplc="76892264" w:tentative="1">
      <w:start w:val="1"/>
      <w:numFmt w:val="lowerRoman"/>
      <w:lvlText w:val="%9."/>
      <w:lvlJc w:val="right"/>
      <w:pPr>
        <w:ind w:left="6480" w:hanging="180"/>
      </w:pPr>
    </w:lvl>
  </w:abstractNum>
  <w:abstractNum w:abstractNumId="99271943">
    <w:multiLevelType w:val="hybridMultilevel"/>
    <w:lvl w:ilvl="0" w:tplc="74455003">
      <w:start w:val="1"/>
      <w:numFmt w:val="decimal"/>
      <w:lvlText w:val="%1."/>
      <w:lvlJc w:val="left"/>
      <w:pPr>
        <w:ind w:left="720" w:hanging="360"/>
      </w:pPr>
    </w:lvl>
    <w:lvl w:ilvl="1" w:tplc="74455003" w:tentative="1">
      <w:start w:val="1"/>
      <w:numFmt w:val="lowerLetter"/>
      <w:lvlText w:val="%2."/>
      <w:lvlJc w:val="left"/>
      <w:pPr>
        <w:ind w:left="1440" w:hanging="360"/>
      </w:pPr>
    </w:lvl>
    <w:lvl w:ilvl="2" w:tplc="74455003" w:tentative="1">
      <w:start w:val="1"/>
      <w:numFmt w:val="lowerRoman"/>
      <w:lvlText w:val="%3."/>
      <w:lvlJc w:val="right"/>
      <w:pPr>
        <w:ind w:left="2160" w:hanging="180"/>
      </w:pPr>
    </w:lvl>
    <w:lvl w:ilvl="3" w:tplc="74455003" w:tentative="1">
      <w:start w:val="1"/>
      <w:numFmt w:val="decimal"/>
      <w:lvlText w:val="%4."/>
      <w:lvlJc w:val="left"/>
      <w:pPr>
        <w:ind w:left="2880" w:hanging="360"/>
      </w:pPr>
    </w:lvl>
    <w:lvl w:ilvl="4" w:tplc="74455003" w:tentative="1">
      <w:start w:val="1"/>
      <w:numFmt w:val="lowerLetter"/>
      <w:lvlText w:val="%5."/>
      <w:lvlJc w:val="left"/>
      <w:pPr>
        <w:ind w:left="3600" w:hanging="360"/>
      </w:pPr>
    </w:lvl>
    <w:lvl w:ilvl="5" w:tplc="74455003" w:tentative="1">
      <w:start w:val="1"/>
      <w:numFmt w:val="lowerRoman"/>
      <w:lvlText w:val="%6."/>
      <w:lvlJc w:val="right"/>
      <w:pPr>
        <w:ind w:left="4320" w:hanging="180"/>
      </w:pPr>
    </w:lvl>
    <w:lvl w:ilvl="6" w:tplc="74455003" w:tentative="1">
      <w:start w:val="1"/>
      <w:numFmt w:val="decimal"/>
      <w:lvlText w:val="%7."/>
      <w:lvlJc w:val="left"/>
      <w:pPr>
        <w:ind w:left="5040" w:hanging="360"/>
      </w:pPr>
    </w:lvl>
    <w:lvl w:ilvl="7" w:tplc="74455003" w:tentative="1">
      <w:start w:val="1"/>
      <w:numFmt w:val="lowerLetter"/>
      <w:lvlText w:val="%8."/>
      <w:lvlJc w:val="left"/>
      <w:pPr>
        <w:ind w:left="5760" w:hanging="360"/>
      </w:pPr>
    </w:lvl>
    <w:lvl w:ilvl="8" w:tplc="74455003" w:tentative="1">
      <w:start w:val="1"/>
      <w:numFmt w:val="lowerRoman"/>
      <w:lvlText w:val="%9."/>
      <w:lvlJc w:val="right"/>
      <w:pPr>
        <w:ind w:left="6480" w:hanging="180"/>
      </w:pPr>
    </w:lvl>
  </w:abstractNum>
  <w:abstractNum w:abstractNumId="99271942">
    <w:multiLevelType w:val="hybridMultilevel"/>
    <w:lvl w:ilvl="0" w:tplc="48727095">
      <w:start w:val="1"/>
      <w:numFmt w:val="decimal"/>
      <w:lvlText w:val="%1."/>
      <w:lvlJc w:val="left"/>
      <w:pPr>
        <w:ind w:left="720" w:hanging="360"/>
      </w:pPr>
    </w:lvl>
    <w:lvl w:ilvl="1" w:tplc="48727095" w:tentative="1">
      <w:start w:val="1"/>
      <w:numFmt w:val="lowerLetter"/>
      <w:lvlText w:val="%2."/>
      <w:lvlJc w:val="left"/>
      <w:pPr>
        <w:ind w:left="1440" w:hanging="360"/>
      </w:pPr>
    </w:lvl>
    <w:lvl w:ilvl="2" w:tplc="48727095" w:tentative="1">
      <w:start w:val="1"/>
      <w:numFmt w:val="lowerRoman"/>
      <w:lvlText w:val="%3."/>
      <w:lvlJc w:val="right"/>
      <w:pPr>
        <w:ind w:left="2160" w:hanging="180"/>
      </w:pPr>
    </w:lvl>
    <w:lvl w:ilvl="3" w:tplc="48727095" w:tentative="1">
      <w:start w:val="1"/>
      <w:numFmt w:val="decimal"/>
      <w:lvlText w:val="%4."/>
      <w:lvlJc w:val="left"/>
      <w:pPr>
        <w:ind w:left="2880" w:hanging="360"/>
      </w:pPr>
    </w:lvl>
    <w:lvl w:ilvl="4" w:tplc="48727095" w:tentative="1">
      <w:start w:val="1"/>
      <w:numFmt w:val="lowerLetter"/>
      <w:lvlText w:val="%5."/>
      <w:lvlJc w:val="left"/>
      <w:pPr>
        <w:ind w:left="3600" w:hanging="360"/>
      </w:pPr>
    </w:lvl>
    <w:lvl w:ilvl="5" w:tplc="48727095" w:tentative="1">
      <w:start w:val="1"/>
      <w:numFmt w:val="lowerRoman"/>
      <w:lvlText w:val="%6."/>
      <w:lvlJc w:val="right"/>
      <w:pPr>
        <w:ind w:left="4320" w:hanging="180"/>
      </w:pPr>
    </w:lvl>
    <w:lvl w:ilvl="6" w:tplc="48727095" w:tentative="1">
      <w:start w:val="1"/>
      <w:numFmt w:val="decimal"/>
      <w:lvlText w:val="%7."/>
      <w:lvlJc w:val="left"/>
      <w:pPr>
        <w:ind w:left="5040" w:hanging="360"/>
      </w:pPr>
    </w:lvl>
    <w:lvl w:ilvl="7" w:tplc="48727095" w:tentative="1">
      <w:start w:val="1"/>
      <w:numFmt w:val="lowerLetter"/>
      <w:lvlText w:val="%8."/>
      <w:lvlJc w:val="left"/>
      <w:pPr>
        <w:ind w:left="5760" w:hanging="360"/>
      </w:pPr>
    </w:lvl>
    <w:lvl w:ilvl="8" w:tplc="48727095" w:tentative="1">
      <w:start w:val="1"/>
      <w:numFmt w:val="lowerRoman"/>
      <w:lvlText w:val="%9."/>
      <w:lvlJc w:val="right"/>
      <w:pPr>
        <w:ind w:left="6480" w:hanging="180"/>
      </w:pPr>
    </w:lvl>
  </w:abstractNum>
  <w:abstractNum w:abstractNumId="99271941">
    <w:multiLevelType w:val="hybridMultilevel"/>
    <w:lvl w:ilvl="0" w:tplc="76970700">
      <w:start w:val="1"/>
      <w:numFmt w:val="decimal"/>
      <w:lvlText w:val="%1."/>
      <w:lvlJc w:val="left"/>
      <w:pPr>
        <w:ind w:left="720" w:hanging="360"/>
      </w:pPr>
    </w:lvl>
    <w:lvl w:ilvl="1" w:tplc="76970700" w:tentative="1">
      <w:start w:val="1"/>
      <w:numFmt w:val="lowerLetter"/>
      <w:lvlText w:val="%2."/>
      <w:lvlJc w:val="left"/>
      <w:pPr>
        <w:ind w:left="1440" w:hanging="360"/>
      </w:pPr>
    </w:lvl>
    <w:lvl w:ilvl="2" w:tplc="76970700" w:tentative="1">
      <w:start w:val="1"/>
      <w:numFmt w:val="lowerRoman"/>
      <w:lvlText w:val="%3."/>
      <w:lvlJc w:val="right"/>
      <w:pPr>
        <w:ind w:left="2160" w:hanging="180"/>
      </w:pPr>
    </w:lvl>
    <w:lvl w:ilvl="3" w:tplc="76970700" w:tentative="1">
      <w:start w:val="1"/>
      <w:numFmt w:val="decimal"/>
      <w:lvlText w:val="%4."/>
      <w:lvlJc w:val="left"/>
      <w:pPr>
        <w:ind w:left="2880" w:hanging="360"/>
      </w:pPr>
    </w:lvl>
    <w:lvl w:ilvl="4" w:tplc="76970700" w:tentative="1">
      <w:start w:val="1"/>
      <w:numFmt w:val="lowerLetter"/>
      <w:lvlText w:val="%5."/>
      <w:lvlJc w:val="left"/>
      <w:pPr>
        <w:ind w:left="3600" w:hanging="360"/>
      </w:pPr>
    </w:lvl>
    <w:lvl w:ilvl="5" w:tplc="76970700" w:tentative="1">
      <w:start w:val="1"/>
      <w:numFmt w:val="lowerRoman"/>
      <w:lvlText w:val="%6."/>
      <w:lvlJc w:val="right"/>
      <w:pPr>
        <w:ind w:left="4320" w:hanging="180"/>
      </w:pPr>
    </w:lvl>
    <w:lvl w:ilvl="6" w:tplc="76970700" w:tentative="1">
      <w:start w:val="1"/>
      <w:numFmt w:val="decimal"/>
      <w:lvlText w:val="%7."/>
      <w:lvlJc w:val="left"/>
      <w:pPr>
        <w:ind w:left="5040" w:hanging="360"/>
      </w:pPr>
    </w:lvl>
    <w:lvl w:ilvl="7" w:tplc="76970700" w:tentative="1">
      <w:start w:val="1"/>
      <w:numFmt w:val="lowerLetter"/>
      <w:lvlText w:val="%8."/>
      <w:lvlJc w:val="left"/>
      <w:pPr>
        <w:ind w:left="5760" w:hanging="360"/>
      </w:pPr>
    </w:lvl>
    <w:lvl w:ilvl="8" w:tplc="76970700" w:tentative="1">
      <w:start w:val="1"/>
      <w:numFmt w:val="lowerRoman"/>
      <w:lvlText w:val="%9."/>
      <w:lvlJc w:val="right"/>
      <w:pPr>
        <w:ind w:left="6480" w:hanging="180"/>
      </w:pPr>
    </w:lvl>
  </w:abstractNum>
  <w:abstractNum w:abstractNumId="99271940">
    <w:multiLevelType w:val="hybridMultilevel"/>
    <w:lvl w:ilvl="0" w:tplc="89034654">
      <w:start w:val="1"/>
      <w:numFmt w:val="decimal"/>
      <w:lvlText w:val="%1."/>
      <w:lvlJc w:val="left"/>
      <w:pPr>
        <w:ind w:left="720" w:hanging="360"/>
      </w:pPr>
    </w:lvl>
    <w:lvl w:ilvl="1" w:tplc="89034654" w:tentative="1">
      <w:start w:val="1"/>
      <w:numFmt w:val="lowerLetter"/>
      <w:lvlText w:val="%2."/>
      <w:lvlJc w:val="left"/>
      <w:pPr>
        <w:ind w:left="1440" w:hanging="360"/>
      </w:pPr>
    </w:lvl>
    <w:lvl w:ilvl="2" w:tplc="89034654" w:tentative="1">
      <w:start w:val="1"/>
      <w:numFmt w:val="lowerRoman"/>
      <w:lvlText w:val="%3."/>
      <w:lvlJc w:val="right"/>
      <w:pPr>
        <w:ind w:left="2160" w:hanging="180"/>
      </w:pPr>
    </w:lvl>
    <w:lvl w:ilvl="3" w:tplc="89034654" w:tentative="1">
      <w:start w:val="1"/>
      <w:numFmt w:val="decimal"/>
      <w:lvlText w:val="%4."/>
      <w:lvlJc w:val="left"/>
      <w:pPr>
        <w:ind w:left="2880" w:hanging="360"/>
      </w:pPr>
    </w:lvl>
    <w:lvl w:ilvl="4" w:tplc="89034654" w:tentative="1">
      <w:start w:val="1"/>
      <w:numFmt w:val="lowerLetter"/>
      <w:lvlText w:val="%5."/>
      <w:lvlJc w:val="left"/>
      <w:pPr>
        <w:ind w:left="3600" w:hanging="360"/>
      </w:pPr>
    </w:lvl>
    <w:lvl w:ilvl="5" w:tplc="89034654" w:tentative="1">
      <w:start w:val="1"/>
      <w:numFmt w:val="lowerRoman"/>
      <w:lvlText w:val="%6."/>
      <w:lvlJc w:val="right"/>
      <w:pPr>
        <w:ind w:left="4320" w:hanging="180"/>
      </w:pPr>
    </w:lvl>
    <w:lvl w:ilvl="6" w:tplc="89034654" w:tentative="1">
      <w:start w:val="1"/>
      <w:numFmt w:val="decimal"/>
      <w:lvlText w:val="%7."/>
      <w:lvlJc w:val="left"/>
      <w:pPr>
        <w:ind w:left="5040" w:hanging="360"/>
      </w:pPr>
    </w:lvl>
    <w:lvl w:ilvl="7" w:tplc="89034654" w:tentative="1">
      <w:start w:val="1"/>
      <w:numFmt w:val="lowerLetter"/>
      <w:lvlText w:val="%8."/>
      <w:lvlJc w:val="left"/>
      <w:pPr>
        <w:ind w:left="5760" w:hanging="360"/>
      </w:pPr>
    </w:lvl>
    <w:lvl w:ilvl="8" w:tplc="89034654" w:tentative="1">
      <w:start w:val="1"/>
      <w:numFmt w:val="lowerRoman"/>
      <w:lvlText w:val="%9."/>
      <w:lvlJc w:val="right"/>
      <w:pPr>
        <w:ind w:left="6480" w:hanging="180"/>
      </w:pPr>
    </w:lvl>
  </w:abstractNum>
  <w:abstractNum w:abstractNumId="99271939">
    <w:multiLevelType w:val="hybridMultilevel"/>
    <w:lvl w:ilvl="0" w:tplc="22825106">
      <w:start w:val="1"/>
      <w:numFmt w:val="decimal"/>
      <w:lvlText w:val="%1."/>
      <w:lvlJc w:val="left"/>
      <w:pPr>
        <w:ind w:left="720" w:hanging="360"/>
      </w:pPr>
    </w:lvl>
    <w:lvl w:ilvl="1" w:tplc="22825106" w:tentative="1">
      <w:start w:val="1"/>
      <w:numFmt w:val="lowerLetter"/>
      <w:lvlText w:val="%2."/>
      <w:lvlJc w:val="left"/>
      <w:pPr>
        <w:ind w:left="1440" w:hanging="360"/>
      </w:pPr>
    </w:lvl>
    <w:lvl w:ilvl="2" w:tplc="22825106" w:tentative="1">
      <w:start w:val="1"/>
      <w:numFmt w:val="lowerRoman"/>
      <w:lvlText w:val="%3."/>
      <w:lvlJc w:val="right"/>
      <w:pPr>
        <w:ind w:left="2160" w:hanging="180"/>
      </w:pPr>
    </w:lvl>
    <w:lvl w:ilvl="3" w:tplc="22825106" w:tentative="1">
      <w:start w:val="1"/>
      <w:numFmt w:val="decimal"/>
      <w:lvlText w:val="%4."/>
      <w:lvlJc w:val="left"/>
      <w:pPr>
        <w:ind w:left="2880" w:hanging="360"/>
      </w:pPr>
    </w:lvl>
    <w:lvl w:ilvl="4" w:tplc="22825106" w:tentative="1">
      <w:start w:val="1"/>
      <w:numFmt w:val="lowerLetter"/>
      <w:lvlText w:val="%5."/>
      <w:lvlJc w:val="left"/>
      <w:pPr>
        <w:ind w:left="3600" w:hanging="360"/>
      </w:pPr>
    </w:lvl>
    <w:lvl w:ilvl="5" w:tplc="22825106" w:tentative="1">
      <w:start w:val="1"/>
      <w:numFmt w:val="lowerRoman"/>
      <w:lvlText w:val="%6."/>
      <w:lvlJc w:val="right"/>
      <w:pPr>
        <w:ind w:left="4320" w:hanging="180"/>
      </w:pPr>
    </w:lvl>
    <w:lvl w:ilvl="6" w:tplc="22825106" w:tentative="1">
      <w:start w:val="1"/>
      <w:numFmt w:val="decimal"/>
      <w:lvlText w:val="%7."/>
      <w:lvlJc w:val="left"/>
      <w:pPr>
        <w:ind w:left="5040" w:hanging="360"/>
      </w:pPr>
    </w:lvl>
    <w:lvl w:ilvl="7" w:tplc="22825106" w:tentative="1">
      <w:start w:val="1"/>
      <w:numFmt w:val="lowerLetter"/>
      <w:lvlText w:val="%8."/>
      <w:lvlJc w:val="left"/>
      <w:pPr>
        <w:ind w:left="5760" w:hanging="360"/>
      </w:pPr>
    </w:lvl>
    <w:lvl w:ilvl="8" w:tplc="22825106" w:tentative="1">
      <w:start w:val="1"/>
      <w:numFmt w:val="lowerRoman"/>
      <w:lvlText w:val="%9."/>
      <w:lvlJc w:val="right"/>
      <w:pPr>
        <w:ind w:left="6480" w:hanging="180"/>
      </w:pPr>
    </w:lvl>
  </w:abstractNum>
  <w:abstractNum w:abstractNumId="99271938">
    <w:multiLevelType w:val="hybridMultilevel"/>
    <w:lvl w:ilvl="0" w:tplc="68185246">
      <w:start w:val="1"/>
      <w:numFmt w:val="decimal"/>
      <w:lvlText w:val="%1."/>
      <w:lvlJc w:val="left"/>
      <w:pPr>
        <w:ind w:left="720" w:hanging="360"/>
      </w:pPr>
    </w:lvl>
    <w:lvl w:ilvl="1" w:tplc="68185246" w:tentative="1">
      <w:start w:val="1"/>
      <w:numFmt w:val="lowerLetter"/>
      <w:lvlText w:val="%2."/>
      <w:lvlJc w:val="left"/>
      <w:pPr>
        <w:ind w:left="1440" w:hanging="360"/>
      </w:pPr>
    </w:lvl>
    <w:lvl w:ilvl="2" w:tplc="68185246" w:tentative="1">
      <w:start w:val="1"/>
      <w:numFmt w:val="lowerRoman"/>
      <w:lvlText w:val="%3."/>
      <w:lvlJc w:val="right"/>
      <w:pPr>
        <w:ind w:left="2160" w:hanging="180"/>
      </w:pPr>
    </w:lvl>
    <w:lvl w:ilvl="3" w:tplc="68185246" w:tentative="1">
      <w:start w:val="1"/>
      <w:numFmt w:val="decimal"/>
      <w:lvlText w:val="%4."/>
      <w:lvlJc w:val="left"/>
      <w:pPr>
        <w:ind w:left="2880" w:hanging="360"/>
      </w:pPr>
    </w:lvl>
    <w:lvl w:ilvl="4" w:tplc="68185246" w:tentative="1">
      <w:start w:val="1"/>
      <w:numFmt w:val="lowerLetter"/>
      <w:lvlText w:val="%5."/>
      <w:lvlJc w:val="left"/>
      <w:pPr>
        <w:ind w:left="3600" w:hanging="360"/>
      </w:pPr>
    </w:lvl>
    <w:lvl w:ilvl="5" w:tplc="68185246" w:tentative="1">
      <w:start w:val="1"/>
      <w:numFmt w:val="lowerRoman"/>
      <w:lvlText w:val="%6."/>
      <w:lvlJc w:val="right"/>
      <w:pPr>
        <w:ind w:left="4320" w:hanging="180"/>
      </w:pPr>
    </w:lvl>
    <w:lvl w:ilvl="6" w:tplc="68185246" w:tentative="1">
      <w:start w:val="1"/>
      <w:numFmt w:val="decimal"/>
      <w:lvlText w:val="%7."/>
      <w:lvlJc w:val="left"/>
      <w:pPr>
        <w:ind w:left="5040" w:hanging="360"/>
      </w:pPr>
    </w:lvl>
    <w:lvl w:ilvl="7" w:tplc="68185246" w:tentative="1">
      <w:start w:val="1"/>
      <w:numFmt w:val="lowerLetter"/>
      <w:lvlText w:val="%8."/>
      <w:lvlJc w:val="left"/>
      <w:pPr>
        <w:ind w:left="5760" w:hanging="360"/>
      </w:pPr>
    </w:lvl>
    <w:lvl w:ilvl="8" w:tplc="68185246" w:tentative="1">
      <w:start w:val="1"/>
      <w:numFmt w:val="lowerRoman"/>
      <w:lvlText w:val="%9."/>
      <w:lvlJc w:val="right"/>
      <w:pPr>
        <w:ind w:left="6480" w:hanging="180"/>
      </w:pPr>
    </w:lvl>
  </w:abstractNum>
  <w:abstractNum w:abstractNumId="99271937">
    <w:multiLevelType w:val="hybridMultilevel"/>
    <w:lvl w:ilvl="0" w:tplc="96918374">
      <w:start w:val="1"/>
      <w:numFmt w:val="decimal"/>
      <w:lvlText w:val="%1."/>
      <w:lvlJc w:val="left"/>
      <w:pPr>
        <w:ind w:left="720" w:hanging="360"/>
      </w:pPr>
    </w:lvl>
    <w:lvl w:ilvl="1" w:tplc="96918374" w:tentative="1">
      <w:start w:val="1"/>
      <w:numFmt w:val="lowerLetter"/>
      <w:lvlText w:val="%2."/>
      <w:lvlJc w:val="left"/>
      <w:pPr>
        <w:ind w:left="1440" w:hanging="360"/>
      </w:pPr>
    </w:lvl>
    <w:lvl w:ilvl="2" w:tplc="96918374" w:tentative="1">
      <w:start w:val="1"/>
      <w:numFmt w:val="lowerRoman"/>
      <w:lvlText w:val="%3."/>
      <w:lvlJc w:val="right"/>
      <w:pPr>
        <w:ind w:left="2160" w:hanging="180"/>
      </w:pPr>
    </w:lvl>
    <w:lvl w:ilvl="3" w:tplc="96918374" w:tentative="1">
      <w:start w:val="1"/>
      <w:numFmt w:val="decimal"/>
      <w:lvlText w:val="%4."/>
      <w:lvlJc w:val="left"/>
      <w:pPr>
        <w:ind w:left="2880" w:hanging="360"/>
      </w:pPr>
    </w:lvl>
    <w:lvl w:ilvl="4" w:tplc="96918374" w:tentative="1">
      <w:start w:val="1"/>
      <w:numFmt w:val="lowerLetter"/>
      <w:lvlText w:val="%5."/>
      <w:lvlJc w:val="left"/>
      <w:pPr>
        <w:ind w:left="3600" w:hanging="360"/>
      </w:pPr>
    </w:lvl>
    <w:lvl w:ilvl="5" w:tplc="96918374" w:tentative="1">
      <w:start w:val="1"/>
      <w:numFmt w:val="lowerRoman"/>
      <w:lvlText w:val="%6."/>
      <w:lvlJc w:val="right"/>
      <w:pPr>
        <w:ind w:left="4320" w:hanging="180"/>
      </w:pPr>
    </w:lvl>
    <w:lvl w:ilvl="6" w:tplc="96918374" w:tentative="1">
      <w:start w:val="1"/>
      <w:numFmt w:val="decimal"/>
      <w:lvlText w:val="%7."/>
      <w:lvlJc w:val="left"/>
      <w:pPr>
        <w:ind w:left="5040" w:hanging="360"/>
      </w:pPr>
    </w:lvl>
    <w:lvl w:ilvl="7" w:tplc="96918374" w:tentative="1">
      <w:start w:val="1"/>
      <w:numFmt w:val="lowerLetter"/>
      <w:lvlText w:val="%8."/>
      <w:lvlJc w:val="left"/>
      <w:pPr>
        <w:ind w:left="5760" w:hanging="360"/>
      </w:pPr>
    </w:lvl>
    <w:lvl w:ilvl="8" w:tplc="96918374" w:tentative="1">
      <w:start w:val="1"/>
      <w:numFmt w:val="lowerRoman"/>
      <w:lvlText w:val="%9."/>
      <w:lvlJc w:val="right"/>
      <w:pPr>
        <w:ind w:left="6480" w:hanging="180"/>
      </w:pPr>
    </w:lvl>
  </w:abstractNum>
  <w:abstractNum w:abstractNumId="99271936">
    <w:multiLevelType w:val="hybridMultilevel"/>
    <w:lvl w:ilvl="0" w:tplc="37813861">
      <w:start w:val="1"/>
      <w:numFmt w:val="decimal"/>
      <w:lvlText w:val="%1."/>
      <w:lvlJc w:val="left"/>
      <w:pPr>
        <w:ind w:left="720" w:hanging="360"/>
      </w:pPr>
    </w:lvl>
    <w:lvl w:ilvl="1" w:tplc="37813861" w:tentative="1">
      <w:start w:val="1"/>
      <w:numFmt w:val="lowerLetter"/>
      <w:lvlText w:val="%2."/>
      <w:lvlJc w:val="left"/>
      <w:pPr>
        <w:ind w:left="1440" w:hanging="360"/>
      </w:pPr>
    </w:lvl>
    <w:lvl w:ilvl="2" w:tplc="37813861" w:tentative="1">
      <w:start w:val="1"/>
      <w:numFmt w:val="lowerRoman"/>
      <w:lvlText w:val="%3."/>
      <w:lvlJc w:val="right"/>
      <w:pPr>
        <w:ind w:left="2160" w:hanging="180"/>
      </w:pPr>
    </w:lvl>
    <w:lvl w:ilvl="3" w:tplc="37813861" w:tentative="1">
      <w:start w:val="1"/>
      <w:numFmt w:val="decimal"/>
      <w:lvlText w:val="%4."/>
      <w:lvlJc w:val="left"/>
      <w:pPr>
        <w:ind w:left="2880" w:hanging="360"/>
      </w:pPr>
    </w:lvl>
    <w:lvl w:ilvl="4" w:tplc="37813861" w:tentative="1">
      <w:start w:val="1"/>
      <w:numFmt w:val="lowerLetter"/>
      <w:lvlText w:val="%5."/>
      <w:lvlJc w:val="left"/>
      <w:pPr>
        <w:ind w:left="3600" w:hanging="360"/>
      </w:pPr>
    </w:lvl>
    <w:lvl w:ilvl="5" w:tplc="37813861" w:tentative="1">
      <w:start w:val="1"/>
      <w:numFmt w:val="lowerRoman"/>
      <w:lvlText w:val="%6."/>
      <w:lvlJc w:val="right"/>
      <w:pPr>
        <w:ind w:left="4320" w:hanging="180"/>
      </w:pPr>
    </w:lvl>
    <w:lvl w:ilvl="6" w:tplc="37813861" w:tentative="1">
      <w:start w:val="1"/>
      <w:numFmt w:val="decimal"/>
      <w:lvlText w:val="%7."/>
      <w:lvlJc w:val="left"/>
      <w:pPr>
        <w:ind w:left="5040" w:hanging="360"/>
      </w:pPr>
    </w:lvl>
    <w:lvl w:ilvl="7" w:tplc="37813861" w:tentative="1">
      <w:start w:val="1"/>
      <w:numFmt w:val="lowerLetter"/>
      <w:lvlText w:val="%8."/>
      <w:lvlJc w:val="left"/>
      <w:pPr>
        <w:ind w:left="5760" w:hanging="360"/>
      </w:pPr>
    </w:lvl>
    <w:lvl w:ilvl="8" w:tplc="37813861" w:tentative="1">
      <w:start w:val="1"/>
      <w:numFmt w:val="lowerRoman"/>
      <w:lvlText w:val="%9."/>
      <w:lvlJc w:val="right"/>
      <w:pPr>
        <w:ind w:left="6480" w:hanging="180"/>
      </w:pPr>
    </w:lvl>
  </w:abstractNum>
  <w:abstractNum w:abstractNumId="99271935">
    <w:multiLevelType w:val="hybridMultilevel"/>
    <w:lvl w:ilvl="0" w:tplc="85331243">
      <w:start w:val="1"/>
      <w:numFmt w:val="decimal"/>
      <w:lvlText w:val="%1."/>
      <w:lvlJc w:val="left"/>
      <w:pPr>
        <w:ind w:left="720" w:hanging="360"/>
      </w:pPr>
    </w:lvl>
    <w:lvl w:ilvl="1" w:tplc="85331243" w:tentative="1">
      <w:start w:val="1"/>
      <w:numFmt w:val="lowerLetter"/>
      <w:lvlText w:val="%2."/>
      <w:lvlJc w:val="left"/>
      <w:pPr>
        <w:ind w:left="1440" w:hanging="360"/>
      </w:pPr>
    </w:lvl>
    <w:lvl w:ilvl="2" w:tplc="85331243" w:tentative="1">
      <w:start w:val="1"/>
      <w:numFmt w:val="lowerRoman"/>
      <w:lvlText w:val="%3."/>
      <w:lvlJc w:val="right"/>
      <w:pPr>
        <w:ind w:left="2160" w:hanging="180"/>
      </w:pPr>
    </w:lvl>
    <w:lvl w:ilvl="3" w:tplc="85331243" w:tentative="1">
      <w:start w:val="1"/>
      <w:numFmt w:val="decimal"/>
      <w:lvlText w:val="%4."/>
      <w:lvlJc w:val="left"/>
      <w:pPr>
        <w:ind w:left="2880" w:hanging="360"/>
      </w:pPr>
    </w:lvl>
    <w:lvl w:ilvl="4" w:tplc="85331243" w:tentative="1">
      <w:start w:val="1"/>
      <w:numFmt w:val="lowerLetter"/>
      <w:lvlText w:val="%5."/>
      <w:lvlJc w:val="left"/>
      <w:pPr>
        <w:ind w:left="3600" w:hanging="360"/>
      </w:pPr>
    </w:lvl>
    <w:lvl w:ilvl="5" w:tplc="85331243" w:tentative="1">
      <w:start w:val="1"/>
      <w:numFmt w:val="lowerRoman"/>
      <w:lvlText w:val="%6."/>
      <w:lvlJc w:val="right"/>
      <w:pPr>
        <w:ind w:left="4320" w:hanging="180"/>
      </w:pPr>
    </w:lvl>
    <w:lvl w:ilvl="6" w:tplc="85331243" w:tentative="1">
      <w:start w:val="1"/>
      <w:numFmt w:val="decimal"/>
      <w:lvlText w:val="%7."/>
      <w:lvlJc w:val="left"/>
      <w:pPr>
        <w:ind w:left="5040" w:hanging="360"/>
      </w:pPr>
    </w:lvl>
    <w:lvl w:ilvl="7" w:tplc="85331243" w:tentative="1">
      <w:start w:val="1"/>
      <w:numFmt w:val="lowerLetter"/>
      <w:lvlText w:val="%8."/>
      <w:lvlJc w:val="left"/>
      <w:pPr>
        <w:ind w:left="5760" w:hanging="360"/>
      </w:pPr>
    </w:lvl>
    <w:lvl w:ilvl="8" w:tplc="85331243" w:tentative="1">
      <w:start w:val="1"/>
      <w:numFmt w:val="lowerRoman"/>
      <w:lvlText w:val="%9."/>
      <w:lvlJc w:val="right"/>
      <w:pPr>
        <w:ind w:left="6480" w:hanging="180"/>
      </w:pPr>
    </w:lvl>
  </w:abstractNum>
  <w:abstractNum w:abstractNumId="99271934">
    <w:multiLevelType w:val="hybridMultilevel"/>
    <w:lvl w:ilvl="0" w:tplc="53603477">
      <w:start w:val="1"/>
      <w:numFmt w:val="decimal"/>
      <w:lvlText w:val="%1."/>
      <w:lvlJc w:val="left"/>
      <w:pPr>
        <w:ind w:left="720" w:hanging="360"/>
      </w:pPr>
    </w:lvl>
    <w:lvl w:ilvl="1" w:tplc="53603477" w:tentative="1">
      <w:start w:val="1"/>
      <w:numFmt w:val="lowerLetter"/>
      <w:lvlText w:val="%2."/>
      <w:lvlJc w:val="left"/>
      <w:pPr>
        <w:ind w:left="1440" w:hanging="360"/>
      </w:pPr>
    </w:lvl>
    <w:lvl w:ilvl="2" w:tplc="53603477" w:tentative="1">
      <w:start w:val="1"/>
      <w:numFmt w:val="lowerRoman"/>
      <w:lvlText w:val="%3."/>
      <w:lvlJc w:val="right"/>
      <w:pPr>
        <w:ind w:left="2160" w:hanging="180"/>
      </w:pPr>
    </w:lvl>
    <w:lvl w:ilvl="3" w:tplc="53603477" w:tentative="1">
      <w:start w:val="1"/>
      <w:numFmt w:val="decimal"/>
      <w:lvlText w:val="%4."/>
      <w:lvlJc w:val="left"/>
      <w:pPr>
        <w:ind w:left="2880" w:hanging="360"/>
      </w:pPr>
    </w:lvl>
    <w:lvl w:ilvl="4" w:tplc="53603477" w:tentative="1">
      <w:start w:val="1"/>
      <w:numFmt w:val="lowerLetter"/>
      <w:lvlText w:val="%5."/>
      <w:lvlJc w:val="left"/>
      <w:pPr>
        <w:ind w:left="3600" w:hanging="360"/>
      </w:pPr>
    </w:lvl>
    <w:lvl w:ilvl="5" w:tplc="53603477" w:tentative="1">
      <w:start w:val="1"/>
      <w:numFmt w:val="lowerRoman"/>
      <w:lvlText w:val="%6."/>
      <w:lvlJc w:val="right"/>
      <w:pPr>
        <w:ind w:left="4320" w:hanging="180"/>
      </w:pPr>
    </w:lvl>
    <w:lvl w:ilvl="6" w:tplc="53603477" w:tentative="1">
      <w:start w:val="1"/>
      <w:numFmt w:val="decimal"/>
      <w:lvlText w:val="%7."/>
      <w:lvlJc w:val="left"/>
      <w:pPr>
        <w:ind w:left="5040" w:hanging="360"/>
      </w:pPr>
    </w:lvl>
    <w:lvl w:ilvl="7" w:tplc="53603477" w:tentative="1">
      <w:start w:val="1"/>
      <w:numFmt w:val="lowerLetter"/>
      <w:lvlText w:val="%8."/>
      <w:lvlJc w:val="left"/>
      <w:pPr>
        <w:ind w:left="5760" w:hanging="360"/>
      </w:pPr>
    </w:lvl>
    <w:lvl w:ilvl="8" w:tplc="53603477" w:tentative="1">
      <w:start w:val="1"/>
      <w:numFmt w:val="lowerRoman"/>
      <w:lvlText w:val="%9."/>
      <w:lvlJc w:val="right"/>
      <w:pPr>
        <w:ind w:left="6480" w:hanging="180"/>
      </w:pPr>
    </w:lvl>
  </w:abstractNum>
  <w:abstractNum w:abstractNumId="99271933">
    <w:multiLevelType w:val="hybridMultilevel"/>
    <w:lvl w:ilvl="0" w:tplc="69639596">
      <w:start w:val="1"/>
      <w:numFmt w:val="decimal"/>
      <w:lvlText w:val="%1."/>
      <w:lvlJc w:val="left"/>
      <w:pPr>
        <w:ind w:left="720" w:hanging="360"/>
      </w:pPr>
    </w:lvl>
    <w:lvl w:ilvl="1" w:tplc="69639596" w:tentative="1">
      <w:start w:val="1"/>
      <w:numFmt w:val="lowerLetter"/>
      <w:lvlText w:val="%2."/>
      <w:lvlJc w:val="left"/>
      <w:pPr>
        <w:ind w:left="1440" w:hanging="360"/>
      </w:pPr>
    </w:lvl>
    <w:lvl w:ilvl="2" w:tplc="69639596" w:tentative="1">
      <w:start w:val="1"/>
      <w:numFmt w:val="lowerRoman"/>
      <w:lvlText w:val="%3."/>
      <w:lvlJc w:val="right"/>
      <w:pPr>
        <w:ind w:left="2160" w:hanging="180"/>
      </w:pPr>
    </w:lvl>
    <w:lvl w:ilvl="3" w:tplc="69639596" w:tentative="1">
      <w:start w:val="1"/>
      <w:numFmt w:val="decimal"/>
      <w:lvlText w:val="%4."/>
      <w:lvlJc w:val="left"/>
      <w:pPr>
        <w:ind w:left="2880" w:hanging="360"/>
      </w:pPr>
    </w:lvl>
    <w:lvl w:ilvl="4" w:tplc="69639596" w:tentative="1">
      <w:start w:val="1"/>
      <w:numFmt w:val="lowerLetter"/>
      <w:lvlText w:val="%5."/>
      <w:lvlJc w:val="left"/>
      <w:pPr>
        <w:ind w:left="3600" w:hanging="360"/>
      </w:pPr>
    </w:lvl>
    <w:lvl w:ilvl="5" w:tplc="69639596" w:tentative="1">
      <w:start w:val="1"/>
      <w:numFmt w:val="lowerRoman"/>
      <w:lvlText w:val="%6."/>
      <w:lvlJc w:val="right"/>
      <w:pPr>
        <w:ind w:left="4320" w:hanging="180"/>
      </w:pPr>
    </w:lvl>
    <w:lvl w:ilvl="6" w:tplc="69639596" w:tentative="1">
      <w:start w:val="1"/>
      <w:numFmt w:val="decimal"/>
      <w:lvlText w:val="%7."/>
      <w:lvlJc w:val="left"/>
      <w:pPr>
        <w:ind w:left="5040" w:hanging="360"/>
      </w:pPr>
    </w:lvl>
    <w:lvl w:ilvl="7" w:tplc="69639596" w:tentative="1">
      <w:start w:val="1"/>
      <w:numFmt w:val="lowerLetter"/>
      <w:lvlText w:val="%8."/>
      <w:lvlJc w:val="left"/>
      <w:pPr>
        <w:ind w:left="5760" w:hanging="360"/>
      </w:pPr>
    </w:lvl>
    <w:lvl w:ilvl="8" w:tplc="69639596" w:tentative="1">
      <w:start w:val="1"/>
      <w:numFmt w:val="lowerRoman"/>
      <w:lvlText w:val="%9."/>
      <w:lvlJc w:val="right"/>
      <w:pPr>
        <w:ind w:left="6480" w:hanging="180"/>
      </w:pPr>
    </w:lvl>
  </w:abstractNum>
  <w:abstractNum w:abstractNumId="99271932">
    <w:multiLevelType w:val="hybridMultilevel"/>
    <w:lvl w:ilvl="0" w:tplc="89405363">
      <w:start w:val="1"/>
      <w:numFmt w:val="decimal"/>
      <w:lvlText w:val="%1."/>
      <w:lvlJc w:val="left"/>
      <w:pPr>
        <w:ind w:left="720" w:hanging="360"/>
      </w:pPr>
    </w:lvl>
    <w:lvl w:ilvl="1" w:tplc="89405363" w:tentative="1">
      <w:start w:val="1"/>
      <w:numFmt w:val="lowerLetter"/>
      <w:lvlText w:val="%2."/>
      <w:lvlJc w:val="left"/>
      <w:pPr>
        <w:ind w:left="1440" w:hanging="360"/>
      </w:pPr>
    </w:lvl>
    <w:lvl w:ilvl="2" w:tplc="89405363" w:tentative="1">
      <w:start w:val="1"/>
      <w:numFmt w:val="lowerRoman"/>
      <w:lvlText w:val="%3."/>
      <w:lvlJc w:val="right"/>
      <w:pPr>
        <w:ind w:left="2160" w:hanging="180"/>
      </w:pPr>
    </w:lvl>
    <w:lvl w:ilvl="3" w:tplc="89405363" w:tentative="1">
      <w:start w:val="1"/>
      <w:numFmt w:val="decimal"/>
      <w:lvlText w:val="%4."/>
      <w:lvlJc w:val="left"/>
      <w:pPr>
        <w:ind w:left="2880" w:hanging="360"/>
      </w:pPr>
    </w:lvl>
    <w:lvl w:ilvl="4" w:tplc="89405363" w:tentative="1">
      <w:start w:val="1"/>
      <w:numFmt w:val="lowerLetter"/>
      <w:lvlText w:val="%5."/>
      <w:lvlJc w:val="left"/>
      <w:pPr>
        <w:ind w:left="3600" w:hanging="360"/>
      </w:pPr>
    </w:lvl>
    <w:lvl w:ilvl="5" w:tplc="89405363" w:tentative="1">
      <w:start w:val="1"/>
      <w:numFmt w:val="lowerRoman"/>
      <w:lvlText w:val="%6."/>
      <w:lvlJc w:val="right"/>
      <w:pPr>
        <w:ind w:left="4320" w:hanging="180"/>
      </w:pPr>
    </w:lvl>
    <w:lvl w:ilvl="6" w:tplc="89405363" w:tentative="1">
      <w:start w:val="1"/>
      <w:numFmt w:val="decimal"/>
      <w:lvlText w:val="%7."/>
      <w:lvlJc w:val="left"/>
      <w:pPr>
        <w:ind w:left="5040" w:hanging="360"/>
      </w:pPr>
    </w:lvl>
    <w:lvl w:ilvl="7" w:tplc="89405363" w:tentative="1">
      <w:start w:val="1"/>
      <w:numFmt w:val="lowerLetter"/>
      <w:lvlText w:val="%8."/>
      <w:lvlJc w:val="left"/>
      <w:pPr>
        <w:ind w:left="5760" w:hanging="360"/>
      </w:pPr>
    </w:lvl>
    <w:lvl w:ilvl="8" w:tplc="89405363" w:tentative="1">
      <w:start w:val="1"/>
      <w:numFmt w:val="lowerRoman"/>
      <w:lvlText w:val="%9."/>
      <w:lvlJc w:val="right"/>
      <w:pPr>
        <w:ind w:left="6480" w:hanging="180"/>
      </w:pPr>
    </w:lvl>
  </w:abstractNum>
  <w:abstractNum w:abstractNumId="99271931">
    <w:multiLevelType w:val="hybridMultilevel"/>
    <w:lvl w:ilvl="0" w:tplc="17608785">
      <w:start w:val="1"/>
      <w:numFmt w:val="decimal"/>
      <w:lvlText w:val="%1."/>
      <w:lvlJc w:val="left"/>
      <w:pPr>
        <w:ind w:left="720" w:hanging="360"/>
      </w:pPr>
    </w:lvl>
    <w:lvl w:ilvl="1" w:tplc="17608785" w:tentative="1">
      <w:start w:val="1"/>
      <w:numFmt w:val="lowerLetter"/>
      <w:lvlText w:val="%2."/>
      <w:lvlJc w:val="left"/>
      <w:pPr>
        <w:ind w:left="1440" w:hanging="360"/>
      </w:pPr>
    </w:lvl>
    <w:lvl w:ilvl="2" w:tplc="17608785" w:tentative="1">
      <w:start w:val="1"/>
      <w:numFmt w:val="lowerRoman"/>
      <w:lvlText w:val="%3."/>
      <w:lvlJc w:val="right"/>
      <w:pPr>
        <w:ind w:left="2160" w:hanging="180"/>
      </w:pPr>
    </w:lvl>
    <w:lvl w:ilvl="3" w:tplc="17608785" w:tentative="1">
      <w:start w:val="1"/>
      <w:numFmt w:val="decimal"/>
      <w:lvlText w:val="%4."/>
      <w:lvlJc w:val="left"/>
      <w:pPr>
        <w:ind w:left="2880" w:hanging="360"/>
      </w:pPr>
    </w:lvl>
    <w:lvl w:ilvl="4" w:tplc="17608785" w:tentative="1">
      <w:start w:val="1"/>
      <w:numFmt w:val="lowerLetter"/>
      <w:lvlText w:val="%5."/>
      <w:lvlJc w:val="left"/>
      <w:pPr>
        <w:ind w:left="3600" w:hanging="360"/>
      </w:pPr>
    </w:lvl>
    <w:lvl w:ilvl="5" w:tplc="17608785" w:tentative="1">
      <w:start w:val="1"/>
      <w:numFmt w:val="lowerRoman"/>
      <w:lvlText w:val="%6."/>
      <w:lvlJc w:val="right"/>
      <w:pPr>
        <w:ind w:left="4320" w:hanging="180"/>
      </w:pPr>
    </w:lvl>
    <w:lvl w:ilvl="6" w:tplc="17608785" w:tentative="1">
      <w:start w:val="1"/>
      <w:numFmt w:val="decimal"/>
      <w:lvlText w:val="%7."/>
      <w:lvlJc w:val="left"/>
      <w:pPr>
        <w:ind w:left="5040" w:hanging="360"/>
      </w:pPr>
    </w:lvl>
    <w:lvl w:ilvl="7" w:tplc="17608785" w:tentative="1">
      <w:start w:val="1"/>
      <w:numFmt w:val="lowerLetter"/>
      <w:lvlText w:val="%8."/>
      <w:lvlJc w:val="left"/>
      <w:pPr>
        <w:ind w:left="5760" w:hanging="360"/>
      </w:pPr>
    </w:lvl>
    <w:lvl w:ilvl="8" w:tplc="17608785" w:tentative="1">
      <w:start w:val="1"/>
      <w:numFmt w:val="lowerRoman"/>
      <w:lvlText w:val="%9."/>
      <w:lvlJc w:val="right"/>
      <w:pPr>
        <w:ind w:left="6480" w:hanging="180"/>
      </w:pPr>
    </w:lvl>
  </w:abstractNum>
  <w:abstractNum w:abstractNumId="99271930">
    <w:multiLevelType w:val="hybridMultilevel"/>
    <w:lvl w:ilvl="0" w:tplc="73531278">
      <w:start w:val="1"/>
      <w:numFmt w:val="decimal"/>
      <w:lvlText w:val="%1."/>
      <w:lvlJc w:val="left"/>
      <w:pPr>
        <w:ind w:left="720" w:hanging="360"/>
      </w:pPr>
    </w:lvl>
    <w:lvl w:ilvl="1" w:tplc="73531278" w:tentative="1">
      <w:start w:val="1"/>
      <w:numFmt w:val="lowerLetter"/>
      <w:lvlText w:val="%2."/>
      <w:lvlJc w:val="left"/>
      <w:pPr>
        <w:ind w:left="1440" w:hanging="360"/>
      </w:pPr>
    </w:lvl>
    <w:lvl w:ilvl="2" w:tplc="73531278" w:tentative="1">
      <w:start w:val="1"/>
      <w:numFmt w:val="lowerRoman"/>
      <w:lvlText w:val="%3."/>
      <w:lvlJc w:val="right"/>
      <w:pPr>
        <w:ind w:left="2160" w:hanging="180"/>
      </w:pPr>
    </w:lvl>
    <w:lvl w:ilvl="3" w:tplc="73531278" w:tentative="1">
      <w:start w:val="1"/>
      <w:numFmt w:val="decimal"/>
      <w:lvlText w:val="%4."/>
      <w:lvlJc w:val="left"/>
      <w:pPr>
        <w:ind w:left="2880" w:hanging="360"/>
      </w:pPr>
    </w:lvl>
    <w:lvl w:ilvl="4" w:tplc="73531278" w:tentative="1">
      <w:start w:val="1"/>
      <w:numFmt w:val="lowerLetter"/>
      <w:lvlText w:val="%5."/>
      <w:lvlJc w:val="left"/>
      <w:pPr>
        <w:ind w:left="3600" w:hanging="360"/>
      </w:pPr>
    </w:lvl>
    <w:lvl w:ilvl="5" w:tplc="73531278" w:tentative="1">
      <w:start w:val="1"/>
      <w:numFmt w:val="lowerRoman"/>
      <w:lvlText w:val="%6."/>
      <w:lvlJc w:val="right"/>
      <w:pPr>
        <w:ind w:left="4320" w:hanging="180"/>
      </w:pPr>
    </w:lvl>
    <w:lvl w:ilvl="6" w:tplc="73531278" w:tentative="1">
      <w:start w:val="1"/>
      <w:numFmt w:val="decimal"/>
      <w:lvlText w:val="%7."/>
      <w:lvlJc w:val="left"/>
      <w:pPr>
        <w:ind w:left="5040" w:hanging="360"/>
      </w:pPr>
    </w:lvl>
    <w:lvl w:ilvl="7" w:tplc="73531278" w:tentative="1">
      <w:start w:val="1"/>
      <w:numFmt w:val="lowerLetter"/>
      <w:lvlText w:val="%8."/>
      <w:lvlJc w:val="left"/>
      <w:pPr>
        <w:ind w:left="5760" w:hanging="360"/>
      </w:pPr>
    </w:lvl>
    <w:lvl w:ilvl="8" w:tplc="73531278" w:tentative="1">
      <w:start w:val="1"/>
      <w:numFmt w:val="lowerRoman"/>
      <w:lvlText w:val="%9."/>
      <w:lvlJc w:val="right"/>
      <w:pPr>
        <w:ind w:left="6480" w:hanging="180"/>
      </w:pPr>
    </w:lvl>
  </w:abstractNum>
  <w:abstractNum w:abstractNumId="99271929">
    <w:multiLevelType w:val="hybridMultilevel"/>
    <w:lvl w:ilvl="0" w:tplc="26714127">
      <w:start w:val="1"/>
      <w:numFmt w:val="decimal"/>
      <w:lvlText w:val="%1."/>
      <w:lvlJc w:val="left"/>
      <w:pPr>
        <w:ind w:left="720" w:hanging="360"/>
      </w:pPr>
    </w:lvl>
    <w:lvl w:ilvl="1" w:tplc="26714127" w:tentative="1">
      <w:start w:val="1"/>
      <w:numFmt w:val="lowerLetter"/>
      <w:lvlText w:val="%2."/>
      <w:lvlJc w:val="left"/>
      <w:pPr>
        <w:ind w:left="1440" w:hanging="360"/>
      </w:pPr>
    </w:lvl>
    <w:lvl w:ilvl="2" w:tplc="26714127" w:tentative="1">
      <w:start w:val="1"/>
      <w:numFmt w:val="lowerRoman"/>
      <w:lvlText w:val="%3."/>
      <w:lvlJc w:val="right"/>
      <w:pPr>
        <w:ind w:left="2160" w:hanging="180"/>
      </w:pPr>
    </w:lvl>
    <w:lvl w:ilvl="3" w:tplc="26714127" w:tentative="1">
      <w:start w:val="1"/>
      <w:numFmt w:val="decimal"/>
      <w:lvlText w:val="%4."/>
      <w:lvlJc w:val="left"/>
      <w:pPr>
        <w:ind w:left="2880" w:hanging="360"/>
      </w:pPr>
    </w:lvl>
    <w:lvl w:ilvl="4" w:tplc="26714127" w:tentative="1">
      <w:start w:val="1"/>
      <w:numFmt w:val="lowerLetter"/>
      <w:lvlText w:val="%5."/>
      <w:lvlJc w:val="left"/>
      <w:pPr>
        <w:ind w:left="3600" w:hanging="360"/>
      </w:pPr>
    </w:lvl>
    <w:lvl w:ilvl="5" w:tplc="26714127" w:tentative="1">
      <w:start w:val="1"/>
      <w:numFmt w:val="lowerRoman"/>
      <w:lvlText w:val="%6."/>
      <w:lvlJc w:val="right"/>
      <w:pPr>
        <w:ind w:left="4320" w:hanging="180"/>
      </w:pPr>
    </w:lvl>
    <w:lvl w:ilvl="6" w:tplc="26714127" w:tentative="1">
      <w:start w:val="1"/>
      <w:numFmt w:val="decimal"/>
      <w:lvlText w:val="%7."/>
      <w:lvlJc w:val="left"/>
      <w:pPr>
        <w:ind w:left="5040" w:hanging="360"/>
      </w:pPr>
    </w:lvl>
    <w:lvl w:ilvl="7" w:tplc="26714127" w:tentative="1">
      <w:start w:val="1"/>
      <w:numFmt w:val="lowerLetter"/>
      <w:lvlText w:val="%8."/>
      <w:lvlJc w:val="left"/>
      <w:pPr>
        <w:ind w:left="5760" w:hanging="360"/>
      </w:pPr>
    </w:lvl>
    <w:lvl w:ilvl="8" w:tplc="26714127" w:tentative="1">
      <w:start w:val="1"/>
      <w:numFmt w:val="lowerRoman"/>
      <w:lvlText w:val="%9."/>
      <w:lvlJc w:val="right"/>
      <w:pPr>
        <w:ind w:left="6480" w:hanging="180"/>
      </w:pPr>
    </w:lvl>
  </w:abstractNum>
  <w:abstractNum w:abstractNumId="99271928">
    <w:multiLevelType w:val="hybridMultilevel"/>
    <w:lvl w:ilvl="0" w:tplc="48980439">
      <w:start w:val="1"/>
      <w:numFmt w:val="decimal"/>
      <w:lvlText w:val="%1."/>
      <w:lvlJc w:val="left"/>
      <w:pPr>
        <w:ind w:left="720" w:hanging="360"/>
      </w:pPr>
    </w:lvl>
    <w:lvl w:ilvl="1" w:tplc="48980439" w:tentative="1">
      <w:start w:val="1"/>
      <w:numFmt w:val="lowerLetter"/>
      <w:lvlText w:val="%2."/>
      <w:lvlJc w:val="left"/>
      <w:pPr>
        <w:ind w:left="1440" w:hanging="360"/>
      </w:pPr>
    </w:lvl>
    <w:lvl w:ilvl="2" w:tplc="48980439" w:tentative="1">
      <w:start w:val="1"/>
      <w:numFmt w:val="lowerRoman"/>
      <w:lvlText w:val="%3."/>
      <w:lvlJc w:val="right"/>
      <w:pPr>
        <w:ind w:left="2160" w:hanging="180"/>
      </w:pPr>
    </w:lvl>
    <w:lvl w:ilvl="3" w:tplc="48980439" w:tentative="1">
      <w:start w:val="1"/>
      <w:numFmt w:val="decimal"/>
      <w:lvlText w:val="%4."/>
      <w:lvlJc w:val="left"/>
      <w:pPr>
        <w:ind w:left="2880" w:hanging="360"/>
      </w:pPr>
    </w:lvl>
    <w:lvl w:ilvl="4" w:tplc="48980439" w:tentative="1">
      <w:start w:val="1"/>
      <w:numFmt w:val="lowerLetter"/>
      <w:lvlText w:val="%5."/>
      <w:lvlJc w:val="left"/>
      <w:pPr>
        <w:ind w:left="3600" w:hanging="360"/>
      </w:pPr>
    </w:lvl>
    <w:lvl w:ilvl="5" w:tplc="48980439" w:tentative="1">
      <w:start w:val="1"/>
      <w:numFmt w:val="lowerRoman"/>
      <w:lvlText w:val="%6."/>
      <w:lvlJc w:val="right"/>
      <w:pPr>
        <w:ind w:left="4320" w:hanging="180"/>
      </w:pPr>
    </w:lvl>
    <w:lvl w:ilvl="6" w:tplc="48980439" w:tentative="1">
      <w:start w:val="1"/>
      <w:numFmt w:val="decimal"/>
      <w:lvlText w:val="%7."/>
      <w:lvlJc w:val="left"/>
      <w:pPr>
        <w:ind w:left="5040" w:hanging="360"/>
      </w:pPr>
    </w:lvl>
    <w:lvl w:ilvl="7" w:tplc="48980439" w:tentative="1">
      <w:start w:val="1"/>
      <w:numFmt w:val="lowerLetter"/>
      <w:lvlText w:val="%8."/>
      <w:lvlJc w:val="left"/>
      <w:pPr>
        <w:ind w:left="5760" w:hanging="360"/>
      </w:pPr>
    </w:lvl>
    <w:lvl w:ilvl="8" w:tplc="48980439" w:tentative="1">
      <w:start w:val="1"/>
      <w:numFmt w:val="lowerRoman"/>
      <w:lvlText w:val="%9."/>
      <w:lvlJc w:val="right"/>
      <w:pPr>
        <w:ind w:left="6480" w:hanging="180"/>
      </w:pPr>
    </w:lvl>
  </w:abstractNum>
  <w:abstractNum w:abstractNumId="99271927">
    <w:multiLevelType w:val="hybridMultilevel"/>
    <w:lvl w:ilvl="0" w:tplc="21182273">
      <w:start w:val="1"/>
      <w:numFmt w:val="decimal"/>
      <w:lvlText w:val="%1."/>
      <w:lvlJc w:val="left"/>
      <w:pPr>
        <w:ind w:left="720" w:hanging="360"/>
      </w:pPr>
    </w:lvl>
    <w:lvl w:ilvl="1" w:tplc="21182273" w:tentative="1">
      <w:start w:val="1"/>
      <w:numFmt w:val="lowerLetter"/>
      <w:lvlText w:val="%2."/>
      <w:lvlJc w:val="left"/>
      <w:pPr>
        <w:ind w:left="1440" w:hanging="360"/>
      </w:pPr>
    </w:lvl>
    <w:lvl w:ilvl="2" w:tplc="21182273" w:tentative="1">
      <w:start w:val="1"/>
      <w:numFmt w:val="lowerRoman"/>
      <w:lvlText w:val="%3."/>
      <w:lvlJc w:val="right"/>
      <w:pPr>
        <w:ind w:left="2160" w:hanging="180"/>
      </w:pPr>
    </w:lvl>
    <w:lvl w:ilvl="3" w:tplc="21182273" w:tentative="1">
      <w:start w:val="1"/>
      <w:numFmt w:val="decimal"/>
      <w:lvlText w:val="%4."/>
      <w:lvlJc w:val="left"/>
      <w:pPr>
        <w:ind w:left="2880" w:hanging="360"/>
      </w:pPr>
    </w:lvl>
    <w:lvl w:ilvl="4" w:tplc="21182273" w:tentative="1">
      <w:start w:val="1"/>
      <w:numFmt w:val="lowerLetter"/>
      <w:lvlText w:val="%5."/>
      <w:lvlJc w:val="left"/>
      <w:pPr>
        <w:ind w:left="3600" w:hanging="360"/>
      </w:pPr>
    </w:lvl>
    <w:lvl w:ilvl="5" w:tplc="21182273" w:tentative="1">
      <w:start w:val="1"/>
      <w:numFmt w:val="lowerRoman"/>
      <w:lvlText w:val="%6."/>
      <w:lvlJc w:val="right"/>
      <w:pPr>
        <w:ind w:left="4320" w:hanging="180"/>
      </w:pPr>
    </w:lvl>
    <w:lvl w:ilvl="6" w:tplc="21182273" w:tentative="1">
      <w:start w:val="1"/>
      <w:numFmt w:val="decimal"/>
      <w:lvlText w:val="%7."/>
      <w:lvlJc w:val="left"/>
      <w:pPr>
        <w:ind w:left="5040" w:hanging="360"/>
      </w:pPr>
    </w:lvl>
    <w:lvl w:ilvl="7" w:tplc="21182273" w:tentative="1">
      <w:start w:val="1"/>
      <w:numFmt w:val="lowerLetter"/>
      <w:lvlText w:val="%8."/>
      <w:lvlJc w:val="left"/>
      <w:pPr>
        <w:ind w:left="5760" w:hanging="360"/>
      </w:pPr>
    </w:lvl>
    <w:lvl w:ilvl="8" w:tplc="21182273" w:tentative="1">
      <w:start w:val="1"/>
      <w:numFmt w:val="lowerRoman"/>
      <w:lvlText w:val="%9."/>
      <w:lvlJc w:val="right"/>
      <w:pPr>
        <w:ind w:left="6480" w:hanging="180"/>
      </w:pPr>
    </w:lvl>
  </w:abstractNum>
  <w:abstractNum w:abstractNumId="99271926">
    <w:multiLevelType w:val="hybridMultilevel"/>
    <w:lvl w:ilvl="0" w:tplc="70116300">
      <w:start w:val="1"/>
      <w:numFmt w:val="decimal"/>
      <w:lvlText w:val="%1."/>
      <w:lvlJc w:val="left"/>
      <w:pPr>
        <w:ind w:left="720" w:hanging="360"/>
      </w:pPr>
    </w:lvl>
    <w:lvl w:ilvl="1" w:tplc="70116300" w:tentative="1">
      <w:start w:val="1"/>
      <w:numFmt w:val="lowerLetter"/>
      <w:lvlText w:val="%2."/>
      <w:lvlJc w:val="left"/>
      <w:pPr>
        <w:ind w:left="1440" w:hanging="360"/>
      </w:pPr>
    </w:lvl>
    <w:lvl w:ilvl="2" w:tplc="70116300" w:tentative="1">
      <w:start w:val="1"/>
      <w:numFmt w:val="lowerRoman"/>
      <w:lvlText w:val="%3."/>
      <w:lvlJc w:val="right"/>
      <w:pPr>
        <w:ind w:left="2160" w:hanging="180"/>
      </w:pPr>
    </w:lvl>
    <w:lvl w:ilvl="3" w:tplc="70116300" w:tentative="1">
      <w:start w:val="1"/>
      <w:numFmt w:val="decimal"/>
      <w:lvlText w:val="%4."/>
      <w:lvlJc w:val="left"/>
      <w:pPr>
        <w:ind w:left="2880" w:hanging="360"/>
      </w:pPr>
    </w:lvl>
    <w:lvl w:ilvl="4" w:tplc="70116300" w:tentative="1">
      <w:start w:val="1"/>
      <w:numFmt w:val="lowerLetter"/>
      <w:lvlText w:val="%5."/>
      <w:lvlJc w:val="left"/>
      <w:pPr>
        <w:ind w:left="3600" w:hanging="360"/>
      </w:pPr>
    </w:lvl>
    <w:lvl w:ilvl="5" w:tplc="70116300" w:tentative="1">
      <w:start w:val="1"/>
      <w:numFmt w:val="lowerRoman"/>
      <w:lvlText w:val="%6."/>
      <w:lvlJc w:val="right"/>
      <w:pPr>
        <w:ind w:left="4320" w:hanging="180"/>
      </w:pPr>
    </w:lvl>
    <w:lvl w:ilvl="6" w:tplc="70116300" w:tentative="1">
      <w:start w:val="1"/>
      <w:numFmt w:val="decimal"/>
      <w:lvlText w:val="%7."/>
      <w:lvlJc w:val="left"/>
      <w:pPr>
        <w:ind w:left="5040" w:hanging="360"/>
      </w:pPr>
    </w:lvl>
    <w:lvl w:ilvl="7" w:tplc="70116300" w:tentative="1">
      <w:start w:val="1"/>
      <w:numFmt w:val="lowerLetter"/>
      <w:lvlText w:val="%8."/>
      <w:lvlJc w:val="left"/>
      <w:pPr>
        <w:ind w:left="5760" w:hanging="360"/>
      </w:pPr>
    </w:lvl>
    <w:lvl w:ilvl="8" w:tplc="70116300" w:tentative="1">
      <w:start w:val="1"/>
      <w:numFmt w:val="lowerRoman"/>
      <w:lvlText w:val="%9."/>
      <w:lvlJc w:val="right"/>
      <w:pPr>
        <w:ind w:left="6480" w:hanging="180"/>
      </w:pPr>
    </w:lvl>
  </w:abstractNum>
  <w:abstractNum w:abstractNumId="99271925">
    <w:multiLevelType w:val="hybridMultilevel"/>
    <w:lvl w:ilvl="0" w:tplc="85743167">
      <w:start w:val="1"/>
      <w:numFmt w:val="decimal"/>
      <w:lvlText w:val="%1."/>
      <w:lvlJc w:val="left"/>
      <w:pPr>
        <w:ind w:left="720" w:hanging="360"/>
      </w:pPr>
    </w:lvl>
    <w:lvl w:ilvl="1" w:tplc="85743167" w:tentative="1">
      <w:start w:val="1"/>
      <w:numFmt w:val="lowerLetter"/>
      <w:lvlText w:val="%2."/>
      <w:lvlJc w:val="left"/>
      <w:pPr>
        <w:ind w:left="1440" w:hanging="360"/>
      </w:pPr>
    </w:lvl>
    <w:lvl w:ilvl="2" w:tplc="85743167" w:tentative="1">
      <w:start w:val="1"/>
      <w:numFmt w:val="lowerRoman"/>
      <w:lvlText w:val="%3."/>
      <w:lvlJc w:val="right"/>
      <w:pPr>
        <w:ind w:left="2160" w:hanging="180"/>
      </w:pPr>
    </w:lvl>
    <w:lvl w:ilvl="3" w:tplc="85743167" w:tentative="1">
      <w:start w:val="1"/>
      <w:numFmt w:val="decimal"/>
      <w:lvlText w:val="%4."/>
      <w:lvlJc w:val="left"/>
      <w:pPr>
        <w:ind w:left="2880" w:hanging="360"/>
      </w:pPr>
    </w:lvl>
    <w:lvl w:ilvl="4" w:tplc="85743167" w:tentative="1">
      <w:start w:val="1"/>
      <w:numFmt w:val="lowerLetter"/>
      <w:lvlText w:val="%5."/>
      <w:lvlJc w:val="left"/>
      <w:pPr>
        <w:ind w:left="3600" w:hanging="360"/>
      </w:pPr>
    </w:lvl>
    <w:lvl w:ilvl="5" w:tplc="85743167" w:tentative="1">
      <w:start w:val="1"/>
      <w:numFmt w:val="lowerRoman"/>
      <w:lvlText w:val="%6."/>
      <w:lvlJc w:val="right"/>
      <w:pPr>
        <w:ind w:left="4320" w:hanging="180"/>
      </w:pPr>
    </w:lvl>
    <w:lvl w:ilvl="6" w:tplc="85743167" w:tentative="1">
      <w:start w:val="1"/>
      <w:numFmt w:val="decimal"/>
      <w:lvlText w:val="%7."/>
      <w:lvlJc w:val="left"/>
      <w:pPr>
        <w:ind w:left="5040" w:hanging="360"/>
      </w:pPr>
    </w:lvl>
    <w:lvl w:ilvl="7" w:tplc="85743167" w:tentative="1">
      <w:start w:val="1"/>
      <w:numFmt w:val="lowerLetter"/>
      <w:lvlText w:val="%8."/>
      <w:lvlJc w:val="left"/>
      <w:pPr>
        <w:ind w:left="5760" w:hanging="360"/>
      </w:pPr>
    </w:lvl>
    <w:lvl w:ilvl="8" w:tplc="85743167" w:tentative="1">
      <w:start w:val="1"/>
      <w:numFmt w:val="lowerRoman"/>
      <w:lvlText w:val="%9."/>
      <w:lvlJc w:val="right"/>
      <w:pPr>
        <w:ind w:left="6480" w:hanging="180"/>
      </w:pPr>
    </w:lvl>
  </w:abstractNum>
  <w:abstractNum w:abstractNumId="99271924">
    <w:multiLevelType w:val="hybridMultilevel"/>
    <w:lvl w:ilvl="0" w:tplc="63779045">
      <w:start w:val="1"/>
      <w:numFmt w:val="decimal"/>
      <w:lvlText w:val="%1."/>
      <w:lvlJc w:val="left"/>
      <w:pPr>
        <w:ind w:left="720" w:hanging="360"/>
      </w:pPr>
    </w:lvl>
    <w:lvl w:ilvl="1" w:tplc="63779045" w:tentative="1">
      <w:start w:val="1"/>
      <w:numFmt w:val="lowerLetter"/>
      <w:lvlText w:val="%2."/>
      <w:lvlJc w:val="left"/>
      <w:pPr>
        <w:ind w:left="1440" w:hanging="360"/>
      </w:pPr>
    </w:lvl>
    <w:lvl w:ilvl="2" w:tplc="63779045" w:tentative="1">
      <w:start w:val="1"/>
      <w:numFmt w:val="lowerRoman"/>
      <w:lvlText w:val="%3."/>
      <w:lvlJc w:val="right"/>
      <w:pPr>
        <w:ind w:left="2160" w:hanging="180"/>
      </w:pPr>
    </w:lvl>
    <w:lvl w:ilvl="3" w:tplc="63779045" w:tentative="1">
      <w:start w:val="1"/>
      <w:numFmt w:val="decimal"/>
      <w:lvlText w:val="%4."/>
      <w:lvlJc w:val="left"/>
      <w:pPr>
        <w:ind w:left="2880" w:hanging="360"/>
      </w:pPr>
    </w:lvl>
    <w:lvl w:ilvl="4" w:tplc="63779045" w:tentative="1">
      <w:start w:val="1"/>
      <w:numFmt w:val="lowerLetter"/>
      <w:lvlText w:val="%5."/>
      <w:lvlJc w:val="left"/>
      <w:pPr>
        <w:ind w:left="3600" w:hanging="360"/>
      </w:pPr>
    </w:lvl>
    <w:lvl w:ilvl="5" w:tplc="63779045" w:tentative="1">
      <w:start w:val="1"/>
      <w:numFmt w:val="lowerRoman"/>
      <w:lvlText w:val="%6."/>
      <w:lvlJc w:val="right"/>
      <w:pPr>
        <w:ind w:left="4320" w:hanging="180"/>
      </w:pPr>
    </w:lvl>
    <w:lvl w:ilvl="6" w:tplc="63779045" w:tentative="1">
      <w:start w:val="1"/>
      <w:numFmt w:val="decimal"/>
      <w:lvlText w:val="%7."/>
      <w:lvlJc w:val="left"/>
      <w:pPr>
        <w:ind w:left="5040" w:hanging="360"/>
      </w:pPr>
    </w:lvl>
    <w:lvl w:ilvl="7" w:tplc="63779045" w:tentative="1">
      <w:start w:val="1"/>
      <w:numFmt w:val="lowerLetter"/>
      <w:lvlText w:val="%8."/>
      <w:lvlJc w:val="left"/>
      <w:pPr>
        <w:ind w:left="5760" w:hanging="360"/>
      </w:pPr>
    </w:lvl>
    <w:lvl w:ilvl="8" w:tplc="63779045" w:tentative="1">
      <w:start w:val="1"/>
      <w:numFmt w:val="lowerRoman"/>
      <w:lvlText w:val="%9."/>
      <w:lvlJc w:val="right"/>
      <w:pPr>
        <w:ind w:left="6480" w:hanging="180"/>
      </w:pPr>
    </w:lvl>
  </w:abstractNum>
  <w:abstractNum w:abstractNumId="99271923">
    <w:multiLevelType w:val="hybridMultilevel"/>
    <w:lvl w:ilvl="0" w:tplc="42890978">
      <w:start w:val="1"/>
      <w:numFmt w:val="decimal"/>
      <w:lvlText w:val="%1."/>
      <w:lvlJc w:val="left"/>
      <w:pPr>
        <w:ind w:left="720" w:hanging="360"/>
      </w:pPr>
    </w:lvl>
    <w:lvl w:ilvl="1" w:tplc="42890978" w:tentative="1">
      <w:start w:val="1"/>
      <w:numFmt w:val="lowerLetter"/>
      <w:lvlText w:val="%2."/>
      <w:lvlJc w:val="left"/>
      <w:pPr>
        <w:ind w:left="1440" w:hanging="360"/>
      </w:pPr>
    </w:lvl>
    <w:lvl w:ilvl="2" w:tplc="42890978" w:tentative="1">
      <w:start w:val="1"/>
      <w:numFmt w:val="lowerRoman"/>
      <w:lvlText w:val="%3."/>
      <w:lvlJc w:val="right"/>
      <w:pPr>
        <w:ind w:left="2160" w:hanging="180"/>
      </w:pPr>
    </w:lvl>
    <w:lvl w:ilvl="3" w:tplc="42890978" w:tentative="1">
      <w:start w:val="1"/>
      <w:numFmt w:val="decimal"/>
      <w:lvlText w:val="%4."/>
      <w:lvlJc w:val="left"/>
      <w:pPr>
        <w:ind w:left="2880" w:hanging="360"/>
      </w:pPr>
    </w:lvl>
    <w:lvl w:ilvl="4" w:tplc="42890978" w:tentative="1">
      <w:start w:val="1"/>
      <w:numFmt w:val="lowerLetter"/>
      <w:lvlText w:val="%5."/>
      <w:lvlJc w:val="left"/>
      <w:pPr>
        <w:ind w:left="3600" w:hanging="360"/>
      </w:pPr>
    </w:lvl>
    <w:lvl w:ilvl="5" w:tplc="42890978" w:tentative="1">
      <w:start w:val="1"/>
      <w:numFmt w:val="lowerRoman"/>
      <w:lvlText w:val="%6."/>
      <w:lvlJc w:val="right"/>
      <w:pPr>
        <w:ind w:left="4320" w:hanging="180"/>
      </w:pPr>
    </w:lvl>
    <w:lvl w:ilvl="6" w:tplc="42890978" w:tentative="1">
      <w:start w:val="1"/>
      <w:numFmt w:val="decimal"/>
      <w:lvlText w:val="%7."/>
      <w:lvlJc w:val="left"/>
      <w:pPr>
        <w:ind w:left="5040" w:hanging="360"/>
      </w:pPr>
    </w:lvl>
    <w:lvl w:ilvl="7" w:tplc="42890978" w:tentative="1">
      <w:start w:val="1"/>
      <w:numFmt w:val="lowerLetter"/>
      <w:lvlText w:val="%8."/>
      <w:lvlJc w:val="left"/>
      <w:pPr>
        <w:ind w:left="5760" w:hanging="360"/>
      </w:pPr>
    </w:lvl>
    <w:lvl w:ilvl="8" w:tplc="42890978" w:tentative="1">
      <w:start w:val="1"/>
      <w:numFmt w:val="lowerRoman"/>
      <w:lvlText w:val="%9."/>
      <w:lvlJc w:val="right"/>
      <w:pPr>
        <w:ind w:left="6480" w:hanging="180"/>
      </w:pPr>
    </w:lvl>
  </w:abstractNum>
  <w:abstractNum w:abstractNumId="99271922">
    <w:multiLevelType w:val="hybridMultilevel"/>
    <w:lvl w:ilvl="0" w:tplc="54550359">
      <w:start w:val="1"/>
      <w:numFmt w:val="decimal"/>
      <w:lvlText w:val="%1."/>
      <w:lvlJc w:val="left"/>
      <w:pPr>
        <w:ind w:left="720" w:hanging="360"/>
      </w:pPr>
    </w:lvl>
    <w:lvl w:ilvl="1" w:tplc="54550359" w:tentative="1">
      <w:start w:val="1"/>
      <w:numFmt w:val="lowerLetter"/>
      <w:lvlText w:val="%2."/>
      <w:lvlJc w:val="left"/>
      <w:pPr>
        <w:ind w:left="1440" w:hanging="360"/>
      </w:pPr>
    </w:lvl>
    <w:lvl w:ilvl="2" w:tplc="54550359" w:tentative="1">
      <w:start w:val="1"/>
      <w:numFmt w:val="lowerRoman"/>
      <w:lvlText w:val="%3."/>
      <w:lvlJc w:val="right"/>
      <w:pPr>
        <w:ind w:left="2160" w:hanging="180"/>
      </w:pPr>
    </w:lvl>
    <w:lvl w:ilvl="3" w:tplc="54550359" w:tentative="1">
      <w:start w:val="1"/>
      <w:numFmt w:val="decimal"/>
      <w:lvlText w:val="%4."/>
      <w:lvlJc w:val="left"/>
      <w:pPr>
        <w:ind w:left="2880" w:hanging="360"/>
      </w:pPr>
    </w:lvl>
    <w:lvl w:ilvl="4" w:tplc="54550359" w:tentative="1">
      <w:start w:val="1"/>
      <w:numFmt w:val="lowerLetter"/>
      <w:lvlText w:val="%5."/>
      <w:lvlJc w:val="left"/>
      <w:pPr>
        <w:ind w:left="3600" w:hanging="360"/>
      </w:pPr>
    </w:lvl>
    <w:lvl w:ilvl="5" w:tplc="54550359" w:tentative="1">
      <w:start w:val="1"/>
      <w:numFmt w:val="lowerRoman"/>
      <w:lvlText w:val="%6."/>
      <w:lvlJc w:val="right"/>
      <w:pPr>
        <w:ind w:left="4320" w:hanging="180"/>
      </w:pPr>
    </w:lvl>
    <w:lvl w:ilvl="6" w:tplc="54550359" w:tentative="1">
      <w:start w:val="1"/>
      <w:numFmt w:val="decimal"/>
      <w:lvlText w:val="%7."/>
      <w:lvlJc w:val="left"/>
      <w:pPr>
        <w:ind w:left="5040" w:hanging="360"/>
      </w:pPr>
    </w:lvl>
    <w:lvl w:ilvl="7" w:tplc="54550359" w:tentative="1">
      <w:start w:val="1"/>
      <w:numFmt w:val="lowerLetter"/>
      <w:lvlText w:val="%8."/>
      <w:lvlJc w:val="left"/>
      <w:pPr>
        <w:ind w:left="5760" w:hanging="360"/>
      </w:pPr>
    </w:lvl>
    <w:lvl w:ilvl="8" w:tplc="54550359" w:tentative="1">
      <w:start w:val="1"/>
      <w:numFmt w:val="lowerRoman"/>
      <w:lvlText w:val="%9."/>
      <w:lvlJc w:val="right"/>
      <w:pPr>
        <w:ind w:left="6480" w:hanging="180"/>
      </w:pPr>
    </w:lvl>
  </w:abstractNum>
  <w:abstractNum w:abstractNumId="99271921">
    <w:multiLevelType w:val="hybridMultilevel"/>
    <w:lvl w:ilvl="0" w:tplc="70862713">
      <w:start w:val="1"/>
      <w:numFmt w:val="decimal"/>
      <w:lvlText w:val="%1."/>
      <w:lvlJc w:val="left"/>
      <w:pPr>
        <w:ind w:left="720" w:hanging="360"/>
      </w:pPr>
    </w:lvl>
    <w:lvl w:ilvl="1" w:tplc="70862713" w:tentative="1">
      <w:start w:val="1"/>
      <w:numFmt w:val="lowerLetter"/>
      <w:lvlText w:val="%2."/>
      <w:lvlJc w:val="left"/>
      <w:pPr>
        <w:ind w:left="1440" w:hanging="360"/>
      </w:pPr>
    </w:lvl>
    <w:lvl w:ilvl="2" w:tplc="70862713" w:tentative="1">
      <w:start w:val="1"/>
      <w:numFmt w:val="lowerRoman"/>
      <w:lvlText w:val="%3."/>
      <w:lvlJc w:val="right"/>
      <w:pPr>
        <w:ind w:left="2160" w:hanging="180"/>
      </w:pPr>
    </w:lvl>
    <w:lvl w:ilvl="3" w:tplc="70862713" w:tentative="1">
      <w:start w:val="1"/>
      <w:numFmt w:val="decimal"/>
      <w:lvlText w:val="%4."/>
      <w:lvlJc w:val="left"/>
      <w:pPr>
        <w:ind w:left="2880" w:hanging="360"/>
      </w:pPr>
    </w:lvl>
    <w:lvl w:ilvl="4" w:tplc="70862713" w:tentative="1">
      <w:start w:val="1"/>
      <w:numFmt w:val="lowerLetter"/>
      <w:lvlText w:val="%5."/>
      <w:lvlJc w:val="left"/>
      <w:pPr>
        <w:ind w:left="3600" w:hanging="360"/>
      </w:pPr>
    </w:lvl>
    <w:lvl w:ilvl="5" w:tplc="70862713" w:tentative="1">
      <w:start w:val="1"/>
      <w:numFmt w:val="lowerRoman"/>
      <w:lvlText w:val="%6."/>
      <w:lvlJc w:val="right"/>
      <w:pPr>
        <w:ind w:left="4320" w:hanging="180"/>
      </w:pPr>
    </w:lvl>
    <w:lvl w:ilvl="6" w:tplc="70862713" w:tentative="1">
      <w:start w:val="1"/>
      <w:numFmt w:val="decimal"/>
      <w:lvlText w:val="%7."/>
      <w:lvlJc w:val="left"/>
      <w:pPr>
        <w:ind w:left="5040" w:hanging="360"/>
      </w:pPr>
    </w:lvl>
    <w:lvl w:ilvl="7" w:tplc="70862713" w:tentative="1">
      <w:start w:val="1"/>
      <w:numFmt w:val="lowerLetter"/>
      <w:lvlText w:val="%8."/>
      <w:lvlJc w:val="left"/>
      <w:pPr>
        <w:ind w:left="5760" w:hanging="360"/>
      </w:pPr>
    </w:lvl>
    <w:lvl w:ilvl="8" w:tplc="70862713" w:tentative="1">
      <w:start w:val="1"/>
      <w:numFmt w:val="lowerRoman"/>
      <w:lvlText w:val="%9."/>
      <w:lvlJc w:val="right"/>
      <w:pPr>
        <w:ind w:left="6480" w:hanging="180"/>
      </w:pPr>
    </w:lvl>
  </w:abstractNum>
  <w:abstractNum w:abstractNumId="99271920">
    <w:multiLevelType w:val="hybridMultilevel"/>
    <w:lvl w:ilvl="0" w:tplc="38152840">
      <w:start w:val="1"/>
      <w:numFmt w:val="decimal"/>
      <w:lvlText w:val="%1."/>
      <w:lvlJc w:val="left"/>
      <w:pPr>
        <w:ind w:left="720" w:hanging="360"/>
      </w:pPr>
    </w:lvl>
    <w:lvl w:ilvl="1" w:tplc="38152840" w:tentative="1">
      <w:start w:val="1"/>
      <w:numFmt w:val="lowerLetter"/>
      <w:lvlText w:val="%2."/>
      <w:lvlJc w:val="left"/>
      <w:pPr>
        <w:ind w:left="1440" w:hanging="360"/>
      </w:pPr>
    </w:lvl>
    <w:lvl w:ilvl="2" w:tplc="38152840" w:tentative="1">
      <w:start w:val="1"/>
      <w:numFmt w:val="lowerRoman"/>
      <w:lvlText w:val="%3."/>
      <w:lvlJc w:val="right"/>
      <w:pPr>
        <w:ind w:left="2160" w:hanging="180"/>
      </w:pPr>
    </w:lvl>
    <w:lvl w:ilvl="3" w:tplc="38152840" w:tentative="1">
      <w:start w:val="1"/>
      <w:numFmt w:val="decimal"/>
      <w:lvlText w:val="%4."/>
      <w:lvlJc w:val="left"/>
      <w:pPr>
        <w:ind w:left="2880" w:hanging="360"/>
      </w:pPr>
    </w:lvl>
    <w:lvl w:ilvl="4" w:tplc="38152840" w:tentative="1">
      <w:start w:val="1"/>
      <w:numFmt w:val="lowerLetter"/>
      <w:lvlText w:val="%5."/>
      <w:lvlJc w:val="left"/>
      <w:pPr>
        <w:ind w:left="3600" w:hanging="360"/>
      </w:pPr>
    </w:lvl>
    <w:lvl w:ilvl="5" w:tplc="38152840" w:tentative="1">
      <w:start w:val="1"/>
      <w:numFmt w:val="lowerRoman"/>
      <w:lvlText w:val="%6."/>
      <w:lvlJc w:val="right"/>
      <w:pPr>
        <w:ind w:left="4320" w:hanging="180"/>
      </w:pPr>
    </w:lvl>
    <w:lvl w:ilvl="6" w:tplc="38152840" w:tentative="1">
      <w:start w:val="1"/>
      <w:numFmt w:val="decimal"/>
      <w:lvlText w:val="%7."/>
      <w:lvlJc w:val="left"/>
      <w:pPr>
        <w:ind w:left="5040" w:hanging="360"/>
      </w:pPr>
    </w:lvl>
    <w:lvl w:ilvl="7" w:tplc="38152840" w:tentative="1">
      <w:start w:val="1"/>
      <w:numFmt w:val="lowerLetter"/>
      <w:lvlText w:val="%8."/>
      <w:lvlJc w:val="left"/>
      <w:pPr>
        <w:ind w:left="5760" w:hanging="360"/>
      </w:pPr>
    </w:lvl>
    <w:lvl w:ilvl="8" w:tplc="38152840" w:tentative="1">
      <w:start w:val="1"/>
      <w:numFmt w:val="lowerRoman"/>
      <w:lvlText w:val="%9."/>
      <w:lvlJc w:val="right"/>
      <w:pPr>
        <w:ind w:left="6480" w:hanging="180"/>
      </w:pPr>
    </w:lvl>
  </w:abstractNum>
  <w:abstractNum w:abstractNumId="99271919">
    <w:multiLevelType w:val="hybridMultilevel"/>
    <w:lvl w:ilvl="0" w:tplc="61636625">
      <w:start w:val="1"/>
      <w:numFmt w:val="decimal"/>
      <w:lvlText w:val="%1."/>
      <w:lvlJc w:val="left"/>
      <w:pPr>
        <w:ind w:left="720" w:hanging="360"/>
      </w:pPr>
    </w:lvl>
    <w:lvl w:ilvl="1" w:tplc="61636625" w:tentative="1">
      <w:start w:val="1"/>
      <w:numFmt w:val="lowerLetter"/>
      <w:lvlText w:val="%2."/>
      <w:lvlJc w:val="left"/>
      <w:pPr>
        <w:ind w:left="1440" w:hanging="360"/>
      </w:pPr>
    </w:lvl>
    <w:lvl w:ilvl="2" w:tplc="61636625" w:tentative="1">
      <w:start w:val="1"/>
      <w:numFmt w:val="lowerRoman"/>
      <w:lvlText w:val="%3."/>
      <w:lvlJc w:val="right"/>
      <w:pPr>
        <w:ind w:left="2160" w:hanging="180"/>
      </w:pPr>
    </w:lvl>
    <w:lvl w:ilvl="3" w:tplc="61636625" w:tentative="1">
      <w:start w:val="1"/>
      <w:numFmt w:val="decimal"/>
      <w:lvlText w:val="%4."/>
      <w:lvlJc w:val="left"/>
      <w:pPr>
        <w:ind w:left="2880" w:hanging="360"/>
      </w:pPr>
    </w:lvl>
    <w:lvl w:ilvl="4" w:tplc="61636625" w:tentative="1">
      <w:start w:val="1"/>
      <w:numFmt w:val="lowerLetter"/>
      <w:lvlText w:val="%5."/>
      <w:lvlJc w:val="left"/>
      <w:pPr>
        <w:ind w:left="3600" w:hanging="360"/>
      </w:pPr>
    </w:lvl>
    <w:lvl w:ilvl="5" w:tplc="61636625" w:tentative="1">
      <w:start w:val="1"/>
      <w:numFmt w:val="lowerRoman"/>
      <w:lvlText w:val="%6."/>
      <w:lvlJc w:val="right"/>
      <w:pPr>
        <w:ind w:left="4320" w:hanging="180"/>
      </w:pPr>
    </w:lvl>
    <w:lvl w:ilvl="6" w:tplc="61636625" w:tentative="1">
      <w:start w:val="1"/>
      <w:numFmt w:val="decimal"/>
      <w:lvlText w:val="%7."/>
      <w:lvlJc w:val="left"/>
      <w:pPr>
        <w:ind w:left="5040" w:hanging="360"/>
      </w:pPr>
    </w:lvl>
    <w:lvl w:ilvl="7" w:tplc="61636625" w:tentative="1">
      <w:start w:val="1"/>
      <w:numFmt w:val="lowerLetter"/>
      <w:lvlText w:val="%8."/>
      <w:lvlJc w:val="left"/>
      <w:pPr>
        <w:ind w:left="5760" w:hanging="360"/>
      </w:pPr>
    </w:lvl>
    <w:lvl w:ilvl="8" w:tplc="61636625" w:tentative="1">
      <w:start w:val="1"/>
      <w:numFmt w:val="lowerRoman"/>
      <w:lvlText w:val="%9."/>
      <w:lvlJc w:val="right"/>
      <w:pPr>
        <w:ind w:left="6480" w:hanging="180"/>
      </w:pPr>
    </w:lvl>
  </w:abstractNum>
  <w:abstractNum w:abstractNumId="99271918">
    <w:multiLevelType w:val="hybridMultilevel"/>
    <w:lvl w:ilvl="0" w:tplc="19973855">
      <w:start w:val="1"/>
      <w:numFmt w:val="decimal"/>
      <w:lvlText w:val="%1."/>
      <w:lvlJc w:val="left"/>
      <w:pPr>
        <w:ind w:left="720" w:hanging="360"/>
      </w:pPr>
    </w:lvl>
    <w:lvl w:ilvl="1" w:tplc="19973855" w:tentative="1">
      <w:start w:val="1"/>
      <w:numFmt w:val="lowerLetter"/>
      <w:lvlText w:val="%2."/>
      <w:lvlJc w:val="left"/>
      <w:pPr>
        <w:ind w:left="1440" w:hanging="360"/>
      </w:pPr>
    </w:lvl>
    <w:lvl w:ilvl="2" w:tplc="19973855" w:tentative="1">
      <w:start w:val="1"/>
      <w:numFmt w:val="lowerRoman"/>
      <w:lvlText w:val="%3."/>
      <w:lvlJc w:val="right"/>
      <w:pPr>
        <w:ind w:left="2160" w:hanging="180"/>
      </w:pPr>
    </w:lvl>
    <w:lvl w:ilvl="3" w:tplc="19973855" w:tentative="1">
      <w:start w:val="1"/>
      <w:numFmt w:val="decimal"/>
      <w:lvlText w:val="%4."/>
      <w:lvlJc w:val="left"/>
      <w:pPr>
        <w:ind w:left="2880" w:hanging="360"/>
      </w:pPr>
    </w:lvl>
    <w:lvl w:ilvl="4" w:tplc="19973855" w:tentative="1">
      <w:start w:val="1"/>
      <w:numFmt w:val="lowerLetter"/>
      <w:lvlText w:val="%5."/>
      <w:lvlJc w:val="left"/>
      <w:pPr>
        <w:ind w:left="3600" w:hanging="360"/>
      </w:pPr>
    </w:lvl>
    <w:lvl w:ilvl="5" w:tplc="19973855" w:tentative="1">
      <w:start w:val="1"/>
      <w:numFmt w:val="lowerRoman"/>
      <w:lvlText w:val="%6."/>
      <w:lvlJc w:val="right"/>
      <w:pPr>
        <w:ind w:left="4320" w:hanging="180"/>
      </w:pPr>
    </w:lvl>
    <w:lvl w:ilvl="6" w:tplc="19973855" w:tentative="1">
      <w:start w:val="1"/>
      <w:numFmt w:val="decimal"/>
      <w:lvlText w:val="%7."/>
      <w:lvlJc w:val="left"/>
      <w:pPr>
        <w:ind w:left="5040" w:hanging="360"/>
      </w:pPr>
    </w:lvl>
    <w:lvl w:ilvl="7" w:tplc="19973855" w:tentative="1">
      <w:start w:val="1"/>
      <w:numFmt w:val="lowerLetter"/>
      <w:lvlText w:val="%8."/>
      <w:lvlJc w:val="left"/>
      <w:pPr>
        <w:ind w:left="5760" w:hanging="360"/>
      </w:pPr>
    </w:lvl>
    <w:lvl w:ilvl="8" w:tplc="19973855" w:tentative="1">
      <w:start w:val="1"/>
      <w:numFmt w:val="lowerRoman"/>
      <w:lvlText w:val="%9."/>
      <w:lvlJc w:val="right"/>
      <w:pPr>
        <w:ind w:left="6480" w:hanging="180"/>
      </w:pPr>
    </w:lvl>
  </w:abstractNum>
  <w:abstractNum w:abstractNumId="99271917">
    <w:multiLevelType w:val="hybridMultilevel"/>
    <w:lvl w:ilvl="0" w:tplc="66368172">
      <w:start w:val="1"/>
      <w:numFmt w:val="decimal"/>
      <w:lvlText w:val="%1."/>
      <w:lvlJc w:val="left"/>
      <w:pPr>
        <w:ind w:left="720" w:hanging="360"/>
      </w:pPr>
    </w:lvl>
    <w:lvl w:ilvl="1" w:tplc="66368172" w:tentative="1">
      <w:start w:val="1"/>
      <w:numFmt w:val="lowerLetter"/>
      <w:lvlText w:val="%2."/>
      <w:lvlJc w:val="left"/>
      <w:pPr>
        <w:ind w:left="1440" w:hanging="360"/>
      </w:pPr>
    </w:lvl>
    <w:lvl w:ilvl="2" w:tplc="66368172" w:tentative="1">
      <w:start w:val="1"/>
      <w:numFmt w:val="lowerRoman"/>
      <w:lvlText w:val="%3."/>
      <w:lvlJc w:val="right"/>
      <w:pPr>
        <w:ind w:left="2160" w:hanging="180"/>
      </w:pPr>
    </w:lvl>
    <w:lvl w:ilvl="3" w:tplc="66368172" w:tentative="1">
      <w:start w:val="1"/>
      <w:numFmt w:val="decimal"/>
      <w:lvlText w:val="%4."/>
      <w:lvlJc w:val="left"/>
      <w:pPr>
        <w:ind w:left="2880" w:hanging="360"/>
      </w:pPr>
    </w:lvl>
    <w:lvl w:ilvl="4" w:tplc="66368172" w:tentative="1">
      <w:start w:val="1"/>
      <w:numFmt w:val="lowerLetter"/>
      <w:lvlText w:val="%5."/>
      <w:lvlJc w:val="left"/>
      <w:pPr>
        <w:ind w:left="3600" w:hanging="360"/>
      </w:pPr>
    </w:lvl>
    <w:lvl w:ilvl="5" w:tplc="66368172" w:tentative="1">
      <w:start w:val="1"/>
      <w:numFmt w:val="lowerRoman"/>
      <w:lvlText w:val="%6."/>
      <w:lvlJc w:val="right"/>
      <w:pPr>
        <w:ind w:left="4320" w:hanging="180"/>
      </w:pPr>
    </w:lvl>
    <w:lvl w:ilvl="6" w:tplc="66368172" w:tentative="1">
      <w:start w:val="1"/>
      <w:numFmt w:val="decimal"/>
      <w:lvlText w:val="%7."/>
      <w:lvlJc w:val="left"/>
      <w:pPr>
        <w:ind w:left="5040" w:hanging="360"/>
      </w:pPr>
    </w:lvl>
    <w:lvl w:ilvl="7" w:tplc="66368172" w:tentative="1">
      <w:start w:val="1"/>
      <w:numFmt w:val="lowerLetter"/>
      <w:lvlText w:val="%8."/>
      <w:lvlJc w:val="left"/>
      <w:pPr>
        <w:ind w:left="5760" w:hanging="360"/>
      </w:pPr>
    </w:lvl>
    <w:lvl w:ilvl="8" w:tplc="66368172" w:tentative="1">
      <w:start w:val="1"/>
      <w:numFmt w:val="lowerRoman"/>
      <w:lvlText w:val="%9."/>
      <w:lvlJc w:val="right"/>
      <w:pPr>
        <w:ind w:left="6480" w:hanging="180"/>
      </w:pPr>
    </w:lvl>
  </w:abstractNum>
  <w:abstractNum w:abstractNumId="99271916">
    <w:multiLevelType w:val="hybridMultilevel"/>
    <w:lvl w:ilvl="0" w:tplc="44730874">
      <w:start w:val="1"/>
      <w:numFmt w:val="decimal"/>
      <w:lvlText w:val="%1."/>
      <w:lvlJc w:val="left"/>
      <w:pPr>
        <w:ind w:left="720" w:hanging="360"/>
      </w:pPr>
    </w:lvl>
    <w:lvl w:ilvl="1" w:tplc="44730874" w:tentative="1">
      <w:start w:val="1"/>
      <w:numFmt w:val="lowerLetter"/>
      <w:lvlText w:val="%2."/>
      <w:lvlJc w:val="left"/>
      <w:pPr>
        <w:ind w:left="1440" w:hanging="360"/>
      </w:pPr>
    </w:lvl>
    <w:lvl w:ilvl="2" w:tplc="44730874" w:tentative="1">
      <w:start w:val="1"/>
      <w:numFmt w:val="lowerRoman"/>
      <w:lvlText w:val="%3."/>
      <w:lvlJc w:val="right"/>
      <w:pPr>
        <w:ind w:left="2160" w:hanging="180"/>
      </w:pPr>
    </w:lvl>
    <w:lvl w:ilvl="3" w:tplc="44730874" w:tentative="1">
      <w:start w:val="1"/>
      <w:numFmt w:val="decimal"/>
      <w:lvlText w:val="%4."/>
      <w:lvlJc w:val="left"/>
      <w:pPr>
        <w:ind w:left="2880" w:hanging="360"/>
      </w:pPr>
    </w:lvl>
    <w:lvl w:ilvl="4" w:tplc="44730874" w:tentative="1">
      <w:start w:val="1"/>
      <w:numFmt w:val="lowerLetter"/>
      <w:lvlText w:val="%5."/>
      <w:lvlJc w:val="left"/>
      <w:pPr>
        <w:ind w:left="3600" w:hanging="360"/>
      </w:pPr>
    </w:lvl>
    <w:lvl w:ilvl="5" w:tplc="44730874" w:tentative="1">
      <w:start w:val="1"/>
      <w:numFmt w:val="lowerRoman"/>
      <w:lvlText w:val="%6."/>
      <w:lvlJc w:val="right"/>
      <w:pPr>
        <w:ind w:left="4320" w:hanging="180"/>
      </w:pPr>
    </w:lvl>
    <w:lvl w:ilvl="6" w:tplc="44730874" w:tentative="1">
      <w:start w:val="1"/>
      <w:numFmt w:val="decimal"/>
      <w:lvlText w:val="%7."/>
      <w:lvlJc w:val="left"/>
      <w:pPr>
        <w:ind w:left="5040" w:hanging="360"/>
      </w:pPr>
    </w:lvl>
    <w:lvl w:ilvl="7" w:tplc="44730874" w:tentative="1">
      <w:start w:val="1"/>
      <w:numFmt w:val="lowerLetter"/>
      <w:lvlText w:val="%8."/>
      <w:lvlJc w:val="left"/>
      <w:pPr>
        <w:ind w:left="5760" w:hanging="360"/>
      </w:pPr>
    </w:lvl>
    <w:lvl w:ilvl="8" w:tplc="44730874" w:tentative="1">
      <w:start w:val="1"/>
      <w:numFmt w:val="lowerRoman"/>
      <w:lvlText w:val="%9."/>
      <w:lvlJc w:val="right"/>
      <w:pPr>
        <w:ind w:left="6480" w:hanging="180"/>
      </w:pPr>
    </w:lvl>
  </w:abstractNum>
  <w:abstractNum w:abstractNumId="99271915">
    <w:multiLevelType w:val="hybridMultilevel"/>
    <w:lvl w:ilvl="0" w:tplc="67061560">
      <w:start w:val="1"/>
      <w:numFmt w:val="decimal"/>
      <w:lvlText w:val="%1."/>
      <w:lvlJc w:val="left"/>
      <w:pPr>
        <w:ind w:left="720" w:hanging="360"/>
      </w:pPr>
    </w:lvl>
    <w:lvl w:ilvl="1" w:tplc="67061560" w:tentative="1">
      <w:start w:val="1"/>
      <w:numFmt w:val="lowerLetter"/>
      <w:lvlText w:val="%2."/>
      <w:lvlJc w:val="left"/>
      <w:pPr>
        <w:ind w:left="1440" w:hanging="360"/>
      </w:pPr>
    </w:lvl>
    <w:lvl w:ilvl="2" w:tplc="67061560" w:tentative="1">
      <w:start w:val="1"/>
      <w:numFmt w:val="lowerRoman"/>
      <w:lvlText w:val="%3."/>
      <w:lvlJc w:val="right"/>
      <w:pPr>
        <w:ind w:left="2160" w:hanging="180"/>
      </w:pPr>
    </w:lvl>
    <w:lvl w:ilvl="3" w:tplc="67061560" w:tentative="1">
      <w:start w:val="1"/>
      <w:numFmt w:val="decimal"/>
      <w:lvlText w:val="%4."/>
      <w:lvlJc w:val="left"/>
      <w:pPr>
        <w:ind w:left="2880" w:hanging="360"/>
      </w:pPr>
    </w:lvl>
    <w:lvl w:ilvl="4" w:tplc="67061560" w:tentative="1">
      <w:start w:val="1"/>
      <w:numFmt w:val="lowerLetter"/>
      <w:lvlText w:val="%5."/>
      <w:lvlJc w:val="left"/>
      <w:pPr>
        <w:ind w:left="3600" w:hanging="360"/>
      </w:pPr>
    </w:lvl>
    <w:lvl w:ilvl="5" w:tplc="67061560" w:tentative="1">
      <w:start w:val="1"/>
      <w:numFmt w:val="lowerRoman"/>
      <w:lvlText w:val="%6."/>
      <w:lvlJc w:val="right"/>
      <w:pPr>
        <w:ind w:left="4320" w:hanging="180"/>
      </w:pPr>
    </w:lvl>
    <w:lvl w:ilvl="6" w:tplc="67061560" w:tentative="1">
      <w:start w:val="1"/>
      <w:numFmt w:val="decimal"/>
      <w:lvlText w:val="%7."/>
      <w:lvlJc w:val="left"/>
      <w:pPr>
        <w:ind w:left="5040" w:hanging="360"/>
      </w:pPr>
    </w:lvl>
    <w:lvl w:ilvl="7" w:tplc="67061560" w:tentative="1">
      <w:start w:val="1"/>
      <w:numFmt w:val="lowerLetter"/>
      <w:lvlText w:val="%8."/>
      <w:lvlJc w:val="left"/>
      <w:pPr>
        <w:ind w:left="5760" w:hanging="360"/>
      </w:pPr>
    </w:lvl>
    <w:lvl w:ilvl="8" w:tplc="67061560" w:tentative="1">
      <w:start w:val="1"/>
      <w:numFmt w:val="lowerRoman"/>
      <w:lvlText w:val="%9."/>
      <w:lvlJc w:val="right"/>
      <w:pPr>
        <w:ind w:left="6480" w:hanging="180"/>
      </w:pPr>
    </w:lvl>
  </w:abstractNum>
  <w:abstractNum w:abstractNumId="99271914">
    <w:multiLevelType w:val="hybridMultilevel"/>
    <w:lvl w:ilvl="0" w:tplc="50476368">
      <w:start w:val="1"/>
      <w:numFmt w:val="decimal"/>
      <w:lvlText w:val="%1."/>
      <w:lvlJc w:val="left"/>
      <w:pPr>
        <w:ind w:left="720" w:hanging="360"/>
      </w:pPr>
    </w:lvl>
    <w:lvl w:ilvl="1" w:tplc="50476368" w:tentative="1">
      <w:start w:val="1"/>
      <w:numFmt w:val="lowerLetter"/>
      <w:lvlText w:val="%2."/>
      <w:lvlJc w:val="left"/>
      <w:pPr>
        <w:ind w:left="1440" w:hanging="360"/>
      </w:pPr>
    </w:lvl>
    <w:lvl w:ilvl="2" w:tplc="50476368" w:tentative="1">
      <w:start w:val="1"/>
      <w:numFmt w:val="lowerRoman"/>
      <w:lvlText w:val="%3."/>
      <w:lvlJc w:val="right"/>
      <w:pPr>
        <w:ind w:left="2160" w:hanging="180"/>
      </w:pPr>
    </w:lvl>
    <w:lvl w:ilvl="3" w:tplc="50476368" w:tentative="1">
      <w:start w:val="1"/>
      <w:numFmt w:val="decimal"/>
      <w:lvlText w:val="%4."/>
      <w:lvlJc w:val="left"/>
      <w:pPr>
        <w:ind w:left="2880" w:hanging="360"/>
      </w:pPr>
    </w:lvl>
    <w:lvl w:ilvl="4" w:tplc="50476368" w:tentative="1">
      <w:start w:val="1"/>
      <w:numFmt w:val="lowerLetter"/>
      <w:lvlText w:val="%5."/>
      <w:lvlJc w:val="left"/>
      <w:pPr>
        <w:ind w:left="3600" w:hanging="360"/>
      </w:pPr>
    </w:lvl>
    <w:lvl w:ilvl="5" w:tplc="50476368" w:tentative="1">
      <w:start w:val="1"/>
      <w:numFmt w:val="lowerRoman"/>
      <w:lvlText w:val="%6."/>
      <w:lvlJc w:val="right"/>
      <w:pPr>
        <w:ind w:left="4320" w:hanging="180"/>
      </w:pPr>
    </w:lvl>
    <w:lvl w:ilvl="6" w:tplc="50476368" w:tentative="1">
      <w:start w:val="1"/>
      <w:numFmt w:val="decimal"/>
      <w:lvlText w:val="%7."/>
      <w:lvlJc w:val="left"/>
      <w:pPr>
        <w:ind w:left="5040" w:hanging="360"/>
      </w:pPr>
    </w:lvl>
    <w:lvl w:ilvl="7" w:tplc="50476368" w:tentative="1">
      <w:start w:val="1"/>
      <w:numFmt w:val="lowerLetter"/>
      <w:lvlText w:val="%8."/>
      <w:lvlJc w:val="left"/>
      <w:pPr>
        <w:ind w:left="5760" w:hanging="360"/>
      </w:pPr>
    </w:lvl>
    <w:lvl w:ilvl="8" w:tplc="50476368" w:tentative="1">
      <w:start w:val="1"/>
      <w:numFmt w:val="lowerRoman"/>
      <w:lvlText w:val="%9."/>
      <w:lvlJc w:val="right"/>
      <w:pPr>
        <w:ind w:left="6480" w:hanging="180"/>
      </w:pPr>
    </w:lvl>
  </w:abstractNum>
  <w:abstractNum w:abstractNumId="99271913">
    <w:multiLevelType w:val="hybridMultilevel"/>
    <w:lvl w:ilvl="0" w:tplc="59140850">
      <w:start w:val="1"/>
      <w:numFmt w:val="decimal"/>
      <w:lvlText w:val="%1."/>
      <w:lvlJc w:val="left"/>
      <w:pPr>
        <w:ind w:left="720" w:hanging="360"/>
      </w:pPr>
    </w:lvl>
    <w:lvl w:ilvl="1" w:tplc="59140850" w:tentative="1">
      <w:start w:val="1"/>
      <w:numFmt w:val="lowerLetter"/>
      <w:lvlText w:val="%2."/>
      <w:lvlJc w:val="left"/>
      <w:pPr>
        <w:ind w:left="1440" w:hanging="360"/>
      </w:pPr>
    </w:lvl>
    <w:lvl w:ilvl="2" w:tplc="59140850" w:tentative="1">
      <w:start w:val="1"/>
      <w:numFmt w:val="lowerRoman"/>
      <w:lvlText w:val="%3."/>
      <w:lvlJc w:val="right"/>
      <w:pPr>
        <w:ind w:left="2160" w:hanging="180"/>
      </w:pPr>
    </w:lvl>
    <w:lvl w:ilvl="3" w:tplc="59140850" w:tentative="1">
      <w:start w:val="1"/>
      <w:numFmt w:val="decimal"/>
      <w:lvlText w:val="%4."/>
      <w:lvlJc w:val="left"/>
      <w:pPr>
        <w:ind w:left="2880" w:hanging="360"/>
      </w:pPr>
    </w:lvl>
    <w:lvl w:ilvl="4" w:tplc="59140850" w:tentative="1">
      <w:start w:val="1"/>
      <w:numFmt w:val="lowerLetter"/>
      <w:lvlText w:val="%5."/>
      <w:lvlJc w:val="left"/>
      <w:pPr>
        <w:ind w:left="3600" w:hanging="360"/>
      </w:pPr>
    </w:lvl>
    <w:lvl w:ilvl="5" w:tplc="59140850" w:tentative="1">
      <w:start w:val="1"/>
      <w:numFmt w:val="lowerRoman"/>
      <w:lvlText w:val="%6."/>
      <w:lvlJc w:val="right"/>
      <w:pPr>
        <w:ind w:left="4320" w:hanging="180"/>
      </w:pPr>
    </w:lvl>
    <w:lvl w:ilvl="6" w:tplc="59140850" w:tentative="1">
      <w:start w:val="1"/>
      <w:numFmt w:val="decimal"/>
      <w:lvlText w:val="%7."/>
      <w:lvlJc w:val="left"/>
      <w:pPr>
        <w:ind w:left="5040" w:hanging="360"/>
      </w:pPr>
    </w:lvl>
    <w:lvl w:ilvl="7" w:tplc="59140850" w:tentative="1">
      <w:start w:val="1"/>
      <w:numFmt w:val="lowerLetter"/>
      <w:lvlText w:val="%8."/>
      <w:lvlJc w:val="left"/>
      <w:pPr>
        <w:ind w:left="5760" w:hanging="360"/>
      </w:pPr>
    </w:lvl>
    <w:lvl w:ilvl="8" w:tplc="59140850" w:tentative="1">
      <w:start w:val="1"/>
      <w:numFmt w:val="lowerRoman"/>
      <w:lvlText w:val="%9."/>
      <w:lvlJc w:val="right"/>
      <w:pPr>
        <w:ind w:left="6480" w:hanging="180"/>
      </w:pPr>
    </w:lvl>
  </w:abstractNum>
  <w:abstractNum w:abstractNumId="99271912">
    <w:multiLevelType w:val="hybridMultilevel"/>
    <w:lvl w:ilvl="0" w:tplc="99037538">
      <w:start w:val="1"/>
      <w:numFmt w:val="decimal"/>
      <w:lvlText w:val="%1."/>
      <w:lvlJc w:val="left"/>
      <w:pPr>
        <w:ind w:left="720" w:hanging="360"/>
      </w:pPr>
    </w:lvl>
    <w:lvl w:ilvl="1" w:tplc="99037538" w:tentative="1">
      <w:start w:val="1"/>
      <w:numFmt w:val="lowerLetter"/>
      <w:lvlText w:val="%2."/>
      <w:lvlJc w:val="left"/>
      <w:pPr>
        <w:ind w:left="1440" w:hanging="360"/>
      </w:pPr>
    </w:lvl>
    <w:lvl w:ilvl="2" w:tplc="99037538" w:tentative="1">
      <w:start w:val="1"/>
      <w:numFmt w:val="lowerRoman"/>
      <w:lvlText w:val="%3."/>
      <w:lvlJc w:val="right"/>
      <w:pPr>
        <w:ind w:left="2160" w:hanging="180"/>
      </w:pPr>
    </w:lvl>
    <w:lvl w:ilvl="3" w:tplc="99037538" w:tentative="1">
      <w:start w:val="1"/>
      <w:numFmt w:val="decimal"/>
      <w:lvlText w:val="%4."/>
      <w:lvlJc w:val="left"/>
      <w:pPr>
        <w:ind w:left="2880" w:hanging="360"/>
      </w:pPr>
    </w:lvl>
    <w:lvl w:ilvl="4" w:tplc="99037538" w:tentative="1">
      <w:start w:val="1"/>
      <w:numFmt w:val="lowerLetter"/>
      <w:lvlText w:val="%5."/>
      <w:lvlJc w:val="left"/>
      <w:pPr>
        <w:ind w:left="3600" w:hanging="360"/>
      </w:pPr>
    </w:lvl>
    <w:lvl w:ilvl="5" w:tplc="99037538" w:tentative="1">
      <w:start w:val="1"/>
      <w:numFmt w:val="lowerRoman"/>
      <w:lvlText w:val="%6."/>
      <w:lvlJc w:val="right"/>
      <w:pPr>
        <w:ind w:left="4320" w:hanging="180"/>
      </w:pPr>
    </w:lvl>
    <w:lvl w:ilvl="6" w:tplc="99037538" w:tentative="1">
      <w:start w:val="1"/>
      <w:numFmt w:val="decimal"/>
      <w:lvlText w:val="%7."/>
      <w:lvlJc w:val="left"/>
      <w:pPr>
        <w:ind w:left="5040" w:hanging="360"/>
      </w:pPr>
    </w:lvl>
    <w:lvl w:ilvl="7" w:tplc="99037538" w:tentative="1">
      <w:start w:val="1"/>
      <w:numFmt w:val="lowerLetter"/>
      <w:lvlText w:val="%8."/>
      <w:lvlJc w:val="left"/>
      <w:pPr>
        <w:ind w:left="5760" w:hanging="360"/>
      </w:pPr>
    </w:lvl>
    <w:lvl w:ilvl="8" w:tplc="99037538" w:tentative="1">
      <w:start w:val="1"/>
      <w:numFmt w:val="lowerRoman"/>
      <w:lvlText w:val="%9."/>
      <w:lvlJc w:val="right"/>
      <w:pPr>
        <w:ind w:left="6480" w:hanging="180"/>
      </w:pPr>
    </w:lvl>
  </w:abstractNum>
  <w:abstractNum w:abstractNumId="99271911">
    <w:multiLevelType w:val="hybridMultilevel"/>
    <w:lvl w:ilvl="0" w:tplc="58752106">
      <w:start w:val="1"/>
      <w:numFmt w:val="decimal"/>
      <w:lvlText w:val="%1."/>
      <w:lvlJc w:val="left"/>
      <w:pPr>
        <w:ind w:left="720" w:hanging="360"/>
      </w:pPr>
    </w:lvl>
    <w:lvl w:ilvl="1" w:tplc="58752106" w:tentative="1">
      <w:start w:val="1"/>
      <w:numFmt w:val="lowerLetter"/>
      <w:lvlText w:val="%2."/>
      <w:lvlJc w:val="left"/>
      <w:pPr>
        <w:ind w:left="1440" w:hanging="360"/>
      </w:pPr>
    </w:lvl>
    <w:lvl w:ilvl="2" w:tplc="58752106" w:tentative="1">
      <w:start w:val="1"/>
      <w:numFmt w:val="lowerRoman"/>
      <w:lvlText w:val="%3."/>
      <w:lvlJc w:val="right"/>
      <w:pPr>
        <w:ind w:left="2160" w:hanging="180"/>
      </w:pPr>
    </w:lvl>
    <w:lvl w:ilvl="3" w:tplc="58752106" w:tentative="1">
      <w:start w:val="1"/>
      <w:numFmt w:val="decimal"/>
      <w:lvlText w:val="%4."/>
      <w:lvlJc w:val="left"/>
      <w:pPr>
        <w:ind w:left="2880" w:hanging="360"/>
      </w:pPr>
    </w:lvl>
    <w:lvl w:ilvl="4" w:tplc="58752106" w:tentative="1">
      <w:start w:val="1"/>
      <w:numFmt w:val="lowerLetter"/>
      <w:lvlText w:val="%5."/>
      <w:lvlJc w:val="left"/>
      <w:pPr>
        <w:ind w:left="3600" w:hanging="360"/>
      </w:pPr>
    </w:lvl>
    <w:lvl w:ilvl="5" w:tplc="58752106" w:tentative="1">
      <w:start w:val="1"/>
      <w:numFmt w:val="lowerRoman"/>
      <w:lvlText w:val="%6."/>
      <w:lvlJc w:val="right"/>
      <w:pPr>
        <w:ind w:left="4320" w:hanging="180"/>
      </w:pPr>
    </w:lvl>
    <w:lvl w:ilvl="6" w:tplc="58752106" w:tentative="1">
      <w:start w:val="1"/>
      <w:numFmt w:val="decimal"/>
      <w:lvlText w:val="%7."/>
      <w:lvlJc w:val="left"/>
      <w:pPr>
        <w:ind w:left="5040" w:hanging="360"/>
      </w:pPr>
    </w:lvl>
    <w:lvl w:ilvl="7" w:tplc="58752106" w:tentative="1">
      <w:start w:val="1"/>
      <w:numFmt w:val="lowerLetter"/>
      <w:lvlText w:val="%8."/>
      <w:lvlJc w:val="left"/>
      <w:pPr>
        <w:ind w:left="5760" w:hanging="360"/>
      </w:pPr>
    </w:lvl>
    <w:lvl w:ilvl="8" w:tplc="58752106" w:tentative="1">
      <w:start w:val="1"/>
      <w:numFmt w:val="lowerRoman"/>
      <w:lvlText w:val="%9."/>
      <w:lvlJc w:val="right"/>
      <w:pPr>
        <w:ind w:left="6480" w:hanging="180"/>
      </w:pPr>
    </w:lvl>
  </w:abstractNum>
  <w:abstractNum w:abstractNumId="99271910">
    <w:multiLevelType w:val="hybridMultilevel"/>
    <w:lvl w:ilvl="0" w:tplc="51641024">
      <w:start w:val="1"/>
      <w:numFmt w:val="decimal"/>
      <w:lvlText w:val="%1."/>
      <w:lvlJc w:val="left"/>
      <w:pPr>
        <w:ind w:left="720" w:hanging="360"/>
      </w:pPr>
    </w:lvl>
    <w:lvl w:ilvl="1" w:tplc="51641024" w:tentative="1">
      <w:start w:val="1"/>
      <w:numFmt w:val="lowerLetter"/>
      <w:lvlText w:val="%2."/>
      <w:lvlJc w:val="left"/>
      <w:pPr>
        <w:ind w:left="1440" w:hanging="360"/>
      </w:pPr>
    </w:lvl>
    <w:lvl w:ilvl="2" w:tplc="51641024" w:tentative="1">
      <w:start w:val="1"/>
      <w:numFmt w:val="lowerRoman"/>
      <w:lvlText w:val="%3."/>
      <w:lvlJc w:val="right"/>
      <w:pPr>
        <w:ind w:left="2160" w:hanging="180"/>
      </w:pPr>
    </w:lvl>
    <w:lvl w:ilvl="3" w:tplc="51641024" w:tentative="1">
      <w:start w:val="1"/>
      <w:numFmt w:val="decimal"/>
      <w:lvlText w:val="%4."/>
      <w:lvlJc w:val="left"/>
      <w:pPr>
        <w:ind w:left="2880" w:hanging="360"/>
      </w:pPr>
    </w:lvl>
    <w:lvl w:ilvl="4" w:tplc="51641024" w:tentative="1">
      <w:start w:val="1"/>
      <w:numFmt w:val="lowerLetter"/>
      <w:lvlText w:val="%5."/>
      <w:lvlJc w:val="left"/>
      <w:pPr>
        <w:ind w:left="3600" w:hanging="360"/>
      </w:pPr>
    </w:lvl>
    <w:lvl w:ilvl="5" w:tplc="51641024" w:tentative="1">
      <w:start w:val="1"/>
      <w:numFmt w:val="lowerRoman"/>
      <w:lvlText w:val="%6."/>
      <w:lvlJc w:val="right"/>
      <w:pPr>
        <w:ind w:left="4320" w:hanging="180"/>
      </w:pPr>
    </w:lvl>
    <w:lvl w:ilvl="6" w:tplc="51641024" w:tentative="1">
      <w:start w:val="1"/>
      <w:numFmt w:val="decimal"/>
      <w:lvlText w:val="%7."/>
      <w:lvlJc w:val="left"/>
      <w:pPr>
        <w:ind w:left="5040" w:hanging="360"/>
      </w:pPr>
    </w:lvl>
    <w:lvl w:ilvl="7" w:tplc="51641024" w:tentative="1">
      <w:start w:val="1"/>
      <w:numFmt w:val="lowerLetter"/>
      <w:lvlText w:val="%8."/>
      <w:lvlJc w:val="left"/>
      <w:pPr>
        <w:ind w:left="5760" w:hanging="360"/>
      </w:pPr>
    </w:lvl>
    <w:lvl w:ilvl="8" w:tplc="51641024" w:tentative="1">
      <w:start w:val="1"/>
      <w:numFmt w:val="lowerRoman"/>
      <w:lvlText w:val="%9."/>
      <w:lvlJc w:val="right"/>
      <w:pPr>
        <w:ind w:left="6480" w:hanging="180"/>
      </w:pPr>
    </w:lvl>
  </w:abstractNum>
  <w:abstractNum w:abstractNumId="99271909">
    <w:multiLevelType w:val="hybridMultilevel"/>
    <w:lvl w:ilvl="0" w:tplc="40063156">
      <w:start w:val="1"/>
      <w:numFmt w:val="decimal"/>
      <w:lvlText w:val="%1."/>
      <w:lvlJc w:val="left"/>
      <w:pPr>
        <w:ind w:left="720" w:hanging="360"/>
      </w:pPr>
    </w:lvl>
    <w:lvl w:ilvl="1" w:tplc="40063156" w:tentative="1">
      <w:start w:val="1"/>
      <w:numFmt w:val="lowerLetter"/>
      <w:lvlText w:val="%2."/>
      <w:lvlJc w:val="left"/>
      <w:pPr>
        <w:ind w:left="1440" w:hanging="360"/>
      </w:pPr>
    </w:lvl>
    <w:lvl w:ilvl="2" w:tplc="40063156" w:tentative="1">
      <w:start w:val="1"/>
      <w:numFmt w:val="lowerRoman"/>
      <w:lvlText w:val="%3."/>
      <w:lvlJc w:val="right"/>
      <w:pPr>
        <w:ind w:left="2160" w:hanging="180"/>
      </w:pPr>
    </w:lvl>
    <w:lvl w:ilvl="3" w:tplc="40063156" w:tentative="1">
      <w:start w:val="1"/>
      <w:numFmt w:val="decimal"/>
      <w:lvlText w:val="%4."/>
      <w:lvlJc w:val="left"/>
      <w:pPr>
        <w:ind w:left="2880" w:hanging="360"/>
      </w:pPr>
    </w:lvl>
    <w:lvl w:ilvl="4" w:tplc="40063156" w:tentative="1">
      <w:start w:val="1"/>
      <w:numFmt w:val="lowerLetter"/>
      <w:lvlText w:val="%5."/>
      <w:lvlJc w:val="left"/>
      <w:pPr>
        <w:ind w:left="3600" w:hanging="360"/>
      </w:pPr>
    </w:lvl>
    <w:lvl w:ilvl="5" w:tplc="40063156" w:tentative="1">
      <w:start w:val="1"/>
      <w:numFmt w:val="lowerRoman"/>
      <w:lvlText w:val="%6."/>
      <w:lvlJc w:val="right"/>
      <w:pPr>
        <w:ind w:left="4320" w:hanging="180"/>
      </w:pPr>
    </w:lvl>
    <w:lvl w:ilvl="6" w:tplc="40063156" w:tentative="1">
      <w:start w:val="1"/>
      <w:numFmt w:val="decimal"/>
      <w:lvlText w:val="%7."/>
      <w:lvlJc w:val="left"/>
      <w:pPr>
        <w:ind w:left="5040" w:hanging="360"/>
      </w:pPr>
    </w:lvl>
    <w:lvl w:ilvl="7" w:tplc="40063156" w:tentative="1">
      <w:start w:val="1"/>
      <w:numFmt w:val="lowerLetter"/>
      <w:lvlText w:val="%8."/>
      <w:lvlJc w:val="left"/>
      <w:pPr>
        <w:ind w:left="5760" w:hanging="360"/>
      </w:pPr>
    </w:lvl>
    <w:lvl w:ilvl="8" w:tplc="40063156" w:tentative="1">
      <w:start w:val="1"/>
      <w:numFmt w:val="lowerRoman"/>
      <w:lvlText w:val="%9."/>
      <w:lvlJc w:val="right"/>
      <w:pPr>
        <w:ind w:left="6480" w:hanging="180"/>
      </w:pPr>
    </w:lvl>
  </w:abstractNum>
  <w:abstractNum w:abstractNumId="99271908">
    <w:multiLevelType w:val="hybridMultilevel"/>
    <w:lvl w:ilvl="0" w:tplc="33544932">
      <w:start w:val="1"/>
      <w:numFmt w:val="decimal"/>
      <w:lvlText w:val="%1."/>
      <w:lvlJc w:val="left"/>
      <w:pPr>
        <w:ind w:left="720" w:hanging="360"/>
      </w:pPr>
    </w:lvl>
    <w:lvl w:ilvl="1" w:tplc="33544932" w:tentative="1">
      <w:start w:val="1"/>
      <w:numFmt w:val="lowerLetter"/>
      <w:lvlText w:val="%2."/>
      <w:lvlJc w:val="left"/>
      <w:pPr>
        <w:ind w:left="1440" w:hanging="360"/>
      </w:pPr>
    </w:lvl>
    <w:lvl w:ilvl="2" w:tplc="33544932" w:tentative="1">
      <w:start w:val="1"/>
      <w:numFmt w:val="lowerRoman"/>
      <w:lvlText w:val="%3."/>
      <w:lvlJc w:val="right"/>
      <w:pPr>
        <w:ind w:left="2160" w:hanging="180"/>
      </w:pPr>
    </w:lvl>
    <w:lvl w:ilvl="3" w:tplc="33544932" w:tentative="1">
      <w:start w:val="1"/>
      <w:numFmt w:val="decimal"/>
      <w:lvlText w:val="%4."/>
      <w:lvlJc w:val="left"/>
      <w:pPr>
        <w:ind w:left="2880" w:hanging="360"/>
      </w:pPr>
    </w:lvl>
    <w:lvl w:ilvl="4" w:tplc="33544932" w:tentative="1">
      <w:start w:val="1"/>
      <w:numFmt w:val="lowerLetter"/>
      <w:lvlText w:val="%5."/>
      <w:lvlJc w:val="left"/>
      <w:pPr>
        <w:ind w:left="3600" w:hanging="360"/>
      </w:pPr>
    </w:lvl>
    <w:lvl w:ilvl="5" w:tplc="33544932" w:tentative="1">
      <w:start w:val="1"/>
      <w:numFmt w:val="lowerRoman"/>
      <w:lvlText w:val="%6."/>
      <w:lvlJc w:val="right"/>
      <w:pPr>
        <w:ind w:left="4320" w:hanging="180"/>
      </w:pPr>
    </w:lvl>
    <w:lvl w:ilvl="6" w:tplc="33544932" w:tentative="1">
      <w:start w:val="1"/>
      <w:numFmt w:val="decimal"/>
      <w:lvlText w:val="%7."/>
      <w:lvlJc w:val="left"/>
      <w:pPr>
        <w:ind w:left="5040" w:hanging="360"/>
      </w:pPr>
    </w:lvl>
    <w:lvl w:ilvl="7" w:tplc="33544932" w:tentative="1">
      <w:start w:val="1"/>
      <w:numFmt w:val="lowerLetter"/>
      <w:lvlText w:val="%8."/>
      <w:lvlJc w:val="left"/>
      <w:pPr>
        <w:ind w:left="5760" w:hanging="360"/>
      </w:pPr>
    </w:lvl>
    <w:lvl w:ilvl="8" w:tplc="33544932" w:tentative="1">
      <w:start w:val="1"/>
      <w:numFmt w:val="lowerRoman"/>
      <w:lvlText w:val="%9."/>
      <w:lvlJc w:val="right"/>
      <w:pPr>
        <w:ind w:left="6480" w:hanging="180"/>
      </w:pPr>
    </w:lvl>
  </w:abstractNum>
  <w:abstractNum w:abstractNumId="99271907">
    <w:multiLevelType w:val="hybridMultilevel"/>
    <w:lvl w:ilvl="0" w:tplc="62694324">
      <w:start w:val="1"/>
      <w:numFmt w:val="decimal"/>
      <w:lvlText w:val="%1."/>
      <w:lvlJc w:val="left"/>
      <w:pPr>
        <w:ind w:left="720" w:hanging="360"/>
      </w:pPr>
    </w:lvl>
    <w:lvl w:ilvl="1" w:tplc="62694324" w:tentative="1">
      <w:start w:val="1"/>
      <w:numFmt w:val="lowerLetter"/>
      <w:lvlText w:val="%2."/>
      <w:lvlJc w:val="left"/>
      <w:pPr>
        <w:ind w:left="1440" w:hanging="360"/>
      </w:pPr>
    </w:lvl>
    <w:lvl w:ilvl="2" w:tplc="62694324" w:tentative="1">
      <w:start w:val="1"/>
      <w:numFmt w:val="lowerRoman"/>
      <w:lvlText w:val="%3."/>
      <w:lvlJc w:val="right"/>
      <w:pPr>
        <w:ind w:left="2160" w:hanging="180"/>
      </w:pPr>
    </w:lvl>
    <w:lvl w:ilvl="3" w:tplc="62694324" w:tentative="1">
      <w:start w:val="1"/>
      <w:numFmt w:val="decimal"/>
      <w:lvlText w:val="%4."/>
      <w:lvlJc w:val="left"/>
      <w:pPr>
        <w:ind w:left="2880" w:hanging="360"/>
      </w:pPr>
    </w:lvl>
    <w:lvl w:ilvl="4" w:tplc="62694324" w:tentative="1">
      <w:start w:val="1"/>
      <w:numFmt w:val="lowerLetter"/>
      <w:lvlText w:val="%5."/>
      <w:lvlJc w:val="left"/>
      <w:pPr>
        <w:ind w:left="3600" w:hanging="360"/>
      </w:pPr>
    </w:lvl>
    <w:lvl w:ilvl="5" w:tplc="62694324" w:tentative="1">
      <w:start w:val="1"/>
      <w:numFmt w:val="lowerRoman"/>
      <w:lvlText w:val="%6."/>
      <w:lvlJc w:val="right"/>
      <w:pPr>
        <w:ind w:left="4320" w:hanging="180"/>
      </w:pPr>
    </w:lvl>
    <w:lvl w:ilvl="6" w:tplc="62694324" w:tentative="1">
      <w:start w:val="1"/>
      <w:numFmt w:val="decimal"/>
      <w:lvlText w:val="%7."/>
      <w:lvlJc w:val="left"/>
      <w:pPr>
        <w:ind w:left="5040" w:hanging="360"/>
      </w:pPr>
    </w:lvl>
    <w:lvl w:ilvl="7" w:tplc="62694324" w:tentative="1">
      <w:start w:val="1"/>
      <w:numFmt w:val="lowerLetter"/>
      <w:lvlText w:val="%8."/>
      <w:lvlJc w:val="left"/>
      <w:pPr>
        <w:ind w:left="5760" w:hanging="360"/>
      </w:pPr>
    </w:lvl>
    <w:lvl w:ilvl="8" w:tplc="62694324" w:tentative="1">
      <w:start w:val="1"/>
      <w:numFmt w:val="lowerRoman"/>
      <w:lvlText w:val="%9."/>
      <w:lvlJc w:val="right"/>
      <w:pPr>
        <w:ind w:left="6480" w:hanging="180"/>
      </w:pPr>
    </w:lvl>
  </w:abstractNum>
  <w:abstractNum w:abstractNumId="99271906">
    <w:multiLevelType w:val="hybridMultilevel"/>
    <w:lvl w:ilvl="0" w:tplc="28883065">
      <w:start w:val="1"/>
      <w:numFmt w:val="decimal"/>
      <w:lvlText w:val="%1."/>
      <w:lvlJc w:val="left"/>
      <w:pPr>
        <w:ind w:left="720" w:hanging="360"/>
      </w:pPr>
    </w:lvl>
    <w:lvl w:ilvl="1" w:tplc="28883065" w:tentative="1">
      <w:start w:val="1"/>
      <w:numFmt w:val="lowerLetter"/>
      <w:lvlText w:val="%2."/>
      <w:lvlJc w:val="left"/>
      <w:pPr>
        <w:ind w:left="1440" w:hanging="360"/>
      </w:pPr>
    </w:lvl>
    <w:lvl w:ilvl="2" w:tplc="28883065" w:tentative="1">
      <w:start w:val="1"/>
      <w:numFmt w:val="lowerRoman"/>
      <w:lvlText w:val="%3."/>
      <w:lvlJc w:val="right"/>
      <w:pPr>
        <w:ind w:left="2160" w:hanging="180"/>
      </w:pPr>
    </w:lvl>
    <w:lvl w:ilvl="3" w:tplc="28883065" w:tentative="1">
      <w:start w:val="1"/>
      <w:numFmt w:val="decimal"/>
      <w:lvlText w:val="%4."/>
      <w:lvlJc w:val="left"/>
      <w:pPr>
        <w:ind w:left="2880" w:hanging="360"/>
      </w:pPr>
    </w:lvl>
    <w:lvl w:ilvl="4" w:tplc="28883065" w:tentative="1">
      <w:start w:val="1"/>
      <w:numFmt w:val="lowerLetter"/>
      <w:lvlText w:val="%5."/>
      <w:lvlJc w:val="left"/>
      <w:pPr>
        <w:ind w:left="3600" w:hanging="360"/>
      </w:pPr>
    </w:lvl>
    <w:lvl w:ilvl="5" w:tplc="28883065" w:tentative="1">
      <w:start w:val="1"/>
      <w:numFmt w:val="lowerRoman"/>
      <w:lvlText w:val="%6."/>
      <w:lvlJc w:val="right"/>
      <w:pPr>
        <w:ind w:left="4320" w:hanging="180"/>
      </w:pPr>
    </w:lvl>
    <w:lvl w:ilvl="6" w:tplc="28883065" w:tentative="1">
      <w:start w:val="1"/>
      <w:numFmt w:val="decimal"/>
      <w:lvlText w:val="%7."/>
      <w:lvlJc w:val="left"/>
      <w:pPr>
        <w:ind w:left="5040" w:hanging="360"/>
      </w:pPr>
    </w:lvl>
    <w:lvl w:ilvl="7" w:tplc="28883065" w:tentative="1">
      <w:start w:val="1"/>
      <w:numFmt w:val="lowerLetter"/>
      <w:lvlText w:val="%8."/>
      <w:lvlJc w:val="left"/>
      <w:pPr>
        <w:ind w:left="5760" w:hanging="360"/>
      </w:pPr>
    </w:lvl>
    <w:lvl w:ilvl="8" w:tplc="28883065" w:tentative="1">
      <w:start w:val="1"/>
      <w:numFmt w:val="lowerRoman"/>
      <w:lvlText w:val="%9."/>
      <w:lvlJc w:val="right"/>
      <w:pPr>
        <w:ind w:left="6480" w:hanging="180"/>
      </w:pPr>
    </w:lvl>
  </w:abstractNum>
  <w:abstractNum w:abstractNumId="99271905">
    <w:multiLevelType w:val="hybridMultilevel"/>
    <w:lvl w:ilvl="0" w:tplc="27742608">
      <w:start w:val="1"/>
      <w:numFmt w:val="decimal"/>
      <w:lvlText w:val="%1."/>
      <w:lvlJc w:val="left"/>
      <w:pPr>
        <w:ind w:left="720" w:hanging="360"/>
      </w:pPr>
    </w:lvl>
    <w:lvl w:ilvl="1" w:tplc="27742608" w:tentative="1">
      <w:start w:val="1"/>
      <w:numFmt w:val="lowerLetter"/>
      <w:lvlText w:val="%2."/>
      <w:lvlJc w:val="left"/>
      <w:pPr>
        <w:ind w:left="1440" w:hanging="360"/>
      </w:pPr>
    </w:lvl>
    <w:lvl w:ilvl="2" w:tplc="27742608" w:tentative="1">
      <w:start w:val="1"/>
      <w:numFmt w:val="lowerRoman"/>
      <w:lvlText w:val="%3."/>
      <w:lvlJc w:val="right"/>
      <w:pPr>
        <w:ind w:left="2160" w:hanging="180"/>
      </w:pPr>
    </w:lvl>
    <w:lvl w:ilvl="3" w:tplc="27742608" w:tentative="1">
      <w:start w:val="1"/>
      <w:numFmt w:val="decimal"/>
      <w:lvlText w:val="%4."/>
      <w:lvlJc w:val="left"/>
      <w:pPr>
        <w:ind w:left="2880" w:hanging="360"/>
      </w:pPr>
    </w:lvl>
    <w:lvl w:ilvl="4" w:tplc="27742608" w:tentative="1">
      <w:start w:val="1"/>
      <w:numFmt w:val="lowerLetter"/>
      <w:lvlText w:val="%5."/>
      <w:lvlJc w:val="left"/>
      <w:pPr>
        <w:ind w:left="3600" w:hanging="360"/>
      </w:pPr>
    </w:lvl>
    <w:lvl w:ilvl="5" w:tplc="27742608" w:tentative="1">
      <w:start w:val="1"/>
      <w:numFmt w:val="lowerRoman"/>
      <w:lvlText w:val="%6."/>
      <w:lvlJc w:val="right"/>
      <w:pPr>
        <w:ind w:left="4320" w:hanging="180"/>
      </w:pPr>
    </w:lvl>
    <w:lvl w:ilvl="6" w:tplc="27742608" w:tentative="1">
      <w:start w:val="1"/>
      <w:numFmt w:val="decimal"/>
      <w:lvlText w:val="%7."/>
      <w:lvlJc w:val="left"/>
      <w:pPr>
        <w:ind w:left="5040" w:hanging="360"/>
      </w:pPr>
    </w:lvl>
    <w:lvl w:ilvl="7" w:tplc="27742608" w:tentative="1">
      <w:start w:val="1"/>
      <w:numFmt w:val="lowerLetter"/>
      <w:lvlText w:val="%8."/>
      <w:lvlJc w:val="left"/>
      <w:pPr>
        <w:ind w:left="5760" w:hanging="360"/>
      </w:pPr>
    </w:lvl>
    <w:lvl w:ilvl="8" w:tplc="27742608" w:tentative="1">
      <w:start w:val="1"/>
      <w:numFmt w:val="lowerRoman"/>
      <w:lvlText w:val="%9."/>
      <w:lvlJc w:val="right"/>
      <w:pPr>
        <w:ind w:left="6480" w:hanging="180"/>
      </w:pPr>
    </w:lvl>
  </w:abstractNum>
  <w:abstractNum w:abstractNumId="99271904">
    <w:multiLevelType w:val="hybridMultilevel"/>
    <w:lvl w:ilvl="0" w:tplc="61373600">
      <w:start w:val="1"/>
      <w:numFmt w:val="decimal"/>
      <w:lvlText w:val="%1."/>
      <w:lvlJc w:val="left"/>
      <w:pPr>
        <w:ind w:left="720" w:hanging="360"/>
      </w:pPr>
    </w:lvl>
    <w:lvl w:ilvl="1" w:tplc="61373600" w:tentative="1">
      <w:start w:val="1"/>
      <w:numFmt w:val="lowerLetter"/>
      <w:lvlText w:val="%2."/>
      <w:lvlJc w:val="left"/>
      <w:pPr>
        <w:ind w:left="1440" w:hanging="360"/>
      </w:pPr>
    </w:lvl>
    <w:lvl w:ilvl="2" w:tplc="61373600" w:tentative="1">
      <w:start w:val="1"/>
      <w:numFmt w:val="lowerRoman"/>
      <w:lvlText w:val="%3."/>
      <w:lvlJc w:val="right"/>
      <w:pPr>
        <w:ind w:left="2160" w:hanging="180"/>
      </w:pPr>
    </w:lvl>
    <w:lvl w:ilvl="3" w:tplc="61373600" w:tentative="1">
      <w:start w:val="1"/>
      <w:numFmt w:val="decimal"/>
      <w:lvlText w:val="%4."/>
      <w:lvlJc w:val="left"/>
      <w:pPr>
        <w:ind w:left="2880" w:hanging="360"/>
      </w:pPr>
    </w:lvl>
    <w:lvl w:ilvl="4" w:tplc="61373600" w:tentative="1">
      <w:start w:val="1"/>
      <w:numFmt w:val="lowerLetter"/>
      <w:lvlText w:val="%5."/>
      <w:lvlJc w:val="left"/>
      <w:pPr>
        <w:ind w:left="3600" w:hanging="360"/>
      </w:pPr>
    </w:lvl>
    <w:lvl w:ilvl="5" w:tplc="61373600" w:tentative="1">
      <w:start w:val="1"/>
      <w:numFmt w:val="lowerRoman"/>
      <w:lvlText w:val="%6."/>
      <w:lvlJc w:val="right"/>
      <w:pPr>
        <w:ind w:left="4320" w:hanging="180"/>
      </w:pPr>
    </w:lvl>
    <w:lvl w:ilvl="6" w:tplc="61373600" w:tentative="1">
      <w:start w:val="1"/>
      <w:numFmt w:val="decimal"/>
      <w:lvlText w:val="%7."/>
      <w:lvlJc w:val="left"/>
      <w:pPr>
        <w:ind w:left="5040" w:hanging="360"/>
      </w:pPr>
    </w:lvl>
    <w:lvl w:ilvl="7" w:tplc="61373600" w:tentative="1">
      <w:start w:val="1"/>
      <w:numFmt w:val="lowerLetter"/>
      <w:lvlText w:val="%8."/>
      <w:lvlJc w:val="left"/>
      <w:pPr>
        <w:ind w:left="5760" w:hanging="360"/>
      </w:pPr>
    </w:lvl>
    <w:lvl w:ilvl="8" w:tplc="61373600" w:tentative="1">
      <w:start w:val="1"/>
      <w:numFmt w:val="lowerRoman"/>
      <w:lvlText w:val="%9."/>
      <w:lvlJc w:val="right"/>
      <w:pPr>
        <w:ind w:left="6480" w:hanging="180"/>
      </w:pPr>
    </w:lvl>
  </w:abstractNum>
  <w:abstractNum w:abstractNumId="99271903">
    <w:multiLevelType w:val="hybridMultilevel"/>
    <w:lvl w:ilvl="0" w:tplc="53023117">
      <w:start w:val="1"/>
      <w:numFmt w:val="decimal"/>
      <w:lvlText w:val="%1."/>
      <w:lvlJc w:val="left"/>
      <w:pPr>
        <w:ind w:left="720" w:hanging="360"/>
      </w:pPr>
    </w:lvl>
    <w:lvl w:ilvl="1" w:tplc="53023117" w:tentative="1">
      <w:start w:val="1"/>
      <w:numFmt w:val="lowerLetter"/>
      <w:lvlText w:val="%2."/>
      <w:lvlJc w:val="left"/>
      <w:pPr>
        <w:ind w:left="1440" w:hanging="360"/>
      </w:pPr>
    </w:lvl>
    <w:lvl w:ilvl="2" w:tplc="53023117" w:tentative="1">
      <w:start w:val="1"/>
      <w:numFmt w:val="lowerRoman"/>
      <w:lvlText w:val="%3."/>
      <w:lvlJc w:val="right"/>
      <w:pPr>
        <w:ind w:left="2160" w:hanging="180"/>
      </w:pPr>
    </w:lvl>
    <w:lvl w:ilvl="3" w:tplc="53023117" w:tentative="1">
      <w:start w:val="1"/>
      <w:numFmt w:val="decimal"/>
      <w:lvlText w:val="%4."/>
      <w:lvlJc w:val="left"/>
      <w:pPr>
        <w:ind w:left="2880" w:hanging="360"/>
      </w:pPr>
    </w:lvl>
    <w:lvl w:ilvl="4" w:tplc="53023117" w:tentative="1">
      <w:start w:val="1"/>
      <w:numFmt w:val="lowerLetter"/>
      <w:lvlText w:val="%5."/>
      <w:lvlJc w:val="left"/>
      <w:pPr>
        <w:ind w:left="3600" w:hanging="360"/>
      </w:pPr>
    </w:lvl>
    <w:lvl w:ilvl="5" w:tplc="53023117" w:tentative="1">
      <w:start w:val="1"/>
      <w:numFmt w:val="lowerRoman"/>
      <w:lvlText w:val="%6."/>
      <w:lvlJc w:val="right"/>
      <w:pPr>
        <w:ind w:left="4320" w:hanging="180"/>
      </w:pPr>
    </w:lvl>
    <w:lvl w:ilvl="6" w:tplc="53023117" w:tentative="1">
      <w:start w:val="1"/>
      <w:numFmt w:val="decimal"/>
      <w:lvlText w:val="%7."/>
      <w:lvlJc w:val="left"/>
      <w:pPr>
        <w:ind w:left="5040" w:hanging="360"/>
      </w:pPr>
    </w:lvl>
    <w:lvl w:ilvl="7" w:tplc="53023117" w:tentative="1">
      <w:start w:val="1"/>
      <w:numFmt w:val="lowerLetter"/>
      <w:lvlText w:val="%8."/>
      <w:lvlJc w:val="left"/>
      <w:pPr>
        <w:ind w:left="5760" w:hanging="360"/>
      </w:pPr>
    </w:lvl>
    <w:lvl w:ilvl="8" w:tplc="53023117" w:tentative="1">
      <w:start w:val="1"/>
      <w:numFmt w:val="lowerRoman"/>
      <w:lvlText w:val="%9."/>
      <w:lvlJc w:val="right"/>
      <w:pPr>
        <w:ind w:left="6480" w:hanging="180"/>
      </w:pPr>
    </w:lvl>
  </w:abstractNum>
  <w:abstractNum w:abstractNumId="99271902">
    <w:multiLevelType w:val="hybridMultilevel"/>
    <w:lvl w:ilvl="0" w:tplc="58581857">
      <w:start w:val="1"/>
      <w:numFmt w:val="decimal"/>
      <w:lvlText w:val="%1."/>
      <w:lvlJc w:val="left"/>
      <w:pPr>
        <w:ind w:left="720" w:hanging="360"/>
      </w:pPr>
    </w:lvl>
    <w:lvl w:ilvl="1" w:tplc="58581857" w:tentative="1">
      <w:start w:val="1"/>
      <w:numFmt w:val="lowerLetter"/>
      <w:lvlText w:val="%2."/>
      <w:lvlJc w:val="left"/>
      <w:pPr>
        <w:ind w:left="1440" w:hanging="360"/>
      </w:pPr>
    </w:lvl>
    <w:lvl w:ilvl="2" w:tplc="58581857" w:tentative="1">
      <w:start w:val="1"/>
      <w:numFmt w:val="lowerRoman"/>
      <w:lvlText w:val="%3."/>
      <w:lvlJc w:val="right"/>
      <w:pPr>
        <w:ind w:left="2160" w:hanging="180"/>
      </w:pPr>
    </w:lvl>
    <w:lvl w:ilvl="3" w:tplc="58581857" w:tentative="1">
      <w:start w:val="1"/>
      <w:numFmt w:val="decimal"/>
      <w:lvlText w:val="%4."/>
      <w:lvlJc w:val="left"/>
      <w:pPr>
        <w:ind w:left="2880" w:hanging="360"/>
      </w:pPr>
    </w:lvl>
    <w:lvl w:ilvl="4" w:tplc="58581857" w:tentative="1">
      <w:start w:val="1"/>
      <w:numFmt w:val="lowerLetter"/>
      <w:lvlText w:val="%5."/>
      <w:lvlJc w:val="left"/>
      <w:pPr>
        <w:ind w:left="3600" w:hanging="360"/>
      </w:pPr>
    </w:lvl>
    <w:lvl w:ilvl="5" w:tplc="58581857" w:tentative="1">
      <w:start w:val="1"/>
      <w:numFmt w:val="lowerRoman"/>
      <w:lvlText w:val="%6."/>
      <w:lvlJc w:val="right"/>
      <w:pPr>
        <w:ind w:left="4320" w:hanging="180"/>
      </w:pPr>
    </w:lvl>
    <w:lvl w:ilvl="6" w:tplc="58581857" w:tentative="1">
      <w:start w:val="1"/>
      <w:numFmt w:val="decimal"/>
      <w:lvlText w:val="%7."/>
      <w:lvlJc w:val="left"/>
      <w:pPr>
        <w:ind w:left="5040" w:hanging="360"/>
      </w:pPr>
    </w:lvl>
    <w:lvl w:ilvl="7" w:tplc="58581857" w:tentative="1">
      <w:start w:val="1"/>
      <w:numFmt w:val="lowerLetter"/>
      <w:lvlText w:val="%8."/>
      <w:lvlJc w:val="left"/>
      <w:pPr>
        <w:ind w:left="5760" w:hanging="360"/>
      </w:pPr>
    </w:lvl>
    <w:lvl w:ilvl="8" w:tplc="58581857" w:tentative="1">
      <w:start w:val="1"/>
      <w:numFmt w:val="lowerRoman"/>
      <w:lvlText w:val="%9."/>
      <w:lvlJc w:val="right"/>
      <w:pPr>
        <w:ind w:left="6480" w:hanging="180"/>
      </w:pPr>
    </w:lvl>
  </w:abstractNum>
  <w:abstractNum w:abstractNumId="99271901">
    <w:multiLevelType w:val="hybridMultilevel"/>
    <w:lvl w:ilvl="0" w:tplc="91291209">
      <w:start w:val="1"/>
      <w:numFmt w:val="decimal"/>
      <w:lvlText w:val="%1."/>
      <w:lvlJc w:val="left"/>
      <w:pPr>
        <w:ind w:left="720" w:hanging="360"/>
      </w:pPr>
    </w:lvl>
    <w:lvl w:ilvl="1" w:tplc="91291209" w:tentative="1">
      <w:start w:val="1"/>
      <w:numFmt w:val="lowerLetter"/>
      <w:lvlText w:val="%2."/>
      <w:lvlJc w:val="left"/>
      <w:pPr>
        <w:ind w:left="1440" w:hanging="360"/>
      </w:pPr>
    </w:lvl>
    <w:lvl w:ilvl="2" w:tplc="91291209" w:tentative="1">
      <w:start w:val="1"/>
      <w:numFmt w:val="lowerRoman"/>
      <w:lvlText w:val="%3."/>
      <w:lvlJc w:val="right"/>
      <w:pPr>
        <w:ind w:left="2160" w:hanging="180"/>
      </w:pPr>
    </w:lvl>
    <w:lvl w:ilvl="3" w:tplc="91291209" w:tentative="1">
      <w:start w:val="1"/>
      <w:numFmt w:val="decimal"/>
      <w:lvlText w:val="%4."/>
      <w:lvlJc w:val="left"/>
      <w:pPr>
        <w:ind w:left="2880" w:hanging="360"/>
      </w:pPr>
    </w:lvl>
    <w:lvl w:ilvl="4" w:tplc="91291209" w:tentative="1">
      <w:start w:val="1"/>
      <w:numFmt w:val="lowerLetter"/>
      <w:lvlText w:val="%5."/>
      <w:lvlJc w:val="left"/>
      <w:pPr>
        <w:ind w:left="3600" w:hanging="360"/>
      </w:pPr>
    </w:lvl>
    <w:lvl w:ilvl="5" w:tplc="91291209" w:tentative="1">
      <w:start w:val="1"/>
      <w:numFmt w:val="lowerRoman"/>
      <w:lvlText w:val="%6."/>
      <w:lvlJc w:val="right"/>
      <w:pPr>
        <w:ind w:left="4320" w:hanging="180"/>
      </w:pPr>
    </w:lvl>
    <w:lvl w:ilvl="6" w:tplc="91291209" w:tentative="1">
      <w:start w:val="1"/>
      <w:numFmt w:val="decimal"/>
      <w:lvlText w:val="%7."/>
      <w:lvlJc w:val="left"/>
      <w:pPr>
        <w:ind w:left="5040" w:hanging="360"/>
      </w:pPr>
    </w:lvl>
    <w:lvl w:ilvl="7" w:tplc="91291209" w:tentative="1">
      <w:start w:val="1"/>
      <w:numFmt w:val="lowerLetter"/>
      <w:lvlText w:val="%8."/>
      <w:lvlJc w:val="left"/>
      <w:pPr>
        <w:ind w:left="5760" w:hanging="360"/>
      </w:pPr>
    </w:lvl>
    <w:lvl w:ilvl="8" w:tplc="91291209" w:tentative="1">
      <w:start w:val="1"/>
      <w:numFmt w:val="lowerRoman"/>
      <w:lvlText w:val="%9."/>
      <w:lvlJc w:val="right"/>
      <w:pPr>
        <w:ind w:left="6480" w:hanging="180"/>
      </w:pPr>
    </w:lvl>
  </w:abstractNum>
  <w:abstractNum w:abstractNumId="99271900">
    <w:multiLevelType w:val="hybridMultilevel"/>
    <w:lvl w:ilvl="0" w:tplc="25565696">
      <w:start w:val="1"/>
      <w:numFmt w:val="decimal"/>
      <w:lvlText w:val="%1."/>
      <w:lvlJc w:val="left"/>
      <w:pPr>
        <w:ind w:left="720" w:hanging="360"/>
      </w:pPr>
    </w:lvl>
    <w:lvl w:ilvl="1" w:tplc="25565696" w:tentative="1">
      <w:start w:val="1"/>
      <w:numFmt w:val="lowerLetter"/>
      <w:lvlText w:val="%2."/>
      <w:lvlJc w:val="left"/>
      <w:pPr>
        <w:ind w:left="1440" w:hanging="360"/>
      </w:pPr>
    </w:lvl>
    <w:lvl w:ilvl="2" w:tplc="25565696" w:tentative="1">
      <w:start w:val="1"/>
      <w:numFmt w:val="lowerRoman"/>
      <w:lvlText w:val="%3."/>
      <w:lvlJc w:val="right"/>
      <w:pPr>
        <w:ind w:left="2160" w:hanging="180"/>
      </w:pPr>
    </w:lvl>
    <w:lvl w:ilvl="3" w:tplc="25565696" w:tentative="1">
      <w:start w:val="1"/>
      <w:numFmt w:val="decimal"/>
      <w:lvlText w:val="%4."/>
      <w:lvlJc w:val="left"/>
      <w:pPr>
        <w:ind w:left="2880" w:hanging="360"/>
      </w:pPr>
    </w:lvl>
    <w:lvl w:ilvl="4" w:tplc="25565696" w:tentative="1">
      <w:start w:val="1"/>
      <w:numFmt w:val="lowerLetter"/>
      <w:lvlText w:val="%5."/>
      <w:lvlJc w:val="left"/>
      <w:pPr>
        <w:ind w:left="3600" w:hanging="360"/>
      </w:pPr>
    </w:lvl>
    <w:lvl w:ilvl="5" w:tplc="25565696" w:tentative="1">
      <w:start w:val="1"/>
      <w:numFmt w:val="lowerRoman"/>
      <w:lvlText w:val="%6."/>
      <w:lvlJc w:val="right"/>
      <w:pPr>
        <w:ind w:left="4320" w:hanging="180"/>
      </w:pPr>
    </w:lvl>
    <w:lvl w:ilvl="6" w:tplc="25565696" w:tentative="1">
      <w:start w:val="1"/>
      <w:numFmt w:val="decimal"/>
      <w:lvlText w:val="%7."/>
      <w:lvlJc w:val="left"/>
      <w:pPr>
        <w:ind w:left="5040" w:hanging="360"/>
      </w:pPr>
    </w:lvl>
    <w:lvl w:ilvl="7" w:tplc="25565696" w:tentative="1">
      <w:start w:val="1"/>
      <w:numFmt w:val="lowerLetter"/>
      <w:lvlText w:val="%8."/>
      <w:lvlJc w:val="left"/>
      <w:pPr>
        <w:ind w:left="5760" w:hanging="360"/>
      </w:pPr>
    </w:lvl>
    <w:lvl w:ilvl="8" w:tplc="25565696" w:tentative="1">
      <w:start w:val="1"/>
      <w:numFmt w:val="lowerRoman"/>
      <w:lvlText w:val="%9."/>
      <w:lvlJc w:val="right"/>
      <w:pPr>
        <w:ind w:left="6480" w:hanging="180"/>
      </w:pPr>
    </w:lvl>
  </w:abstractNum>
  <w:abstractNum w:abstractNumId="99271899">
    <w:multiLevelType w:val="hybridMultilevel"/>
    <w:lvl w:ilvl="0" w:tplc="60865367">
      <w:start w:val="1"/>
      <w:numFmt w:val="decimal"/>
      <w:lvlText w:val="%1."/>
      <w:lvlJc w:val="left"/>
      <w:pPr>
        <w:ind w:left="720" w:hanging="360"/>
      </w:pPr>
    </w:lvl>
    <w:lvl w:ilvl="1" w:tplc="60865367" w:tentative="1">
      <w:start w:val="1"/>
      <w:numFmt w:val="lowerLetter"/>
      <w:lvlText w:val="%2."/>
      <w:lvlJc w:val="left"/>
      <w:pPr>
        <w:ind w:left="1440" w:hanging="360"/>
      </w:pPr>
    </w:lvl>
    <w:lvl w:ilvl="2" w:tplc="60865367" w:tentative="1">
      <w:start w:val="1"/>
      <w:numFmt w:val="lowerRoman"/>
      <w:lvlText w:val="%3."/>
      <w:lvlJc w:val="right"/>
      <w:pPr>
        <w:ind w:left="2160" w:hanging="180"/>
      </w:pPr>
    </w:lvl>
    <w:lvl w:ilvl="3" w:tplc="60865367" w:tentative="1">
      <w:start w:val="1"/>
      <w:numFmt w:val="decimal"/>
      <w:lvlText w:val="%4."/>
      <w:lvlJc w:val="left"/>
      <w:pPr>
        <w:ind w:left="2880" w:hanging="360"/>
      </w:pPr>
    </w:lvl>
    <w:lvl w:ilvl="4" w:tplc="60865367" w:tentative="1">
      <w:start w:val="1"/>
      <w:numFmt w:val="lowerLetter"/>
      <w:lvlText w:val="%5."/>
      <w:lvlJc w:val="left"/>
      <w:pPr>
        <w:ind w:left="3600" w:hanging="360"/>
      </w:pPr>
    </w:lvl>
    <w:lvl w:ilvl="5" w:tplc="60865367" w:tentative="1">
      <w:start w:val="1"/>
      <w:numFmt w:val="lowerRoman"/>
      <w:lvlText w:val="%6."/>
      <w:lvlJc w:val="right"/>
      <w:pPr>
        <w:ind w:left="4320" w:hanging="180"/>
      </w:pPr>
    </w:lvl>
    <w:lvl w:ilvl="6" w:tplc="60865367" w:tentative="1">
      <w:start w:val="1"/>
      <w:numFmt w:val="decimal"/>
      <w:lvlText w:val="%7."/>
      <w:lvlJc w:val="left"/>
      <w:pPr>
        <w:ind w:left="5040" w:hanging="360"/>
      </w:pPr>
    </w:lvl>
    <w:lvl w:ilvl="7" w:tplc="60865367" w:tentative="1">
      <w:start w:val="1"/>
      <w:numFmt w:val="lowerLetter"/>
      <w:lvlText w:val="%8."/>
      <w:lvlJc w:val="left"/>
      <w:pPr>
        <w:ind w:left="5760" w:hanging="360"/>
      </w:pPr>
    </w:lvl>
    <w:lvl w:ilvl="8" w:tplc="60865367" w:tentative="1">
      <w:start w:val="1"/>
      <w:numFmt w:val="lowerRoman"/>
      <w:lvlText w:val="%9."/>
      <w:lvlJc w:val="right"/>
      <w:pPr>
        <w:ind w:left="6480" w:hanging="180"/>
      </w:pPr>
    </w:lvl>
  </w:abstractNum>
  <w:abstractNum w:abstractNumId="99271898">
    <w:multiLevelType w:val="hybridMultilevel"/>
    <w:lvl w:ilvl="0" w:tplc="28345336">
      <w:start w:val="1"/>
      <w:numFmt w:val="decimal"/>
      <w:lvlText w:val="%1."/>
      <w:lvlJc w:val="left"/>
      <w:pPr>
        <w:ind w:left="720" w:hanging="360"/>
      </w:pPr>
    </w:lvl>
    <w:lvl w:ilvl="1" w:tplc="28345336" w:tentative="1">
      <w:start w:val="1"/>
      <w:numFmt w:val="lowerLetter"/>
      <w:lvlText w:val="%2."/>
      <w:lvlJc w:val="left"/>
      <w:pPr>
        <w:ind w:left="1440" w:hanging="360"/>
      </w:pPr>
    </w:lvl>
    <w:lvl w:ilvl="2" w:tplc="28345336" w:tentative="1">
      <w:start w:val="1"/>
      <w:numFmt w:val="lowerRoman"/>
      <w:lvlText w:val="%3."/>
      <w:lvlJc w:val="right"/>
      <w:pPr>
        <w:ind w:left="2160" w:hanging="180"/>
      </w:pPr>
    </w:lvl>
    <w:lvl w:ilvl="3" w:tplc="28345336" w:tentative="1">
      <w:start w:val="1"/>
      <w:numFmt w:val="decimal"/>
      <w:lvlText w:val="%4."/>
      <w:lvlJc w:val="left"/>
      <w:pPr>
        <w:ind w:left="2880" w:hanging="360"/>
      </w:pPr>
    </w:lvl>
    <w:lvl w:ilvl="4" w:tplc="28345336" w:tentative="1">
      <w:start w:val="1"/>
      <w:numFmt w:val="lowerLetter"/>
      <w:lvlText w:val="%5."/>
      <w:lvlJc w:val="left"/>
      <w:pPr>
        <w:ind w:left="3600" w:hanging="360"/>
      </w:pPr>
    </w:lvl>
    <w:lvl w:ilvl="5" w:tplc="28345336" w:tentative="1">
      <w:start w:val="1"/>
      <w:numFmt w:val="lowerRoman"/>
      <w:lvlText w:val="%6."/>
      <w:lvlJc w:val="right"/>
      <w:pPr>
        <w:ind w:left="4320" w:hanging="180"/>
      </w:pPr>
    </w:lvl>
    <w:lvl w:ilvl="6" w:tplc="28345336" w:tentative="1">
      <w:start w:val="1"/>
      <w:numFmt w:val="decimal"/>
      <w:lvlText w:val="%7."/>
      <w:lvlJc w:val="left"/>
      <w:pPr>
        <w:ind w:left="5040" w:hanging="360"/>
      </w:pPr>
    </w:lvl>
    <w:lvl w:ilvl="7" w:tplc="28345336" w:tentative="1">
      <w:start w:val="1"/>
      <w:numFmt w:val="lowerLetter"/>
      <w:lvlText w:val="%8."/>
      <w:lvlJc w:val="left"/>
      <w:pPr>
        <w:ind w:left="5760" w:hanging="360"/>
      </w:pPr>
    </w:lvl>
    <w:lvl w:ilvl="8" w:tplc="28345336" w:tentative="1">
      <w:start w:val="1"/>
      <w:numFmt w:val="lowerRoman"/>
      <w:lvlText w:val="%9."/>
      <w:lvlJc w:val="right"/>
      <w:pPr>
        <w:ind w:left="6480" w:hanging="180"/>
      </w:pPr>
    </w:lvl>
  </w:abstractNum>
  <w:abstractNum w:abstractNumId="99271897">
    <w:multiLevelType w:val="hybridMultilevel"/>
    <w:lvl w:ilvl="0" w:tplc="95745727">
      <w:start w:val="1"/>
      <w:numFmt w:val="decimal"/>
      <w:lvlText w:val="%1."/>
      <w:lvlJc w:val="left"/>
      <w:pPr>
        <w:ind w:left="720" w:hanging="360"/>
      </w:pPr>
    </w:lvl>
    <w:lvl w:ilvl="1" w:tplc="95745727" w:tentative="1">
      <w:start w:val="1"/>
      <w:numFmt w:val="lowerLetter"/>
      <w:lvlText w:val="%2."/>
      <w:lvlJc w:val="left"/>
      <w:pPr>
        <w:ind w:left="1440" w:hanging="360"/>
      </w:pPr>
    </w:lvl>
    <w:lvl w:ilvl="2" w:tplc="95745727" w:tentative="1">
      <w:start w:val="1"/>
      <w:numFmt w:val="lowerRoman"/>
      <w:lvlText w:val="%3."/>
      <w:lvlJc w:val="right"/>
      <w:pPr>
        <w:ind w:left="2160" w:hanging="180"/>
      </w:pPr>
    </w:lvl>
    <w:lvl w:ilvl="3" w:tplc="95745727" w:tentative="1">
      <w:start w:val="1"/>
      <w:numFmt w:val="decimal"/>
      <w:lvlText w:val="%4."/>
      <w:lvlJc w:val="left"/>
      <w:pPr>
        <w:ind w:left="2880" w:hanging="360"/>
      </w:pPr>
    </w:lvl>
    <w:lvl w:ilvl="4" w:tplc="95745727" w:tentative="1">
      <w:start w:val="1"/>
      <w:numFmt w:val="lowerLetter"/>
      <w:lvlText w:val="%5."/>
      <w:lvlJc w:val="left"/>
      <w:pPr>
        <w:ind w:left="3600" w:hanging="360"/>
      </w:pPr>
    </w:lvl>
    <w:lvl w:ilvl="5" w:tplc="95745727" w:tentative="1">
      <w:start w:val="1"/>
      <w:numFmt w:val="lowerRoman"/>
      <w:lvlText w:val="%6."/>
      <w:lvlJc w:val="right"/>
      <w:pPr>
        <w:ind w:left="4320" w:hanging="180"/>
      </w:pPr>
    </w:lvl>
    <w:lvl w:ilvl="6" w:tplc="95745727" w:tentative="1">
      <w:start w:val="1"/>
      <w:numFmt w:val="decimal"/>
      <w:lvlText w:val="%7."/>
      <w:lvlJc w:val="left"/>
      <w:pPr>
        <w:ind w:left="5040" w:hanging="360"/>
      </w:pPr>
    </w:lvl>
    <w:lvl w:ilvl="7" w:tplc="95745727" w:tentative="1">
      <w:start w:val="1"/>
      <w:numFmt w:val="lowerLetter"/>
      <w:lvlText w:val="%8."/>
      <w:lvlJc w:val="left"/>
      <w:pPr>
        <w:ind w:left="5760" w:hanging="360"/>
      </w:pPr>
    </w:lvl>
    <w:lvl w:ilvl="8" w:tplc="95745727" w:tentative="1">
      <w:start w:val="1"/>
      <w:numFmt w:val="lowerRoman"/>
      <w:lvlText w:val="%9."/>
      <w:lvlJc w:val="right"/>
      <w:pPr>
        <w:ind w:left="6480" w:hanging="180"/>
      </w:pPr>
    </w:lvl>
  </w:abstractNum>
  <w:abstractNum w:abstractNumId="99271896">
    <w:multiLevelType w:val="hybridMultilevel"/>
    <w:lvl w:ilvl="0" w:tplc="42177502">
      <w:start w:val="1"/>
      <w:numFmt w:val="decimal"/>
      <w:lvlText w:val="%1."/>
      <w:lvlJc w:val="left"/>
      <w:pPr>
        <w:ind w:left="720" w:hanging="360"/>
      </w:pPr>
    </w:lvl>
    <w:lvl w:ilvl="1" w:tplc="42177502" w:tentative="1">
      <w:start w:val="1"/>
      <w:numFmt w:val="lowerLetter"/>
      <w:lvlText w:val="%2."/>
      <w:lvlJc w:val="left"/>
      <w:pPr>
        <w:ind w:left="1440" w:hanging="360"/>
      </w:pPr>
    </w:lvl>
    <w:lvl w:ilvl="2" w:tplc="42177502" w:tentative="1">
      <w:start w:val="1"/>
      <w:numFmt w:val="lowerRoman"/>
      <w:lvlText w:val="%3."/>
      <w:lvlJc w:val="right"/>
      <w:pPr>
        <w:ind w:left="2160" w:hanging="180"/>
      </w:pPr>
    </w:lvl>
    <w:lvl w:ilvl="3" w:tplc="42177502" w:tentative="1">
      <w:start w:val="1"/>
      <w:numFmt w:val="decimal"/>
      <w:lvlText w:val="%4."/>
      <w:lvlJc w:val="left"/>
      <w:pPr>
        <w:ind w:left="2880" w:hanging="360"/>
      </w:pPr>
    </w:lvl>
    <w:lvl w:ilvl="4" w:tplc="42177502" w:tentative="1">
      <w:start w:val="1"/>
      <w:numFmt w:val="lowerLetter"/>
      <w:lvlText w:val="%5."/>
      <w:lvlJc w:val="left"/>
      <w:pPr>
        <w:ind w:left="3600" w:hanging="360"/>
      </w:pPr>
    </w:lvl>
    <w:lvl w:ilvl="5" w:tplc="42177502" w:tentative="1">
      <w:start w:val="1"/>
      <w:numFmt w:val="lowerRoman"/>
      <w:lvlText w:val="%6."/>
      <w:lvlJc w:val="right"/>
      <w:pPr>
        <w:ind w:left="4320" w:hanging="180"/>
      </w:pPr>
    </w:lvl>
    <w:lvl w:ilvl="6" w:tplc="42177502" w:tentative="1">
      <w:start w:val="1"/>
      <w:numFmt w:val="decimal"/>
      <w:lvlText w:val="%7."/>
      <w:lvlJc w:val="left"/>
      <w:pPr>
        <w:ind w:left="5040" w:hanging="360"/>
      </w:pPr>
    </w:lvl>
    <w:lvl w:ilvl="7" w:tplc="42177502" w:tentative="1">
      <w:start w:val="1"/>
      <w:numFmt w:val="lowerLetter"/>
      <w:lvlText w:val="%8."/>
      <w:lvlJc w:val="left"/>
      <w:pPr>
        <w:ind w:left="5760" w:hanging="360"/>
      </w:pPr>
    </w:lvl>
    <w:lvl w:ilvl="8" w:tplc="42177502" w:tentative="1">
      <w:start w:val="1"/>
      <w:numFmt w:val="lowerRoman"/>
      <w:lvlText w:val="%9."/>
      <w:lvlJc w:val="right"/>
      <w:pPr>
        <w:ind w:left="6480" w:hanging="180"/>
      </w:pPr>
    </w:lvl>
  </w:abstractNum>
  <w:abstractNum w:abstractNumId="99271895">
    <w:multiLevelType w:val="hybridMultilevel"/>
    <w:lvl w:ilvl="0" w:tplc="45619831">
      <w:start w:val="1"/>
      <w:numFmt w:val="decimal"/>
      <w:lvlText w:val="%1."/>
      <w:lvlJc w:val="left"/>
      <w:pPr>
        <w:ind w:left="720" w:hanging="360"/>
      </w:pPr>
    </w:lvl>
    <w:lvl w:ilvl="1" w:tplc="45619831" w:tentative="1">
      <w:start w:val="1"/>
      <w:numFmt w:val="lowerLetter"/>
      <w:lvlText w:val="%2."/>
      <w:lvlJc w:val="left"/>
      <w:pPr>
        <w:ind w:left="1440" w:hanging="360"/>
      </w:pPr>
    </w:lvl>
    <w:lvl w:ilvl="2" w:tplc="45619831" w:tentative="1">
      <w:start w:val="1"/>
      <w:numFmt w:val="lowerRoman"/>
      <w:lvlText w:val="%3."/>
      <w:lvlJc w:val="right"/>
      <w:pPr>
        <w:ind w:left="2160" w:hanging="180"/>
      </w:pPr>
    </w:lvl>
    <w:lvl w:ilvl="3" w:tplc="45619831" w:tentative="1">
      <w:start w:val="1"/>
      <w:numFmt w:val="decimal"/>
      <w:lvlText w:val="%4."/>
      <w:lvlJc w:val="left"/>
      <w:pPr>
        <w:ind w:left="2880" w:hanging="360"/>
      </w:pPr>
    </w:lvl>
    <w:lvl w:ilvl="4" w:tplc="45619831" w:tentative="1">
      <w:start w:val="1"/>
      <w:numFmt w:val="lowerLetter"/>
      <w:lvlText w:val="%5."/>
      <w:lvlJc w:val="left"/>
      <w:pPr>
        <w:ind w:left="3600" w:hanging="360"/>
      </w:pPr>
    </w:lvl>
    <w:lvl w:ilvl="5" w:tplc="45619831" w:tentative="1">
      <w:start w:val="1"/>
      <w:numFmt w:val="lowerRoman"/>
      <w:lvlText w:val="%6."/>
      <w:lvlJc w:val="right"/>
      <w:pPr>
        <w:ind w:left="4320" w:hanging="180"/>
      </w:pPr>
    </w:lvl>
    <w:lvl w:ilvl="6" w:tplc="45619831" w:tentative="1">
      <w:start w:val="1"/>
      <w:numFmt w:val="decimal"/>
      <w:lvlText w:val="%7."/>
      <w:lvlJc w:val="left"/>
      <w:pPr>
        <w:ind w:left="5040" w:hanging="360"/>
      </w:pPr>
    </w:lvl>
    <w:lvl w:ilvl="7" w:tplc="45619831" w:tentative="1">
      <w:start w:val="1"/>
      <w:numFmt w:val="lowerLetter"/>
      <w:lvlText w:val="%8."/>
      <w:lvlJc w:val="left"/>
      <w:pPr>
        <w:ind w:left="5760" w:hanging="360"/>
      </w:pPr>
    </w:lvl>
    <w:lvl w:ilvl="8" w:tplc="45619831" w:tentative="1">
      <w:start w:val="1"/>
      <w:numFmt w:val="lowerRoman"/>
      <w:lvlText w:val="%9."/>
      <w:lvlJc w:val="right"/>
      <w:pPr>
        <w:ind w:left="6480" w:hanging="180"/>
      </w:pPr>
    </w:lvl>
  </w:abstractNum>
  <w:abstractNum w:abstractNumId="99271894">
    <w:multiLevelType w:val="hybridMultilevel"/>
    <w:lvl w:ilvl="0" w:tplc="29774055">
      <w:start w:val="1"/>
      <w:numFmt w:val="decimal"/>
      <w:lvlText w:val="%1."/>
      <w:lvlJc w:val="left"/>
      <w:pPr>
        <w:ind w:left="720" w:hanging="360"/>
      </w:pPr>
    </w:lvl>
    <w:lvl w:ilvl="1" w:tplc="29774055" w:tentative="1">
      <w:start w:val="1"/>
      <w:numFmt w:val="lowerLetter"/>
      <w:lvlText w:val="%2."/>
      <w:lvlJc w:val="left"/>
      <w:pPr>
        <w:ind w:left="1440" w:hanging="360"/>
      </w:pPr>
    </w:lvl>
    <w:lvl w:ilvl="2" w:tplc="29774055" w:tentative="1">
      <w:start w:val="1"/>
      <w:numFmt w:val="lowerRoman"/>
      <w:lvlText w:val="%3."/>
      <w:lvlJc w:val="right"/>
      <w:pPr>
        <w:ind w:left="2160" w:hanging="180"/>
      </w:pPr>
    </w:lvl>
    <w:lvl w:ilvl="3" w:tplc="29774055" w:tentative="1">
      <w:start w:val="1"/>
      <w:numFmt w:val="decimal"/>
      <w:lvlText w:val="%4."/>
      <w:lvlJc w:val="left"/>
      <w:pPr>
        <w:ind w:left="2880" w:hanging="360"/>
      </w:pPr>
    </w:lvl>
    <w:lvl w:ilvl="4" w:tplc="29774055" w:tentative="1">
      <w:start w:val="1"/>
      <w:numFmt w:val="lowerLetter"/>
      <w:lvlText w:val="%5."/>
      <w:lvlJc w:val="left"/>
      <w:pPr>
        <w:ind w:left="3600" w:hanging="360"/>
      </w:pPr>
    </w:lvl>
    <w:lvl w:ilvl="5" w:tplc="29774055" w:tentative="1">
      <w:start w:val="1"/>
      <w:numFmt w:val="lowerRoman"/>
      <w:lvlText w:val="%6."/>
      <w:lvlJc w:val="right"/>
      <w:pPr>
        <w:ind w:left="4320" w:hanging="180"/>
      </w:pPr>
    </w:lvl>
    <w:lvl w:ilvl="6" w:tplc="29774055" w:tentative="1">
      <w:start w:val="1"/>
      <w:numFmt w:val="decimal"/>
      <w:lvlText w:val="%7."/>
      <w:lvlJc w:val="left"/>
      <w:pPr>
        <w:ind w:left="5040" w:hanging="360"/>
      </w:pPr>
    </w:lvl>
    <w:lvl w:ilvl="7" w:tplc="29774055" w:tentative="1">
      <w:start w:val="1"/>
      <w:numFmt w:val="lowerLetter"/>
      <w:lvlText w:val="%8."/>
      <w:lvlJc w:val="left"/>
      <w:pPr>
        <w:ind w:left="5760" w:hanging="360"/>
      </w:pPr>
    </w:lvl>
    <w:lvl w:ilvl="8" w:tplc="29774055" w:tentative="1">
      <w:start w:val="1"/>
      <w:numFmt w:val="lowerRoman"/>
      <w:lvlText w:val="%9."/>
      <w:lvlJc w:val="right"/>
      <w:pPr>
        <w:ind w:left="6480" w:hanging="180"/>
      </w:pPr>
    </w:lvl>
  </w:abstractNum>
  <w:abstractNum w:abstractNumId="99271893">
    <w:multiLevelType w:val="hybridMultilevel"/>
    <w:lvl w:ilvl="0" w:tplc="20677361">
      <w:start w:val="1"/>
      <w:numFmt w:val="decimal"/>
      <w:lvlText w:val="%1."/>
      <w:lvlJc w:val="left"/>
      <w:pPr>
        <w:ind w:left="720" w:hanging="360"/>
      </w:pPr>
    </w:lvl>
    <w:lvl w:ilvl="1" w:tplc="20677361" w:tentative="1">
      <w:start w:val="1"/>
      <w:numFmt w:val="lowerLetter"/>
      <w:lvlText w:val="%2."/>
      <w:lvlJc w:val="left"/>
      <w:pPr>
        <w:ind w:left="1440" w:hanging="360"/>
      </w:pPr>
    </w:lvl>
    <w:lvl w:ilvl="2" w:tplc="20677361" w:tentative="1">
      <w:start w:val="1"/>
      <w:numFmt w:val="lowerRoman"/>
      <w:lvlText w:val="%3."/>
      <w:lvlJc w:val="right"/>
      <w:pPr>
        <w:ind w:left="2160" w:hanging="180"/>
      </w:pPr>
    </w:lvl>
    <w:lvl w:ilvl="3" w:tplc="20677361" w:tentative="1">
      <w:start w:val="1"/>
      <w:numFmt w:val="decimal"/>
      <w:lvlText w:val="%4."/>
      <w:lvlJc w:val="left"/>
      <w:pPr>
        <w:ind w:left="2880" w:hanging="360"/>
      </w:pPr>
    </w:lvl>
    <w:lvl w:ilvl="4" w:tplc="20677361" w:tentative="1">
      <w:start w:val="1"/>
      <w:numFmt w:val="lowerLetter"/>
      <w:lvlText w:val="%5."/>
      <w:lvlJc w:val="left"/>
      <w:pPr>
        <w:ind w:left="3600" w:hanging="360"/>
      </w:pPr>
    </w:lvl>
    <w:lvl w:ilvl="5" w:tplc="20677361" w:tentative="1">
      <w:start w:val="1"/>
      <w:numFmt w:val="lowerRoman"/>
      <w:lvlText w:val="%6."/>
      <w:lvlJc w:val="right"/>
      <w:pPr>
        <w:ind w:left="4320" w:hanging="180"/>
      </w:pPr>
    </w:lvl>
    <w:lvl w:ilvl="6" w:tplc="20677361" w:tentative="1">
      <w:start w:val="1"/>
      <w:numFmt w:val="decimal"/>
      <w:lvlText w:val="%7."/>
      <w:lvlJc w:val="left"/>
      <w:pPr>
        <w:ind w:left="5040" w:hanging="360"/>
      </w:pPr>
    </w:lvl>
    <w:lvl w:ilvl="7" w:tplc="20677361" w:tentative="1">
      <w:start w:val="1"/>
      <w:numFmt w:val="lowerLetter"/>
      <w:lvlText w:val="%8."/>
      <w:lvlJc w:val="left"/>
      <w:pPr>
        <w:ind w:left="5760" w:hanging="360"/>
      </w:pPr>
    </w:lvl>
    <w:lvl w:ilvl="8" w:tplc="20677361" w:tentative="1">
      <w:start w:val="1"/>
      <w:numFmt w:val="lowerRoman"/>
      <w:lvlText w:val="%9."/>
      <w:lvlJc w:val="right"/>
      <w:pPr>
        <w:ind w:left="6480" w:hanging="180"/>
      </w:pPr>
    </w:lvl>
  </w:abstractNum>
  <w:abstractNum w:abstractNumId="99271892">
    <w:multiLevelType w:val="hybridMultilevel"/>
    <w:lvl w:ilvl="0" w:tplc="26995853">
      <w:start w:val="1"/>
      <w:numFmt w:val="decimal"/>
      <w:lvlText w:val="%1."/>
      <w:lvlJc w:val="left"/>
      <w:pPr>
        <w:ind w:left="720" w:hanging="360"/>
      </w:pPr>
    </w:lvl>
    <w:lvl w:ilvl="1" w:tplc="26995853" w:tentative="1">
      <w:start w:val="1"/>
      <w:numFmt w:val="lowerLetter"/>
      <w:lvlText w:val="%2."/>
      <w:lvlJc w:val="left"/>
      <w:pPr>
        <w:ind w:left="1440" w:hanging="360"/>
      </w:pPr>
    </w:lvl>
    <w:lvl w:ilvl="2" w:tplc="26995853" w:tentative="1">
      <w:start w:val="1"/>
      <w:numFmt w:val="lowerRoman"/>
      <w:lvlText w:val="%3."/>
      <w:lvlJc w:val="right"/>
      <w:pPr>
        <w:ind w:left="2160" w:hanging="180"/>
      </w:pPr>
    </w:lvl>
    <w:lvl w:ilvl="3" w:tplc="26995853" w:tentative="1">
      <w:start w:val="1"/>
      <w:numFmt w:val="decimal"/>
      <w:lvlText w:val="%4."/>
      <w:lvlJc w:val="left"/>
      <w:pPr>
        <w:ind w:left="2880" w:hanging="360"/>
      </w:pPr>
    </w:lvl>
    <w:lvl w:ilvl="4" w:tplc="26995853" w:tentative="1">
      <w:start w:val="1"/>
      <w:numFmt w:val="lowerLetter"/>
      <w:lvlText w:val="%5."/>
      <w:lvlJc w:val="left"/>
      <w:pPr>
        <w:ind w:left="3600" w:hanging="360"/>
      </w:pPr>
    </w:lvl>
    <w:lvl w:ilvl="5" w:tplc="26995853" w:tentative="1">
      <w:start w:val="1"/>
      <w:numFmt w:val="lowerRoman"/>
      <w:lvlText w:val="%6."/>
      <w:lvlJc w:val="right"/>
      <w:pPr>
        <w:ind w:left="4320" w:hanging="180"/>
      </w:pPr>
    </w:lvl>
    <w:lvl w:ilvl="6" w:tplc="26995853" w:tentative="1">
      <w:start w:val="1"/>
      <w:numFmt w:val="decimal"/>
      <w:lvlText w:val="%7."/>
      <w:lvlJc w:val="left"/>
      <w:pPr>
        <w:ind w:left="5040" w:hanging="360"/>
      </w:pPr>
    </w:lvl>
    <w:lvl w:ilvl="7" w:tplc="26995853" w:tentative="1">
      <w:start w:val="1"/>
      <w:numFmt w:val="lowerLetter"/>
      <w:lvlText w:val="%8."/>
      <w:lvlJc w:val="left"/>
      <w:pPr>
        <w:ind w:left="5760" w:hanging="360"/>
      </w:pPr>
    </w:lvl>
    <w:lvl w:ilvl="8" w:tplc="26995853" w:tentative="1">
      <w:start w:val="1"/>
      <w:numFmt w:val="lowerRoman"/>
      <w:lvlText w:val="%9."/>
      <w:lvlJc w:val="right"/>
      <w:pPr>
        <w:ind w:left="6480" w:hanging="180"/>
      </w:pPr>
    </w:lvl>
  </w:abstractNum>
  <w:abstractNum w:abstractNumId="99271891">
    <w:multiLevelType w:val="hybridMultilevel"/>
    <w:lvl w:ilvl="0" w:tplc="40766938">
      <w:start w:val="1"/>
      <w:numFmt w:val="decimal"/>
      <w:lvlText w:val="%1."/>
      <w:lvlJc w:val="left"/>
      <w:pPr>
        <w:ind w:left="720" w:hanging="360"/>
      </w:pPr>
    </w:lvl>
    <w:lvl w:ilvl="1" w:tplc="40766938" w:tentative="1">
      <w:start w:val="1"/>
      <w:numFmt w:val="lowerLetter"/>
      <w:lvlText w:val="%2."/>
      <w:lvlJc w:val="left"/>
      <w:pPr>
        <w:ind w:left="1440" w:hanging="360"/>
      </w:pPr>
    </w:lvl>
    <w:lvl w:ilvl="2" w:tplc="40766938" w:tentative="1">
      <w:start w:val="1"/>
      <w:numFmt w:val="lowerRoman"/>
      <w:lvlText w:val="%3."/>
      <w:lvlJc w:val="right"/>
      <w:pPr>
        <w:ind w:left="2160" w:hanging="180"/>
      </w:pPr>
    </w:lvl>
    <w:lvl w:ilvl="3" w:tplc="40766938" w:tentative="1">
      <w:start w:val="1"/>
      <w:numFmt w:val="decimal"/>
      <w:lvlText w:val="%4."/>
      <w:lvlJc w:val="left"/>
      <w:pPr>
        <w:ind w:left="2880" w:hanging="360"/>
      </w:pPr>
    </w:lvl>
    <w:lvl w:ilvl="4" w:tplc="40766938" w:tentative="1">
      <w:start w:val="1"/>
      <w:numFmt w:val="lowerLetter"/>
      <w:lvlText w:val="%5."/>
      <w:lvlJc w:val="left"/>
      <w:pPr>
        <w:ind w:left="3600" w:hanging="360"/>
      </w:pPr>
    </w:lvl>
    <w:lvl w:ilvl="5" w:tplc="40766938" w:tentative="1">
      <w:start w:val="1"/>
      <w:numFmt w:val="lowerRoman"/>
      <w:lvlText w:val="%6."/>
      <w:lvlJc w:val="right"/>
      <w:pPr>
        <w:ind w:left="4320" w:hanging="180"/>
      </w:pPr>
    </w:lvl>
    <w:lvl w:ilvl="6" w:tplc="40766938" w:tentative="1">
      <w:start w:val="1"/>
      <w:numFmt w:val="decimal"/>
      <w:lvlText w:val="%7."/>
      <w:lvlJc w:val="left"/>
      <w:pPr>
        <w:ind w:left="5040" w:hanging="360"/>
      </w:pPr>
    </w:lvl>
    <w:lvl w:ilvl="7" w:tplc="40766938" w:tentative="1">
      <w:start w:val="1"/>
      <w:numFmt w:val="lowerLetter"/>
      <w:lvlText w:val="%8."/>
      <w:lvlJc w:val="left"/>
      <w:pPr>
        <w:ind w:left="5760" w:hanging="360"/>
      </w:pPr>
    </w:lvl>
    <w:lvl w:ilvl="8" w:tplc="40766938" w:tentative="1">
      <w:start w:val="1"/>
      <w:numFmt w:val="lowerRoman"/>
      <w:lvlText w:val="%9."/>
      <w:lvlJc w:val="right"/>
      <w:pPr>
        <w:ind w:left="6480" w:hanging="180"/>
      </w:pPr>
    </w:lvl>
  </w:abstractNum>
  <w:abstractNum w:abstractNumId="99271890">
    <w:multiLevelType w:val="hybridMultilevel"/>
    <w:lvl w:ilvl="0" w:tplc="51093390">
      <w:start w:val="1"/>
      <w:numFmt w:val="decimal"/>
      <w:lvlText w:val="%1."/>
      <w:lvlJc w:val="left"/>
      <w:pPr>
        <w:ind w:left="720" w:hanging="360"/>
      </w:pPr>
    </w:lvl>
    <w:lvl w:ilvl="1" w:tplc="51093390" w:tentative="1">
      <w:start w:val="1"/>
      <w:numFmt w:val="lowerLetter"/>
      <w:lvlText w:val="%2."/>
      <w:lvlJc w:val="left"/>
      <w:pPr>
        <w:ind w:left="1440" w:hanging="360"/>
      </w:pPr>
    </w:lvl>
    <w:lvl w:ilvl="2" w:tplc="51093390" w:tentative="1">
      <w:start w:val="1"/>
      <w:numFmt w:val="lowerRoman"/>
      <w:lvlText w:val="%3."/>
      <w:lvlJc w:val="right"/>
      <w:pPr>
        <w:ind w:left="2160" w:hanging="180"/>
      </w:pPr>
    </w:lvl>
    <w:lvl w:ilvl="3" w:tplc="51093390" w:tentative="1">
      <w:start w:val="1"/>
      <w:numFmt w:val="decimal"/>
      <w:lvlText w:val="%4."/>
      <w:lvlJc w:val="left"/>
      <w:pPr>
        <w:ind w:left="2880" w:hanging="360"/>
      </w:pPr>
    </w:lvl>
    <w:lvl w:ilvl="4" w:tplc="51093390" w:tentative="1">
      <w:start w:val="1"/>
      <w:numFmt w:val="lowerLetter"/>
      <w:lvlText w:val="%5."/>
      <w:lvlJc w:val="left"/>
      <w:pPr>
        <w:ind w:left="3600" w:hanging="360"/>
      </w:pPr>
    </w:lvl>
    <w:lvl w:ilvl="5" w:tplc="51093390" w:tentative="1">
      <w:start w:val="1"/>
      <w:numFmt w:val="lowerRoman"/>
      <w:lvlText w:val="%6."/>
      <w:lvlJc w:val="right"/>
      <w:pPr>
        <w:ind w:left="4320" w:hanging="180"/>
      </w:pPr>
    </w:lvl>
    <w:lvl w:ilvl="6" w:tplc="51093390" w:tentative="1">
      <w:start w:val="1"/>
      <w:numFmt w:val="decimal"/>
      <w:lvlText w:val="%7."/>
      <w:lvlJc w:val="left"/>
      <w:pPr>
        <w:ind w:left="5040" w:hanging="360"/>
      </w:pPr>
    </w:lvl>
    <w:lvl w:ilvl="7" w:tplc="51093390" w:tentative="1">
      <w:start w:val="1"/>
      <w:numFmt w:val="lowerLetter"/>
      <w:lvlText w:val="%8."/>
      <w:lvlJc w:val="left"/>
      <w:pPr>
        <w:ind w:left="5760" w:hanging="360"/>
      </w:pPr>
    </w:lvl>
    <w:lvl w:ilvl="8" w:tplc="51093390" w:tentative="1">
      <w:start w:val="1"/>
      <w:numFmt w:val="lowerRoman"/>
      <w:lvlText w:val="%9."/>
      <w:lvlJc w:val="right"/>
      <w:pPr>
        <w:ind w:left="6480" w:hanging="180"/>
      </w:pPr>
    </w:lvl>
  </w:abstractNum>
  <w:abstractNum w:abstractNumId="99271889">
    <w:multiLevelType w:val="hybridMultilevel"/>
    <w:lvl w:ilvl="0" w:tplc="95238498">
      <w:start w:val="1"/>
      <w:numFmt w:val="decimal"/>
      <w:lvlText w:val="%1."/>
      <w:lvlJc w:val="left"/>
      <w:pPr>
        <w:ind w:left="720" w:hanging="360"/>
      </w:pPr>
    </w:lvl>
    <w:lvl w:ilvl="1" w:tplc="95238498" w:tentative="1">
      <w:start w:val="1"/>
      <w:numFmt w:val="lowerLetter"/>
      <w:lvlText w:val="%2."/>
      <w:lvlJc w:val="left"/>
      <w:pPr>
        <w:ind w:left="1440" w:hanging="360"/>
      </w:pPr>
    </w:lvl>
    <w:lvl w:ilvl="2" w:tplc="95238498" w:tentative="1">
      <w:start w:val="1"/>
      <w:numFmt w:val="lowerRoman"/>
      <w:lvlText w:val="%3."/>
      <w:lvlJc w:val="right"/>
      <w:pPr>
        <w:ind w:left="2160" w:hanging="180"/>
      </w:pPr>
    </w:lvl>
    <w:lvl w:ilvl="3" w:tplc="95238498" w:tentative="1">
      <w:start w:val="1"/>
      <w:numFmt w:val="decimal"/>
      <w:lvlText w:val="%4."/>
      <w:lvlJc w:val="left"/>
      <w:pPr>
        <w:ind w:left="2880" w:hanging="360"/>
      </w:pPr>
    </w:lvl>
    <w:lvl w:ilvl="4" w:tplc="95238498" w:tentative="1">
      <w:start w:val="1"/>
      <w:numFmt w:val="lowerLetter"/>
      <w:lvlText w:val="%5."/>
      <w:lvlJc w:val="left"/>
      <w:pPr>
        <w:ind w:left="3600" w:hanging="360"/>
      </w:pPr>
    </w:lvl>
    <w:lvl w:ilvl="5" w:tplc="95238498" w:tentative="1">
      <w:start w:val="1"/>
      <w:numFmt w:val="lowerRoman"/>
      <w:lvlText w:val="%6."/>
      <w:lvlJc w:val="right"/>
      <w:pPr>
        <w:ind w:left="4320" w:hanging="180"/>
      </w:pPr>
    </w:lvl>
    <w:lvl w:ilvl="6" w:tplc="95238498" w:tentative="1">
      <w:start w:val="1"/>
      <w:numFmt w:val="decimal"/>
      <w:lvlText w:val="%7."/>
      <w:lvlJc w:val="left"/>
      <w:pPr>
        <w:ind w:left="5040" w:hanging="360"/>
      </w:pPr>
    </w:lvl>
    <w:lvl w:ilvl="7" w:tplc="95238498" w:tentative="1">
      <w:start w:val="1"/>
      <w:numFmt w:val="lowerLetter"/>
      <w:lvlText w:val="%8."/>
      <w:lvlJc w:val="left"/>
      <w:pPr>
        <w:ind w:left="5760" w:hanging="360"/>
      </w:pPr>
    </w:lvl>
    <w:lvl w:ilvl="8" w:tplc="95238498" w:tentative="1">
      <w:start w:val="1"/>
      <w:numFmt w:val="lowerRoman"/>
      <w:lvlText w:val="%9."/>
      <w:lvlJc w:val="right"/>
      <w:pPr>
        <w:ind w:left="6480" w:hanging="180"/>
      </w:pPr>
    </w:lvl>
  </w:abstractNum>
  <w:abstractNum w:abstractNumId="99271888">
    <w:multiLevelType w:val="hybridMultilevel"/>
    <w:lvl w:ilvl="0" w:tplc="23105757">
      <w:start w:val="1"/>
      <w:numFmt w:val="decimal"/>
      <w:lvlText w:val="%1."/>
      <w:lvlJc w:val="left"/>
      <w:pPr>
        <w:ind w:left="720" w:hanging="360"/>
      </w:pPr>
    </w:lvl>
    <w:lvl w:ilvl="1" w:tplc="23105757" w:tentative="1">
      <w:start w:val="1"/>
      <w:numFmt w:val="lowerLetter"/>
      <w:lvlText w:val="%2."/>
      <w:lvlJc w:val="left"/>
      <w:pPr>
        <w:ind w:left="1440" w:hanging="360"/>
      </w:pPr>
    </w:lvl>
    <w:lvl w:ilvl="2" w:tplc="23105757" w:tentative="1">
      <w:start w:val="1"/>
      <w:numFmt w:val="lowerRoman"/>
      <w:lvlText w:val="%3."/>
      <w:lvlJc w:val="right"/>
      <w:pPr>
        <w:ind w:left="2160" w:hanging="180"/>
      </w:pPr>
    </w:lvl>
    <w:lvl w:ilvl="3" w:tplc="23105757" w:tentative="1">
      <w:start w:val="1"/>
      <w:numFmt w:val="decimal"/>
      <w:lvlText w:val="%4."/>
      <w:lvlJc w:val="left"/>
      <w:pPr>
        <w:ind w:left="2880" w:hanging="360"/>
      </w:pPr>
    </w:lvl>
    <w:lvl w:ilvl="4" w:tplc="23105757" w:tentative="1">
      <w:start w:val="1"/>
      <w:numFmt w:val="lowerLetter"/>
      <w:lvlText w:val="%5."/>
      <w:lvlJc w:val="left"/>
      <w:pPr>
        <w:ind w:left="3600" w:hanging="360"/>
      </w:pPr>
    </w:lvl>
    <w:lvl w:ilvl="5" w:tplc="23105757" w:tentative="1">
      <w:start w:val="1"/>
      <w:numFmt w:val="lowerRoman"/>
      <w:lvlText w:val="%6."/>
      <w:lvlJc w:val="right"/>
      <w:pPr>
        <w:ind w:left="4320" w:hanging="180"/>
      </w:pPr>
    </w:lvl>
    <w:lvl w:ilvl="6" w:tplc="23105757" w:tentative="1">
      <w:start w:val="1"/>
      <w:numFmt w:val="decimal"/>
      <w:lvlText w:val="%7."/>
      <w:lvlJc w:val="left"/>
      <w:pPr>
        <w:ind w:left="5040" w:hanging="360"/>
      </w:pPr>
    </w:lvl>
    <w:lvl w:ilvl="7" w:tplc="23105757" w:tentative="1">
      <w:start w:val="1"/>
      <w:numFmt w:val="lowerLetter"/>
      <w:lvlText w:val="%8."/>
      <w:lvlJc w:val="left"/>
      <w:pPr>
        <w:ind w:left="5760" w:hanging="360"/>
      </w:pPr>
    </w:lvl>
    <w:lvl w:ilvl="8" w:tplc="23105757" w:tentative="1">
      <w:start w:val="1"/>
      <w:numFmt w:val="lowerRoman"/>
      <w:lvlText w:val="%9."/>
      <w:lvlJc w:val="right"/>
      <w:pPr>
        <w:ind w:left="6480" w:hanging="180"/>
      </w:pPr>
    </w:lvl>
  </w:abstractNum>
  <w:abstractNum w:abstractNumId="99271887">
    <w:multiLevelType w:val="hybridMultilevel"/>
    <w:lvl w:ilvl="0" w:tplc="46346776">
      <w:start w:val="1"/>
      <w:numFmt w:val="decimal"/>
      <w:lvlText w:val="%1."/>
      <w:lvlJc w:val="left"/>
      <w:pPr>
        <w:ind w:left="720" w:hanging="360"/>
      </w:pPr>
    </w:lvl>
    <w:lvl w:ilvl="1" w:tplc="46346776" w:tentative="1">
      <w:start w:val="1"/>
      <w:numFmt w:val="lowerLetter"/>
      <w:lvlText w:val="%2."/>
      <w:lvlJc w:val="left"/>
      <w:pPr>
        <w:ind w:left="1440" w:hanging="360"/>
      </w:pPr>
    </w:lvl>
    <w:lvl w:ilvl="2" w:tplc="46346776" w:tentative="1">
      <w:start w:val="1"/>
      <w:numFmt w:val="lowerRoman"/>
      <w:lvlText w:val="%3."/>
      <w:lvlJc w:val="right"/>
      <w:pPr>
        <w:ind w:left="2160" w:hanging="180"/>
      </w:pPr>
    </w:lvl>
    <w:lvl w:ilvl="3" w:tplc="46346776" w:tentative="1">
      <w:start w:val="1"/>
      <w:numFmt w:val="decimal"/>
      <w:lvlText w:val="%4."/>
      <w:lvlJc w:val="left"/>
      <w:pPr>
        <w:ind w:left="2880" w:hanging="360"/>
      </w:pPr>
    </w:lvl>
    <w:lvl w:ilvl="4" w:tplc="46346776" w:tentative="1">
      <w:start w:val="1"/>
      <w:numFmt w:val="lowerLetter"/>
      <w:lvlText w:val="%5."/>
      <w:lvlJc w:val="left"/>
      <w:pPr>
        <w:ind w:left="3600" w:hanging="360"/>
      </w:pPr>
    </w:lvl>
    <w:lvl w:ilvl="5" w:tplc="46346776" w:tentative="1">
      <w:start w:val="1"/>
      <w:numFmt w:val="lowerRoman"/>
      <w:lvlText w:val="%6."/>
      <w:lvlJc w:val="right"/>
      <w:pPr>
        <w:ind w:left="4320" w:hanging="180"/>
      </w:pPr>
    </w:lvl>
    <w:lvl w:ilvl="6" w:tplc="46346776" w:tentative="1">
      <w:start w:val="1"/>
      <w:numFmt w:val="decimal"/>
      <w:lvlText w:val="%7."/>
      <w:lvlJc w:val="left"/>
      <w:pPr>
        <w:ind w:left="5040" w:hanging="360"/>
      </w:pPr>
    </w:lvl>
    <w:lvl w:ilvl="7" w:tplc="46346776" w:tentative="1">
      <w:start w:val="1"/>
      <w:numFmt w:val="lowerLetter"/>
      <w:lvlText w:val="%8."/>
      <w:lvlJc w:val="left"/>
      <w:pPr>
        <w:ind w:left="5760" w:hanging="360"/>
      </w:pPr>
    </w:lvl>
    <w:lvl w:ilvl="8" w:tplc="46346776" w:tentative="1">
      <w:start w:val="1"/>
      <w:numFmt w:val="lowerRoman"/>
      <w:lvlText w:val="%9."/>
      <w:lvlJc w:val="right"/>
      <w:pPr>
        <w:ind w:left="6480" w:hanging="180"/>
      </w:pPr>
    </w:lvl>
  </w:abstractNum>
  <w:abstractNum w:abstractNumId="99271886">
    <w:multiLevelType w:val="hybridMultilevel"/>
    <w:lvl w:ilvl="0" w:tplc="49830192">
      <w:start w:val="1"/>
      <w:numFmt w:val="decimal"/>
      <w:lvlText w:val="%1."/>
      <w:lvlJc w:val="left"/>
      <w:pPr>
        <w:ind w:left="720" w:hanging="360"/>
      </w:pPr>
    </w:lvl>
    <w:lvl w:ilvl="1" w:tplc="49830192" w:tentative="1">
      <w:start w:val="1"/>
      <w:numFmt w:val="lowerLetter"/>
      <w:lvlText w:val="%2."/>
      <w:lvlJc w:val="left"/>
      <w:pPr>
        <w:ind w:left="1440" w:hanging="360"/>
      </w:pPr>
    </w:lvl>
    <w:lvl w:ilvl="2" w:tplc="49830192" w:tentative="1">
      <w:start w:val="1"/>
      <w:numFmt w:val="lowerRoman"/>
      <w:lvlText w:val="%3."/>
      <w:lvlJc w:val="right"/>
      <w:pPr>
        <w:ind w:left="2160" w:hanging="180"/>
      </w:pPr>
    </w:lvl>
    <w:lvl w:ilvl="3" w:tplc="49830192" w:tentative="1">
      <w:start w:val="1"/>
      <w:numFmt w:val="decimal"/>
      <w:lvlText w:val="%4."/>
      <w:lvlJc w:val="left"/>
      <w:pPr>
        <w:ind w:left="2880" w:hanging="360"/>
      </w:pPr>
    </w:lvl>
    <w:lvl w:ilvl="4" w:tplc="49830192" w:tentative="1">
      <w:start w:val="1"/>
      <w:numFmt w:val="lowerLetter"/>
      <w:lvlText w:val="%5."/>
      <w:lvlJc w:val="left"/>
      <w:pPr>
        <w:ind w:left="3600" w:hanging="360"/>
      </w:pPr>
    </w:lvl>
    <w:lvl w:ilvl="5" w:tplc="49830192" w:tentative="1">
      <w:start w:val="1"/>
      <w:numFmt w:val="lowerRoman"/>
      <w:lvlText w:val="%6."/>
      <w:lvlJc w:val="right"/>
      <w:pPr>
        <w:ind w:left="4320" w:hanging="180"/>
      </w:pPr>
    </w:lvl>
    <w:lvl w:ilvl="6" w:tplc="49830192" w:tentative="1">
      <w:start w:val="1"/>
      <w:numFmt w:val="decimal"/>
      <w:lvlText w:val="%7."/>
      <w:lvlJc w:val="left"/>
      <w:pPr>
        <w:ind w:left="5040" w:hanging="360"/>
      </w:pPr>
    </w:lvl>
    <w:lvl w:ilvl="7" w:tplc="49830192" w:tentative="1">
      <w:start w:val="1"/>
      <w:numFmt w:val="lowerLetter"/>
      <w:lvlText w:val="%8."/>
      <w:lvlJc w:val="left"/>
      <w:pPr>
        <w:ind w:left="5760" w:hanging="360"/>
      </w:pPr>
    </w:lvl>
    <w:lvl w:ilvl="8" w:tplc="49830192" w:tentative="1">
      <w:start w:val="1"/>
      <w:numFmt w:val="lowerRoman"/>
      <w:lvlText w:val="%9."/>
      <w:lvlJc w:val="right"/>
      <w:pPr>
        <w:ind w:left="6480" w:hanging="180"/>
      </w:pPr>
    </w:lvl>
  </w:abstractNum>
  <w:abstractNum w:abstractNumId="99271885">
    <w:multiLevelType w:val="hybridMultilevel"/>
    <w:lvl w:ilvl="0" w:tplc="83934561">
      <w:start w:val="1"/>
      <w:numFmt w:val="decimal"/>
      <w:lvlText w:val="%1."/>
      <w:lvlJc w:val="left"/>
      <w:pPr>
        <w:ind w:left="720" w:hanging="360"/>
      </w:pPr>
    </w:lvl>
    <w:lvl w:ilvl="1" w:tplc="83934561" w:tentative="1">
      <w:start w:val="1"/>
      <w:numFmt w:val="lowerLetter"/>
      <w:lvlText w:val="%2."/>
      <w:lvlJc w:val="left"/>
      <w:pPr>
        <w:ind w:left="1440" w:hanging="360"/>
      </w:pPr>
    </w:lvl>
    <w:lvl w:ilvl="2" w:tplc="83934561" w:tentative="1">
      <w:start w:val="1"/>
      <w:numFmt w:val="lowerRoman"/>
      <w:lvlText w:val="%3."/>
      <w:lvlJc w:val="right"/>
      <w:pPr>
        <w:ind w:left="2160" w:hanging="180"/>
      </w:pPr>
    </w:lvl>
    <w:lvl w:ilvl="3" w:tplc="83934561" w:tentative="1">
      <w:start w:val="1"/>
      <w:numFmt w:val="decimal"/>
      <w:lvlText w:val="%4."/>
      <w:lvlJc w:val="left"/>
      <w:pPr>
        <w:ind w:left="2880" w:hanging="360"/>
      </w:pPr>
    </w:lvl>
    <w:lvl w:ilvl="4" w:tplc="83934561" w:tentative="1">
      <w:start w:val="1"/>
      <w:numFmt w:val="lowerLetter"/>
      <w:lvlText w:val="%5."/>
      <w:lvlJc w:val="left"/>
      <w:pPr>
        <w:ind w:left="3600" w:hanging="360"/>
      </w:pPr>
    </w:lvl>
    <w:lvl w:ilvl="5" w:tplc="83934561" w:tentative="1">
      <w:start w:val="1"/>
      <w:numFmt w:val="lowerRoman"/>
      <w:lvlText w:val="%6."/>
      <w:lvlJc w:val="right"/>
      <w:pPr>
        <w:ind w:left="4320" w:hanging="180"/>
      </w:pPr>
    </w:lvl>
    <w:lvl w:ilvl="6" w:tplc="83934561" w:tentative="1">
      <w:start w:val="1"/>
      <w:numFmt w:val="decimal"/>
      <w:lvlText w:val="%7."/>
      <w:lvlJc w:val="left"/>
      <w:pPr>
        <w:ind w:left="5040" w:hanging="360"/>
      </w:pPr>
    </w:lvl>
    <w:lvl w:ilvl="7" w:tplc="83934561" w:tentative="1">
      <w:start w:val="1"/>
      <w:numFmt w:val="lowerLetter"/>
      <w:lvlText w:val="%8."/>
      <w:lvlJc w:val="left"/>
      <w:pPr>
        <w:ind w:left="5760" w:hanging="360"/>
      </w:pPr>
    </w:lvl>
    <w:lvl w:ilvl="8" w:tplc="83934561" w:tentative="1">
      <w:start w:val="1"/>
      <w:numFmt w:val="lowerRoman"/>
      <w:lvlText w:val="%9."/>
      <w:lvlJc w:val="right"/>
      <w:pPr>
        <w:ind w:left="6480" w:hanging="180"/>
      </w:pPr>
    </w:lvl>
  </w:abstractNum>
  <w:abstractNum w:abstractNumId="99271884">
    <w:multiLevelType w:val="hybridMultilevel"/>
    <w:lvl w:ilvl="0" w:tplc="48232263">
      <w:start w:val="1"/>
      <w:numFmt w:val="decimal"/>
      <w:lvlText w:val="%1."/>
      <w:lvlJc w:val="left"/>
      <w:pPr>
        <w:ind w:left="720" w:hanging="360"/>
      </w:pPr>
    </w:lvl>
    <w:lvl w:ilvl="1" w:tplc="48232263" w:tentative="1">
      <w:start w:val="1"/>
      <w:numFmt w:val="lowerLetter"/>
      <w:lvlText w:val="%2."/>
      <w:lvlJc w:val="left"/>
      <w:pPr>
        <w:ind w:left="1440" w:hanging="360"/>
      </w:pPr>
    </w:lvl>
    <w:lvl w:ilvl="2" w:tplc="48232263" w:tentative="1">
      <w:start w:val="1"/>
      <w:numFmt w:val="lowerRoman"/>
      <w:lvlText w:val="%3."/>
      <w:lvlJc w:val="right"/>
      <w:pPr>
        <w:ind w:left="2160" w:hanging="180"/>
      </w:pPr>
    </w:lvl>
    <w:lvl w:ilvl="3" w:tplc="48232263" w:tentative="1">
      <w:start w:val="1"/>
      <w:numFmt w:val="decimal"/>
      <w:lvlText w:val="%4."/>
      <w:lvlJc w:val="left"/>
      <w:pPr>
        <w:ind w:left="2880" w:hanging="360"/>
      </w:pPr>
    </w:lvl>
    <w:lvl w:ilvl="4" w:tplc="48232263" w:tentative="1">
      <w:start w:val="1"/>
      <w:numFmt w:val="lowerLetter"/>
      <w:lvlText w:val="%5."/>
      <w:lvlJc w:val="left"/>
      <w:pPr>
        <w:ind w:left="3600" w:hanging="360"/>
      </w:pPr>
    </w:lvl>
    <w:lvl w:ilvl="5" w:tplc="48232263" w:tentative="1">
      <w:start w:val="1"/>
      <w:numFmt w:val="lowerRoman"/>
      <w:lvlText w:val="%6."/>
      <w:lvlJc w:val="right"/>
      <w:pPr>
        <w:ind w:left="4320" w:hanging="180"/>
      </w:pPr>
    </w:lvl>
    <w:lvl w:ilvl="6" w:tplc="48232263" w:tentative="1">
      <w:start w:val="1"/>
      <w:numFmt w:val="decimal"/>
      <w:lvlText w:val="%7."/>
      <w:lvlJc w:val="left"/>
      <w:pPr>
        <w:ind w:left="5040" w:hanging="360"/>
      </w:pPr>
    </w:lvl>
    <w:lvl w:ilvl="7" w:tplc="48232263" w:tentative="1">
      <w:start w:val="1"/>
      <w:numFmt w:val="lowerLetter"/>
      <w:lvlText w:val="%8."/>
      <w:lvlJc w:val="left"/>
      <w:pPr>
        <w:ind w:left="5760" w:hanging="360"/>
      </w:pPr>
    </w:lvl>
    <w:lvl w:ilvl="8" w:tplc="48232263" w:tentative="1">
      <w:start w:val="1"/>
      <w:numFmt w:val="lowerRoman"/>
      <w:lvlText w:val="%9."/>
      <w:lvlJc w:val="right"/>
      <w:pPr>
        <w:ind w:left="6480" w:hanging="180"/>
      </w:pPr>
    </w:lvl>
  </w:abstractNum>
  <w:abstractNum w:abstractNumId="99271883">
    <w:multiLevelType w:val="hybridMultilevel"/>
    <w:lvl w:ilvl="0" w:tplc="38867780">
      <w:start w:val="1"/>
      <w:numFmt w:val="decimal"/>
      <w:lvlText w:val="%1."/>
      <w:lvlJc w:val="left"/>
      <w:pPr>
        <w:ind w:left="720" w:hanging="360"/>
      </w:pPr>
    </w:lvl>
    <w:lvl w:ilvl="1" w:tplc="38867780" w:tentative="1">
      <w:start w:val="1"/>
      <w:numFmt w:val="lowerLetter"/>
      <w:lvlText w:val="%2."/>
      <w:lvlJc w:val="left"/>
      <w:pPr>
        <w:ind w:left="1440" w:hanging="360"/>
      </w:pPr>
    </w:lvl>
    <w:lvl w:ilvl="2" w:tplc="38867780" w:tentative="1">
      <w:start w:val="1"/>
      <w:numFmt w:val="lowerRoman"/>
      <w:lvlText w:val="%3."/>
      <w:lvlJc w:val="right"/>
      <w:pPr>
        <w:ind w:left="2160" w:hanging="180"/>
      </w:pPr>
    </w:lvl>
    <w:lvl w:ilvl="3" w:tplc="38867780" w:tentative="1">
      <w:start w:val="1"/>
      <w:numFmt w:val="decimal"/>
      <w:lvlText w:val="%4."/>
      <w:lvlJc w:val="left"/>
      <w:pPr>
        <w:ind w:left="2880" w:hanging="360"/>
      </w:pPr>
    </w:lvl>
    <w:lvl w:ilvl="4" w:tplc="38867780" w:tentative="1">
      <w:start w:val="1"/>
      <w:numFmt w:val="lowerLetter"/>
      <w:lvlText w:val="%5."/>
      <w:lvlJc w:val="left"/>
      <w:pPr>
        <w:ind w:left="3600" w:hanging="360"/>
      </w:pPr>
    </w:lvl>
    <w:lvl w:ilvl="5" w:tplc="38867780" w:tentative="1">
      <w:start w:val="1"/>
      <w:numFmt w:val="lowerRoman"/>
      <w:lvlText w:val="%6."/>
      <w:lvlJc w:val="right"/>
      <w:pPr>
        <w:ind w:left="4320" w:hanging="180"/>
      </w:pPr>
    </w:lvl>
    <w:lvl w:ilvl="6" w:tplc="38867780" w:tentative="1">
      <w:start w:val="1"/>
      <w:numFmt w:val="decimal"/>
      <w:lvlText w:val="%7."/>
      <w:lvlJc w:val="left"/>
      <w:pPr>
        <w:ind w:left="5040" w:hanging="360"/>
      </w:pPr>
    </w:lvl>
    <w:lvl w:ilvl="7" w:tplc="38867780" w:tentative="1">
      <w:start w:val="1"/>
      <w:numFmt w:val="lowerLetter"/>
      <w:lvlText w:val="%8."/>
      <w:lvlJc w:val="left"/>
      <w:pPr>
        <w:ind w:left="5760" w:hanging="360"/>
      </w:pPr>
    </w:lvl>
    <w:lvl w:ilvl="8" w:tplc="38867780" w:tentative="1">
      <w:start w:val="1"/>
      <w:numFmt w:val="lowerRoman"/>
      <w:lvlText w:val="%9."/>
      <w:lvlJc w:val="right"/>
      <w:pPr>
        <w:ind w:left="6480" w:hanging="180"/>
      </w:pPr>
    </w:lvl>
  </w:abstractNum>
  <w:abstractNum w:abstractNumId="99271882">
    <w:multiLevelType w:val="hybridMultilevel"/>
    <w:lvl w:ilvl="0" w:tplc="68128684">
      <w:start w:val="1"/>
      <w:numFmt w:val="decimal"/>
      <w:lvlText w:val="%1."/>
      <w:lvlJc w:val="left"/>
      <w:pPr>
        <w:ind w:left="720" w:hanging="360"/>
      </w:pPr>
    </w:lvl>
    <w:lvl w:ilvl="1" w:tplc="68128684" w:tentative="1">
      <w:start w:val="1"/>
      <w:numFmt w:val="lowerLetter"/>
      <w:lvlText w:val="%2."/>
      <w:lvlJc w:val="left"/>
      <w:pPr>
        <w:ind w:left="1440" w:hanging="360"/>
      </w:pPr>
    </w:lvl>
    <w:lvl w:ilvl="2" w:tplc="68128684" w:tentative="1">
      <w:start w:val="1"/>
      <w:numFmt w:val="lowerRoman"/>
      <w:lvlText w:val="%3."/>
      <w:lvlJc w:val="right"/>
      <w:pPr>
        <w:ind w:left="2160" w:hanging="180"/>
      </w:pPr>
    </w:lvl>
    <w:lvl w:ilvl="3" w:tplc="68128684" w:tentative="1">
      <w:start w:val="1"/>
      <w:numFmt w:val="decimal"/>
      <w:lvlText w:val="%4."/>
      <w:lvlJc w:val="left"/>
      <w:pPr>
        <w:ind w:left="2880" w:hanging="360"/>
      </w:pPr>
    </w:lvl>
    <w:lvl w:ilvl="4" w:tplc="68128684" w:tentative="1">
      <w:start w:val="1"/>
      <w:numFmt w:val="lowerLetter"/>
      <w:lvlText w:val="%5."/>
      <w:lvlJc w:val="left"/>
      <w:pPr>
        <w:ind w:left="3600" w:hanging="360"/>
      </w:pPr>
    </w:lvl>
    <w:lvl w:ilvl="5" w:tplc="68128684" w:tentative="1">
      <w:start w:val="1"/>
      <w:numFmt w:val="lowerRoman"/>
      <w:lvlText w:val="%6."/>
      <w:lvlJc w:val="right"/>
      <w:pPr>
        <w:ind w:left="4320" w:hanging="180"/>
      </w:pPr>
    </w:lvl>
    <w:lvl w:ilvl="6" w:tplc="68128684" w:tentative="1">
      <w:start w:val="1"/>
      <w:numFmt w:val="decimal"/>
      <w:lvlText w:val="%7."/>
      <w:lvlJc w:val="left"/>
      <w:pPr>
        <w:ind w:left="5040" w:hanging="360"/>
      </w:pPr>
    </w:lvl>
    <w:lvl w:ilvl="7" w:tplc="68128684" w:tentative="1">
      <w:start w:val="1"/>
      <w:numFmt w:val="lowerLetter"/>
      <w:lvlText w:val="%8."/>
      <w:lvlJc w:val="left"/>
      <w:pPr>
        <w:ind w:left="5760" w:hanging="360"/>
      </w:pPr>
    </w:lvl>
    <w:lvl w:ilvl="8" w:tplc="68128684" w:tentative="1">
      <w:start w:val="1"/>
      <w:numFmt w:val="lowerRoman"/>
      <w:lvlText w:val="%9."/>
      <w:lvlJc w:val="right"/>
      <w:pPr>
        <w:ind w:left="6480" w:hanging="180"/>
      </w:pPr>
    </w:lvl>
  </w:abstractNum>
  <w:abstractNum w:abstractNumId="99271881">
    <w:multiLevelType w:val="hybridMultilevel"/>
    <w:lvl w:ilvl="0" w:tplc="31166951">
      <w:start w:val="1"/>
      <w:numFmt w:val="decimal"/>
      <w:lvlText w:val="%1."/>
      <w:lvlJc w:val="left"/>
      <w:pPr>
        <w:ind w:left="720" w:hanging="360"/>
      </w:pPr>
    </w:lvl>
    <w:lvl w:ilvl="1" w:tplc="31166951" w:tentative="1">
      <w:start w:val="1"/>
      <w:numFmt w:val="lowerLetter"/>
      <w:lvlText w:val="%2."/>
      <w:lvlJc w:val="left"/>
      <w:pPr>
        <w:ind w:left="1440" w:hanging="360"/>
      </w:pPr>
    </w:lvl>
    <w:lvl w:ilvl="2" w:tplc="31166951" w:tentative="1">
      <w:start w:val="1"/>
      <w:numFmt w:val="lowerRoman"/>
      <w:lvlText w:val="%3."/>
      <w:lvlJc w:val="right"/>
      <w:pPr>
        <w:ind w:left="2160" w:hanging="180"/>
      </w:pPr>
    </w:lvl>
    <w:lvl w:ilvl="3" w:tplc="31166951" w:tentative="1">
      <w:start w:val="1"/>
      <w:numFmt w:val="decimal"/>
      <w:lvlText w:val="%4."/>
      <w:lvlJc w:val="left"/>
      <w:pPr>
        <w:ind w:left="2880" w:hanging="360"/>
      </w:pPr>
    </w:lvl>
    <w:lvl w:ilvl="4" w:tplc="31166951" w:tentative="1">
      <w:start w:val="1"/>
      <w:numFmt w:val="lowerLetter"/>
      <w:lvlText w:val="%5."/>
      <w:lvlJc w:val="left"/>
      <w:pPr>
        <w:ind w:left="3600" w:hanging="360"/>
      </w:pPr>
    </w:lvl>
    <w:lvl w:ilvl="5" w:tplc="31166951" w:tentative="1">
      <w:start w:val="1"/>
      <w:numFmt w:val="lowerRoman"/>
      <w:lvlText w:val="%6."/>
      <w:lvlJc w:val="right"/>
      <w:pPr>
        <w:ind w:left="4320" w:hanging="180"/>
      </w:pPr>
    </w:lvl>
    <w:lvl w:ilvl="6" w:tplc="31166951" w:tentative="1">
      <w:start w:val="1"/>
      <w:numFmt w:val="decimal"/>
      <w:lvlText w:val="%7."/>
      <w:lvlJc w:val="left"/>
      <w:pPr>
        <w:ind w:left="5040" w:hanging="360"/>
      </w:pPr>
    </w:lvl>
    <w:lvl w:ilvl="7" w:tplc="31166951" w:tentative="1">
      <w:start w:val="1"/>
      <w:numFmt w:val="lowerLetter"/>
      <w:lvlText w:val="%8."/>
      <w:lvlJc w:val="left"/>
      <w:pPr>
        <w:ind w:left="5760" w:hanging="360"/>
      </w:pPr>
    </w:lvl>
    <w:lvl w:ilvl="8" w:tplc="31166951" w:tentative="1">
      <w:start w:val="1"/>
      <w:numFmt w:val="lowerRoman"/>
      <w:lvlText w:val="%9."/>
      <w:lvlJc w:val="right"/>
      <w:pPr>
        <w:ind w:left="6480" w:hanging="180"/>
      </w:pPr>
    </w:lvl>
  </w:abstractNum>
  <w:abstractNum w:abstractNumId="99271880">
    <w:multiLevelType w:val="hybridMultilevel"/>
    <w:lvl w:ilvl="0" w:tplc="14365121">
      <w:start w:val="1"/>
      <w:numFmt w:val="decimal"/>
      <w:lvlText w:val="%1."/>
      <w:lvlJc w:val="left"/>
      <w:pPr>
        <w:ind w:left="720" w:hanging="360"/>
      </w:pPr>
    </w:lvl>
    <w:lvl w:ilvl="1" w:tplc="14365121" w:tentative="1">
      <w:start w:val="1"/>
      <w:numFmt w:val="lowerLetter"/>
      <w:lvlText w:val="%2."/>
      <w:lvlJc w:val="left"/>
      <w:pPr>
        <w:ind w:left="1440" w:hanging="360"/>
      </w:pPr>
    </w:lvl>
    <w:lvl w:ilvl="2" w:tplc="14365121" w:tentative="1">
      <w:start w:val="1"/>
      <w:numFmt w:val="lowerRoman"/>
      <w:lvlText w:val="%3."/>
      <w:lvlJc w:val="right"/>
      <w:pPr>
        <w:ind w:left="2160" w:hanging="180"/>
      </w:pPr>
    </w:lvl>
    <w:lvl w:ilvl="3" w:tplc="14365121" w:tentative="1">
      <w:start w:val="1"/>
      <w:numFmt w:val="decimal"/>
      <w:lvlText w:val="%4."/>
      <w:lvlJc w:val="left"/>
      <w:pPr>
        <w:ind w:left="2880" w:hanging="360"/>
      </w:pPr>
    </w:lvl>
    <w:lvl w:ilvl="4" w:tplc="14365121" w:tentative="1">
      <w:start w:val="1"/>
      <w:numFmt w:val="lowerLetter"/>
      <w:lvlText w:val="%5."/>
      <w:lvlJc w:val="left"/>
      <w:pPr>
        <w:ind w:left="3600" w:hanging="360"/>
      </w:pPr>
    </w:lvl>
    <w:lvl w:ilvl="5" w:tplc="14365121" w:tentative="1">
      <w:start w:val="1"/>
      <w:numFmt w:val="lowerRoman"/>
      <w:lvlText w:val="%6."/>
      <w:lvlJc w:val="right"/>
      <w:pPr>
        <w:ind w:left="4320" w:hanging="180"/>
      </w:pPr>
    </w:lvl>
    <w:lvl w:ilvl="6" w:tplc="14365121" w:tentative="1">
      <w:start w:val="1"/>
      <w:numFmt w:val="decimal"/>
      <w:lvlText w:val="%7."/>
      <w:lvlJc w:val="left"/>
      <w:pPr>
        <w:ind w:left="5040" w:hanging="360"/>
      </w:pPr>
    </w:lvl>
    <w:lvl w:ilvl="7" w:tplc="14365121" w:tentative="1">
      <w:start w:val="1"/>
      <w:numFmt w:val="lowerLetter"/>
      <w:lvlText w:val="%8."/>
      <w:lvlJc w:val="left"/>
      <w:pPr>
        <w:ind w:left="5760" w:hanging="360"/>
      </w:pPr>
    </w:lvl>
    <w:lvl w:ilvl="8" w:tplc="14365121" w:tentative="1">
      <w:start w:val="1"/>
      <w:numFmt w:val="lowerRoman"/>
      <w:lvlText w:val="%9."/>
      <w:lvlJc w:val="right"/>
      <w:pPr>
        <w:ind w:left="6480" w:hanging="180"/>
      </w:pPr>
    </w:lvl>
  </w:abstractNum>
  <w:abstractNum w:abstractNumId="99271879">
    <w:multiLevelType w:val="hybridMultilevel"/>
    <w:lvl w:ilvl="0" w:tplc="34256453">
      <w:start w:val="1"/>
      <w:numFmt w:val="decimal"/>
      <w:lvlText w:val="%1."/>
      <w:lvlJc w:val="left"/>
      <w:pPr>
        <w:ind w:left="720" w:hanging="360"/>
      </w:pPr>
    </w:lvl>
    <w:lvl w:ilvl="1" w:tplc="34256453" w:tentative="1">
      <w:start w:val="1"/>
      <w:numFmt w:val="lowerLetter"/>
      <w:lvlText w:val="%2."/>
      <w:lvlJc w:val="left"/>
      <w:pPr>
        <w:ind w:left="1440" w:hanging="360"/>
      </w:pPr>
    </w:lvl>
    <w:lvl w:ilvl="2" w:tplc="34256453" w:tentative="1">
      <w:start w:val="1"/>
      <w:numFmt w:val="lowerRoman"/>
      <w:lvlText w:val="%3."/>
      <w:lvlJc w:val="right"/>
      <w:pPr>
        <w:ind w:left="2160" w:hanging="180"/>
      </w:pPr>
    </w:lvl>
    <w:lvl w:ilvl="3" w:tplc="34256453" w:tentative="1">
      <w:start w:val="1"/>
      <w:numFmt w:val="decimal"/>
      <w:lvlText w:val="%4."/>
      <w:lvlJc w:val="left"/>
      <w:pPr>
        <w:ind w:left="2880" w:hanging="360"/>
      </w:pPr>
    </w:lvl>
    <w:lvl w:ilvl="4" w:tplc="34256453" w:tentative="1">
      <w:start w:val="1"/>
      <w:numFmt w:val="lowerLetter"/>
      <w:lvlText w:val="%5."/>
      <w:lvlJc w:val="left"/>
      <w:pPr>
        <w:ind w:left="3600" w:hanging="360"/>
      </w:pPr>
    </w:lvl>
    <w:lvl w:ilvl="5" w:tplc="34256453" w:tentative="1">
      <w:start w:val="1"/>
      <w:numFmt w:val="lowerRoman"/>
      <w:lvlText w:val="%6."/>
      <w:lvlJc w:val="right"/>
      <w:pPr>
        <w:ind w:left="4320" w:hanging="180"/>
      </w:pPr>
    </w:lvl>
    <w:lvl w:ilvl="6" w:tplc="34256453" w:tentative="1">
      <w:start w:val="1"/>
      <w:numFmt w:val="decimal"/>
      <w:lvlText w:val="%7."/>
      <w:lvlJc w:val="left"/>
      <w:pPr>
        <w:ind w:left="5040" w:hanging="360"/>
      </w:pPr>
    </w:lvl>
    <w:lvl w:ilvl="7" w:tplc="34256453" w:tentative="1">
      <w:start w:val="1"/>
      <w:numFmt w:val="lowerLetter"/>
      <w:lvlText w:val="%8."/>
      <w:lvlJc w:val="left"/>
      <w:pPr>
        <w:ind w:left="5760" w:hanging="360"/>
      </w:pPr>
    </w:lvl>
    <w:lvl w:ilvl="8" w:tplc="34256453" w:tentative="1">
      <w:start w:val="1"/>
      <w:numFmt w:val="lowerRoman"/>
      <w:lvlText w:val="%9."/>
      <w:lvlJc w:val="right"/>
      <w:pPr>
        <w:ind w:left="6480" w:hanging="180"/>
      </w:pPr>
    </w:lvl>
  </w:abstractNum>
  <w:abstractNum w:abstractNumId="99271878">
    <w:multiLevelType w:val="hybridMultilevel"/>
    <w:lvl w:ilvl="0" w:tplc="71716271">
      <w:start w:val="1"/>
      <w:numFmt w:val="decimal"/>
      <w:lvlText w:val="%1."/>
      <w:lvlJc w:val="left"/>
      <w:pPr>
        <w:ind w:left="720" w:hanging="360"/>
      </w:pPr>
    </w:lvl>
    <w:lvl w:ilvl="1" w:tplc="71716271" w:tentative="1">
      <w:start w:val="1"/>
      <w:numFmt w:val="lowerLetter"/>
      <w:lvlText w:val="%2."/>
      <w:lvlJc w:val="left"/>
      <w:pPr>
        <w:ind w:left="1440" w:hanging="360"/>
      </w:pPr>
    </w:lvl>
    <w:lvl w:ilvl="2" w:tplc="71716271" w:tentative="1">
      <w:start w:val="1"/>
      <w:numFmt w:val="lowerRoman"/>
      <w:lvlText w:val="%3."/>
      <w:lvlJc w:val="right"/>
      <w:pPr>
        <w:ind w:left="2160" w:hanging="180"/>
      </w:pPr>
    </w:lvl>
    <w:lvl w:ilvl="3" w:tplc="71716271" w:tentative="1">
      <w:start w:val="1"/>
      <w:numFmt w:val="decimal"/>
      <w:lvlText w:val="%4."/>
      <w:lvlJc w:val="left"/>
      <w:pPr>
        <w:ind w:left="2880" w:hanging="360"/>
      </w:pPr>
    </w:lvl>
    <w:lvl w:ilvl="4" w:tplc="71716271" w:tentative="1">
      <w:start w:val="1"/>
      <w:numFmt w:val="lowerLetter"/>
      <w:lvlText w:val="%5."/>
      <w:lvlJc w:val="left"/>
      <w:pPr>
        <w:ind w:left="3600" w:hanging="360"/>
      </w:pPr>
    </w:lvl>
    <w:lvl w:ilvl="5" w:tplc="71716271" w:tentative="1">
      <w:start w:val="1"/>
      <w:numFmt w:val="lowerRoman"/>
      <w:lvlText w:val="%6."/>
      <w:lvlJc w:val="right"/>
      <w:pPr>
        <w:ind w:left="4320" w:hanging="180"/>
      </w:pPr>
    </w:lvl>
    <w:lvl w:ilvl="6" w:tplc="71716271" w:tentative="1">
      <w:start w:val="1"/>
      <w:numFmt w:val="decimal"/>
      <w:lvlText w:val="%7."/>
      <w:lvlJc w:val="left"/>
      <w:pPr>
        <w:ind w:left="5040" w:hanging="360"/>
      </w:pPr>
    </w:lvl>
    <w:lvl w:ilvl="7" w:tplc="71716271" w:tentative="1">
      <w:start w:val="1"/>
      <w:numFmt w:val="lowerLetter"/>
      <w:lvlText w:val="%8."/>
      <w:lvlJc w:val="left"/>
      <w:pPr>
        <w:ind w:left="5760" w:hanging="360"/>
      </w:pPr>
    </w:lvl>
    <w:lvl w:ilvl="8" w:tplc="71716271" w:tentative="1">
      <w:start w:val="1"/>
      <w:numFmt w:val="lowerRoman"/>
      <w:lvlText w:val="%9."/>
      <w:lvlJc w:val="right"/>
      <w:pPr>
        <w:ind w:left="6480" w:hanging="180"/>
      </w:pPr>
    </w:lvl>
  </w:abstractNum>
  <w:abstractNum w:abstractNumId="99271877">
    <w:multiLevelType w:val="hybridMultilevel"/>
    <w:lvl w:ilvl="0" w:tplc="53465032">
      <w:start w:val="1"/>
      <w:numFmt w:val="decimal"/>
      <w:lvlText w:val="%1."/>
      <w:lvlJc w:val="left"/>
      <w:pPr>
        <w:ind w:left="720" w:hanging="360"/>
      </w:pPr>
    </w:lvl>
    <w:lvl w:ilvl="1" w:tplc="53465032" w:tentative="1">
      <w:start w:val="1"/>
      <w:numFmt w:val="lowerLetter"/>
      <w:lvlText w:val="%2."/>
      <w:lvlJc w:val="left"/>
      <w:pPr>
        <w:ind w:left="1440" w:hanging="360"/>
      </w:pPr>
    </w:lvl>
    <w:lvl w:ilvl="2" w:tplc="53465032" w:tentative="1">
      <w:start w:val="1"/>
      <w:numFmt w:val="lowerRoman"/>
      <w:lvlText w:val="%3."/>
      <w:lvlJc w:val="right"/>
      <w:pPr>
        <w:ind w:left="2160" w:hanging="180"/>
      </w:pPr>
    </w:lvl>
    <w:lvl w:ilvl="3" w:tplc="53465032" w:tentative="1">
      <w:start w:val="1"/>
      <w:numFmt w:val="decimal"/>
      <w:lvlText w:val="%4."/>
      <w:lvlJc w:val="left"/>
      <w:pPr>
        <w:ind w:left="2880" w:hanging="360"/>
      </w:pPr>
    </w:lvl>
    <w:lvl w:ilvl="4" w:tplc="53465032" w:tentative="1">
      <w:start w:val="1"/>
      <w:numFmt w:val="lowerLetter"/>
      <w:lvlText w:val="%5."/>
      <w:lvlJc w:val="left"/>
      <w:pPr>
        <w:ind w:left="3600" w:hanging="360"/>
      </w:pPr>
    </w:lvl>
    <w:lvl w:ilvl="5" w:tplc="53465032" w:tentative="1">
      <w:start w:val="1"/>
      <w:numFmt w:val="lowerRoman"/>
      <w:lvlText w:val="%6."/>
      <w:lvlJc w:val="right"/>
      <w:pPr>
        <w:ind w:left="4320" w:hanging="180"/>
      </w:pPr>
    </w:lvl>
    <w:lvl w:ilvl="6" w:tplc="53465032" w:tentative="1">
      <w:start w:val="1"/>
      <w:numFmt w:val="decimal"/>
      <w:lvlText w:val="%7."/>
      <w:lvlJc w:val="left"/>
      <w:pPr>
        <w:ind w:left="5040" w:hanging="360"/>
      </w:pPr>
    </w:lvl>
    <w:lvl w:ilvl="7" w:tplc="53465032" w:tentative="1">
      <w:start w:val="1"/>
      <w:numFmt w:val="lowerLetter"/>
      <w:lvlText w:val="%8."/>
      <w:lvlJc w:val="left"/>
      <w:pPr>
        <w:ind w:left="5760" w:hanging="360"/>
      </w:pPr>
    </w:lvl>
    <w:lvl w:ilvl="8" w:tplc="53465032" w:tentative="1">
      <w:start w:val="1"/>
      <w:numFmt w:val="lowerRoman"/>
      <w:lvlText w:val="%9."/>
      <w:lvlJc w:val="right"/>
      <w:pPr>
        <w:ind w:left="6480" w:hanging="180"/>
      </w:pPr>
    </w:lvl>
  </w:abstractNum>
  <w:abstractNum w:abstractNumId="99271876">
    <w:multiLevelType w:val="hybridMultilevel"/>
    <w:lvl w:ilvl="0" w:tplc="27536332">
      <w:start w:val="1"/>
      <w:numFmt w:val="decimal"/>
      <w:lvlText w:val="%1."/>
      <w:lvlJc w:val="left"/>
      <w:pPr>
        <w:ind w:left="720" w:hanging="360"/>
      </w:pPr>
    </w:lvl>
    <w:lvl w:ilvl="1" w:tplc="27536332" w:tentative="1">
      <w:start w:val="1"/>
      <w:numFmt w:val="lowerLetter"/>
      <w:lvlText w:val="%2."/>
      <w:lvlJc w:val="left"/>
      <w:pPr>
        <w:ind w:left="1440" w:hanging="360"/>
      </w:pPr>
    </w:lvl>
    <w:lvl w:ilvl="2" w:tplc="27536332" w:tentative="1">
      <w:start w:val="1"/>
      <w:numFmt w:val="lowerRoman"/>
      <w:lvlText w:val="%3."/>
      <w:lvlJc w:val="right"/>
      <w:pPr>
        <w:ind w:left="2160" w:hanging="180"/>
      </w:pPr>
    </w:lvl>
    <w:lvl w:ilvl="3" w:tplc="27536332" w:tentative="1">
      <w:start w:val="1"/>
      <w:numFmt w:val="decimal"/>
      <w:lvlText w:val="%4."/>
      <w:lvlJc w:val="left"/>
      <w:pPr>
        <w:ind w:left="2880" w:hanging="360"/>
      </w:pPr>
    </w:lvl>
    <w:lvl w:ilvl="4" w:tplc="27536332" w:tentative="1">
      <w:start w:val="1"/>
      <w:numFmt w:val="lowerLetter"/>
      <w:lvlText w:val="%5."/>
      <w:lvlJc w:val="left"/>
      <w:pPr>
        <w:ind w:left="3600" w:hanging="360"/>
      </w:pPr>
    </w:lvl>
    <w:lvl w:ilvl="5" w:tplc="27536332" w:tentative="1">
      <w:start w:val="1"/>
      <w:numFmt w:val="lowerRoman"/>
      <w:lvlText w:val="%6."/>
      <w:lvlJc w:val="right"/>
      <w:pPr>
        <w:ind w:left="4320" w:hanging="180"/>
      </w:pPr>
    </w:lvl>
    <w:lvl w:ilvl="6" w:tplc="27536332" w:tentative="1">
      <w:start w:val="1"/>
      <w:numFmt w:val="decimal"/>
      <w:lvlText w:val="%7."/>
      <w:lvlJc w:val="left"/>
      <w:pPr>
        <w:ind w:left="5040" w:hanging="360"/>
      </w:pPr>
    </w:lvl>
    <w:lvl w:ilvl="7" w:tplc="27536332" w:tentative="1">
      <w:start w:val="1"/>
      <w:numFmt w:val="lowerLetter"/>
      <w:lvlText w:val="%8."/>
      <w:lvlJc w:val="left"/>
      <w:pPr>
        <w:ind w:left="5760" w:hanging="360"/>
      </w:pPr>
    </w:lvl>
    <w:lvl w:ilvl="8" w:tplc="27536332" w:tentative="1">
      <w:start w:val="1"/>
      <w:numFmt w:val="lowerRoman"/>
      <w:lvlText w:val="%9."/>
      <w:lvlJc w:val="right"/>
      <w:pPr>
        <w:ind w:left="6480" w:hanging="180"/>
      </w:pPr>
    </w:lvl>
  </w:abstractNum>
  <w:abstractNum w:abstractNumId="99271875">
    <w:multiLevelType w:val="hybridMultilevel"/>
    <w:lvl w:ilvl="0" w:tplc="15066259">
      <w:start w:val="1"/>
      <w:numFmt w:val="decimal"/>
      <w:lvlText w:val="%1."/>
      <w:lvlJc w:val="left"/>
      <w:pPr>
        <w:ind w:left="720" w:hanging="360"/>
      </w:pPr>
    </w:lvl>
    <w:lvl w:ilvl="1" w:tplc="15066259" w:tentative="1">
      <w:start w:val="1"/>
      <w:numFmt w:val="lowerLetter"/>
      <w:lvlText w:val="%2."/>
      <w:lvlJc w:val="left"/>
      <w:pPr>
        <w:ind w:left="1440" w:hanging="360"/>
      </w:pPr>
    </w:lvl>
    <w:lvl w:ilvl="2" w:tplc="15066259" w:tentative="1">
      <w:start w:val="1"/>
      <w:numFmt w:val="lowerRoman"/>
      <w:lvlText w:val="%3."/>
      <w:lvlJc w:val="right"/>
      <w:pPr>
        <w:ind w:left="2160" w:hanging="180"/>
      </w:pPr>
    </w:lvl>
    <w:lvl w:ilvl="3" w:tplc="15066259" w:tentative="1">
      <w:start w:val="1"/>
      <w:numFmt w:val="decimal"/>
      <w:lvlText w:val="%4."/>
      <w:lvlJc w:val="left"/>
      <w:pPr>
        <w:ind w:left="2880" w:hanging="360"/>
      </w:pPr>
    </w:lvl>
    <w:lvl w:ilvl="4" w:tplc="15066259" w:tentative="1">
      <w:start w:val="1"/>
      <w:numFmt w:val="lowerLetter"/>
      <w:lvlText w:val="%5."/>
      <w:lvlJc w:val="left"/>
      <w:pPr>
        <w:ind w:left="3600" w:hanging="360"/>
      </w:pPr>
    </w:lvl>
    <w:lvl w:ilvl="5" w:tplc="15066259" w:tentative="1">
      <w:start w:val="1"/>
      <w:numFmt w:val="lowerRoman"/>
      <w:lvlText w:val="%6."/>
      <w:lvlJc w:val="right"/>
      <w:pPr>
        <w:ind w:left="4320" w:hanging="180"/>
      </w:pPr>
    </w:lvl>
    <w:lvl w:ilvl="6" w:tplc="15066259" w:tentative="1">
      <w:start w:val="1"/>
      <w:numFmt w:val="decimal"/>
      <w:lvlText w:val="%7."/>
      <w:lvlJc w:val="left"/>
      <w:pPr>
        <w:ind w:left="5040" w:hanging="360"/>
      </w:pPr>
    </w:lvl>
    <w:lvl w:ilvl="7" w:tplc="15066259" w:tentative="1">
      <w:start w:val="1"/>
      <w:numFmt w:val="lowerLetter"/>
      <w:lvlText w:val="%8."/>
      <w:lvlJc w:val="left"/>
      <w:pPr>
        <w:ind w:left="5760" w:hanging="360"/>
      </w:pPr>
    </w:lvl>
    <w:lvl w:ilvl="8" w:tplc="15066259" w:tentative="1">
      <w:start w:val="1"/>
      <w:numFmt w:val="lowerRoman"/>
      <w:lvlText w:val="%9."/>
      <w:lvlJc w:val="right"/>
      <w:pPr>
        <w:ind w:left="6480" w:hanging="180"/>
      </w:pPr>
    </w:lvl>
  </w:abstractNum>
  <w:abstractNum w:abstractNumId="99271874">
    <w:multiLevelType w:val="hybridMultilevel"/>
    <w:lvl w:ilvl="0" w:tplc="76148099">
      <w:start w:val="1"/>
      <w:numFmt w:val="decimal"/>
      <w:lvlText w:val="%1."/>
      <w:lvlJc w:val="left"/>
      <w:pPr>
        <w:ind w:left="720" w:hanging="360"/>
      </w:pPr>
    </w:lvl>
    <w:lvl w:ilvl="1" w:tplc="76148099" w:tentative="1">
      <w:start w:val="1"/>
      <w:numFmt w:val="lowerLetter"/>
      <w:lvlText w:val="%2."/>
      <w:lvlJc w:val="left"/>
      <w:pPr>
        <w:ind w:left="1440" w:hanging="360"/>
      </w:pPr>
    </w:lvl>
    <w:lvl w:ilvl="2" w:tplc="76148099" w:tentative="1">
      <w:start w:val="1"/>
      <w:numFmt w:val="lowerRoman"/>
      <w:lvlText w:val="%3."/>
      <w:lvlJc w:val="right"/>
      <w:pPr>
        <w:ind w:left="2160" w:hanging="180"/>
      </w:pPr>
    </w:lvl>
    <w:lvl w:ilvl="3" w:tplc="76148099" w:tentative="1">
      <w:start w:val="1"/>
      <w:numFmt w:val="decimal"/>
      <w:lvlText w:val="%4."/>
      <w:lvlJc w:val="left"/>
      <w:pPr>
        <w:ind w:left="2880" w:hanging="360"/>
      </w:pPr>
    </w:lvl>
    <w:lvl w:ilvl="4" w:tplc="76148099" w:tentative="1">
      <w:start w:val="1"/>
      <w:numFmt w:val="lowerLetter"/>
      <w:lvlText w:val="%5."/>
      <w:lvlJc w:val="left"/>
      <w:pPr>
        <w:ind w:left="3600" w:hanging="360"/>
      </w:pPr>
    </w:lvl>
    <w:lvl w:ilvl="5" w:tplc="76148099" w:tentative="1">
      <w:start w:val="1"/>
      <w:numFmt w:val="lowerRoman"/>
      <w:lvlText w:val="%6."/>
      <w:lvlJc w:val="right"/>
      <w:pPr>
        <w:ind w:left="4320" w:hanging="180"/>
      </w:pPr>
    </w:lvl>
    <w:lvl w:ilvl="6" w:tplc="76148099" w:tentative="1">
      <w:start w:val="1"/>
      <w:numFmt w:val="decimal"/>
      <w:lvlText w:val="%7."/>
      <w:lvlJc w:val="left"/>
      <w:pPr>
        <w:ind w:left="5040" w:hanging="360"/>
      </w:pPr>
    </w:lvl>
    <w:lvl w:ilvl="7" w:tplc="76148099" w:tentative="1">
      <w:start w:val="1"/>
      <w:numFmt w:val="lowerLetter"/>
      <w:lvlText w:val="%8."/>
      <w:lvlJc w:val="left"/>
      <w:pPr>
        <w:ind w:left="5760" w:hanging="360"/>
      </w:pPr>
    </w:lvl>
    <w:lvl w:ilvl="8" w:tplc="76148099" w:tentative="1">
      <w:start w:val="1"/>
      <w:numFmt w:val="lowerRoman"/>
      <w:lvlText w:val="%9."/>
      <w:lvlJc w:val="right"/>
      <w:pPr>
        <w:ind w:left="6480" w:hanging="180"/>
      </w:pPr>
    </w:lvl>
  </w:abstractNum>
  <w:abstractNum w:abstractNumId="99271873">
    <w:multiLevelType w:val="hybridMultilevel"/>
    <w:lvl w:ilvl="0" w:tplc="18618810">
      <w:start w:val="1"/>
      <w:numFmt w:val="decimal"/>
      <w:lvlText w:val="%1."/>
      <w:lvlJc w:val="left"/>
      <w:pPr>
        <w:ind w:left="720" w:hanging="360"/>
      </w:pPr>
    </w:lvl>
    <w:lvl w:ilvl="1" w:tplc="18618810" w:tentative="1">
      <w:start w:val="1"/>
      <w:numFmt w:val="lowerLetter"/>
      <w:lvlText w:val="%2."/>
      <w:lvlJc w:val="left"/>
      <w:pPr>
        <w:ind w:left="1440" w:hanging="360"/>
      </w:pPr>
    </w:lvl>
    <w:lvl w:ilvl="2" w:tplc="18618810" w:tentative="1">
      <w:start w:val="1"/>
      <w:numFmt w:val="lowerRoman"/>
      <w:lvlText w:val="%3."/>
      <w:lvlJc w:val="right"/>
      <w:pPr>
        <w:ind w:left="2160" w:hanging="180"/>
      </w:pPr>
    </w:lvl>
    <w:lvl w:ilvl="3" w:tplc="18618810" w:tentative="1">
      <w:start w:val="1"/>
      <w:numFmt w:val="decimal"/>
      <w:lvlText w:val="%4."/>
      <w:lvlJc w:val="left"/>
      <w:pPr>
        <w:ind w:left="2880" w:hanging="360"/>
      </w:pPr>
    </w:lvl>
    <w:lvl w:ilvl="4" w:tplc="18618810" w:tentative="1">
      <w:start w:val="1"/>
      <w:numFmt w:val="lowerLetter"/>
      <w:lvlText w:val="%5."/>
      <w:lvlJc w:val="left"/>
      <w:pPr>
        <w:ind w:left="3600" w:hanging="360"/>
      </w:pPr>
    </w:lvl>
    <w:lvl w:ilvl="5" w:tplc="18618810" w:tentative="1">
      <w:start w:val="1"/>
      <w:numFmt w:val="lowerRoman"/>
      <w:lvlText w:val="%6."/>
      <w:lvlJc w:val="right"/>
      <w:pPr>
        <w:ind w:left="4320" w:hanging="180"/>
      </w:pPr>
    </w:lvl>
    <w:lvl w:ilvl="6" w:tplc="18618810" w:tentative="1">
      <w:start w:val="1"/>
      <w:numFmt w:val="decimal"/>
      <w:lvlText w:val="%7."/>
      <w:lvlJc w:val="left"/>
      <w:pPr>
        <w:ind w:left="5040" w:hanging="360"/>
      </w:pPr>
    </w:lvl>
    <w:lvl w:ilvl="7" w:tplc="18618810" w:tentative="1">
      <w:start w:val="1"/>
      <w:numFmt w:val="lowerLetter"/>
      <w:lvlText w:val="%8."/>
      <w:lvlJc w:val="left"/>
      <w:pPr>
        <w:ind w:left="5760" w:hanging="360"/>
      </w:pPr>
    </w:lvl>
    <w:lvl w:ilvl="8" w:tplc="18618810" w:tentative="1">
      <w:start w:val="1"/>
      <w:numFmt w:val="lowerRoman"/>
      <w:lvlText w:val="%9."/>
      <w:lvlJc w:val="right"/>
      <w:pPr>
        <w:ind w:left="6480" w:hanging="180"/>
      </w:pPr>
    </w:lvl>
  </w:abstractNum>
  <w:abstractNum w:abstractNumId="99271872">
    <w:multiLevelType w:val="hybridMultilevel"/>
    <w:lvl w:ilvl="0" w:tplc="61156965">
      <w:start w:val="1"/>
      <w:numFmt w:val="decimal"/>
      <w:lvlText w:val="%1."/>
      <w:lvlJc w:val="left"/>
      <w:pPr>
        <w:ind w:left="720" w:hanging="360"/>
      </w:pPr>
    </w:lvl>
    <w:lvl w:ilvl="1" w:tplc="61156965" w:tentative="1">
      <w:start w:val="1"/>
      <w:numFmt w:val="lowerLetter"/>
      <w:lvlText w:val="%2."/>
      <w:lvlJc w:val="left"/>
      <w:pPr>
        <w:ind w:left="1440" w:hanging="360"/>
      </w:pPr>
    </w:lvl>
    <w:lvl w:ilvl="2" w:tplc="61156965" w:tentative="1">
      <w:start w:val="1"/>
      <w:numFmt w:val="lowerRoman"/>
      <w:lvlText w:val="%3."/>
      <w:lvlJc w:val="right"/>
      <w:pPr>
        <w:ind w:left="2160" w:hanging="180"/>
      </w:pPr>
    </w:lvl>
    <w:lvl w:ilvl="3" w:tplc="61156965" w:tentative="1">
      <w:start w:val="1"/>
      <w:numFmt w:val="decimal"/>
      <w:lvlText w:val="%4."/>
      <w:lvlJc w:val="left"/>
      <w:pPr>
        <w:ind w:left="2880" w:hanging="360"/>
      </w:pPr>
    </w:lvl>
    <w:lvl w:ilvl="4" w:tplc="61156965" w:tentative="1">
      <w:start w:val="1"/>
      <w:numFmt w:val="lowerLetter"/>
      <w:lvlText w:val="%5."/>
      <w:lvlJc w:val="left"/>
      <w:pPr>
        <w:ind w:left="3600" w:hanging="360"/>
      </w:pPr>
    </w:lvl>
    <w:lvl w:ilvl="5" w:tplc="61156965" w:tentative="1">
      <w:start w:val="1"/>
      <w:numFmt w:val="lowerRoman"/>
      <w:lvlText w:val="%6."/>
      <w:lvlJc w:val="right"/>
      <w:pPr>
        <w:ind w:left="4320" w:hanging="180"/>
      </w:pPr>
    </w:lvl>
    <w:lvl w:ilvl="6" w:tplc="61156965" w:tentative="1">
      <w:start w:val="1"/>
      <w:numFmt w:val="decimal"/>
      <w:lvlText w:val="%7."/>
      <w:lvlJc w:val="left"/>
      <w:pPr>
        <w:ind w:left="5040" w:hanging="360"/>
      </w:pPr>
    </w:lvl>
    <w:lvl w:ilvl="7" w:tplc="61156965" w:tentative="1">
      <w:start w:val="1"/>
      <w:numFmt w:val="lowerLetter"/>
      <w:lvlText w:val="%8."/>
      <w:lvlJc w:val="left"/>
      <w:pPr>
        <w:ind w:left="5760" w:hanging="360"/>
      </w:pPr>
    </w:lvl>
    <w:lvl w:ilvl="8" w:tplc="61156965" w:tentative="1">
      <w:start w:val="1"/>
      <w:numFmt w:val="lowerRoman"/>
      <w:lvlText w:val="%9."/>
      <w:lvlJc w:val="right"/>
      <w:pPr>
        <w:ind w:left="6480" w:hanging="180"/>
      </w:pPr>
    </w:lvl>
  </w:abstractNum>
  <w:abstractNum w:abstractNumId="99271871">
    <w:multiLevelType w:val="hybridMultilevel"/>
    <w:lvl w:ilvl="0" w:tplc="77790769">
      <w:start w:val="1"/>
      <w:numFmt w:val="decimal"/>
      <w:lvlText w:val="%1."/>
      <w:lvlJc w:val="left"/>
      <w:pPr>
        <w:ind w:left="720" w:hanging="360"/>
      </w:pPr>
    </w:lvl>
    <w:lvl w:ilvl="1" w:tplc="77790769" w:tentative="1">
      <w:start w:val="1"/>
      <w:numFmt w:val="lowerLetter"/>
      <w:lvlText w:val="%2."/>
      <w:lvlJc w:val="left"/>
      <w:pPr>
        <w:ind w:left="1440" w:hanging="360"/>
      </w:pPr>
    </w:lvl>
    <w:lvl w:ilvl="2" w:tplc="77790769" w:tentative="1">
      <w:start w:val="1"/>
      <w:numFmt w:val="lowerRoman"/>
      <w:lvlText w:val="%3."/>
      <w:lvlJc w:val="right"/>
      <w:pPr>
        <w:ind w:left="2160" w:hanging="180"/>
      </w:pPr>
    </w:lvl>
    <w:lvl w:ilvl="3" w:tplc="77790769" w:tentative="1">
      <w:start w:val="1"/>
      <w:numFmt w:val="decimal"/>
      <w:lvlText w:val="%4."/>
      <w:lvlJc w:val="left"/>
      <w:pPr>
        <w:ind w:left="2880" w:hanging="360"/>
      </w:pPr>
    </w:lvl>
    <w:lvl w:ilvl="4" w:tplc="77790769" w:tentative="1">
      <w:start w:val="1"/>
      <w:numFmt w:val="lowerLetter"/>
      <w:lvlText w:val="%5."/>
      <w:lvlJc w:val="left"/>
      <w:pPr>
        <w:ind w:left="3600" w:hanging="360"/>
      </w:pPr>
    </w:lvl>
    <w:lvl w:ilvl="5" w:tplc="77790769" w:tentative="1">
      <w:start w:val="1"/>
      <w:numFmt w:val="lowerRoman"/>
      <w:lvlText w:val="%6."/>
      <w:lvlJc w:val="right"/>
      <w:pPr>
        <w:ind w:left="4320" w:hanging="180"/>
      </w:pPr>
    </w:lvl>
    <w:lvl w:ilvl="6" w:tplc="77790769" w:tentative="1">
      <w:start w:val="1"/>
      <w:numFmt w:val="decimal"/>
      <w:lvlText w:val="%7."/>
      <w:lvlJc w:val="left"/>
      <w:pPr>
        <w:ind w:left="5040" w:hanging="360"/>
      </w:pPr>
    </w:lvl>
    <w:lvl w:ilvl="7" w:tplc="77790769" w:tentative="1">
      <w:start w:val="1"/>
      <w:numFmt w:val="lowerLetter"/>
      <w:lvlText w:val="%8."/>
      <w:lvlJc w:val="left"/>
      <w:pPr>
        <w:ind w:left="5760" w:hanging="360"/>
      </w:pPr>
    </w:lvl>
    <w:lvl w:ilvl="8" w:tplc="77790769" w:tentative="1">
      <w:start w:val="1"/>
      <w:numFmt w:val="lowerRoman"/>
      <w:lvlText w:val="%9."/>
      <w:lvlJc w:val="right"/>
      <w:pPr>
        <w:ind w:left="6480" w:hanging="180"/>
      </w:pPr>
    </w:lvl>
  </w:abstractNum>
  <w:abstractNum w:abstractNumId="99271870">
    <w:multiLevelType w:val="hybridMultilevel"/>
    <w:lvl w:ilvl="0" w:tplc="78959233">
      <w:start w:val="1"/>
      <w:numFmt w:val="decimal"/>
      <w:lvlText w:val="%1."/>
      <w:lvlJc w:val="left"/>
      <w:pPr>
        <w:ind w:left="720" w:hanging="360"/>
      </w:pPr>
    </w:lvl>
    <w:lvl w:ilvl="1" w:tplc="78959233" w:tentative="1">
      <w:start w:val="1"/>
      <w:numFmt w:val="lowerLetter"/>
      <w:lvlText w:val="%2."/>
      <w:lvlJc w:val="left"/>
      <w:pPr>
        <w:ind w:left="1440" w:hanging="360"/>
      </w:pPr>
    </w:lvl>
    <w:lvl w:ilvl="2" w:tplc="78959233" w:tentative="1">
      <w:start w:val="1"/>
      <w:numFmt w:val="lowerRoman"/>
      <w:lvlText w:val="%3."/>
      <w:lvlJc w:val="right"/>
      <w:pPr>
        <w:ind w:left="2160" w:hanging="180"/>
      </w:pPr>
    </w:lvl>
    <w:lvl w:ilvl="3" w:tplc="78959233" w:tentative="1">
      <w:start w:val="1"/>
      <w:numFmt w:val="decimal"/>
      <w:lvlText w:val="%4."/>
      <w:lvlJc w:val="left"/>
      <w:pPr>
        <w:ind w:left="2880" w:hanging="360"/>
      </w:pPr>
    </w:lvl>
    <w:lvl w:ilvl="4" w:tplc="78959233" w:tentative="1">
      <w:start w:val="1"/>
      <w:numFmt w:val="lowerLetter"/>
      <w:lvlText w:val="%5."/>
      <w:lvlJc w:val="left"/>
      <w:pPr>
        <w:ind w:left="3600" w:hanging="360"/>
      </w:pPr>
    </w:lvl>
    <w:lvl w:ilvl="5" w:tplc="78959233" w:tentative="1">
      <w:start w:val="1"/>
      <w:numFmt w:val="lowerRoman"/>
      <w:lvlText w:val="%6."/>
      <w:lvlJc w:val="right"/>
      <w:pPr>
        <w:ind w:left="4320" w:hanging="180"/>
      </w:pPr>
    </w:lvl>
    <w:lvl w:ilvl="6" w:tplc="78959233" w:tentative="1">
      <w:start w:val="1"/>
      <w:numFmt w:val="decimal"/>
      <w:lvlText w:val="%7."/>
      <w:lvlJc w:val="left"/>
      <w:pPr>
        <w:ind w:left="5040" w:hanging="360"/>
      </w:pPr>
    </w:lvl>
    <w:lvl w:ilvl="7" w:tplc="78959233" w:tentative="1">
      <w:start w:val="1"/>
      <w:numFmt w:val="lowerLetter"/>
      <w:lvlText w:val="%8."/>
      <w:lvlJc w:val="left"/>
      <w:pPr>
        <w:ind w:left="5760" w:hanging="360"/>
      </w:pPr>
    </w:lvl>
    <w:lvl w:ilvl="8" w:tplc="78959233" w:tentative="1">
      <w:start w:val="1"/>
      <w:numFmt w:val="lowerRoman"/>
      <w:lvlText w:val="%9."/>
      <w:lvlJc w:val="right"/>
      <w:pPr>
        <w:ind w:left="6480" w:hanging="180"/>
      </w:pPr>
    </w:lvl>
  </w:abstractNum>
  <w:abstractNum w:abstractNumId="99271869">
    <w:multiLevelType w:val="hybridMultilevel"/>
    <w:lvl w:ilvl="0" w:tplc="75178306">
      <w:start w:val="1"/>
      <w:numFmt w:val="decimal"/>
      <w:lvlText w:val="%1."/>
      <w:lvlJc w:val="left"/>
      <w:pPr>
        <w:ind w:left="720" w:hanging="360"/>
      </w:pPr>
    </w:lvl>
    <w:lvl w:ilvl="1" w:tplc="75178306" w:tentative="1">
      <w:start w:val="1"/>
      <w:numFmt w:val="lowerLetter"/>
      <w:lvlText w:val="%2."/>
      <w:lvlJc w:val="left"/>
      <w:pPr>
        <w:ind w:left="1440" w:hanging="360"/>
      </w:pPr>
    </w:lvl>
    <w:lvl w:ilvl="2" w:tplc="75178306" w:tentative="1">
      <w:start w:val="1"/>
      <w:numFmt w:val="lowerRoman"/>
      <w:lvlText w:val="%3."/>
      <w:lvlJc w:val="right"/>
      <w:pPr>
        <w:ind w:left="2160" w:hanging="180"/>
      </w:pPr>
    </w:lvl>
    <w:lvl w:ilvl="3" w:tplc="75178306" w:tentative="1">
      <w:start w:val="1"/>
      <w:numFmt w:val="decimal"/>
      <w:lvlText w:val="%4."/>
      <w:lvlJc w:val="left"/>
      <w:pPr>
        <w:ind w:left="2880" w:hanging="360"/>
      </w:pPr>
    </w:lvl>
    <w:lvl w:ilvl="4" w:tplc="75178306" w:tentative="1">
      <w:start w:val="1"/>
      <w:numFmt w:val="lowerLetter"/>
      <w:lvlText w:val="%5."/>
      <w:lvlJc w:val="left"/>
      <w:pPr>
        <w:ind w:left="3600" w:hanging="360"/>
      </w:pPr>
    </w:lvl>
    <w:lvl w:ilvl="5" w:tplc="75178306" w:tentative="1">
      <w:start w:val="1"/>
      <w:numFmt w:val="lowerRoman"/>
      <w:lvlText w:val="%6."/>
      <w:lvlJc w:val="right"/>
      <w:pPr>
        <w:ind w:left="4320" w:hanging="180"/>
      </w:pPr>
    </w:lvl>
    <w:lvl w:ilvl="6" w:tplc="75178306" w:tentative="1">
      <w:start w:val="1"/>
      <w:numFmt w:val="decimal"/>
      <w:lvlText w:val="%7."/>
      <w:lvlJc w:val="left"/>
      <w:pPr>
        <w:ind w:left="5040" w:hanging="360"/>
      </w:pPr>
    </w:lvl>
    <w:lvl w:ilvl="7" w:tplc="75178306" w:tentative="1">
      <w:start w:val="1"/>
      <w:numFmt w:val="lowerLetter"/>
      <w:lvlText w:val="%8."/>
      <w:lvlJc w:val="left"/>
      <w:pPr>
        <w:ind w:left="5760" w:hanging="360"/>
      </w:pPr>
    </w:lvl>
    <w:lvl w:ilvl="8" w:tplc="75178306" w:tentative="1">
      <w:start w:val="1"/>
      <w:numFmt w:val="lowerRoman"/>
      <w:lvlText w:val="%9."/>
      <w:lvlJc w:val="right"/>
      <w:pPr>
        <w:ind w:left="6480" w:hanging="180"/>
      </w:pPr>
    </w:lvl>
  </w:abstractNum>
  <w:abstractNum w:abstractNumId="99271868">
    <w:multiLevelType w:val="hybridMultilevel"/>
    <w:lvl w:ilvl="0" w:tplc="24826583">
      <w:start w:val="1"/>
      <w:numFmt w:val="decimal"/>
      <w:lvlText w:val="%1."/>
      <w:lvlJc w:val="left"/>
      <w:pPr>
        <w:ind w:left="720" w:hanging="360"/>
      </w:pPr>
    </w:lvl>
    <w:lvl w:ilvl="1" w:tplc="24826583" w:tentative="1">
      <w:start w:val="1"/>
      <w:numFmt w:val="lowerLetter"/>
      <w:lvlText w:val="%2."/>
      <w:lvlJc w:val="left"/>
      <w:pPr>
        <w:ind w:left="1440" w:hanging="360"/>
      </w:pPr>
    </w:lvl>
    <w:lvl w:ilvl="2" w:tplc="24826583" w:tentative="1">
      <w:start w:val="1"/>
      <w:numFmt w:val="lowerRoman"/>
      <w:lvlText w:val="%3."/>
      <w:lvlJc w:val="right"/>
      <w:pPr>
        <w:ind w:left="2160" w:hanging="180"/>
      </w:pPr>
    </w:lvl>
    <w:lvl w:ilvl="3" w:tplc="24826583" w:tentative="1">
      <w:start w:val="1"/>
      <w:numFmt w:val="decimal"/>
      <w:lvlText w:val="%4."/>
      <w:lvlJc w:val="left"/>
      <w:pPr>
        <w:ind w:left="2880" w:hanging="360"/>
      </w:pPr>
    </w:lvl>
    <w:lvl w:ilvl="4" w:tplc="24826583" w:tentative="1">
      <w:start w:val="1"/>
      <w:numFmt w:val="lowerLetter"/>
      <w:lvlText w:val="%5."/>
      <w:lvlJc w:val="left"/>
      <w:pPr>
        <w:ind w:left="3600" w:hanging="360"/>
      </w:pPr>
    </w:lvl>
    <w:lvl w:ilvl="5" w:tplc="24826583" w:tentative="1">
      <w:start w:val="1"/>
      <w:numFmt w:val="lowerRoman"/>
      <w:lvlText w:val="%6."/>
      <w:lvlJc w:val="right"/>
      <w:pPr>
        <w:ind w:left="4320" w:hanging="180"/>
      </w:pPr>
    </w:lvl>
    <w:lvl w:ilvl="6" w:tplc="24826583" w:tentative="1">
      <w:start w:val="1"/>
      <w:numFmt w:val="decimal"/>
      <w:lvlText w:val="%7."/>
      <w:lvlJc w:val="left"/>
      <w:pPr>
        <w:ind w:left="5040" w:hanging="360"/>
      </w:pPr>
    </w:lvl>
    <w:lvl w:ilvl="7" w:tplc="24826583" w:tentative="1">
      <w:start w:val="1"/>
      <w:numFmt w:val="lowerLetter"/>
      <w:lvlText w:val="%8."/>
      <w:lvlJc w:val="left"/>
      <w:pPr>
        <w:ind w:left="5760" w:hanging="360"/>
      </w:pPr>
    </w:lvl>
    <w:lvl w:ilvl="8" w:tplc="24826583" w:tentative="1">
      <w:start w:val="1"/>
      <w:numFmt w:val="lowerRoman"/>
      <w:lvlText w:val="%9."/>
      <w:lvlJc w:val="right"/>
      <w:pPr>
        <w:ind w:left="6480" w:hanging="180"/>
      </w:pPr>
    </w:lvl>
  </w:abstractNum>
  <w:abstractNum w:abstractNumId="99271867">
    <w:multiLevelType w:val="hybridMultilevel"/>
    <w:lvl w:ilvl="0" w:tplc="79792217">
      <w:start w:val="1"/>
      <w:numFmt w:val="decimal"/>
      <w:lvlText w:val="%1."/>
      <w:lvlJc w:val="left"/>
      <w:pPr>
        <w:ind w:left="720" w:hanging="360"/>
      </w:pPr>
    </w:lvl>
    <w:lvl w:ilvl="1" w:tplc="79792217" w:tentative="1">
      <w:start w:val="1"/>
      <w:numFmt w:val="lowerLetter"/>
      <w:lvlText w:val="%2."/>
      <w:lvlJc w:val="left"/>
      <w:pPr>
        <w:ind w:left="1440" w:hanging="360"/>
      </w:pPr>
    </w:lvl>
    <w:lvl w:ilvl="2" w:tplc="79792217" w:tentative="1">
      <w:start w:val="1"/>
      <w:numFmt w:val="lowerRoman"/>
      <w:lvlText w:val="%3."/>
      <w:lvlJc w:val="right"/>
      <w:pPr>
        <w:ind w:left="2160" w:hanging="180"/>
      </w:pPr>
    </w:lvl>
    <w:lvl w:ilvl="3" w:tplc="79792217" w:tentative="1">
      <w:start w:val="1"/>
      <w:numFmt w:val="decimal"/>
      <w:lvlText w:val="%4."/>
      <w:lvlJc w:val="left"/>
      <w:pPr>
        <w:ind w:left="2880" w:hanging="360"/>
      </w:pPr>
    </w:lvl>
    <w:lvl w:ilvl="4" w:tplc="79792217" w:tentative="1">
      <w:start w:val="1"/>
      <w:numFmt w:val="lowerLetter"/>
      <w:lvlText w:val="%5."/>
      <w:lvlJc w:val="left"/>
      <w:pPr>
        <w:ind w:left="3600" w:hanging="360"/>
      </w:pPr>
    </w:lvl>
    <w:lvl w:ilvl="5" w:tplc="79792217" w:tentative="1">
      <w:start w:val="1"/>
      <w:numFmt w:val="lowerRoman"/>
      <w:lvlText w:val="%6."/>
      <w:lvlJc w:val="right"/>
      <w:pPr>
        <w:ind w:left="4320" w:hanging="180"/>
      </w:pPr>
    </w:lvl>
    <w:lvl w:ilvl="6" w:tplc="79792217" w:tentative="1">
      <w:start w:val="1"/>
      <w:numFmt w:val="decimal"/>
      <w:lvlText w:val="%7."/>
      <w:lvlJc w:val="left"/>
      <w:pPr>
        <w:ind w:left="5040" w:hanging="360"/>
      </w:pPr>
    </w:lvl>
    <w:lvl w:ilvl="7" w:tplc="79792217" w:tentative="1">
      <w:start w:val="1"/>
      <w:numFmt w:val="lowerLetter"/>
      <w:lvlText w:val="%8."/>
      <w:lvlJc w:val="left"/>
      <w:pPr>
        <w:ind w:left="5760" w:hanging="360"/>
      </w:pPr>
    </w:lvl>
    <w:lvl w:ilvl="8" w:tplc="79792217" w:tentative="1">
      <w:start w:val="1"/>
      <w:numFmt w:val="lowerRoman"/>
      <w:lvlText w:val="%9."/>
      <w:lvlJc w:val="right"/>
      <w:pPr>
        <w:ind w:left="6480" w:hanging="180"/>
      </w:pPr>
    </w:lvl>
  </w:abstractNum>
  <w:abstractNum w:abstractNumId="99271866">
    <w:multiLevelType w:val="hybridMultilevel"/>
    <w:lvl w:ilvl="0" w:tplc="72371345">
      <w:start w:val="1"/>
      <w:numFmt w:val="decimal"/>
      <w:lvlText w:val="%1."/>
      <w:lvlJc w:val="left"/>
      <w:pPr>
        <w:ind w:left="720" w:hanging="360"/>
      </w:pPr>
    </w:lvl>
    <w:lvl w:ilvl="1" w:tplc="72371345" w:tentative="1">
      <w:start w:val="1"/>
      <w:numFmt w:val="lowerLetter"/>
      <w:lvlText w:val="%2."/>
      <w:lvlJc w:val="left"/>
      <w:pPr>
        <w:ind w:left="1440" w:hanging="360"/>
      </w:pPr>
    </w:lvl>
    <w:lvl w:ilvl="2" w:tplc="72371345" w:tentative="1">
      <w:start w:val="1"/>
      <w:numFmt w:val="lowerRoman"/>
      <w:lvlText w:val="%3."/>
      <w:lvlJc w:val="right"/>
      <w:pPr>
        <w:ind w:left="2160" w:hanging="180"/>
      </w:pPr>
    </w:lvl>
    <w:lvl w:ilvl="3" w:tplc="72371345" w:tentative="1">
      <w:start w:val="1"/>
      <w:numFmt w:val="decimal"/>
      <w:lvlText w:val="%4."/>
      <w:lvlJc w:val="left"/>
      <w:pPr>
        <w:ind w:left="2880" w:hanging="360"/>
      </w:pPr>
    </w:lvl>
    <w:lvl w:ilvl="4" w:tplc="72371345" w:tentative="1">
      <w:start w:val="1"/>
      <w:numFmt w:val="lowerLetter"/>
      <w:lvlText w:val="%5."/>
      <w:lvlJc w:val="left"/>
      <w:pPr>
        <w:ind w:left="3600" w:hanging="360"/>
      </w:pPr>
    </w:lvl>
    <w:lvl w:ilvl="5" w:tplc="72371345" w:tentative="1">
      <w:start w:val="1"/>
      <w:numFmt w:val="lowerRoman"/>
      <w:lvlText w:val="%6."/>
      <w:lvlJc w:val="right"/>
      <w:pPr>
        <w:ind w:left="4320" w:hanging="180"/>
      </w:pPr>
    </w:lvl>
    <w:lvl w:ilvl="6" w:tplc="72371345" w:tentative="1">
      <w:start w:val="1"/>
      <w:numFmt w:val="decimal"/>
      <w:lvlText w:val="%7."/>
      <w:lvlJc w:val="left"/>
      <w:pPr>
        <w:ind w:left="5040" w:hanging="360"/>
      </w:pPr>
    </w:lvl>
    <w:lvl w:ilvl="7" w:tplc="72371345" w:tentative="1">
      <w:start w:val="1"/>
      <w:numFmt w:val="lowerLetter"/>
      <w:lvlText w:val="%8."/>
      <w:lvlJc w:val="left"/>
      <w:pPr>
        <w:ind w:left="5760" w:hanging="360"/>
      </w:pPr>
    </w:lvl>
    <w:lvl w:ilvl="8" w:tplc="72371345" w:tentative="1">
      <w:start w:val="1"/>
      <w:numFmt w:val="lowerRoman"/>
      <w:lvlText w:val="%9."/>
      <w:lvlJc w:val="right"/>
      <w:pPr>
        <w:ind w:left="6480" w:hanging="180"/>
      </w:pPr>
    </w:lvl>
  </w:abstractNum>
  <w:abstractNum w:abstractNumId="99271865">
    <w:multiLevelType w:val="hybridMultilevel"/>
    <w:lvl w:ilvl="0" w:tplc="83761798">
      <w:start w:val="1"/>
      <w:numFmt w:val="decimal"/>
      <w:lvlText w:val="%1."/>
      <w:lvlJc w:val="left"/>
      <w:pPr>
        <w:ind w:left="720" w:hanging="360"/>
      </w:pPr>
    </w:lvl>
    <w:lvl w:ilvl="1" w:tplc="83761798" w:tentative="1">
      <w:start w:val="1"/>
      <w:numFmt w:val="lowerLetter"/>
      <w:lvlText w:val="%2."/>
      <w:lvlJc w:val="left"/>
      <w:pPr>
        <w:ind w:left="1440" w:hanging="360"/>
      </w:pPr>
    </w:lvl>
    <w:lvl w:ilvl="2" w:tplc="83761798" w:tentative="1">
      <w:start w:val="1"/>
      <w:numFmt w:val="lowerRoman"/>
      <w:lvlText w:val="%3."/>
      <w:lvlJc w:val="right"/>
      <w:pPr>
        <w:ind w:left="2160" w:hanging="180"/>
      </w:pPr>
    </w:lvl>
    <w:lvl w:ilvl="3" w:tplc="83761798" w:tentative="1">
      <w:start w:val="1"/>
      <w:numFmt w:val="decimal"/>
      <w:lvlText w:val="%4."/>
      <w:lvlJc w:val="left"/>
      <w:pPr>
        <w:ind w:left="2880" w:hanging="360"/>
      </w:pPr>
    </w:lvl>
    <w:lvl w:ilvl="4" w:tplc="83761798" w:tentative="1">
      <w:start w:val="1"/>
      <w:numFmt w:val="lowerLetter"/>
      <w:lvlText w:val="%5."/>
      <w:lvlJc w:val="left"/>
      <w:pPr>
        <w:ind w:left="3600" w:hanging="360"/>
      </w:pPr>
    </w:lvl>
    <w:lvl w:ilvl="5" w:tplc="83761798" w:tentative="1">
      <w:start w:val="1"/>
      <w:numFmt w:val="lowerRoman"/>
      <w:lvlText w:val="%6."/>
      <w:lvlJc w:val="right"/>
      <w:pPr>
        <w:ind w:left="4320" w:hanging="180"/>
      </w:pPr>
    </w:lvl>
    <w:lvl w:ilvl="6" w:tplc="83761798" w:tentative="1">
      <w:start w:val="1"/>
      <w:numFmt w:val="decimal"/>
      <w:lvlText w:val="%7."/>
      <w:lvlJc w:val="left"/>
      <w:pPr>
        <w:ind w:left="5040" w:hanging="360"/>
      </w:pPr>
    </w:lvl>
    <w:lvl w:ilvl="7" w:tplc="83761798" w:tentative="1">
      <w:start w:val="1"/>
      <w:numFmt w:val="lowerLetter"/>
      <w:lvlText w:val="%8."/>
      <w:lvlJc w:val="left"/>
      <w:pPr>
        <w:ind w:left="5760" w:hanging="360"/>
      </w:pPr>
    </w:lvl>
    <w:lvl w:ilvl="8" w:tplc="83761798" w:tentative="1">
      <w:start w:val="1"/>
      <w:numFmt w:val="lowerRoman"/>
      <w:lvlText w:val="%9."/>
      <w:lvlJc w:val="right"/>
      <w:pPr>
        <w:ind w:left="6480" w:hanging="180"/>
      </w:pPr>
    </w:lvl>
  </w:abstractNum>
  <w:abstractNum w:abstractNumId="99271864">
    <w:multiLevelType w:val="hybridMultilevel"/>
    <w:lvl w:ilvl="0" w:tplc="57815644">
      <w:start w:val="1"/>
      <w:numFmt w:val="decimal"/>
      <w:lvlText w:val="%1."/>
      <w:lvlJc w:val="left"/>
      <w:pPr>
        <w:ind w:left="720" w:hanging="360"/>
      </w:pPr>
    </w:lvl>
    <w:lvl w:ilvl="1" w:tplc="57815644" w:tentative="1">
      <w:start w:val="1"/>
      <w:numFmt w:val="lowerLetter"/>
      <w:lvlText w:val="%2."/>
      <w:lvlJc w:val="left"/>
      <w:pPr>
        <w:ind w:left="1440" w:hanging="360"/>
      </w:pPr>
    </w:lvl>
    <w:lvl w:ilvl="2" w:tplc="57815644" w:tentative="1">
      <w:start w:val="1"/>
      <w:numFmt w:val="lowerRoman"/>
      <w:lvlText w:val="%3."/>
      <w:lvlJc w:val="right"/>
      <w:pPr>
        <w:ind w:left="2160" w:hanging="180"/>
      </w:pPr>
    </w:lvl>
    <w:lvl w:ilvl="3" w:tplc="57815644" w:tentative="1">
      <w:start w:val="1"/>
      <w:numFmt w:val="decimal"/>
      <w:lvlText w:val="%4."/>
      <w:lvlJc w:val="left"/>
      <w:pPr>
        <w:ind w:left="2880" w:hanging="360"/>
      </w:pPr>
    </w:lvl>
    <w:lvl w:ilvl="4" w:tplc="57815644" w:tentative="1">
      <w:start w:val="1"/>
      <w:numFmt w:val="lowerLetter"/>
      <w:lvlText w:val="%5."/>
      <w:lvlJc w:val="left"/>
      <w:pPr>
        <w:ind w:left="3600" w:hanging="360"/>
      </w:pPr>
    </w:lvl>
    <w:lvl w:ilvl="5" w:tplc="57815644" w:tentative="1">
      <w:start w:val="1"/>
      <w:numFmt w:val="lowerRoman"/>
      <w:lvlText w:val="%6."/>
      <w:lvlJc w:val="right"/>
      <w:pPr>
        <w:ind w:left="4320" w:hanging="180"/>
      </w:pPr>
    </w:lvl>
    <w:lvl w:ilvl="6" w:tplc="57815644" w:tentative="1">
      <w:start w:val="1"/>
      <w:numFmt w:val="decimal"/>
      <w:lvlText w:val="%7."/>
      <w:lvlJc w:val="left"/>
      <w:pPr>
        <w:ind w:left="5040" w:hanging="360"/>
      </w:pPr>
    </w:lvl>
    <w:lvl w:ilvl="7" w:tplc="57815644" w:tentative="1">
      <w:start w:val="1"/>
      <w:numFmt w:val="lowerLetter"/>
      <w:lvlText w:val="%8."/>
      <w:lvlJc w:val="left"/>
      <w:pPr>
        <w:ind w:left="5760" w:hanging="360"/>
      </w:pPr>
    </w:lvl>
    <w:lvl w:ilvl="8" w:tplc="57815644" w:tentative="1">
      <w:start w:val="1"/>
      <w:numFmt w:val="lowerRoman"/>
      <w:lvlText w:val="%9."/>
      <w:lvlJc w:val="right"/>
      <w:pPr>
        <w:ind w:left="6480" w:hanging="180"/>
      </w:pPr>
    </w:lvl>
  </w:abstractNum>
  <w:abstractNum w:abstractNumId="99271863">
    <w:multiLevelType w:val="hybridMultilevel"/>
    <w:lvl w:ilvl="0" w:tplc="59754982">
      <w:start w:val="1"/>
      <w:numFmt w:val="decimal"/>
      <w:lvlText w:val="%1."/>
      <w:lvlJc w:val="left"/>
      <w:pPr>
        <w:ind w:left="720" w:hanging="360"/>
      </w:pPr>
    </w:lvl>
    <w:lvl w:ilvl="1" w:tplc="59754982" w:tentative="1">
      <w:start w:val="1"/>
      <w:numFmt w:val="lowerLetter"/>
      <w:lvlText w:val="%2."/>
      <w:lvlJc w:val="left"/>
      <w:pPr>
        <w:ind w:left="1440" w:hanging="360"/>
      </w:pPr>
    </w:lvl>
    <w:lvl w:ilvl="2" w:tplc="59754982" w:tentative="1">
      <w:start w:val="1"/>
      <w:numFmt w:val="lowerRoman"/>
      <w:lvlText w:val="%3."/>
      <w:lvlJc w:val="right"/>
      <w:pPr>
        <w:ind w:left="2160" w:hanging="180"/>
      </w:pPr>
    </w:lvl>
    <w:lvl w:ilvl="3" w:tplc="59754982" w:tentative="1">
      <w:start w:val="1"/>
      <w:numFmt w:val="decimal"/>
      <w:lvlText w:val="%4."/>
      <w:lvlJc w:val="left"/>
      <w:pPr>
        <w:ind w:left="2880" w:hanging="360"/>
      </w:pPr>
    </w:lvl>
    <w:lvl w:ilvl="4" w:tplc="59754982" w:tentative="1">
      <w:start w:val="1"/>
      <w:numFmt w:val="lowerLetter"/>
      <w:lvlText w:val="%5."/>
      <w:lvlJc w:val="left"/>
      <w:pPr>
        <w:ind w:left="3600" w:hanging="360"/>
      </w:pPr>
    </w:lvl>
    <w:lvl w:ilvl="5" w:tplc="59754982" w:tentative="1">
      <w:start w:val="1"/>
      <w:numFmt w:val="lowerRoman"/>
      <w:lvlText w:val="%6."/>
      <w:lvlJc w:val="right"/>
      <w:pPr>
        <w:ind w:left="4320" w:hanging="180"/>
      </w:pPr>
    </w:lvl>
    <w:lvl w:ilvl="6" w:tplc="59754982" w:tentative="1">
      <w:start w:val="1"/>
      <w:numFmt w:val="decimal"/>
      <w:lvlText w:val="%7."/>
      <w:lvlJc w:val="left"/>
      <w:pPr>
        <w:ind w:left="5040" w:hanging="360"/>
      </w:pPr>
    </w:lvl>
    <w:lvl w:ilvl="7" w:tplc="59754982" w:tentative="1">
      <w:start w:val="1"/>
      <w:numFmt w:val="lowerLetter"/>
      <w:lvlText w:val="%8."/>
      <w:lvlJc w:val="left"/>
      <w:pPr>
        <w:ind w:left="5760" w:hanging="360"/>
      </w:pPr>
    </w:lvl>
    <w:lvl w:ilvl="8" w:tplc="59754982" w:tentative="1">
      <w:start w:val="1"/>
      <w:numFmt w:val="lowerRoman"/>
      <w:lvlText w:val="%9."/>
      <w:lvlJc w:val="right"/>
      <w:pPr>
        <w:ind w:left="6480" w:hanging="180"/>
      </w:pPr>
    </w:lvl>
  </w:abstractNum>
  <w:abstractNum w:abstractNumId="99271862">
    <w:multiLevelType w:val="hybridMultilevel"/>
    <w:lvl w:ilvl="0" w:tplc="38394448">
      <w:start w:val="1"/>
      <w:numFmt w:val="decimal"/>
      <w:lvlText w:val="%1."/>
      <w:lvlJc w:val="left"/>
      <w:pPr>
        <w:ind w:left="720" w:hanging="360"/>
      </w:pPr>
    </w:lvl>
    <w:lvl w:ilvl="1" w:tplc="38394448" w:tentative="1">
      <w:start w:val="1"/>
      <w:numFmt w:val="lowerLetter"/>
      <w:lvlText w:val="%2."/>
      <w:lvlJc w:val="left"/>
      <w:pPr>
        <w:ind w:left="1440" w:hanging="360"/>
      </w:pPr>
    </w:lvl>
    <w:lvl w:ilvl="2" w:tplc="38394448" w:tentative="1">
      <w:start w:val="1"/>
      <w:numFmt w:val="lowerRoman"/>
      <w:lvlText w:val="%3."/>
      <w:lvlJc w:val="right"/>
      <w:pPr>
        <w:ind w:left="2160" w:hanging="180"/>
      </w:pPr>
    </w:lvl>
    <w:lvl w:ilvl="3" w:tplc="38394448" w:tentative="1">
      <w:start w:val="1"/>
      <w:numFmt w:val="decimal"/>
      <w:lvlText w:val="%4."/>
      <w:lvlJc w:val="left"/>
      <w:pPr>
        <w:ind w:left="2880" w:hanging="360"/>
      </w:pPr>
    </w:lvl>
    <w:lvl w:ilvl="4" w:tplc="38394448" w:tentative="1">
      <w:start w:val="1"/>
      <w:numFmt w:val="lowerLetter"/>
      <w:lvlText w:val="%5."/>
      <w:lvlJc w:val="left"/>
      <w:pPr>
        <w:ind w:left="3600" w:hanging="360"/>
      </w:pPr>
    </w:lvl>
    <w:lvl w:ilvl="5" w:tplc="38394448" w:tentative="1">
      <w:start w:val="1"/>
      <w:numFmt w:val="lowerRoman"/>
      <w:lvlText w:val="%6."/>
      <w:lvlJc w:val="right"/>
      <w:pPr>
        <w:ind w:left="4320" w:hanging="180"/>
      </w:pPr>
    </w:lvl>
    <w:lvl w:ilvl="6" w:tplc="38394448" w:tentative="1">
      <w:start w:val="1"/>
      <w:numFmt w:val="decimal"/>
      <w:lvlText w:val="%7."/>
      <w:lvlJc w:val="left"/>
      <w:pPr>
        <w:ind w:left="5040" w:hanging="360"/>
      </w:pPr>
    </w:lvl>
    <w:lvl w:ilvl="7" w:tplc="38394448" w:tentative="1">
      <w:start w:val="1"/>
      <w:numFmt w:val="lowerLetter"/>
      <w:lvlText w:val="%8."/>
      <w:lvlJc w:val="left"/>
      <w:pPr>
        <w:ind w:left="5760" w:hanging="360"/>
      </w:pPr>
    </w:lvl>
    <w:lvl w:ilvl="8" w:tplc="38394448" w:tentative="1">
      <w:start w:val="1"/>
      <w:numFmt w:val="lowerRoman"/>
      <w:lvlText w:val="%9."/>
      <w:lvlJc w:val="right"/>
      <w:pPr>
        <w:ind w:left="6480" w:hanging="180"/>
      </w:pPr>
    </w:lvl>
  </w:abstractNum>
  <w:abstractNum w:abstractNumId="99271861">
    <w:multiLevelType w:val="hybridMultilevel"/>
    <w:lvl w:ilvl="0" w:tplc="41834533">
      <w:start w:val="1"/>
      <w:numFmt w:val="decimal"/>
      <w:lvlText w:val="%1."/>
      <w:lvlJc w:val="left"/>
      <w:pPr>
        <w:ind w:left="720" w:hanging="360"/>
      </w:pPr>
    </w:lvl>
    <w:lvl w:ilvl="1" w:tplc="41834533" w:tentative="1">
      <w:start w:val="1"/>
      <w:numFmt w:val="lowerLetter"/>
      <w:lvlText w:val="%2."/>
      <w:lvlJc w:val="left"/>
      <w:pPr>
        <w:ind w:left="1440" w:hanging="360"/>
      </w:pPr>
    </w:lvl>
    <w:lvl w:ilvl="2" w:tplc="41834533" w:tentative="1">
      <w:start w:val="1"/>
      <w:numFmt w:val="lowerRoman"/>
      <w:lvlText w:val="%3."/>
      <w:lvlJc w:val="right"/>
      <w:pPr>
        <w:ind w:left="2160" w:hanging="180"/>
      </w:pPr>
    </w:lvl>
    <w:lvl w:ilvl="3" w:tplc="41834533" w:tentative="1">
      <w:start w:val="1"/>
      <w:numFmt w:val="decimal"/>
      <w:lvlText w:val="%4."/>
      <w:lvlJc w:val="left"/>
      <w:pPr>
        <w:ind w:left="2880" w:hanging="360"/>
      </w:pPr>
    </w:lvl>
    <w:lvl w:ilvl="4" w:tplc="41834533" w:tentative="1">
      <w:start w:val="1"/>
      <w:numFmt w:val="lowerLetter"/>
      <w:lvlText w:val="%5."/>
      <w:lvlJc w:val="left"/>
      <w:pPr>
        <w:ind w:left="3600" w:hanging="360"/>
      </w:pPr>
    </w:lvl>
    <w:lvl w:ilvl="5" w:tplc="41834533" w:tentative="1">
      <w:start w:val="1"/>
      <w:numFmt w:val="lowerRoman"/>
      <w:lvlText w:val="%6."/>
      <w:lvlJc w:val="right"/>
      <w:pPr>
        <w:ind w:left="4320" w:hanging="180"/>
      </w:pPr>
    </w:lvl>
    <w:lvl w:ilvl="6" w:tplc="41834533" w:tentative="1">
      <w:start w:val="1"/>
      <w:numFmt w:val="decimal"/>
      <w:lvlText w:val="%7."/>
      <w:lvlJc w:val="left"/>
      <w:pPr>
        <w:ind w:left="5040" w:hanging="360"/>
      </w:pPr>
    </w:lvl>
    <w:lvl w:ilvl="7" w:tplc="41834533" w:tentative="1">
      <w:start w:val="1"/>
      <w:numFmt w:val="lowerLetter"/>
      <w:lvlText w:val="%8."/>
      <w:lvlJc w:val="left"/>
      <w:pPr>
        <w:ind w:left="5760" w:hanging="360"/>
      </w:pPr>
    </w:lvl>
    <w:lvl w:ilvl="8" w:tplc="41834533" w:tentative="1">
      <w:start w:val="1"/>
      <w:numFmt w:val="lowerRoman"/>
      <w:lvlText w:val="%9."/>
      <w:lvlJc w:val="right"/>
      <w:pPr>
        <w:ind w:left="6480" w:hanging="180"/>
      </w:pPr>
    </w:lvl>
  </w:abstractNum>
  <w:abstractNum w:abstractNumId="99271860">
    <w:multiLevelType w:val="hybridMultilevel"/>
    <w:lvl w:ilvl="0" w:tplc="20966258">
      <w:start w:val="1"/>
      <w:numFmt w:val="decimal"/>
      <w:lvlText w:val="%1."/>
      <w:lvlJc w:val="left"/>
      <w:pPr>
        <w:ind w:left="720" w:hanging="360"/>
      </w:pPr>
    </w:lvl>
    <w:lvl w:ilvl="1" w:tplc="20966258" w:tentative="1">
      <w:start w:val="1"/>
      <w:numFmt w:val="lowerLetter"/>
      <w:lvlText w:val="%2."/>
      <w:lvlJc w:val="left"/>
      <w:pPr>
        <w:ind w:left="1440" w:hanging="360"/>
      </w:pPr>
    </w:lvl>
    <w:lvl w:ilvl="2" w:tplc="20966258" w:tentative="1">
      <w:start w:val="1"/>
      <w:numFmt w:val="lowerRoman"/>
      <w:lvlText w:val="%3."/>
      <w:lvlJc w:val="right"/>
      <w:pPr>
        <w:ind w:left="2160" w:hanging="180"/>
      </w:pPr>
    </w:lvl>
    <w:lvl w:ilvl="3" w:tplc="20966258" w:tentative="1">
      <w:start w:val="1"/>
      <w:numFmt w:val="decimal"/>
      <w:lvlText w:val="%4."/>
      <w:lvlJc w:val="left"/>
      <w:pPr>
        <w:ind w:left="2880" w:hanging="360"/>
      </w:pPr>
    </w:lvl>
    <w:lvl w:ilvl="4" w:tplc="20966258" w:tentative="1">
      <w:start w:val="1"/>
      <w:numFmt w:val="lowerLetter"/>
      <w:lvlText w:val="%5."/>
      <w:lvlJc w:val="left"/>
      <w:pPr>
        <w:ind w:left="3600" w:hanging="360"/>
      </w:pPr>
    </w:lvl>
    <w:lvl w:ilvl="5" w:tplc="20966258" w:tentative="1">
      <w:start w:val="1"/>
      <w:numFmt w:val="lowerRoman"/>
      <w:lvlText w:val="%6."/>
      <w:lvlJc w:val="right"/>
      <w:pPr>
        <w:ind w:left="4320" w:hanging="180"/>
      </w:pPr>
    </w:lvl>
    <w:lvl w:ilvl="6" w:tplc="20966258" w:tentative="1">
      <w:start w:val="1"/>
      <w:numFmt w:val="decimal"/>
      <w:lvlText w:val="%7."/>
      <w:lvlJc w:val="left"/>
      <w:pPr>
        <w:ind w:left="5040" w:hanging="360"/>
      </w:pPr>
    </w:lvl>
    <w:lvl w:ilvl="7" w:tplc="20966258" w:tentative="1">
      <w:start w:val="1"/>
      <w:numFmt w:val="lowerLetter"/>
      <w:lvlText w:val="%8."/>
      <w:lvlJc w:val="left"/>
      <w:pPr>
        <w:ind w:left="5760" w:hanging="360"/>
      </w:pPr>
    </w:lvl>
    <w:lvl w:ilvl="8" w:tplc="20966258" w:tentative="1">
      <w:start w:val="1"/>
      <w:numFmt w:val="lowerRoman"/>
      <w:lvlText w:val="%9."/>
      <w:lvlJc w:val="right"/>
      <w:pPr>
        <w:ind w:left="6480" w:hanging="180"/>
      </w:pPr>
    </w:lvl>
  </w:abstractNum>
  <w:abstractNum w:abstractNumId="99271859">
    <w:multiLevelType w:val="hybridMultilevel"/>
    <w:lvl w:ilvl="0" w:tplc="39836455">
      <w:start w:val="1"/>
      <w:numFmt w:val="decimal"/>
      <w:lvlText w:val="%1."/>
      <w:lvlJc w:val="left"/>
      <w:pPr>
        <w:ind w:left="720" w:hanging="360"/>
      </w:pPr>
    </w:lvl>
    <w:lvl w:ilvl="1" w:tplc="39836455" w:tentative="1">
      <w:start w:val="1"/>
      <w:numFmt w:val="lowerLetter"/>
      <w:lvlText w:val="%2."/>
      <w:lvlJc w:val="left"/>
      <w:pPr>
        <w:ind w:left="1440" w:hanging="360"/>
      </w:pPr>
    </w:lvl>
    <w:lvl w:ilvl="2" w:tplc="39836455" w:tentative="1">
      <w:start w:val="1"/>
      <w:numFmt w:val="lowerRoman"/>
      <w:lvlText w:val="%3."/>
      <w:lvlJc w:val="right"/>
      <w:pPr>
        <w:ind w:left="2160" w:hanging="180"/>
      </w:pPr>
    </w:lvl>
    <w:lvl w:ilvl="3" w:tplc="39836455" w:tentative="1">
      <w:start w:val="1"/>
      <w:numFmt w:val="decimal"/>
      <w:lvlText w:val="%4."/>
      <w:lvlJc w:val="left"/>
      <w:pPr>
        <w:ind w:left="2880" w:hanging="360"/>
      </w:pPr>
    </w:lvl>
    <w:lvl w:ilvl="4" w:tplc="39836455" w:tentative="1">
      <w:start w:val="1"/>
      <w:numFmt w:val="lowerLetter"/>
      <w:lvlText w:val="%5."/>
      <w:lvlJc w:val="left"/>
      <w:pPr>
        <w:ind w:left="3600" w:hanging="360"/>
      </w:pPr>
    </w:lvl>
    <w:lvl w:ilvl="5" w:tplc="39836455" w:tentative="1">
      <w:start w:val="1"/>
      <w:numFmt w:val="lowerRoman"/>
      <w:lvlText w:val="%6."/>
      <w:lvlJc w:val="right"/>
      <w:pPr>
        <w:ind w:left="4320" w:hanging="180"/>
      </w:pPr>
    </w:lvl>
    <w:lvl w:ilvl="6" w:tplc="39836455" w:tentative="1">
      <w:start w:val="1"/>
      <w:numFmt w:val="decimal"/>
      <w:lvlText w:val="%7."/>
      <w:lvlJc w:val="left"/>
      <w:pPr>
        <w:ind w:left="5040" w:hanging="360"/>
      </w:pPr>
    </w:lvl>
    <w:lvl w:ilvl="7" w:tplc="39836455" w:tentative="1">
      <w:start w:val="1"/>
      <w:numFmt w:val="lowerLetter"/>
      <w:lvlText w:val="%8."/>
      <w:lvlJc w:val="left"/>
      <w:pPr>
        <w:ind w:left="5760" w:hanging="360"/>
      </w:pPr>
    </w:lvl>
    <w:lvl w:ilvl="8" w:tplc="39836455" w:tentative="1">
      <w:start w:val="1"/>
      <w:numFmt w:val="lowerRoman"/>
      <w:lvlText w:val="%9."/>
      <w:lvlJc w:val="right"/>
      <w:pPr>
        <w:ind w:left="6480" w:hanging="180"/>
      </w:pPr>
    </w:lvl>
  </w:abstractNum>
  <w:abstractNum w:abstractNumId="99271858">
    <w:multiLevelType w:val="hybridMultilevel"/>
    <w:lvl w:ilvl="0" w:tplc="34020018">
      <w:start w:val="1"/>
      <w:numFmt w:val="decimal"/>
      <w:lvlText w:val="%1."/>
      <w:lvlJc w:val="left"/>
      <w:pPr>
        <w:ind w:left="720" w:hanging="360"/>
      </w:pPr>
    </w:lvl>
    <w:lvl w:ilvl="1" w:tplc="34020018" w:tentative="1">
      <w:start w:val="1"/>
      <w:numFmt w:val="lowerLetter"/>
      <w:lvlText w:val="%2."/>
      <w:lvlJc w:val="left"/>
      <w:pPr>
        <w:ind w:left="1440" w:hanging="360"/>
      </w:pPr>
    </w:lvl>
    <w:lvl w:ilvl="2" w:tplc="34020018" w:tentative="1">
      <w:start w:val="1"/>
      <w:numFmt w:val="lowerRoman"/>
      <w:lvlText w:val="%3."/>
      <w:lvlJc w:val="right"/>
      <w:pPr>
        <w:ind w:left="2160" w:hanging="180"/>
      </w:pPr>
    </w:lvl>
    <w:lvl w:ilvl="3" w:tplc="34020018" w:tentative="1">
      <w:start w:val="1"/>
      <w:numFmt w:val="decimal"/>
      <w:lvlText w:val="%4."/>
      <w:lvlJc w:val="left"/>
      <w:pPr>
        <w:ind w:left="2880" w:hanging="360"/>
      </w:pPr>
    </w:lvl>
    <w:lvl w:ilvl="4" w:tplc="34020018" w:tentative="1">
      <w:start w:val="1"/>
      <w:numFmt w:val="lowerLetter"/>
      <w:lvlText w:val="%5."/>
      <w:lvlJc w:val="left"/>
      <w:pPr>
        <w:ind w:left="3600" w:hanging="360"/>
      </w:pPr>
    </w:lvl>
    <w:lvl w:ilvl="5" w:tplc="34020018" w:tentative="1">
      <w:start w:val="1"/>
      <w:numFmt w:val="lowerRoman"/>
      <w:lvlText w:val="%6."/>
      <w:lvlJc w:val="right"/>
      <w:pPr>
        <w:ind w:left="4320" w:hanging="180"/>
      </w:pPr>
    </w:lvl>
    <w:lvl w:ilvl="6" w:tplc="34020018" w:tentative="1">
      <w:start w:val="1"/>
      <w:numFmt w:val="decimal"/>
      <w:lvlText w:val="%7."/>
      <w:lvlJc w:val="left"/>
      <w:pPr>
        <w:ind w:left="5040" w:hanging="360"/>
      </w:pPr>
    </w:lvl>
    <w:lvl w:ilvl="7" w:tplc="34020018" w:tentative="1">
      <w:start w:val="1"/>
      <w:numFmt w:val="lowerLetter"/>
      <w:lvlText w:val="%8."/>
      <w:lvlJc w:val="left"/>
      <w:pPr>
        <w:ind w:left="5760" w:hanging="360"/>
      </w:pPr>
    </w:lvl>
    <w:lvl w:ilvl="8" w:tplc="34020018" w:tentative="1">
      <w:start w:val="1"/>
      <w:numFmt w:val="lowerRoman"/>
      <w:lvlText w:val="%9."/>
      <w:lvlJc w:val="right"/>
      <w:pPr>
        <w:ind w:left="6480" w:hanging="180"/>
      </w:pPr>
    </w:lvl>
  </w:abstractNum>
  <w:abstractNum w:abstractNumId="99271857">
    <w:multiLevelType w:val="hybridMultilevel"/>
    <w:lvl w:ilvl="0" w:tplc="38162798">
      <w:start w:val="1"/>
      <w:numFmt w:val="decimal"/>
      <w:lvlText w:val="%1."/>
      <w:lvlJc w:val="left"/>
      <w:pPr>
        <w:ind w:left="720" w:hanging="360"/>
      </w:pPr>
    </w:lvl>
    <w:lvl w:ilvl="1" w:tplc="38162798" w:tentative="1">
      <w:start w:val="1"/>
      <w:numFmt w:val="lowerLetter"/>
      <w:lvlText w:val="%2."/>
      <w:lvlJc w:val="left"/>
      <w:pPr>
        <w:ind w:left="1440" w:hanging="360"/>
      </w:pPr>
    </w:lvl>
    <w:lvl w:ilvl="2" w:tplc="38162798" w:tentative="1">
      <w:start w:val="1"/>
      <w:numFmt w:val="lowerRoman"/>
      <w:lvlText w:val="%3."/>
      <w:lvlJc w:val="right"/>
      <w:pPr>
        <w:ind w:left="2160" w:hanging="180"/>
      </w:pPr>
    </w:lvl>
    <w:lvl w:ilvl="3" w:tplc="38162798" w:tentative="1">
      <w:start w:val="1"/>
      <w:numFmt w:val="decimal"/>
      <w:lvlText w:val="%4."/>
      <w:lvlJc w:val="left"/>
      <w:pPr>
        <w:ind w:left="2880" w:hanging="360"/>
      </w:pPr>
    </w:lvl>
    <w:lvl w:ilvl="4" w:tplc="38162798" w:tentative="1">
      <w:start w:val="1"/>
      <w:numFmt w:val="lowerLetter"/>
      <w:lvlText w:val="%5."/>
      <w:lvlJc w:val="left"/>
      <w:pPr>
        <w:ind w:left="3600" w:hanging="360"/>
      </w:pPr>
    </w:lvl>
    <w:lvl w:ilvl="5" w:tplc="38162798" w:tentative="1">
      <w:start w:val="1"/>
      <w:numFmt w:val="lowerRoman"/>
      <w:lvlText w:val="%6."/>
      <w:lvlJc w:val="right"/>
      <w:pPr>
        <w:ind w:left="4320" w:hanging="180"/>
      </w:pPr>
    </w:lvl>
    <w:lvl w:ilvl="6" w:tplc="38162798" w:tentative="1">
      <w:start w:val="1"/>
      <w:numFmt w:val="decimal"/>
      <w:lvlText w:val="%7."/>
      <w:lvlJc w:val="left"/>
      <w:pPr>
        <w:ind w:left="5040" w:hanging="360"/>
      </w:pPr>
    </w:lvl>
    <w:lvl w:ilvl="7" w:tplc="38162798" w:tentative="1">
      <w:start w:val="1"/>
      <w:numFmt w:val="lowerLetter"/>
      <w:lvlText w:val="%8."/>
      <w:lvlJc w:val="left"/>
      <w:pPr>
        <w:ind w:left="5760" w:hanging="360"/>
      </w:pPr>
    </w:lvl>
    <w:lvl w:ilvl="8" w:tplc="38162798" w:tentative="1">
      <w:start w:val="1"/>
      <w:numFmt w:val="lowerRoman"/>
      <w:lvlText w:val="%9."/>
      <w:lvlJc w:val="right"/>
      <w:pPr>
        <w:ind w:left="6480" w:hanging="180"/>
      </w:pPr>
    </w:lvl>
  </w:abstractNum>
  <w:abstractNum w:abstractNumId="99271856">
    <w:multiLevelType w:val="hybridMultilevel"/>
    <w:lvl w:ilvl="0" w:tplc="59696386">
      <w:start w:val="1"/>
      <w:numFmt w:val="decimal"/>
      <w:lvlText w:val="%1."/>
      <w:lvlJc w:val="left"/>
      <w:pPr>
        <w:ind w:left="720" w:hanging="360"/>
      </w:pPr>
    </w:lvl>
    <w:lvl w:ilvl="1" w:tplc="59696386" w:tentative="1">
      <w:start w:val="1"/>
      <w:numFmt w:val="lowerLetter"/>
      <w:lvlText w:val="%2."/>
      <w:lvlJc w:val="left"/>
      <w:pPr>
        <w:ind w:left="1440" w:hanging="360"/>
      </w:pPr>
    </w:lvl>
    <w:lvl w:ilvl="2" w:tplc="59696386" w:tentative="1">
      <w:start w:val="1"/>
      <w:numFmt w:val="lowerRoman"/>
      <w:lvlText w:val="%3."/>
      <w:lvlJc w:val="right"/>
      <w:pPr>
        <w:ind w:left="2160" w:hanging="180"/>
      </w:pPr>
    </w:lvl>
    <w:lvl w:ilvl="3" w:tplc="59696386" w:tentative="1">
      <w:start w:val="1"/>
      <w:numFmt w:val="decimal"/>
      <w:lvlText w:val="%4."/>
      <w:lvlJc w:val="left"/>
      <w:pPr>
        <w:ind w:left="2880" w:hanging="360"/>
      </w:pPr>
    </w:lvl>
    <w:lvl w:ilvl="4" w:tplc="59696386" w:tentative="1">
      <w:start w:val="1"/>
      <w:numFmt w:val="lowerLetter"/>
      <w:lvlText w:val="%5."/>
      <w:lvlJc w:val="left"/>
      <w:pPr>
        <w:ind w:left="3600" w:hanging="360"/>
      </w:pPr>
    </w:lvl>
    <w:lvl w:ilvl="5" w:tplc="59696386" w:tentative="1">
      <w:start w:val="1"/>
      <w:numFmt w:val="lowerRoman"/>
      <w:lvlText w:val="%6."/>
      <w:lvlJc w:val="right"/>
      <w:pPr>
        <w:ind w:left="4320" w:hanging="180"/>
      </w:pPr>
    </w:lvl>
    <w:lvl w:ilvl="6" w:tplc="59696386" w:tentative="1">
      <w:start w:val="1"/>
      <w:numFmt w:val="decimal"/>
      <w:lvlText w:val="%7."/>
      <w:lvlJc w:val="left"/>
      <w:pPr>
        <w:ind w:left="5040" w:hanging="360"/>
      </w:pPr>
    </w:lvl>
    <w:lvl w:ilvl="7" w:tplc="59696386" w:tentative="1">
      <w:start w:val="1"/>
      <w:numFmt w:val="lowerLetter"/>
      <w:lvlText w:val="%8."/>
      <w:lvlJc w:val="left"/>
      <w:pPr>
        <w:ind w:left="5760" w:hanging="360"/>
      </w:pPr>
    </w:lvl>
    <w:lvl w:ilvl="8" w:tplc="59696386" w:tentative="1">
      <w:start w:val="1"/>
      <w:numFmt w:val="lowerRoman"/>
      <w:lvlText w:val="%9."/>
      <w:lvlJc w:val="right"/>
      <w:pPr>
        <w:ind w:left="6480" w:hanging="180"/>
      </w:pPr>
    </w:lvl>
  </w:abstractNum>
  <w:abstractNum w:abstractNumId="99271855">
    <w:multiLevelType w:val="hybridMultilevel"/>
    <w:lvl w:ilvl="0" w:tplc="74265081">
      <w:start w:val="1"/>
      <w:numFmt w:val="decimal"/>
      <w:lvlText w:val="%1."/>
      <w:lvlJc w:val="left"/>
      <w:pPr>
        <w:ind w:left="720" w:hanging="360"/>
      </w:pPr>
    </w:lvl>
    <w:lvl w:ilvl="1" w:tplc="74265081" w:tentative="1">
      <w:start w:val="1"/>
      <w:numFmt w:val="lowerLetter"/>
      <w:lvlText w:val="%2."/>
      <w:lvlJc w:val="left"/>
      <w:pPr>
        <w:ind w:left="1440" w:hanging="360"/>
      </w:pPr>
    </w:lvl>
    <w:lvl w:ilvl="2" w:tplc="74265081" w:tentative="1">
      <w:start w:val="1"/>
      <w:numFmt w:val="lowerRoman"/>
      <w:lvlText w:val="%3."/>
      <w:lvlJc w:val="right"/>
      <w:pPr>
        <w:ind w:left="2160" w:hanging="180"/>
      </w:pPr>
    </w:lvl>
    <w:lvl w:ilvl="3" w:tplc="74265081" w:tentative="1">
      <w:start w:val="1"/>
      <w:numFmt w:val="decimal"/>
      <w:lvlText w:val="%4."/>
      <w:lvlJc w:val="left"/>
      <w:pPr>
        <w:ind w:left="2880" w:hanging="360"/>
      </w:pPr>
    </w:lvl>
    <w:lvl w:ilvl="4" w:tplc="74265081" w:tentative="1">
      <w:start w:val="1"/>
      <w:numFmt w:val="lowerLetter"/>
      <w:lvlText w:val="%5."/>
      <w:lvlJc w:val="left"/>
      <w:pPr>
        <w:ind w:left="3600" w:hanging="360"/>
      </w:pPr>
    </w:lvl>
    <w:lvl w:ilvl="5" w:tplc="74265081" w:tentative="1">
      <w:start w:val="1"/>
      <w:numFmt w:val="lowerRoman"/>
      <w:lvlText w:val="%6."/>
      <w:lvlJc w:val="right"/>
      <w:pPr>
        <w:ind w:left="4320" w:hanging="180"/>
      </w:pPr>
    </w:lvl>
    <w:lvl w:ilvl="6" w:tplc="74265081" w:tentative="1">
      <w:start w:val="1"/>
      <w:numFmt w:val="decimal"/>
      <w:lvlText w:val="%7."/>
      <w:lvlJc w:val="left"/>
      <w:pPr>
        <w:ind w:left="5040" w:hanging="360"/>
      </w:pPr>
    </w:lvl>
    <w:lvl w:ilvl="7" w:tplc="74265081" w:tentative="1">
      <w:start w:val="1"/>
      <w:numFmt w:val="lowerLetter"/>
      <w:lvlText w:val="%8."/>
      <w:lvlJc w:val="left"/>
      <w:pPr>
        <w:ind w:left="5760" w:hanging="360"/>
      </w:pPr>
    </w:lvl>
    <w:lvl w:ilvl="8" w:tplc="74265081" w:tentative="1">
      <w:start w:val="1"/>
      <w:numFmt w:val="lowerRoman"/>
      <w:lvlText w:val="%9."/>
      <w:lvlJc w:val="right"/>
      <w:pPr>
        <w:ind w:left="6480" w:hanging="180"/>
      </w:pPr>
    </w:lvl>
  </w:abstractNum>
  <w:abstractNum w:abstractNumId="99271854">
    <w:multiLevelType w:val="hybridMultilevel"/>
    <w:lvl w:ilvl="0" w:tplc="86788962">
      <w:start w:val="1"/>
      <w:numFmt w:val="decimal"/>
      <w:lvlText w:val="%1."/>
      <w:lvlJc w:val="left"/>
      <w:pPr>
        <w:ind w:left="720" w:hanging="360"/>
      </w:pPr>
    </w:lvl>
    <w:lvl w:ilvl="1" w:tplc="86788962" w:tentative="1">
      <w:start w:val="1"/>
      <w:numFmt w:val="lowerLetter"/>
      <w:lvlText w:val="%2."/>
      <w:lvlJc w:val="left"/>
      <w:pPr>
        <w:ind w:left="1440" w:hanging="360"/>
      </w:pPr>
    </w:lvl>
    <w:lvl w:ilvl="2" w:tplc="86788962" w:tentative="1">
      <w:start w:val="1"/>
      <w:numFmt w:val="lowerRoman"/>
      <w:lvlText w:val="%3."/>
      <w:lvlJc w:val="right"/>
      <w:pPr>
        <w:ind w:left="2160" w:hanging="180"/>
      </w:pPr>
    </w:lvl>
    <w:lvl w:ilvl="3" w:tplc="86788962" w:tentative="1">
      <w:start w:val="1"/>
      <w:numFmt w:val="decimal"/>
      <w:lvlText w:val="%4."/>
      <w:lvlJc w:val="left"/>
      <w:pPr>
        <w:ind w:left="2880" w:hanging="360"/>
      </w:pPr>
    </w:lvl>
    <w:lvl w:ilvl="4" w:tplc="86788962" w:tentative="1">
      <w:start w:val="1"/>
      <w:numFmt w:val="lowerLetter"/>
      <w:lvlText w:val="%5."/>
      <w:lvlJc w:val="left"/>
      <w:pPr>
        <w:ind w:left="3600" w:hanging="360"/>
      </w:pPr>
    </w:lvl>
    <w:lvl w:ilvl="5" w:tplc="86788962" w:tentative="1">
      <w:start w:val="1"/>
      <w:numFmt w:val="lowerRoman"/>
      <w:lvlText w:val="%6."/>
      <w:lvlJc w:val="right"/>
      <w:pPr>
        <w:ind w:left="4320" w:hanging="180"/>
      </w:pPr>
    </w:lvl>
    <w:lvl w:ilvl="6" w:tplc="86788962" w:tentative="1">
      <w:start w:val="1"/>
      <w:numFmt w:val="decimal"/>
      <w:lvlText w:val="%7."/>
      <w:lvlJc w:val="left"/>
      <w:pPr>
        <w:ind w:left="5040" w:hanging="360"/>
      </w:pPr>
    </w:lvl>
    <w:lvl w:ilvl="7" w:tplc="86788962" w:tentative="1">
      <w:start w:val="1"/>
      <w:numFmt w:val="lowerLetter"/>
      <w:lvlText w:val="%8."/>
      <w:lvlJc w:val="left"/>
      <w:pPr>
        <w:ind w:left="5760" w:hanging="360"/>
      </w:pPr>
    </w:lvl>
    <w:lvl w:ilvl="8" w:tplc="86788962" w:tentative="1">
      <w:start w:val="1"/>
      <w:numFmt w:val="lowerRoman"/>
      <w:lvlText w:val="%9."/>
      <w:lvlJc w:val="right"/>
      <w:pPr>
        <w:ind w:left="6480" w:hanging="180"/>
      </w:pPr>
    </w:lvl>
  </w:abstractNum>
  <w:abstractNum w:abstractNumId="99271853">
    <w:multiLevelType w:val="hybridMultilevel"/>
    <w:lvl w:ilvl="0" w:tplc="40480543">
      <w:start w:val="1"/>
      <w:numFmt w:val="decimal"/>
      <w:lvlText w:val="%1."/>
      <w:lvlJc w:val="left"/>
      <w:pPr>
        <w:ind w:left="720" w:hanging="360"/>
      </w:pPr>
    </w:lvl>
    <w:lvl w:ilvl="1" w:tplc="40480543" w:tentative="1">
      <w:start w:val="1"/>
      <w:numFmt w:val="lowerLetter"/>
      <w:lvlText w:val="%2."/>
      <w:lvlJc w:val="left"/>
      <w:pPr>
        <w:ind w:left="1440" w:hanging="360"/>
      </w:pPr>
    </w:lvl>
    <w:lvl w:ilvl="2" w:tplc="40480543" w:tentative="1">
      <w:start w:val="1"/>
      <w:numFmt w:val="lowerRoman"/>
      <w:lvlText w:val="%3."/>
      <w:lvlJc w:val="right"/>
      <w:pPr>
        <w:ind w:left="2160" w:hanging="180"/>
      </w:pPr>
    </w:lvl>
    <w:lvl w:ilvl="3" w:tplc="40480543" w:tentative="1">
      <w:start w:val="1"/>
      <w:numFmt w:val="decimal"/>
      <w:lvlText w:val="%4."/>
      <w:lvlJc w:val="left"/>
      <w:pPr>
        <w:ind w:left="2880" w:hanging="360"/>
      </w:pPr>
    </w:lvl>
    <w:lvl w:ilvl="4" w:tplc="40480543" w:tentative="1">
      <w:start w:val="1"/>
      <w:numFmt w:val="lowerLetter"/>
      <w:lvlText w:val="%5."/>
      <w:lvlJc w:val="left"/>
      <w:pPr>
        <w:ind w:left="3600" w:hanging="360"/>
      </w:pPr>
    </w:lvl>
    <w:lvl w:ilvl="5" w:tplc="40480543" w:tentative="1">
      <w:start w:val="1"/>
      <w:numFmt w:val="lowerRoman"/>
      <w:lvlText w:val="%6."/>
      <w:lvlJc w:val="right"/>
      <w:pPr>
        <w:ind w:left="4320" w:hanging="180"/>
      </w:pPr>
    </w:lvl>
    <w:lvl w:ilvl="6" w:tplc="40480543" w:tentative="1">
      <w:start w:val="1"/>
      <w:numFmt w:val="decimal"/>
      <w:lvlText w:val="%7."/>
      <w:lvlJc w:val="left"/>
      <w:pPr>
        <w:ind w:left="5040" w:hanging="360"/>
      </w:pPr>
    </w:lvl>
    <w:lvl w:ilvl="7" w:tplc="40480543" w:tentative="1">
      <w:start w:val="1"/>
      <w:numFmt w:val="lowerLetter"/>
      <w:lvlText w:val="%8."/>
      <w:lvlJc w:val="left"/>
      <w:pPr>
        <w:ind w:left="5760" w:hanging="360"/>
      </w:pPr>
    </w:lvl>
    <w:lvl w:ilvl="8" w:tplc="40480543" w:tentative="1">
      <w:start w:val="1"/>
      <w:numFmt w:val="lowerRoman"/>
      <w:lvlText w:val="%9."/>
      <w:lvlJc w:val="right"/>
      <w:pPr>
        <w:ind w:left="6480" w:hanging="180"/>
      </w:pPr>
    </w:lvl>
  </w:abstractNum>
  <w:abstractNum w:abstractNumId="99271852">
    <w:multiLevelType w:val="hybridMultilevel"/>
    <w:lvl w:ilvl="0" w:tplc="96080433">
      <w:start w:val="1"/>
      <w:numFmt w:val="decimal"/>
      <w:lvlText w:val="%1."/>
      <w:lvlJc w:val="left"/>
      <w:pPr>
        <w:ind w:left="720" w:hanging="360"/>
      </w:pPr>
    </w:lvl>
    <w:lvl w:ilvl="1" w:tplc="96080433" w:tentative="1">
      <w:start w:val="1"/>
      <w:numFmt w:val="lowerLetter"/>
      <w:lvlText w:val="%2."/>
      <w:lvlJc w:val="left"/>
      <w:pPr>
        <w:ind w:left="1440" w:hanging="360"/>
      </w:pPr>
    </w:lvl>
    <w:lvl w:ilvl="2" w:tplc="96080433" w:tentative="1">
      <w:start w:val="1"/>
      <w:numFmt w:val="lowerRoman"/>
      <w:lvlText w:val="%3."/>
      <w:lvlJc w:val="right"/>
      <w:pPr>
        <w:ind w:left="2160" w:hanging="180"/>
      </w:pPr>
    </w:lvl>
    <w:lvl w:ilvl="3" w:tplc="96080433" w:tentative="1">
      <w:start w:val="1"/>
      <w:numFmt w:val="decimal"/>
      <w:lvlText w:val="%4."/>
      <w:lvlJc w:val="left"/>
      <w:pPr>
        <w:ind w:left="2880" w:hanging="360"/>
      </w:pPr>
    </w:lvl>
    <w:lvl w:ilvl="4" w:tplc="96080433" w:tentative="1">
      <w:start w:val="1"/>
      <w:numFmt w:val="lowerLetter"/>
      <w:lvlText w:val="%5."/>
      <w:lvlJc w:val="left"/>
      <w:pPr>
        <w:ind w:left="3600" w:hanging="360"/>
      </w:pPr>
    </w:lvl>
    <w:lvl w:ilvl="5" w:tplc="96080433" w:tentative="1">
      <w:start w:val="1"/>
      <w:numFmt w:val="lowerRoman"/>
      <w:lvlText w:val="%6."/>
      <w:lvlJc w:val="right"/>
      <w:pPr>
        <w:ind w:left="4320" w:hanging="180"/>
      </w:pPr>
    </w:lvl>
    <w:lvl w:ilvl="6" w:tplc="96080433" w:tentative="1">
      <w:start w:val="1"/>
      <w:numFmt w:val="decimal"/>
      <w:lvlText w:val="%7."/>
      <w:lvlJc w:val="left"/>
      <w:pPr>
        <w:ind w:left="5040" w:hanging="360"/>
      </w:pPr>
    </w:lvl>
    <w:lvl w:ilvl="7" w:tplc="96080433" w:tentative="1">
      <w:start w:val="1"/>
      <w:numFmt w:val="lowerLetter"/>
      <w:lvlText w:val="%8."/>
      <w:lvlJc w:val="left"/>
      <w:pPr>
        <w:ind w:left="5760" w:hanging="360"/>
      </w:pPr>
    </w:lvl>
    <w:lvl w:ilvl="8" w:tplc="96080433" w:tentative="1">
      <w:start w:val="1"/>
      <w:numFmt w:val="lowerRoman"/>
      <w:lvlText w:val="%9."/>
      <w:lvlJc w:val="right"/>
      <w:pPr>
        <w:ind w:left="6480" w:hanging="180"/>
      </w:pPr>
    </w:lvl>
  </w:abstractNum>
  <w:abstractNum w:abstractNumId="99271851">
    <w:multiLevelType w:val="hybridMultilevel"/>
    <w:lvl w:ilvl="0" w:tplc="70787780">
      <w:start w:val="1"/>
      <w:numFmt w:val="decimal"/>
      <w:lvlText w:val="%1."/>
      <w:lvlJc w:val="left"/>
      <w:pPr>
        <w:ind w:left="720" w:hanging="360"/>
      </w:pPr>
    </w:lvl>
    <w:lvl w:ilvl="1" w:tplc="70787780" w:tentative="1">
      <w:start w:val="1"/>
      <w:numFmt w:val="lowerLetter"/>
      <w:lvlText w:val="%2."/>
      <w:lvlJc w:val="left"/>
      <w:pPr>
        <w:ind w:left="1440" w:hanging="360"/>
      </w:pPr>
    </w:lvl>
    <w:lvl w:ilvl="2" w:tplc="70787780" w:tentative="1">
      <w:start w:val="1"/>
      <w:numFmt w:val="lowerRoman"/>
      <w:lvlText w:val="%3."/>
      <w:lvlJc w:val="right"/>
      <w:pPr>
        <w:ind w:left="2160" w:hanging="180"/>
      </w:pPr>
    </w:lvl>
    <w:lvl w:ilvl="3" w:tplc="70787780" w:tentative="1">
      <w:start w:val="1"/>
      <w:numFmt w:val="decimal"/>
      <w:lvlText w:val="%4."/>
      <w:lvlJc w:val="left"/>
      <w:pPr>
        <w:ind w:left="2880" w:hanging="360"/>
      </w:pPr>
    </w:lvl>
    <w:lvl w:ilvl="4" w:tplc="70787780" w:tentative="1">
      <w:start w:val="1"/>
      <w:numFmt w:val="lowerLetter"/>
      <w:lvlText w:val="%5."/>
      <w:lvlJc w:val="left"/>
      <w:pPr>
        <w:ind w:left="3600" w:hanging="360"/>
      </w:pPr>
    </w:lvl>
    <w:lvl w:ilvl="5" w:tplc="70787780" w:tentative="1">
      <w:start w:val="1"/>
      <w:numFmt w:val="lowerRoman"/>
      <w:lvlText w:val="%6."/>
      <w:lvlJc w:val="right"/>
      <w:pPr>
        <w:ind w:left="4320" w:hanging="180"/>
      </w:pPr>
    </w:lvl>
    <w:lvl w:ilvl="6" w:tplc="70787780" w:tentative="1">
      <w:start w:val="1"/>
      <w:numFmt w:val="decimal"/>
      <w:lvlText w:val="%7."/>
      <w:lvlJc w:val="left"/>
      <w:pPr>
        <w:ind w:left="5040" w:hanging="360"/>
      </w:pPr>
    </w:lvl>
    <w:lvl w:ilvl="7" w:tplc="70787780" w:tentative="1">
      <w:start w:val="1"/>
      <w:numFmt w:val="lowerLetter"/>
      <w:lvlText w:val="%8."/>
      <w:lvlJc w:val="left"/>
      <w:pPr>
        <w:ind w:left="5760" w:hanging="360"/>
      </w:pPr>
    </w:lvl>
    <w:lvl w:ilvl="8" w:tplc="70787780" w:tentative="1">
      <w:start w:val="1"/>
      <w:numFmt w:val="lowerRoman"/>
      <w:lvlText w:val="%9."/>
      <w:lvlJc w:val="right"/>
      <w:pPr>
        <w:ind w:left="6480" w:hanging="180"/>
      </w:pPr>
    </w:lvl>
  </w:abstractNum>
  <w:abstractNum w:abstractNumId="99271850">
    <w:multiLevelType w:val="hybridMultilevel"/>
    <w:lvl w:ilvl="0" w:tplc="41374549">
      <w:start w:val="1"/>
      <w:numFmt w:val="decimal"/>
      <w:lvlText w:val="%1."/>
      <w:lvlJc w:val="left"/>
      <w:pPr>
        <w:ind w:left="720" w:hanging="360"/>
      </w:pPr>
    </w:lvl>
    <w:lvl w:ilvl="1" w:tplc="41374549" w:tentative="1">
      <w:start w:val="1"/>
      <w:numFmt w:val="lowerLetter"/>
      <w:lvlText w:val="%2."/>
      <w:lvlJc w:val="left"/>
      <w:pPr>
        <w:ind w:left="1440" w:hanging="360"/>
      </w:pPr>
    </w:lvl>
    <w:lvl w:ilvl="2" w:tplc="41374549" w:tentative="1">
      <w:start w:val="1"/>
      <w:numFmt w:val="lowerRoman"/>
      <w:lvlText w:val="%3."/>
      <w:lvlJc w:val="right"/>
      <w:pPr>
        <w:ind w:left="2160" w:hanging="180"/>
      </w:pPr>
    </w:lvl>
    <w:lvl w:ilvl="3" w:tplc="41374549" w:tentative="1">
      <w:start w:val="1"/>
      <w:numFmt w:val="decimal"/>
      <w:lvlText w:val="%4."/>
      <w:lvlJc w:val="left"/>
      <w:pPr>
        <w:ind w:left="2880" w:hanging="360"/>
      </w:pPr>
    </w:lvl>
    <w:lvl w:ilvl="4" w:tplc="41374549" w:tentative="1">
      <w:start w:val="1"/>
      <w:numFmt w:val="lowerLetter"/>
      <w:lvlText w:val="%5."/>
      <w:lvlJc w:val="left"/>
      <w:pPr>
        <w:ind w:left="3600" w:hanging="360"/>
      </w:pPr>
    </w:lvl>
    <w:lvl w:ilvl="5" w:tplc="41374549" w:tentative="1">
      <w:start w:val="1"/>
      <w:numFmt w:val="lowerRoman"/>
      <w:lvlText w:val="%6."/>
      <w:lvlJc w:val="right"/>
      <w:pPr>
        <w:ind w:left="4320" w:hanging="180"/>
      </w:pPr>
    </w:lvl>
    <w:lvl w:ilvl="6" w:tplc="41374549" w:tentative="1">
      <w:start w:val="1"/>
      <w:numFmt w:val="decimal"/>
      <w:lvlText w:val="%7."/>
      <w:lvlJc w:val="left"/>
      <w:pPr>
        <w:ind w:left="5040" w:hanging="360"/>
      </w:pPr>
    </w:lvl>
    <w:lvl w:ilvl="7" w:tplc="41374549" w:tentative="1">
      <w:start w:val="1"/>
      <w:numFmt w:val="lowerLetter"/>
      <w:lvlText w:val="%8."/>
      <w:lvlJc w:val="left"/>
      <w:pPr>
        <w:ind w:left="5760" w:hanging="360"/>
      </w:pPr>
    </w:lvl>
    <w:lvl w:ilvl="8" w:tplc="41374549" w:tentative="1">
      <w:start w:val="1"/>
      <w:numFmt w:val="lowerRoman"/>
      <w:lvlText w:val="%9."/>
      <w:lvlJc w:val="right"/>
      <w:pPr>
        <w:ind w:left="6480" w:hanging="180"/>
      </w:pPr>
    </w:lvl>
  </w:abstractNum>
  <w:abstractNum w:abstractNumId="99271849">
    <w:multiLevelType w:val="hybridMultilevel"/>
    <w:lvl w:ilvl="0" w:tplc="21246671">
      <w:start w:val="1"/>
      <w:numFmt w:val="decimal"/>
      <w:lvlText w:val="%1."/>
      <w:lvlJc w:val="left"/>
      <w:pPr>
        <w:ind w:left="720" w:hanging="360"/>
      </w:pPr>
    </w:lvl>
    <w:lvl w:ilvl="1" w:tplc="21246671" w:tentative="1">
      <w:start w:val="1"/>
      <w:numFmt w:val="lowerLetter"/>
      <w:lvlText w:val="%2."/>
      <w:lvlJc w:val="left"/>
      <w:pPr>
        <w:ind w:left="1440" w:hanging="360"/>
      </w:pPr>
    </w:lvl>
    <w:lvl w:ilvl="2" w:tplc="21246671" w:tentative="1">
      <w:start w:val="1"/>
      <w:numFmt w:val="lowerRoman"/>
      <w:lvlText w:val="%3."/>
      <w:lvlJc w:val="right"/>
      <w:pPr>
        <w:ind w:left="2160" w:hanging="180"/>
      </w:pPr>
    </w:lvl>
    <w:lvl w:ilvl="3" w:tplc="21246671" w:tentative="1">
      <w:start w:val="1"/>
      <w:numFmt w:val="decimal"/>
      <w:lvlText w:val="%4."/>
      <w:lvlJc w:val="left"/>
      <w:pPr>
        <w:ind w:left="2880" w:hanging="360"/>
      </w:pPr>
    </w:lvl>
    <w:lvl w:ilvl="4" w:tplc="21246671" w:tentative="1">
      <w:start w:val="1"/>
      <w:numFmt w:val="lowerLetter"/>
      <w:lvlText w:val="%5."/>
      <w:lvlJc w:val="left"/>
      <w:pPr>
        <w:ind w:left="3600" w:hanging="360"/>
      </w:pPr>
    </w:lvl>
    <w:lvl w:ilvl="5" w:tplc="21246671" w:tentative="1">
      <w:start w:val="1"/>
      <w:numFmt w:val="lowerRoman"/>
      <w:lvlText w:val="%6."/>
      <w:lvlJc w:val="right"/>
      <w:pPr>
        <w:ind w:left="4320" w:hanging="180"/>
      </w:pPr>
    </w:lvl>
    <w:lvl w:ilvl="6" w:tplc="21246671" w:tentative="1">
      <w:start w:val="1"/>
      <w:numFmt w:val="decimal"/>
      <w:lvlText w:val="%7."/>
      <w:lvlJc w:val="left"/>
      <w:pPr>
        <w:ind w:left="5040" w:hanging="360"/>
      </w:pPr>
    </w:lvl>
    <w:lvl w:ilvl="7" w:tplc="21246671" w:tentative="1">
      <w:start w:val="1"/>
      <w:numFmt w:val="lowerLetter"/>
      <w:lvlText w:val="%8."/>
      <w:lvlJc w:val="left"/>
      <w:pPr>
        <w:ind w:left="5760" w:hanging="360"/>
      </w:pPr>
    </w:lvl>
    <w:lvl w:ilvl="8" w:tplc="21246671" w:tentative="1">
      <w:start w:val="1"/>
      <w:numFmt w:val="lowerRoman"/>
      <w:lvlText w:val="%9."/>
      <w:lvlJc w:val="right"/>
      <w:pPr>
        <w:ind w:left="6480" w:hanging="180"/>
      </w:pPr>
    </w:lvl>
  </w:abstractNum>
  <w:abstractNum w:abstractNumId="99271848">
    <w:multiLevelType w:val="hybridMultilevel"/>
    <w:lvl w:ilvl="0" w:tplc="99015594">
      <w:start w:val="1"/>
      <w:numFmt w:val="decimal"/>
      <w:lvlText w:val="%1."/>
      <w:lvlJc w:val="left"/>
      <w:pPr>
        <w:ind w:left="720" w:hanging="360"/>
      </w:pPr>
    </w:lvl>
    <w:lvl w:ilvl="1" w:tplc="99015594" w:tentative="1">
      <w:start w:val="1"/>
      <w:numFmt w:val="lowerLetter"/>
      <w:lvlText w:val="%2."/>
      <w:lvlJc w:val="left"/>
      <w:pPr>
        <w:ind w:left="1440" w:hanging="360"/>
      </w:pPr>
    </w:lvl>
    <w:lvl w:ilvl="2" w:tplc="99015594" w:tentative="1">
      <w:start w:val="1"/>
      <w:numFmt w:val="lowerRoman"/>
      <w:lvlText w:val="%3."/>
      <w:lvlJc w:val="right"/>
      <w:pPr>
        <w:ind w:left="2160" w:hanging="180"/>
      </w:pPr>
    </w:lvl>
    <w:lvl w:ilvl="3" w:tplc="99015594" w:tentative="1">
      <w:start w:val="1"/>
      <w:numFmt w:val="decimal"/>
      <w:lvlText w:val="%4."/>
      <w:lvlJc w:val="left"/>
      <w:pPr>
        <w:ind w:left="2880" w:hanging="360"/>
      </w:pPr>
    </w:lvl>
    <w:lvl w:ilvl="4" w:tplc="99015594" w:tentative="1">
      <w:start w:val="1"/>
      <w:numFmt w:val="lowerLetter"/>
      <w:lvlText w:val="%5."/>
      <w:lvlJc w:val="left"/>
      <w:pPr>
        <w:ind w:left="3600" w:hanging="360"/>
      </w:pPr>
    </w:lvl>
    <w:lvl w:ilvl="5" w:tplc="99015594" w:tentative="1">
      <w:start w:val="1"/>
      <w:numFmt w:val="lowerRoman"/>
      <w:lvlText w:val="%6."/>
      <w:lvlJc w:val="right"/>
      <w:pPr>
        <w:ind w:left="4320" w:hanging="180"/>
      </w:pPr>
    </w:lvl>
    <w:lvl w:ilvl="6" w:tplc="99015594" w:tentative="1">
      <w:start w:val="1"/>
      <w:numFmt w:val="decimal"/>
      <w:lvlText w:val="%7."/>
      <w:lvlJc w:val="left"/>
      <w:pPr>
        <w:ind w:left="5040" w:hanging="360"/>
      </w:pPr>
    </w:lvl>
    <w:lvl w:ilvl="7" w:tplc="99015594" w:tentative="1">
      <w:start w:val="1"/>
      <w:numFmt w:val="lowerLetter"/>
      <w:lvlText w:val="%8."/>
      <w:lvlJc w:val="left"/>
      <w:pPr>
        <w:ind w:left="5760" w:hanging="360"/>
      </w:pPr>
    </w:lvl>
    <w:lvl w:ilvl="8" w:tplc="99015594" w:tentative="1">
      <w:start w:val="1"/>
      <w:numFmt w:val="lowerRoman"/>
      <w:lvlText w:val="%9."/>
      <w:lvlJc w:val="right"/>
      <w:pPr>
        <w:ind w:left="6480" w:hanging="180"/>
      </w:pPr>
    </w:lvl>
  </w:abstractNum>
  <w:abstractNum w:abstractNumId="99271847">
    <w:multiLevelType w:val="hybridMultilevel"/>
    <w:lvl w:ilvl="0" w:tplc="29585551">
      <w:start w:val="1"/>
      <w:numFmt w:val="decimal"/>
      <w:lvlText w:val="%1."/>
      <w:lvlJc w:val="left"/>
      <w:pPr>
        <w:ind w:left="720" w:hanging="360"/>
      </w:pPr>
    </w:lvl>
    <w:lvl w:ilvl="1" w:tplc="29585551" w:tentative="1">
      <w:start w:val="1"/>
      <w:numFmt w:val="lowerLetter"/>
      <w:lvlText w:val="%2."/>
      <w:lvlJc w:val="left"/>
      <w:pPr>
        <w:ind w:left="1440" w:hanging="360"/>
      </w:pPr>
    </w:lvl>
    <w:lvl w:ilvl="2" w:tplc="29585551" w:tentative="1">
      <w:start w:val="1"/>
      <w:numFmt w:val="lowerRoman"/>
      <w:lvlText w:val="%3."/>
      <w:lvlJc w:val="right"/>
      <w:pPr>
        <w:ind w:left="2160" w:hanging="180"/>
      </w:pPr>
    </w:lvl>
    <w:lvl w:ilvl="3" w:tplc="29585551" w:tentative="1">
      <w:start w:val="1"/>
      <w:numFmt w:val="decimal"/>
      <w:lvlText w:val="%4."/>
      <w:lvlJc w:val="left"/>
      <w:pPr>
        <w:ind w:left="2880" w:hanging="360"/>
      </w:pPr>
    </w:lvl>
    <w:lvl w:ilvl="4" w:tplc="29585551" w:tentative="1">
      <w:start w:val="1"/>
      <w:numFmt w:val="lowerLetter"/>
      <w:lvlText w:val="%5."/>
      <w:lvlJc w:val="left"/>
      <w:pPr>
        <w:ind w:left="3600" w:hanging="360"/>
      </w:pPr>
    </w:lvl>
    <w:lvl w:ilvl="5" w:tplc="29585551" w:tentative="1">
      <w:start w:val="1"/>
      <w:numFmt w:val="lowerRoman"/>
      <w:lvlText w:val="%6."/>
      <w:lvlJc w:val="right"/>
      <w:pPr>
        <w:ind w:left="4320" w:hanging="180"/>
      </w:pPr>
    </w:lvl>
    <w:lvl w:ilvl="6" w:tplc="29585551" w:tentative="1">
      <w:start w:val="1"/>
      <w:numFmt w:val="decimal"/>
      <w:lvlText w:val="%7."/>
      <w:lvlJc w:val="left"/>
      <w:pPr>
        <w:ind w:left="5040" w:hanging="360"/>
      </w:pPr>
    </w:lvl>
    <w:lvl w:ilvl="7" w:tplc="29585551" w:tentative="1">
      <w:start w:val="1"/>
      <w:numFmt w:val="lowerLetter"/>
      <w:lvlText w:val="%8."/>
      <w:lvlJc w:val="left"/>
      <w:pPr>
        <w:ind w:left="5760" w:hanging="360"/>
      </w:pPr>
    </w:lvl>
    <w:lvl w:ilvl="8" w:tplc="29585551" w:tentative="1">
      <w:start w:val="1"/>
      <w:numFmt w:val="lowerRoman"/>
      <w:lvlText w:val="%9."/>
      <w:lvlJc w:val="right"/>
      <w:pPr>
        <w:ind w:left="6480" w:hanging="180"/>
      </w:pPr>
    </w:lvl>
  </w:abstractNum>
  <w:abstractNum w:abstractNumId="99271846">
    <w:multiLevelType w:val="hybridMultilevel"/>
    <w:lvl w:ilvl="0" w:tplc="31406659">
      <w:start w:val="1"/>
      <w:numFmt w:val="decimal"/>
      <w:lvlText w:val="%1."/>
      <w:lvlJc w:val="left"/>
      <w:pPr>
        <w:ind w:left="720" w:hanging="360"/>
      </w:pPr>
    </w:lvl>
    <w:lvl w:ilvl="1" w:tplc="31406659" w:tentative="1">
      <w:start w:val="1"/>
      <w:numFmt w:val="lowerLetter"/>
      <w:lvlText w:val="%2."/>
      <w:lvlJc w:val="left"/>
      <w:pPr>
        <w:ind w:left="1440" w:hanging="360"/>
      </w:pPr>
    </w:lvl>
    <w:lvl w:ilvl="2" w:tplc="31406659" w:tentative="1">
      <w:start w:val="1"/>
      <w:numFmt w:val="lowerRoman"/>
      <w:lvlText w:val="%3."/>
      <w:lvlJc w:val="right"/>
      <w:pPr>
        <w:ind w:left="2160" w:hanging="180"/>
      </w:pPr>
    </w:lvl>
    <w:lvl w:ilvl="3" w:tplc="31406659" w:tentative="1">
      <w:start w:val="1"/>
      <w:numFmt w:val="decimal"/>
      <w:lvlText w:val="%4."/>
      <w:lvlJc w:val="left"/>
      <w:pPr>
        <w:ind w:left="2880" w:hanging="360"/>
      </w:pPr>
    </w:lvl>
    <w:lvl w:ilvl="4" w:tplc="31406659" w:tentative="1">
      <w:start w:val="1"/>
      <w:numFmt w:val="lowerLetter"/>
      <w:lvlText w:val="%5."/>
      <w:lvlJc w:val="left"/>
      <w:pPr>
        <w:ind w:left="3600" w:hanging="360"/>
      </w:pPr>
    </w:lvl>
    <w:lvl w:ilvl="5" w:tplc="31406659" w:tentative="1">
      <w:start w:val="1"/>
      <w:numFmt w:val="lowerRoman"/>
      <w:lvlText w:val="%6."/>
      <w:lvlJc w:val="right"/>
      <w:pPr>
        <w:ind w:left="4320" w:hanging="180"/>
      </w:pPr>
    </w:lvl>
    <w:lvl w:ilvl="6" w:tplc="31406659" w:tentative="1">
      <w:start w:val="1"/>
      <w:numFmt w:val="decimal"/>
      <w:lvlText w:val="%7."/>
      <w:lvlJc w:val="left"/>
      <w:pPr>
        <w:ind w:left="5040" w:hanging="360"/>
      </w:pPr>
    </w:lvl>
    <w:lvl w:ilvl="7" w:tplc="31406659" w:tentative="1">
      <w:start w:val="1"/>
      <w:numFmt w:val="lowerLetter"/>
      <w:lvlText w:val="%8."/>
      <w:lvlJc w:val="left"/>
      <w:pPr>
        <w:ind w:left="5760" w:hanging="360"/>
      </w:pPr>
    </w:lvl>
    <w:lvl w:ilvl="8" w:tplc="31406659" w:tentative="1">
      <w:start w:val="1"/>
      <w:numFmt w:val="lowerRoman"/>
      <w:lvlText w:val="%9."/>
      <w:lvlJc w:val="right"/>
      <w:pPr>
        <w:ind w:left="6480" w:hanging="180"/>
      </w:pPr>
    </w:lvl>
  </w:abstractNum>
  <w:abstractNum w:abstractNumId="99271845">
    <w:multiLevelType w:val="hybridMultilevel"/>
    <w:lvl w:ilvl="0" w:tplc="64328604">
      <w:start w:val="1"/>
      <w:numFmt w:val="decimal"/>
      <w:lvlText w:val="%1."/>
      <w:lvlJc w:val="left"/>
      <w:pPr>
        <w:ind w:left="720" w:hanging="360"/>
      </w:pPr>
    </w:lvl>
    <w:lvl w:ilvl="1" w:tplc="64328604" w:tentative="1">
      <w:start w:val="1"/>
      <w:numFmt w:val="lowerLetter"/>
      <w:lvlText w:val="%2."/>
      <w:lvlJc w:val="left"/>
      <w:pPr>
        <w:ind w:left="1440" w:hanging="360"/>
      </w:pPr>
    </w:lvl>
    <w:lvl w:ilvl="2" w:tplc="64328604" w:tentative="1">
      <w:start w:val="1"/>
      <w:numFmt w:val="lowerRoman"/>
      <w:lvlText w:val="%3."/>
      <w:lvlJc w:val="right"/>
      <w:pPr>
        <w:ind w:left="2160" w:hanging="180"/>
      </w:pPr>
    </w:lvl>
    <w:lvl w:ilvl="3" w:tplc="64328604" w:tentative="1">
      <w:start w:val="1"/>
      <w:numFmt w:val="decimal"/>
      <w:lvlText w:val="%4."/>
      <w:lvlJc w:val="left"/>
      <w:pPr>
        <w:ind w:left="2880" w:hanging="360"/>
      </w:pPr>
    </w:lvl>
    <w:lvl w:ilvl="4" w:tplc="64328604" w:tentative="1">
      <w:start w:val="1"/>
      <w:numFmt w:val="lowerLetter"/>
      <w:lvlText w:val="%5."/>
      <w:lvlJc w:val="left"/>
      <w:pPr>
        <w:ind w:left="3600" w:hanging="360"/>
      </w:pPr>
    </w:lvl>
    <w:lvl w:ilvl="5" w:tplc="64328604" w:tentative="1">
      <w:start w:val="1"/>
      <w:numFmt w:val="lowerRoman"/>
      <w:lvlText w:val="%6."/>
      <w:lvlJc w:val="right"/>
      <w:pPr>
        <w:ind w:left="4320" w:hanging="180"/>
      </w:pPr>
    </w:lvl>
    <w:lvl w:ilvl="6" w:tplc="64328604" w:tentative="1">
      <w:start w:val="1"/>
      <w:numFmt w:val="decimal"/>
      <w:lvlText w:val="%7."/>
      <w:lvlJc w:val="left"/>
      <w:pPr>
        <w:ind w:left="5040" w:hanging="360"/>
      </w:pPr>
    </w:lvl>
    <w:lvl w:ilvl="7" w:tplc="64328604" w:tentative="1">
      <w:start w:val="1"/>
      <w:numFmt w:val="lowerLetter"/>
      <w:lvlText w:val="%8."/>
      <w:lvlJc w:val="left"/>
      <w:pPr>
        <w:ind w:left="5760" w:hanging="360"/>
      </w:pPr>
    </w:lvl>
    <w:lvl w:ilvl="8" w:tplc="64328604" w:tentative="1">
      <w:start w:val="1"/>
      <w:numFmt w:val="lowerRoman"/>
      <w:lvlText w:val="%9."/>
      <w:lvlJc w:val="right"/>
      <w:pPr>
        <w:ind w:left="6480" w:hanging="180"/>
      </w:pPr>
    </w:lvl>
  </w:abstractNum>
  <w:abstractNum w:abstractNumId="99271844">
    <w:multiLevelType w:val="hybridMultilevel"/>
    <w:lvl w:ilvl="0" w:tplc="43822527">
      <w:start w:val="1"/>
      <w:numFmt w:val="decimal"/>
      <w:lvlText w:val="%1."/>
      <w:lvlJc w:val="left"/>
      <w:pPr>
        <w:ind w:left="720" w:hanging="360"/>
      </w:pPr>
    </w:lvl>
    <w:lvl w:ilvl="1" w:tplc="43822527" w:tentative="1">
      <w:start w:val="1"/>
      <w:numFmt w:val="lowerLetter"/>
      <w:lvlText w:val="%2."/>
      <w:lvlJc w:val="left"/>
      <w:pPr>
        <w:ind w:left="1440" w:hanging="360"/>
      </w:pPr>
    </w:lvl>
    <w:lvl w:ilvl="2" w:tplc="43822527" w:tentative="1">
      <w:start w:val="1"/>
      <w:numFmt w:val="lowerRoman"/>
      <w:lvlText w:val="%3."/>
      <w:lvlJc w:val="right"/>
      <w:pPr>
        <w:ind w:left="2160" w:hanging="180"/>
      </w:pPr>
    </w:lvl>
    <w:lvl w:ilvl="3" w:tplc="43822527" w:tentative="1">
      <w:start w:val="1"/>
      <w:numFmt w:val="decimal"/>
      <w:lvlText w:val="%4."/>
      <w:lvlJc w:val="left"/>
      <w:pPr>
        <w:ind w:left="2880" w:hanging="360"/>
      </w:pPr>
    </w:lvl>
    <w:lvl w:ilvl="4" w:tplc="43822527" w:tentative="1">
      <w:start w:val="1"/>
      <w:numFmt w:val="lowerLetter"/>
      <w:lvlText w:val="%5."/>
      <w:lvlJc w:val="left"/>
      <w:pPr>
        <w:ind w:left="3600" w:hanging="360"/>
      </w:pPr>
    </w:lvl>
    <w:lvl w:ilvl="5" w:tplc="43822527" w:tentative="1">
      <w:start w:val="1"/>
      <w:numFmt w:val="lowerRoman"/>
      <w:lvlText w:val="%6."/>
      <w:lvlJc w:val="right"/>
      <w:pPr>
        <w:ind w:left="4320" w:hanging="180"/>
      </w:pPr>
    </w:lvl>
    <w:lvl w:ilvl="6" w:tplc="43822527" w:tentative="1">
      <w:start w:val="1"/>
      <w:numFmt w:val="decimal"/>
      <w:lvlText w:val="%7."/>
      <w:lvlJc w:val="left"/>
      <w:pPr>
        <w:ind w:left="5040" w:hanging="360"/>
      </w:pPr>
    </w:lvl>
    <w:lvl w:ilvl="7" w:tplc="43822527" w:tentative="1">
      <w:start w:val="1"/>
      <w:numFmt w:val="lowerLetter"/>
      <w:lvlText w:val="%8."/>
      <w:lvlJc w:val="left"/>
      <w:pPr>
        <w:ind w:left="5760" w:hanging="360"/>
      </w:pPr>
    </w:lvl>
    <w:lvl w:ilvl="8" w:tplc="43822527" w:tentative="1">
      <w:start w:val="1"/>
      <w:numFmt w:val="lowerRoman"/>
      <w:lvlText w:val="%9."/>
      <w:lvlJc w:val="right"/>
      <w:pPr>
        <w:ind w:left="6480" w:hanging="180"/>
      </w:pPr>
    </w:lvl>
  </w:abstractNum>
  <w:abstractNum w:abstractNumId="99271843">
    <w:multiLevelType w:val="hybridMultilevel"/>
    <w:lvl w:ilvl="0" w:tplc="87833714">
      <w:start w:val="1"/>
      <w:numFmt w:val="decimal"/>
      <w:lvlText w:val="%1."/>
      <w:lvlJc w:val="left"/>
      <w:pPr>
        <w:ind w:left="720" w:hanging="360"/>
      </w:pPr>
    </w:lvl>
    <w:lvl w:ilvl="1" w:tplc="87833714" w:tentative="1">
      <w:start w:val="1"/>
      <w:numFmt w:val="lowerLetter"/>
      <w:lvlText w:val="%2."/>
      <w:lvlJc w:val="left"/>
      <w:pPr>
        <w:ind w:left="1440" w:hanging="360"/>
      </w:pPr>
    </w:lvl>
    <w:lvl w:ilvl="2" w:tplc="87833714" w:tentative="1">
      <w:start w:val="1"/>
      <w:numFmt w:val="lowerRoman"/>
      <w:lvlText w:val="%3."/>
      <w:lvlJc w:val="right"/>
      <w:pPr>
        <w:ind w:left="2160" w:hanging="180"/>
      </w:pPr>
    </w:lvl>
    <w:lvl w:ilvl="3" w:tplc="87833714" w:tentative="1">
      <w:start w:val="1"/>
      <w:numFmt w:val="decimal"/>
      <w:lvlText w:val="%4."/>
      <w:lvlJc w:val="left"/>
      <w:pPr>
        <w:ind w:left="2880" w:hanging="360"/>
      </w:pPr>
    </w:lvl>
    <w:lvl w:ilvl="4" w:tplc="87833714" w:tentative="1">
      <w:start w:val="1"/>
      <w:numFmt w:val="lowerLetter"/>
      <w:lvlText w:val="%5."/>
      <w:lvlJc w:val="left"/>
      <w:pPr>
        <w:ind w:left="3600" w:hanging="360"/>
      </w:pPr>
    </w:lvl>
    <w:lvl w:ilvl="5" w:tplc="87833714" w:tentative="1">
      <w:start w:val="1"/>
      <w:numFmt w:val="lowerRoman"/>
      <w:lvlText w:val="%6."/>
      <w:lvlJc w:val="right"/>
      <w:pPr>
        <w:ind w:left="4320" w:hanging="180"/>
      </w:pPr>
    </w:lvl>
    <w:lvl w:ilvl="6" w:tplc="87833714" w:tentative="1">
      <w:start w:val="1"/>
      <w:numFmt w:val="decimal"/>
      <w:lvlText w:val="%7."/>
      <w:lvlJc w:val="left"/>
      <w:pPr>
        <w:ind w:left="5040" w:hanging="360"/>
      </w:pPr>
    </w:lvl>
    <w:lvl w:ilvl="7" w:tplc="87833714" w:tentative="1">
      <w:start w:val="1"/>
      <w:numFmt w:val="lowerLetter"/>
      <w:lvlText w:val="%8."/>
      <w:lvlJc w:val="left"/>
      <w:pPr>
        <w:ind w:left="5760" w:hanging="360"/>
      </w:pPr>
    </w:lvl>
    <w:lvl w:ilvl="8" w:tplc="87833714" w:tentative="1">
      <w:start w:val="1"/>
      <w:numFmt w:val="lowerRoman"/>
      <w:lvlText w:val="%9."/>
      <w:lvlJc w:val="right"/>
      <w:pPr>
        <w:ind w:left="6480" w:hanging="180"/>
      </w:pPr>
    </w:lvl>
  </w:abstractNum>
  <w:abstractNum w:abstractNumId="99271842">
    <w:multiLevelType w:val="hybridMultilevel"/>
    <w:lvl w:ilvl="0" w:tplc="93171841">
      <w:start w:val="1"/>
      <w:numFmt w:val="decimal"/>
      <w:lvlText w:val="%1."/>
      <w:lvlJc w:val="left"/>
      <w:pPr>
        <w:ind w:left="720" w:hanging="360"/>
      </w:pPr>
    </w:lvl>
    <w:lvl w:ilvl="1" w:tplc="93171841" w:tentative="1">
      <w:start w:val="1"/>
      <w:numFmt w:val="lowerLetter"/>
      <w:lvlText w:val="%2."/>
      <w:lvlJc w:val="left"/>
      <w:pPr>
        <w:ind w:left="1440" w:hanging="360"/>
      </w:pPr>
    </w:lvl>
    <w:lvl w:ilvl="2" w:tplc="93171841" w:tentative="1">
      <w:start w:val="1"/>
      <w:numFmt w:val="lowerRoman"/>
      <w:lvlText w:val="%3."/>
      <w:lvlJc w:val="right"/>
      <w:pPr>
        <w:ind w:left="2160" w:hanging="180"/>
      </w:pPr>
    </w:lvl>
    <w:lvl w:ilvl="3" w:tplc="93171841" w:tentative="1">
      <w:start w:val="1"/>
      <w:numFmt w:val="decimal"/>
      <w:lvlText w:val="%4."/>
      <w:lvlJc w:val="left"/>
      <w:pPr>
        <w:ind w:left="2880" w:hanging="360"/>
      </w:pPr>
    </w:lvl>
    <w:lvl w:ilvl="4" w:tplc="93171841" w:tentative="1">
      <w:start w:val="1"/>
      <w:numFmt w:val="lowerLetter"/>
      <w:lvlText w:val="%5."/>
      <w:lvlJc w:val="left"/>
      <w:pPr>
        <w:ind w:left="3600" w:hanging="360"/>
      </w:pPr>
    </w:lvl>
    <w:lvl w:ilvl="5" w:tplc="93171841" w:tentative="1">
      <w:start w:val="1"/>
      <w:numFmt w:val="lowerRoman"/>
      <w:lvlText w:val="%6."/>
      <w:lvlJc w:val="right"/>
      <w:pPr>
        <w:ind w:left="4320" w:hanging="180"/>
      </w:pPr>
    </w:lvl>
    <w:lvl w:ilvl="6" w:tplc="93171841" w:tentative="1">
      <w:start w:val="1"/>
      <w:numFmt w:val="decimal"/>
      <w:lvlText w:val="%7."/>
      <w:lvlJc w:val="left"/>
      <w:pPr>
        <w:ind w:left="5040" w:hanging="360"/>
      </w:pPr>
    </w:lvl>
    <w:lvl w:ilvl="7" w:tplc="93171841" w:tentative="1">
      <w:start w:val="1"/>
      <w:numFmt w:val="lowerLetter"/>
      <w:lvlText w:val="%8."/>
      <w:lvlJc w:val="left"/>
      <w:pPr>
        <w:ind w:left="5760" w:hanging="360"/>
      </w:pPr>
    </w:lvl>
    <w:lvl w:ilvl="8" w:tplc="93171841" w:tentative="1">
      <w:start w:val="1"/>
      <w:numFmt w:val="lowerRoman"/>
      <w:lvlText w:val="%9."/>
      <w:lvlJc w:val="right"/>
      <w:pPr>
        <w:ind w:left="6480" w:hanging="180"/>
      </w:pPr>
    </w:lvl>
  </w:abstractNum>
  <w:abstractNum w:abstractNumId="99271841">
    <w:multiLevelType w:val="hybridMultilevel"/>
    <w:lvl w:ilvl="0" w:tplc="34778234">
      <w:start w:val="1"/>
      <w:numFmt w:val="decimal"/>
      <w:lvlText w:val="%1."/>
      <w:lvlJc w:val="left"/>
      <w:pPr>
        <w:ind w:left="720" w:hanging="360"/>
      </w:pPr>
    </w:lvl>
    <w:lvl w:ilvl="1" w:tplc="34778234" w:tentative="1">
      <w:start w:val="1"/>
      <w:numFmt w:val="lowerLetter"/>
      <w:lvlText w:val="%2."/>
      <w:lvlJc w:val="left"/>
      <w:pPr>
        <w:ind w:left="1440" w:hanging="360"/>
      </w:pPr>
    </w:lvl>
    <w:lvl w:ilvl="2" w:tplc="34778234" w:tentative="1">
      <w:start w:val="1"/>
      <w:numFmt w:val="lowerRoman"/>
      <w:lvlText w:val="%3."/>
      <w:lvlJc w:val="right"/>
      <w:pPr>
        <w:ind w:left="2160" w:hanging="180"/>
      </w:pPr>
    </w:lvl>
    <w:lvl w:ilvl="3" w:tplc="34778234" w:tentative="1">
      <w:start w:val="1"/>
      <w:numFmt w:val="decimal"/>
      <w:lvlText w:val="%4."/>
      <w:lvlJc w:val="left"/>
      <w:pPr>
        <w:ind w:left="2880" w:hanging="360"/>
      </w:pPr>
    </w:lvl>
    <w:lvl w:ilvl="4" w:tplc="34778234" w:tentative="1">
      <w:start w:val="1"/>
      <w:numFmt w:val="lowerLetter"/>
      <w:lvlText w:val="%5."/>
      <w:lvlJc w:val="left"/>
      <w:pPr>
        <w:ind w:left="3600" w:hanging="360"/>
      </w:pPr>
    </w:lvl>
    <w:lvl w:ilvl="5" w:tplc="34778234" w:tentative="1">
      <w:start w:val="1"/>
      <w:numFmt w:val="lowerRoman"/>
      <w:lvlText w:val="%6."/>
      <w:lvlJc w:val="right"/>
      <w:pPr>
        <w:ind w:left="4320" w:hanging="180"/>
      </w:pPr>
    </w:lvl>
    <w:lvl w:ilvl="6" w:tplc="34778234" w:tentative="1">
      <w:start w:val="1"/>
      <w:numFmt w:val="decimal"/>
      <w:lvlText w:val="%7."/>
      <w:lvlJc w:val="left"/>
      <w:pPr>
        <w:ind w:left="5040" w:hanging="360"/>
      </w:pPr>
    </w:lvl>
    <w:lvl w:ilvl="7" w:tplc="34778234" w:tentative="1">
      <w:start w:val="1"/>
      <w:numFmt w:val="lowerLetter"/>
      <w:lvlText w:val="%8."/>
      <w:lvlJc w:val="left"/>
      <w:pPr>
        <w:ind w:left="5760" w:hanging="360"/>
      </w:pPr>
    </w:lvl>
    <w:lvl w:ilvl="8" w:tplc="34778234" w:tentative="1">
      <w:start w:val="1"/>
      <w:numFmt w:val="lowerRoman"/>
      <w:lvlText w:val="%9."/>
      <w:lvlJc w:val="right"/>
      <w:pPr>
        <w:ind w:left="6480" w:hanging="180"/>
      </w:pPr>
    </w:lvl>
  </w:abstractNum>
  <w:abstractNum w:abstractNumId="99271840">
    <w:multiLevelType w:val="hybridMultilevel"/>
    <w:lvl w:ilvl="0" w:tplc="26091835">
      <w:start w:val="1"/>
      <w:numFmt w:val="decimal"/>
      <w:lvlText w:val="%1."/>
      <w:lvlJc w:val="left"/>
      <w:pPr>
        <w:ind w:left="720" w:hanging="360"/>
      </w:pPr>
    </w:lvl>
    <w:lvl w:ilvl="1" w:tplc="26091835" w:tentative="1">
      <w:start w:val="1"/>
      <w:numFmt w:val="lowerLetter"/>
      <w:lvlText w:val="%2."/>
      <w:lvlJc w:val="left"/>
      <w:pPr>
        <w:ind w:left="1440" w:hanging="360"/>
      </w:pPr>
    </w:lvl>
    <w:lvl w:ilvl="2" w:tplc="26091835" w:tentative="1">
      <w:start w:val="1"/>
      <w:numFmt w:val="lowerRoman"/>
      <w:lvlText w:val="%3."/>
      <w:lvlJc w:val="right"/>
      <w:pPr>
        <w:ind w:left="2160" w:hanging="180"/>
      </w:pPr>
    </w:lvl>
    <w:lvl w:ilvl="3" w:tplc="26091835" w:tentative="1">
      <w:start w:val="1"/>
      <w:numFmt w:val="decimal"/>
      <w:lvlText w:val="%4."/>
      <w:lvlJc w:val="left"/>
      <w:pPr>
        <w:ind w:left="2880" w:hanging="360"/>
      </w:pPr>
    </w:lvl>
    <w:lvl w:ilvl="4" w:tplc="26091835" w:tentative="1">
      <w:start w:val="1"/>
      <w:numFmt w:val="lowerLetter"/>
      <w:lvlText w:val="%5."/>
      <w:lvlJc w:val="left"/>
      <w:pPr>
        <w:ind w:left="3600" w:hanging="360"/>
      </w:pPr>
    </w:lvl>
    <w:lvl w:ilvl="5" w:tplc="26091835" w:tentative="1">
      <w:start w:val="1"/>
      <w:numFmt w:val="lowerRoman"/>
      <w:lvlText w:val="%6."/>
      <w:lvlJc w:val="right"/>
      <w:pPr>
        <w:ind w:left="4320" w:hanging="180"/>
      </w:pPr>
    </w:lvl>
    <w:lvl w:ilvl="6" w:tplc="26091835" w:tentative="1">
      <w:start w:val="1"/>
      <w:numFmt w:val="decimal"/>
      <w:lvlText w:val="%7."/>
      <w:lvlJc w:val="left"/>
      <w:pPr>
        <w:ind w:left="5040" w:hanging="360"/>
      </w:pPr>
    </w:lvl>
    <w:lvl w:ilvl="7" w:tplc="26091835" w:tentative="1">
      <w:start w:val="1"/>
      <w:numFmt w:val="lowerLetter"/>
      <w:lvlText w:val="%8."/>
      <w:lvlJc w:val="left"/>
      <w:pPr>
        <w:ind w:left="5760" w:hanging="360"/>
      </w:pPr>
    </w:lvl>
    <w:lvl w:ilvl="8" w:tplc="26091835" w:tentative="1">
      <w:start w:val="1"/>
      <w:numFmt w:val="lowerRoman"/>
      <w:lvlText w:val="%9."/>
      <w:lvlJc w:val="right"/>
      <w:pPr>
        <w:ind w:left="6480" w:hanging="180"/>
      </w:pPr>
    </w:lvl>
  </w:abstractNum>
  <w:abstractNum w:abstractNumId="99271839">
    <w:multiLevelType w:val="hybridMultilevel"/>
    <w:lvl w:ilvl="0" w:tplc="89662106">
      <w:start w:val="1"/>
      <w:numFmt w:val="decimal"/>
      <w:lvlText w:val="%1."/>
      <w:lvlJc w:val="left"/>
      <w:pPr>
        <w:ind w:left="720" w:hanging="360"/>
      </w:pPr>
    </w:lvl>
    <w:lvl w:ilvl="1" w:tplc="89662106" w:tentative="1">
      <w:start w:val="1"/>
      <w:numFmt w:val="lowerLetter"/>
      <w:lvlText w:val="%2."/>
      <w:lvlJc w:val="left"/>
      <w:pPr>
        <w:ind w:left="1440" w:hanging="360"/>
      </w:pPr>
    </w:lvl>
    <w:lvl w:ilvl="2" w:tplc="89662106" w:tentative="1">
      <w:start w:val="1"/>
      <w:numFmt w:val="lowerRoman"/>
      <w:lvlText w:val="%3."/>
      <w:lvlJc w:val="right"/>
      <w:pPr>
        <w:ind w:left="2160" w:hanging="180"/>
      </w:pPr>
    </w:lvl>
    <w:lvl w:ilvl="3" w:tplc="89662106" w:tentative="1">
      <w:start w:val="1"/>
      <w:numFmt w:val="decimal"/>
      <w:lvlText w:val="%4."/>
      <w:lvlJc w:val="left"/>
      <w:pPr>
        <w:ind w:left="2880" w:hanging="360"/>
      </w:pPr>
    </w:lvl>
    <w:lvl w:ilvl="4" w:tplc="89662106" w:tentative="1">
      <w:start w:val="1"/>
      <w:numFmt w:val="lowerLetter"/>
      <w:lvlText w:val="%5."/>
      <w:lvlJc w:val="left"/>
      <w:pPr>
        <w:ind w:left="3600" w:hanging="360"/>
      </w:pPr>
    </w:lvl>
    <w:lvl w:ilvl="5" w:tplc="89662106" w:tentative="1">
      <w:start w:val="1"/>
      <w:numFmt w:val="lowerRoman"/>
      <w:lvlText w:val="%6."/>
      <w:lvlJc w:val="right"/>
      <w:pPr>
        <w:ind w:left="4320" w:hanging="180"/>
      </w:pPr>
    </w:lvl>
    <w:lvl w:ilvl="6" w:tplc="89662106" w:tentative="1">
      <w:start w:val="1"/>
      <w:numFmt w:val="decimal"/>
      <w:lvlText w:val="%7."/>
      <w:lvlJc w:val="left"/>
      <w:pPr>
        <w:ind w:left="5040" w:hanging="360"/>
      </w:pPr>
    </w:lvl>
    <w:lvl w:ilvl="7" w:tplc="89662106" w:tentative="1">
      <w:start w:val="1"/>
      <w:numFmt w:val="lowerLetter"/>
      <w:lvlText w:val="%8."/>
      <w:lvlJc w:val="left"/>
      <w:pPr>
        <w:ind w:left="5760" w:hanging="360"/>
      </w:pPr>
    </w:lvl>
    <w:lvl w:ilvl="8" w:tplc="89662106" w:tentative="1">
      <w:start w:val="1"/>
      <w:numFmt w:val="lowerRoman"/>
      <w:lvlText w:val="%9."/>
      <w:lvlJc w:val="right"/>
      <w:pPr>
        <w:ind w:left="6480" w:hanging="180"/>
      </w:pPr>
    </w:lvl>
  </w:abstractNum>
  <w:abstractNum w:abstractNumId="99271838">
    <w:multiLevelType w:val="hybridMultilevel"/>
    <w:lvl w:ilvl="0" w:tplc="75760181">
      <w:start w:val="1"/>
      <w:numFmt w:val="decimal"/>
      <w:lvlText w:val="%1."/>
      <w:lvlJc w:val="left"/>
      <w:pPr>
        <w:ind w:left="720" w:hanging="360"/>
      </w:pPr>
    </w:lvl>
    <w:lvl w:ilvl="1" w:tplc="75760181" w:tentative="1">
      <w:start w:val="1"/>
      <w:numFmt w:val="lowerLetter"/>
      <w:lvlText w:val="%2."/>
      <w:lvlJc w:val="left"/>
      <w:pPr>
        <w:ind w:left="1440" w:hanging="360"/>
      </w:pPr>
    </w:lvl>
    <w:lvl w:ilvl="2" w:tplc="75760181" w:tentative="1">
      <w:start w:val="1"/>
      <w:numFmt w:val="lowerRoman"/>
      <w:lvlText w:val="%3."/>
      <w:lvlJc w:val="right"/>
      <w:pPr>
        <w:ind w:left="2160" w:hanging="180"/>
      </w:pPr>
    </w:lvl>
    <w:lvl w:ilvl="3" w:tplc="75760181" w:tentative="1">
      <w:start w:val="1"/>
      <w:numFmt w:val="decimal"/>
      <w:lvlText w:val="%4."/>
      <w:lvlJc w:val="left"/>
      <w:pPr>
        <w:ind w:left="2880" w:hanging="360"/>
      </w:pPr>
    </w:lvl>
    <w:lvl w:ilvl="4" w:tplc="75760181" w:tentative="1">
      <w:start w:val="1"/>
      <w:numFmt w:val="lowerLetter"/>
      <w:lvlText w:val="%5."/>
      <w:lvlJc w:val="left"/>
      <w:pPr>
        <w:ind w:left="3600" w:hanging="360"/>
      </w:pPr>
    </w:lvl>
    <w:lvl w:ilvl="5" w:tplc="75760181" w:tentative="1">
      <w:start w:val="1"/>
      <w:numFmt w:val="lowerRoman"/>
      <w:lvlText w:val="%6."/>
      <w:lvlJc w:val="right"/>
      <w:pPr>
        <w:ind w:left="4320" w:hanging="180"/>
      </w:pPr>
    </w:lvl>
    <w:lvl w:ilvl="6" w:tplc="75760181" w:tentative="1">
      <w:start w:val="1"/>
      <w:numFmt w:val="decimal"/>
      <w:lvlText w:val="%7."/>
      <w:lvlJc w:val="left"/>
      <w:pPr>
        <w:ind w:left="5040" w:hanging="360"/>
      </w:pPr>
    </w:lvl>
    <w:lvl w:ilvl="7" w:tplc="75760181" w:tentative="1">
      <w:start w:val="1"/>
      <w:numFmt w:val="lowerLetter"/>
      <w:lvlText w:val="%8."/>
      <w:lvlJc w:val="left"/>
      <w:pPr>
        <w:ind w:left="5760" w:hanging="360"/>
      </w:pPr>
    </w:lvl>
    <w:lvl w:ilvl="8" w:tplc="75760181" w:tentative="1">
      <w:start w:val="1"/>
      <w:numFmt w:val="lowerRoman"/>
      <w:lvlText w:val="%9."/>
      <w:lvlJc w:val="right"/>
      <w:pPr>
        <w:ind w:left="6480" w:hanging="180"/>
      </w:pPr>
    </w:lvl>
  </w:abstractNum>
  <w:abstractNum w:abstractNumId="99271837">
    <w:multiLevelType w:val="hybridMultilevel"/>
    <w:lvl w:ilvl="0" w:tplc="96250128">
      <w:start w:val="1"/>
      <w:numFmt w:val="decimal"/>
      <w:lvlText w:val="%1."/>
      <w:lvlJc w:val="left"/>
      <w:pPr>
        <w:ind w:left="720" w:hanging="360"/>
      </w:pPr>
    </w:lvl>
    <w:lvl w:ilvl="1" w:tplc="96250128" w:tentative="1">
      <w:start w:val="1"/>
      <w:numFmt w:val="lowerLetter"/>
      <w:lvlText w:val="%2."/>
      <w:lvlJc w:val="left"/>
      <w:pPr>
        <w:ind w:left="1440" w:hanging="360"/>
      </w:pPr>
    </w:lvl>
    <w:lvl w:ilvl="2" w:tplc="96250128" w:tentative="1">
      <w:start w:val="1"/>
      <w:numFmt w:val="lowerRoman"/>
      <w:lvlText w:val="%3."/>
      <w:lvlJc w:val="right"/>
      <w:pPr>
        <w:ind w:left="2160" w:hanging="180"/>
      </w:pPr>
    </w:lvl>
    <w:lvl w:ilvl="3" w:tplc="96250128" w:tentative="1">
      <w:start w:val="1"/>
      <w:numFmt w:val="decimal"/>
      <w:lvlText w:val="%4."/>
      <w:lvlJc w:val="left"/>
      <w:pPr>
        <w:ind w:left="2880" w:hanging="360"/>
      </w:pPr>
    </w:lvl>
    <w:lvl w:ilvl="4" w:tplc="96250128" w:tentative="1">
      <w:start w:val="1"/>
      <w:numFmt w:val="lowerLetter"/>
      <w:lvlText w:val="%5."/>
      <w:lvlJc w:val="left"/>
      <w:pPr>
        <w:ind w:left="3600" w:hanging="360"/>
      </w:pPr>
    </w:lvl>
    <w:lvl w:ilvl="5" w:tplc="96250128" w:tentative="1">
      <w:start w:val="1"/>
      <w:numFmt w:val="lowerRoman"/>
      <w:lvlText w:val="%6."/>
      <w:lvlJc w:val="right"/>
      <w:pPr>
        <w:ind w:left="4320" w:hanging="180"/>
      </w:pPr>
    </w:lvl>
    <w:lvl w:ilvl="6" w:tplc="96250128" w:tentative="1">
      <w:start w:val="1"/>
      <w:numFmt w:val="decimal"/>
      <w:lvlText w:val="%7."/>
      <w:lvlJc w:val="left"/>
      <w:pPr>
        <w:ind w:left="5040" w:hanging="360"/>
      </w:pPr>
    </w:lvl>
    <w:lvl w:ilvl="7" w:tplc="96250128" w:tentative="1">
      <w:start w:val="1"/>
      <w:numFmt w:val="lowerLetter"/>
      <w:lvlText w:val="%8."/>
      <w:lvlJc w:val="left"/>
      <w:pPr>
        <w:ind w:left="5760" w:hanging="360"/>
      </w:pPr>
    </w:lvl>
    <w:lvl w:ilvl="8" w:tplc="96250128" w:tentative="1">
      <w:start w:val="1"/>
      <w:numFmt w:val="lowerRoman"/>
      <w:lvlText w:val="%9."/>
      <w:lvlJc w:val="right"/>
      <w:pPr>
        <w:ind w:left="6480" w:hanging="180"/>
      </w:pPr>
    </w:lvl>
  </w:abstractNum>
  <w:abstractNum w:abstractNumId="99271836">
    <w:multiLevelType w:val="hybridMultilevel"/>
    <w:lvl w:ilvl="0" w:tplc="76769994">
      <w:start w:val="1"/>
      <w:numFmt w:val="decimal"/>
      <w:lvlText w:val="%1."/>
      <w:lvlJc w:val="left"/>
      <w:pPr>
        <w:ind w:left="720" w:hanging="360"/>
      </w:pPr>
    </w:lvl>
    <w:lvl w:ilvl="1" w:tplc="76769994" w:tentative="1">
      <w:start w:val="1"/>
      <w:numFmt w:val="lowerLetter"/>
      <w:lvlText w:val="%2."/>
      <w:lvlJc w:val="left"/>
      <w:pPr>
        <w:ind w:left="1440" w:hanging="360"/>
      </w:pPr>
    </w:lvl>
    <w:lvl w:ilvl="2" w:tplc="76769994" w:tentative="1">
      <w:start w:val="1"/>
      <w:numFmt w:val="lowerRoman"/>
      <w:lvlText w:val="%3."/>
      <w:lvlJc w:val="right"/>
      <w:pPr>
        <w:ind w:left="2160" w:hanging="180"/>
      </w:pPr>
    </w:lvl>
    <w:lvl w:ilvl="3" w:tplc="76769994" w:tentative="1">
      <w:start w:val="1"/>
      <w:numFmt w:val="decimal"/>
      <w:lvlText w:val="%4."/>
      <w:lvlJc w:val="left"/>
      <w:pPr>
        <w:ind w:left="2880" w:hanging="360"/>
      </w:pPr>
    </w:lvl>
    <w:lvl w:ilvl="4" w:tplc="76769994" w:tentative="1">
      <w:start w:val="1"/>
      <w:numFmt w:val="lowerLetter"/>
      <w:lvlText w:val="%5."/>
      <w:lvlJc w:val="left"/>
      <w:pPr>
        <w:ind w:left="3600" w:hanging="360"/>
      </w:pPr>
    </w:lvl>
    <w:lvl w:ilvl="5" w:tplc="76769994" w:tentative="1">
      <w:start w:val="1"/>
      <w:numFmt w:val="lowerRoman"/>
      <w:lvlText w:val="%6."/>
      <w:lvlJc w:val="right"/>
      <w:pPr>
        <w:ind w:left="4320" w:hanging="180"/>
      </w:pPr>
    </w:lvl>
    <w:lvl w:ilvl="6" w:tplc="76769994" w:tentative="1">
      <w:start w:val="1"/>
      <w:numFmt w:val="decimal"/>
      <w:lvlText w:val="%7."/>
      <w:lvlJc w:val="left"/>
      <w:pPr>
        <w:ind w:left="5040" w:hanging="360"/>
      </w:pPr>
    </w:lvl>
    <w:lvl w:ilvl="7" w:tplc="76769994" w:tentative="1">
      <w:start w:val="1"/>
      <w:numFmt w:val="lowerLetter"/>
      <w:lvlText w:val="%8."/>
      <w:lvlJc w:val="left"/>
      <w:pPr>
        <w:ind w:left="5760" w:hanging="360"/>
      </w:pPr>
    </w:lvl>
    <w:lvl w:ilvl="8" w:tplc="76769994" w:tentative="1">
      <w:start w:val="1"/>
      <w:numFmt w:val="lowerRoman"/>
      <w:lvlText w:val="%9."/>
      <w:lvlJc w:val="right"/>
      <w:pPr>
        <w:ind w:left="6480" w:hanging="180"/>
      </w:pPr>
    </w:lvl>
  </w:abstractNum>
  <w:abstractNum w:abstractNumId="99271835">
    <w:multiLevelType w:val="hybridMultilevel"/>
    <w:lvl w:ilvl="0" w:tplc="64971007">
      <w:start w:val="1"/>
      <w:numFmt w:val="decimal"/>
      <w:lvlText w:val="%1."/>
      <w:lvlJc w:val="left"/>
      <w:pPr>
        <w:ind w:left="720" w:hanging="360"/>
      </w:pPr>
    </w:lvl>
    <w:lvl w:ilvl="1" w:tplc="64971007" w:tentative="1">
      <w:start w:val="1"/>
      <w:numFmt w:val="lowerLetter"/>
      <w:lvlText w:val="%2."/>
      <w:lvlJc w:val="left"/>
      <w:pPr>
        <w:ind w:left="1440" w:hanging="360"/>
      </w:pPr>
    </w:lvl>
    <w:lvl w:ilvl="2" w:tplc="64971007" w:tentative="1">
      <w:start w:val="1"/>
      <w:numFmt w:val="lowerRoman"/>
      <w:lvlText w:val="%3."/>
      <w:lvlJc w:val="right"/>
      <w:pPr>
        <w:ind w:left="2160" w:hanging="180"/>
      </w:pPr>
    </w:lvl>
    <w:lvl w:ilvl="3" w:tplc="64971007" w:tentative="1">
      <w:start w:val="1"/>
      <w:numFmt w:val="decimal"/>
      <w:lvlText w:val="%4."/>
      <w:lvlJc w:val="left"/>
      <w:pPr>
        <w:ind w:left="2880" w:hanging="360"/>
      </w:pPr>
    </w:lvl>
    <w:lvl w:ilvl="4" w:tplc="64971007" w:tentative="1">
      <w:start w:val="1"/>
      <w:numFmt w:val="lowerLetter"/>
      <w:lvlText w:val="%5."/>
      <w:lvlJc w:val="left"/>
      <w:pPr>
        <w:ind w:left="3600" w:hanging="360"/>
      </w:pPr>
    </w:lvl>
    <w:lvl w:ilvl="5" w:tplc="64971007" w:tentative="1">
      <w:start w:val="1"/>
      <w:numFmt w:val="lowerRoman"/>
      <w:lvlText w:val="%6."/>
      <w:lvlJc w:val="right"/>
      <w:pPr>
        <w:ind w:left="4320" w:hanging="180"/>
      </w:pPr>
    </w:lvl>
    <w:lvl w:ilvl="6" w:tplc="64971007" w:tentative="1">
      <w:start w:val="1"/>
      <w:numFmt w:val="decimal"/>
      <w:lvlText w:val="%7."/>
      <w:lvlJc w:val="left"/>
      <w:pPr>
        <w:ind w:left="5040" w:hanging="360"/>
      </w:pPr>
    </w:lvl>
    <w:lvl w:ilvl="7" w:tplc="64971007" w:tentative="1">
      <w:start w:val="1"/>
      <w:numFmt w:val="lowerLetter"/>
      <w:lvlText w:val="%8."/>
      <w:lvlJc w:val="left"/>
      <w:pPr>
        <w:ind w:left="5760" w:hanging="360"/>
      </w:pPr>
    </w:lvl>
    <w:lvl w:ilvl="8" w:tplc="64971007" w:tentative="1">
      <w:start w:val="1"/>
      <w:numFmt w:val="lowerRoman"/>
      <w:lvlText w:val="%9."/>
      <w:lvlJc w:val="right"/>
      <w:pPr>
        <w:ind w:left="6480" w:hanging="180"/>
      </w:pPr>
    </w:lvl>
  </w:abstractNum>
  <w:abstractNum w:abstractNumId="99271834">
    <w:multiLevelType w:val="hybridMultilevel"/>
    <w:lvl w:ilvl="0" w:tplc="22344209">
      <w:start w:val="1"/>
      <w:numFmt w:val="decimal"/>
      <w:lvlText w:val="%1."/>
      <w:lvlJc w:val="left"/>
      <w:pPr>
        <w:ind w:left="720" w:hanging="360"/>
      </w:pPr>
    </w:lvl>
    <w:lvl w:ilvl="1" w:tplc="22344209" w:tentative="1">
      <w:start w:val="1"/>
      <w:numFmt w:val="lowerLetter"/>
      <w:lvlText w:val="%2."/>
      <w:lvlJc w:val="left"/>
      <w:pPr>
        <w:ind w:left="1440" w:hanging="360"/>
      </w:pPr>
    </w:lvl>
    <w:lvl w:ilvl="2" w:tplc="22344209" w:tentative="1">
      <w:start w:val="1"/>
      <w:numFmt w:val="lowerRoman"/>
      <w:lvlText w:val="%3."/>
      <w:lvlJc w:val="right"/>
      <w:pPr>
        <w:ind w:left="2160" w:hanging="180"/>
      </w:pPr>
    </w:lvl>
    <w:lvl w:ilvl="3" w:tplc="22344209" w:tentative="1">
      <w:start w:val="1"/>
      <w:numFmt w:val="decimal"/>
      <w:lvlText w:val="%4."/>
      <w:lvlJc w:val="left"/>
      <w:pPr>
        <w:ind w:left="2880" w:hanging="360"/>
      </w:pPr>
    </w:lvl>
    <w:lvl w:ilvl="4" w:tplc="22344209" w:tentative="1">
      <w:start w:val="1"/>
      <w:numFmt w:val="lowerLetter"/>
      <w:lvlText w:val="%5."/>
      <w:lvlJc w:val="left"/>
      <w:pPr>
        <w:ind w:left="3600" w:hanging="360"/>
      </w:pPr>
    </w:lvl>
    <w:lvl w:ilvl="5" w:tplc="22344209" w:tentative="1">
      <w:start w:val="1"/>
      <w:numFmt w:val="lowerRoman"/>
      <w:lvlText w:val="%6."/>
      <w:lvlJc w:val="right"/>
      <w:pPr>
        <w:ind w:left="4320" w:hanging="180"/>
      </w:pPr>
    </w:lvl>
    <w:lvl w:ilvl="6" w:tplc="22344209" w:tentative="1">
      <w:start w:val="1"/>
      <w:numFmt w:val="decimal"/>
      <w:lvlText w:val="%7."/>
      <w:lvlJc w:val="left"/>
      <w:pPr>
        <w:ind w:left="5040" w:hanging="360"/>
      </w:pPr>
    </w:lvl>
    <w:lvl w:ilvl="7" w:tplc="22344209" w:tentative="1">
      <w:start w:val="1"/>
      <w:numFmt w:val="lowerLetter"/>
      <w:lvlText w:val="%8."/>
      <w:lvlJc w:val="left"/>
      <w:pPr>
        <w:ind w:left="5760" w:hanging="360"/>
      </w:pPr>
    </w:lvl>
    <w:lvl w:ilvl="8" w:tplc="22344209" w:tentative="1">
      <w:start w:val="1"/>
      <w:numFmt w:val="lowerRoman"/>
      <w:lvlText w:val="%9."/>
      <w:lvlJc w:val="right"/>
      <w:pPr>
        <w:ind w:left="6480" w:hanging="180"/>
      </w:pPr>
    </w:lvl>
  </w:abstractNum>
  <w:abstractNum w:abstractNumId="99271833">
    <w:multiLevelType w:val="hybridMultilevel"/>
    <w:lvl w:ilvl="0" w:tplc="83746557">
      <w:start w:val="1"/>
      <w:numFmt w:val="decimal"/>
      <w:lvlText w:val="%1."/>
      <w:lvlJc w:val="left"/>
      <w:pPr>
        <w:ind w:left="720" w:hanging="360"/>
      </w:pPr>
    </w:lvl>
    <w:lvl w:ilvl="1" w:tplc="83746557" w:tentative="1">
      <w:start w:val="1"/>
      <w:numFmt w:val="lowerLetter"/>
      <w:lvlText w:val="%2."/>
      <w:lvlJc w:val="left"/>
      <w:pPr>
        <w:ind w:left="1440" w:hanging="360"/>
      </w:pPr>
    </w:lvl>
    <w:lvl w:ilvl="2" w:tplc="83746557" w:tentative="1">
      <w:start w:val="1"/>
      <w:numFmt w:val="lowerRoman"/>
      <w:lvlText w:val="%3."/>
      <w:lvlJc w:val="right"/>
      <w:pPr>
        <w:ind w:left="2160" w:hanging="180"/>
      </w:pPr>
    </w:lvl>
    <w:lvl w:ilvl="3" w:tplc="83746557" w:tentative="1">
      <w:start w:val="1"/>
      <w:numFmt w:val="decimal"/>
      <w:lvlText w:val="%4."/>
      <w:lvlJc w:val="left"/>
      <w:pPr>
        <w:ind w:left="2880" w:hanging="360"/>
      </w:pPr>
    </w:lvl>
    <w:lvl w:ilvl="4" w:tplc="83746557" w:tentative="1">
      <w:start w:val="1"/>
      <w:numFmt w:val="lowerLetter"/>
      <w:lvlText w:val="%5."/>
      <w:lvlJc w:val="left"/>
      <w:pPr>
        <w:ind w:left="3600" w:hanging="360"/>
      </w:pPr>
    </w:lvl>
    <w:lvl w:ilvl="5" w:tplc="83746557" w:tentative="1">
      <w:start w:val="1"/>
      <w:numFmt w:val="lowerRoman"/>
      <w:lvlText w:val="%6."/>
      <w:lvlJc w:val="right"/>
      <w:pPr>
        <w:ind w:left="4320" w:hanging="180"/>
      </w:pPr>
    </w:lvl>
    <w:lvl w:ilvl="6" w:tplc="83746557" w:tentative="1">
      <w:start w:val="1"/>
      <w:numFmt w:val="decimal"/>
      <w:lvlText w:val="%7."/>
      <w:lvlJc w:val="left"/>
      <w:pPr>
        <w:ind w:left="5040" w:hanging="360"/>
      </w:pPr>
    </w:lvl>
    <w:lvl w:ilvl="7" w:tplc="83746557" w:tentative="1">
      <w:start w:val="1"/>
      <w:numFmt w:val="lowerLetter"/>
      <w:lvlText w:val="%8."/>
      <w:lvlJc w:val="left"/>
      <w:pPr>
        <w:ind w:left="5760" w:hanging="360"/>
      </w:pPr>
    </w:lvl>
    <w:lvl w:ilvl="8" w:tplc="83746557" w:tentative="1">
      <w:start w:val="1"/>
      <w:numFmt w:val="lowerRoman"/>
      <w:lvlText w:val="%9."/>
      <w:lvlJc w:val="right"/>
      <w:pPr>
        <w:ind w:left="6480" w:hanging="180"/>
      </w:pPr>
    </w:lvl>
  </w:abstractNum>
  <w:abstractNum w:abstractNumId="99271832">
    <w:multiLevelType w:val="hybridMultilevel"/>
    <w:lvl w:ilvl="0" w:tplc="75445076">
      <w:start w:val="1"/>
      <w:numFmt w:val="decimal"/>
      <w:lvlText w:val="%1."/>
      <w:lvlJc w:val="left"/>
      <w:pPr>
        <w:ind w:left="720" w:hanging="360"/>
      </w:pPr>
    </w:lvl>
    <w:lvl w:ilvl="1" w:tplc="75445076" w:tentative="1">
      <w:start w:val="1"/>
      <w:numFmt w:val="lowerLetter"/>
      <w:lvlText w:val="%2."/>
      <w:lvlJc w:val="left"/>
      <w:pPr>
        <w:ind w:left="1440" w:hanging="360"/>
      </w:pPr>
    </w:lvl>
    <w:lvl w:ilvl="2" w:tplc="75445076" w:tentative="1">
      <w:start w:val="1"/>
      <w:numFmt w:val="lowerRoman"/>
      <w:lvlText w:val="%3."/>
      <w:lvlJc w:val="right"/>
      <w:pPr>
        <w:ind w:left="2160" w:hanging="180"/>
      </w:pPr>
    </w:lvl>
    <w:lvl w:ilvl="3" w:tplc="75445076" w:tentative="1">
      <w:start w:val="1"/>
      <w:numFmt w:val="decimal"/>
      <w:lvlText w:val="%4."/>
      <w:lvlJc w:val="left"/>
      <w:pPr>
        <w:ind w:left="2880" w:hanging="360"/>
      </w:pPr>
    </w:lvl>
    <w:lvl w:ilvl="4" w:tplc="75445076" w:tentative="1">
      <w:start w:val="1"/>
      <w:numFmt w:val="lowerLetter"/>
      <w:lvlText w:val="%5."/>
      <w:lvlJc w:val="left"/>
      <w:pPr>
        <w:ind w:left="3600" w:hanging="360"/>
      </w:pPr>
    </w:lvl>
    <w:lvl w:ilvl="5" w:tplc="75445076" w:tentative="1">
      <w:start w:val="1"/>
      <w:numFmt w:val="lowerRoman"/>
      <w:lvlText w:val="%6."/>
      <w:lvlJc w:val="right"/>
      <w:pPr>
        <w:ind w:left="4320" w:hanging="180"/>
      </w:pPr>
    </w:lvl>
    <w:lvl w:ilvl="6" w:tplc="75445076" w:tentative="1">
      <w:start w:val="1"/>
      <w:numFmt w:val="decimal"/>
      <w:lvlText w:val="%7."/>
      <w:lvlJc w:val="left"/>
      <w:pPr>
        <w:ind w:left="5040" w:hanging="360"/>
      </w:pPr>
    </w:lvl>
    <w:lvl w:ilvl="7" w:tplc="75445076" w:tentative="1">
      <w:start w:val="1"/>
      <w:numFmt w:val="lowerLetter"/>
      <w:lvlText w:val="%8."/>
      <w:lvlJc w:val="left"/>
      <w:pPr>
        <w:ind w:left="5760" w:hanging="360"/>
      </w:pPr>
    </w:lvl>
    <w:lvl w:ilvl="8" w:tplc="75445076" w:tentative="1">
      <w:start w:val="1"/>
      <w:numFmt w:val="lowerRoman"/>
      <w:lvlText w:val="%9."/>
      <w:lvlJc w:val="right"/>
      <w:pPr>
        <w:ind w:left="6480" w:hanging="180"/>
      </w:pPr>
    </w:lvl>
  </w:abstractNum>
  <w:abstractNum w:abstractNumId="99271831">
    <w:multiLevelType w:val="hybridMultilevel"/>
    <w:lvl w:ilvl="0" w:tplc="53730247">
      <w:start w:val="1"/>
      <w:numFmt w:val="decimal"/>
      <w:lvlText w:val="%1."/>
      <w:lvlJc w:val="left"/>
      <w:pPr>
        <w:ind w:left="720" w:hanging="360"/>
      </w:pPr>
    </w:lvl>
    <w:lvl w:ilvl="1" w:tplc="53730247" w:tentative="1">
      <w:start w:val="1"/>
      <w:numFmt w:val="lowerLetter"/>
      <w:lvlText w:val="%2."/>
      <w:lvlJc w:val="left"/>
      <w:pPr>
        <w:ind w:left="1440" w:hanging="360"/>
      </w:pPr>
    </w:lvl>
    <w:lvl w:ilvl="2" w:tplc="53730247" w:tentative="1">
      <w:start w:val="1"/>
      <w:numFmt w:val="lowerRoman"/>
      <w:lvlText w:val="%3."/>
      <w:lvlJc w:val="right"/>
      <w:pPr>
        <w:ind w:left="2160" w:hanging="180"/>
      </w:pPr>
    </w:lvl>
    <w:lvl w:ilvl="3" w:tplc="53730247" w:tentative="1">
      <w:start w:val="1"/>
      <w:numFmt w:val="decimal"/>
      <w:lvlText w:val="%4."/>
      <w:lvlJc w:val="left"/>
      <w:pPr>
        <w:ind w:left="2880" w:hanging="360"/>
      </w:pPr>
    </w:lvl>
    <w:lvl w:ilvl="4" w:tplc="53730247" w:tentative="1">
      <w:start w:val="1"/>
      <w:numFmt w:val="lowerLetter"/>
      <w:lvlText w:val="%5."/>
      <w:lvlJc w:val="left"/>
      <w:pPr>
        <w:ind w:left="3600" w:hanging="360"/>
      </w:pPr>
    </w:lvl>
    <w:lvl w:ilvl="5" w:tplc="53730247" w:tentative="1">
      <w:start w:val="1"/>
      <w:numFmt w:val="lowerRoman"/>
      <w:lvlText w:val="%6."/>
      <w:lvlJc w:val="right"/>
      <w:pPr>
        <w:ind w:left="4320" w:hanging="180"/>
      </w:pPr>
    </w:lvl>
    <w:lvl w:ilvl="6" w:tplc="53730247" w:tentative="1">
      <w:start w:val="1"/>
      <w:numFmt w:val="decimal"/>
      <w:lvlText w:val="%7."/>
      <w:lvlJc w:val="left"/>
      <w:pPr>
        <w:ind w:left="5040" w:hanging="360"/>
      </w:pPr>
    </w:lvl>
    <w:lvl w:ilvl="7" w:tplc="53730247" w:tentative="1">
      <w:start w:val="1"/>
      <w:numFmt w:val="lowerLetter"/>
      <w:lvlText w:val="%8."/>
      <w:lvlJc w:val="left"/>
      <w:pPr>
        <w:ind w:left="5760" w:hanging="360"/>
      </w:pPr>
    </w:lvl>
    <w:lvl w:ilvl="8" w:tplc="53730247" w:tentative="1">
      <w:start w:val="1"/>
      <w:numFmt w:val="lowerRoman"/>
      <w:lvlText w:val="%9."/>
      <w:lvlJc w:val="right"/>
      <w:pPr>
        <w:ind w:left="6480" w:hanging="180"/>
      </w:pPr>
    </w:lvl>
  </w:abstractNum>
  <w:abstractNum w:abstractNumId="99271830">
    <w:multiLevelType w:val="hybridMultilevel"/>
    <w:lvl w:ilvl="0" w:tplc="72113488">
      <w:start w:val="1"/>
      <w:numFmt w:val="decimal"/>
      <w:lvlText w:val="%1."/>
      <w:lvlJc w:val="left"/>
      <w:pPr>
        <w:ind w:left="720" w:hanging="360"/>
      </w:pPr>
    </w:lvl>
    <w:lvl w:ilvl="1" w:tplc="72113488" w:tentative="1">
      <w:start w:val="1"/>
      <w:numFmt w:val="lowerLetter"/>
      <w:lvlText w:val="%2."/>
      <w:lvlJc w:val="left"/>
      <w:pPr>
        <w:ind w:left="1440" w:hanging="360"/>
      </w:pPr>
    </w:lvl>
    <w:lvl w:ilvl="2" w:tplc="72113488" w:tentative="1">
      <w:start w:val="1"/>
      <w:numFmt w:val="lowerRoman"/>
      <w:lvlText w:val="%3."/>
      <w:lvlJc w:val="right"/>
      <w:pPr>
        <w:ind w:left="2160" w:hanging="180"/>
      </w:pPr>
    </w:lvl>
    <w:lvl w:ilvl="3" w:tplc="72113488" w:tentative="1">
      <w:start w:val="1"/>
      <w:numFmt w:val="decimal"/>
      <w:lvlText w:val="%4."/>
      <w:lvlJc w:val="left"/>
      <w:pPr>
        <w:ind w:left="2880" w:hanging="360"/>
      </w:pPr>
    </w:lvl>
    <w:lvl w:ilvl="4" w:tplc="72113488" w:tentative="1">
      <w:start w:val="1"/>
      <w:numFmt w:val="lowerLetter"/>
      <w:lvlText w:val="%5."/>
      <w:lvlJc w:val="left"/>
      <w:pPr>
        <w:ind w:left="3600" w:hanging="360"/>
      </w:pPr>
    </w:lvl>
    <w:lvl w:ilvl="5" w:tplc="72113488" w:tentative="1">
      <w:start w:val="1"/>
      <w:numFmt w:val="lowerRoman"/>
      <w:lvlText w:val="%6."/>
      <w:lvlJc w:val="right"/>
      <w:pPr>
        <w:ind w:left="4320" w:hanging="180"/>
      </w:pPr>
    </w:lvl>
    <w:lvl w:ilvl="6" w:tplc="72113488" w:tentative="1">
      <w:start w:val="1"/>
      <w:numFmt w:val="decimal"/>
      <w:lvlText w:val="%7."/>
      <w:lvlJc w:val="left"/>
      <w:pPr>
        <w:ind w:left="5040" w:hanging="360"/>
      </w:pPr>
    </w:lvl>
    <w:lvl w:ilvl="7" w:tplc="72113488" w:tentative="1">
      <w:start w:val="1"/>
      <w:numFmt w:val="lowerLetter"/>
      <w:lvlText w:val="%8."/>
      <w:lvlJc w:val="left"/>
      <w:pPr>
        <w:ind w:left="5760" w:hanging="360"/>
      </w:pPr>
    </w:lvl>
    <w:lvl w:ilvl="8" w:tplc="72113488" w:tentative="1">
      <w:start w:val="1"/>
      <w:numFmt w:val="lowerRoman"/>
      <w:lvlText w:val="%9."/>
      <w:lvlJc w:val="right"/>
      <w:pPr>
        <w:ind w:left="6480" w:hanging="180"/>
      </w:pPr>
    </w:lvl>
  </w:abstractNum>
  <w:abstractNum w:abstractNumId="99271829">
    <w:multiLevelType w:val="hybridMultilevel"/>
    <w:lvl w:ilvl="0" w:tplc="73364817">
      <w:start w:val="1"/>
      <w:numFmt w:val="decimal"/>
      <w:lvlText w:val="%1."/>
      <w:lvlJc w:val="left"/>
      <w:pPr>
        <w:ind w:left="720" w:hanging="360"/>
      </w:pPr>
    </w:lvl>
    <w:lvl w:ilvl="1" w:tplc="73364817" w:tentative="1">
      <w:start w:val="1"/>
      <w:numFmt w:val="lowerLetter"/>
      <w:lvlText w:val="%2."/>
      <w:lvlJc w:val="left"/>
      <w:pPr>
        <w:ind w:left="1440" w:hanging="360"/>
      </w:pPr>
    </w:lvl>
    <w:lvl w:ilvl="2" w:tplc="73364817" w:tentative="1">
      <w:start w:val="1"/>
      <w:numFmt w:val="lowerRoman"/>
      <w:lvlText w:val="%3."/>
      <w:lvlJc w:val="right"/>
      <w:pPr>
        <w:ind w:left="2160" w:hanging="180"/>
      </w:pPr>
    </w:lvl>
    <w:lvl w:ilvl="3" w:tplc="73364817" w:tentative="1">
      <w:start w:val="1"/>
      <w:numFmt w:val="decimal"/>
      <w:lvlText w:val="%4."/>
      <w:lvlJc w:val="left"/>
      <w:pPr>
        <w:ind w:left="2880" w:hanging="360"/>
      </w:pPr>
    </w:lvl>
    <w:lvl w:ilvl="4" w:tplc="73364817" w:tentative="1">
      <w:start w:val="1"/>
      <w:numFmt w:val="lowerLetter"/>
      <w:lvlText w:val="%5."/>
      <w:lvlJc w:val="left"/>
      <w:pPr>
        <w:ind w:left="3600" w:hanging="360"/>
      </w:pPr>
    </w:lvl>
    <w:lvl w:ilvl="5" w:tplc="73364817" w:tentative="1">
      <w:start w:val="1"/>
      <w:numFmt w:val="lowerRoman"/>
      <w:lvlText w:val="%6."/>
      <w:lvlJc w:val="right"/>
      <w:pPr>
        <w:ind w:left="4320" w:hanging="180"/>
      </w:pPr>
    </w:lvl>
    <w:lvl w:ilvl="6" w:tplc="73364817" w:tentative="1">
      <w:start w:val="1"/>
      <w:numFmt w:val="decimal"/>
      <w:lvlText w:val="%7."/>
      <w:lvlJc w:val="left"/>
      <w:pPr>
        <w:ind w:left="5040" w:hanging="360"/>
      </w:pPr>
    </w:lvl>
    <w:lvl w:ilvl="7" w:tplc="73364817" w:tentative="1">
      <w:start w:val="1"/>
      <w:numFmt w:val="lowerLetter"/>
      <w:lvlText w:val="%8."/>
      <w:lvlJc w:val="left"/>
      <w:pPr>
        <w:ind w:left="5760" w:hanging="360"/>
      </w:pPr>
    </w:lvl>
    <w:lvl w:ilvl="8" w:tplc="73364817" w:tentative="1">
      <w:start w:val="1"/>
      <w:numFmt w:val="lowerRoman"/>
      <w:lvlText w:val="%9."/>
      <w:lvlJc w:val="right"/>
      <w:pPr>
        <w:ind w:left="6480" w:hanging="180"/>
      </w:pPr>
    </w:lvl>
  </w:abstractNum>
  <w:abstractNum w:abstractNumId="99271828">
    <w:multiLevelType w:val="hybridMultilevel"/>
    <w:lvl w:ilvl="0" w:tplc="42286865">
      <w:start w:val="1"/>
      <w:numFmt w:val="decimal"/>
      <w:lvlText w:val="%1."/>
      <w:lvlJc w:val="left"/>
      <w:pPr>
        <w:ind w:left="720" w:hanging="360"/>
      </w:pPr>
    </w:lvl>
    <w:lvl w:ilvl="1" w:tplc="42286865" w:tentative="1">
      <w:start w:val="1"/>
      <w:numFmt w:val="lowerLetter"/>
      <w:lvlText w:val="%2."/>
      <w:lvlJc w:val="left"/>
      <w:pPr>
        <w:ind w:left="1440" w:hanging="360"/>
      </w:pPr>
    </w:lvl>
    <w:lvl w:ilvl="2" w:tplc="42286865" w:tentative="1">
      <w:start w:val="1"/>
      <w:numFmt w:val="lowerRoman"/>
      <w:lvlText w:val="%3."/>
      <w:lvlJc w:val="right"/>
      <w:pPr>
        <w:ind w:left="2160" w:hanging="180"/>
      </w:pPr>
    </w:lvl>
    <w:lvl w:ilvl="3" w:tplc="42286865" w:tentative="1">
      <w:start w:val="1"/>
      <w:numFmt w:val="decimal"/>
      <w:lvlText w:val="%4."/>
      <w:lvlJc w:val="left"/>
      <w:pPr>
        <w:ind w:left="2880" w:hanging="360"/>
      </w:pPr>
    </w:lvl>
    <w:lvl w:ilvl="4" w:tplc="42286865" w:tentative="1">
      <w:start w:val="1"/>
      <w:numFmt w:val="lowerLetter"/>
      <w:lvlText w:val="%5."/>
      <w:lvlJc w:val="left"/>
      <w:pPr>
        <w:ind w:left="3600" w:hanging="360"/>
      </w:pPr>
    </w:lvl>
    <w:lvl w:ilvl="5" w:tplc="42286865" w:tentative="1">
      <w:start w:val="1"/>
      <w:numFmt w:val="lowerRoman"/>
      <w:lvlText w:val="%6."/>
      <w:lvlJc w:val="right"/>
      <w:pPr>
        <w:ind w:left="4320" w:hanging="180"/>
      </w:pPr>
    </w:lvl>
    <w:lvl w:ilvl="6" w:tplc="42286865" w:tentative="1">
      <w:start w:val="1"/>
      <w:numFmt w:val="decimal"/>
      <w:lvlText w:val="%7."/>
      <w:lvlJc w:val="left"/>
      <w:pPr>
        <w:ind w:left="5040" w:hanging="360"/>
      </w:pPr>
    </w:lvl>
    <w:lvl w:ilvl="7" w:tplc="42286865" w:tentative="1">
      <w:start w:val="1"/>
      <w:numFmt w:val="lowerLetter"/>
      <w:lvlText w:val="%8."/>
      <w:lvlJc w:val="left"/>
      <w:pPr>
        <w:ind w:left="5760" w:hanging="360"/>
      </w:pPr>
    </w:lvl>
    <w:lvl w:ilvl="8" w:tplc="42286865" w:tentative="1">
      <w:start w:val="1"/>
      <w:numFmt w:val="lowerRoman"/>
      <w:lvlText w:val="%9."/>
      <w:lvlJc w:val="right"/>
      <w:pPr>
        <w:ind w:left="6480" w:hanging="180"/>
      </w:pPr>
    </w:lvl>
  </w:abstractNum>
  <w:abstractNum w:abstractNumId="99271827">
    <w:multiLevelType w:val="hybridMultilevel"/>
    <w:lvl w:ilvl="0" w:tplc="12595777">
      <w:start w:val="1"/>
      <w:numFmt w:val="decimal"/>
      <w:lvlText w:val="%1."/>
      <w:lvlJc w:val="left"/>
      <w:pPr>
        <w:ind w:left="720" w:hanging="360"/>
      </w:pPr>
    </w:lvl>
    <w:lvl w:ilvl="1" w:tplc="12595777" w:tentative="1">
      <w:start w:val="1"/>
      <w:numFmt w:val="lowerLetter"/>
      <w:lvlText w:val="%2."/>
      <w:lvlJc w:val="left"/>
      <w:pPr>
        <w:ind w:left="1440" w:hanging="360"/>
      </w:pPr>
    </w:lvl>
    <w:lvl w:ilvl="2" w:tplc="12595777" w:tentative="1">
      <w:start w:val="1"/>
      <w:numFmt w:val="lowerRoman"/>
      <w:lvlText w:val="%3."/>
      <w:lvlJc w:val="right"/>
      <w:pPr>
        <w:ind w:left="2160" w:hanging="180"/>
      </w:pPr>
    </w:lvl>
    <w:lvl w:ilvl="3" w:tplc="12595777" w:tentative="1">
      <w:start w:val="1"/>
      <w:numFmt w:val="decimal"/>
      <w:lvlText w:val="%4."/>
      <w:lvlJc w:val="left"/>
      <w:pPr>
        <w:ind w:left="2880" w:hanging="360"/>
      </w:pPr>
    </w:lvl>
    <w:lvl w:ilvl="4" w:tplc="12595777" w:tentative="1">
      <w:start w:val="1"/>
      <w:numFmt w:val="lowerLetter"/>
      <w:lvlText w:val="%5."/>
      <w:lvlJc w:val="left"/>
      <w:pPr>
        <w:ind w:left="3600" w:hanging="360"/>
      </w:pPr>
    </w:lvl>
    <w:lvl w:ilvl="5" w:tplc="12595777" w:tentative="1">
      <w:start w:val="1"/>
      <w:numFmt w:val="lowerRoman"/>
      <w:lvlText w:val="%6."/>
      <w:lvlJc w:val="right"/>
      <w:pPr>
        <w:ind w:left="4320" w:hanging="180"/>
      </w:pPr>
    </w:lvl>
    <w:lvl w:ilvl="6" w:tplc="12595777" w:tentative="1">
      <w:start w:val="1"/>
      <w:numFmt w:val="decimal"/>
      <w:lvlText w:val="%7."/>
      <w:lvlJc w:val="left"/>
      <w:pPr>
        <w:ind w:left="5040" w:hanging="360"/>
      </w:pPr>
    </w:lvl>
    <w:lvl w:ilvl="7" w:tplc="12595777" w:tentative="1">
      <w:start w:val="1"/>
      <w:numFmt w:val="lowerLetter"/>
      <w:lvlText w:val="%8."/>
      <w:lvlJc w:val="left"/>
      <w:pPr>
        <w:ind w:left="5760" w:hanging="360"/>
      </w:pPr>
    </w:lvl>
    <w:lvl w:ilvl="8" w:tplc="12595777" w:tentative="1">
      <w:start w:val="1"/>
      <w:numFmt w:val="lowerRoman"/>
      <w:lvlText w:val="%9."/>
      <w:lvlJc w:val="right"/>
      <w:pPr>
        <w:ind w:left="6480" w:hanging="180"/>
      </w:pPr>
    </w:lvl>
  </w:abstractNum>
  <w:abstractNum w:abstractNumId="99271826">
    <w:multiLevelType w:val="hybridMultilevel"/>
    <w:lvl w:ilvl="0" w:tplc="45044124">
      <w:start w:val="1"/>
      <w:numFmt w:val="decimal"/>
      <w:lvlText w:val="%1."/>
      <w:lvlJc w:val="left"/>
      <w:pPr>
        <w:ind w:left="720" w:hanging="360"/>
      </w:pPr>
    </w:lvl>
    <w:lvl w:ilvl="1" w:tplc="45044124" w:tentative="1">
      <w:start w:val="1"/>
      <w:numFmt w:val="lowerLetter"/>
      <w:lvlText w:val="%2."/>
      <w:lvlJc w:val="left"/>
      <w:pPr>
        <w:ind w:left="1440" w:hanging="360"/>
      </w:pPr>
    </w:lvl>
    <w:lvl w:ilvl="2" w:tplc="45044124" w:tentative="1">
      <w:start w:val="1"/>
      <w:numFmt w:val="lowerRoman"/>
      <w:lvlText w:val="%3."/>
      <w:lvlJc w:val="right"/>
      <w:pPr>
        <w:ind w:left="2160" w:hanging="180"/>
      </w:pPr>
    </w:lvl>
    <w:lvl w:ilvl="3" w:tplc="45044124" w:tentative="1">
      <w:start w:val="1"/>
      <w:numFmt w:val="decimal"/>
      <w:lvlText w:val="%4."/>
      <w:lvlJc w:val="left"/>
      <w:pPr>
        <w:ind w:left="2880" w:hanging="360"/>
      </w:pPr>
    </w:lvl>
    <w:lvl w:ilvl="4" w:tplc="45044124" w:tentative="1">
      <w:start w:val="1"/>
      <w:numFmt w:val="lowerLetter"/>
      <w:lvlText w:val="%5."/>
      <w:lvlJc w:val="left"/>
      <w:pPr>
        <w:ind w:left="3600" w:hanging="360"/>
      </w:pPr>
    </w:lvl>
    <w:lvl w:ilvl="5" w:tplc="45044124" w:tentative="1">
      <w:start w:val="1"/>
      <w:numFmt w:val="lowerRoman"/>
      <w:lvlText w:val="%6."/>
      <w:lvlJc w:val="right"/>
      <w:pPr>
        <w:ind w:left="4320" w:hanging="180"/>
      </w:pPr>
    </w:lvl>
    <w:lvl w:ilvl="6" w:tplc="45044124" w:tentative="1">
      <w:start w:val="1"/>
      <w:numFmt w:val="decimal"/>
      <w:lvlText w:val="%7."/>
      <w:lvlJc w:val="left"/>
      <w:pPr>
        <w:ind w:left="5040" w:hanging="360"/>
      </w:pPr>
    </w:lvl>
    <w:lvl w:ilvl="7" w:tplc="45044124" w:tentative="1">
      <w:start w:val="1"/>
      <w:numFmt w:val="lowerLetter"/>
      <w:lvlText w:val="%8."/>
      <w:lvlJc w:val="left"/>
      <w:pPr>
        <w:ind w:left="5760" w:hanging="360"/>
      </w:pPr>
    </w:lvl>
    <w:lvl w:ilvl="8" w:tplc="45044124" w:tentative="1">
      <w:start w:val="1"/>
      <w:numFmt w:val="lowerRoman"/>
      <w:lvlText w:val="%9."/>
      <w:lvlJc w:val="right"/>
      <w:pPr>
        <w:ind w:left="6480" w:hanging="180"/>
      </w:pPr>
    </w:lvl>
  </w:abstractNum>
  <w:abstractNum w:abstractNumId="99271825">
    <w:multiLevelType w:val="hybridMultilevel"/>
    <w:lvl w:ilvl="0" w:tplc="80930892">
      <w:start w:val="1"/>
      <w:numFmt w:val="decimal"/>
      <w:lvlText w:val="%1."/>
      <w:lvlJc w:val="left"/>
      <w:pPr>
        <w:ind w:left="720" w:hanging="360"/>
      </w:pPr>
    </w:lvl>
    <w:lvl w:ilvl="1" w:tplc="80930892" w:tentative="1">
      <w:start w:val="1"/>
      <w:numFmt w:val="lowerLetter"/>
      <w:lvlText w:val="%2."/>
      <w:lvlJc w:val="left"/>
      <w:pPr>
        <w:ind w:left="1440" w:hanging="360"/>
      </w:pPr>
    </w:lvl>
    <w:lvl w:ilvl="2" w:tplc="80930892" w:tentative="1">
      <w:start w:val="1"/>
      <w:numFmt w:val="lowerRoman"/>
      <w:lvlText w:val="%3."/>
      <w:lvlJc w:val="right"/>
      <w:pPr>
        <w:ind w:left="2160" w:hanging="180"/>
      </w:pPr>
    </w:lvl>
    <w:lvl w:ilvl="3" w:tplc="80930892" w:tentative="1">
      <w:start w:val="1"/>
      <w:numFmt w:val="decimal"/>
      <w:lvlText w:val="%4."/>
      <w:lvlJc w:val="left"/>
      <w:pPr>
        <w:ind w:left="2880" w:hanging="360"/>
      </w:pPr>
    </w:lvl>
    <w:lvl w:ilvl="4" w:tplc="80930892" w:tentative="1">
      <w:start w:val="1"/>
      <w:numFmt w:val="lowerLetter"/>
      <w:lvlText w:val="%5."/>
      <w:lvlJc w:val="left"/>
      <w:pPr>
        <w:ind w:left="3600" w:hanging="360"/>
      </w:pPr>
    </w:lvl>
    <w:lvl w:ilvl="5" w:tplc="80930892" w:tentative="1">
      <w:start w:val="1"/>
      <w:numFmt w:val="lowerRoman"/>
      <w:lvlText w:val="%6."/>
      <w:lvlJc w:val="right"/>
      <w:pPr>
        <w:ind w:left="4320" w:hanging="180"/>
      </w:pPr>
    </w:lvl>
    <w:lvl w:ilvl="6" w:tplc="80930892" w:tentative="1">
      <w:start w:val="1"/>
      <w:numFmt w:val="decimal"/>
      <w:lvlText w:val="%7."/>
      <w:lvlJc w:val="left"/>
      <w:pPr>
        <w:ind w:left="5040" w:hanging="360"/>
      </w:pPr>
    </w:lvl>
    <w:lvl w:ilvl="7" w:tplc="80930892" w:tentative="1">
      <w:start w:val="1"/>
      <w:numFmt w:val="lowerLetter"/>
      <w:lvlText w:val="%8."/>
      <w:lvlJc w:val="left"/>
      <w:pPr>
        <w:ind w:left="5760" w:hanging="360"/>
      </w:pPr>
    </w:lvl>
    <w:lvl w:ilvl="8" w:tplc="80930892" w:tentative="1">
      <w:start w:val="1"/>
      <w:numFmt w:val="lowerRoman"/>
      <w:lvlText w:val="%9."/>
      <w:lvlJc w:val="right"/>
      <w:pPr>
        <w:ind w:left="6480" w:hanging="180"/>
      </w:pPr>
    </w:lvl>
  </w:abstractNum>
  <w:abstractNum w:abstractNumId="99271824">
    <w:multiLevelType w:val="hybridMultilevel"/>
    <w:lvl w:ilvl="0" w:tplc="38489923">
      <w:start w:val="1"/>
      <w:numFmt w:val="decimal"/>
      <w:lvlText w:val="%1."/>
      <w:lvlJc w:val="left"/>
      <w:pPr>
        <w:ind w:left="720" w:hanging="360"/>
      </w:pPr>
    </w:lvl>
    <w:lvl w:ilvl="1" w:tplc="38489923" w:tentative="1">
      <w:start w:val="1"/>
      <w:numFmt w:val="lowerLetter"/>
      <w:lvlText w:val="%2."/>
      <w:lvlJc w:val="left"/>
      <w:pPr>
        <w:ind w:left="1440" w:hanging="360"/>
      </w:pPr>
    </w:lvl>
    <w:lvl w:ilvl="2" w:tplc="38489923" w:tentative="1">
      <w:start w:val="1"/>
      <w:numFmt w:val="lowerRoman"/>
      <w:lvlText w:val="%3."/>
      <w:lvlJc w:val="right"/>
      <w:pPr>
        <w:ind w:left="2160" w:hanging="180"/>
      </w:pPr>
    </w:lvl>
    <w:lvl w:ilvl="3" w:tplc="38489923" w:tentative="1">
      <w:start w:val="1"/>
      <w:numFmt w:val="decimal"/>
      <w:lvlText w:val="%4."/>
      <w:lvlJc w:val="left"/>
      <w:pPr>
        <w:ind w:left="2880" w:hanging="360"/>
      </w:pPr>
    </w:lvl>
    <w:lvl w:ilvl="4" w:tplc="38489923" w:tentative="1">
      <w:start w:val="1"/>
      <w:numFmt w:val="lowerLetter"/>
      <w:lvlText w:val="%5."/>
      <w:lvlJc w:val="left"/>
      <w:pPr>
        <w:ind w:left="3600" w:hanging="360"/>
      </w:pPr>
    </w:lvl>
    <w:lvl w:ilvl="5" w:tplc="38489923" w:tentative="1">
      <w:start w:val="1"/>
      <w:numFmt w:val="lowerRoman"/>
      <w:lvlText w:val="%6."/>
      <w:lvlJc w:val="right"/>
      <w:pPr>
        <w:ind w:left="4320" w:hanging="180"/>
      </w:pPr>
    </w:lvl>
    <w:lvl w:ilvl="6" w:tplc="38489923" w:tentative="1">
      <w:start w:val="1"/>
      <w:numFmt w:val="decimal"/>
      <w:lvlText w:val="%7."/>
      <w:lvlJc w:val="left"/>
      <w:pPr>
        <w:ind w:left="5040" w:hanging="360"/>
      </w:pPr>
    </w:lvl>
    <w:lvl w:ilvl="7" w:tplc="38489923" w:tentative="1">
      <w:start w:val="1"/>
      <w:numFmt w:val="lowerLetter"/>
      <w:lvlText w:val="%8."/>
      <w:lvlJc w:val="left"/>
      <w:pPr>
        <w:ind w:left="5760" w:hanging="360"/>
      </w:pPr>
    </w:lvl>
    <w:lvl w:ilvl="8" w:tplc="38489923" w:tentative="1">
      <w:start w:val="1"/>
      <w:numFmt w:val="lowerRoman"/>
      <w:lvlText w:val="%9."/>
      <w:lvlJc w:val="right"/>
      <w:pPr>
        <w:ind w:left="6480" w:hanging="180"/>
      </w:pPr>
    </w:lvl>
  </w:abstractNum>
  <w:abstractNum w:abstractNumId="99271823">
    <w:multiLevelType w:val="hybridMultilevel"/>
    <w:lvl w:ilvl="0" w:tplc="21066432">
      <w:start w:val="1"/>
      <w:numFmt w:val="decimal"/>
      <w:lvlText w:val="%1."/>
      <w:lvlJc w:val="left"/>
      <w:pPr>
        <w:ind w:left="720" w:hanging="360"/>
      </w:pPr>
    </w:lvl>
    <w:lvl w:ilvl="1" w:tplc="21066432" w:tentative="1">
      <w:start w:val="1"/>
      <w:numFmt w:val="lowerLetter"/>
      <w:lvlText w:val="%2."/>
      <w:lvlJc w:val="left"/>
      <w:pPr>
        <w:ind w:left="1440" w:hanging="360"/>
      </w:pPr>
    </w:lvl>
    <w:lvl w:ilvl="2" w:tplc="21066432" w:tentative="1">
      <w:start w:val="1"/>
      <w:numFmt w:val="lowerRoman"/>
      <w:lvlText w:val="%3."/>
      <w:lvlJc w:val="right"/>
      <w:pPr>
        <w:ind w:left="2160" w:hanging="180"/>
      </w:pPr>
    </w:lvl>
    <w:lvl w:ilvl="3" w:tplc="21066432" w:tentative="1">
      <w:start w:val="1"/>
      <w:numFmt w:val="decimal"/>
      <w:lvlText w:val="%4."/>
      <w:lvlJc w:val="left"/>
      <w:pPr>
        <w:ind w:left="2880" w:hanging="360"/>
      </w:pPr>
    </w:lvl>
    <w:lvl w:ilvl="4" w:tplc="21066432" w:tentative="1">
      <w:start w:val="1"/>
      <w:numFmt w:val="lowerLetter"/>
      <w:lvlText w:val="%5."/>
      <w:lvlJc w:val="left"/>
      <w:pPr>
        <w:ind w:left="3600" w:hanging="360"/>
      </w:pPr>
    </w:lvl>
    <w:lvl w:ilvl="5" w:tplc="21066432" w:tentative="1">
      <w:start w:val="1"/>
      <w:numFmt w:val="lowerRoman"/>
      <w:lvlText w:val="%6."/>
      <w:lvlJc w:val="right"/>
      <w:pPr>
        <w:ind w:left="4320" w:hanging="180"/>
      </w:pPr>
    </w:lvl>
    <w:lvl w:ilvl="6" w:tplc="21066432" w:tentative="1">
      <w:start w:val="1"/>
      <w:numFmt w:val="decimal"/>
      <w:lvlText w:val="%7."/>
      <w:lvlJc w:val="left"/>
      <w:pPr>
        <w:ind w:left="5040" w:hanging="360"/>
      </w:pPr>
    </w:lvl>
    <w:lvl w:ilvl="7" w:tplc="21066432" w:tentative="1">
      <w:start w:val="1"/>
      <w:numFmt w:val="lowerLetter"/>
      <w:lvlText w:val="%8."/>
      <w:lvlJc w:val="left"/>
      <w:pPr>
        <w:ind w:left="5760" w:hanging="360"/>
      </w:pPr>
    </w:lvl>
    <w:lvl w:ilvl="8" w:tplc="21066432" w:tentative="1">
      <w:start w:val="1"/>
      <w:numFmt w:val="lowerRoman"/>
      <w:lvlText w:val="%9."/>
      <w:lvlJc w:val="right"/>
      <w:pPr>
        <w:ind w:left="6480" w:hanging="180"/>
      </w:pPr>
    </w:lvl>
  </w:abstractNum>
  <w:abstractNum w:abstractNumId="99271822">
    <w:multiLevelType w:val="hybridMultilevel"/>
    <w:lvl w:ilvl="0" w:tplc="28658032">
      <w:start w:val="1"/>
      <w:numFmt w:val="decimal"/>
      <w:lvlText w:val="%1."/>
      <w:lvlJc w:val="left"/>
      <w:pPr>
        <w:ind w:left="720" w:hanging="360"/>
      </w:pPr>
    </w:lvl>
    <w:lvl w:ilvl="1" w:tplc="28658032" w:tentative="1">
      <w:start w:val="1"/>
      <w:numFmt w:val="lowerLetter"/>
      <w:lvlText w:val="%2."/>
      <w:lvlJc w:val="left"/>
      <w:pPr>
        <w:ind w:left="1440" w:hanging="360"/>
      </w:pPr>
    </w:lvl>
    <w:lvl w:ilvl="2" w:tplc="28658032" w:tentative="1">
      <w:start w:val="1"/>
      <w:numFmt w:val="lowerRoman"/>
      <w:lvlText w:val="%3."/>
      <w:lvlJc w:val="right"/>
      <w:pPr>
        <w:ind w:left="2160" w:hanging="180"/>
      </w:pPr>
    </w:lvl>
    <w:lvl w:ilvl="3" w:tplc="28658032" w:tentative="1">
      <w:start w:val="1"/>
      <w:numFmt w:val="decimal"/>
      <w:lvlText w:val="%4."/>
      <w:lvlJc w:val="left"/>
      <w:pPr>
        <w:ind w:left="2880" w:hanging="360"/>
      </w:pPr>
    </w:lvl>
    <w:lvl w:ilvl="4" w:tplc="28658032" w:tentative="1">
      <w:start w:val="1"/>
      <w:numFmt w:val="lowerLetter"/>
      <w:lvlText w:val="%5."/>
      <w:lvlJc w:val="left"/>
      <w:pPr>
        <w:ind w:left="3600" w:hanging="360"/>
      </w:pPr>
    </w:lvl>
    <w:lvl w:ilvl="5" w:tplc="28658032" w:tentative="1">
      <w:start w:val="1"/>
      <w:numFmt w:val="lowerRoman"/>
      <w:lvlText w:val="%6."/>
      <w:lvlJc w:val="right"/>
      <w:pPr>
        <w:ind w:left="4320" w:hanging="180"/>
      </w:pPr>
    </w:lvl>
    <w:lvl w:ilvl="6" w:tplc="28658032" w:tentative="1">
      <w:start w:val="1"/>
      <w:numFmt w:val="decimal"/>
      <w:lvlText w:val="%7."/>
      <w:lvlJc w:val="left"/>
      <w:pPr>
        <w:ind w:left="5040" w:hanging="360"/>
      </w:pPr>
    </w:lvl>
    <w:lvl w:ilvl="7" w:tplc="28658032" w:tentative="1">
      <w:start w:val="1"/>
      <w:numFmt w:val="lowerLetter"/>
      <w:lvlText w:val="%8."/>
      <w:lvlJc w:val="left"/>
      <w:pPr>
        <w:ind w:left="5760" w:hanging="360"/>
      </w:pPr>
    </w:lvl>
    <w:lvl w:ilvl="8" w:tplc="28658032" w:tentative="1">
      <w:start w:val="1"/>
      <w:numFmt w:val="lowerRoman"/>
      <w:lvlText w:val="%9."/>
      <w:lvlJc w:val="right"/>
      <w:pPr>
        <w:ind w:left="6480" w:hanging="180"/>
      </w:pPr>
    </w:lvl>
  </w:abstractNum>
  <w:abstractNum w:abstractNumId="99271821">
    <w:multiLevelType w:val="hybridMultilevel"/>
    <w:lvl w:ilvl="0" w:tplc="96833511">
      <w:start w:val="1"/>
      <w:numFmt w:val="decimal"/>
      <w:lvlText w:val="%1."/>
      <w:lvlJc w:val="left"/>
      <w:pPr>
        <w:ind w:left="720" w:hanging="360"/>
      </w:pPr>
    </w:lvl>
    <w:lvl w:ilvl="1" w:tplc="96833511" w:tentative="1">
      <w:start w:val="1"/>
      <w:numFmt w:val="lowerLetter"/>
      <w:lvlText w:val="%2."/>
      <w:lvlJc w:val="left"/>
      <w:pPr>
        <w:ind w:left="1440" w:hanging="360"/>
      </w:pPr>
    </w:lvl>
    <w:lvl w:ilvl="2" w:tplc="96833511" w:tentative="1">
      <w:start w:val="1"/>
      <w:numFmt w:val="lowerRoman"/>
      <w:lvlText w:val="%3."/>
      <w:lvlJc w:val="right"/>
      <w:pPr>
        <w:ind w:left="2160" w:hanging="180"/>
      </w:pPr>
    </w:lvl>
    <w:lvl w:ilvl="3" w:tplc="96833511" w:tentative="1">
      <w:start w:val="1"/>
      <w:numFmt w:val="decimal"/>
      <w:lvlText w:val="%4."/>
      <w:lvlJc w:val="left"/>
      <w:pPr>
        <w:ind w:left="2880" w:hanging="360"/>
      </w:pPr>
    </w:lvl>
    <w:lvl w:ilvl="4" w:tplc="96833511" w:tentative="1">
      <w:start w:val="1"/>
      <w:numFmt w:val="lowerLetter"/>
      <w:lvlText w:val="%5."/>
      <w:lvlJc w:val="left"/>
      <w:pPr>
        <w:ind w:left="3600" w:hanging="360"/>
      </w:pPr>
    </w:lvl>
    <w:lvl w:ilvl="5" w:tplc="96833511" w:tentative="1">
      <w:start w:val="1"/>
      <w:numFmt w:val="lowerRoman"/>
      <w:lvlText w:val="%6."/>
      <w:lvlJc w:val="right"/>
      <w:pPr>
        <w:ind w:left="4320" w:hanging="180"/>
      </w:pPr>
    </w:lvl>
    <w:lvl w:ilvl="6" w:tplc="96833511" w:tentative="1">
      <w:start w:val="1"/>
      <w:numFmt w:val="decimal"/>
      <w:lvlText w:val="%7."/>
      <w:lvlJc w:val="left"/>
      <w:pPr>
        <w:ind w:left="5040" w:hanging="360"/>
      </w:pPr>
    </w:lvl>
    <w:lvl w:ilvl="7" w:tplc="96833511" w:tentative="1">
      <w:start w:val="1"/>
      <w:numFmt w:val="lowerLetter"/>
      <w:lvlText w:val="%8."/>
      <w:lvlJc w:val="left"/>
      <w:pPr>
        <w:ind w:left="5760" w:hanging="360"/>
      </w:pPr>
    </w:lvl>
    <w:lvl w:ilvl="8" w:tplc="96833511" w:tentative="1">
      <w:start w:val="1"/>
      <w:numFmt w:val="lowerRoman"/>
      <w:lvlText w:val="%9."/>
      <w:lvlJc w:val="right"/>
      <w:pPr>
        <w:ind w:left="6480" w:hanging="180"/>
      </w:pPr>
    </w:lvl>
  </w:abstractNum>
  <w:abstractNum w:abstractNumId="99271820">
    <w:multiLevelType w:val="hybridMultilevel"/>
    <w:lvl w:ilvl="0" w:tplc="89423263">
      <w:start w:val="1"/>
      <w:numFmt w:val="decimal"/>
      <w:lvlText w:val="%1."/>
      <w:lvlJc w:val="left"/>
      <w:pPr>
        <w:ind w:left="720" w:hanging="360"/>
      </w:pPr>
    </w:lvl>
    <w:lvl w:ilvl="1" w:tplc="89423263" w:tentative="1">
      <w:start w:val="1"/>
      <w:numFmt w:val="lowerLetter"/>
      <w:lvlText w:val="%2."/>
      <w:lvlJc w:val="left"/>
      <w:pPr>
        <w:ind w:left="1440" w:hanging="360"/>
      </w:pPr>
    </w:lvl>
    <w:lvl w:ilvl="2" w:tplc="89423263" w:tentative="1">
      <w:start w:val="1"/>
      <w:numFmt w:val="lowerRoman"/>
      <w:lvlText w:val="%3."/>
      <w:lvlJc w:val="right"/>
      <w:pPr>
        <w:ind w:left="2160" w:hanging="180"/>
      </w:pPr>
    </w:lvl>
    <w:lvl w:ilvl="3" w:tplc="89423263" w:tentative="1">
      <w:start w:val="1"/>
      <w:numFmt w:val="decimal"/>
      <w:lvlText w:val="%4."/>
      <w:lvlJc w:val="left"/>
      <w:pPr>
        <w:ind w:left="2880" w:hanging="360"/>
      </w:pPr>
    </w:lvl>
    <w:lvl w:ilvl="4" w:tplc="89423263" w:tentative="1">
      <w:start w:val="1"/>
      <w:numFmt w:val="lowerLetter"/>
      <w:lvlText w:val="%5."/>
      <w:lvlJc w:val="left"/>
      <w:pPr>
        <w:ind w:left="3600" w:hanging="360"/>
      </w:pPr>
    </w:lvl>
    <w:lvl w:ilvl="5" w:tplc="89423263" w:tentative="1">
      <w:start w:val="1"/>
      <w:numFmt w:val="lowerRoman"/>
      <w:lvlText w:val="%6."/>
      <w:lvlJc w:val="right"/>
      <w:pPr>
        <w:ind w:left="4320" w:hanging="180"/>
      </w:pPr>
    </w:lvl>
    <w:lvl w:ilvl="6" w:tplc="89423263" w:tentative="1">
      <w:start w:val="1"/>
      <w:numFmt w:val="decimal"/>
      <w:lvlText w:val="%7."/>
      <w:lvlJc w:val="left"/>
      <w:pPr>
        <w:ind w:left="5040" w:hanging="360"/>
      </w:pPr>
    </w:lvl>
    <w:lvl w:ilvl="7" w:tplc="89423263" w:tentative="1">
      <w:start w:val="1"/>
      <w:numFmt w:val="lowerLetter"/>
      <w:lvlText w:val="%8."/>
      <w:lvlJc w:val="left"/>
      <w:pPr>
        <w:ind w:left="5760" w:hanging="360"/>
      </w:pPr>
    </w:lvl>
    <w:lvl w:ilvl="8" w:tplc="89423263" w:tentative="1">
      <w:start w:val="1"/>
      <w:numFmt w:val="lowerRoman"/>
      <w:lvlText w:val="%9."/>
      <w:lvlJc w:val="right"/>
      <w:pPr>
        <w:ind w:left="6480" w:hanging="180"/>
      </w:pPr>
    </w:lvl>
  </w:abstractNum>
  <w:abstractNum w:abstractNumId="99271819">
    <w:multiLevelType w:val="hybridMultilevel"/>
    <w:lvl w:ilvl="0" w:tplc="60899827">
      <w:start w:val="1"/>
      <w:numFmt w:val="decimal"/>
      <w:lvlText w:val="%1."/>
      <w:lvlJc w:val="left"/>
      <w:pPr>
        <w:ind w:left="720" w:hanging="360"/>
      </w:pPr>
    </w:lvl>
    <w:lvl w:ilvl="1" w:tplc="60899827" w:tentative="1">
      <w:start w:val="1"/>
      <w:numFmt w:val="lowerLetter"/>
      <w:lvlText w:val="%2."/>
      <w:lvlJc w:val="left"/>
      <w:pPr>
        <w:ind w:left="1440" w:hanging="360"/>
      </w:pPr>
    </w:lvl>
    <w:lvl w:ilvl="2" w:tplc="60899827" w:tentative="1">
      <w:start w:val="1"/>
      <w:numFmt w:val="lowerRoman"/>
      <w:lvlText w:val="%3."/>
      <w:lvlJc w:val="right"/>
      <w:pPr>
        <w:ind w:left="2160" w:hanging="180"/>
      </w:pPr>
    </w:lvl>
    <w:lvl w:ilvl="3" w:tplc="60899827" w:tentative="1">
      <w:start w:val="1"/>
      <w:numFmt w:val="decimal"/>
      <w:lvlText w:val="%4."/>
      <w:lvlJc w:val="left"/>
      <w:pPr>
        <w:ind w:left="2880" w:hanging="360"/>
      </w:pPr>
    </w:lvl>
    <w:lvl w:ilvl="4" w:tplc="60899827" w:tentative="1">
      <w:start w:val="1"/>
      <w:numFmt w:val="lowerLetter"/>
      <w:lvlText w:val="%5."/>
      <w:lvlJc w:val="left"/>
      <w:pPr>
        <w:ind w:left="3600" w:hanging="360"/>
      </w:pPr>
    </w:lvl>
    <w:lvl w:ilvl="5" w:tplc="60899827" w:tentative="1">
      <w:start w:val="1"/>
      <w:numFmt w:val="lowerRoman"/>
      <w:lvlText w:val="%6."/>
      <w:lvlJc w:val="right"/>
      <w:pPr>
        <w:ind w:left="4320" w:hanging="180"/>
      </w:pPr>
    </w:lvl>
    <w:lvl w:ilvl="6" w:tplc="60899827" w:tentative="1">
      <w:start w:val="1"/>
      <w:numFmt w:val="decimal"/>
      <w:lvlText w:val="%7."/>
      <w:lvlJc w:val="left"/>
      <w:pPr>
        <w:ind w:left="5040" w:hanging="360"/>
      </w:pPr>
    </w:lvl>
    <w:lvl w:ilvl="7" w:tplc="60899827" w:tentative="1">
      <w:start w:val="1"/>
      <w:numFmt w:val="lowerLetter"/>
      <w:lvlText w:val="%8."/>
      <w:lvlJc w:val="left"/>
      <w:pPr>
        <w:ind w:left="5760" w:hanging="360"/>
      </w:pPr>
    </w:lvl>
    <w:lvl w:ilvl="8" w:tplc="60899827" w:tentative="1">
      <w:start w:val="1"/>
      <w:numFmt w:val="lowerRoman"/>
      <w:lvlText w:val="%9."/>
      <w:lvlJc w:val="right"/>
      <w:pPr>
        <w:ind w:left="6480" w:hanging="180"/>
      </w:pPr>
    </w:lvl>
  </w:abstractNum>
  <w:abstractNum w:abstractNumId="99271818">
    <w:multiLevelType w:val="hybridMultilevel"/>
    <w:lvl w:ilvl="0" w:tplc="14866158">
      <w:start w:val="1"/>
      <w:numFmt w:val="decimal"/>
      <w:lvlText w:val="%1."/>
      <w:lvlJc w:val="left"/>
      <w:pPr>
        <w:ind w:left="720" w:hanging="360"/>
      </w:pPr>
    </w:lvl>
    <w:lvl w:ilvl="1" w:tplc="14866158" w:tentative="1">
      <w:start w:val="1"/>
      <w:numFmt w:val="lowerLetter"/>
      <w:lvlText w:val="%2."/>
      <w:lvlJc w:val="left"/>
      <w:pPr>
        <w:ind w:left="1440" w:hanging="360"/>
      </w:pPr>
    </w:lvl>
    <w:lvl w:ilvl="2" w:tplc="14866158" w:tentative="1">
      <w:start w:val="1"/>
      <w:numFmt w:val="lowerRoman"/>
      <w:lvlText w:val="%3."/>
      <w:lvlJc w:val="right"/>
      <w:pPr>
        <w:ind w:left="2160" w:hanging="180"/>
      </w:pPr>
    </w:lvl>
    <w:lvl w:ilvl="3" w:tplc="14866158" w:tentative="1">
      <w:start w:val="1"/>
      <w:numFmt w:val="decimal"/>
      <w:lvlText w:val="%4."/>
      <w:lvlJc w:val="left"/>
      <w:pPr>
        <w:ind w:left="2880" w:hanging="360"/>
      </w:pPr>
    </w:lvl>
    <w:lvl w:ilvl="4" w:tplc="14866158" w:tentative="1">
      <w:start w:val="1"/>
      <w:numFmt w:val="lowerLetter"/>
      <w:lvlText w:val="%5."/>
      <w:lvlJc w:val="left"/>
      <w:pPr>
        <w:ind w:left="3600" w:hanging="360"/>
      </w:pPr>
    </w:lvl>
    <w:lvl w:ilvl="5" w:tplc="14866158" w:tentative="1">
      <w:start w:val="1"/>
      <w:numFmt w:val="lowerRoman"/>
      <w:lvlText w:val="%6."/>
      <w:lvlJc w:val="right"/>
      <w:pPr>
        <w:ind w:left="4320" w:hanging="180"/>
      </w:pPr>
    </w:lvl>
    <w:lvl w:ilvl="6" w:tplc="14866158" w:tentative="1">
      <w:start w:val="1"/>
      <w:numFmt w:val="decimal"/>
      <w:lvlText w:val="%7."/>
      <w:lvlJc w:val="left"/>
      <w:pPr>
        <w:ind w:left="5040" w:hanging="360"/>
      </w:pPr>
    </w:lvl>
    <w:lvl w:ilvl="7" w:tplc="14866158" w:tentative="1">
      <w:start w:val="1"/>
      <w:numFmt w:val="lowerLetter"/>
      <w:lvlText w:val="%8."/>
      <w:lvlJc w:val="left"/>
      <w:pPr>
        <w:ind w:left="5760" w:hanging="360"/>
      </w:pPr>
    </w:lvl>
    <w:lvl w:ilvl="8" w:tplc="14866158" w:tentative="1">
      <w:start w:val="1"/>
      <w:numFmt w:val="lowerRoman"/>
      <w:lvlText w:val="%9."/>
      <w:lvlJc w:val="right"/>
      <w:pPr>
        <w:ind w:left="6480" w:hanging="180"/>
      </w:pPr>
    </w:lvl>
  </w:abstractNum>
  <w:abstractNum w:abstractNumId="99271817">
    <w:multiLevelType w:val="hybridMultilevel"/>
    <w:lvl w:ilvl="0" w:tplc="37308459">
      <w:start w:val="1"/>
      <w:numFmt w:val="decimal"/>
      <w:lvlText w:val="%1."/>
      <w:lvlJc w:val="left"/>
      <w:pPr>
        <w:ind w:left="720" w:hanging="360"/>
      </w:pPr>
    </w:lvl>
    <w:lvl w:ilvl="1" w:tplc="37308459" w:tentative="1">
      <w:start w:val="1"/>
      <w:numFmt w:val="lowerLetter"/>
      <w:lvlText w:val="%2."/>
      <w:lvlJc w:val="left"/>
      <w:pPr>
        <w:ind w:left="1440" w:hanging="360"/>
      </w:pPr>
    </w:lvl>
    <w:lvl w:ilvl="2" w:tplc="37308459" w:tentative="1">
      <w:start w:val="1"/>
      <w:numFmt w:val="lowerRoman"/>
      <w:lvlText w:val="%3."/>
      <w:lvlJc w:val="right"/>
      <w:pPr>
        <w:ind w:left="2160" w:hanging="180"/>
      </w:pPr>
    </w:lvl>
    <w:lvl w:ilvl="3" w:tplc="37308459" w:tentative="1">
      <w:start w:val="1"/>
      <w:numFmt w:val="decimal"/>
      <w:lvlText w:val="%4."/>
      <w:lvlJc w:val="left"/>
      <w:pPr>
        <w:ind w:left="2880" w:hanging="360"/>
      </w:pPr>
    </w:lvl>
    <w:lvl w:ilvl="4" w:tplc="37308459" w:tentative="1">
      <w:start w:val="1"/>
      <w:numFmt w:val="lowerLetter"/>
      <w:lvlText w:val="%5."/>
      <w:lvlJc w:val="left"/>
      <w:pPr>
        <w:ind w:left="3600" w:hanging="360"/>
      </w:pPr>
    </w:lvl>
    <w:lvl w:ilvl="5" w:tplc="37308459" w:tentative="1">
      <w:start w:val="1"/>
      <w:numFmt w:val="lowerRoman"/>
      <w:lvlText w:val="%6."/>
      <w:lvlJc w:val="right"/>
      <w:pPr>
        <w:ind w:left="4320" w:hanging="180"/>
      </w:pPr>
    </w:lvl>
    <w:lvl w:ilvl="6" w:tplc="37308459" w:tentative="1">
      <w:start w:val="1"/>
      <w:numFmt w:val="decimal"/>
      <w:lvlText w:val="%7."/>
      <w:lvlJc w:val="left"/>
      <w:pPr>
        <w:ind w:left="5040" w:hanging="360"/>
      </w:pPr>
    </w:lvl>
    <w:lvl w:ilvl="7" w:tplc="37308459" w:tentative="1">
      <w:start w:val="1"/>
      <w:numFmt w:val="lowerLetter"/>
      <w:lvlText w:val="%8."/>
      <w:lvlJc w:val="left"/>
      <w:pPr>
        <w:ind w:left="5760" w:hanging="360"/>
      </w:pPr>
    </w:lvl>
    <w:lvl w:ilvl="8" w:tplc="37308459" w:tentative="1">
      <w:start w:val="1"/>
      <w:numFmt w:val="lowerRoman"/>
      <w:lvlText w:val="%9."/>
      <w:lvlJc w:val="right"/>
      <w:pPr>
        <w:ind w:left="6480" w:hanging="180"/>
      </w:pPr>
    </w:lvl>
  </w:abstractNum>
  <w:abstractNum w:abstractNumId="99271816">
    <w:multiLevelType w:val="hybridMultilevel"/>
    <w:lvl w:ilvl="0" w:tplc="94257434">
      <w:start w:val="1"/>
      <w:numFmt w:val="decimal"/>
      <w:lvlText w:val="%1."/>
      <w:lvlJc w:val="left"/>
      <w:pPr>
        <w:ind w:left="720" w:hanging="360"/>
      </w:pPr>
    </w:lvl>
    <w:lvl w:ilvl="1" w:tplc="94257434" w:tentative="1">
      <w:start w:val="1"/>
      <w:numFmt w:val="lowerLetter"/>
      <w:lvlText w:val="%2."/>
      <w:lvlJc w:val="left"/>
      <w:pPr>
        <w:ind w:left="1440" w:hanging="360"/>
      </w:pPr>
    </w:lvl>
    <w:lvl w:ilvl="2" w:tplc="94257434" w:tentative="1">
      <w:start w:val="1"/>
      <w:numFmt w:val="lowerRoman"/>
      <w:lvlText w:val="%3."/>
      <w:lvlJc w:val="right"/>
      <w:pPr>
        <w:ind w:left="2160" w:hanging="180"/>
      </w:pPr>
    </w:lvl>
    <w:lvl w:ilvl="3" w:tplc="94257434" w:tentative="1">
      <w:start w:val="1"/>
      <w:numFmt w:val="decimal"/>
      <w:lvlText w:val="%4."/>
      <w:lvlJc w:val="left"/>
      <w:pPr>
        <w:ind w:left="2880" w:hanging="360"/>
      </w:pPr>
    </w:lvl>
    <w:lvl w:ilvl="4" w:tplc="94257434" w:tentative="1">
      <w:start w:val="1"/>
      <w:numFmt w:val="lowerLetter"/>
      <w:lvlText w:val="%5."/>
      <w:lvlJc w:val="left"/>
      <w:pPr>
        <w:ind w:left="3600" w:hanging="360"/>
      </w:pPr>
    </w:lvl>
    <w:lvl w:ilvl="5" w:tplc="94257434" w:tentative="1">
      <w:start w:val="1"/>
      <w:numFmt w:val="lowerRoman"/>
      <w:lvlText w:val="%6."/>
      <w:lvlJc w:val="right"/>
      <w:pPr>
        <w:ind w:left="4320" w:hanging="180"/>
      </w:pPr>
    </w:lvl>
    <w:lvl w:ilvl="6" w:tplc="94257434" w:tentative="1">
      <w:start w:val="1"/>
      <w:numFmt w:val="decimal"/>
      <w:lvlText w:val="%7."/>
      <w:lvlJc w:val="left"/>
      <w:pPr>
        <w:ind w:left="5040" w:hanging="360"/>
      </w:pPr>
    </w:lvl>
    <w:lvl w:ilvl="7" w:tplc="94257434" w:tentative="1">
      <w:start w:val="1"/>
      <w:numFmt w:val="lowerLetter"/>
      <w:lvlText w:val="%8."/>
      <w:lvlJc w:val="left"/>
      <w:pPr>
        <w:ind w:left="5760" w:hanging="360"/>
      </w:pPr>
    </w:lvl>
    <w:lvl w:ilvl="8" w:tplc="94257434" w:tentative="1">
      <w:start w:val="1"/>
      <w:numFmt w:val="lowerRoman"/>
      <w:lvlText w:val="%9."/>
      <w:lvlJc w:val="right"/>
      <w:pPr>
        <w:ind w:left="6480" w:hanging="180"/>
      </w:pPr>
    </w:lvl>
  </w:abstractNum>
  <w:abstractNum w:abstractNumId="99271815">
    <w:multiLevelType w:val="hybridMultilevel"/>
    <w:lvl w:ilvl="0" w:tplc="39086634">
      <w:start w:val="1"/>
      <w:numFmt w:val="decimal"/>
      <w:lvlText w:val="%1."/>
      <w:lvlJc w:val="left"/>
      <w:pPr>
        <w:ind w:left="720" w:hanging="360"/>
      </w:pPr>
    </w:lvl>
    <w:lvl w:ilvl="1" w:tplc="39086634" w:tentative="1">
      <w:start w:val="1"/>
      <w:numFmt w:val="lowerLetter"/>
      <w:lvlText w:val="%2."/>
      <w:lvlJc w:val="left"/>
      <w:pPr>
        <w:ind w:left="1440" w:hanging="360"/>
      </w:pPr>
    </w:lvl>
    <w:lvl w:ilvl="2" w:tplc="39086634" w:tentative="1">
      <w:start w:val="1"/>
      <w:numFmt w:val="lowerRoman"/>
      <w:lvlText w:val="%3."/>
      <w:lvlJc w:val="right"/>
      <w:pPr>
        <w:ind w:left="2160" w:hanging="180"/>
      </w:pPr>
    </w:lvl>
    <w:lvl w:ilvl="3" w:tplc="39086634" w:tentative="1">
      <w:start w:val="1"/>
      <w:numFmt w:val="decimal"/>
      <w:lvlText w:val="%4."/>
      <w:lvlJc w:val="left"/>
      <w:pPr>
        <w:ind w:left="2880" w:hanging="360"/>
      </w:pPr>
    </w:lvl>
    <w:lvl w:ilvl="4" w:tplc="39086634" w:tentative="1">
      <w:start w:val="1"/>
      <w:numFmt w:val="lowerLetter"/>
      <w:lvlText w:val="%5."/>
      <w:lvlJc w:val="left"/>
      <w:pPr>
        <w:ind w:left="3600" w:hanging="360"/>
      </w:pPr>
    </w:lvl>
    <w:lvl w:ilvl="5" w:tplc="39086634" w:tentative="1">
      <w:start w:val="1"/>
      <w:numFmt w:val="lowerRoman"/>
      <w:lvlText w:val="%6."/>
      <w:lvlJc w:val="right"/>
      <w:pPr>
        <w:ind w:left="4320" w:hanging="180"/>
      </w:pPr>
    </w:lvl>
    <w:lvl w:ilvl="6" w:tplc="39086634" w:tentative="1">
      <w:start w:val="1"/>
      <w:numFmt w:val="decimal"/>
      <w:lvlText w:val="%7."/>
      <w:lvlJc w:val="left"/>
      <w:pPr>
        <w:ind w:left="5040" w:hanging="360"/>
      </w:pPr>
    </w:lvl>
    <w:lvl w:ilvl="7" w:tplc="39086634" w:tentative="1">
      <w:start w:val="1"/>
      <w:numFmt w:val="lowerLetter"/>
      <w:lvlText w:val="%8."/>
      <w:lvlJc w:val="left"/>
      <w:pPr>
        <w:ind w:left="5760" w:hanging="360"/>
      </w:pPr>
    </w:lvl>
    <w:lvl w:ilvl="8" w:tplc="39086634" w:tentative="1">
      <w:start w:val="1"/>
      <w:numFmt w:val="lowerRoman"/>
      <w:lvlText w:val="%9."/>
      <w:lvlJc w:val="right"/>
      <w:pPr>
        <w:ind w:left="6480" w:hanging="180"/>
      </w:pPr>
    </w:lvl>
  </w:abstractNum>
  <w:abstractNum w:abstractNumId="99271814">
    <w:multiLevelType w:val="hybridMultilevel"/>
    <w:lvl w:ilvl="0" w:tplc="45666804">
      <w:start w:val="1"/>
      <w:numFmt w:val="decimal"/>
      <w:lvlText w:val="%1."/>
      <w:lvlJc w:val="left"/>
      <w:pPr>
        <w:ind w:left="720" w:hanging="360"/>
      </w:pPr>
    </w:lvl>
    <w:lvl w:ilvl="1" w:tplc="45666804" w:tentative="1">
      <w:start w:val="1"/>
      <w:numFmt w:val="lowerLetter"/>
      <w:lvlText w:val="%2."/>
      <w:lvlJc w:val="left"/>
      <w:pPr>
        <w:ind w:left="1440" w:hanging="360"/>
      </w:pPr>
    </w:lvl>
    <w:lvl w:ilvl="2" w:tplc="45666804" w:tentative="1">
      <w:start w:val="1"/>
      <w:numFmt w:val="lowerRoman"/>
      <w:lvlText w:val="%3."/>
      <w:lvlJc w:val="right"/>
      <w:pPr>
        <w:ind w:left="2160" w:hanging="180"/>
      </w:pPr>
    </w:lvl>
    <w:lvl w:ilvl="3" w:tplc="45666804" w:tentative="1">
      <w:start w:val="1"/>
      <w:numFmt w:val="decimal"/>
      <w:lvlText w:val="%4."/>
      <w:lvlJc w:val="left"/>
      <w:pPr>
        <w:ind w:left="2880" w:hanging="360"/>
      </w:pPr>
    </w:lvl>
    <w:lvl w:ilvl="4" w:tplc="45666804" w:tentative="1">
      <w:start w:val="1"/>
      <w:numFmt w:val="lowerLetter"/>
      <w:lvlText w:val="%5."/>
      <w:lvlJc w:val="left"/>
      <w:pPr>
        <w:ind w:left="3600" w:hanging="360"/>
      </w:pPr>
    </w:lvl>
    <w:lvl w:ilvl="5" w:tplc="45666804" w:tentative="1">
      <w:start w:val="1"/>
      <w:numFmt w:val="lowerRoman"/>
      <w:lvlText w:val="%6."/>
      <w:lvlJc w:val="right"/>
      <w:pPr>
        <w:ind w:left="4320" w:hanging="180"/>
      </w:pPr>
    </w:lvl>
    <w:lvl w:ilvl="6" w:tplc="45666804" w:tentative="1">
      <w:start w:val="1"/>
      <w:numFmt w:val="decimal"/>
      <w:lvlText w:val="%7."/>
      <w:lvlJc w:val="left"/>
      <w:pPr>
        <w:ind w:left="5040" w:hanging="360"/>
      </w:pPr>
    </w:lvl>
    <w:lvl w:ilvl="7" w:tplc="45666804" w:tentative="1">
      <w:start w:val="1"/>
      <w:numFmt w:val="lowerLetter"/>
      <w:lvlText w:val="%8."/>
      <w:lvlJc w:val="left"/>
      <w:pPr>
        <w:ind w:left="5760" w:hanging="360"/>
      </w:pPr>
    </w:lvl>
    <w:lvl w:ilvl="8" w:tplc="45666804" w:tentative="1">
      <w:start w:val="1"/>
      <w:numFmt w:val="lowerRoman"/>
      <w:lvlText w:val="%9."/>
      <w:lvlJc w:val="right"/>
      <w:pPr>
        <w:ind w:left="6480" w:hanging="180"/>
      </w:pPr>
    </w:lvl>
  </w:abstractNum>
  <w:abstractNum w:abstractNumId="99271813">
    <w:multiLevelType w:val="hybridMultilevel"/>
    <w:lvl w:ilvl="0" w:tplc="91112751">
      <w:start w:val="1"/>
      <w:numFmt w:val="decimal"/>
      <w:lvlText w:val="%1."/>
      <w:lvlJc w:val="left"/>
      <w:pPr>
        <w:ind w:left="720" w:hanging="360"/>
      </w:pPr>
    </w:lvl>
    <w:lvl w:ilvl="1" w:tplc="91112751" w:tentative="1">
      <w:start w:val="1"/>
      <w:numFmt w:val="lowerLetter"/>
      <w:lvlText w:val="%2."/>
      <w:lvlJc w:val="left"/>
      <w:pPr>
        <w:ind w:left="1440" w:hanging="360"/>
      </w:pPr>
    </w:lvl>
    <w:lvl w:ilvl="2" w:tplc="91112751" w:tentative="1">
      <w:start w:val="1"/>
      <w:numFmt w:val="lowerRoman"/>
      <w:lvlText w:val="%3."/>
      <w:lvlJc w:val="right"/>
      <w:pPr>
        <w:ind w:left="2160" w:hanging="180"/>
      </w:pPr>
    </w:lvl>
    <w:lvl w:ilvl="3" w:tplc="91112751" w:tentative="1">
      <w:start w:val="1"/>
      <w:numFmt w:val="decimal"/>
      <w:lvlText w:val="%4."/>
      <w:lvlJc w:val="left"/>
      <w:pPr>
        <w:ind w:left="2880" w:hanging="360"/>
      </w:pPr>
    </w:lvl>
    <w:lvl w:ilvl="4" w:tplc="91112751" w:tentative="1">
      <w:start w:val="1"/>
      <w:numFmt w:val="lowerLetter"/>
      <w:lvlText w:val="%5."/>
      <w:lvlJc w:val="left"/>
      <w:pPr>
        <w:ind w:left="3600" w:hanging="360"/>
      </w:pPr>
    </w:lvl>
    <w:lvl w:ilvl="5" w:tplc="91112751" w:tentative="1">
      <w:start w:val="1"/>
      <w:numFmt w:val="lowerRoman"/>
      <w:lvlText w:val="%6."/>
      <w:lvlJc w:val="right"/>
      <w:pPr>
        <w:ind w:left="4320" w:hanging="180"/>
      </w:pPr>
    </w:lvl>
    <w:lvl w:ilvl="6" w:tplc="91112751" w:tentative="1">
      <w:start w:val="1"/>
      <w:numFmt w:val="decimal"/>
      <w:lvlText w:val="%7."/>
      <w:lvlJc w:val="left"/>
      <w:pPr>
        <w:ind w:left="5040" w:hanging="360"/>
      </w:pPr>
    </w:lvl>
    <w:lvl w:ilvl="7" w:tplc="91112751" w:tentative="1">
      <w:start w:val="1"/>
      <w:numFmt w:val="lowerLetter"/>
      <w:lvlText w:val="%8."/>
      <w:lvlJc w:val="left"/>
      <w:pPr>
        <w:ind w:left="5760" w:hanging="360"/>
      </w:pPr>
    </w:lvl>
    <w:lvl w:ilvl="8" w:tplc="91112751" w:tentative="1">
      <w:start w:val="1"/>
      <w:numFmt w:val="lowerRoman"/>
      <w:lvlText w:val="%9."/>
      <w:lvlJc w:val="right"/>
      <w:pPr>
        <w:ind w:left="6480" w:hanging="180"/>
      </w:pPr>
    </w:lvl>
  </w:abstractNum>
  <w:abstractNum w:abstractNumId="99271812">
    <w:multiLevelType w:val="hybridMultilevel"/>
    <w:lvl w:ilvl="0" w:tplc="11260627">
      <w:start w:val="1"/>
      <w:numFmt w:val="decimal"/>
      <w:lvlText w:val="%1."/>
      <w:lvlJc w:val="left"/>
      <w:pPr>
        <w:ind w:left="720" w:hanging="360"/>
      </w:pPr>
    </w:lvl>
    <w:lvl w:ilvl="1" w:tplc="11260627" w:tentative="1">
      <w:start w:val="1"/>
      <w:numFmt w:val="lowerLetter"/>
      <w:lvlText w:val="%2."/>
      <w:lvlJc w:val="left"/>
      <w:pPr>
        <w:ind w:left="1440" w:hanging="360"/>
      </w:pPr>
    </w:lvl>
    <w:lvl w:ilvl="2" w:tplc="11260627" w:tentative="1">
      <w:start w:val="1"/>
      <w:numFmt w:val="lowerRoman"/>
      <w:lvlText w:val="%3."/>
      <w:lvlJc w:val="right"/>
      <w:pPr>
        <w:ind w:left="2160" w:hanging="180"/>
      </w:pPr>
    </w:lvl>
    <w:lvl w:ilvl="3" w:tplc="11260627" w:tentative="1">
      <w:start w:val="1"/>
      <w:numFmt w:val="decimal"/>
      <w:lvlText w:val="%4."/>
      <w:lvlJc w:val="left"/>
      <w:pPr>
        <w:ind w:left="2880" w:hanging="360"/>
      </w:pPr>
    </w:lvl>
    <w:lvl w:ilvl="4" w:tplc="11260627" w:tentative="1">
      <w:start w:val="1"/>
      <w:numFmt w:val="lowerLetter"/>
      <w:lvlText w:val="%5."/>
      <w:lvlJc w:val="left"/>
      <w:pPr>
        <w:ind w:left="3600" w:hanging="360"/>
      </w:pPr>
    </w:lvl>
    <w:lvl w:ilvl="5" w:tplc="11260627" w:tentative="1">
      <w:start w:val="1"/>
      <w:numFmt w:val="lowerRoman"/>
      <w:lvlText w:val="%6."/>
      <w:lvlJc w:val="right"/>
      <w:pPr>
        <w:ind w:left="4320" w:hanging="180"/>
      </w:pPr>
    </w:lvl>
    <w:lvl w:ilvl="6" w:tplc="11260627" w:tentative="1">
      <w:start w:val="1"/>
      <w:numFmt w:val="decimal"/>
      <w:lvlText w:val="%7."/>
      <w:lvlJc w:val="left"/>
      <w:pPr>
        <w:ind w:left="5040" w:hanging="360"/>
      </w:pPr>
    </w:lvl>
    <w:lvl w:ilvl="7" w:tplc="11260627" w:tentative="1">
      <w:start w:val="1"/>
      <w:numFmt w:val="lowerLetter"/>
      <w:lvlText w:val="%8."/>
      <w:lvlJc w:val="left"/>
      <w:pPr>
        <w:ind w:left="5760" w:hanging="360"/>
      </w:pPr>
    </w:lvl>
    <w:lvl w:ilvl="8" w:tplc="11260627" w:tentative="1">
      <w:start w:val="1"/>
      <w:numFmt w:val="lowerRoman"/>
      <w:lvlText w:val="%9."/>
      <w:lvlJc w:val="right"/>
      <w:pPr>
        <w:ind w:left="6480" w:hanging="180"/>
      </w:pPr>
    </w:lvl>
  </w:abstractNum>
  <w:abstractNum w:abstractNumId="99271811">
    <w:multiLevelType w:val="hybridMultilevel"/>
    <w:lvl w:ilvl="0" w:tplc="38281517">
      <w:start w:val="1"/>
      <w:numFmt w:val="decimal"/>
      <w:lvlText w:val="%1."/>
      <w:lvlJc w:val="left"/>
      <w:pPr>
        <w:ind w:left="720" w:hanging="360"/>
      </w:pPr>
    </w:lvl>
    <w:lvl w:ilvl="1" w:tplc="38281517" w:tentative="1">
      <w:start w:val="1"/>
      <w:numFmt w:val="lowerLetter"/>
      <w:lvlText w:val="%2."/>
      <w:lvlJc w:val="left"/>
      <w:pPr>
        <w:ind w:left="1440" w:hanging="360"/>
      </w:pPr>
    </w:lvl>
    <w:lvl w:ilvl="2" w:tplc="38281517" w:tentative="1">
      <w:start w:val="1"/>
      <w:numFmt w:val="lowerRoman"/>
      <w:lvlText w:val="%3."/>
      <w:lvlJc w:val="right"/>
      <w:pPr>
        <w:ind w:left="2160" w:hanging="180"/>
      </w:pPr>
    </w:lvl>
    <w:lvl w:ilvl="3" w:tplc="38281517" w:tentative="1">
      <w:start w:val="1"/>
      <w:numFmt w:val="decimal"/>
      <w:lvlText w:val="%4."/>
      <w:lvlJc w:val="left"/>
      <w:pPr>
        <w:ind w:left="2880" w:hanging="360"/>
      </w:pPr>
    </w:lvl>
    <w:lvl w:ilvl="4" w:tplc="38281517" w:tentative="1">
      <w:start w:val="1"/>
      <w:numFmt w:val="lowerLetter"/>
      <w:lvlText w:val="%5."/>
      <w:lvlJc w:val="left"/>
      <w:pPr>
        <w:ind w:left="3600" w:hanging="360"/>
      </w:pPr>
    </w:lvl>
    <w:lvl w:ilvl="5" w:tplc="38281517" w:tentative="1">
      <w:start w:val="1"/>
      <w:numFmt w:val="lowerRoman"/>
      <w:lvlText w:val="%6."/>
      <w:lvlJc w:val="right"/>
      <w:pPr>
        <w:ind w:left="4320" w:hanging="180"/>
      </w:pPr>
    </w:lvl>
    <w:lvl w:ilvl="6" w:tplc="38281517" w:tentative="1">
      <w:start w:val="1"/>
      <w:numFmt w:val="decimal"/>
      <w:lvlText w:val="%7."/>
      <w:lvlJc w:val="left"/>
      <w:pPr>
        <w:ind w:left="5040" w:hanging="360"/>
      </w:pPr>
    </w:lvl>
    <w:lvl w:ilvl="7" w:tplc="38281517" w:tentative="1">
      <w:start w:val="1"/>
      <w:numFmt w:val="lowerLetter"/>
      <w:lvlText w:val="%8."/>
      <w:lvlJc w:val="left"/>
      <w:pPr>
        <w:ind w:left="5760" w:hanging="360"/>
      </w:pPr>
    </w:lvl>
    <w:lvl w:ilvl="8" w:tplc="38281517" w:tentative="1">
      <w:start w:val="1"/>
      <w:numFmt w:val="lowerRoman"/>
      <w:lvlText w:val="%9."/>
      <w:lvlJc w:val="right"/>
      <w:pPr>
        <w:ind w:left="6480" w:hanging="180"/>
      </w:pPr>
    </w:lvl>
  </w:abstractNum>
  <w:abstractNum w:abstractNumId="99271810">
    <w:multiLevelType w:val="hybridMultilevel"/>
    <w:lvl w:ilvl="0" w:tplc="72332023">
      <w:start w:val="1"/>
      <w:numFmt w:val="decimal"/>
      <w:lvlText w:val="%1."/>
      <w:lvlJc w:val="left"/>
      <w:pPr>
        <w:ind w:left="720" w:hanging="360"/>
      </w:pPr>
    </w:lvl>
    <w:lvl w:ilvl="1" w:tplc="72332023" w:tentative="1">
      <w:start w:val="1"/>
      <w:numFmt w:val="lowerLetter"/>
      <w:lvlText w:val="%2."/>
      <w:lvlJc w:val="left"/>
      <w:pPr>
        <w:ind w:left="1440" w:hanging="360"/>
      </w:pPr>
    </w:lvl>
    <w:lvl w:ilvl="2" w:tplc="72332023" w:tentative="1">
      <w:start w:val="1"/>
      <w:numFmt w:val="lowerRoman"/>
      <w:lvlText w:val="%3."/>
      <w:lvlJc w:val="right"/>
      <w:pPr>
        <w:ind w:left="2160" w:hanging="180"/>
      </w:pPr>
    </w:lvl>
    <w:lvl w:ilvl="3" w:tplc="72332023" w:tentative="1">
      <w:start w:val="1"/>
      <w:numFmt w:val="decimal"/>
      <w:lvlText w:val="%4."/>
      <w:lvlJc w:val="left"/>
      <w:pPr>
        <w:ind w:left="2880" w:hanging="360"/>
      </w:pPr>
    </w:lvl>
    <w:lvl w:ilvl="4" w:tplc="72332023" w:tentative="1">
      <w:start w:val="1"/>
      <w:numFmt w:val="lowerLetter"/>
      <w:lvlText w:val="%5."/>
      <w:lvlJc w:val="left"/>
      <w:pPr>
        <w:ind w:left="3600" w:hanging="360"/>
      </w:pPr>
    </w:lvl>
    <w:lvl w:ilvl="5" w:tplc="72332023" w:tentative="1">
      <w:start w:val="1"/>
      <w:numFmt w:val="lowerRoman"/>
      <w:lvlText w:val="%6."/>
      <w:lvlJc w:val="right"/>
      <w:pPr>
        <w:ind w:left="4320" w:hanging="180"/>
      </w:pPr>
    </w:lvl>
    <w:lvl w:ilvl="6" w:tplc="72332023" w:tentative="1">
      <w:start w:val="1"/>
      <w:numFmt w:val="decimal"/>
      <w:lvlText w:val="%7."/>
      <w:lvlJc w:val="left"/>
      <w:pPr>
        <w:ind w:left="5040" w:hanging="360"/>
      </w:pPr>
    </w:lvl>
    <w:lvl w:ilvl="7" w:tplc="72332023" w:tentative="1">
      <w:start w:val="1"/>
      <w:numFmt w:val="lowerLetter"/>
      <w:lvlText w:val="%8."/>
      <w:lvlJc w:val="left"/>
      <w:pPr>
        <w:ind w:left="5760" w:hanging="360"/>
      </w:pPr>
    </w:lvl>
    <w:lvl w:ilvl="8" w:tplc="72332023" w:tentative="1">
      <w:start w:val="1"/>
      <w:numFmt w:val="lowerRoman"/>
      <w:lvlText w:val="%9."/>
      <w:lvlJc w:val="right"/>
      <w:pPr>
        <w:ind w:left="6480" w:hanging="180"/>
      </w:pPr>
    </w:lvl>
  </w:abstractNum>
  <w:abstractNum w:abstractNumId="99271809">
    <w:multiLevelType w:val="hybridMultilevel"/>
    <w:lvl w:ilvl="0" w:tplc="79713200">
      <w:start w:val="1"/>
      <w:numFmt w:val="decimal"/>
      <w:lvlText w:val="%1."/>
      <w:lvlJc w:val="left"/>
      <w:pPr>
        <w:ind w:left="720" w:hanging="360"/>
      </w:pPr>
    </w:lvl>
    <w:lvl w:ilvl="1" w:tplc="79713200" w:tentative="1">
      <w:start w:val="1"/>
      <w:numFmt w:val="lowerLetter"/>
      <w:lvlText w:val="%2."/>
      <w:lvlJc w:val="left"/>
      <w:pPr>
        <w:ind w:left="1440" w:hanging="360"/>
      </w:pPr>
    </w:lvl>
    <w:lvl w:ilvl="2" w:tplc="79713200" w:tentative="1">
      <w:start w:val="1"/>
      <w:numFmt w:val="lowerRoman"/>
      <w:lvlText w:val="%3."/>
      <w:lvlJc w:val="right"/>
      <w:pPr>
        <w:ind w:left="2160" w:hanging="180"/>
      </w:pPr>
    </w:lvl>
    <w:lvl w:ilvl="3" w:tplc="79713200" w:tentative="1">
      <w:start w:val="1"/>
      <w:numFmt w:val="decimal"/>
      <w:lvlText w:val="%4."/>
      <w:lvlJc w:val="left"/>
      <w:pPr>
        <w:ind w:left="2880" w:hanging="360"/>
      </w:pPr>
    </w:lvl>
    <w:lvl w:ilvl="4" w:tplc="79713200" w:tentative="1">
      <w:start w:val="1"/>
      <w:numFmt w:val="lowerLetter"/>
      <w:lvlText w:val="%5."/>
      <w:lvlJc w:val="left"/>
      <w:pPr>
        <w:ind w:left="3600" w:hanging="360"/>
      </w:pPr>
    </w:lvl>
    <w:lvl w:ilvl="5" w:tplc="79713200" w:tentative="1">
      <w:start w:val="1"/>
      <w:numFmt w:val="lowerRoman"/>
      <w:lvlText w:val="%6."/>
      <w:lvlJc w:val="right"/>
      <w:pPr>
        <w:ind w:left="4320" w:hanging="180"/>
      </w:pPr>
    </w:lvl>
    <w:lvl w:ilvl="6" w:tplc="79713200" w:tentative="1">
      <w:start w:val="1"/>
      <w:numFmt w:val="decimal"/>
      <w:lvlText w:val="%7."/>
      <w:lvlJc w:val="left"/>
      <w:pPr>
        <w:ind w:left="5040" w:hanging="360"/>
      </w:pPr>
    </w:lvl>
    <w:lvl w:ilvl="7" w:tplc="79713200" w:tentative="1">
      <w:start w:val="1"/>
      <w:numFmt w:val="lowerLetter"/>
      <w:lvlText w:val="%8."/>
      <w:lvlJc w:val="left"/>
      <w:pPr>
        <w:ind w:left="5760" w:hanging="360"/>
      </w:pPr>
    </w:lvl>
    <w:lvl w:ilvl="8" w:tplc="79713200" w:tentative="1">
      <w:start w:val="1"/>
      <w:numFmt w:val="lowerRoman"/>
      <w:lvlText w:val="%9."/>
      <w:lvlJc w:val="right"/>
      <w:pPr>
        <w:ind w:left="6480" w:hanging="180"/>
      </w:pPr>
    </w:lvl>
  </w:abstractNum>
  <w:abstractNum w:abstractNumId="99271808">
    <w:multiLevelType w:val="hybridMultilevel"/>
    <w:lvl w:ilvl="0" w:tplc="57301196">
      <w:start w:val="1"/>
      <w:numFmt w:val="decimal"/>
      <w:lvlText w:val="%1."/>
      <w:lvlJc w:val="left"/>
      <w:pPr>
        <w:ind w:left="720" w:hanging="360"/>
      </w:pPr>
    </w:lvl>
    <w:lvl w:ilvl="1" w:tplc="57301196" w:tentative="1">
      <w:start w:val="1"/>
      <w:numFmt w:val="lowerLetter"/>
      <w:lvlText w:val="%2."/>
      <w:lvlJc w:val="left"/>
      <w:pPr>
        <w:ind w:left="1440" w:hanging="360"/>
      </w:pPr>
    </w:lvl>
    <w:lvl w:ilvl="2" w:tplc="57301196" w:tentative="1">
      <w:start w:val="1"/>
      <w:numFmt w:val="lowerRoman"/>
      <w:lvlText w:val="%3."/>
      <w:lvlJc w:val="right"/>
      <w:pPr>
        <w:ind w:left="2160" w:hanging="180"/>
      </w:pPr>
    </w:lvl>
    <w:lvl w:ilvl="3" w:tplc="57301196" w:tentative="1">
      <w:start w:val="1"/>
      <w:numFmt w:val="decimal"/>
      <w:lvlText w:val="%4."/>
      <w:lvlJc w:val="left"/>
      <w:pPr>
        <w:ind w:left="2880" w:hanging="360"/>
      </w:pPr>
    </w:lvl>
    <w:lvl w:ilvl="4" w:tplc="57301196" w:tentative="1">
      <w:start w:val="1"/>
      <w:numFmt w:val="lowerLetter"/>
      <w:lvlText w:val="%5."/>
      <w:lvlJc w:val="left"/>
      <w:pPr>
        <w:ind w:left="3600" w:hanging="360"/>
      </w:pPr>
    </w:lvl>
    <w:lvl w:ilvl="5" w:tplc="57301196" w:tentative="1">
      <w:start w:val="1"/>
      <w:numFmt w:val="lowerRoman"/>
      <w:lvlText w:val="%6."/>
      <w:lvlJc w:val="right"/>
      <w:pPr>
        <w:ind w:left="4320" w:hanging="180"/>
      </w:pPr>
    </w:lvl>
    <w:lvl w:ilvl="6" w:tplc="57301196" w:tentative="1">
      <w:start w:val="1"/>
      <w:numFmt w:val="decimal"/>
      <w:lvlText w:val="%7."/>
      <w:lvlJc w:val="left"/>
      <w:pPr>
        <w:ind w:left="5040" w:hanging="360"/>
      </w:pPr>
    </w:lvl>
    <w:lvl w:ilvl="7" w:tplc="57301196" w:tentative="1">
      <w:start w:val="1"/>
      <w:numFmt w:val="lowerLetter"/>
      <w:lvlText w:val="%8."/>
      <w:lvlJc w:val="left"/>
      <w:pPr>
        <w:ind w:left="5760" w:hanging="360"/>
      </w:pPr>
    </w:lvl>
    <w:lvl w:ilvl="8" w:tplc="57301196" w:tentative="1">
      <w:start w:val="1"/>
      <w:numFmt w:val="lowerRoman"/>
      <w:lvlText w:val="%9."/>
      <w:lvlJc w:val="right"/>
      <w:pPr>
        <w:ind w:left="6480" w:hanging="180"/>
      </w:pPr>
    </w:lvl>
  </w:abstractNum>
  <w:abstractNum w:abstractNumId="99271807">
    <w:multiLevelType w:val="hybridMultilevel"/>
    <w:lvl w:ilvl="0" w:tplc="72735718">
      <w:start w:val="1"/>
      <w:numFmt w:val="decimal"/>
      <w:lvlText w:val="%1."/>
      <w:lvlJc w:val="left"/>
      <w:pPr>
        <w:ind w:left="720" w:hanging="360"/>
      </w:pPr>
    </w:lvl>
    <w:lvl w:ilvl="1" w:tplc="72735718" w:tentative="1">
      <w:start w:val="1"/>
      <w:numFmt w:val="lowerLetter"/>
      <w:lvlText w:val="%2."/>
      <w:lvlJc w:val="left"/>
      <w:pPr>
        <w:ind w:left="1440" w:hanging="360"/>
      </w:pPr>
    </w:lvl>
    <w:lvl w:ilvl="2" w:tplc="72735718" w:tentative="1">
      <w:start w:val="1"/>
      <w:numFmt w:val="lowerRoman"/>
      <w:lvlText w:val="%3."/>
      <w:lvlJc w:val="right"/>
      <w:pPr>
        <w:ind w:left="2160" w:hanging="180"/>
      </w:pPr>
    </w:lvl>
    <w:lvl w:ilvl="3" w:tplc="72735718" w:tentative="1">
      <w:start w:val="1"/>
      <w:numFmt w:val="decimal"/>
      <w:lvlText w:val="%4."/>
      <w:lvlJc w:val="left"/>
      <w:pPr>
        <w:ind w:left="2880" w:hanging="360"/>
      </w:pPr>
    </w:lvl>
    <w:lvl w:ilvl="4" w:tplc="72735718" w:tentative="1">
      <w:start w:val="1"/>
      <w:numFmt w:val="lowerLetter"/>
      <w:lvlText w:val="%5."/>
      <w:lvlJc w:val="left"/>
      <w:pPr>
        <w:ind w:left="3600" w:hanging="360"/>
      </w:pPr>
    </w:lvl>
    <w:lvl w:ilvl="5" w:tplc="72735718" w:tentative="1">
      <w:start w:val="1"/>
      <w:numFmt w:val="lowerRoman"/>
      <w:lvlText w:val="%6."/>
      <w:lvlJc w:val="right"/>
      <w:pPr>
        <w:ind w:left="4320" w:hanging="180"/>
      </w:pPr>
    </w:lvl>
    <w:lvl w:ilvl="6" w:tplc="72735718" w:tentative="1">
      <w:start w:val="1"/>
      <w:numFmt w:val="decimal"/>
      <w:lvlText w:val="%7."/>
      <w:lvlJc w:val="left"/>
      <w:pPr>
        <w:ind w:left="5040" w:hanging="360"/>
      </w:pPr>
    </w:lvl>
    <w:lvl w:ilvl="7" w:tplc="72735718" w:tentative="1">
      <w:start w:val="1"/>
      <w:numFmt w:val="lowerLetter"/>
      <w:lvlText w:val="%8."/>
      <w:lvlJc w:val="left"/>
      <w:pPr>
        <w:ind w:left="5760" w:hanging="360"/>
      </w:pPr>
    </w:lvl>
    <w:lvl w:ilvl="8" w:tplc="72735718" w:tentative="1">
      <w:start w:val="1"/>
      <w:numFmt w:val="lowerRoman"/>
      <w:lvlText w:val="%9."/>
      <w:lvlJc w:val="right"/>
      <w:pPr>
        <w:ind w:left="6480" w:hanging="180"/>
      </w:pPr>
    </w:lvl>
  </w:abstractNum>
  <w:abstractNum w:abstractNumId="99271806">
    <w:multiLevelType w:val="hybridMultilevel"/>
    <w:lvl w:ilvl="0" w:tplc="44471301">
      <w:start w:val="1"/>
      <w:numFmt w:val="decimal"/>
      <w:lvlText w:val="%1."/>
      <w:lvlJc w:val="left"/>
      <w:pPr>
        <w:ind w:left="720" w:hanging="360"/>
      </w:pPr>
    </w:lvl>
    <w:lvl w:ilvl="1" w:tplc="44471301" w:tentative="1">
      <w:start w:val="1"/>
      <w:numFmt w:val="lowerLetter"/>
      <w:lvlText w:val="%2."/>
      <w:lvlJc w:val="left"/>
      <w:pPr>
        <w:ind w:left="1440" w:hanging="360"/>
      </w:pPr>
    </w:lvl>
    <w:lvl w:ilvl="2" w:tplc="44471301" w:tentative="1">
      <w:start w:val="1"/>
      <w:numFmt w:val="lowerRoman"/>
      <w:lvlText w:val="%3."/>
      <w:lvlJc w:val="right"/>
      <w:pPr>
        <w:ind w:left="2160" w:hanging="180"/>
      </w:pPr>
    </w:lvl>
    <w:lvl w:ilvl="3" w:tplc="44471301" w:tentative="1">
      <w:start w:val="1"/>
      <w:numFmt w:val="decimal"/>
      <w:lvlText w:val="%4."/>
      <w:lvlJc w:val="left"/>
      <w:pPr>
        <w:ind w:left="2880" w:hanging="360"/>
      </w:pPr>
    </w:lvl>
    <w:lvl w:ilvl="4" w:tplc="44471301" w:tentative="1">
      <w:start w:val="1"/>
      <w:numFmt w:val="lowerLetter"/>
      <w:lvlText w:val="%5."/>
      <w:lvlJc w:val="left"/>
      <w:pPr>
        <w:ind w:left="3600" w:hanging="360"/>
      </w:pPr>
    </w:lvl>
    <w:lvl w:ilvl="5" w:tplc="44471301" w:tentative="1">
      <w:start w:val="1"/>
      <w:numFmt w:val="lowerRoman"/>
      <w:lvlText w:val="%6."/>
      <w:lvlJc w:val="right"/>
      <w:pPr>
        <w:ind w:left="4320" w:hanging="180"/>
      </w:pPr>
    </w:lvl>
    <w:lvl w:ilvl="6" w:tplc="44471301" w:tentative="1">
      <w:start w:val="1"/>
      <w:numFmt w:val="decimal"/>
      <w:lvlText w:val="%7."/>
      <w:lvlJc w:val="left"/>
      <w:pPr>
        <w:ind w:left="5040" w:hanging="360"/>
      </w:pPr>
    </w:lvl>
    <w:lvl w:ilvl="7" w:tplc="44471301" w:tentative="1">
      <w:start w:val="1"/>
      <w:numFmt w:val="lowerLetter"/>
      <w:lvlText w:val="%8."/>
      <w:lvlJc w:val="left"/>
      <w:pPr>
        <w:ind w:left="5760" w:hanging="360"/>
      </w:pPr>
    </w:lvl>
    <w:lvl w:ilvl="8" w:tplc="44471301" w:tentative="1">
      <w:start w:val="1"/>
      <w:numFmt w:val="lowerRoman"/>
      <w:lvlText w:val="%9."/>
      <w:lvlJc w:val="right"/>
      <w:pPr>
        <w:ind w:left="6480" w:hanging="180"/>
      </w:pPr>
    </w:lvl>
  </w:abstractNum>
  <w:abstractNum w:abstractNumId="99271805">
    <w:multiLevelType w:val="hybridMultilevel"/>
    <w:lvl w:ilvl="0" w:tplc="50067760">
      <w:start w:val="1"/>
      <w:numFmt w:val="decimal"/>
      <w:lvlText w:val="%1."/>
      <w:lvlJc w:val="left"/>
      <w:pPr>
        <w:ind w:left="720" w:hanging="360"/>
      </w:pPr>
    </w:lvl>
    <w:lvl w:ilvl="1" w:tplc="50067760" w:tentative="1">
      <w:start w:val="1"/>
      <w:numFmt w:val="lowerLetter"/>
      <w:lvlText w:val="%2."/>
      <w:lvlJc w:val="left"/>
      <w:pPr>
        <w:ind w:left="1440" w:hanging="360"/>
      </w:pPr>
    </w:lvl>
    <w:lvl w:ilvl="2" w:tplc="50067760" w:tentative="1">
      <w:start w:val="1"/>
      <w:numFmt w:val="lowerRoman"/>
      <w:lvlText w:val="%3."/>
      <w:lvlJc w:val="right"/>
      <w:pPr>
        <w:ind w:left="2160" w:hanging="180"/>
      </w:pPr>
    </w:lvl>
    <w:lvl w:ilvl="3" w:tplc="50067760" w:tentative="1">
      <w:start w:val="1"/>
      <w:numFmt w:val="decimal"/>
      <w:lvlText w:val="%4."/>
      <w:lvlJc w:val="left"/>
      <w:pPr>
        <w:ind w:left="2880" w:hanging="360"/>
      </w:pPr>
    </w:lvl>
    <w:lvl w:ilvl="4" w:tplc="50067760" w:tentative="1">
      <w:start w:val="1"/>
      <w:numFmt w:val="lowerLetter"/>
      <w:lvlText w:val="%5."/>
      <w:lvlJc w:val="left"/>
      <w:pPr>
        <w:ind w:left="3600" w:hanging="360"/>
      </w:pPr>
    </w:lvl>
    <w:lvl w:ilvl="5" w:tplc="50067760" w:tentative="1">
      <w:start w:val="1"/>
      <w:numFmt w:val="lowerRoman"/>
      <w:lvlText w:val="%6."/>
      <w:lvlJc w:val="right"/>
      <w:pPr>
        <w:ind w:left="4320" w:hanging="180"/>
      </w:pPr>
    </w:lvl>
    <w:lvl w:ilvl="6" w:tplc="50067760" w:tentative="1">
      <w:start w:val="1"/>
      <w:numFmt w:val="decimal"/>
      <w:lvlText w:val="%7."/>
      <w:lvlJc w:val="left"/>
      <w:pPr>
        <w:ind w:left="5040" w:hanging="360"/>
      </w:pPr>
    </w:lvl>
    <w:lvl w:ilvl="7" w:tplc="50067760" w:tentative="1">
      <w:start w:val="1"/>
      <w:numFmt w:val="lowerLetter"/>
      <w:lvlText w:val="%8."/>
      <w:lvlJc w:val="left"/>
      <w:pPr>
        <w:ind w:left="5760" w:hanging="360"/>
      </w:pPr>
    </w:lvl>
    <w:lvl w:ilvl="8" w:tplc="50067760" w:tentative="1">
      <w:start w:val="1"/>
      <w:numFmt w:val="lowerRoman"/>
      <w:lvlText w:val="%9."/>
      <w:lvlJc w:val="right"/>
      <w:pPr>
        <w:ind w:left="6480" w:hanging="180"/>
      </w:pPr>
    </w:lvl>
  </w:abstractNum>
  <w:abstractNum w:abstractNumId="99271804">
    <w:multiLevelType w:val="hybridMultilevel"/>
    <w:lvl w:ilvl="0" w:tplc="40931806">
      <w:start w:val="1"/>
      <w:numFmt w:val="decimal"/>
      <w:lvlText w:val="%1."/>
      <w:lvlJc w:val="left"/>
      <w:pPr>
        <w:ind w:left="720" w:hanging="360"/>
      </w:pPr>
    </w:lvl>
    <w:lvl w:ilvl="1" w:tplc="40931806" w:tentative="1">
      <w:start w:val="1"/>
      <w:numFmt w:val="lowerLetter"/>
      <w:lvlText w:val="%2."/>
      <w:lvlJc w:val="left"/>
      <w:pPr>
        <w:ind w:left="1440" w:hanging="360"/>
      </w:pPr>
    </w:lvl>
    <w:lvl w:ilvl="2" w:tplc="40931806" w:tentative="1">
      <w:start w:val="1"/>
      <w:numFmt w:val="lowerRoman"/>
      <w:lvlText w:val="%3."/>
      <w:lvlJc w:val="right"/>
      <w:pPr>
        <w:ind w:left="2160" w:hanging="180"/>
      </w:pPr>
    </w:lvl>
    <w:lvl w:ilvl="3" w:tplc="40931806" w:tentative="1">
      <w:start w:val="1"/>
      <w:numFmt w:val="decimal"/>
      <w:lvlText w:val="%4."/>
      <w:lvlJc w:val="left"/>
      <w:pPr>
        <w:ind w:left="2880" w:hanging="360"/>
      </w:pPr>
    </w:lvl>
    <w:lvl w:ilvl="4" w:tplc="40931806" w:tentative="1">
      <w:start w:val="1"/>
      <w:numFmt w:val="lowerLetter"/>
      <w:lvlText w:val="%5."/>
      <w:lvlJc w:val="left"/>
      <w:pPr>
        <w:ind w:left="3600" w:hanging="360"/>
      </w:pPr>
    </w:lvl>
    <w:lvl w:ilvl="5" w:tplc="40931806" w:tentative="1">
      <w:start w:val="1"/>
      <w:numFmt w:val="lowerRoman"/>
      <w:lvlText w:val="%6."/>
      <w:lvlJc w:val="right"/>
      <w:pPr>
        <w:ind w:left="4320" w:hanging="180"/>
      </w:pPr>
    </w:lvl>
    <w:lvl w:ilvl="6" w:tplc="40931806" w:tentative="1">
      <w:start w:val="1"/>
      <w:numFmt w:val="decimal"/>
      <w:lvlText w:val="%7."/>
      <w:lvlJc w:val="left"/>
      <w:pPr>
        <w:ind w:left="5040" w:hanging="360"/>
      </w:pPr>
    </w:lvl>
    <w:lvl w:ilvl="7" w:tplc="40931806" w:tentative="1">
      <w:start w:val="1"/>
      <w:numFmt w:val="lowerLetter"/>
      <w:lvlText w:val="%8."/>
      <w:lvlJc w:val="left"/>
      <w:pPr>
        <w:ind w:left="5760" w:hanging="360"/>
      </w:pPr>
    </w:lvl>
    <w:lvl w:ilvl="8" w:tplc="40931806" w:tentative="1">
      <w:start w:val="1"/>
      <w:numFmt w:val="lowerRoman"/>
      <w:lvlText w:val="%9."/>
      <w:lvlJc w:val="right"/>
      <w:pPr>
        <w:ind w:left="6480" w:hanging="180"/>
      </w:pPr>
    </w:lvl>
  </w:abstractNum>
  <w:abstractNum w:abstractNumId="99271803">
    <w:multiLevelType w:val="hybridMultilevel"/>
    <w:lvl w:ilvl="0" w:tplc="50790019">
      <w:start w:val="1"/>
      <w:numFmt w:val="decimal"/>
      <w:lvlText w:val="%1."/>
      <w:lvlJc w:val="left"/>
      <w:pPr>
        <w:ind w:left="720" w:hanging="360"/>
      </w:pPr>
    </w:lvl>
    <w:lvl w:ilvl="1" w:tplc="50790019" w:tentative="1">
      <w:start w:val="1"/>
      <w:numFmt w:val="lowerLetter"/>
      <w:lvlText w:val="%2."/>
      <w:lvlJc w:val="left"/>
      <w:pPr>
        <w:ind w:left="1440" w:hanging="360"/>
      </w:pPr>
    </w:lvl>
    <w:lvl w:ilvl="2" w:tplc="50790019" w:tentative="1">
      <w:start w:val="1"/>
      <w:numFmt w:val="lowerRoman"/>
      <w:lvlText w:val="%3."/>
      <w:lvlJc w:val="right"/>
      <w:pPr>
        <w:ind w:left="2160" w:hanging="180"/>
      </w:pPr>
    </w:lvl>
    <w:lvl w:ilvl="3" w:tplc="50790019" w:tentative="1">
      <w:start w:val="1"/>
      <w:numFmt w:val="decimal"/>
      <w:lvlText w:val="%4."/>
      <w:lvlJc w:val="left"/>
      <w:pPr>
        <w:ind w:left="2880" w:hanging="360"/>
      </w:pPr>
    </w:lvl>
    <w:lvl w:ilvl="4" w:tplc="50790019" w:tentative="1">
      <w:start w:val="1"/>
      <w:numFmt w:val="lowerLetter"/>
      <w:lvlText w:val="%5."/>
      <w:lvlJc w:val="left"/>
      <w:pPr>
        <w:ind w:left="3600" w:hanging="360"/>
      </w:pPr>
    </w:lvl>
    <w:lvl w:ilvl="5" w:tplc="50790019" w:tentative="1">
      <w:start w:val="1"/>
      <w:numFmt w:val="lowerRoman"/>
      <w:lvlText w:val="%6."/>
      <w:lvlJc w:val="right"/>
      <w:pPr>
        <w:ind w:left="4320" w:hanging="180"/>
      </w:pPr>
    </w:lvl>
    <w:lvl w:ilvl="6" w:tplc="50790019" w:tentative="1">
      <w:start w:val="1"/>
      <w:numFmt w:val="decimal"/>
      <w:lvlText w:val="%7."/>
      <w:lvlJc w:val="left"/>
      <w:pPr>
        <w:ind w:left="5040" w:hanging="360"/>
      </w:pPr>
    </w:lvl>
    <w:lvl w:ilvl="7" w:tplc="50790019" w:tentative="1">
      <w:start w:val="1"/>
      <w:numFmt w:val="lowerLetter"/>
      <w:lvlText w:val="%8."/>
      <w:lvlJc w:val="left"/>
      <w:pPr>
        <w:ind w:left="5760" w:hanging="360"/>
      </w:pPr>
    </w:lvl>
    <w:lvl w:ilvl="8" w:tplc="50790019" w:tentative="1">
      <w:start w:val="1"/>
      <w:numFmt w:val="lowerRoman"/>
      <w:lvlText w:val="%9."/>
      <w:lvlJc w:val="right"/>
      <w:pPr>
        <w:ind w:left="6480" w:hanging="180"/>
      </w:pPr>
    </w:lvl>
  </w:abstractNum>
  <w:abstractNum w:abstractNumId="99271802">
    <w:multiLevelType w:val="hybridMultilevel"/>
    <w:lvl w:ilvl="0" w:tplc="34205810">
      <w:start w:val="1"/>
      <w:numFmt w:val="decimal"/>
      <w:lvlText w:val="%1."/>
      <w:lvlJc w:val="left"/>
      <w:pPr>
        <w:ind w:left="720" w:hanging="360"/>
      </w:pPr>
    </w:lvl>
    <w:lvl w:ilvl="1" w:tplc="34205810" w:tentative="1">
      <w:start w:val="1"/>
      <w:numFmt w:val="lowerLetter"/>
      <w:lvlText w:val="%2."/>
      <w:lvlJc w:val="left"/>
      <w:pPr>
        <w:ind w:left="1440" w:hanging="360"/>
      </w:pPr>
    </w:lvl>
    <w:lvl w:ilvl="2" w:tplc="34205810" w:tentative="1">
      <w:start w:val="1"/>
      <w:numFmt w:val="lowerRoman"/>
      <w:lvlText w:val="%3."/>
      <w:lvlJc w:val="right"/>
      <w:pPr>
        <w:ind w:left="2160" w:hanging="180"/>
      </w:pPr>
    </w:lvl>
    <w:lvl w:ilvl="3" w:tplc="34205810" w:tentative="1">
      <w:start w:val="1"/>
      <w:numFmt w:val="decimal"/>
      <w:lvlText w:val="%4."/>
      <w:lvlJc w:val="left"/>
      <w:pPr>
        <w:ind w:left="2880" w:hanging="360"/>
      </w:pPr>
    </w:lvl>
    <w:lvl w:ilvl="4" w:tplc="34205810" w:tentative="1">
      <w:start w:val="1"/>
      <w:numFmt w:val="lowerLetter"/>
      <w:lvlText w:val="%5."/>
      <w:lvlJc w:val="left"/>
      <w:pPr>
        <w:ind w:left="3600" w:hanging="360"/>
      </w:pPr>
    </w:lvl>
    <w:lvl w:ilvl="5" w:tplc="34205810" w:tentative="1">
      <w:start w:val="1"/>
      <w:numFmt w:val="lowerRoman"/>
      <w:lvlText w:val="%6."/>
      <w:lvlJc w:val="right"/>
      <w:pPr>
        <w:ind w:left="4320" w:hanging="180"/>
      </w:pPr>
    </w:lvl>
    <w:lvl w:ilvl="6" w:tplc="34205810" w:tentative="1">
      <w:start w:val="1"/>
      <w:numFmt w:val="decimal"/>
      <w:lvlText w:val="%7."/>
      <w:lvlJc w:val="left"/>
      <w:pPr>
        <w:ind w:left="5040" w:hanging="360"/>
      </w:pPr>
    </w:lvl>
    <w:lvl w:ilvl="7" w:tplc="34205810" w:tentative="1">
      <w:start w:val="1"/>
      <w:numFmt w:val="lowerLetter"/>
      <w:lvlText w:val="%8."/>
      <w:lvlJc w:val="left"/>
      <w:pPr>
        <w:ind w:left="5760" w:hanging="360"/>
      </w:pPr>
    </w:lvl>
    <w:lvl w:ilvl="8" w:tplc="34205810" w:tentative="1">
      <w:start w:val="1"/>
      <w:numFmt w:val="lowerRoman"/>
      <w:lvlText w:val="%9."/>
      <w:lvlJc w:val="right"/>
      <w:pPr>
        <w:ind w:left="6480" w:hanging="180"/>
      </w:pPr>
    </w:lvl>
  </w:abstractNum>
  <w:abstractNum w:abstractNumId="99271801">
    <w:multiLevelType w:val="hybridMultilevel"/>
    <w:lvl w:ilvl="0" w:tplc="21486761">
      <w:start w:val="1"/>
      <w:numFmt w:val="decimal"/>
      <w:lvlText w:val="%1."/>
      <w:lvlJc w:val="left"/>
      <w:pPr>
        <w:ind w:left="720" w:hanging="360"/>
      </w:pPr>
    </w:lvl>
    <w:lvl w:ilvl="1" w:tplc="21486761" w:tentative="1">
      <w:start w:val="1"/>
      <w:numFmt w:val="lowerLetter"/>
      <w:lvlText w:val="%2."/>
      <w:lvlJc w:val="left"/>
      <w:pPr>
        <w:ind w:left="1440" w:hanging="360"/>
      </w:pPr>
    </w:lvl>
    <w:lvl w:ilvl="2" w:tplc="21486761" w:tentative="1">
      <w:start w:val="1"/>
      <w:numFmt w:val="lowerRoman"/>
      <w:lvlText w:val="%3."/>
      <w:lvlJc w:val="right"/>
      <w:pPr>
        <w:ind w:left="2160" w:hanging="180"/>
      </w:pPr>
    </w:lvl>
    <w:lvl w:ilvl="3" w:tplc="21486761" w:tentative="1">
      <w:start w:val="1"/>
      <w:numFmt w:val="decimal"/>
      <w:lvlText w:val="%4."/>
      <w:lvlJc w:val="left"/>
      <w:pPr>
        <w:ind w:left="2880" w:hanging="360"/>
      </w:pPr>
    </w:lvl>
    <w:lvl w:ilvl="4" w:tplc="21486761" w:tentative="1">
      <w:start w:val="1"/>
      <w:numFmt w:val="lowerLetter"/>
      <w:lvlText w:val="%5."/>
      <w:lvlJc w:val="left"/>
      <w:pPr>
        <w:ind w:left="3600" w:hanging="360"/>
      </w:pPr>
    </w:lvl>
    <w:lvl w:ilvl="5" w:tplc="21486761" w:tentative="1">
      <w:start w:val="1"/>
      <w:numFmt w:val="lowerRoman"/>
      <w:lvlText w:val="%6."/>
      <w:lvlJc w:val="right"/>
      <w:pPr>
        <w:ind w:left="4320" w:hanging="180"/>
      </w:pPr>
    </w:lvl>
    <w:lvl w:ilvl="6" w:tplc="21486761" w:tentative="1">
      <w:start w:val="1"/>
      <w:numFmt w:val="decimal"/>
      <w:lvlText w:val="%7."/>
      <w:lvlJc w:val="left"/>
      <w:pPr>
        <w:ind w:left="5040" w:hanging="360"/>
      </w:pPr>
    </w:lvl>
    <w:lvl w:ilvl="7" w:tplc="21486761" w:tentative="1">
      <w:start w:val="1"/>
      <w:numFmt w:val="lowerLetter"/>
      <w:lvlText w:val="%8."/>
      <w:lvlJc w:val="left"/>
      <w:pPr>
        <w:ind w:left="5760" w:hanging="360"/>
      </w:pPr>
    </w:lvl>
    <w:lvl w:ilvl="8" w:tplc="21486761" w:tentative="1">
      <w:start w:val="1"/>
      <w:numFmt w:val="lowerRoman"/>
      <w:lvlText w:val="%9."/>
      <w:lvlJc w:val="right"/>
      <w:pPr>
        <w:ind w:left="6480" w:hanging="180"/>
      </w:pPr>
    </w:lvl>
  </w:abstractNum>
  <w:abstractNum w:abstractNumId="99271800">
    <w:multiLevelType w:val="hybridMultilevel"/>
    <w:lvl w:ilvl="0" w:tplc="3816595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99271800">
    <w:abstractNumId w:val="99271800"/>
  </w:num>
  <w:num w:numId="99271801">
    <w:abstractNumId w:val="99271801"/>
  </w:num>
  <w:num w:numId="99271802">
    <w:abstractNumId w:val="99271802"/>
  </w:num>
  <w:num w:numId="99271803">
    <w:abstractNumId w:val="99271803"/>
  </w:num>
  <w:num w:numId="99271804">
    <w:abstractNumId w:val="99271804"/>
  </w:num>
  <w:num w:numId="99271805">
    <w:abstractNumId w:val="99271805"/>
  </w:num>
  <w:num w:numId="99271806">
    <w:abstractNumId w:val="99271806"/>
  </w:num>
  <w:num w:numId="99271807">
    <w:abstractNumId w:val="99271807"/>
  </w:num>
  <w:num w:numId="99271808">
    <w:abstractNumId w:val="99271808"/>
  </w:num>
  <w:num w:numId="99271809">
    <w:abstractNumId w:val="99271809"/>
  </w:num>
  <w:num w:numId="99271810">
    <w:abstractNumId w:val="99271810"/>
  </w:num>
  <w:num w:numId="99271811">
    <w:abstractNumId w:val="99271811"/>
  </w:num>
  <w:num w:numId="99271812">
    <w:abstractNumId w:val="99271812"/>
  </w:num>
  <w:num w:numId="99271813">
    <w:abstractNumId w:val="99271813"/>
  </w:num>
  <w:num w:numId="99271814">
    <w:abstractNumId w:val="99271814"/>
  </w:num>
  <w:num w:numId="99271815">
    <w:abstractNumId w:val="99271815"/>
  </w:num>
  <w:num w:numId="99271816">
    <w:abstractNumId w:val="99271816"/>
  </w:num>
  <w:num w:numId="99271817">
    <w:abstractNumId w:val="99271817"/>
  </w:num>
  <w:num w:numId="99271818">
    <w:abstractNumId w:val="99271818"/>
  </w:num>
  <w:num w:numId="99271819">
    <w:abstractNumId w:val="99271819"/>
  </w:num>
  <w:num w:numId="99271820">
    <w:abstractNumId w:val="99271820"/>
  </w:num>
  <w:num w:numId="99271821">
    <w:abstractNumId w:val="99271821"/>
  </w:num>
  <w:num w:numId="99271822">
    <w:abstractNumId w:val="99271822"/>
  </w:num>
  <w:num w:numId="99271823">
    <w:abstractNumId w:val="99271823"/>
  </w:num>
  <w:num w:numId="99271824">
    <w:abstractNumId w:val="99271824"/>
  </w:num>
  <w:num w:numId="99271825">
    <w:abstractNumId w:val="99271825"/>
  </w:num>
  <w:num w:numId="99271826">
    <w:abstractNumId w:val="99271826"/>
  </w:num>
  <w:num w:numId="99271827">
    <w:abstractNumId w:val="99271827"/>
  </w:num>
  <w:num w:numId="99271828">
    <w:abstractNumId w:val="99271828"/>
  </w:num>
  <w:num w:numId="99271829">
    <w:abstractNumId w:val="99271829"/>
  </w:num>
  <w:num w:numId="99271830">
    <w:abstractNumId w:val="99271830"/>
  </w:num>
  <w:num w:numId="99271831">
    <w:abstractNumId w:val="99271831"/>
  </w:num>
  <w:num w:numId="99271832">
    <w:abstractNumId w:val="99271832"/>
  </w:num>
  <w:num w:numId="99271833">
    <w:abstractNumId w:val="99271833"/>
  </w:num>
  <w:num w:numId="99271834">
    <w:abstractNumId w:val="99271834"/>
  </w:num>
  <w:num w:numId="99271835">
    <w:abstractNumId w:val="99271835"/>
  </w:num>
  <w:num w:numId="99271836">
    <w:abstractNumId w:val="99271836"/>
  </w:num>
  <w:num w:numId="99271837">
    <w:abstractNumId w:val="99271837"/>
  </w:num>
  <w:num w:numId="99271838">
    <w:abstractNumId w:val="99271838"/>
  </w:num>
  <w:num w:numId="99271839">
    <w:abstractNumId w:val="99271839"/>
  </w:num>
  <w:num w:numId="99271840">
    <w:abstractNumId w:val="99271840"/>
  </w:num>
  <w:num w:numId="99271841">
    <w:abstractNumId w:val="99271841"/>
  </w:num>
  <w:num w:numId="99271842">
    <w:abstractNumId w:val="99271842"/>
  </w:num>
  <w:num w:numId="99271843">
    <w:abstractNumId w:val="99271843"/>
  </w:num>
  <w:num w:numId="99271844">
    <w:abstractNumId w:val="99271844"/>
  </w:num>
  <w:num w:numId="99271845">
    <w:abstractNumId w:val="99271845"/>
  </w:num>
  <w:num w:numId="99271846">
    <w:abstractNumId w:val="99271846"/>
  </w:num>
  <w:num w:numId="99271847">
    <w:abstractNumId w:val="99271847"/>
  </w:num>
  <w:num w:numId="99271848">
    <w:abstractNumId w:val="99271848"/>
  </w:num>
  <w:num w:numId="99271849">
    <w:abstractNumId w:val="99271849"/>
  </w:num>
  <w:num w:numId="99271850">
    <w:abstractNumId w:val="99271850"/>
  </w:num>
  <w:num w:numId="99271851">
    <w:abstractNumId w:val="99271851"/>
  </w:num>
  <w:num w:numId="99271852">
    <w:abstractNumId w:val="99271852"/>
  </w:num>
  <w:num w:numId="99271853">
    <w:abstractNumId w:val="99271853"/>
  </w:num>
  <w:num w:numId="99271854">
    <w:abstractNumId w:val="99271854"/>
  </w:num>
  <w:num w:numId="99271855">
    <w:abstractNumId w:val="99271855"/>
  </w:num>
  <w:num w:numId="99271856">
    <w:abstractNumId w:val="99271856"/>
  </w:num>
  <w:num w:numId="99271857">
    <w:abstractNumId w:val="99271857"/>
  </w:num>
  <w:num w:numId="99271858">
    <w:abstractNumId w:val="99271858"/>
  </w:num>
  <w:num w:numId="99271859">
    <w:abstractNumId w:val="99271859"/>
  </w:num>
  <w:num w:numId="99271860">
    <w:abstractNumId w:val="99271860"/>
  </w:num>
  <w:num w:numId="99271861">
    <w:abstractNumId w:val="99271861"/>
  </w:num>
  <w:num w:numId="99271862">
    <w:abstractNumId w:val="99271862"/>
  </w:num>
  <w:num w:numId="99271863">
    <w:abstractNumId w:val="99271863"/>
  </w:num>
  <w:num w:numId="99271864">
    <w:abstractNumId w:val="99271864"/>
  </w:num>
  <w:num w:numId="99271865">
    <w:abstractNumId w:val="99271865"/>
  </w:num>
  <w:num w:numId="99271866">
    <w:abstractNumId w:val="99271866"/>
  </w:num>
  <w:num w:numId="99271867">
    <w:abstractNumId w:val="99271867"/>
  </w:num>
  <w:num w:numId="99271868">
    <w:abstractNumId w:val="99271868"/>
  </w:num>
  <w:num w:numId="99271869">
    <w:abstractNumId w:val="99271869"/>
  </w:num>
  <w:num w:numId="99271870">
    <w:abstractNumId w:val="99271870"/>
  </w:num>
  <w:num w:numId="99271871">
    <w:abstractNumId w:val="99271871"/>
  </w:num>
  <w:num w:numId="99271872">
    <w:abstractNumId w:val="99271872"/>
  </w:num>
  <w:num w:numId="99271873">
    <w:abstractNumId w:val="99271873"/>
  </w:num>
  <w:num w:numId="99271874">
    <w:abstractNumId w:val="99271874"/>
  </w:num>
  <w:num w:numId="99271875">
    <w:abstractNumId w:val="99271875"/>
  </w:num>
  <w:num w:numId="99271876">
    <w:abstractNumId w:val="99271876"/>
  </w:num>
  <w:num w:numId="99271877">
    <w:abstractNumId w:val="99271877"/>
  </w:num>
  <w:num w:numId="99271878">
    <w:abstractNumId w:val="99271878"/>
  </w:num>
  <w:num w:numId="99271879">
    <w:abstractNumId w:val="99271879"/>
  </w:num>
  <w:num w:numId="99271880">
    <w:abstractNumId w:val="99271880"/>
  </w:num>
  <w:num w:numId="99271881">
    <w:abstractNumId w:val="99271881"/>
  </w:num>
  <w:num w:numId="99271882">
    <w:abstractNumId w:val="99271882"/>
  </w:num>
  <w:num w:numId="99271883">
    <w:abstractNumId w:val="99271883"/>
  </w:num>
  <w:num w:numId="99271884">
    <w:abstractNumId w:val="99271884"/>
  </w:num>
  <w:num w:numId="99271885">
    <w:abstractNumId w:val="99271885"/>
  </w:num>
  <w:num w:numId="99271886">
    <w:abstractNumId w:val="99271886"/>
  </w:num>
  <w:num w:numId="99271887">
    <w:abstractNumId w:val="99271887"/>
  </w:num>
  <w:num w:numId="99271888">
    <w:abstractNumId w:val="99271888"/>
  </w:num>
  <w:num w:numId="99271889">
    <w:abstractNumId w:val="99271889"/>
  </w:num>
  <w:num w:numId="99271890">
    <w:abstractNumId w:val="99271890"/>
  </w:num>
  <w:num w:numId="99271891">
    <w:abstractNumId w:val="99271891"/>
  </w:num>
  <w:num w:numId="99271892">
    <w:abstractNumId w:val="99271892"/>
  </w:num>
  <w:num w:numId="99271893">
    <w:abstractNumId w:val="99271893"/>
  </w:num>
  <w:num w:numId="99271894">
    <w:abstractNumId w:val="99271894"/>
  </w:num>
  <w:num w:numId="99271895">
    <w:abstractNumId w:val="99271895"/>
  </w:num>
  <w:num w:numId="99271896">
    <w:abstractNumId w:val="99271896"/>
  </w:num>
  <w:num w:numId="99271897">
    <w:abstractNumId w:val="99271897"/>
  </w:num>
  <w:num w:numId="99271898">
    <w:abstractNumId w:val="99271898"/>
  </w:num>
  <w:num w:numId="99271899">
    <w:abstractNumId w:val="99271899"/>
  </w:num>
  <w:num w:numId="99271900">
    <w:abstractNumId w:val="99271900"/>
  </w:num>
  <w:num w:numId="99271901">
    <w:abstractNumId w:val="99271901"/>
  </w:num>
  <w:num w:numId="99271902">
    <w:abstractNumId w:val="99271902"/>
  </w:num>
  <w:num w:numId="99271903">
    <w:abstractNumId w:val="99271903"/>
  </w:num>
  <w:num w:numId="99271904">
    <w:abstractNumId w:val="99271904"/>
  </w:num>
  <w:num w:numId="99271905">
    <w:abstractNumId w:val="99271905"/>
  </w:num>
  <w:num w:numId="99271906">
    <w:abstractNumId w:val="99271906"/>
  </w:num>
  <w:num w:numId="99271907">
    <w:abstractNumId w:val="99271907"/>
  </w:num>
  <w:num w:numId="99271908">
    <w:abstractNumId w:val="99271908"/>
  </w:num>
  <w:num w:numId="99271909">
    <w:abstractNumId w:val="99271909"/>
  </w:num>
  <w:num w:numId="99271910">
    <w:abstractNumId w:val="99271910"/>
  </w:num>
  <w:num w:numId="99271911">
    <w:abstractNumId w:val="99271911"/>
  </w:num>
  <w:num w:numId="99271912">
    <w:abstractNumId w:val="99271912"/>
  </w:num>
  <w:num w:numId="99271913">
    <w:abstractNumId w:val="99271913"/>
  </w:num>
  <w:num w:numId="99271914">
    <w:abstractNumId w:val="99271914"/>
  </w:num>
  <w:num w:numId="99271915">
    <w:abstractNumId w:val="99271915"/>
  </w:num>
  <w:num w:numId="99271916">
    <w:abstractNumId w:val="99271916"/>
  </w:num>
  <w:num w:numId="99271917">
    <w:abstractNumId w:val="99271917"/>
  </w:num>
  <w:num w:numId="99271918">
    <w:abstractNumId w:val="99271918"/>
  </w:num>
  <w:num w:numId="99271919">
    <w:abstractNumId w:val="99271919"/>
  </w:num>
  <w:num w:numId="99271920">
    <w:abstractNumId w:val="99271920"/>
  </w:num>
  <w:num w:numId="99271921">
    <w:abstractNumId w:val="99271921"/>
  </w:num>
  <w:num w:numId="99271922">
    <w:abstractNumId w:val="99271922"/>
  </w:num>
  <w:num w:numId="99271923">
    <w:abstractNumId w:val="99271923"/>
  </w:num>
  <w:num w:numId="99271924">
    <w:abstractNumId w:val="99271924"/>
  </w:num>
  <w:num w:numId="99271925">
    <w:abstractNumId w:val="99271925"/>
  </w:num>
  <w:num w:numId="99271926">
    <w:abstractNumId w:val="99271926"/>
  </w:num>
  <w:num w:numId="99271927">
    <w:abstractNumId w:val="99271927"/>
  </w:num>
  <w:num w:numId="99271928">
    <w:abstractNumId w:val="99271928"/>
  </w:num>
  <w:num w:numId="99271929">
    <w:abstractNumId w:val="99271929"/>
  </w:num>
  <w:num w:numId="99271930">
    <w:abstractNumId w:val="99271930"/>
  </w:num>
  <w:num w:numId="99271931">
    <w:abstractNumId w:val="99271931"/>
  </w:num>
  <w:num w:numId="99271932">
    <w:abstractNumId w:val="99271932"/>
  </w:num>
  <w:num w:numId="99271933">
    <w:abstractNumId w:val="99271933"/>
  </w:num>
  <w:num w:numId="99271934">
    <w:abstractNumId w:val="99271934"/>
  </w:num>
  <w:num w:numId="99271935">
    <w:abstractNumId w:val="99271935"/>
  </w:num>
  <w:num w:numId="99271936">
    <w:abstractNumId w:val="99271936"/>
  </w:num>
  <w:num w:numId="99271937">
    <w:abstractNumId w:val="99271937"/>
  </w:num>
  <w:num w:numId="99271938">
    <w:abstractNumId w:val="99271938"/>
  </w:num>
  <w:num w:numId="99271939">
    <w:abstractNumId w:val="99271939"/>
  </w:num>
  <w:num w:numId="99271940">
    <w:abstractNumId w:val="99271940"/>
  </w:num>
  <w:num w:numId="99271941">
    <w:abstractNumId w:val="99271941"/>
  </w:num>
  <w:num w:numId="99271942">
    <w:abstractNumId w:val="99271942"/>
  </w:num>
  <w:num w:numId="99271943">
    <w:abstractNumId w:val="99271943"/>
  </w:num>
  <w:num w:numId="99271944">
    <w:abstractNumId w:val="99271944"/>
  </w:num>
  <w:num w:numId="99271945">
    <w:abstractNumId w:val="99271945"/>
  </w:num>
  <w:num w:numId="99271946">
    <w:abstractNumId w:val="99271946"/>
  </w:num>
  <w:num w:numId="99271947">
    <w:abstractNumId w:val="99271947"/>
  </w:num>
  <w:num w:numId="99271948">
    <w:abstractNumId w:val="99271948"/>
  </w:num>
  <w:num w:numId="99271949">
    <w:abstractNumId w:val="99271949"/>
  </w:num>
  <w:num w:numId="99271950">
    <w:abstractNumId w:val="99271950"/>
  </w:num>
  <w:num w:numId="99271951">
    <w:abstractNumId w:val="99271951"/>
  </w:num>
  <w:num w:numId="99271952">
    <w:abstractNumId w:val="99271952"/>
  </w:num>
  <w:num w:numId="99271953">
    <w:abstractNumId w:val="99271953"/>
  </w:num>
  <w:num w:numId="99271954">
    <w:abstractNumId w:val="99271954"/>
  </w:num>
  <w:num w:numId="99271955">
    <w:abstractNumId w:val="99271955"/>
  </w:num>
  <w:num w:numId="99271956">
    <w:abstractNumId w:val="99271956"/>
  </w:num>
  <w:num w:numId="99271957">
    <w:abstractNumId w:val="99271957"/>
  </w:num>
  <w:num w:numId="99271958">
    <w:abstractNumId w:val="99271958"/>
  </w:num>
  <w:num w:numId="99271959">
    <w:abstractNumId w:val="99271959"/>
  </w:num>
  <w:num w:numId="99271960">
    <w:abstractNumId w:val="99271960"/>
  </w:num>
  <w:num w:numId="99271961">
    <w:abstractNumId w:val="99271961"/>
  </w:num>
  <w:num w:numId="99271962">
    <w:abstractNumId w:val="99271962"/>
  </w:num>
  <w:num w:numId="99271963">
    <w:abstractNumId w:val="99271963"/>
  </w:num>
  <w:num w:numId="99271964">
    <w:abstractNumId w:val="99271964"/>
  </w:num>
  <w:num w:numId="99271965">
    <w:abstractNumId w:val="99271965"/>
  </w:num>
  <w:num w:numId="99271966">
    <w:abstractNumId w:val="99271966"/>
  </w:num>
  <w:num w:numId="99271967">
    <w:abstractNumId w:val="99271967"/>
  </w:num>
  <w:num w:numId="99271968">
    <w:abstractNumId w:val="99271968"/>
  </w:num>
  <w:num w:numId="99271969">
    <w:abstractNumId w:val="99271969"/>
  </w:num>
  <w:num w:numId="99271970">
    <w:abstractNumId w:val="99271970"/>
  </w:num>
  <w:num w:numId="99271971">
    <w:abstractNumId w:val="99271971"/>
  </w:num>
  <w:num w:numId="99271972">
    <w:abstractNumId w:val="99271972"/>
  </w:num>
  <w:num w:numId="99271973">
    <w:abstractNumId w:val="99271973"/>
  </w:num>
  <w:num w:numId="99271974">
    <w:abstractNumId w:val="99271974"/>
  </w:num>
  <w:num w:numId="99271975">
    <w:abstractNumId w:val="99271975"/>
  </w:num>
  <w:num w:numId="99271976">
    <w:abstractNumId w:val="99271976"/>
  </w:num>
  <w:num w:numId="99271977">
    <w:abstractNumId w:val="99271977"/>
  </w:num>
  <w:num w:numId="99271978">
    <w:abstractNumId w:val="99271978"/>
  </w:num>
  <w:num w:numId="99271979">
    <w:abstractNumId w:val="99271979"/>
  </w:num>
  <w:num w:numId="99271980">
    <w:abstractNumId w:val="99271980"/>
  </w:num>
  <w:num w:numId="99271981">
    <w:abstractNumId w:val="99271981"/>
  </w:num>
  <w:num w:numId="99271982">
    <w:abstractNumId w:val="99271982"/>
  </w:num>
  <w:num w:numId="99271983">
    <w:abstractNumId w:val="99271983"/>
  </w:num>
  <w:num w:numId="99271984">
    <w:abstractNumId w:val="99271984"/>
  </w:num>
  <w:num w:numId="99271985">
    <w:abstractNumId w:val="99271985"/>
  </w:num>
  <w:num w:numId="99271986">
    <w:abstractNumId w:val="99271986"/>
  </w:num>
  <w:num w:numId="99271987">
    <w:abstractNumId w:val="99271987"/>
  </w:num>
  <w:num w:numId="99271988">
    <w:abstractNumId w:val="99271988"/>
  </w:num>
  <w:num w:numId="99271989">
    <w:abstractNumId w:val="99271989"/>
  </w:num>
  <w:num w:numId="99271990">
    <w:abstractNumId w:val="99271990"/>
  </w:num>
  <w:num w:numId="99271991">
    <w:abstractNumId w:val="99271991"/>
  </w:num>
  <w:num w:numId="99271992">
    <w:abstractNumId w:val="99271992"/>
  </w:num>
  <w:num w:numId="99271993">
    <w:abstractNumId w:val="99271993"/>
  </w:num>
  <w:num w:numId="99271994">
    <w:abstractNumId w:val="99271994"/>
  </w:num>
  <w:num w:numId="99271995">
    <w:abstractNumId w:val="99271995"/>
  </w:num>
  <w:num w:numId="99271996">
    <w:abstractNumId w:val="99271996"/>
  </w:num>
  <w:num w:numId="99271997">
    <w:abstractNumId w:val="99271997"/>
  </w:num>
  <w:num w:numId="99271998">
    <w:abstractNumId w:val="99271998"/>
  </w:num>
  <w:num w:numId="99271999">
    <w:abstractNumId w:val="99271999"/>
  </w:num>
  <w:num w:numId="99272000">
    <w:abstractNumId w:val="99272000"/>
  </w:num>
  <w:num w:numId="99272001">
    <w:abstractNumId w:val="99272001"/>
  </w:num>
  <w:num w:numId="99272002">
    <w:abstractNumId w:val="99272002"/>
  </w:num>
  <w:num w:numId="99272003">
    <w:abstractNumId w:val="99272003"/>
  </w:num>
  <w:num w:numId="99272004">
    <w:abstractNumId w:val="99272004"/>
  </w:num>
  <w:num w:numId="99272005">
    <w:abstractNumId w:val="99272005"/>
  </w:num>
  <w:num w:numId="99272006">
    <w:abstractNumId w:val="99272006"/>
  </w:num>
  <w:num w:numId="99272007">
    <w:abstractNumId w:val="99272007"/>
  </w:num>
  <w:num w:numId="99272008">
    <w:abstractNumId w:val="99272008"/>
  </w:num>
  <w:num w:numId="99272009">
    <w:abstractNumId w:val="99272009"/>
  </w:num>
  <w:num w:numId="99272010">
    <w:abstractNumId w:val="99272010"/>
  </w:num>
  <w:num w:numId="99272011">
    <w:abstractNumId w:val="99272011"/>
  </w:num>
  <w:num w:numId="99272012">
    <w:abstractNumId w:val="99272012"/>
  </w:num>
  <w:num w:numId="99272013">
    <w:abstractNumId w:val="99272013"/>
  </w:num>
  <w:num w:numId="99272014">
    <w:abstractNumId w:val="99272014"/>
  </w:num>
  <w:num w:numId="99272015">
    <w:abstractNumId w:val="99272015"/>
  </w:num>
  <w:num w:numId="99272016">
    <w:abstractNumId w:val="99272016"/>
  </w:num>
  <w:num w:numId="99272017">
    <w:abstractNumId w:val="99272017"/>
  </w:num>
  <w:num w:numId="99272018">
    <w:abstractNumId w:val="99272018"/>
  </w:num>
  <w:num w:numId="99272019">
    <w:abstractNumId w:val="99272019"/>
  </w:num>
  <w:num w:numId="99272020">
    <w:abstractNumId w:val="99272020"/>
  </w:num>
  <w:num w:numId="99272021">
    <w:abstractNumId w:val="99272021"/>
  </w:num>
  <w:num w:numId="99272022">
    <w:abstractNumId w:val="99272022"/>
  </w:num>
  <w:num w:numId="99272023">
    <w:abstractNumId w:val="99272023"/>
  </w:num>
  <w:num w:numId="99272024">
    <w:abstractNumId w:val="99272024"/>
  </w:num>
  <w:num w:numId="99272025">
    <w:abstractNumId w:val="99272025"/>
  </w:num>
  <w:num w:numId="99272026">
    <w:abstractNumId w:val="99272026"/>
  </w:num>
  <w:num w:numId="99272027">
    <w:abstractNumId w:val="99272027"/>
  </w:num>
  <w:num w:numId="99272028">
    <w:abstractNumId w:val="99272028"/>
  </w:num>
  <w:num w:numId="99272029">
    <w:abstractNumId w:val="99272029"/>
  </w:num>
  <w:num w:numId="99272030">
    <w:abstractNumId w:val="99272030"/>
  </w:num>
  <w:num w:numId="99272031">
    <w:abstractNumId w:val="99272031"/>
  </w:num>
  <w:num w:numId="99272032">
    <w:abstractNumId w:val="99272032"/>
  </w:num>
  <w:num w:numId="99272033">
    <w:abstractNumId w:val="99272033"/>
  </w:num>
  <w:num w:numId="99272034">
    <w:abstractNumId w:val="99272034"/>
  </w:num>
  <w:num w:numId="99272035">
    <w:abstractNumId w:val="99272035"/>
  </w:num>
  <w:num w:numId="99272036">
    <w:abstractNumId w:val="99272036"/>
  </w:num>
  <w:num w:numId="99272037">
    <w:abstractNumId w:val="99272037"/>
  </w:num>
  <w:num w:numId="99272038">
    <w:abstractNumId w:val="99272038"/>
  </w:num>
  <w:num w:numId="99272039">
    <w:abstractNumId w:val="99272039"/>
  </w:num>
  <w:num w:numId="99272040">
    <w:abstractNumId w:val="99272040"/>
  </w:num>
  <w:num w:numId="99272041">
    <w:abstractNumId w:val="99272041"/>
  </w:num>
  <w:num w:numId="99272042">
    <w:abstractNumId w:val="99272042"/>
  </w:num>
  <w:num w:numId="99272043">
    <w:abstractNumId w:val="99272043"/>
  </w:num>
  <w:num w:numId="99272044">
    <w:abstractNumId w:val="99272044"/>
  </w:num>
  <w:num w:numId="99272045">
    <w:abstractNumId w:val="99272045"/>
  </w:num>
  <w:num w:numId="99272046">
    <w:abstractNumId w:val="99272046"/>
  </w:num>
  <w:num w:numId="99272047">
    <w:abstractNumId w:val="99272047"/>
  </w:num>
  <w:num w:numId="99272048">
    <w:abstractNumId w:val="99272048"/>
  </w:num>
  <w:num w:numId="99272049">
    <w:abstractNumId w:val="99272049"/>
  </w:num>
  <w:num w:numId="99272050">
    <w:abstractNumId w:val="99272050"/>
  </w:num>
  <w:num w:numId="99272051">
    <w:abstractNumId w:val="99272051"/>
  </w:num>
  <w:num w:numId="99272052">
    <w:abstractNumId w:val="99272052"/>
  </w:num>
  <w:num w:numId="99272053">
    <w:abstractNumId w:val="99272053"/>
  </w:num>
  <w:num w:numId="99272054">
    <w:abstractNumId w:val="99272054"/>
  </w:num>
  <w:num w:numId="99272055">
    <w:abstractNumId w:val="99272055"/>
  </w:num>
  <w:num w:numId="99272056">
    <w:abstractNumId w:val="99272056"/>
  </w:num>
  <w:num w:numId="99272057">
    <w:abstractNumId w:val="99272057"/>
  </w:num>
  <w:num w:numId="99272058">
    <w:abstractNumId w:val="99272058"/>
  </w:num>
  <w:num w:numId="99272059">
    <w:abstractNumId w:val="99272059"/>
  </w:num>
  <w:num w:numId="99272060">
    <w:abstractNumId w:val="99272060"/>
  </w:num>
  <w:num w:numId="99272061">
    <w:abstractNumId w:val="99272061"/>
  </w:num>
  <w:num w:numId="99272062">
    <w:abstractNumId w:val="99272062"/>
  </w:num>
  <w:num w:numId="99272063">
    <w:abstractNumId w:val="99272063"/>
  </w:num>
  <w:num w:numId="99272064">
    <w:abstractNumId w:val="99272064"/>
  </w:num>
  <w:num w:numId="99272065">
    <w:abstractNumId w:val="99272065"/>
  </w:num>
  <w:num w:numId="99272066">
    <w:abstractNumId w:val="99272066"/>
  </w:num>
  <w:num w:numId="99272067">
    <w:abstractNumId w:val="99272067"/>
  </w:num>
  <w:num w:numId="99272068">
    <w:abstractNumId w:val="99272068"/>
  </w:num>
  <w:num w:numId="99272069">
    <w:abstractNumId w:val="99272069"/>
  </w:num>
  <w:num w:numId="99272070">
    <w:abstractNumId w:val="99272070"/>
  </w:num>
  <w:num w:numId="99272071">
    <w:abstractNumId w:val="99272071"/>
  </w:num>
  <w:num w:numId="99272072">
    <w:abstractNumId w:val="99272072"/>
  </w:num>
  <w:num w:numId="99272073">
    <w:abstractNumId w:val="99272073"/>
  </w:num>
  <w:num w:numId="99272074">
    <w:abstractNumId w:val="99272074"/>
  </w:num>
  <w:num w:numId="99272075">
    <w:abstractNumId w:val="99272075"/>
  </w:num>
  <w:num w:numId="99272076">
    <w:abstractNumId w:val="99272076"/>
  </w:num>
  <w:num w:numId="99272077">
    <w:abstractNumId w:val="99272077"/>
  </w:num>
  <w:num w:numId="99272078">
    <w:abstractNumId w:val="99272078"/>
  </w:num>
  <w:num w:numId="99272079">
    <w:abstractNumId w:val="99272079"/>
  </w:num>
  <w:num w:numId="99272080">
    <w:abstractNumId w:val="99272080"/>
  </w:num>
  <w:num w:numId="99272081">
    <w:abstractNumId w:val="99272081"/>
  </w:num>
  <w:num w:numId="99272082">
    <w:abstractNumId w:val="99272082"/>
  </w:num>
  <w:num w:numId="99272083">
    <w:abstractNumId w:val="99272083"/>
  </w:num>
  <w:num w:numId="99272084">
    <w:abstractNumId w:val="99272084"/>
  </w:num>
  <w:num w:numId="99272085">
    <w:abstractNumId w:val="99272085"/>
  </w:num>
  <w:num w:numId="99272086">
    <w:abstractNumId w:val="99272086"/>
  </w:num>
  <w:num w:numId="99272087">
    <w:abstractNumId w:val="99272087"/>
  </w:num>
  <w:num w:numId="99272088">
    <w:abstractNumId w:val="99272088"/>
  </w:num>
  <w:num w:numId="99272089">
    <w:abstractNumId w:val="99272089"/>
  </w:num>
  <w:num w:numId="99272090">
    <w:abstractNumId w:val="99272090"/>
  </w:num>
  <w:num w:numId="99272091">
    <w:abstractNumId w:val="99272091"/>
  </w:num>
  <w:num w:numId="99272092">
    <w:abstractNumId w:val="99272092"/>
  </w:num>
  <w:num w:numId="99272093">
    <w:abstractNumId w:val="99272093"/>
  </w:num>
  <w:num w:numId="99272094">
    <w:abstractNumId w:val="99272094"/>
  </w:num>
  <w:num w:numId="99272095">
    <w:abstractNumId w:val="99272095"/>
  </w:num>
  <w:num w:numId="99272096">
    <w:abstractNumId w:val="99272096"/>
  </w:num>
  <w:num w:numId="99272097">
    <w:abstractNumId w:val="99272097"/>
  </w:num>
  <w:num w:numId="99272098">
    <w:abstractNumId w:val="99272098"/>
  </w:num>
  <w:num w:numId="99272099">
    <w:abstractNumId w:val="99272099"/>
  </w:num>
  <w:num w:numId="99272100">
    <w:abstractNumId w:val="99272100"/>
  </w:num>
  <w:num w:numId="99272101">
    <w:abstractNumId w:val="99272101"/>
  </w:num>
  <w:num w:numId="99272102">
    <w:abstractNumId w:val="99272102"/>
  </w:num>
  <w:num w:numId="99272103">
    <w:abstractNumId w:val="99272103"/>
  </w:num>
  <w:num w:numId="99272104">
    <w:abstractNumId w:val="99272104"/>
  </w:num>
  <w:num w:numId="99272105">
    <w:abstractNumId w:val="99272105"/>
  </w:num>
  <w:num w:numId="99272106">
    <w:abstractNumId w:val="99272106"/>
  </w:num>
  <w:num w:numId="99272107">
    <w:abstractNumId w:val="99272107"/>
  </w:num>
  <w:num w:numId="99272108">
    <w:abstractNumId w:val="99272108"/>
  </w:num>
  <w:num w:numId="99272109">
    <w:abstractNumId w:val="99272109"/>
  </w:num>
  <w:num w:numId="99272110">
    <w:abstractNumId w:val="99272110"/>
  </w:num>
  <w:num w:numId="99272111">
    <w:abstractNumId w:val="99272111"/>
  </w:num>
  <w:num w:numId="99272112">
    <w:abstractNumId w:val="99272112"/>
  </w:num>
  <w:num w:numId="99272113">
    <w:abstractNumId w:val="99272113"/>
  </w:num>
  <w:num w:numId="99272114">
    <w:abstractNumId w:val="99272114"/>
  </w:num>
  <w:num w:numId="99272115">
    <w:abstractNumId w:val="99272115"/>
  </w:num>
  <w:num w:numId="99272116">
    <w:abstractNumId w:val="99272116"/>
  </w:num>
  <w:num w:numId="99272117">
    <w:abstractNumId w:val="99272117"/>
  </w:num>
  <w:num w:numId="99272118">
    <w:abstractNumId w:val="99272118"/>
  </w:num>
  <w:num w:numId="99272119">
    <w:abstractNumId w:val="99272119"/>
  </w:num>
  <w:num w:numId="99272120">
    <w:abstractNumId w:val="99272120"/>
  </w:num>
  <w:num w:numId="99272121">
    <w:abstractNumId w:val="99272121"/>
  </w:num>
  <w:num w:numId="99272122">
    <w:abstractNumId w:val="99272122"/>
  </w:num>
  <w:num w:numId="99272123">
    <w:abstractNumId w:val="99272123"/>
  </w:num>
  <w:num w:numId="99272124">
    <w:abstractNumId w:val="99272124"/>
  </w:num>
  <w:num w:numId="99272125">
    <w:abstractNumId w:val="99272125"/>
  </w:num>
  <w:num w:numId="99272126">
    <w:abstractNumId w:val="99272126"/>
  </w:num>
  <w:num w:numId="99272127">
    <w:abstractNumId w:val="99272127"/>
  </w:num>
  <w:num w:numId="99272128">
    <w:abstractNumId w:val="99272128"/>
  </w:num>
  <w:num w:numId="99272129">
    <w:abstractNumId w:val="99272129"/>
  </w:num>
  <w:num w:numId="99272130">
    <w:abstractNumId w:val="99272130"/>
  </w:num>
  <w:num w:numId="99272131">
    <w:abstractNumId w:val="99272131"/>
  </w:num>
  <w:num w:numId="99272132">
    <w:abstractNumId w:val="99272132"/>
  </w:num>
  <w:num w:numId="99272133">
    <w:abstractNumId w:val="99272133"/>
  </w:num>
  <w:num w:numId="99272134">
    <w:abstractNumId w:val="99272134"/>
  </w:num>
  <w:num w:numId="99272135">
    <w:abstractNumId w:val="99272135"/>
  </w:num>
  <w:num w:numId="99272136">
    <w:abstractNumId w:val="99272136"/>
  </w:num>
  <w:num w:numId="99272137">
    <w:abstractNumId w:val="99272137"/>
  </w:num>
  <w:num w:numId="99272138">
    <w:abstractNumId w:val="99272138"/>
  </w:num>
  <w:num w:numId="99272139">
    <w:abstractNumId w:val="99272139"/>
  </w:num>
  <w:num w:numId="99272140">
    <w:abstractNumId w:val="99272140"/>
  </w:num>
  <w:num w:numId="99272141">
    <w:abstractNumId w:val="99272141"/>
  </w:num>
  <w:num w:numId="99272142">
    <w:abstractNumId w:val="99272142"/>
  </w:num>
  <w:num w:numId="99272143">
    <w:abstractNumId w:val="99272143"/>
  </w:num>
  <w:num w:numId="99272144">
    <w:abstractNumId w:val="99272144"/>
  </w:num>
  <w:num w:numId="99272145">
    <w:abstractNumId w:val="99272145"/>
  </w:num>
  <w:num w:numId="99272146">
    <w:abstractNumId w:val="99272146"/>
  </w:num>
  <w:num w:numId="99272147">
    <w:abstractNumId w:val="99272147"/>
  </w:num>
  <w:num w:numId="99272148">
    <w:abstractNumId w:val="99272148"/>
  </w:num>
  <w:num w:numId="99272149">
    <w:abstractNumId w:val="99272149"/>
  </w:num>
  <w:num w:numId="99272150">
    <w:abstractNumId w:val="99272150"/>
  </w:num>
  <w:num w:numId="99272151">
    <w:abstractNumId w:val="99272151"/>
  </w:num>
  <w:num w:numId="99272152">
    <w:abstractNumId w:val="99272152"/>
  </w:num>
  <w:num w:numId="99272153">
    <w:abstractNumId w:val="99272153"/>
  </w:num>
  <w:num w:numId="99272154">
    <w:abstractNumId w:val="99272154"/>
  </w:num>
  <w:num w:numId="99272155">
    <w:abstractNumId w:val="99272155"/>
  </w:num>
  <w:num w:numId="99272156">
    <w:abstractNumId w:val="99272156"/>
  </w:num>
  <w:num w:numId="99272157">
    <w:abstractNumId w:val="99272157"/>
  </w:num>
  <w:num w:numId="99272158">
    <w:abstractNumId w:val="99272158"/>
  </w:num>
  <w:num w:numId="99272159">
    <w:abstractNumId w:val="99272159"/>
  </w:num>
  <w:num w:numId="99272160">
    <w:abstractNumId w:val="99272160"/>
  </w:num>
  <w:num w:numId="99272161">
    <w:abstractNumId w:val="99272161"/>
  </w:num>
  <w:num w:numId="99272162">
    <w:abstractNumId w:val="99272162"/>
  </w:num>
  <w:num w:numId="99272163">
    <w:abstractNumId w:val="99272163"/>
  </w:num>
  <w:num w:numId="99272164">
    <w:abstractNumId w:val="99272164"/>
  </w:num>
  <w:num w:numId="99272165">
    <w:abstractNumId w:val="99272165"/>
  </w:num>
  <w:num w:numId="99272166">
    <w:abstractNumId w:val="99272166"/>
  </w:num>
  <w:num w:numId="99272167">
    <w:abstractNumId w:val="99272167"/>
  </w:num>
  <w:num w:numId="99272168">
    <w:abstractNumId w:val="99272168"/>
  </w:num>
  <w:num w:numId="99272169">
    <w:abstractNumId w:val="99272169"/>
  </w:num>
  <w:num w:numId="99272170">
    <w:abstractNumId w:val="99272170"/>
  </w:num>
  <w:num w:numId="99272171">
    <w:abstractNumId w:val="99272171"/>
  </w:num>
  <w:num w:numId="99272172">
    <w:abstractNumId w:val="99272172"/>
  </w:num>
  <w:num w:numId="99272173">
    <w:abstractNumId w:val="99272173"/>
  </w:num>
  <w:num w:numId="99272174">
    <w:abstractNumId w:val="99272174"/>
  </w:num>
  <w:num w:numId="99272175">
    <w:abstractNumId w:val="99272175"/>
  </w:num>
  <w:num w:numId="99272176">
    <w:abstractNumId w:val="99272176"/>
  </w:num>
  <w:num w:numId="99272177">
    <w:abstractNumId w:val="99272177"/>
  </w:num>
  <w:num w:numId="99272178">
    <w:abstractNumId w:val="99272178"/>
  </w:num>
  <w:num w:numId="99272179">
    <w:abstractNumId w:val="99272179"/>
  </w:num>
  <w:num w:numId="99272180">
    <w:abstractNumId w:val="99272180"/>
  </w:num>
  <w:num w:numId="99272181">
    <w:abstractNumId w:val="99272181"/>
  </w:num>
  <w:num w:numId="99272182">
    <w:abstractNumId w:val="99272182"/>
  </w:num>
  <w:num w:numId="99272183">
    <w:abstractNumId w:val="99272183"/>
  </w:num>
  <w:num w:numId="99272184">
    <w:abstractNumId w:val="99272184"/>
  </w:num>
  <w:num w:numId="99272185">
    <w:abstractNumId w:val="99272185"/>
  </w:num>
  <w:num w:numId="99272186">
    <w:abstractNumId w:val="99272186"/>
  </w:num>
  <w:num w:numId="99272187">
    <w:abstractNumId w:val="99272187"/>
  </w:num>
  <w:num w:numId="99272188">
    <w:abstractNumId w:val="99272188"/>
  </w:num>
  <w:num w:numId="99272189">
    <w:abstractNumId w:val="99272189"/>
  </w:num>
  <w:num w:numId="99272190">
    <w:abstractNumId w:val="9927219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28608798" Type="http://schemas.openxmlformats.org/officeDocument/2006/relationships/comments" Target="comments.xml"/><Relationship Id="rId17480984" Type="http://schemas.openxmlformats.org/officeDocument/2006/relationships/image" Target="media/imgrId17480984.jpg"/><Relationship Id="rId40846037a6aa05ec1" Type="http://schemas.openxmlformats.org/officeDocument/2006/relationships/hyperlink" Target="https://iservice.lombardini.it/jsp/Template2/manuale.jsp?id=96&amp;parent=1000" TargetMode="External"/><Relationship Id="rId25536037a6aa05eeb" Type="http://schemas.openxmlformats.org/officeDocument/2006/relationships/hyperlink" Target="https://iservice.lombardini.it/jsp/Template2/manuale.jsp?id=97&amp;parent=1000" TargetMode="External"/><Relationship Id="rId84446037a6aa06076" Type="http://schemas.openxmlformats.org/officeDocument/2006/relationships/hyperlink" Target="https://iservice.lombardini.it/jsp/Template2/manuale.jsp?id=193&amp;parent=1000" TargetMode="External"/><Relationship Id="rId75936037a6aa0608e" Type="http://schemas.openxmlformats.org/officeDocument/2006/relationships/hyperlink" Target="https://iservice.lombardini.it/jsp/Template2/manuale.jsp?id=193&amp;parent=1000" TargetMode="External"/><Relationship Id="rId58956037a6aa29aa0" Type="http://schemas.openxmlformats.org/officeDocument/2006/relationships/hyperlink" Target="https://iservice.lombardini.it/jsp/Template2/manuale.jsp?id=114&amp;parent=1000" TargetMode="External"/><Relationship Id="rId83936037a6abb37cb" Type="http://schemas.openxmlformats.org/officeDocument/2006/relationships/hyperlink" Target="https://iservice.lombardini.it/jsp/Template2/manuale.jsp?id=176&amp;parent=1000" TargetMode="External"/><Relationship Id="rId49886037a6ac1f823" Type="http://schemas.openxmlformats.org/officeDocument/2006/relationships/hyperlink" Target="https://iservice.lombardini.it/jsp/Template2/manuale.jsp?id=55&amp;parent=1000" TargetMode="External"/><Relationship Id="rId69156037a6ac20284" Type="http://schemas.openxmlformats.org/officeDocument/2006/relationships/hyperlink" Target="https://iservice.lombardini.it/jsp/Template2/manuale.jsp?id=195&amp;parent=1000" TargetMode="External"/><Relationship Id="rId26536037a6ac76b9e" Type="http://schemas.openxmlformats.org/officeDocument/2006/relationships/hyperlink" Target="https://iservice.lombardini.it/jsp/Template2/manuale.jsp?id=203&amp;parent=1000" TargetMode="External"/><Relationship Id="rId53426037a6ad03478" Type="http://schemas.openxmlformats.org/officeDocument/2006/relationships/hyperlink" Target="https://iservice.lombardini.it/jsp/Template2/manuale.jsp?id=112&amp;parent=1000" TargetMode="External"/><Relationship Id="rId97936037a6ad34a0c" Type="http://schemas.openxmlformats.org/officeDocument/2006/relationships/hyperlink" Target="https://iservice.lombardini.it/jsp/Template2/manuale.jsp?id=822&amp;parent=1000" TargetMode="External"/><Relationship Id="rId67746037a6ad8e8a0" Type="http://schemas.openxmlformats.org/officeDocument/2006/relationships/hyperlink" Target="https://iservice.lombardini.it/jsp/Template2/manuale.jsp?id=822&amp;parent=1000" TargetMode="External"/><Relationship Id="rId91726037a6ad8e96f" Type="http://schemas.openxmlformats.org/officeDocument/2006/relationships/hyperlink" Target="https://iservice.lombardini.it/jsp/Template2/manuale.jsp?id=822&amp;parent=1000" TargetMode="External"/><Relationship Id="rId58736037a6adf3886" Type="http://schemas.openxmlformats.org/officeDocument/2006/relationships/hyperlink" Target="https://www.youtube.com/embed/Ig3XosQ8h0s?rel=0" TargetMode="External"/><Relationship Id="rId38916037a6aede355" Type="http://schemas.openxmlformats.org/officeDocument/2006/relationships/hyperlink" Target="https://iservice.lombardini.it/jsp/Template2/manuale.jsp?id=113&amp;parent=1000" TargetMode="External"/><Relationship Id="rId94816037a6b0a9301" Type="http://schemas.openxmlformats.org/officeDocument/2006/relationships/hyperlink" Target="https://www.youtube.com/embed/6-0TbYG2EkY?rel=0" TargetMode="External"/><Relationship Id="rId65286037a6b1a9f82" Type="http://schemas.openxmlformats.org/officeDocument/2006/relationships/hyperlink" Target="https://iservice.lombardini.it/jsp/Template2/manuale.jsp?id=171&amp;parent=1000" TargetMode="External"/><Relationship Id="rId67366037a6b1bda85" Type="http://schemas.openxmlformats.org/officeDocument/2006/relationships/hyperlink" Target="https://iservice.lombardini.it/jsp/Template2/manuale.jsp?id=171&amp;parent=1000" TargetMode="External"/><Relationship Id="rId62516037a6b294abc" Type="http://schemas.openxmlformats.org/officeDocument/2006/relationships/hyperlink" Target="https://iservice.lombardini.it/jsp/Template2/manuale.jsp?id=103&amp;parent=1000" TargetMode="External"/><Relationship Id="rId99046037a6b2c58fa" Type="http://schemas.openxmlformats.org/officeDocument/2006/relationships/hyperlink" Target="https://iservice.lombardini.it/jsp/Template2/manuale.jsp?id=103&amp;parent=1000" TargetMode="External"/><Relationship Id="rId22416037a6b3ec961" Type="http://schemas.openxmlformats.org/officeDocument/2006/relationships/hyperlink" Target="https://iservice.lombardini.it/jsp/Template2/manuale.jsp?id=103&amp;parent=1000" TargetMode="External"/><Relationship Id="rId75606037a6b554ec7" Type="http://schemas.openxmlformats.org/officeDocument/2006/relationships/hyperlink" Target="https://iservice.lombardini.it/jsp/Template2/manuale.jsp?id=55&amp;parent=1000" TargetMode="External"/><Relationship Id="rId36986037a6b59b944" Type="http://schemas.openxmlformats.org/officeDocument/2006/relationships/hyperlink" Target="https://iservice.lombardini.it/jsp/Template2/manuale.jsp?id=113&amp;parent=1000" TargetMode="External"/><Relationship Id="rId57806037a6b5e6ebc" Type="http://schemas.openxmlformats.org/officeDocument/2006/relationships/hyperlink" Target="https://iservice.lombardini.it/jsp/Template2/manuale.jsp?id=55&amp;parent=1000" TargetMode="External"/><Relationship Id="rId87446037a6b5e6f33" Type="http://schemas.openxmlformats.org/officeDocument/2006/relationships/hyperlink" Target="https://iservice.lombardini.it/jsp/Template2/manuale.jsp?id=102&amp;parent=1000" TargetMode="External"/><Relationship Id="rId42256037a6b634f4f" Type="http://schemas.openxmlformats.org/officeDocument/2006/relationships/hyperlink" Target="https://iservice.lombardini.it/jsp/Template2/manuale.jsp?id=112&amp;parent=1000" TargetMode="External"/><Relationship Id="rId48936037a6b6eb240" Type="http://schemas.openxmlformats.org/officeDocument/2006/relationships/hyperlink" Target="https://iservice.lombardini.it/jsp/Template2/manuale.jsp?id=199&amp;parent=1000" TargetMode="External"/><Relationship Id="rId54866037a6b9a90f5" Type="http://schemas.openxmlformats.org/officeDocument/2006/relationships/hyperlink" Target="https://iservice.lombardini.it/jsp/Template2/manuale.jsp?id=117&amp;parent=1000" TargetMode="External"/><Relationship Id="rId85316037a6b9a9144" Type="http://schemas.openxmlformats.org/officeDocument/2006/relationships/hyperlink" Target="https://iservice.lombardini.it/jsp/Template2/manuale.jsp?id=118&amp;parent=1000" TargetMode="External"/><Relationship Id="rId53686037a6b9a9489" Type="http://schemas.openxmlformats.org/officeDocument/2006/relationships/hyperlink" Target="https://iservice.lombardini.it/jsp/Template2/manuale.jsp?id=136&amp;parent=1000" TargetMode="External"/><Relationship Id="rId59266037a6b9a94c7" Type="http://schemas.openxmlformats.org/officeDocument/2006/relationships/hyperlink" Target="https://iservice.lombardini.it/jsp/Template2/manuale.jsp?id=178&amp;parent=1000" TargetMode="External"/><Relationship Id="rId80486037a6b9a95be" Type="http://schemas.openxmlformats.org/officeDocument/2006/relationships/hyperlink" Target="https://iservice.lombardini.it/jsp/Template2/manuale.jsp?id=171&amp;parent=1000" TargetMode="External"/><Relationship Id="rId75006037a6b9a95d3" Type="http://schemas.openxmlformats.org/officeDocument/2006/relationships/hyperlink" Target="https://iservice.lombardini.it/jsp/Template2/manuale.jsp?id=178&amp;parent=1000" TargetMode="External"/><Relationship Id="rId18546037a6b9b9774" Type="http://schemas.openxmlformats.org/officeDocument/2006/relationships/hyperlink" Target="https://iservice.lombardini.it/jsp/Template2/manuale.jsp?id=102&amp;parent=1000" TargetMode="External"/><Relationship Id="rId96686037a6b9b9830" Type="http://schemas.openxmlformats.org/officeDocument/2006/relationships/hyperlink" Target="https://iservice.lombardini.it/jsp/Template2/manuale.jsp?id=121&amp;parent=1000" TargetMode="External"/><Relationship Id="rId90576037a6b9b9868" Type="http://schemas.openxmlformats.org/officeDocument/2006/relationships/hyperlink" Target="https://iservice.lombardini.it/jsp/Template2/manuale.jsp?id=174&amp;parent=1000" TargetMode="External"/><Relationship Id="rId15156037a6b9b988c" Type="http://schemas.openxmlformats.org/officeDocument/2006/relationships/hyperlink" Target="https://iservice.lombardini.it/jsp/Template2/manuale.jsp?id=120&amp;parent=1000" TargetMode="External"/><Relationship Id="rId35526037a6b9b989e" Type="http://schemas.openxmlformats.org/officeDocument/2006/relationships/hyperlink" Target="https://iservice.lombardini.it/jsp/Template2/manuale.jsp?id=175&amp;parent=1000" TargetMode="External"/><Relationship Id="rId21646037a6b9d4e9f" Type="http://schemas.openxmlformats.org/officeDocument/2006/relationships/hyperlink" Target="https://iservice.lombardini.it/jsp/Template2/manuale.jsp?id=198&amp;parent=1000" TargetMode="External"/><Relationship Id="rId25566037a6ba03117" Type="http://schemas.openxmlformats.org/officeDocument/2006/relationships/hyperlink" Target="https://iservice.lombardini.it/jsp/Template2/manuale.jsp?id=203&amp;parent=1000" TargetMode="External"/><Relationship Id="rId37226037a6ba1577e" Type="http://schemas.openxmlformats.org/officeDocument/2006/relationships/hyperlink" Target="https://iservice.lombardini.it/jsp/Template2/manuale.jsp?id=203&amp;parent=1000" TargetMode="External"/><Relationship Id="rId19546037a6ba3e66e" Type="http://schemas.openxmlformats.org/officeDocument/2006/relationships/hyperlink" Target="https://www.youtube.com/embed/_s_qNZuOqQU?rel=0" TargetMode="External"/><Relationship Id="rId85376037a6ba4f80f" Type="http://schemas.openxmlformats.org/officeDocument/2006/relationships/hyperlink" Target="https://iservice.lombardini.it/jsp/Template2/manuale.jsp?id=198&amp;parent=1000" TargetMode="External"/><Relationship Id="rId90216037a6ba4f924" Type="http://schemas.openxmlformats.org/officeDocument/2006/relationships/hyperlink" Target="https://iservice.lombardini.it/jsp/Template2/manuale.jsp?id=104&amp;parent=1000" TargetMode="External"/><Relationship Id="rId90686037a6ba4fa1a" Type="http://schemas.openxmlformats.org/officeDocument/2006/relationships/hyperlink" Target="https://iservice.lombardini.it/jsp/Template2/manuale.jsp?id=203&amp;parent=1000" TargetMode="External"/><Relationship Id="rId94786037a6ba4fac5" Type="http://schemas.openxmlformats.org/officeDocument/2006/relationships/hyperlink" Target="https://iservice.lombardini.it/jsp/Template2/manuale.jsp?id=132&amp;parent=1000" TargetMode="External"/><Relationship Id="rId17426037a6ba4fae0" Type="http://schemas.openxmlformats.org/officeDocument/2006/relationships/hyperlink" Target="https://iservice.lombardini.it/jsp/Template2/manuale.jsp?id=132&amp;parent=1000" TargetMode="External"/><Relationship Id="rId97996037a6ba76962" Type="http://schemas.openxmlformats.org/officeDocument/2006/relationships/hyperlink" Target="https://www.youtube.com/embed/7T2NNBQqPpU?rel=0" TargetMode="External"/><Relationship Id="rId12496037a6ba8608d" Type="http://schemas.openxmlformats.org/officeDocument/2006/relationships/hyperlink" Target="https://iservice.lombardini.it/jsp/Template2/manuale.jsp?id=198&amp;parent=1000" TargetMode="External"/><Relationship Id="rId51956037a6ba860fd" Type="http://schemas.openxmlformats.org/officeDocument/2006/relationships/hyperlink" Target="https://iservice.lombardini.it/jsp/Template2/manuale.jsp?id=103&amp;parent=1000&amp;txts=2.9.8" TargetMode="External"/><Relationship Id="rId92366037a6ba8613d" Type="http://schemas.openxmlformats.org/officeDocument/2006/relationships/hyperlink" Target="https://iservice.lombardini.it/jsp/Template2/manuale.jsp?id=112&amp;parent=1000&amp;txts=2.9.8" TargetMode="External"/><Relationship Id="rId56106037a6ba8622f" Type="http://schemas.openxmlformats.org/officeDocument/2006/relationships/hyperlink" Target="https://iservice.lombardini.it/jsp/Template2/manuale.jsp?id=822&amp;parent=1000" TargetMode="External"/><Relationship Id="rId27286037a6babe302" Type="http://schemas.openxmlformats.org/officeDocument/2006/relationships/hyperlink" Target="https://iservice.lombardini.it/jsp/Template2/manuale.jsp?id=103&amp;parent=1088" TargetMode="External"/><Relationship Id="rId71596037a6badfa9b" Type="http://schemas.openxmlformats.org/officeDocument/2006/relationships/hyperlink" Target="https://iservice.lombardini.it/jsp/Template2/manuale.jsp?id=199&amp;parent=1000" TargetMode="External"/><Relationship Id="rId10816037a6baed327" Type="http://schemas.openxmlformats.org/officeDocument/2006/relationships/hyperlink" Target="https://iservice.lombardini.it/jsp/Template2/manuale.jsp?id=103&amp;parent=1000&amp;txts=2.9.8" TargetMode="External"/><Relationship Id="rId54296037a6bb1add6" Type="http://schemas.openxmlformats.org/officeDocument/2006/relationships/hyperlink" Target="https://iservice.lombardini.it/jsp/Template2/manuale.jsp?id=103&amp;parent=1000" TargetMode="External"/><Relationship Id="rId77366037a6bb3e666" Type="http://schemas.openxmlformats.org/officeDocument/2006/relationships/hyperlink" Target="https://www.youtube.com/embed/QQZtx2i75AY?rel=0" TargetMode="External"/><Relationship Id="rId73786037a6bbe49e8" Type="http://schemas.openxmlformats.org/officeDocument/2006/relationships/hyperlink" Target="https://www.youtube.com/embed/ArOgFV739EU?rel=0" TargetMode="External"/><Relationship Id="rId43856037a6bc0247d" Type="http://schemas.openxmlformats.org/officeDocument/2006/relationships/hyperlink" Target="https://iservice.lombardini.it/jsp/Template2/manuale.jsp?id=199&amp;parent=1000" TargetMode="External"/><Relationship Id="rId30456037a6bc135ca" Type="http://schemas.openxmlformats.org/officeDocument/2006/relationships/hyperlink" Target="https://iservice.lombardini.it/jsp/Template2/manuale.jsp?id=198&amp;parent=1000" TargetMode="External"/><Relationship Id="rId91316037a6bc136fe" Type="http://schemas.openxmlformats.org/officeDocument/2006/relationships/hyperlink" Target="https://iservice.lombardini.it/jsp/Template2/manuale.jsp?id=822&amp;parent=1000" TargetMode="External"/><Relationship Id="rId54036037a6bc13777" Type="http://schemas.openxmlformats.org/officeDocument/2006/relationships/hyperlink" Target="https://iservice.lombardini.it/jsp/Template2/manuale.jsp?id=103&amp;parent=1000&amp;txts=2.9.8" TargetMode="External"/><Relationship Id="rId23356037a6bc137df" Type="http://schemas.openxmlformats.org/officeDocument/2006/relationships/hyperlink" Target="https://iservice.lombardini.it/jsp/Template2/manuale.jsp?id=638&amp;parent=1273" TargetMode="External"/><Relationship Id="rId46216037a6bc5ef3a" Type="http://schemas.openxmlformats.org/officeDocument/2006/relationships/hyperlink" Target="https://iservice.lombardini.it/jsp/Template2/manuale.jsp?id=136&amp;parent=1000" TargetMode="External"/><Relationship Id="rId10206037a6bc5ef62" Type="http://schemas.openxmlformats.org/officeDocument/2006/relationships/hyperlink" Target="https://iservice.lombardini.it/jsp/Template2/manuale.jsp?id=822&amp;parent=1000" TargetMode="External"/><Relationship Id="rId27126037a6bc5ef89" Type="http://schemas.openxmlformats.org/officeDocument/2006/relationships/hyperlink" Target="https://iservice.lombardini.it/jsp/Template2/manuale.jsp?id=140&amp;parent=1000" TargetMode="External"/><Relationship Id="rId94546037a6bc5efd1" Type="http://schemas.openxmlformats.org/officeDocument/2006/relationships/hyperlink" Target="https://iservice.lombardini.it/jsp/Template2/manuale.jsp?id=822&amp;parent=1000" TargetMode="External"/><Relationship Id="rId37996037a6bc6fefd" Type="http://schemas.openxmlformats.org/officeDocument/2006/relationships/hyperlink" Target="https://iservice.lombardini.it/jsp/Template2/manuale.jsp?id=822&amp;parent=1000" TargetMode="External"/><Relationship Id="rId52776037a6bca4645" Type="http://schemas.openxmlformats.org/officeDocument/2006/relationships/hyperlink" Target="https://iservice.lombardini.it/jsp/Template2/manuale.jsp?id=112&amp;parent=1000&amp;txts=2.9.8" TargetMode="External"/><Relationship Id="rId90046037a6bca469b" Type="http://schemas.openxmlformats.org/officeDocument/2006/relationships/hyperlink" Target="https://iservice.lombardini.it/jsp/Template2/manuale.jsp?id=103&amp;parent=1000" TargetMode="External"/><Relationship Id="rId39526037a6bca4884" Type="http://schemas.openxmlformats.org/officeDocument/2006/relationships/hyperlink" Target="https://iservice.lombardini.it/jsp/Template2/manuale.jsp?id=822&amp;parent=1000" TargetMode="External"/><Relationship Id="rId87756037a6bca49a7" Type="http://schemas.openxmlformats.org/officeDocument/2006/relationships/hyperlink" Target="https://iservice.lombardini.it/jsp/Template2/manuale.jsp?id=822&amp;parent=1000" TargetMode="External"/><Relationship Id="rId78536037a6bcc6373" Type="http://schemas.openxmlformats.org/officeDocument/2006/relationships/hyperlink" Target="https://www.youtube.com/embed/UaZgKyWrP48?rel=0" TargetMode="External"/><Relationship Id="rId55526037a6bcd39e8" Type="http://schemas.openxmlformats.org/officeDocument/2006/relationships/hyperlink" Target="https://iservice.lombardini.it/jsp/Template2/manuale.jsp?id=112&amp;parent=1000&amp;txts=2.9.8" TargetMode="External"/><Relationship Id="rId19226037a6bcd3a9b" Type="http://schemas.openxmlformats.org/officeDocument/2006/relationships/hyperlink" Target="https://iservice.lombardini.it/jsp/Template2/manuale.jsp?id=822&amp;parent=1000" TargetMode="External"/><Relationship Id="rId91976037a6bd79e46" Type="http://schemas.openxmlformats.org/officeDocument/2006/relationships/hyperlink" Target="https://iservice.lombardini.it/jsp/Template2/manuale.jsp?id=822&amp;parent=1000" TargetMode="External"/><Relationship Id="rId41976037a6bd8c694" Type="http://schemas.openxmlformats.org/officeDocument/2006/relationships/hyperlink" Target="https://iservice.lombardini.it/jsp/Template2/manuale.jsp?id=822&amp;parent=1000" TargetMode="External"/><Relationship Id="rId14916037a6bd8c71f" Type="http://schemas.openxmlformats.org/officeDocument/2006/relationships/hyperlink" Target="https://iservice.lombardini.it/jsp/Template2/manuale.jsp?id=822&amp;parent=1000" TargetMode="External"/><Relationship Id="rId56176037a6bd9de74" Type="http://schemas.openxmlformats.org/officeDocument/2006/relationships/hyperlink" Target="https://www.youtube.com/embed/o3h6Say9sc4?rel=0" TargetMode="External"/><Relationship Id="rId62966037a6bdac447" Type="http://schemas.openxmlformats.org/officeDocument/2006/relationships/hyperlink" Target="https://iservice.lombardini.it/jsp/Template2/manuale.jsp?id=198&amp;parent=1000" TargetMode="External"/><Relationship Id="rId86066037a6bdac48b" Type="http://schemas.openxmlformats.org/officeDocument/2006/relationships/hyperlink" Target="https://iservice.lombardini.it/jsp/Template2/manuale.jsp?id=112&amp;parent=1000&amp;txts=2.9.8" TargetMode="External"/><Relationship Id="rId58036037a6bdac507" Type="http://schemas.openxmlformats.org/officeDocument/2006/relationships/hyperlink" Target="https://iservice.lombardini.it/jsp/Template2/manuale.jsp?id=120&amp;parent=1000" TargetMode="External"/><Relationship Id="rId61836037a6bdcfac0" Type="http://schemas.openxmlformats.org/officeDocument/2006/relationships/hyperlink" Target="https://iservice.lombardini.it/jsp/Template2/manuale.jsp?id=822&amp;parent=1000" TargetMode="External"/><Relationship Id="rId32006037a6bde1308" Type="http://schemas.openxmlformats.org/officeDocument/2006/relationships/hyperlink" Target="https://www.youtube.com/embed/xGWUnc-V1YY?rel=0" TargetMode="External"/><Relationship Id="rId39896037a6bde18ef" Type="http://schemas.openxmlformats.org/officeDocument/2006/relationships/hyperlink" Target="https://iservice.lombardini.it/jsp/Template2/manuale.jsp?id=822&amp;parent=1000" TargetMode="External"/><Relationship Id="rId33036037a6be14bc1" Type="http://schemas.openxmlformats.org/officeDocument/2006/relationships/hyperlink" Target="https://iservice.lombardini.it/jsp/Template2/manuale.jsp?id=822&amp;parent=1000" TargetMode="External"/><Relationship Id="rId84736037a6be14c3c" Type="http://schemas.openxmlformats.org/officeDocument/2006/relationships/hyperlink" Target="https://iservice.lombardini.it/jsp/Template2/manuale.jsp?id=175&amp;parent=1000" TargetMode="External"/><Relationship Id="rId77446037a6be25adb" Type="http://schemas.openxmlformats.org/officeDocument/2006/relationships/hyperlink" Target="https://www.youtube.com/embed/XSTfzyJa-9Q?rel=0" TargetMode="External"/><Relationship Id="rId43186037a6be35586" Type="http://schemas.openxmlformats.org/officeDocument/2006/relationships/hyperlink" Target="https://iservice.lombardini.it/jsp/Template2/manuale.jsp?id=198&amp;parent=1000" TargetMode="External"/><Relationship Id="rId41916037a6be355d1" Type="http://schemas.openxmlformats.org/officeDocument/2006/relationships/hyperlink" Target="https://iservice.lombardini.it/jsp/Template2/manuale.jsp?id=120&amp;parent=1000" TargetMode="External"/><Relationship Id="rId10206037a6be499ad" Type="http://schemas.openxmlformats.org/officeDocument/2006/relationships/hyperlink" Target="https://www.youtube.com/embed/lZlk78GFzsg?rel=0" TargetMode="External"/><Relationship Id="rId30216037a6be5af50" Type="http://schemas.openxmlformats.org/officeDocument/2006/relationships/hyperlink" Target="https://iservice.lombardini.it/jsp/Template2/manuale.jsp?id=112&amp;parent=1000&amp;txts=2.9.8" TargetMode="External"/><Relationship Id="rId59446037a6be6b2f8" Type="http://schemas.openxmlformats.org/officeDocument/2006/relationships/hyperlink" Target="https://iservice.lombardini.it/jsp/Template2/manuale.jsp?id=175&amp;parent=1000" TargetMode="External"/><Relationship Id="rId99036037a6be7bab5" Type="http://schemas.openxmlformats.org/officeDocument/2006/relationships/hyperlink" Target="https://www.youtube.com/embed/KGHm0dnsQdc?rel=0" TargetMode="External"/><Relationship Id="rId69376037a6be7c4e6" Type="http://schemas.openxmlformats.org/officeDocument/2006/relationships/hyperlink" Target="https://iservice.lombardini.it/jsp/Template2/manuale.jsp?id=120&amp;parent=1000" TargetMode="External"/><Relationship Id="rId86916037a6be88be5" Type="http://schemas.openxmlformats.org/officeDocument/2006/relationships/hyperlink" Target="https://iservice.lombardini.it/jsp/Template2/manuale.jsp?id=198&amp;parent=1000" TargetMode="External"/><Relationship Id="rId54536037a6be88c1e" Type="http://schemas.openxmlformats.org/officeDocument/2006/relationships/hyperlink" Target="https://iservice.lombardini.it/jsp/Template2/manuale.jsp?id=178&amp;parent=1000" TargetMode="External"/><Relationship Id="rId17666037a6bec36b3" Type="http://schemas.openxmlformats.org/officeDocument/2006/relationships/hyperlink" Target="https://www.youtube.com/embed/_QESHZf50PU?rel=0" TargetMode="External"/><Relationship Id="rId63796037a6bed5f83" Type="http://schemas.openxmlformats.org/officeDocument/2006/relationships/hyperlink" Target="https://iservice.lombardini.it/jsp/Template2/manuale.jsp?id=178&amp;parent=1000" TargetMode="External"/><Relationship Id="rId68566037a6bed5fcd" Type="http://schemas.openxmlformats.org/officeDocument/2006/relationships/hyperlink" Target="https://iservice.lombardini.it/jsp/Template2/manuale.jsp?id=112&amp;parent=1000&amp;txts=2.9.8" TargetMode="External"/><Relationship Id="rId42056037a6bf1af4a" Type="http://schemas.openxmlformats.org/officeDocument/2006/relationships/hyperlink" Target="https://www.youtube.com/embed/GbvNS15R9SQ?rel=0" TargetMode="External"/><Relationship Id="rId21656037a6bf2c5ce" Type="http://schemas.openxmlformats.org/officeDocument/2006/relationships/hyperlink" Target="https://iservice.lombardini.it/jsp/Template2/manuale.jsp?id=198&amp;parent=1000" TargetMode="External"/><Relationship Id="rId11416037a6bf2c662" Type="http://schemas.openxmlformats.org/officeDocument/2006/relationships/hyperlink" Target="https://iservice.lombardini.it/jsp/Template2/manuale.jsp?id=127&amp;parent=1000" TargetMode="External"/><Relationship Id="rId13386037a6bf3e7d2" Type="http://schemas.openxmlformats.org/officeDocument/2006/relationships/hyperlink" Target="https://iservice.lombardini.it/jsp/Template2/manuale.jsp?id=822&amp;parent=1000" TargetMode="External"/><Relationship Id="rId95156037a6bf92d02" Type="http://schemas.openxmlformats.org/officeDocument/2006/relationships/hyperlink" Target="https://iservice.lombardini.it/jsp/Template2/manuale.jsp?id=129&amp;parent=1000" TargetMode="External"/><Relationship Id="rId31446037a6bf92d4f" Type="http://schemas.openxmlformats.org/officeDocument/2006/relationships/hyperlink" Target="https://iservice.lombardini.it/jsp/Template2/manuale.jsp?id=127&amp;parent=1000" TargetMode="External"/><Relationship Id="rId70956037a6bfb2c9e" Type="http://schemas.openxmlformats.org/officeDocument/2006/relationships/hyperlink" Target="https://iservice.lombardini.it/jsp/Template2/manuale.jsp?id=198&amp;parent=1000" TargetMode="External"/><Relationship Id="rId32066037a6bfb2da8" Type="http://schemas.openxmlformats.org/officeDocument/2006/relationships/hyperlink" Target="https://iservice.lombardini.it/jsp/Template2/manuale.jsp?id=127&amp;parent=1000" TargetMode="External"/><Relationship Id="rId32946037a6bfb2e25" Type="http://schemas.openxmlformats.org/officeDocument/2006/relationships/hyperlink" Target="https://iservice.lombardini.it/jsp/Template2/manuale.jsp?id=128&amp;parent=1000" TargetMode="External"/><Relationship Id="rId21616037a6bfcf2b8" Type="http://schemas.openxmlformats.org/officeDocument/2006/relationships/hyperlink" Target="https://iservice.lombardini.it/jsp/Template2/manuale.jsp?id=121&amp;parent=1000" TargetMode="External"/><Relationship Id="rId50556037a6bfcf32a" Type="http://schemas.openxmlformats.org/officeDocument/2006/relationships/hyperlink" Target="https://iservice.lombardini.it/jsp/Template2/manuale.jsp?id=822&amp;parent=1000" TargetMode="External"/><Relationship Id="rId43856037a6bfe3aae" Type="http://schemas.openxmlformats.org/officeDocument/2006/relationships/hyperlink" Target="https://iservice.lombardini.it/jsp/Template2/manuale.jsp?id=822&amp;parent=1000" TargetMode="External"/><Relationship Id="rId95476037a6c014365" Type="http://schemas.openxmlformats.org/officeDocument/2006/relationships/hyperlink" Target="https://iservice.lombardini.it/jsp/Template2/manuale.jsp?id=157&amp;parent=1000" TargetMode="External"/><Relationship Id="rId74206037a6c0144a7" Type="http://schemas.openxmlformats.org/officeDocument/2006/relationships/hyperlink" Target="https://iservice.lombardini.it/jsp/Template2/manuale.jsp?id=104&amp;parent=1000" TargetMode="External"/><Relationship Id="rId91806037a6c0145a1" Type="http://schemas.openxmlformats.org/officeDocument/2006/relationships/hyperlink" Target="https://iservice.lombardini.it/jsp/Template2/manuale.jsp?id=822&amp;parent=1000" TargetMode="External"/><Relationship Id="rId33716037a6c05cd03" Type="http://schemas.openxmlformats.org/officeDocument/2006/relationships/hyperlink" Target="https://iservice.lombardini.it/jsp/Template2/manuale.jsp?id=822&amp;parent=1000" TargetMode="External"/><Relationship Id="rId74086037a6c083b14" Type="http://schemas.openxmlformats.org/officeDocument/2006/relationships/hyperlink" Target="https://iservice.lombardini.it/jsp/Template2/manuale.jsp?id=822&amp;parent=1000" TargetMode="External"/><Relationship Id="rId98526037a6c09476c" Type="http://schemas.openxmlformats.org/officeDocument/2006/relationships/hyperlink" Target="https://iservice.lombardini.it/jsp/Template2/manuale.jsp?id=822&amp;parent=1000" TargetMode="External"/><Relationship Id="rId92796037a6c0947a6" Type="http://schemas.openxmlformats.org/officeDocument/2006/relationships/hyperlink" Target="https://iservice.lombardini.it/jsp/Template2/manuale.jsp?id=128&amp;parent=1000" TargetMode="External"/><Relationship Id="rId11886037a6c094996" Type="http://schemas.openxmlformats.org/officeDocument/2006/relationships/hyperlink" Target="https://iservice.lombardini.it/jsp/Template2/manuale.jsp?id=822&amp;parent=1000" TargetMode="External"/><Relationship Id="rId47306037a6c0949bd" Type="http://schemas.openxmlformats.org/officeDocument/2006/relationships/hyperlink" Target="https://iservice.lombardini.it/jsp/Template2/manuale.jsp?id=128&amp;parent=1000" TargetMode="External"/><Relationship Id="rId88006037a6c0a6320" Type="http://schemas.openxmlformats.org/officeDocument/2006/relationships/hyperlink" Target="https://iservice.lombardini.it/jsp/Template2/manuale.jsp?id=168&amp;parent=1000" TargetMode="External"/><Relationship Id="rId16526037a6c0a643c" Type="http://schemas.openxmlformats.org/officeDocument/2006/relationships/hyperlink" Target="https://iservice.lombardini.it/jsp/Template2/manuale.jsp?id=127&amp;parent=1000" TargetMode="External"/><Relationship Id="rId68096037a6c0c8f44" Type="http://schemas.openxmlformats.org/officeDocument/2006/relationships/hyperlink" Target="https://iservice.lombardini.it/jsp/Template2/manuale.jsp?id=198&amp;parent=1000" TargetMode="External"/><Relationship Id="rId36486037a6c10ed84" Type="http://schemas.openxmlformats.org/officeDocument/2006/relationships/hyperlink" Target="https://iservice.lombardini.it/jsp/Template2/manuale.jsp?id=198&amp;parent=1000" TargetMode="External"/><Relationship Id="rId71376037a6c17cc32" Type="http://schemas.openxmlformats.org/officeDocument/2006/relationships/hyperlink" Target="https://iservice.lombardini.it/jsp/Template2/manuale.jsp?id=198&amp;parent=1000" TargetMode="External"/><Relationship Id="rId61306037a6c17cc8b" Type="http://schemas.openxmlformats.org/officeDocument/2006/relationships/hyperlink" Target="https://iservice.lombardini.it/jsp/Template2/manuale.jsp?id=120&amp;parent=1000" TargetMode="External"/><Relationship Id="rId34776037a6c17ccad" Type="http://schemas.openxmlformats.org/officeDocument/2006/relationships/hyperlink" Target="https://iservice.lombardini.it/jsp/Template2/manuale.jsp?id=121&amp;parent=1000" TargetMode="External"/><Relationship Id="rId12726037a6c22d531" Type="http://schemas.openxmlformats.org/officeDocument/2006/relationships/hyperlink" Target="https://iservice.lombardini.it/jsp/Template2/manuale.jsp?id=198&amp;parent=1000" TargetMode="External"/><Relationship Id="rId24586037a6c34917f" Type="http://schemas.openxmlformats.org/officeDocument/2006/relationships/hyperlink" Target="https://iservice.lombardini.it/jsp/Template2/manuale.jsp?id=120&amp;parent=1000" TargetMode="External"/><Relationship Id="rId34176037a6c3491b6" Type="http://schemas.openxmlformats.org/officeDocument/2006/relationships/hyperlink" Target="https://iservice.lombardini.it/jsp/Template2/manuale.jsp?id=114&amp;parent=1000" TargetMode="External"/><Relationship Id="rId92146037a6c3491fd" Type="http://schemas.openxmlformats.org/officeDocument/2006/relationships/hyperlink" Target="https://iservice.lombardini.it/jsp/Template2/manuale.jsp?id=103&amp;parent=1000" TargetMode="External"/><Relationship Id="rId97696037a6c34925f" Type="http://schemas.openxmlformats.org/officeDocument/2006/relationships/hyperlink" Target="https://iservice.lombardini.it/jsp/Template2/manuale.jsp?id=822&amp;parent=1000" TargetMode="External"/><Relationship Id="rId10726037a6c34927f" Type="http://schemas.openxmlformats.org/officeDocument/2006/relationships/hyperlink" Target="https://iservice.lombardini.it/jsp/Template2/manuale.jsp?id=822&amp;parent=1000" TargetMode="External"/><Relationship Id="rId73976037a6c34938d" Type="http://schemas.openxmlformats.org/officeDocument/2006/relationships/hyperlink" Target="https://iservice.lombardini.it/jsp/Template2/manuale.jsp?id=822&amp;parent=1000" TargetMode="External"/><Relationship Id="rId17336037a6c35d24d" Type="http://schemas.openxmlformats.org/officeDocument/2006/relationships/hyperlink" Target="https://iservice.lombardini.it/jsp/Template2/manuale.jsp?id=822&amp;parent=1000" TargetMode="External"/><Relationship Id="rId17206037a6c36e3ff" Type="http://schemas.openxmlformats.org/officeDocument/2006/relationships/hyperlink" Target="https://iservice.lombardini.it/jsp/Template2/manuale.jsp?id=822&amp;parent=1000" TargetMode="External"/><Relationship Id="rId56946037a6c3bd9bf" Type="http://schemas.openxmlformats.org/officeDocument/2006/relationships/hyperlink" Target="https://iservice.lombardini.it/jsp/Template2/manuale.jsp?id=107&amp;parent=1000" TargetMode="External"/><Relationship Id="rId73376037a6c417d49" Type="http://schemas.openxmlformats.org/officeDocument/2006/relationships/hyperlink" Target="https://iservice.lombardini.it/jsp/Template2/manuale.jsp?id=822&amp;parent=1000" TargetMode="External"/><Relationship Id="rId81066037a6c4d32ef" Type="http://schemas.openxmlformats.org/officeDocument/2006/relationships/hyperlink" Target="https://iservice.lombardini.it/jsp/Template2/manuale.jsp?id=822&amp;parent=1000" TargetMode="External"/><Relationship Id="rId29196037a6c4d3349" Type="http://schemas.openxmlformats.org/officeDocument/2006/relationships/hyperlink" Target="https://iservice.lombardini.it/jsp/Template2/manuale.jsp?id=822&amp;parent=1000" TargetMode="External"/><Relationship Id="rId51976037a6c4e7768" Type="http://schemas.openxmlformats.org/officeDocument/2006/relationships/hyperlink" Target="https://iservice.lombardini.it/jsp/Template2/manuale.jsp?id=822&amp;parent=1000" TargetMode="External"/><Relationship Id="rId19316037a6c518224" Type="http://schemas.openxmlformats.org/officeDocument/2006/relationships/hyperlink" Target="https://iservice.lombardini.it/jsp/Template2/manuale.jsp?id=822&amp;parent=1000" TargetMode="External"/><Relationship Id="rId76296037a6c5b63ec" Type="http://schemas.openxmlformats.org/officeDocument/2006/relationships/hyperlink" Target="https://iservice.lombardini.it/jsp/Template2/manuale.jsp?id=822&amp;parent=1000" TargetMode="External"/><Relationship Id="rId39386037a6c61b62f" Type="http://schemas.openxmlformats.org/officeDocument/2006/relationships/hyperlink" Target="https://iservice.lombardini.it/jsp/Template2/manuale.jsp?id=105&amp;parent=1000" TargetMode="External"/><Relationship Id="rId34396037a6c674785" Type="http://schemas.openxmlformats.org/officeDocument/2006/relationships/hyperlink" Target="https://iservice.lombardini.it/jsp/Template2/manuale.jsp?id=822&amp;parent=1000" TargetMode="External"/><Relationship Id="rId86416037a6c6a9c0c" Type="http://schemas.openxmlformats.org/officeDocument/2006/relationships/hyperlink" Target="https://iservice.lombardini.it/jsp/Template2/manuale.jsp?id=822&amp;parent=1000" TargetMode="External"/><Relationship Id="rId59586037a6c6f2fa0" Type="http://schemas.openxmlformats.org/officeDocument/2006/relationships/hyperlink" Target="https://iservice.lombardini.it/jsp/Template2/manuale.jsp?id=132&amp;parent=1000" TargetMode="External"/><Relationship Id="rId13286037a6c73974d" Type="http://schemas.openxmlformats.org/officeDocument/2006/relationships/hyperlink" Target="https://iservice.lombardini.it/jsp/Template2/manuale.jsp?id=822&amp;parent=1000" TargetMode="External"/><Relationship Id="rId97796037a6c74eb6f" Type="http://schemas.openxmlformats.org/officeDocument/2006/relationships/hyperlink" Target="https://iservice.lombardini.it/jsp/Template2/manuale.jsp?id=822&amp;parent=1000" TargetMode="External"/><Relationship Id="rId55766037a6c7cad2a" Type="http://schemas.openxmlformats.org/officeDocument/2006/relationships/hyperlink" Target="https://iservice.lombardini.it/jsp/Template2/manuale.jsp?id=199&amp;parent=1000" TargetMode="External"/><Relationship Id="rId22146037a6c7ec223" Type="http://schemas.openxmlformats.org/officeDocument/2006/relationships/hyperlink" Target="https://iservice.lombardini.it/jsp/Template2/manuale.jsp?id=103&amp;parent=1000" TargetMode="External"/><Relationship Id="rId34616037a6c81bae1" Type="http://schemas.openxmlformats.org/officeDocument/2006/relationships/hyperlink" Target="https://iservice.lombardini.it/jsp/Template2/manuale.jsp?id=822&amp;parent=1000" TargetMode="External"/><Relationship Id="rId47886037a6c81bd1e" Type="http://schemas.openxmlformats.org/officeDocument/2006/relationships/hyperlink" Target="https://iservice.lombardini.it/jsp/Template2/manuale.jsp?id=103&amp;parent=1000" TargetMode="External"/><Relationship Id="rId62886037a6c8806bd" Type="http://schemas.openxmlformats.org/officeDocument/2006/relationships/hyperlink" Target="https://iservice.lombardini.it/jsp/Template2/manuale.jsp?id=112&amp;parent=1000" TargetMode="External"/><Relationship Id="rId65146037a6c88071f" Type="http://schemas.openxmlformats.org/officeDocument/2006/relationships/hyperlink" Target="https://iservice.lombardini.it/jsp/Template2/manuale.jsp?id=822&amp;parent=1000" TargetMode="External"/><Relationship Id="rId75536037a6c8807b8" Type="http://schemas.openxmlformats.org/officeDocument/2006/relationships/hyperlink" Target="https://iservice.lombardini.it/jsp/Template2/manuale.jsp?id=822&amp;parent=1000" TargetMode="External"/><Relationship Id="rId44216037a6c880a76" Type="http://schemas.openxmlformats.org/officeDocument/2006/relationships/hyperlink" Target="https://iservice.lombardini.it/jsp/Template2/manuale.jsp?id=103&amp;parent=1000" TargetMode="External"/><Relationship Id="rId87966037a6c8e0968" Type="http://schemas.openxmlformats.org/officeDocument/2006/relationships/hyperlink" Target="https://iservice.lombardini.it/jsp/Template2/manuale.jsp?id=822&amp;parent=1000" TargetMode="External"/><Relationship Id="rId48346037a6c8e0994" Type="http://schemas.openxmlformats.org/officeDocument/2006/relationships/hyperlink" Target="https://iservice.lombardini.it/jsp/Template2/manuale.jsp?id=140&amp;parent=1000" TargetMode="External"/><Relationship Id="rId63076037a6c8e0a1d" Type="http://schemas.openxmlformats.org/officeDocument/2006/relationships/hyperlink" Target="https://iservice.lombardini.it/jsp/Template2/manuale.jsp?id=822&amp;parent=1000" TargetMode="External"/><Relationship Id="rId52216037a6c8f0e14" Type="http://schemas.openxmlformats.org/officeDocument/2006/relationships/hyperlink" Target="https://iservice.lombardini.it/jsp/Template2/manuale.jsp?id=822&amp;parent=1000" TargetMode="External"/><Relationship Id="rId52096037a6c8f0ecd" Type="http://schemas.openxmlformats.org/officeDocument/2006/relationships/hyperlink" Target="https://iservice.lombardini.it/jsp/Template2/manuale.jsp?id=822&amp;parent=1000" TargetMode="External"/><Relationship Id="rId56686037a6c8f0eff" Type="http://schemas.openxmlformats.org/officeDocument/2006/relationships/hyperlink" Target="https://iservice.lombardini.it/jsp/Template2/manuale.jsp?id=136&amp;parent=1000" TargetMode="External"/><Relationship Id="rId32116037a6c9e73dd" Type="http://schemas.openxmlformats.org/officeDocument/2006/relationships/hyperlink" Target="https://iservice.lombardini.it/jsp/Template2/manuale.jsp?id=822&amp;parent=1000" TargetMode="External"/><Relationship Id="rId40966037a6c9e74e5" Type="http://schemas.openxmlformats.org/officeDocument/2006/relationships/hyperlink" Target="https://iservice.lombardini.it/jsp/Template2/manuale.jsp?id=822&amp;parent=1000" TargetMode="External"/><Relationship Id="rId73666037a6ca078e7" Type="http://schemas.openxmlformats.org/officeDocument/2006/relationships/hyperlink" Target="https://iservice.lombardini.it/jsp/Template2/manuale.jsp?id=822&amp;parent=1000" TargetMode="External"/><Relationship Id="rId98966037a6cd26548" Type="http://schemas.openxmlformats.org/officeDocument/2006/relationships/hyperlink" Target="https://iservice.lombardini.it/jsp/Template2/manuale.jsp?id=259&amp;parent=1136" TargetMode="External"/><Relationship Id="rId76486037a6ce50ca5" Type="http://schemas.openxmlformats.org/officeDocument/2006/relationships/hyperlink" Target="https://iservice.lombardini.it/jsp/Template2/manuale.jsp?id=160&amp;parent=1000" TargetMode="External"/><Relationship Id="rId29286037a6ce50cc4" Type="http://schemas.openxmlformats.org/officeDocument/2006/relationships/hyperlink" Target="https://iservice.lombardini.it/jsp/Template2/manuale.jsp?id=160&amp;parent=1000" TargetMode="External"/><Relationship Id="rId86016037a6ce72cf3" Type="http://schemas.openxmlformats.org/officeDocument/2006/relationships/hyperlink" Target="https://iservice.lombardini.it/jsp/Template2/manuale.jsp?id=160&amp;parent=1000" TargetMode="External"/><Relationship Id="rId27086037a6ce92d08" Type="http://schemas.openxmlformats.org/officeDocument/2006/relationships/hyperlink" Target="https://iservice.lombardini.it/jsp/Template2/manuale.jsp?id=160&amp;parent=1000" TargetMode="External"/><Relationship Id="rId75286037a6cea6276" Type="http://schemas.openxmlformats.org/officeDocument/2006/relationships/hyperlink" Target="https://iservice.lombardini.it/jsp/Template2/manuale.jsp?id=154&amp;parent=1000" TargetMode="External"/><Relationship Id="rId73206037a6cf88a23" Type="http://schemas.openxmlformats.org/officeDocument/2006/relationships/hyperlink" Target="https://iservice.lombardini.it/jsp/Template2/manuale.jsp?id=51&amp;parent=1000" TargetMode="External"/><Relationship Id="rId67526037a6d060e63" Type="http://schemas.openxmlformats.org/officeDocument/2006/relationships/hyperlink" Target="https://iservice.lombardini.it/jsp/Template2/manuale.jsp?id=141&amp;parent=1000" TargetMode="External"/><Relationship Id="rId15466037a6d0a4c85" Type="http://schemas.openxmlformats.org/officeDocument/2006/relationships/hyperlink" Target="https://iservice.lombardini.it/jsp/Template2/manuale.jsp?id=167&amp;parent=1000" TargetMode="External"/><Relationship Id="rId37626037a6d10b438" Type="http://schemas.openxmlformats.org/officeDocument/2006/relationships/hyperlink" Target="https://iservice.lombardini.it/jsp/Template2/manuale.jsp?id=96&amp;parent=1000" TargetMode="External"/><Relationship Id="rId96856037a6d10b47a" Type="http://schemas.openxmlformats.org/officeDocument/2006/relationships/hyperlink" Target="https://iservice.lombardini.it/jsp/Template2/manuale.jsp?id=97&amp;parent=1000" TargetMode="External"/><Relationship Id="rId57366037a6d10b4cd" Type="http://schemas.openxmlformats.org/officeDocument/2006/relationships/hyperlink" Target="https://iservice.lombardini.it/jsp/Template2/manuale.jsp?id=176&amp;parent=1000" TargetMode="External"/><Relationship Id="rId95346037a6d10b507" Type="http://schemas.openxmlformats.org/officeDocument/2006/relationships/hyperlink" Target="https://iservice.lombardini.it/jsp/Template2/manuale.jsp?id=176&amp;parent=1000" TargetMode="External"/><Relationship Id="rId35566037a6d10b560" Type="http://schemas.openxmlformats.org/officeDocument/2006/relationships/hyperlink" Target="https://iservice.lombardini.it/jsp/Template2/manuale.jsp?id=176&amp;parent=1000" TargetMode="External"/><Relationship Id="rId34346037a6d10b57c" Type="http://schemas.openxmlformats.org/officeDocument/2006/relationships/hyperlink" Target="https://iservice.lombardini.it/jsp/Template2/manuale.jsp?id=177&amp;parent=1000" TargetMode="External"/><Relationship Id="rId30386037a6d10b595" Type="http://schemas.openxmlformats.org/officeDocument/2006/relationships/hyperlink" Target="https://iservice.lombardini.it/jsp/Template2/manuale.jsp?id=178&amp;parent=1000" TargetMode="External"/><Relationship Id="rId95396037a6d10b5af" Type="http://schemas.openxmlformats.org/officeDocument/2006/relationships/hyperlink" Target="https://iservice.lombardini.it/jsp/Template2/manuale.jsp?id=179&amp;parent=1000" TargetMode="External"/><Relationship Id="rId25146037a6d10b5c6" Type="http://schemas.openxmlformats.org/officeDocument/2006/relationships/hyperlink" Target="https://iservice.lombardini.it/jsp/Template2/manuale.jsp?id=180&amp;parent=1000" TargetMode="External"/><Relationship Id="rId22676037a6d10b607" Type="http://schemas.openxmlformats.org/officeDocument/2006/relationships/hyperlink" Target="https://iservice.lombardini.it/jsp/Template2/manuale.jsp?id=181&amp;parent=1000" TargetMode="External"/><Relationship Id="rId73616037a6d10b63a" Type="http://schemas.openxmlformats.org/officeDocument/2006/relationships/hyperlink" Target="https://iservice.lombardini.it/jsp/Template2/manuale.jsp?id=182&amp;parent=1000" TargetMode="External"/><Relationship Id="rId42236037a6d10b68b" Type="http://schemas.openxmlformats.org/officeDocument/2006/relationships/hyperlink" Target="https://iservice.lombardini.it/jsp/Template2/manuale.jsp?id=364&amp;parent=1000" TargetMode="External"/><Relationship Id="rId47376037a6d10b6d2" Type="http://schemas.openxmlformats.org/officeDocument/2006/relationships/hyperlink" Target="https://iservice.lombardini.it/jsp/Template2/manuale.jsp?id=183&amp;parent=1000" TargetMode="External"/><Relationship Id="rId77216037a6d10b6eb" Type="http://schemas.openxmlformats.org/officeDocument/2006/relationships/hyperlink" Target="https://iservice.lombardini.it/jsp/Template2/manuale.jsp?id=184&amp;parent=1000" TargetMode="External"/><Relationship Id="rId88916037a6d10b709" Type="http://schemas.openxmlformats.org/officeDocument/2006/relationships/hyperlink" Target="https://iservice.lombardini.it/jsp/Template2/manuale.jsp?id=185&amp;parent=1000" TargetMode="External"/><Relationship Id="rId25856037a6d10b737" Type="http://schemas.openxmlformats.org/officeDocument/2006/relationships/hyperlink" Target="https://iservice.lombardini.it/jsp/Template2/manuale.jsp?id=821&amp;parent=1000" TargetMode="External"/><Relationship Id="rId94566037a6d10b76f" Type="http://schemas.openxmlformats.org/officeDocument/2006/relationships/hyperlink" Target="https://iservice.lombardini.it/jsp/Template4/manuale.jsp?id=2663&amp;parent=1088" TargetMode="External"/><Relationship Id="rId85026037a6d10b7a5" Type="http://schemas.openxmlformats.org/officeDocument/2006/relationships/hyperlink" Target="https://iservice.lombardini.it/jsp/Template4/manuale.jsp?id=2665&amp;parent=1088" TargetMode="External"/><Relationship Id="rId23436037a6d10b7e1" Type="http://schemas.openxmlformats.org/officeDocument/2006/relationships/hyperlink" Target="https://iservice.lombardini.it/jsp/Template4/manuale.jsp?id=2666&amp;parent=1088" TargetMode="External"/><Relationship Id="rId83606037a6d10b81c" Type="http://schemas.openxmlformats.org/officeDocument/2006/relationships/hyperlink" Target="https://iservice.lombardini.it/jsp/Template4/manuale.jsp?id=2667&amp;parent=1088" TargetMode="External"/><Relationship Id="rId43826037a6d10b84c" Type="http://schemas.openxmlformats.org/officeDocument/2006/relationships/hyperlink" Target="https://iservice.lombardini.it/jsp/Template4/manuale.jsp?id=2675&amp;parent=1088" TargetMode="External"/><Relationship Id="rId90136037a6d10b8e4" Type="http://schemas.openxmlformats.org/officeDocument/2006/relationships/hyperlink" Target="https://iservice.lombardini.it/jsp/Template2/manuale.jsp?id=822&amp;parent=1000" TargetMode="External"/><Relationship Id="rId35646037a6d10b90e" Type="http://schemas.openxmlformats.org/officeDocument/2006/relationships/hyperlink" Target="https://iservice.lombardini.it/jsp/Template2/manuale.jsp?id=822&amp;parent=1000" TargetMode="External"/><Relationship Id="rId94586037a6d133da2" Type="http://schemas.openxmlformats.org/officeDocument/2006/relationships/hyperlink" Target="https://iservice.lombardini.it/jsp/Template2/manuale.jsp?id=198&amp;parent=1000" TargetMode="External"/><Relationship Id="rId30846037a6d14565d" Type="http://schemas.openxmlformats.org/officeDocument/2006/relationships/hyperlink" Target="https://iservice.lombardini.it/jsp/Template2/manuale.jsp?id=152&amp;parent=1000" TargetMode="External"/><Relationship Id="rId71156037a6d1b5701" Type="http://schemas.openxmlformats.org/officeDocument/2006/relationships/hyperlink" Target="https://iservice.lombardini.it/jsp/Template2/manuale.jsp?id=154&amp;parent=1000" TargetMode="External"/><Relationship Id="rId26896037a6d207ae6" Type="http://schemas.openxmlformats.org/officeDocument/2006/relationships/hyperlink" Target="https://iservice.lombardini.it/jsp/Template2/manuale.jsp?id=154&amp;parent=1000" TargetMode="External"/><Relationship Id="rId63406037a6d22cc9c" Type="http://schemas.openxmlformats.org/officeDocument/2006/relationships/hyperlink" Target="https://iservice.lombardini.it/jsp/Template2/manuale.jsp?id=154&amp;parent=1000" TargetMode="External"/><Relationship Id="rId77106037a6d244daf" Type="http://schemas.openxmlformats.org/officeDocument/2006/relationships/hyperlink" Target="https://iservice.lombardini.it/jsp/Template2/manuale.jsp?id=155&amp;parent=1000" TargetMode="External"/><Relationship Id="rId60576037a6d253bd4" Type="http://schemas.openxmlformats.org/officeDocument/2006/relationships/hyperlink" Target="https://iservice.lombardini.it/jsp/Template2/manuale.jsp?id=155&amp;parent=1000" TargetMode="External"/><Relationship Id="rId67866037a6d271bf0" Type="http://schemas.openxmlformats.org/officeDocument/2006/relationships/hyperlink" Target="https://iservice.lombardini.it/jsp/Template2/manuale.jsp?id=155&amp;parent=1000" TargetMode="External"/><Relationship Id="rId51866037a6d271c87" Type="http://schemas.openxmlformats.org/officeDocument/2006/relationships/hyperlink" Target="https://iservice.lombardini.it/jsp/Template2/manuale.jsp?id=148&amp;parent=1000" TargetMode="External"/><Relationship Id="rId16236037a6d2a0dc0" Type="http://schemas.openxmlformats.org/officeDocument/2006/relationships/hyperlink" Target="https://iservice.lombardini.it/jsp/Template2/manuale.jsp?id=155&amp;parent=1000" TargetMode="External"/><Relationship Id="rId87096037a6d334da8" Type="http://schemas.openxmlformats.org/officeDocument/2006/relationships/hyperlink" Target="https://iservice.lombardini.it/jsp/Template2/manuale.jsp?id=148&amp;parent=1000" TargetMode="External"/><Relationship Id="rId76376037a6d37a4bf" Type="http://schemas.openxmlformats.org/officeDocument/2006/relationships/hyperlink" Target="https://www.youtube.com/embed/Ba8qqxTx6wA?rel=0" TargetMode="External"/><Relationship Id="rId50816037a6d489111" Type="http://schemas.openxmlformats.org/officeDocument/2006/relationships/hyperlink" Target="https://iservice.lombardini.it/jsp/Template2/manuale.jsp?id=822&amp;parent=1000" TargetMode="External"/><Relationship Id="rId66156037a6d48923d" Type="http://schemas.openxmlformats.org/officeDocument/2006/relationships/hyperlink" Target="https://iservice.lombardini.it/jsp/Template2/manuale.jsp?id=822&amp;parent=1000" TargetMode="External"/><Relationship Id="rId71686037a6d489271" Type="http://schemas.openxmlformats.org/officeDocument/2006/relationships/hyperlink" Target="https://iservice.lombardini.it/jsp/Template2/manuale.jsp?id=822&amp;parent=1000" TargetMode="External"/><Relationship Id="rId76286037a6d4892d2" Type="http://schemas.openxmlformats.org/officeDocument/2006/relationships/hyperlink" Target="https://iservice.lombardini.it/jsp/Template2/manuale.jsp?id=822&amp;parent=1000" TargetMode="External"/><Relationship Id="rId92476037a6d516ba1" Type="http://schemas.openxmlformats.org/officeDocument/2006/relationships/hyperlink" Target="https://iservice.lombardini.it/jsp/Template2/manuale.jsp?id=822&amp;parent=1000" TargetMode="External"/><Relationship Id="rId93346037a6d5578fc" Type="http://schemas.openxmlformats.org/officeDocument/2006/relationships/hyperlink" Target="https://iservice.lombardini.it/jsp/Template2/manuale.jsp?id=680&amp;parent=1000" TargetMode="External"/><Relationship Id="rId33026037a6d557a23" Type="http://schemas.openxmlformats.org/officeDocument/2006/relationships/hyperlink" Target="https://iservice.lombardini.it/jsp/Template2/manuale.jsp?id=822&amp;parent=1000" TargetMode="External"/><Relationship Id="rId83196037a6d58d957" Type="http://schemas.openxmlformats.org/officeDocument/2006/relationships/hyperlink" Target="https://iservice.lombardini.it/jsp/Template2/manuale.jsp?id=822&amp;parent=1000" TargetMode="External"/><Relationship Id="rId91076037a6d5ad602" Type="http://schemas.openxmlformats.org/officeDocument/2006/relationships/hyperlink" Target="https://iservice.lombardini.it/jsp/Template2/manuale.jsp?id=146&amp;parent=1000" TargetMode="External"/><Relationship Id="rId99226037a6d5ad777" Type="http://schemas.openxmlformats.org/officeDocument/2006/relationships/hyperlink" Target="https://iservice.lombardini.it/jsp/Template2/manuale.jsp?id=822&amp;parent=1000" TargetMode="External"/><Relationship Id="rId24216037a6d5ad8d3" Type="http://schemas.openxmlformats.org/officeDocument/2006/relationships/hyperlink" Target="https://iservice.lombardini.it/jsp/Template2/manuale.jsp?id=822&amp;parent=1000" TargetMode="External"/><Relationship Id="rId22256037a6d5ad937" Type="http://schemas.openxmlformats.org/officeDocument/2006/relationships/hyperlink" Target="https://iservice.lombardini.it/jsp/Template2/manuale.jsp?id=822&amp;parent=1000" TargetMode="External"/><Relationship Id="rId83316037a6d5ada93" Type="http://schemas.openxmlformats.org/officeDocument/2006/relationships/hyperlink" Target="https://iservice.lombardini.it/jsp/Template2/manuale.jsp?id=822&amp;parent=1000" TargetMode="External"/><Relationship Id="rId58966037a6d5adb39" Type="http://schemas.openxmlformats.org/officeDocument/2006/relationships/hyperlink" Target="https://iservice.lombardini.it/jsp/Template2/manuale.jsp?id=822&amp;parent=1000" TargetMode="External"/><Relationship Id="rId48596037a6d5e5f30" Type="http://schemas.openxmlformats.org/officeDocument/2006/relationships/hyperlink" Target="https://iservice.lombardini.it/jsp/Template2/manuale.jsp?id=822&amp;parent=1000" TargetMode="External"/><Relationship Id="rId26346037a6d79c17b" Type="http://schemas.openxmlformats.org/officeDocument/2006/relationships/hyperlink" Target="https://iservice.lombardini.it/jsp/Template2/manuale.jsp?id=822&amp;parent=1000" TargetMode="External"/><Relationship Id="rId19436037a6d79c1b5" Type="http://schemas.openxmlformats.org/officeDocument/2006/relationships/hyperlink" Target="https://iservice.lombardini.it/jsp/Template2/manuale.jsp?id=822&amp;parent=1000" TargetMode="External"/><Relationship Id="rId59306037a6d79c2aa" Type="http://schemas.openxmlformats.org/officeDocument/2006/relationships/hyperlink" Target="https://iservice.lombardini.it/jsp/Template2/manuale.jsp?id=822&amp;parent=1000" TargetMode="External"/><Relationship Id="rId69016037a6d79c376" Type="http://schemas.openxmlformats.org/officeDocument/2006/relationships/hyperlink" Target="https://iservice.lombardini.it/jsp/Template2/manuale.jsp?id=822&amp;parent=1000" TargetMode="External"/><Relationship Id="rId80116037a6d7e348b" Type="http://schemas.openxmlformats.org/officeDocument/2006/relationships/hyperlink" Target="https://iservice.lombardini.it/jsp/Template2/manuale.jsp?id=822&amp;parent=1000" TargetMode="External"/><Relationship Id="rId63076037a6d7e35a6" Type="http://schemas.openxmlformats.org/officeDocument/2006/relationships/hyperlink" Target="https://iservice.lombardini.it/jsp/Template2/manuale.jsp?id=133&amp;parent=1000" TargetMode="External"/><Relationship Id="rId38346037a6d8472dd" Type="http://schemas.openxmlformats.org/officeDocument/2006/relationships/hyperlink" Target="https://iservice.lombardini.it/jsp/Template2/manuale.jsp?id=143&amp;parent=1000" TargetMode="External"/><Relationship Id="rId93316037a6d84731e" Type="http://schemas.openxmlformats.org/officeDocument/2006/relationships/hyperlink" Target="https://iservice.lombardini.it/jsp/Template2/manuale.jsp?id=822&amp;parent=1000" TargetMode="External"/><Relationship Id="rId38976037a6d8f2163" Type="http://schemas.openxmlformats.org/officeDocument/2006/relationships/hyperlink" Target="https://iservice.lombardini.it/jsp/Template2/manuale.jsp?id=97&amp;parent=1000" TargetMode="External"/><Relationship Id="rId14056037a6d921988" Type="http://schemas.openxmlformats.org/officeDocument/2006/relationships/hyperlink" Target="https://iservice.lombardini.it/jsp/Template2/manuale.jsp?id=822&amp;parent=1000" TargetMode="External"/><Relationship Id="rId72086037a6d921a97" Type="http://schemas.openxmlformats.org/officeDocument/2006/relationships/hyperlink" Target="https://iservice.lombardini.it/jsp/Template2/manuale.jsp?id=822&amp;parent=1000" TargetMode="External"/><Relationship Id="rId41546037a6d921b03" Type="http://schemas.openxmlformats.org/officeDocument/2006/relationships/hyperlink" Target="https://iservice.lombardini.it/jsp/Template2/manuale.jsp?id=822&amp;parent=1000" TargetMode="External"/><Relationship Id="rId82786037a6d956ff8" Type="http://schemas.openxmlformats.org/officeDocument/2006/relationships/hyperlink" Target="https://iservice.lombardini.it/jsp/Template2/manuale.jsp?id=822&amp;parent=1000" TargetMode="External"/><Relationship Id="rId34446037a6da094e7" Type="http://schemas.openxmlformats.org/officeDocument/2006/relationships/hyperlink" Target="https://iservice.lombardini.it/jsp/Template2/manuale.jsp?id=132&amp;parent=1000" TargetMode="External"/><Relationship Id="rId33096037a6da2d63d" Type="http://schemas.openxmlformats.org/officeDocument/2006/relationships/hyperlink" Target="https://iservice.lombardini.it/jsp/Template2/manuale.jsp?id=157&amp;parent=1000" TargetMode="External"/><Relationship Id="rId91446037a6da2d821" Type="http://schemas.openxmlformats.org/officeDocument/2006/relationships/hyperlink" Target="https://iservice.lombardini.it/jsp/Template2/manuale.jsp?id=104&amp;parent=1000" TargetMode="External"/><Relationship Id="rId87706037a6da63136" Type="http://schemas.openxmlformats.org/officeDocument/2006/relationships/hyperlink" Target="https://iservice.lombardini.it/jsp/Template2/manuale.jsp?id=822&amp;parent=1000" TargetMode="External"/><Relationship Id="rId71676037a6daaac04" Type="http://schemas.openxmlformats.org/officeDocument/2006/relationships/hyperlink" Target="https://iservice.lombardini.it/jsp/Template2/manuale.jsp?id=822&amp;parent=1000" TargetMode="External"/><Relationship Id="rId59296037a6dae21b4" Type="http://schemas.openxmlformats.org/officeDocument/2006/relationships/hyperlink" Target="https://iservice.lombardini.it/jsp/Template2/manuale.jsp?id=128&amp;parent=1000" TargetMode="External"/><Relationship Id="rId20216037a6dae22e8" Type="http://schemas.openxmlformats.org/officeDocument/2006/relationships/hyperlink" Target="https://iservice.lombardini.it/jsp/Template2/manuale.jsp?id=822&amp;parent=1000" TargetMode="External"/><Relationship Id="rId47786037a6db570c6" Type="http://schemas.openxmlformats.org/officeDocument/2006/relationships/hyperlink" Target="https://iservice.lombardini.it/jsp/Template2/manuale.jsp?id=822&amp;parent=1000" TargetMode="External"/><Relationship Id="rId54026037a6db78040" Type="http://schemas.openxmlformats.org/officeDocument/2006/relationships/hyperlink" Target="https://iservice.lombardini.it/jsp/Template2/manuale.jsp?id=113&amp;parent=1000" TargetMode="External"/><Relationship Id="rId34756037a6dba5aff" Type="http://schemas.openxmlformats.org/officeDocument/2006/relationships/hyperlink" Target="https://iservice.lombardini.it/jsp/Template2/manuale.jsp?id=113&amp;parent=1000" TargetMode="External"/><Relationship Id="rId81406037a6dbf15c8" Type="http://schemas.openxmlformats.org/officeDocument/2006/relationships/hyperlink" Target="https://iservice.lombardini.it/jsp/Template2/manuale.jsp?id=822&amp;parent=1000" TargetMode="External"/><Relationship Id="rId48556037a6dc33fb9" Type="http://schemas.openxmlformats.org/officeDocument/2006/relationships/hyperlink" Target="https://iservice.lombardini.it/jsp/Template2/manuale.jsp?id=822&amp;parent=1000" TargetMode="External"/><Relationship Id="rId46916037a6dc59378" Type="http://schemas.openxmlformats.org/officeDocument/2006/relationships/hyperlink" Target="https://iservice.lombardini.it/jsp/Template2/manuale.jsp?id=822&amp;parent=1000" TargetMode="External"/><Relationship Id="rId10966037a6dc59450" Type="http://schemas.openxmlformats.org/officeDocument/2006/relationships/hyperlink" Target="https://iservice.lombardini.it/jsp/Template2/manuale.jsp?id=822&amp;parent=1000" TargetMode="External"/><Relationship Id="rId87766037a6dd030fc" Type="http://schemas.openxmlformats.org/officeDocument/2006/relationships/hyperlink" Target="https://iservice.lombardini.it/jsp/Template2/manuale.jsp?id=822&amp;parent=1000" TargetMode="External"/><Relationship Id="rId13336037a6dd10fb1" Type="http://schemas.openxmlformats.org/officeDocument/2006/relationships/hyperlink" Target="https://iservice.lombardini.it/jsp/Template2/manuale.jsp?id=822&amp;parent=1000" TargetMode="External"/><Relationship Id="rId42746037a6ddb29ac" Type="http://schemas.openxmlformats.org/officeDocument/2006/relationships/hyperlink" Target="https://iservice.lombardini.it/jsp/Template2/manuale.jsp?id=822&amp;parent=1000" TargetMode="External"/><Relationship Id="rId85836037a6ddc53aa" Type="http://schemas.openxmlformats.org/officeDocument/2006/relationships/hyperlink" Target="https://iservice.lombardini.it/jsp/Template2/manuale.jsp?id=822&amp;parent=1000" TargetMode="External"/><Relationship Id="rId79986037a6ddd99da" Type="http://schemas.openxmlformats.org/officeDocument/2006/relationships/hyperlink" Target="https://iservice.lombardini.it/jsp/Template2/manuale.jsp?id=822&amp;parent=1000" TargetMode="External"/><Relationship Id="rId93266037a6ddd9ad6" Type="http://schemas.openxmlformats.org/officeDocument/2006/relationships/hyperlink" Target="https://iservice.lombardini.it/jsp/Template2/manuale.jsp?id=822&amp;parent=1000" TargetMode="External"/><Relationship Id="rId32096037a6de6ff43" Type="http://schemas.openxmlformats.org/officeDocument/2006/relationships/hyperlink" Target="https://iservice.lombardini.it/jsp/Template2/manuale.jsp?id=198&amp;parent=1000" TargetMode="External"/><Relationship Id="rId79426037a6de728c5" Type="http://schemas.openxmlformats.org/officeDocument/2006/relationships/hyperlink" Target="https://iservice.lombardini.it/jsp/Template2/manuale.jsp?id=55&amp;parent=1000" TargetMode="External"/><Relationship Id="rId48116037a6de87d2b" Type="http://schemas.openxmlformats.org/officeDocument/2006/relationships/hyperlink" Target="https://iservice.lombardini.it/jsp/Template2/manuale.jsp?id=176&amp;parent=1000" TargetMode="External"/><Relationship Id="rId74966037a6de9adcc" Type="http://schemas.openxmlformats.org/officeDocument/2006/relationships/hyperlink" Target="https://www.youtube.com/embed/cVpoy_m253A?showinfo=0&amp;rel=0" TargetMode="External"/><Relationship Id="rId35416037a6dea7e42" Type="http://schemas.openxmlformats.org/officeDocument/2006/relationships/hyperlink" Target="https://iservice.lombardini.it/jsp/Template2/manuale.jsp?id=198&amp;parent=1000" TargetMode="External"/><Relationship Id="rId45596037a6ded23d9" Type="http://schemas.openxmlformats.org/officeDocument/2006/relationships/hyperlink" Target="https://iservice.lombardini.it/jsp/Template2/manuale.jsp?id=195&amp;parent=1000" TargetMode="External"/><Relationship Id="rId67086037a6df2aaad" Type="http://schemas.openxmlformats.org/officeDocument/2006/relationships/hyperlink" Target="https://www.youtube.com/embed/S79xPhTZMps?showinfo=0&amp;rel=0" TargetMode="External"/><Relationship Id="rId60296037a6df3d577" Type="http://schemas.openxmlformats.org/officeDocument/2006/relationships/hyperlink" Target="https://iservice.lombardini.it/jsp/Template2/manuale.jsp?id=198&amp;parent=1000" TargetMode="External"/><Relationship Id="rId79396037a6dfb88ee" Type="http://schemas.openxmlformats.org/officeDocument/2006/relationships/hyperlink" Target="https://iservice.lombardini.it/jsp/Template2/manuale.jsp?id=198&amp;parent=1000" TargetMode="External"/><Relationship Id="rId72666037a6e015ed6" Type="http://schemas.openxmlformats.org/officeDocument/2006/relationships/hyperlink" Target="https://iservice.lombardini.it/jsp/Template2/manuale.jsp?id=198&amp;parent=1000" TargetMode="External"/><Relationship Id="rId58506037a6e088dc1" Type="http://schemas.openxmlformats.org/officeDocument/2006/relationships/hyperlink" Target="https://iservice.lombardini.it/jsp/Template2/manuale.jsp?id=198&amp;parent=1000" TargetMode="External"/><Relationship Id="rId62006037a6e08c9ca" Type="http://schemas.openxmlformats.org/officeDocument/2006/relationships/hyperlink" Target="https://iservice.lombardini.it/jsp/Template2/manuale.jsp?id=178&amp;parent=1000" TargetMode="External"/><Relationship Id="rId45666037a6e08ca05" Type="http://schemas.openxmlformats.org/officeDocument/2006/relationships/hyperlink" Target="https://iservice.lombardini.it/jsp/Template2/manuale.jsp?id=178&amp;parent=1000" TargetMode="External"/><Relationship Id="rId17986037a6e12fb7e" Type="http://schemas.openxmlformats.org/officeDocument/2006/relationships/hyperlink" Target="https://iservice.lombardini.it/jsp/Template2/manuale.jsp?id=198&amp;parent=1000" TargetMode="External"/><Relationship Id="rId78536037a6e1b30d6" Type="http://schemas.openxmlformats.org/officeDocument/2006/relationships/hyperlink" Target="https://iservice.lombardini.it/jsp/Template2/manuale.jsp?id=198&amp;parent=1000" TargetMode="External"/><Relationship Id="rId67856037a6e2ac520" Type="http://schemas.openxmlformats.org/officeDocument/2006/relationships/hyperlink" Target="https://iservice.lombardini.it/jsp/Template2/manuale.jsp?id=198&amp;parent=1000" TargetMode="External"/><Relationship Id="rId92356037a6e3ab5b6" Type="http://schemas.openxmlformats.org/officeDocument/2006/relationships/hyperlink" Target="https://iservice.lombardini.it/jsp/Template2/manuale.jsp?id=822&amp;parent=1000" TargetMode="External"/><Relationship Id="rId39076037a6e41cd9b" Type="http://schemas.openxmlformats.org/officeDocument/2006/relationships/hyperlink" Target="https://iservice.lombardini.it/jsp/Template2/manuale.jsp?id=180&amp;parent=1000" TargetMode="External"/><Relationship Id="rId73046037a6e41cdbb" Type="http://schemas.openxmlformats.org/officeDocument/2006/relationships/hyperlink" Target="https://iservice.lombardini.it/jsp/Template2/manuale.jsp?id=181&amp;parent=1000" TargetMode="External"/><Relationship Id="rId67246037a6e41cdd3" Type="http://schemas.openxmlformats.org/officeDocument/2006/relationships/hyperlink" Target="https://iservice.lombardini.it/jsp/Template2/manuale.jsp?id=182&amp;parent=1000" TargetMode="External"/><Relationship Id="rId25346037a6e444e13" Type="http://schemas.openxmlformats.org/officeDocument/2006/relationships/hyperlink" Target="https://iservice.lombardini.it/jsp/Template2/manuale.jsp?id=198&amp;parent=1000" TargetMode="External"/><Relationship Id="rId60996037a6e44796d" Type="http://schemas.openxmlformats.org/officeDocument/2006/relationships/hyperlink" Target="https://iservice.lombardini.it/jsp/Template2/manuale.jsp?id=121&amp;parent=1000" TargetMode="External"/><Relationship Id="rId92426037a6e4da3cd" Type="http://schemas.openxmlformats.org/officeDocument/2006/relationships/hyperlink" Target="https://iservice.lombardini.it/jsp/Template2/manuale.jsp?id=191&amp;parent=1000" TargetMode="External"/><Relationship Id="rId62936037a6e4da47f" Type="http://schemas.openxmlformats.org/officeDocument/2006/relationships/hyperlink" Target="https://iservice.lombardini.it/jsp/Template2/manuale.jsp?id=191&amp;parent=1000" TargetMode="External"/><Relationship Id="rId14946037a6e4ee27e" Type="http://schemas.openxmlformats.org/officeDocument/2006/relationships/hyperlink" Target="https://iservice.lombardini.it/jsp/Template2/manuale.jsp?id=822&amp;parent=1000" TargetMode="External"/><Relationship Id="rId23686037a6e50d814" Type="http://schemas.openxmlformats.org/officeDocument/2006/relationships/hyperlink" Target="https://iservice.lombardini.it/jsp/Template2/manuale.jsp?id=822&amp;parent=1000" TargetMode="External"/><Relationship Id="rId64146037a6e52c7b5" Type="http://schemas.openxmlformats.org/officeDocument/2006/relationships/hyperlink" Target="https://iservice.lombardini.it/jsp/Template2/manuale.jsp?id=822&amp;parent=1000" TargetMode="External"/><Relationship Id="rId58686037a6e52c8e8" Type="http://schemas.openxmlformats.org/officeDocument/2006/relationships/hyperlink" Target="https://iservice.lombardini.it/jsp/Template2/manuale.jsp?id=161&amp;parent=1000" TargetMode="External"/><Relationship Id="rId92726037a6e555501" Type="http://schemas.openxmlformats.org/officeDocument/2006/relationships/hyperlink" Target="https://iservice.lombardini.it/jsp/Template2/manuale.jsp?id=198&amp;parent=1000" TargetMode="External"/><Relationship Id="rId33556037a6e56c170" Type="http://schemas.openxmlformats.org/officeDocument/2006/relationships/hyperlink" Target="https://iservice.lombardini.it/jsp/Template2/manuale.jsp?id=121&amp;parent=1000" TargetMode="External"/><Relationship Id="rId34026037a6e57912f" Type="http://schemas.openxmlformats.org/officeDocument/2006/relationships/hyperlink" Target="https://iservice.lombardini.it/jsp/Template2/manuale.jsp?id=283&amp;parent=1136" TargetMode="External"/><Relationship Id="rId78906037a6e634698" Type="http://schemas.openxmlformats.org/officeDocument/2006/relationships/hyperlink" Target="https://iservice.lombardini.it/jsp/Template2/manuale.jsp?id=121&amp;parent=1000" TargetMode="External"/><Relationship Id="rId89116037a6e6346f4" Type="http://schemas.openxmlformats.org/officeDocument/2006/relationships/hyperlink" Target="https://iservice.lombardini.it/jsp/Template2/manuale.jsp?id=121&amp;parent=1000" TargetMode="External"/><Relationship Id="rId39976037a6e642346" Type="http://schemas.openxmlformats.org/officeDocument/2006/relationships/hyperlink" Target="https://iservice.lombardini.it/jsp/Template2/manuale.jsp?id=283&amp;parent=1136" TargetMode="External"/><Relationship Id="rId90566037a6e71a102" Type="http://schemas.openxmlformats.org/officeDocument/2006/relationships/hyperlink" Target="https://iservice.lombardini.it/jsp/Template2/manuale.jsp?id=121&amp;parent=1000" TargetMode="External"/><Relationship Id="rId65836037a6e744ef8" Type="http://schemas.openxmlformats.org/officeDocument/2006/relationships/hyperlink" Target="https://iservice.lombardini.it/jsp/Template2/manuale.jsp?id=145&amp;parent=1000" TargetMode="External"/><Relationship Id="rId77846037a6e744fad" Type="http://schemas.openxmlformats.org/officeDocument/2006/relationships/hyperlink" Target="https://iservice.lombardini.it/jsp/Template2/manuale.jsp?id=145&amp;parent=1000" TargetMode="External"/><Relationship Id="rId63436037a6e75cf23" Type="http://schemas.openxmlformats.org/officeDocument/2006/relationships/hyperlink" Target="https://iservice.lombardini.it/jsp/Template2/manuale.jsp?id=121&amp;parent=1000" TargetMode="External"/><Relationship Id="rId79706037a6e770d8c" Type="http://schemas.openxmlformats.org/officeDocument/2006/relationships/hyperlink" Target="https://iservice.lombardini.it/jsp/Template2/manuale.jsp?id=822&amp;parent=1000" TargetMode="External"/><Relationship Id="rId91556037a6e82770f" Type="http://schemas.openxmlformats.org/officeDocument/2006/relationships/hyperlink" Target="https://iservice.lombardini.it/jsp/Template2/manuale.jsp?id=162&amp;parent=1000" TargetMode="External"/><Relationship Id="rId35776037a6ea89d97" Type="http://schemas.openxmlformats.org/officeDocument/2006/relationships/hyperlink" Target="https://iservice.lombardini.it/jsp/Template2/manuale.jsp?id=198&amp;parent=1000" TargetMode="External"/><Relationship Id="rId73136037a6eb7e8be" Type="http://schemas.openxmlformats.org/officeDocument/2006/relationships/hyperlink" Target="https://iservice.lombardini.it/jsp/Template2/manuale.jsp?id=814&amp;parent=1545" TargetMode="External"/><Relationship Id="rId57226037a6ebab6f1" Type="http://schemas.openxmlformats.org/officeDocument/2006/relationships/hyperlink" Target="https://iservice.lombardini.it/jsp/Template2/manuale.jsp?id=198&amp;parent=1000" TargetMode="External"/><Relationship Id="rId40996037a6ebd0d5b" Type="http://schemas.openxmlformats.org/officeDocument/2006/relationships/hyperlink" Target="https://iservice.lombardini.it/jsp/Template2/manuale.jsp?id=198&amp;parent=1000" TargetMode="External"/><Relationship Id="rId60526037a6ec072e4" Type="http://schemas.openxmlformats.org/officeDocument/2006/relationships/hyperlink" Target="https://iservice.lombardini.it/jsp/Template2/manuale.jsp?id=198&amp;parent=1000" TargetMode="External"/><Relationship Id="rId43816037a6ec44d62" Type="http://schemas.openxmlformats.org/officeDocument/2006/relationships/hyperlink" Target="https://iservice.lombardini.it/jsp/Template2/manuale.jsp?id=198&amp;parent=1000" TargetMode="External"/><Relationship Id="rId36756037a6ec827d1" Type="http://schemas.openxmlformats.org/officeDocument/2006/relationships/hyperlink" Target="https://iservice.lombardini.it/jsp/Template2/manuale.jsp?id=198&amp;parent=1000" TargetMode="External"/><Relationship Id="rId49256037a6aa28f90" Type="http://schemas.openxmlformats.org/officeDocument/2006/relationships/image" Target="media/imgrId49256037a6aa28f90.gif"/><Relationship Id="rId26436037a6aa3af6b" Type="http://schemas.openxmlformats.org/officeDocument/2006/relationships/image" Target="media/imgrId26436037a6aa3af6b.jpg"/><Relationship Id="rId83806037a6aa54796" Type="http://schemas.openxmlformats.org/officeDocument/2006/relationships/image" Target="media/imgrId83806037a6aa54796.jpg"/><Relationship Id="rId91596037a6aa6f3fd" Type="http://schemas.openxmlformats.org/officeDocument/2006/relationships/image" Target="media/imgrId91596037a6aa6f3fd.jpg"/><Relationship Id="rId88646037a6aacae6a" Type="http://schemas.openxmlformats.org/officeDocument/2006/relationships/image" Target="media/imgrId88646037a6aacae6a.jpg"/><Relationship Id="rId37906037a6aaeb684" Type="http://schemas.openxmlformats.org/officeDocument/2006/relationships/image" Target="media/imgrId37906037a6aaeb684.jpg"/><Relationship Id="rId32896037a6ab0dd59" Type="http://schemas.openxmlformats.org/officeDocument/2006/relationships/image" Target="media/imgrId32896037a6ab0dd59.jpg"/><Relationship Id="rId64516037a6ab20162" Type="http://schemas.openxmlformats.org/officeDocument/2006/relationships/image" Target="media/imgrId64516037a6ab20162.gif"/><Relationship Id="rId71856037a6ab30c42" Type="http://schemas.openxmlformats.org/officeDocument/2006/relationships/image" Target="media/imgrId71856037a6ab30c42.gif"/><Relationship Id="rId32076037a6ab40ad5" Type="http://schemas.openxmlformats.org/officeDocument/2006/relationships/image" Target="media/imgrId32076037a6ab40ad5.gif"/><Relationship Id="rId39996037a6ab50a90" Type="http://schemas.openxmlformats.org/officeDocument/2006/relationships/image" Target="media/imgrId39996037a6ab50a90.gif"/><Relationship Id="rId85896037a6ab648b5" Type="http://schemas.openxmlformats.org/officeDocument/2006/relationships/image" Target="media/imgrId85896037a6ab648b5.jpg"/><Relationship Id="rId99546037a6ab76bdf" Type="http://schemas.openxmlformats.org/officeDocument/2006/relationships/image" Target="media/imgrId99546037a6ab76bdf.jpg"/><Relationship Id="rId23756037a6ab97e34" Type="http://schemas.openxmlformats.org/officeDocument/2006/relationships/image" Target="media/imgrId23756037a6ab97e34.png"/><Relationship Id="rId93116037a6abb27f1" Type="http://schemas.openxmlformats.org/officeDocument/2006/relationships/image" Target="media/imgrId93116037a6abb27f1.png"/><Relationship Id="rId57006037a6abd6c2e" Type="http://schemas.openxmlformats.org/officeDocument/2006/relationships/image" Target="media/imgrId57006037a6abd6c2e.png"/><Relationship Id="rId38186037a6abf0305" Type="http://schemas.openxmlformats.org/officeDocument/2006/relationships/image" Target="media/imgrId38186037a6abf0305.png"/><Relationship Id="rId15276037a6ac1ab41" Type="http://schemas.openxmlformats.org/officeDocument/2006/relationships/image" Target="media/imgrId15276037a6ac1ab41.png"/><Relationship Id="rId98706037a6ac35dcc" Type="http://schemas.openxmlformats.org/officeDocument/2006/relationships/image" Target="media/imgrId98706037a6ac35dcc.jpg"/><Relationship Id="rId11006037a6ac48855" Type="http://schemas.openxmlformats.org/officeDocument/2006/relationships/image" Target="media/imgrId11006037a6ac48855.jpg"/><Relationship Id="rId78366037a6ac562b7" Type="http://schemas.openxmlformats.org/officeDocument/2006/relationships/image" Target="media/imgrId78366037a6ac562b7.jpg"/><Relationship Id="rId30976037a6ac66744" Type="http://schemas.openxmlformats.org/officeDocument/2006/relationships/image" Target="media/imgrId30976037a6ac66744.jpg"/><Relationship Id="rId11406037a6ac75f41" Type="http://schemas.openxmlformats.org/officeDocument/2006/relationships/image" Target="media/imgrId11406037a6ac75f41.jpg"/><Relationship Id="rId57336037a6ac87f18" Type="http://schemas.openxmlformats.org/officeDocument/2006/relationships/image" Target="media/imgrId57336037a6ac87f18.jpg"/><Relationship Id="rId66266037a6ac94ee1" Type="http://schemas.openxmlformats.org/officeDocument/2006/relationships/image" Target="media/imgrId66266037a6ac94ee1.jpg"/><Relationship Id="rId85566037a6aca7b40" Type="http://schemas.openxmlformats.org/officeDocument/2006/relationships/image" Target="media/imgrId85566037a6aca7b40.png"/><Relationship Id="rId67056037a6acc14bd" Type="http://schemas.openxmlformats.org/officeDocument/2006/relationships/image" Target="media/imgrId67056037a6acc14bd.jpg"/><Relationship Id="rId83676037a6acd22c8" Type="http://schemas.openxmlformats.org/officeDocument/2006/relationships/image" Target="media/imgrId83676037a6acd22c8.jpg"/><Relationship Id="rId71686037a6ace76de" Type="http://schemas.openxmlformats.org/officeDocument/2006/relationships/image" Target="media/imgrId71686037a6ace76de.jpg"/><Relationship Id="rId91676037a6ad02db1" Type="http://schemas.openxmlformats.org/officeDocument/2006/relationships/image" Target="media/imgrId91676037a6ad02db1.jpg"/><Relationship Id="rId87126037a6ad16efa" Type="http://schemas.openxmlformats.org/officeDocument/2006/relationships/image" Target="media/imgrId87126037a6ad16efa.jpg"/><Relationship Id="rId85476037a6ad25a43" Type="http://schemas.openxmlformats.org/officeDocument/2006/relationships/image" Target="media/imgrId85476037a6ad25a43.jpg"/><Relationship Id="rId81776037a6ad34257" Type="http://schemas.openxmlformats.org/officeDocument/2006/relationships/image" Target="media/imgrId81776037a6ad34257.jpg"/><Relationship Id="rId47386037a6ad43f12" Type="http://schemas.openxmlformats.org/officeDocument/2006/relationships/image" Target="media/imgrId47386037a6ad43f12.jpg"/><Relationship Id="rId30626037a6ad56681" Type="http://schemas.openxmlformats.org/officeDocument/2006/relationships/image" Target="media/imgrId30626037a6ad56681.jpg"/><Relationship Id="rId40106037a6ad65221" Type="http://schemas.openxmlformats.org/officeDocument/2006/relationships/image" Target="media/imgrId40106037a6ad65221.jpg"/><Relationship Id="rId94186037a6ad7a89d" Type="http://schemas.openxmlformats.org/officeDocument/2006/relationships/image" Target="media/imgrId94186037a6ad7a89d.jpg"/><Relationship Id="rId16906037a6ad8d8ef" Type="http://schemas.openxmlformats.org/officeDocument/2006/relationships/image" Target="media/imgrId16906037a6ad8d8ef.jpg"/><Relationship Id="rId33076037a6ad9c984" Type="http://schemas.openxmlformats.org/officeDocument/2006/relationships/image" Target="media/imgrId33076037a6ad9c984.jpg"/><Relationship Id="rId79026037a6adac48e" Type="http://schemas.openxmlformats.org/officeDocument/2006/relationships/image" Target="media/imgrId79026037a6adac48e.jpg"/><Relationship Id="rId13846037a6adbbcc5" Type="http://schemas.openxmlformats.org/officeDocument/2006/relationships/image" Target="media/imgrId13846037a6adbbcc5.jpg"/><Relationship Id="rId85846037a6adc95ba" Type="http://schemas.openxmlformats.org/officeDocument/2006/relationships/image" Target="media/imgrId85846037a6adc95ba.jpg"/><Relationship Id="rId82136037a6addedb1" Type="http://schemas.openxmlformats.org/officeDocument/2006/relationships/image" Target="media/imgrId82136037a6addedb1.jpg"/><Relationship Id="rId49016037a6adf2f8d" Type="http://schemas.openxmlformats.org/officeDocument/2006/relationships/image" Target="media/imgrId49016037a6adf2f8d.jpg"/><Relationship Id="rId10256037a6ae1944e" Type="http://schemas.openxmlformats.org/officeDocument/2006/relationships/image" Target="media/imgrId10256037a6ae1944e.jpg"/><Relationship Id="rId86646037a6ae2f9d5" Type="http://schemas.openxmlformats.org/officeDocument/2006/relationships/image" Target="media/imgrId86646037a6ae2f9d5.jpg"/><Relationship Id="rId98476037a6ae4ca04" Type="http://schemas.openxmlformats.org/officeDocument/2006/relationships/image" Target="media/imgrId98476037a6ae4ca04.jpg"/><Relationship Id="rId91236037a6ae61998" Type="http://schemas.openxmlformats.org/officeDocument/2006/relationships/image" Target="media/imgrId91236037a6ae61998.jpg"/><Relationship Id="rId47716037a6ae7b464" Type="http://schemas.openxmlformats.org/officeDocument/2006/relationships/image" Target="media/imgrId47716037a6ae7b464.jpg"/><Relationship Id="rId17026037a6ae96b17" Type="http://schemas.openxmlformats.org/officeDocument/2006/relationships/image" Target="media/imgrId17026037a6ae96b17.jpg"/><Relationship Id="rId43316037a6aea9674" Type="http://schemas.openxmlformats.org/officeDocument/2006/relationships/image" Target="media/imgrId43316037a6aea9674.png"/><Relationship Id="rId46426037a6aebd963" Type="http://schemas.openxmlformats.org/officeDocument/2006/relationships/image" Target="media/imgrId46426037a6aebd963.jpg"/><Relationship Id="rId30386037a6aecfbf1" Type="http://schemas.openxmlformats.org/officeDocument/2006/relationships/image" Target="media/imgrId30386037a6aecfbf1.jpg"/><Relationship Id="rId84546037a6aedde04" Type="http://schemas.openxmlformats.org/officeDocument/2006/relationships/image" Target="media/imgrId84546037a6aedde04.jpg"/><Relationship Id="rId43116037a6af0726b" Type="http://schemas.openxmlformats.org/officeDocument/2006/relationships/image" Target="media/imgrId43116037a6af0726b.png"/><Relationship Id="rId29956037a6af14bc3" Type="http://schemas.openxmlformats.org/officeDocument/2006/relationships/image" Target="media/imgrId29956037a6af14bc3.jpg"/><Relationship Id="rId67116037a6af2eb0e" Type="http://schemas.openxmlformats.org/officeDocument/2006/relationships/image" Target="media/imgrId67116037a6af2eb0e.png"/><Relationship Id="rId75986037a6af44bfc" Type="http://schemas.openxmlformats.org/officeDocument/2006/relationships/image" Target="media/imgrId75986037a6af44bfc.jpg"/><Relationship Id="rId86886037a6af5610a" Type="http://schemas.openxmlformats.org/officeDocument/2006/relationships/image" Target="media/imgrId86886037a6af5610a.jpg"/><Relationship Id="rId15946037a6af6874f" Type="http://schemas.openxmlformats.org/officeDocument/2006/relationships/image" Target="media/imgrId15946037a6af6874f.jpg"/><Relationship Id="rId43876037a6af89844" Type="http://schemas.openxmlformats.org/officeDocument/2006/relationships/image" Target="media/imgrId43876037a6af89844.png"/><Relationship Id="rId61096037a6afa13d9" Type="http://schemas.openxmlformats.org/officeDocument/2006/relationships/image" Target="media/imgrId61096037a6afa13d9.png"/><Relationship Id="rId25006037a6afb2a48" Type="http://schemas.openxmlformats.org/officeDocument/2006/relationships/image" Target="media/imgrId25006037a6afb2a48.png"/><Relationship Id="rId75286037a6afc4986" Type="http://schemas.openxmlformats.org/officeDocument/2006/relationships/image" Target="media/imgrId75286037a6afc4986.png"/><Relationship Id="rId25696037a6afd386d" Type="http://schemas.openxmlformats.org/officeDocument/2006/relationships/image" Target="media/imgrId25696037a6afd386d.jpg"/><Relationship Id="rId81406037a6aff33a5" Type="http://schemas.openxmlformats.org/officeDocument/2006/relationships/image" Target="media/imgrId81406037a6aff33a5.png"/><Relationship Id="rId61116037a6b011e0d" Type="http://schemas.openxmlformats.org/officeDocument/2006/relationships/image" Target="media/imgrId61116037a6b011e0d.jpg"/><Relationship Id="rId79236037a6b028930" Type="http://schemas.openxmlformats.org/officeDocument/2006/relationships/image" Target="media/imgrId79236037a6b028930.png"/><Relationship Id="rId47356037a6b03e2cd" Type="http://schemas.openxmlformats.org/officeDocument/2006/relationships/image" Target="media/imgrId47356037a6b03e2cd.jpg"/><Relationship Id="rId60556037a6b052fa2" Type="http://schemas.openxmlformats.org/officeDocument/2006/relationships/image" Target="media/imgrId60556037a6b052fa2.jpg"/><Relationship Id="rId49946037a6b067f2d" Type="http://schemas.openxmlformats.org/officeDocument/2006/relationships/image" Target="media/imgrId49946037a6b067f2d.png"/><Relationship Id="rId44816037a6b077aa9" Type="http://schemas.openxmlformats.org/officeDocument/2006/relationships/image" Target="media/imgrId44816037a6b077aa9.png"/><Relationship Id="rId87916037a6b0937bf" Type="http://schemas.openxmlformats.org/officeDocument/2006/relationships/image" Target="media/imgrId87916037a6b0937bf.jpg"/><Relationship Id="rId82816037a6b0a84ec" Type="http://schemas.openxmlformats.org/officeDocument/2006/relationships/image" Target="media/imgrId82816037a6b0a84ec.jpg"/><Relationship Id="rId45696037a6b0bc394" Type="http://schemas.openxmlformats.org/officeDocument/2006/relationships/image" Target="media/imgrId45696037a6b0bc394.jpg"/><Relationship Id="rId16636037a6b0d0c97" Type="http://schemas.openxmlformats.org/officeDocument/2006/relationships/image" Target="media/imgrId16636037a6b0d0c97.jpg"/><Relationship Id="rId56186037a6b0e18d5" Type="http://schemas.openxmlformats.org/officeDocument/2006/relationships/image" Target="media/imgrId56186037a6b0e18d5.jpg"/><Relationship Id="rId68686037a6b0f394a" Type="http://schemas.openxmlformats.org/officeDocument/2006/relationships/image" Target="media/imgrId68686037a6b0f394a.jpg"/><Relationship Id="rId60036037a6b110882" Type="http://schemas.openxmlformats.org/officeDocument/2006/relationships/image" Target="media/imgrId60036037a6b110882.jpg"/><Relationship Id="rId97076037a6b123a3e" Type="http://schemas.openxmlformats.org/officeDocument/2006/relationships/image" Target="media/imgrId97076037a6b123a3e.jpg"/><Relationship Id="rId26086037a6b1356ec" Type="http://schemas.openxmlformats.org/officeDocument/2006/relationships/image" Target="media/imgrId26086037a6b1356ec.jpg"/><Relationship Id="rId66226037a6b143752" Type="http://schemas.openxmlformats.org/officeDocument/2006/relationships/image" Target="media/imgrId66226037a6b143752.jpg"/><Relationship Id="rId63966037a6b153b8e" Type="http://schemas.openxmlformats.org/officeDocument/2006/relationships/image" Target="media/imgrId63966037a6b153b8e.jpg"/><Relationship Id="rId71796037a6b16663f" Type="http://schemas.openxmlformats.org/officeDocument/2006/relationships/image" Target="media/imgrId71796037a6b16663f.jpg"/><Relationship Id="rId36976037a6b176788" Type="http://schemas.openxmlformats.org/officeDocument/2006/relationships/image" Target="media/imgrId36976037a6b176788.jpg"/><Relationship Id="rId54256037a6b186ce8" Type="http://schemas.openxmlformats.org/officeDocument/2006/relationships/image" Target="media/imgrId54256037a6b186ce8.jpg"/><Relationship Id="rId52336037a6b196ed1" Type="http://schemas.openxmlformats.org/officeDocument/2006/relationships/image" Target="media/imgrId52336037a6b196ed1.jpg"/><Relationship Id="rId23326037a6b1a9426" Type="http://schemas.openxmlformats.org/officeDocument/2006/relationships/image" Target="media/imgrId23326037a6b1a9426.jpg"/><Relationship Id="rId79346037a6b1bb88f" Type="http://schemas.openxmlformats.org/officeDocument/2006/relationships/image" Target="media/imgrId79346037a6b1bb88f.jpg"/><Relationship Id="rId94876037a6b1d2636" Type="http://schemas.openxmlformats.org/officeDocument/2006/relationships/image" Target="media/imgrId94876037a6b1d2636.jpg"/><Relationship Id="rId70216037a6b1e5e9b" Type="http://schemas.openxmlformats.org/officeDocument/2006/relationships/image" Target="media/imgrId70216037a6b1e5e9b.png"/><Relationship Id="rId37536037a6b206353" Type="http://schemas.openxmlformats.org/officeDocument/2006/relationships/image" Target="media/imgrId37536037a6b206353.png"/><Relationship Id="rId84646037a6b21b813" Type="http://schemas.openxmlformats.org/officeDocument/2006/relationships/image" Target="media/imgrId84646037a6b21b813.png"/><Relationship Id="rId42656037a6b23c165" Type="http://schemas.openxmlformats.org/officeDocument/2006/relationships/image" Target="media/imgrId42656037a6b23c165.png"/><Relationship Id="rId11096037a6b249b24" Type="http://schemas.openxmlformats.org/officeDocument/2006/relationships/image" Target="media/imgrId11096037a6b249b24.jpg"/><Relationship Id="rId83626037a6b265458" Type="http://schemas.openxmlformats.org/officeDocument/2006/relationships/image" Target="media/imgrId83626037a6b265458.png"/><Relationship Id="rId22926037a6b27ab9e" Type="http://schemas.openxmlformats.org/officeDocument/2006/relationships/image" Target="media/imgrId22926037a6b27ab9e.png"/><Relationship Id="rId47716037a6b2944a1" Type="http://schemas.openxmlformats.org/officeDocument/2006/relationships/image" Target="media/imgrId47716037a6b2944a1.jpg"/><Relationship Id="rId30216037a6b2a7128" Type="http://schemas.openxmlformats.org/officeDocument/2006/relationships/image" Target="media/imgrId30216037a6b2a7128.jpg"/><Relationship Id="rId45436037a6b2b5533" Type="http://schemas.openxmlformats.org/officeDocument/2006/relationships/image" Target="media/imgrId45436037a6b2b5533.jpg"/><Relationship Id="rId48416037a6b2c5348" Type="http://schemas.openxmlformats.org/officeDocument/2006/relationships/image" Target="media/imgrId48416037a6b2c5348.jpg"/><Relationship Id="rId74136037a6b2d540d" Type="http://schemas.openxmlformats.org/officeDocument/2006/relationships/image" Target="media/imgrId74136037a6b2d540d.jpg"/><Relationship Id="rId96916037a6b2e5549" Type="http://schemas.openxmlformats.org/officeDocument/2006/relationships/image" Target="media/imgrId96916037a6b2e5549.jpg"/><Relationship Id="rId86066037a6b303a1d" Type="http://schemas.openxmlformats.org/officeDocument/2006/relationships/image" Target="media/imgrId86066037a6b303a1d.jpg"/><Relationship Id="rId40186037a6b3150fc" Type="http://schemas.openxmlformats.org/officeDocument/2006/relationships/image" Target="media/imgrId40186037a6b3150fc.png"/><Relationship Id="rId34516037a6b338395" Type="http://schemas.openxmlformats.org/officeDocument/2006/relationships/image" Target="media/imgrId34516037a6b338395.png"/><Relationship Id="rId89526037a6b34c184" Type="http://schemas.openxmlformats.org/officeDocument/2006/relationships/image" Target="media/imgrId89526037a6b34c184.png"/><Relationship Id="rId16606037a6b361951" Type="http://schemas.openxmlformats.org/officeDocument/2006/relationships/image" Target="media/imgrId16606037a6b361951.jpg"/><Relationship Id="rId84886037a6b3732f4" Type="http://schemas.openxmlformats.org/officeDocument/2006/relationships/image" Target="media/imgrId84886037a6b3732f4.jpg"/><Relationship Id="rId70386037a6b387432" Type="http://schemas.openxmlformats.org/officeDocument/2006/relationships/image" Target="media/imgrId70386037a6b387432.jpg"/><Relationship Id="rId65316037a6b39aeec" Type="http://schemas.openxmlformats.org/officeDocument/2006/relationships/image" Target="media/imgrId65316037a6b39aeec.png"/><Relationship Id="rId44716037a6b3b8ec4" Type="http://schemas.openxmlformats.org/officeDocument/2006/relationships/image" Target="media/imgrId44716037a6b3b8ec4.jpg"/><Relationship Id="rId38826037a6b3c79ec" Type="http://schemas.openxmlformats.org/officeDocument/2006/relationships/image" Target="media/imgrId38826037a6b3c79ec.jpg"/><Relationship Id="rId86006037a6b3ec3a5" Type="http://schemas.openxmlformats.org/officeDocument/2006/relationships/image" Target="media/imgrId86006037a6b3ec3a5.jpg"/><Relationship Id="rId43876037a6b407926" Type="http://schemas.openxmlformats.org/officeDocument/2006/relationships/image" Target="media/imgrId43876037a6b407926.jpg"/><Relationship Id="rId65286037a6b4213c2" Type="http://schemas.openxmlformats.org/officeDocument/2006/relationships/image" Target="media/imgrId65286037a6b4213c2.png"/><Relationship Id="rId30476037a6b431cd8" Type="http://schemas.openxmlformats.org/officeDocument/2006/relationships/image" Target="media/imgrId30476037a6b431cd8.png"/><Relationship Id="rId46436037a6b4469e0" Type="http://schemas.openxmlformats.org/officeDocument/2006/relationships/image" Target="media/imgrId46436037a6b4469e0.png"/><Relationship Id="rId31606037a6b458c0c" Type="http://schemas.openxmlformats.org/officeDocument/2006/relationships/image" Target="media/imgrId31606037a6b458c0c.png"/><Relationship Id="rId68236037a6b46d70a" Type="http://schemas.openxmlformats.org/officeDocument/2006/relationships/image" Target="media/imgrId68236037a6b46d70a.png"/><Relationship Id="rId77476037a6b480020" Type="http://schemas.openxmlformats.org/officeDocument/2006/relationships/image" Target="media/imgrId77476037a6b480020.png"/><Relationship Id="rId38886037a6b492d9e" Type="http://schemas.openxmlformats.org/officeDocument/2006/relationships/image" Target="media/imgrId38886037a6b492d9e.jpg"/><Relationship Id="rId53396037a6b4a998e" Type="http://schemas.openxmlformats.org/officeDocument/2006/relationships/image" Target="media/imgrId53396037a6b4a998e.jpg"/><Relationship Id="rId65506037a6b4c70e7" Type="http://schemas.openxmlformats.org/officeDocument/2006/relationships/image" Target="media/imgrId65506037a6b4c70e7.jpg"/><Relationship Id="rId14676037a6b4d769e" Type="http://schemas.openxmlformats.org/officeDocument/2006/relationships/image" Target="media/imgrId14676037a6b4d769e.jpg"/><Relationship Id="rId27966037a6b519ae0" Type="http://schemas.openxmlformats.org/officeDocument/2006/relationships/image" Target="media/imgrId27966037a6b519ae0.png"/><Relationship Id="rId52036037a6b52d354" Type="http://schemas.openxmlformats.org/officeDocument/2006/relationships/image" Target="media/imgrId52036037a6b52d354.jpg"/><Relationship Id="rId93016037a6b541162" Type="http://schemas.openxmlformats.org/officeDocument/2006/relationships/image" Target="media/imgrId93016037a6b541162.jpg"/><Relationship Id="rId92656037a6b553a60" Type="http://schemas.openxmlformats.org/officeDocument/2006/relationships/image" Target="media/imgrId92656037a6b553a60.jpg"/><Relationship Id="rId52596037a6b566cc8" Type="http://schemas.openxmlformats.org/officeDocument/2006/relationships/image" Target="media/imgrId52596037a6b566cc8.jpg"/><Relationship Id="rId57696037a6b57419a" Type="http://schemas.openxmlformats.org/officeDocument/2006/relationships/image" Target="media/imgrId57696037a6b57419a.jpg"/><Relationship Id="rId13656037a6b58a6e4" Type="http://schemas.openxmlformats.org/officeDocument/2006/relationships/image" Target="media/imgrId13656037a6b58a6e4.jpg"/><Relationship Id="rId62276037a6b59b235" Type="http://schemas.openxmlformats.org/officeDocument/2006/relationships/image" Target="media/imgrId62276037a6b59b235.jpg"/><Relationship Id="rId95406037a6b5acfca" Type="http://schemas.openxmlformats.org/officeDocument/2006/relationships/image" Target="media/imgrId95406037a6b5acfca.jpg"/><Relationship Id="rId91876037a6b5be86f" Type="http://schemas.openxmlformats.org/officeDocument/2006/relationships/image" Target="media/imgrId91876037a6b5be86f.png"/><Relationship Id="rId10666037a6b5d34b5" Type="http://schemas.openxmlformats.org/officeDocument/2006/relationships/image" Target="media/imgrId10666037a6b5d34b5.png"/><Relationship Id="rId77946037a6b5e621b" Type="http://schemas.openxmlformats.org/officeDocument/2006/relationships/image" Target="media/imgrId77946037a6b5e621b.png"/><Relationship Id="rId90866037a6b610f17" Type="http://schemas.openxmlformats.org/officeDocument/2006/relationships/image" Target="media/imgrId90866037a6b610f17.jpg"/><Relationship Id="rId75346037a6b622d91" Type="http://schemas.openxmlformats.org/officeDocument/2006/relationships/image" Target="media/imgrId75346037a6b622d91.jpg"/><Relationship Id="rId34446037a6b6348ce" Type="http://schemas.openxmlformats.org/officeDocument/2006/relationships/image" Target="media/imgrId34446037a6b6348ce.jpg"/><Relationship Id="rId52496037a6b6442ca" Type="http://schemas.openxmlformats.org/officeDocument/2006/relationships/image" Target="media/imgrId52496037a6b6442ca.jpg"/><Relationship Id="rId82466037a6b65e803" Type="http://schemas.openxmlformats.org/officeDocument/2006/relationships/image" Target="media/imgrId82466037a6b65e803.jpg"/><Relationship Id="rId19056037a6b66f62e" Type="http://schemas.openxmlformats.org/officeDocument/2006/relationships/image" Target="media/imgrId19056037a6b66f62e.jpg"/><Relationship Id="rId17726037a6b684b06" Type="http://schemas.openxmlformats.org/officeDocument/2006/relationships/image" Target="media/imgrId17726037a6b684b06.jpg"/><Relationship Id="rId98386037a6b6953cd" Type="http://schemas.openxmlformats.org/officeDocument/2006/relationships/image" Target="media/imgrId98386037a6b6953cd.jpg"/><Relationship Id="rId80436037a6b6b9379" Type="http://schemas.openxmlformats.org/officeDocument/2006/relationships/image" Target="media/imgrId80436037a6b6b9379.jpg"/><Relationship Id="rId44696037a6b6ce03b" Type="http://schemas.openxmlformats.org/officeDocument/2006/relationships/image" Target="media/imgrId44696037a6b6ce03b.jpg"/><Relationship Id="rId87706037a6b6e9d81" Type="http://schemas.openxmlformats.org/officeDocument/2006/relationships/image" Target="media/imgrId87706037a6b6e9d81.jpg"/><Relationship Id="rId54906037a6b7058d2" Type="http://schemas.openxmlformats.org/officeDocument/2006/relationships/image" Target="media/imgrId54906037a6b7058d2.jpg"/><Relationship Id="rId62576037a6b72dbaf" Type="http://schemas.openxmlformats.org/officeDocument/2006/relationships/image" Target="media/imgrId62576037a6b72dbaf.jpg"/><Relationship Id="rId16446037a6b73fb21" Type="http://schemas.openxmlformats.org/officeDocument/2006/relationships/image" Target="media/imgrId16446037a6b73fb21.jpg"/><Relationship Id="rId63886037a6b750a16" Type="http://schemas.openxmlformats.org/officeDocument/2006/relationships/image" Target="media/imgrId63886037a6b750a16.jpg"/><Relationship Id="rId65746037a6b75d66a" Type="http://schemas.openxmlformats.org/officeDocument/2006/relationships/image" Target="media/imgrId65746037a6b75d66a.jpg"/><Relationship Id="rId94986037a6b76c62d" Type="http://schemas.openxmlformats.org/officeDocument/2006/relationships/image" Target="media/imgrId94986037a6b76c62d.jpg"/><Relationship Id="rId30986037a6b77c967" Type="http://schemas.openxmlformats.org/officeDocument/2006/relationships/image" Target="media/imgrId30986037a6b77c967.jpg"/><Relationship Id="rId99926037a6b795f81" Type="http://schemas.openxmlformats.org/officeDocument/2006/relationships/image" Target="media/imgrId99926037a6b795f81.png"/><Relationship Id="rId17596037a6b7a8177" Type="http://schemas.openxmlformats.org/officeDocument/2006/relationships/image" Target="media/imgrId17596037a6b7a8177.png"/><Relationship Id="rId38336037a6b7bbb26" Type="http://schemas.openxmlformats.org/officeDocument/2006/relationships/image" Target="media/imgrId38336037a6b7bbb26.png"/><Relationship Id="rId47086037a6b7cc6e5" Type="http://schemas.openxmlformats.org/officeDocument/2006/relationships/image" Target="media/imgrId47086037a6b7cc6e5.jpg"/><Relationship Id="rId96316037a6b7e0be0" Type="http://schemas.openxmlformats.org/officeDocument/2006/relationships/image" Target="media/imgrId96316037a6b7e0be0.jpg"/><Relationship Id="rId62566037a6b7eef22" Type="http://schemas.openxmlformats.org/officeDocument/2006/relationships/image" Target="media/imgrId62566037a6b7eef22.jpg"/><Relationship Id="rId36896037a6b819e1d" Type="http://schemas.openxmlformats.org/officeDocument/2006/relationships/image" Target="media/imgrId36896037a6b819e1d.jpg"/><Relationship Id="rId70576037a6b82878c" Type="http://schemas.openxmlformats.org/officeDocument/2006/relationships/image" Target="media/imgrId70576037a6b82878c.jpg"/><Relationship Id="rId83566037a6b840cdc" Type="http://schemas.openxmlformats.org/officeDocument/2006/relationships/image" Target="media/imgrId83566037a6b840cdc.jpg"/><Relationship Id="rId99836037a6b84e321" Type="http://schemas.openxmlformats.org/officeDocument/2006/relationships/image" Target="media/imgrId99836037a6b84e321.jpg"/><Relationship Id="rId68326037a6b863e8c" Type="http://schemas.openxmlformats.org/officeDocument/2006/relationships/image" Target="media/imgrId68326037a6b863e8c.jpg"/><Relationship Id="rId15376037a6b87119e" Type="http://schemas.openxmlformats.org/officeDocument/2006/relationships/image" Target="media/imgrId15376037a6b87119e.jpg"/><Relationship Id="rId11686037a6b88ea56" Type="http://schemas.openxmlformats.org/officeDocument/2006/relationships/image" Target="media/imgrId11686037a6b88ea56.jpg"/><Relationship Id="rId30796037a6b89fe0c" Type="http://schemas.openxmlformats.org/officeDocument/2006/relationships/image" Target="media/imgrId30796037a6b89fe0c.jpg"/><Relationship Id="rId38436037a6b8bc40b" Type="http://schemas.openxmlformats.org/officeDocument/2006/relationships/image" Target="media/imgrId38436037a6b8bc40b.jpg"/><Relationship Id="rId67436037a6b8c95c8" Type="http://schemas.openxmlformats.org/officeDocument/2006/relationships/image" Target="media/imgrId67436037a6b8c95c8.jpg"/><Relationship Id="rId35876037a6b8db215" Type="http://schemas.openxmlformats.org/officeDocument/2006/relationships/image" Target="media/imgrId35876037a6b8db215.jpg"/><Relationship Id="rId79936037a6b8e7481" Type="http://schemas.openxmlformats.org/officeDocument/2006/relationships/image" Target="media/imgrId79936037a6b8e7481.jpg"/><Relationship Id="rId34376037a6b90ebc2" Type="http://schemas.openxmlformats.org/officeDocument/2006/relationships/image" Target="media/imgrId34376037a6b90ebc2.jpg"/><Relationship Id="rId46076037a6b91d882" Type="http://schemas.openxmlformats.org/officeDocument/2006/relationships/image" Target="media/imgrId46076037a6b91d882.jpg"/><Relationship Id="rId17556037a6b932345" Type="http://schemas.openxmlformats.org/officeDocument/2006/relationships/image" Target="media/imgrId17556037a6b932345.jpg"/><Relationship Id="rId71336037a6b943955" Type="http://schemas.openxmlformats.org/officeDocument/2006/relationships/image" Target="media/imgrId71336037a6b943955.jpg"/><Relationship Id="rId12246037a6b954488" Type="http://schemas.openxmlformats.org/officeDocument/2006/relationships/image" Target="media/imgrId12246037a6b954488.jpg"/><Relationship Id="rId33326037a6b961a80" Type="http://schemas.openxmlformats.org/officeDocument/2006/relationships/image" Target="media/imgrId33326037a6b961a80.jpg"/><Relationship Id="rId83466037a6b9718b1" Type="http://schemas.openxmlformats.org/officeDocument/2006/relationships/image" Target="media/imgrId83466037a6b9718b1.jpg"/><Relationship Id="rId89876037a6b98f618" Type="http://schemas.openxmlformats.org/officeDocument/2006/relationships/image" Target="media/imgrId89876037a6b98f618.png"/><Relationship Id="rId92526037a6b9a8b69" Type="http://schemas.openxmlformats.org/officeDocument/2006/relationships/image" Target="media/imgrId92526037a6b9a8b69.jpg"/><Relationship Id="rId58986037a6b9b9177" Type="http://schemas.openxmlformats.org/officeDocument/2006/relationships/image" Target="media/imgrId58986037a6b9b9177.jpg"/><Relationship Id="rId59286037a6b9d48f1" Type="http://schemas.openxmlformats.org/officeDocument/2006/relationships/image" Target="media/imgrId59286037a6b9d48f1.jpg"/><Relationship Id="rId17876037a6b9e365b" Type="http://schemas.openxmlformats.org/officeDocument/2006/relationships/image" Target="media/imgrId17876037a6b9e365b.jpg"/><Relationship Id="rId33736037a6ba01855" Type="http://schemas.openxmlformats.org/officeDocument/2006/relationships/image" Target="media/imgrId33736037a6ba01855.png"/><Relationship Id="rId91616037a6ba14aa7" Type="http://schemas.openxmlformats.org/officeDocument/2006/relationships/image" Target="media/imgrId91616037a6ba14aa7.png"/><Relationship Id="rId40756037a6ba2a75a" Type="http://schemas.openxmlformats.org/officeDocument/2006/relationships/image" Target="media/imgrId40756037a6ba2a75a.png"/><Relationship Id="rId48266037a6ba3ce8e" Type="http://schemas.openxmlformats.org/officeDocument/2006/relationships/image" Target="media/imgrId48266037a6ba3ce8e.png"/><Relationship Id="rId17376037a6ba4f1f7" Type="http://schemas.openxmlformats.org/officeDocument/2006/relationships/image" Target="media/imgrId17376037a6ba4f1f7.jpg"/><Relationship Id="rId10706037a6ba62564" Type="http://schemas.openxmlformats.org/officeDocument/2006/relationships/image" Target="media/imgrId10706037a6ba62564.jpg"/><Relationship Id="rId29096037a6ba74e8f" Type="http://schemas.openxmlformats.org/officeDocument/2006/relationships/image" Target="media/imgrId29096037a6ba74e8f.png"/><Relationship Id="rId91716037a6ba85742" Type="http://schemas.openxmlformats.org/officeDocument/2006/relationships/image" Target="media/imgrId91716037a6ba85742.jpg"/><Relationship Id="rId90706037a6ba953a0" Type="http://schemas.openxmlformats.org/officeDocument/2006/relationships/image" Target="media/imgrId90706037a6ba953a0.jpg"/><Relationship Id="rId26926037a6baac050" Type="http://schemas.openxmlformats.org/officeDocument/2006/relationships/image" Target="media/imgrId26926037a6baac050.jpg"/><Relationship Id="rId54146037a6babdb53" Type="http://schemas.openxmlformats.org/officeDocument/2006/relationships/image" Target="media/imgrId54146037a6babdb53.jpg"/><Relationship Id="rId59516037a6bacf9dd" Type="http://schemas.openxmlformats.org/officeDocument/2006/relationships/image" Target="media/imgrId59516037a6bacf9dd.jpg"/><Relationship Id="rId63346037a6badf2fa" Type="http://schemas.openxmlformats.org/officeDocument/2006/relationships/image" Target="media/imgrId63346037a6badf2fa.jpg"/><Relationship Id="rId14706037a6baece45" Type="http://schemas.openxmlformats.org/officeDocument/2006/relationships/image" Target="media/imgrId14706037a6baece45.jpg"/><Relationship Id="rId27726037a6bb0852d" Type="http://schemas.openxmlformats.org/officeDocument/2006/relationships/image" Target="media/imgrId27726037a6bb0852d.jpg"/><Relationship Id="rId48356037a6bb1a4aa" Type="http://schemas.openxmlformats.org/officeDocument/2006/relationships/image" Target="media/imgrId48356037a6bb1a4aa.jpg"/><Relationship Id="rId16686037a6bb2de28" Type="http://schemas.openxmlformats.org/officeDocument/2006/relationships/image" Target="media/imgrId16686037a6bb2de28.jpg"/><Relationship Id="rId67086037a6bb3dbad" Type="http://schemas.openxmlformats.org/officeDocument/2006/relationships/image" Target="media/imgrId67086037a6bb3dbad.jpg"/><Relationship Id="rId16206037a6bb4ec31" Type="http://schemas.openxmlformats.org/officeDocument/2006/relationships/image" Target="media/imgrId16206037a6bb4ec31.jpg"/><Relationship Id="rId39676037a6bb62724" Type="http://schemas.openxmlformats.org/officeDocument/2006/relationships/image" Target="media/imgrId39676037a6bb62724.jpg"/><Relationship Id="rId95876037a6bb71478" Type="http://schemas.openxmlformats.org/officeDocument/2006/relationships/image" Target="media/imgrId95876037a6bb71478.jpg"/><Relationship Id="rId34846037a6bb83c86" Type="http://schemas.openxmlformats.org/officeDocument/2006/relationships/image" Target="media/imgrId34846037a6bb83c86.jpg"/><Relationship Id="rId22366037a6bb9681f" Type="http://schemas.openxmlformats.org/officeDocument/2006/relationships/image" Target="media/imgrId22366037a6bb9681f.jpg"/><Relationship Id="rId77646037a6bbaba4f" Type="http://schemas.openxmlformats.org/officeDocument/2006/relationships/image" Target="media/imgrId77646037a6bbaba4f.jpg"/><Relationship Id="rId46086037a6bbbe843" Type="http://schemas.openxmlformats.org/officeDocument/2006/relationships/image" Target="media/imgrId46086037a6bbbe843.jpg"/><Relationship Id="rId67096037a6bbcb1c7" Type="http://schemas.openxmlformats.org/officeDocument/2006/relationships/image" Target="media/imgrId67096037a6bbcb1c7.jpg"/><Relationship Id="rId75976037a6bbe3938" Type="http://schemas.openxmlformats.org/officeDocument/2006/relationships/image" Target="media/imgrId75976037a6bbe3938.png"/><Relationship Id="rId99056037a6bc0159f" Type="http://schemas.openxmlformats.org/officeDocument/2006/relationships/image" Target="media/imgrId99056037a6bc0159f.jpg"/><Relationship Id="rId56506037a6bc12953" Type="http://schemas.openxmlformats.org/officeDocument/2006/relationships/image" Target="media/imgrId56506037a6bc12953.jpg"/><Relationship Id="rId56516037a6bc22d40" Type="http://schemas.openxmlformats.org/officeDocument/2006/relationships/image" Target="media/imgrId56516037a6bc22d40.jpg"/><Relationship Id="rId39886037a6bc35e81" Type="http://schemas.openxmlformats.org/officeDocument/2006/relationships/image" Target="media/imgrId39886037a6bc35e81.jpg"/><Relationship Id="rId40866037a6bc4a082" Type="http://schemas.openxmlformats.org/officeDocument/2006/relationships/image" Target="media/imgrId40866037a6bc4a082.jpg"/><Relationship Id="rId81566037a6bc5df3d" Type="http://schemas.openxmlformats.org/officeDocument/2006/relationships/image" Target="media/imgrId81566037a6bc5df3d.jpg"/><Relationship Id="rId74636037a6bc6f4b1" Type="http://schemas.openxmlformats.org/officeDocument/2006/relationships/image" Target="media/imgrId74636037a6bc6f4b1.jpg"/><Relationship Id="rId99626037a6bc81387" Type="http://schemas.openxmlformats.org/officeDocument/2006/relationships/image" Target="media/imgrId99626037a6bc81387.jpg"/><Relationship Id="rId82336037a6bc922bb" Type="http://schemas.openxmlformats.org/officeDocument/2006/relationships/image" Target="media/imgrId82336037a6bc922bb.jpg"/><Relationship Id="rId58036037a6bca3cf7" Type="http://schemas.openxmlformats.org/officeDocument/2006/relationships/image" Target="media/imgrId58036037a6bca3cf7.jpg"/><Relationship Id="rId17976037a6bcb3a52" Type="http://schemas.openxmlformats.org/officeDocument/2006/relationships/image" Target="media/imgrId17976037a6bcb3a52.jpg"/><Relationship Id="rId18436037a6bcc5696" Type="http://schemas.openxmlformats.org/officeDocument/2006/relationships/image" Target="media/imgrId18436037a6bcc5696.jpg"/><Relationship Id="rId86576037a6bcd318a" Type="http://schemas.openxmlformats.org/officeDocument/2006/relationships/image" Target="media/imgrId86576037a6bcd318a.jpg"/><Relationship Id="rId76136037a6bce20df" Type="http://schemas.openxmlformats.org/officeDocument/2006/relationships/image" Target="media/imgrId76136037a6bce20df.jpg"/><Relationship Id="rId71406037a6bd01210" Type="http://schemas.openxmlformats.org/officeDocument/2006/relationships/image" Target="media/imgrId71406037a6bd01210.jpg"/><Relationship Id="rId76906037a6bd0eb95" Type="http://schemas.openxmlformats.org/officeDocument/2006/relationships/image" Target="media/imgrId76906037a6bd0eb95.jpg"/><Relationship Id="rId25086037a6bd2002e" Type="http://schemas.openxmlformats.org/officeDocument/2006/relationships/image" Target="media/imgrId25086037a6bd2002e.jpg"/><Relationship Id="rId86986037a6bd30a5a" Type="http://schemas.openxmlformats.org/officeDocument/2006/relationships/image" Target="media/imgrId86986037a6bd30a5a.jpg"/><Relationship Id="rId91776037a6bd4264b" Type="http://schemas.openxmlformats.org/officeDocument/2006/relationships/image" Target="media/imgrId91776037a6bd4264b.jpg"/><Relationship Id="rId44336037a6bd55254" Type="http://schemas.openxmlformats.org/officeDocument/2006/relationships/image" Target="media/imgrId44336037a6bd55254.jpg"/><Relationship Id="rId13106037a6bd655ea" Type="http://schemas.openxmlformats.org/officeDocument/2006/relationships/image" Target="media/imgrId13106037a6bd655ea.jpg"/><Relationship Id="rId24516037a6bd79248" Type="http://schemas.openxmlformats.org/officeDocument/2006/relationships/image" Target="media/imgrId24516037a6bd79248.jpg"/><Relationship Id="rId35106037a6bd8ba2a" Type="http://schemas.openxmlformats.org/officeDocument/2006/relationships/image" Target="media/imgrId35106037a6bd8ba2a.jpg"/><Relationship Id="rId55866037a6bd9d2d2" Type="http://schemas.openxmlformats.org/officeDocument/2006/relationships/image" Target="media/imgrId55866037a6bd9d2d2.jpg"/><Relationship Id="rId63216037a6bdabd50" Type="http://schemas.openxmlformats.org/officeDocument/2006/relationships/image" Target="media/imgrId63216037a6bdabd50.jpg"/><Relationship Id="rId22236037a6bdbd5f1" Type="http://schemas.openxmlformats.org/officeDocument/2006/relationships/image" Target="media/imgrId22236037a6bdbd5f1.jpg"/><Relationship Id="rId15486037a6bdcecdb" Type="http://schemas.openxmlformats.org/officeDocument/2006/relationships/image" Target="media/imgrId15486037a6bdcecdb.jpg"/><Relationship Id="rId81516037a6bde0817" Type="http://schemas.openxmlformats.org/officeDocument/2006/relationships/image" Target="media/imgrId81516037a6bde0817.jpg"/><Relationship Id="rId44156037a6bdf33d8" Type="http://schemas.openxmlformats.org/officeDocument/2006/relationships/image" Target="media/imgrId44156037a6bdf33d8.jpg"/><Relationship Id="rId66676037a6be13bb7" Type="http://schemas.openxmlformats.org/officeDocument/2006/relationships/image" Target="media/imgrId66676037a6be13bb7.jpg"/><Relationship Id="rId76746037a6be243e7" Type="http://schemas.openxmlformats.org/officeDocument/2006/relationships/image" Target="media/imgrId76746037a6be243e7.jpg"/><Relationship Id="rId42546037a6be34f82" Type="http://schemas.openxmlformats.org/officeDocument/2006/relationships/image" Target="media/imgrId42546037a6be34f82.jpg"/><Relationship Id="rId88926037a6be476b9" Type="http://schemas.openxmlformats.org/officeDocument/2006/relationships/image" Target="media/imgrId88926037a6be476b9.jpg"/><Relationship Id="rId35006037a6be5a89a" Type="http://schemas.openxmlformats.org/officeDocument/2006/relationships/image" Target="media/imgrId35006037a6be5a89a.jpg"/><Relationship Id="rId33966037a6be6a068" Type="http://schemas.openxmlformats.org/officeDocument/2006/relationships/image" Target="media/imgrId33966037a6be6a068.jpg"/><Relationship Id="rId10026037a6be7acca" Type="http://schemas.openxmlformats.org/officeDocument/2006/relationships/image" Target="media/imgrId10026037a6be7acca.jpg"/><Relationship Id="rId52466037a6be8860d" Type="http://schemas.openxmlformats.org/officeDocument/2006/relationships/image" Target="media/imgrId52466037a6be8860d.jpg"/><Relationship Id="rId57066037a6be995f4" Type="http://schemas.openxmlformats.org/officeDocument/2006/relationships/image" Target="media/imgrId57066037a6be995f4.jpg"/><Relationship Id="rId73676037a6beaf274" Type="http://schemas.openxmlformats.org/officeDocument/2006/relationships/image" Target="media/imgrId73676037a6beaf274.jpg"/><Relationship Id="rId76806037a6bec29dc" Type="http://schemas.openxmlformats.org/officeDocument/2006/relationships/image" Target="media/imgrId76806037a6bec29dc.jpg"/><Relationship Id="rId71116037a6bed5363" Type="http://schemas.openxmlformats.org/officeDocument/2006/relationships/image" Target="media/imgrId71116037a6bed5363.jpg"/><Relationship Id="rId60746037a6bee6461" Type="http://schemas.openxmlformats.org/officeDocument/2006/relationships/image" Target="media/imgrId60746037a6bee6461.jpg"/><Relationship Id="rId90106037a6bf056e7" Type="http://schemas.openxmlformats.org/officeDocument/2006/relationships/image" Target="media/imgrId90106037a6bf056e7.jpg"/><Relationship Id="rId10806037a6bf19c32" Type="http://schemas.openxmlformats.org/officeDocument/2006/relationships/image" Target="media/imgrId10806037a6bf19c32.jpg"/><Relationship Id="rId57526037a6bf2bd19" Type="http://schemas.openxmlformats.org/officeDocument/2006/relationships/image" Target="media/imgrId57526037a6bf2bd19.jpg"/><Relationship Id="rId94556037a6bf3cb58" Type="http://schemas.openxmlformats.org/officeDocument/2006/relationships/image" Target="media/imgrId94556037a6bf3cb58.jpg"/><Relationship Id="rId55776037a6bf51897" Type="http://schemas.openxmlformats.org/officeDocument/2006/relationships/image" Target="media/imgrId55776037a6bf51897.jpg"/><Relationship Id="rId76916037a6bf6597f" Type="http://schemas.openxmlformats.org/officeDocument/2006/relationships/image" Target="media/imgrId76916037a6bf6597f.jpg"/><Relationship Id="rId95006037a6bf7ec47" Type="http://schemas.openxmlformats.org/officeDocument/2006/relationships/image" Target="media/imgrId95006037a6bf7ec47.jpg"/><Relationship Id="rId60766037a6bf91e9d" Type="http://schemas.openxmlformats.org/officeDocument/2006/relationships/image" Target="media/imgrId60766037a6bf91e9d.jpg"/><Relationship Id="rId60996037a6bfa5a49" Type="http://schemas.openxmlformats.org/officeDocument/2006/relationships/image" Target="media/imgrId60996037a6bfa5a49.jpg"/><Relationship Id="rId94676037a6bfb25bd" Type="http://schemas.openxmlformats.org/officeDocument/2006/relationships/image" Target="media/imgrId94676037a6bfb25bd.jpg"/><Relationship Id="rId40576037a6bfc1781" Type="http://schemas.openxmlformats.org/officeDocument/2006/relationships/image" Target="media/imgrId40576037a6bfc1781.jpg"/><Relationship Id="rId18126037a6bfced44" Type="http://schemas.openxmlformats.org/officeDocument/2006/relationships/image" Target="media/imgrId18126037a6bfced44.jpg"/><Relationship Id="rId16116037a6bfe2f18" Type="http://schemas.openxmlformats.org/officeDocument/2006/relationships/image" Target="media/imgrId16116037a6bfe2f18.jpg"/><Relationship Id="rId95846037a6c001e3e" Type="http://schemas.openxmlformats.org/officeDocument/2006/relationships/image" Target="media/imgrId95846037a6c001e3e.jpg"/><Relationship Id="rId83706037a6c013537" Type="http://schemas.openxmlformats.org/officeDocument/2006/relationships/image" Target="media/imgrId83706037a6c013537.jpg"/><Relationship Id="rId13056037a6c02335a" Type="http://schemas.openxmlformats.org/officeDocument/2006/relationships/image" Target="media/imgrId13056037a6c02335a.jpg"/><Relationship Id="rId63426037a6c038f49" Type="http://schemas.openxmlformats.org/officeDocument/2006/relationships/image" Target="media/imgrId63426037a6c038f49.jpg"/><Relationship Id="rId74286037a6c049177" Type="http://schemas.openxmlformats.org/officeDocument/2006/relationships/image" Target="media/imgrId74286037a6c049177.jpg"/><Relationship Id="rId95846037a6c05b534" Type="http://schemas.openxmlformats.org/officeDocument/2006/relationships/image" Target="media/imgrId95846037a6c05b534.jpg"/><Relationship Id="rId81216037a6c06c141" Type="http://schemas.openxmlformats.org/officeDocument/2006/relationships/image" Target="media/imgrId81216037a6c06c141.jpg"/><Relationship Id="rId74406037a6c08236b" Type="http://schemas.openxmlformats.org/officeDocument/2006/relationships/image" Target="media/imgrId74406037a6c08236b.jpg"/><Relationship Id="rId26916037a6c0937a0" Type="http://schemas.openxmlformats.org/officeDocument/2006/relationships/image" Target="media/imgrId26916037a6c0937a0.jpg"/><Relationship Id="rId41676037a6c0a5764" Type="http://schemas.openxmlformats.org/officeDocument/2006/relationships/image" Target="media/imgrId41676037a6c0a5764.jpg"/><Relationship Id="rId97656037a6c0b7b5d" Type="http://schemas.openxmlformats.org/officeDocument/2006/relationships/image" Target="media/imgrId97656037a6c0b7b5d.jpg"/><Relationship Id="rId95576037a6c0c8943" Type="http://schemas.openxmlformats.org/officeDocument/2006/relationships/image" Target="media/imgrId95576037a6c0c8943.jpg"/><Relationship Id="rId67986037a6c0daf1a" Type="http://schemas.openxmlformats.org/officeDocument/2006/relationships/image" Target="media/imgrId67986037a6c0daf1a.jpg"/><Relationship Id="rId76406037a6c0f0878" Type="http://schemas.openxmlformats.org/officeDocument/2006/relationships/image" Target="media/imgrId76406037a6c0f0878.jpg"/><Relationship Id="rId62736037a6c10e259" Type="http://schemas.openxmlformats.org/officeDocument/2006/relationships/image" Target="media/imgrId62736037a6c10e259.jpg"/><Relationship Id="rId74826037a6c120eb4" Type="http://schemas.openxmlformats.org/officeDocument/2006/relationships/image" Target="media/imgrId74826037a6c120eb4.jpg"/><Relationship Id="rId67236037a6c136331" Type="http://schemas.openxmlformats.org/officeDocument/2006/relationships/image" Target="media/imgrId67236037a6c136331.jpg"/><Relationship Id="rId60186037a6c14404c" Type="http://schemas.openxmlformats.org/officeDocument/2006/relationships/image" Target="media/imgrId60186037a6c14404c.jpg"/><Relationship Id="rId30606037a6c154e38" Type="http://schemas.openxmlformats.org/officeDocument/2006/relationships/image" Target="media/imgrId30606037a6c154e38.jpg"/><Relationship Id="rId88056037a6c16c134" Type="http://schemas.openxmlformats.org/officeDocument/2006/relationships/image" Target="media/imgrId88056037a6c16c134.jpg"/><Relationship Id="rId88856037a6c17c4be" Type="http://schemas.openxmlformats.org/officeDocument/2006/relationships/image" Target="media/imgrId88856037a6c17c4be.jpg"/><Relationship Id="rId62906037a6c18ffa9" Type="http://schemas.openxmlformats.org/officeDocument/2006/relationships/image" Target="media/imgrId62906037a6c18ffa9.jpg"/><Relationship Id="rId83136037a6c19ebc8" Type="http://schemas.openxmlformats.org/officeDocument/2006/relationships/image" Target="media/imgrId83136037a6c19ebc8.jpg"/><Relationship Id="rId23076037a6c1b1186" Type="http://schemas.openxmlformats.org/officeDocument/2006/relationships/image" Target="media/imgrId23076037a6c1b1186.jpg"/><Relationship Id="rId78296037a6c1c02f7" Type="http://schemas.openxmlformats.org/officeDocument/2006/relationships/image" Target="media/imgrId78296037a6c1c02f7.jpg"/><Relationship Id="rId84696037a6c1d23c7" Type="http://schemas.openxmlformats.org/officeDocument/2006/relationships/image" Target="media/imgrId84696037a6c1d23c7.jpg"/><Relationship Id="rId12016037a6c1e4023" Type="http://schemas.openxmlformats.org/officeDocument/2006/relationships/image" Target="media/imgrId12016037a6c1e4023.jpg"/><Relationship Id="rId81726037a6c1f2d81" Type="http://schemas.openxmlformats.org/officeDocument/2006/relationships/image" Target="media/imgrId81726037a6c1f2d81.jpg"/><Relationship Id="rId85096037a6c20ddbe" Type="http://schemas.openxmlformats.org/officeDocument/2006/relationships/image" Target="media/imgrId85096037a6c20ddbe.jpg"/><Relationship Id="rId67336037a6c21d998" Type="http://schemas.openxmlformats.org/officeDocument/2006/relationships/image" Target="media/imgrId67336037a6c21d998.jpg"/><Relationship Id="rId80876037a6c22cda8" Type="http://schemas.openxmlformats.org/officeDocument/2006/relationships/image" Target="media/imgrId80876037a6c22cda8.jpg"/><Relationship Id="rId34996037a6c23c37e" Type="http://schemas.openxmlformats.org/officeDocument/2006/relationships/image" Target="media/imgrId34996037a6c23c37e.jpg"/><Relationship Id="rId99696037a6c24cf9c" Type="http://schemas.openxmlformats.org/officeDocument/2006/relationships/image" Target="media/imgrId99696037a6c24cf9c.jpg"/><Relationship Id="rId50216037a6c25b3cd" Type="http://schemas.openxmlformats.org/officeDocument/2006/relationships/image" Target="media/imgrId50216037a6c25b3cd.jpg"/><Relationship Id="rId52606037a6c26a515" Type="http://schemas.openxmlformats.org/officeDocument/2006/relationships/image" Target="media/imgrId52606037a6c26a515.jpg"/><Relationship Id="rId45576037a6c27a6bc" Type="http://schemas.openxmlformats.org/officeDocument/2006/relationships/image" Target="media/imgrId45576037a6c27a6bc.png"/><Relationship Id="rId85346037a6c28d224" Type="http://schemas.openxmlformats.org/officeDocument/2006/relationships/image" Target="media/imgrId85346037a6c28d224.png"/><Relationship Id="rId52586037a6c29d4a6" Type="http://schemas.openxmlformats.org/officeDocument/2006/relationships/image" Target="media/imgrId52586037a6c29d4a6.jpg"/><Relationship Id="rId86676037a6c2b3db6" Type="http://schemas.openxmlformats.org/officeDocument/2006/relationships/image" Target="media/imgrId86676037a6c2b3db6.jpg"/><Relationship Id="rId28746037a6c2c421b" Type="http://schemas.openxmlformats.org/officeDocument/2006/relationships/image" Target="media/imgrId28746037a6c2c421b.jpg"/><Relationship Id="rId94506037a6c2d3acb" Type="http://schemas.openxmlformats.org/officeDocument/2006/relationships/image" Target="media/imgrId94506037a6c2d3acb.jpg"/><Relationship Id="rId86186037a6c2e6a6b" Type="http://schemas.openxmlformats.org/officeDocument/2006/relationships/image" Target="media/imgrId86186037a6c2e6a6b.jpg"/><Relationship Id="rId20996037a6c30371b" Type="http://schemas.openxmlformats.org/officeDocument/2006/relationships/image" Target="media/imgrId20996037a6c30371b.jpg"/><Relationship Id="rId63516037a6c313dd0" Type="http://schemas.openxmlformats.org/officeDocument/2006/relationships/image" Target="media/imgrId63516037a6c313dd0.jpg"/><Relationship Id="rId21736037a6c327be4" Type="http://schemas.openxmlformats.org/officeDocument/2006/relationships/image" Target="media/imgrId21736037a6c327be4.jpg"/><Relationship Id="rId57906037a6c3376ba" Type="http://schemas.openxmlformats.org/officeDocument/2006/relationships/image" Target="media/imgrId57906037a6c3376ba.jpg"/><Relationship Id="rId36676037a6c348989" Type="http://schemas.openxmlformats.org/officeDocument/2006/relationships/image" Target="media/imgrId36676037a6c348989.gif"/><Relationship Id="rId40966037a6c35a0f7" Type="http://schemas.openxmlformats.org/officeDocument/2006/relationships/image" Target="media/imgrId40966037a6c35a0f7.jpg"/><Relationship Id="rId58036037a6c36d252" Type="http://schemas.openxmlformats.org/officeDocument/2006/relationships/image" Target="media/imgrId58036037a6c36d252.jpg"/><Relationship Id="rId23276037a6c382457" Type="http://schemas.openxmlformats.org/officeDocument/2006/relationships/image" Target="media/imgrId23276037a6c382457.jpg"/><Relationship Id="rId16016037a6c3990e5" Type="http://schemas.openxmlformats.org/officeDocument/2006/relationships/image" Target="media/imgrId16016037a6c3990e5.jpg"/><Relationship Id="rId31166037a6c3ac346" Type="http://schemas.openxmlformats.org/officeDocument/2006/relationships/image" Target="media/imgrId31166037a6c3ac346.jpg"/><Relationship Id="rId72986037a6c3bd3c6" Type="http://schemas.openxmlformats.org/officeDocument/2006/relationships/image" Target="media/imgrId72986037a6c3bd3c6.jpg"/><Relationship Id="rId23946037a6c3cf64d" Type="http://schemas.openxmlformats.org/officeDocument/2006/relationships/image" Target="media/imgrId23946037a6c3cf64d.jpg"/><Relationship Id="rId63106037a6c3e4c66" Type="http://schemas.openxmlformats.org/officeDocument/2006/relationships/image" Target="media/imgrId63106037a6c3e4c66.jpg"/><Relationship Id="rId20286037a6c403636" Type="http://schemas.openxmlformats.org/officeDocument/2006/relationships/image" Target="media/imgrId20286037a6c403636.jpg"/><Relationship Id="rId49486037a6c416bcd" Type="http://schemas.openxmlformats.org/officeDocument/2006/relationships/image" Target="media/imgrId49486037a6c416bcd.jpg"/><Relationship Id="rId27506037a6c426eb6" Type="http://schemas.openxmlformats.org/officeDocument/2006/relationships/image" Target="media/imgrId27506037a6c426eb6.jpg"/><Relationship Id="rId30676037a6c4371e3" Type="http://schemas.openxmlformats.org/officeDocument/2006/relationships/image" Target="media/imgrId30676037a6c4371e3.jpg"/><Relationship Id="rId48156037a6c449303" Type="http://schemas.openxmlformats.org/officeDocument/2006/relationships/image" Target="media/imgrId48156037a6c449303.jpg"/><Relationship Id="rId53366037a6c456827" Type="http://schemas.openxmlformats.org/officeDocument/2006/relationships/image" Target="media/imgrId53366037a6c456827.jpg"/><Relationship Id="rId77266037a6c46a7b9" Type="http://schemas.openxmlformats.org/officeDocument/2006/relationships/image" Target="media/imgrId77266037a6c46a7b9.jpg"/><Relationship Id="rId30226037a6c47ac44" Type="http://schemas.openxmlformats.org/officeDocument/2006/relationships/image" Target="media/imgrId30226037a6c47ac44.jpg"/><Relationship Id="rId27356037a6c48dd65" Type="http://schemas.openxmlformats.org/officeDocument/2006/relationships/image" Target="media/imgrId27356037a6c48dd65.gif"/><Relationship Id="rId66296037a6c4a1117" Type="http://schemas.openxmlformats.org/officeDocument/2006/relationships/image" Target="media/imgrId66296037a6c4a1117.jpg"/><Relationship Id="rId38546037a6c4b370a" Type="http://schemas.openxmlformats.org/officeDocument/2006/relationships/image" Target="media/imgrId38546037a6c4b370a.gif"/><Relationship Id="rId42706037a6c4c3cca" Type="http://schemas.openxmlformats.org/officeDocument/2006/relationships/image" Target="media/imgrId42706037a6c4c3cca.jpg"/><Relationship Id="rId78316037a6c4d2b4f" Type="http://schemas.openxmlformats.org/officeDocument/2006/relationships/image" Target="media/imgrId78316037a6c4d2b4f.gif"/><Relationship Id="rId18576037a6c4e64d8" Type="http://schemas.openxmlformats.org/officeDocument/2006/relationships/image" Target="media/imgrId18576037a6c4e64d8.jpg"/><Relationship Id="rId12696037a6c506436" Type="http://schemas.openxmlformats.org/officeDocument/2006/relationships/image" Target="media/imgrId12696037a6c506436.jpg"/><Relationship Id="rId90106037a6c517942" Type="http://schemas.openxmlformats.org/officeDocument/2006/relationships/image" Target="media/imgrId90106037a6c517942.gif"/><Relationship Id="rId72616037a6c52a4dd" Type="http://schemas.openxmlformats.org/officeDocument/2006/relationships/image" Target="media/imgrId72616037a6c52a4dd.jpg"/><Relationship Id="rId54556037a6c53f542" Type="http://schemas.openxmlformats.org/officeDocument/2006/relationships/image" Target="media/imgrId54556037a6c53f542.gif"/><Relationship Id="rId85636037a6c54e313" Type="http://schemas.openxmlformats.org/officeDocument/2006/relationships/image" Target="media/imgrId85636037a6c54e313.jpg"/><Relationship Id="rId80836037a6c562c70" Type="http://schemas.openxmlformats.org/officeDocument/2006/relationships/image" Target="media/imgrId80836037a6c562c70.jpg"/><Relationship Id="rId78746037a6c574796" Type="http://schemas.openxmlformats.org/officeDocument/2006/relationships/image" Target="media/imgrId78746037a6c574796.jpg"/><Relationship Id="rId21736037a6c58ce4a" Type="http://schemas.openxmlformats.org/officeDocument/2006/relationships/image" Target="media/imgrId21736037a6c58ce4a.jpg"/><Relationship Id="rId56116037a6c59de68" Type="http://schemas.openxmlformats.org/officeDocument/2006/relationships/image" Target="media/imgrId56116037a6c59de68.jpg"/><Relationship Id="rId57686037a6c5b3569" Type="http://schemas.openxmlformats.org/officeDocument/2006/relationships/image" Target="media/imgrId57686037a6c5b3569.jpg"/><Relationship Id="rId39576037a6c5ca384" Type="http://schemas.openxmlformats.org/officeDocument/2006/relationships/image" Target="media/imgrId39576037a6c5ca384.jpg"/><Relationship Id="rId64676037a6c5df680" Type="http://schemas.openxmlformats.org/officeDocument/2006/relationships/image" Target="media/imgrId64676037a6c5df680.jpg"/><Relationship Id="rId15446037a6c5ed440" Type="http://schemas.openxmlformats.org/officeDocument/2006/relationships/image" Target="media/imgrId15446037a6c5ed440.jpg"/><Relationship Id="rId82976037a6c60aee8" Type="http://schemas.openxmlformats.org/officeDocument/2006/relationships/image" Target="media/imgrId82976037a6c60aee8.jpg"/><Relationship Id="rId64336037a6c61ae49" Type="http://schemas.openxmlformats.org/officeDocument/2006/relationships/image" Target="media/imgrId64336037a6c61ae49.jpg"/><Relationship Id="rId88756037a6c62c42c" Type="http://schemas.openxmlformats.org/officeDocument/2006/relationships/image" Target="media/imgrId88756037a6c62c42c.jpg"/><Relationship Id="rId82676037a6c64045b" Type="http://schemas.openxmlformats.org/officeDocument/2006/relationships/image" Target="media/imgrId82676037a6c64045b.jpg"/><Relationship Id="rId31496037a6c651bb4" Type="http://schemas.openxmlformats.org/officeDocument/2006/relationships/image" Target="media/imgrId31496037a6c651bb4.gif"/><Relationship Id="rId58876037a6c664cd5" Type="http://schemas.openxmlformats.org/officeDocument/2006/relationships/image" Target="media/imgrId58876037a6c664cd5.jpg"/><Relationship Id="rId32646037a6c67413e" Type="http://schemas.openxmlformats.org/officeDocument/2006/relationships/image" Target="media/imgrId32646037a6c67413e.gif"/><Relationship Id="rId45356037a6c688609" Type="http://schemas.openxmlformats.org/officeDocument/2006/relationships/image" Target="media/imgrId45356037a6c688609.jpg"/><Relationship Id="rId98736037a6c69b8c4" Type="http://schemas.openxmlformats.org/officeDocument/2006/relationships/image" Target="media/imgrId98736037a6c69b8c4.jpg"/><Relationship Id="rId73646037a6c6a930d" Type="http://schemas.openxmlformats.org/officeDocument/2006/relationships/image" Target="media/imgrId73646037a6c6a930d.jpg"/><Relationship Id="rId10656037a6c6be788" Type="http://schemas.openxmlformats.org/officeDocument/2006/relationships/image" Target="media/imgrId10656037a6c6be788.jpg"/><Relationship Id="rId93486037a6c6d0129" Type="http://schemas.openxmlformats.org/officeDocument/2006/relationships/image" Target="media/imgrId93486037a6c6d0129.jpg"/><Relationship Id="rId15906037a6c6e142d" Type="http://schemas.openxmlformats.org/officeDocument/2006/relationships/image" Target="media/imgrId15906037a6c6e142d.jpg"/><Relationship Id="rId32736037a6c6f1718" Type="http://schemas.openxmlformats.org/officeDocument/2006/relationships/image" Target="media/imgrId32736037a6c6f1718.jpg"/><Relationship Id="rId22996037a6c7108e7" Type="http://schemas.openxmlformats.org/officeDocument/2006/relationships/image" Target="media/imgrId22996037a6c7108e7.jpg"/><Relationship Id="rId90826037a6c723250" Type="http://schemas.openxmlformats.org/officeDocument/2006/relationships/image" Target="media/imgrId90826037a6c723250.jpg"/><Relationship Id="rId45216037a6c737dc4" Type="http://schemas.openxmlformats.org/officeDocument/2006/relationships/image" Target="media/imgrId45216037a6c737dc4.jpg"/><Relationship Id="rId38196037a6c74b7a9" Type="http://schemas.openxmlformats.org/officeDocument/2006/relationships/image" Target="media/imgrId38196037a6c74b7a9.jpg"/><Relationship Id="rId18006037a6c7621c9" Type="http://schemas.openxmlformats.org/officeDocument/2006/relationships/image" Target="media/imgrId18006037a6c7621c9.jpg"/><Relationship Id="rId48126037a6c770a20" Type="http://schemas.openxmlformats.org/officeDocument/2006/relationships/image" Target="media/imgrId48126037a6c770a20.jpg"/><Relationship Id="rId20546037a6c78934a" Type="http://schemas.openxmlformats.org/officeDocument/2006/relationships/image" Target="media/imgrId20546037a6c78934a.jpg"/><Relationship Id="rId36596037a6c79afb4" Type="http://schemas.openxmlformats.org/officeDocument/2006/relationships/image" Target="media/imgrId36596037a6c79afb4.jpg"/><Relationship Id="rId15256037a6c7a9944" Type="http://schemas.openxmlformats.org/officeDocument/2006/relationships/image" Target="media/imgrId15256037a6c7a9944.jpg"/><Relationship Id="rId40246037a6c7b928f" Type="http://schemas.openxmlformats.org/officeDocument/2006/relationships/image" Target="media/imgrId40246037a6c7b928f.jpg"/><Relationship Id="rId89336037a6c7ca5ad" Type="http://schemas.openxmlformats.org/officeDocument/2006/relationships/image" Target="media/imgrId89336037a6c7ca5ad.jpg"/><Relationship Id="rId68346037a6c7dae0b" Type="http://schemas.openxmlformats.org/officeDocument/2006/relationships/image" Target="media/imgrId68346037a6c7dae0b.jpg"/><Relationship Id="rId75636037a6c7ebb86" Type="http://schemas.openxmlformats.org/officeDocument/2006/relationships/image" Target="media/imgrId75636037a6c7ebb86.jpg"/><Relationship Id="rId14576037a6c809296" Type="http://schemas.openxmlformats.org/officeDocument/2006/relationships/image" Target="media/imgrId14576037a6c809296.jpg"/><Relationship Id="rId90516037a6c81af16" Type="http://schemas.openxmlformats.org/officeDocument/2006/relationships/image" Target="media/imgrId90516037a6c81af16.jpg"/><Relationship Id="rId19676037a6c82f5e8" Type="http://schemas.openxmlformats.org/officeDocument/2006/relationships/image" Target="media/imgrId19676037a6c82f5e8.jpg"/><Relationship Id="rId45396037a6c84fcaa" Type="http://schemas.openxmlformats.org/officeDocument/2006/relationships/image" Target="media/imgrId45396037a6c84fcaa.jpg"/><Relationship Id="rId36956037a6c85effe" Type="http://schemas.openxmlformats.org/officeDocument/2006/relationships/image" Target="media/imgrId36956037a6c85effe.gif"/><Relationship Id="rId96686037a6c870bdb" Type="http://schemas.openxmlformats.org/officeDocument/2006/relationships/image" Target="media/imgrId96686037a6c870bdb.jpg"/><Relationship Id="rId21276037a6c880055" Type="http://schemas.openxmlformats.org/officeDocument/2006/relationships/image" Target="media/imgrId21276037a6c880055.jpg"/><Relationship Id="rId47246037a6c8920ce" Type="http://schemas.openxmlformats.org/officeDocument/2006/relationships/image" Target="media/imgrId47246037a6c8920ce.jpg"/><Relationship Id="rId56576037a6c8a5ed5" Type="http://schemas.openxmlformats.org/officeDocument/2006/relationships/image" Target="media/imgrId56576037a6c8a5ed5.jpg"/><Relationship Id="rId33606037a6c8b7d4c" Type="http://schemas.openxmlformats.org/officeDocument/2006/relationships/image" Target="media/imgrId33606037a6c8b7d4c.jpg"/><Relationship Id="rId68276037a6c8ce395" Type="http://schemas.openxmlformats.org/officeDocument/2006/relationships/image" Target="media/imgrId68276037a6c8ce395.jpg"/><Relationship Id="rId23976037a6c8e030f" Type="http://schemas.openxmlformats.org/officeDocument/2006/relationships/image" Target="media/imgrId23976037a6c8e030f.jpg"/><Relationship Id="rId88646037a6c8f01a9" Type="http://schemas.openxmlformats.org/officeDocument/2006/relationships/image" Target="media/imgrId88646037a6c8f01a9.jpg"/><Relationship Id="rId65276037a6c90f7d4" Type="http://schemas.openxmlformats.org/officeDocument/2006/relationships/image" Target="media/imgrId65276037a6c90f7d4.jpg"/><Relationship Id="rId73726037a6c920489" Type="http://schemas.openxmlformats.org/officeDocument/2006/relationships/image" Target="media/imgrId73726037a6c920489.jpg"/><Relationship Id="rId58336037a6c93118c" Type="http://schemas.openxmlformats.org/officeDocument/2006/relationships/image" Target="media/imgrId58336037a6c93118c.jpg"/><Relationship Id="rId88996037a6c944381" Type="http://schemas.openxmlformats.org/officeDocument/2006/relationships/image" Target="media/imgrId88996037a6c944381.jpg"/><Relationship Id="rId71056037a6c95cff4" Type="http://schemas.openxmlformats.org/officeDocument/2006/relationships/image" Target="media/imgrId71056037a6c95cff4.jpg"/><Relationship Id="rId61046037a6c96d103" Type="http://schemas.openxmlformats.org/officeDocument/2006/relationships/image" Target="media/imgrId61046037a6c96d103.gif"/><Relationship Id="rId70456037a6c982809" Type="http://schemas.openxmlformats.org/officeDocument/2006/relationships/image" Target="media/imgrId70456037a6c982809.jpg"/><Relationship Id="rId39596037a6c9965f8" Type="http://schemas.openxmlformats.org/officeDocument/2006/relationships/image" Target="media/imgrId39596037a6c9965f8.jpg"/><Relationship Id="rId68966037a6c9a65a7" Type="http://schemas.openxmlformats.org/officeDocument/2006/relationships/image" Target="media/imgrId68966037a6c9a65a7.jpg"/><Relationship Id="rId30276037a6c9b504a" Type="http://schemas.openxmlformats.org/officeDocument/2006/relationships/image" Target="media/imgrId30276037a6c9b504a.jpg"/><Relationship Id="rId28056037a6c9c6c6c" Type="http://schemas.openxmlformats.org/officeDocument/2006/relationships/image" Target="media/imgrId28056037a6c9c6c6c.jpg"/><Relationship Id="rId40456037a6c9d63e5" Type="http://schemas.openxmlformats.org/officeDocument/2006/relationships/image" Target="media/imgrId40456037a6c9d63e5.jpg"/><Relationship Id="rId16226037a6c9e6b2a" Type="http://schemas.openxmlformats.org/officeDocument/2006/relationships/image" Target="media/imgrId16226037a6c9e6b2a.gif"/><Relationship Id="rId10826037a6ca05ea9" Type="http://schemas.openxmlformats.org/officeDocument/2006/relationships/image" Target="media/imgrId10826037a6ca05ea9.jpg"/><Relationship Id="rId12546037a6ca1a094" Type="http://schemas.openxmlformats.org/officeDocument/2006/relationships/image" Target="media/imgrId12546037a6ca1a094.jpg"/><Relationship Id="rId50866037a6ca27de8" Type="http://schemas.openxmlformats.org/officeDocument/2006/relationships/image" Target="media/imgrId50866037a6ca27de8.jpg"/><Relationship Id="rId32316037a6ca3b017" Type="http://schemas.openxmlformats.org/officeDocument/2006/relationships/image" Target="media/imgrId32316037a6ca3b017.jpg"/><Relationship Id="rId42966037a6ca4978f" Type="http://schemas.openxmlformats.org/officeDocument/2006/relationships/image" Target="media/imgrId42966037a6ca4978f.gif"/><Relationship Id="rId83226037a6ca5f51d" Type="http://schemas.openxmlformats.org/officeDocument/2006/relationships/image" Target="media/imgrId83226037a6ca5f51d.jpg"/><Relationship Id="rId42166037a6ca6be49" Type="http://schemas.openxmlformats.org/officeDocument/2006/relationships/image" Target="media/imgrId42166037a6ca6be49.gif"/><Relationship Id="rId18906037a6ca81017" Type="http://schemas.openxmlformats.org/officeDocument/2006/relationships/image" Target="media/imgrId18906037a6ca81017.jpg"/><Relationship Id="rId47926037a6ca8edca" Type="http://schemas.openxmlformats.org/officeDocument/2006/relationships/image" Target="media/imgrId47926037a6ca8edca.gif"/><Relationship Id="rId43266037a6caa12a7" Type="http://schemas.openxmlformats.org/officeDocument/2006/relationships/image" Target="media/imgrId43266037a6caa12a7.jpg"/><Relationship Id="rId33396037a6cab2f3d" Type="http://schemas.openxmlformats.org/officeDocument/2006/relationships/image" Target="media/imgrId33396037a6cab2f3d.jpg"/><Relationship Id="rId76656037a6caca616" Type="http://schemas.openxmlformats.org/officeDocument/2006/relationships/image" Target="media/imgrId76656037a6caca616.jpg"/><Relationship Id="rId95446037a6cadc93a" Type="http://schemas.openxmlformats.org/officeDocument/2006/relationships/image" Target="media/imgrId95446037a6cadc93a.gif"/><Relationship Id="rId64756037a6caf38ed" Type="http://schemas.openxmlformats.org/officeDocument/2006/relationships/image" Target="media/imgrId64756037a6caf38ed.jpg"/><Relationship Id="rId65746037a6cb1381c" Type="http://schemas.openxmlformats.org/officeDocument/2006/relationships/image" Target="media/imgrId65746037a6cb1381c.jpg"/><Relationship Id="rId52046037a6cb227a1" Type="http://schemas.openxmlformats.org/officeDocument/2006/relationships/image" Target="media/imgrId52046037a6cb227a1.jpg"/><Relationship Id="rId38926037a6cb3304c" Type="http://schemas.openxmlformats.org/officeDocument/2006/relationships/image" Target="media/imgrId38926037a6cb3304c.jpg"/><Relationship Id="rId59906037a6cb4b339" Type="http://schemas.openxmlformats.org/officeDocument/2006/relationships/image" Target="media/imgrId59906037a6cb4b339.png"/><Relationship Id="rId73346037a6cb648e7" Type="http://schemas.openxmlformats.org/officeDocument/2006/relationships/image" Target="media/imgrId73346037a6cb648e7.png"/><Relationship Id="rId74976037a6cb7b76c" Type="http://schemas.openxmlformats.org/officeDocument/2006/relationships/image" Target="media/imgrId74976037a6cb7b76c.png"/><Relationship Id="rId43926037a6cb8efc9" Type="http://schemas.openxmlformats.org/officeDocument/2006/relationships/image" Target="media/imgrId43926037a6cb8efc9.jpg"/><Relationship Id="rId71206037a6cba08f1" Type="http://schemas.openxmlformats.org/officeDocument/2006/relationships/image" Target="media/imgrId71206037a6cba08f1.jpg"/><Relationship Id="rId85186037a6cbb1151" Type="http://schemas.openxmlformats.org/officeDocument/2006/relationships/image" Target="media/imgrId85186037a6cbb1151.jpg"/><Relationship Id="rId69646037a6cbc8982" Type="http://schemas.openxmlformats.org/officeDocument/2006/relationships/image" Target="media/imgrId69646037a6cbc8982.jpg"/><Relationship Id="rId11236037a6cbdef03" Type="http://schemas.openxmlformats.org/officeDocument/2006/relationships/image" Target="media/imgrId11236037a6cbdef03.jpg"/><Relationship Id="rId80156037a6cbf19fb" Type="http://schemas.openxmlformats.org/officeDocument/2006/relationships/image" Target="media/imgrId80156037a6cbf19fb.jpg"/><Relationship Id="rId54256037a6cc0dc81" Type="http://schemas.openxmlformats.org/officeDocument/2006/relationships/image" Target="media/imgrId54256037a6cc0dc81.gif"/><Relationship Id="rId92996037a6cc1e481" Type="http://schemas.openxmlformats.org/officeDocument/2006/relationships/image" Target="media/imgrId92996037a6cc1e481.jpg"/><Relationship Id="rId98546037a6cc30109" Type="http://schemas.openxmlformats.org/officeDocument/2006/relationships/image" Target="media/imgrId98546037a6cc30109.jpg"/><Relationship Id="rId96556037a6cc3df05" Type="http://schemas.openxmlformats.org/officeDocument/2006/relationships/image" Target="media/imgrId96556037a6cc3df05.gif"/><Relationship Id="rId72596037a6cc4f82a" Type="http://schemas.openxmlformats.org/officeDocument/2006/relationships/image" Target="media/imgrId72596037a6cc4f82a.jpg"/><Relationship Id="rId34196037a6cc5df32" Type="http://schemas.openxmlformats.org/officeDocument/2006/relationships/image" Target="media/imgrId34196037a6cc5df32.gif"/><Relationship Id="rId53976037a6cc6ecdf" Type="http://schemas.openxmlformats.org/officeDocument/2006/relationships/image" Target="media/imgrId53976037a6cc6ecdf.jpg"/><Relationship Id="rId75286037a6cc8482f" Type="http://schemas.openxmlformats.org/officeDocument/2006/relationships/image" Target="media/imgrId75286037a6cc8482f.jpg"/><Relationship Id="rId23576037a6cc972e1" Type="http://schemas.openxmlformats.org/officeDocument/2006/relationships/image" Target="media/imgrId23576037a6cc972e1.jpg"/><Relationship Id="rId83866037a6cca5a22" Type="http://schemas.openxmlformats.org/officeDocument/2006/relationships/image" Target="media/imgrId83866037a6cca5a22.jpg"/><Relationship Id="rId56056037a6ccbb3d7" Type="http://schemas.openxmlformats.org/officeDocument/2006/relationships/image" Target="media/imgrId56056037a6ccbb3d7.jpg"/><Relationship Id="rId78866037a6ccce88e" Type="http://schemas.openxmlformats.org/officeDocument/2006/relationships/image" Target="media/imgrId78866037a6ccce88e.jpg"/><Relationship Id="rId66346037a6ccdb375" Type="http://schemas.openxmlformats.org/officeDocument/2006/relationships/image" Target="media/imgrId66346037a6ccdb375.gif"/><Relationship Id="rId12006037a6ccf021c" Type="http://schemas.openxmlformats.org/officeDocument/2006/relationships/image" Target="media/imgrId12006037a6ccf021c.jpg"/><Relationship Id="rId12156037a6cd14bde" Type="http://schemas.openxmlformats.org/officeDocument/2006/relationships/image" Target="media/imgrId12156037a6cd14bde.jpg"/><Relationship Id="rId18676037a6cd25ad4" Type="http://schemas.openxmlformats.org/officeDocument/2006/relationships/image" Target="media/imgrId18676037a6cd25ad4.jpg"/><Relationship Id="rId67606037a6cd3ebf5" Type="http://schemas.openxmlformats.org/officeDocument/2006/relationships/image" Target="media/imgrId67606037a6cd3ebf5.jpg"/><Relationship Id="rId18896037a6cd51a57" Type="http://schemas.openxmlformats.org/officeDocument/2006/relationships/image" Target="media/imgrId18896037a6cd51a57.png"/><Relationship Id="rId48596037a6cd63d65" Type="http://schemas.openxmlformats.org/officeDocument/2006/relationships/image" Target="media/imgrId48596037a6cd63d65.png"/><Relationship Id="rId89866037a6cd75b4b" Type="http://schemas.openxmlformats.org/officeDocument/2006/relationships/image" Target="media/imgrId89866037a6cd75b4b.jpg"/><Relationship Id="rId20876037a6cd90078" Type="http://schemas.openxmlformats.org/officeDocument/2006/relationships/image" Target="media/imgrId20876037a6cd90078.jpg"/><Relationship Id="rId81336037a6cda0b1d" Type="http://schemas.openxmlformats.org/officeDocument/2006/relationships/image" Target="media/imgrId81336037a6cda0b1d.jpg"/><Relationship Id="rId94126037a6cdaf85c" Type="http://schemas.openxmlformats.org/officeDocument/2006/relationships/image" Target="media/imgrId94126037a6cdaf85c.jpg"/><Relationship Id="rId61836037a6cdc27e5" Type="http://schemas.openxmlformats.org/officeDocument/2006/relationships/image" Target="media/imgrId61836037a6cdc27e5.jpg"/><Relationship Id="rId46496037a6cdd3fc4" Type="http://schemas.openxmlformats.org/officeDocument/2006/relationships/image" Target="media/imgrId46496037a6cdd3fc4.jpg"/><Relationship Id="rId54026037a6cdeab36" Type="http://schemas.openxmlformats.org/officeDocument/2006/relationships/image" Target="media/imgrId54026037a6cdeab36.jpg"/><Relationship Id="rId45126037a6ce04d93" Type="http://schemas.openxmlformats.org/officeDocument/2006/relationships/image" Target="media/imgrId45126037a6ce04d93.jpg"/><Relationship Id="rId44286037a6ce19100" Type="http://schemas.openxmlformats.org/officeDocument/2006/relationships/image" Target="media/imgrId44286037a6ce19100.jpg"/><Relationship Id="rId13106037a6ce294fa" Type="http://schemas.openxmlformats.org/officeDocument/2006/relationships/image" Target="media/imgrId13106037a6ce294fa.jpg"/><Relationship Id="rId92576037a6ce3bdc9" Type="http://schemas.openxmlformats.org/officeDocument/2006/relationships/image" Target="media/imgrId92576037a6ce3bdc9.jpg"/><Relationship Id="rId23896037a6ce4f21f" Type="http://schemas.openxmlformats.org/officeDocument/2006/relationships/image" Target="media/imgrId23896037a6ce4f21f.jpg"/><Relationship Id="rId91616037a6ce5f705" Type="http://schemas.openxmlformats.org/officeDocument/2006/relationships/image" Target="media/imgrId91616037a6ce5f705.jpg"/><Relationship Id="rId69666037a6ce6e70c" Type="http://schemas.openxmlformats.org/officeDocument/2006/relationships/image" Target="media/imgrId69666037a6ce6e70c.jpg"/><Relationship Id="rId40216037a6ce8151e" Type="http://schemas.openxmlformats.org/officeDocument/2006/relationships/image" Target="media/imgrId40216037a6ce8151e.jpg"/><Relationship Id="rId71876037a6ce924b4" Type="http://schemas.openxmlformats.org/officeDocument/2006/relationships/image" Target="media/imgrId71876037a6ce924b4.jpg"/><Relationship Id="rId17466037a6cea5bbe" Type="http://schemas.openxmlformats.org/officeDocument/2006/relationships/image" Target="media/imgrId17466037a6cea5bbe.jpg"/><Relationship Id="rId19356037a6ceb9f53" Type="http://schemas.openxmlformats.org/officeDocument/2006/relationships/image" Target="media/imgrId19356037a6ceb9f53.jpg"/><Relationship Id="rId13496037a6cec8e2b" Type="http://schemas.openxmlformats.org/officeDocument/2006/relationships/image" Target="media/imgrId13496037a6cec8e2b.jpg"/><Relationship Id="rId38636037a6ced9255" Type="http://schemas.openxmlformats.org/officeDocument/2006/relationships/image" Target="media/imgrId38636037a6ced9255.jpg"/><Relationship Id="rId94786037a6cee7ab9" Type="http://schemas.openxmlformats.org/officeDocument/2006/relationships/image" Target="media/imgrId94786037a6cee7ab9.jpg"/><Relationship Id="rId88666037a6cf090cd" Type="http://schemas.openxmlformats.org/officeDocument/2006/relationships/image" Target="media/imgrId88666037a6cf090cd.jpg"/><Relationship Id="rId78806037a6cf1c080" Type="http://schemas.openxmlformats.org/officeDocument/2006/relationships/image" Target="media/imgrId78806037a6cf1c080.jpg"/><Relationship Id="rId57356037a6cf2d2a3" Type="http://schemas.openxmlformats.org/officeDocument/2006/relationships/image" Target="media/imgrId57356037a6cf2d2a3.jpg"/><Relationship Id="rId54506037a6cf41c62" Type="http://schemas.openxmlformats.org/officeDocument/2006/relationships/image" Target="media/imgrId54506037a6cf41c62.jpg"/><Relationship Id="rId76846037a6cf55b18" Type="http://schemas.openxmlformats.org/officeDocument/2006/relationships/image" Target="media/imgrId76846037a6cf55b18.jpg"/><Relationship Id="rId38966037a6cf64724" Type="http://schemas.openxmlformats.org/officeDocument/2006/relationships/image" Target="media/imgrId38966037a6cf64724.jpg"/><Relationship Id="rId38006037a6cf76990" Type="http://schemas.openxmlformats.org/officeDocument/2006/relationships/image" Target="media/imgrId38006037a6cf76990.jpg"/><Relationship Id="rId16386037a6cf880a8" Type="http://schemas.openxmlformats.org/officeDocument/2006/relationships/image" Target="media/imgrId16386037a6cf880a8.jpg"/><Relationship Id="rId73616037a6cf96a6c" Type="http://schemas.openxmlformats.org/officeDocument/2006/relationships/image" Target="media/imgrId73616037a6cf96a6c.jpg"/><Relationship Id="rId24586037a6cfa7105" Type="http://schemas.openxmlformats.org/officeDocument/2006/relationships/image" Target="media/imgrId24586037a6cfa7105.jpg"/><Relationship Id="rId43686037a6cfbd875" Type="http://schemas.openxmlformats.org/officeDocument/2006/relationships/image" Target="media/imgrId43686037a6cfbd875.jpg"/><Relationship Id="rId54286037a6cfce7e6" Type="http://schemas.openxmlformats.org/officeDocument/2006/relationships/image" Target="media/imgrId54286037a6cfce7e6.jpg"/><Relationship Id="rId94576037a6cfe19f0" Type="http://schemas.openxmlformats.org/officeDocument/2006/relationships/image" Target="media/imgrId94576037a6cfe19f0.jpg"/><Relationship Id="rId11236037a6d001dc6" Type="http://schemas.openxmlformats.org/officeDocument/2006/relationships/image" Target="media/imgrId11236037a6d001dc6.jpg"/><Relationship Id="rId49876037a6d013427" Type="http://schemas.openxmlformats.org/officeDocument/2006/relationships/image" Target="media/imgrId49876037a6d013427.jpg"/><Relationship Id="rId97536037a6d026df1" Type="http://schemas.openxmlformats.org/officeDocument/2006/relationships/image" Target="media/imgrId97536037a6d026df1.jpg"/><Relationship Id="rId42406037a6d041c98" Type="http://schemas.openxmlformats.org/officeDocument/2006/relationships/image" Target="media/imgrId42406037a6d041c98.png"/><Relationship Id="rId50256037a6d05066d" Type="http://schemas.openxmlformats.org/officeDocument/2006/relationships/image" Target="media/imgrId50256037a6d05066d.png"/><Relationship Id="rId52966037a6d05f882" Type="http://schemas.openxmlformats.org/officeDocument/2006/relationships/image" Target="media/imgrId52966037a6d05f882.png"/><Relationship Id="rId75306037a6d073c61" Type="http://schemas.openxmlformats.org/officeDocument/2006/relationships/image" Target="media/imgrId75306037a6d073c61.jpg"/><Relationship Id="rId11876037a6d0813cc" Type="http://schemas.openxmlformats.org/officeDocument/2006/relationships/image" Target="media/imgrId11876037a6d0813cc.jpg"/><Relationship Id="rId94966037a6d0907f7" Type="http://schemas.openxmlformats.org/officeDocument/2006/relationships/image" Target="media/imgrId94966037a6d0907f7.jpg"/><Relationship Id="rId12296037a6d0a4431" Type="http://schemas.openxmlformats.org/officeDocument/2006/relationships/image" Target="media/imgrId12296037a6d0a4431.jpg"/><Relationship Id="rId59006037a6d0b3e51" Type="http://schemas.openxmlformats.org/officeDocument/2006/relationships/image" Target="media/imgrId59006037a6d0b3e51.jpg"/><Relationship Id="rId26806037a6d0cbf00" Type="http://schemas.openxmlformats.org/officeDocument/2006/relationships/image" Target="media/imgrId26806037a6d0cbf00.jpg"/><Relationship Id="rId45846037a6d0e9efe" Type="http://schemas.openxmlformats.org/officeDocument/2006/relationships/image" Target="media/imgrId45846037a6d0e9efe.png"/><Relationship Id="rId93536037a6d109da7" Type="http://schemas.openxmlformats.org/officeDocument/2006/relationships/image" Target="media/imgrId93536037a6d109da7.jpg"/><Relationship Id="rId66206037a6d121555" Type="http://schemas.openxmlformats.org/officeDocument/2006/relationships/image" Target="media/imgrId66206037a6d121555.jpg"/><Relationship Id="rId54906037a6d133801" Type="http://schemas.openxmlformats.org/officeDocument/2006/relationships/image" Target="media/imgrId54906037a6d133801.jpg"/><Relationship Id="rId60106037a6d145021" Type="http://schemas.openxmlformats.org/officeDocument/2006/relationships/image" Target="media/imgrId60106037a6d145021.jpg"/><Relationship Id="rId78896037a6d1531ae" Type="http://schemas.openxmlformats.org/officeDocument/2006/relationships/image" Target="media/imgrId78896037a6d1531ae.jpg"/><Relationship Id="rId65986037a6d1638d5" Type="http://schemas.openxmlformats.org/officeDocument/2006/relationships/image" Target="media/imgrId65986037a6d1638d5.jpg"/><Relationship Id="rId61656037a6d172cac" Type="http://schemas.openxmlformats.org/officeDocument/2006/relationships/image" Target="media/imgrId61656037a6d172cac.jpg"/><Relationship Id="rId26086037a6d186d98" Type="http://schemas.openxmlformats.org/officeDocument/2006/relationships/image" Target="media/imgrId26086037a6d186d98.jpg"/><Relationship Id="rId58986037a6d199b7e" Type="http://schemas.openxmlformats.org/officeDocument/2006/relationships/image" Target="media/imgrId58986037a6d199b7e.jpg"/><Relationship Id="rId14136037a6d1a811f" Type="http://schemas.openxmlformats.org/officeDocument/2006/relationships/image" Target="media/imgrId14136037a6d1a811f.jpg"/><Relationship Id="rId88496037a6d1b5143" Type="http://schemas.openxmlformats.org/officeDocument/2006/relationships/image" Target="media/imgrId88496037a6d1b5143.jpg"/><Relationship Id="rId86876037a6d1c3d7f" Type="http://schemas.openxmlformats.org/officeDocument/2006/relationships/image" Target="media/imgrId86876037a6d1c3d7f.jpg"/><Relationship Id="rId93986037a6d1d691a" Type="http://schemas.openxmlformats.org/officeDocument/2006/relationships/image" Target="media/imgrId93986037a6d1d691a.jpg"/><Relationship Id="rId37326037a6d1ecbc5" Type="http://schemas.openxmlformats.org/officeDocument/2006/relationships/image" Target="media/imgrId37326037a6d1ecbc5.jpg"/><Relationship Id="rId99186037a6d206ec9" Type="http://schemas.openxmlformats.org/officeDocument/2006/relationships/image" Target="media/imgrId99186037a6d206ec9.jpg"/><Relationship Id="rId34526037a6d21c4db" Type="http://schemas.openxmlformats.org/officeDocument/2006/relationships/image" Target="media/imgrId34526037a6d21c4db.jpg"/><Relationship Id="rId89566037a6d22c51c" Type="http://schemas.openxmlformats.org/officeDocument/2006/relationships/image" Target="media/imgrId89566037a6d22c51c.jpg"/><Relationship Id="rId97126037a6d243fd5" Type="http://schemas.openxmlformats.org/officeDocument/2006/relationships/image" Target="media/imgrId97126037a6d243fd5.jpg"/><Relationship Id="rId18726037a6d252bd2" Type="http://schemas.openxmlformats.org/officeDocument/2006/relationships/image" Target="media/imgrId18726037a6d252bd2.jpg"/><Relationship Id="rId75906037a6d262471" Type="http://schemas.openxmlformats.org/officeDocument/2006/relationships/image" Target="media/imgrId75906037a6d262471.png"/><Relationship Id="rId73606037a6d27138b" Type="http://schemas.openxmlformats.org/officeDocument/2006/relationships/image" Target="media/imgrId73606037a6d27138b.jpg"/><Relationship Id="rId90086037a6d282d20" Type="http://schemas.openxmlformats.org/officeDocument/2006/relationships/image" Target="media/imgrId90086037a6d282d20.jpg"/><Relationship Id="rId67796037a6d2915b0" Type="http://schemas.openxmlformats.org/officeDocument/2006/relationships/image" Target="media/imgrId67796037a6d2915b0.jpg"/><Relationship Id="rId74676037a6d2a046e" Type="http://schemas.openxmlformats.org/officeDocument/2006/relationships/image" Target="media/imgrId74676037a6d2a046e.jpg"/><Relationship Id="rId63336037a6d2b0a10" Type="http://schemas.openxmlformats.org/officeDocument/2006/relationships/image" Target="media/imgrId63336037a6d2b0a10.jpg"/><Relationship Id="rId90366037a6d2c0d91" Type="http://schemas.openxmlformats.org/officeDocument/2006/relationships/image" Target="media/imgrId90366037a6d2c0d91.jpg"/><Relationship Id="rId54556037a6d2d4ca7" Type="http://schemas.openxmlformats.org/officeDocument/2006/relationships/image" Target="media/imgrId54556037a6d2d4ca7.jpg"/><Relationship Id="rId49576037a6d2e32da" Type="http://schemas.openxmlformats.org/officeDocument/2006/relationships/image" Target="media/imgrId49576037a6d2e32da.jpg"/><Relationship Id="rId47846037a6d302645" Type="http://schemas.openxmlformats.org/officeDocument/2006/relationships/image" Target="media/imgrId47846037a6d302645.jpg"/><Relationship Id="rId78466037a6d3133d0" Type="http://schemas.openxmlformats.org/officeDocument/2006/relationships/image" Target="media/imgrId78466037a6d3133d0.jpg"/><Relationship Id="rId75606037a6d323d26" Type="http://schemas.openxmlformats.org/officeDocument/2006/relationships/image" Target="media/imgrId75606037a6d323d26.jpg"/><Relationship Id="rId65446037a6d3346ce" Type="http://schemas.openxmlformats.org/officeDocument/2006/relationships/image" Target="media/imgrId65446037a6d3346ce.jpg"/><Relationship Id="rId50396037a6d34595e" Type="http://schemas.openxmlformats.org/officeDocument/2006/relationships/image" Target="media/imgrId50396037a6d34595e.jpg"/><Relationship Id="rId61986037a6d355a82" Type="http://schemas.openxmlformats.org/officeDocument/2006/relationships/image" Target="media/imgrId61986037a6d355a82.jpg"/><Relationship Id="rId44576037a6d364645" Type="http://schemas.openxmlformats.org/officeDocument/2006/relationships/image" Target="media/imgrId44576037a6d364645.jpg"/><Relationship Id="rId93426037a6d377537" Type="http://schemas.openxmlformats.org/officeDocument/2006/relationships/image" Target="media/imgrId93426037a6d377537.jpg"/><Relationship Id="rId60356037a6d387fea" Type="http://schemas.openxmlformats.org/officeDocument/2006/relationships/image" Target="media/imgrId60356037a6d387fea.jpg"/><Relationship Id="rId64986037a6d395e73" Type="http://schemas.openxmlformats.org/officeDocument/2006/relationships/image" Target="media/imgrId64986037a6d395e73.jpg"/><Relationship Id="rId25256037a6d3a5ea4" Type="http://schemas.openxmlformats.org/officeDocument/2006/relationships/image" Target="media/imgrId25256037a6d3a5ea4.jpg"/><Relationship Id="rId71376037a6d3b53b9" Type="http://schemas.openxmlformats.org/officeDocument/2006/relationships/image" Target="media/imgrId71376037a6d3b53b9.jpg"/><Relationship Id="rId43426037a6d3c7cbe" Type="http://schemas.openxmlformats.org/officeDocument/2006/relationships/image" Target="media/imgrId43426037a6d3c7cbe.jpg"/><Relationship Id="rId21306037a6d3d7332" Type="http://schemas.openxmlformats.org/officeDocument/2006/relationships/image" Target="media/imgrId21306037a6d3d7332.jpg"/><Relationship Id="rId38686037a6d3e6d3d" Type="http://schemas.openxmlformats.org/officeDocument/2006/relationships/image" Target="media/imgrId38686037a6d3e6d3d.jpg"/><Relationship Id="rId16296037a6d4057ba" Type="http://schemas.openxmlformats.org/officeDocument/2006/relationships/image" Target="media/imgrId16296037a6d4057ba.jpg"/><Relationship Id="rId22686037a6d416b11" Type="http://schemas.openxmlformats.org/officeDocument/2006/relationships/image" Target="media/imgrId22686037a6d416b11.jpg"/><Relationship Id="rId51016037a6d423e58" Type="http://schemas.openxmlformats.org/officeDocument/2006/relationships/image" Target="media/imgrId51016037a6d423e58.jpg"/><Relationship Id="rId79596037a6d436b88" Type="http://schemas.openxmlformats.org/officeDocument/2006/relationships/image" Target="media/imgrId79596037a6d436b88.jpg"/><Relationship Id="rId48356037a6d448788" Type="http://schemas.openxmlformats.org/officeDocument/2006/relationships/image" Target="media/imgrId48356037a6d448788.jpg"/><Relationship Id="rId26466037a6d4599a1" Type="http://schemas.openxmlformats.org/officeDocument/2006/relationships/image" Target="media/imgrId26466037a6d4599a1.jpg"/><Relationship Id="rId84326037a6d468721" Type="http://schemas.openxmlformats.org/officeDocument/2006/relationships/image" Target="media/imgrId84326037a6d468721.jpg"/><Relationship Id="rId83816037a6d47a65d" Type="http://schemas.openxmlformats.org/officeDocument/2006/relationships/image" Target="media/imgrId83816037a6d47a65d.jpg"/><Relationship Id="rId97966037a6d48871a" Type="http://schemas.openxmlformats.org/officeDocument/2006/relationships/image" Target="media/imgrId97966037a6d48871a.jpg"/><Relationship Id="rId17946037a6d4991c1" Type="http://schemas.openxmlformats.org/officeDocument/2006/relationships/image" Target="media/imgrId17946037a6d4991c1.jpg"/><Relationship Id="rId37856037a6d4ab1c2" Type="http://schemas.openxmlformats.org/officeDocument/2006/relationships/image" Target="media/imgrId37856037a6d4ab1c2.jpg"/><Relationship Id="rId56386037a6d4bab1a" Type="http://schemas.openxmlformats.org/officeDocument/2006/relationships/image" Target="media/imgrId56386037a6d4bab1a.jpg"/><Relationship Id="rId48486037a6d4c97c3" Type="http://schemas.openxmlformats.org/officeDocument/2006/relationships/image" Target="media/imgrId48486037a6d4c97c3.jpg"/><Relationship Id="rId40356037a6d4d8e04" Type="http://schemas.openxmlformats.org/officeDocument/2006/relationships/image" Target="media/imgrId40356037a6d4d8e04.jpg"/><Relationship Id="rId27406037a6d4e69b9" Type="http://schemas.openxmlformats.org/officeDocument/2006/relationships/image" Target="media/imgrId27406037a6d4e69b9.jpg"/><Relationship Id="rId64966037a6d505a5b" Type="http://schemas.openxmlformats.org/officeDocument/2006/relationships/image" Target="media/imgrId64966037a6d505a5b.jpg"/><Relationship Id="rId94506037a6d516484" Type="http://schemas.openxmlformats.org/officeDocument/2006/relationships/image" Target="media/imgrId94506037a6d516484.jpg"/><Relationship Id="rId73256037a6d5258ac" Type="http://schemas.openxmlformats.org/officeDocument/2006/relationships/image" Target="media/imgrId73256037a6d5258ac.jpg"/><Relationship Id="rId45816037a6d53693b" Type="http://schemas.openxmlformats.org/officeDocument/2006/relationships/image" Target="media/imgrId45816037a6d53693b.jpg"/><Relationship Id="rId58366037a6d5460ae" Type="http://schemas.openxmlformats.org/officeDocument/2006/relationships/image" Target="media/imgrId58366037a6d5460ae.jpg"/><Relationship Id="rId67296037a6d55704c" Type="http://schemas.openxmlformats.org/officeDocument/2006/relationships/image" Target="media/imgrId67296037a6d55704c.jpg"/><Relationship Id="rId35446037a6d56a2ab" Type="http://schemas.openxmlformats.org/officeDocument/2006/relationships/image" Target="media/imgrId35446037a6d56a2ab.jpg"/><Relationship Id="rId65666037a6d57ca49" Type="http://schemas.openxmlformats.org/officeDocument/2006/relationships/image" Target="media/imgrId65666037a6d57ca49.gif"/><Relationship Id="rId54916037a6d58c53c" Type="http://schemas.openxmlformats.org/officeDocument/2006/relationships/image" Target="media/imgrId54916037a6d58c53c.jpg"/><Relationship Id="rId49486037a6d59b3ca" Type="http://schemas.openxmlformats.org/officeDocument/2006/relationships/image" Target="media/imgrId49486037a6d59b3ca.jpg"/><Relationship Id="rId46096037a6d5abe52" Type="http://schemas.openxmlformats.org/officeDocument/2006/relationships/image" Target="media/imgrId46096037a6d5abe52.jpg"/><Relationship Id="rId86806037a6d5c13b3" Type="http://schemas.openxmlformats.org/officeDocument/2006/relationships/image" Target="media/imgrId86806037a6d5c13b3.jpg"/><Relationship Id="rId79636037a6d5d22d4" Type="http://schemas.openxmlformats.org/officeDocument/2006/relationships/image" Target="media/imgrId79636037a6d5d22d4.jpg"/><Relationship Id="rId66226037a6d5e50b5" Type="http://schemas.openxmlformats.org/officeDocument/2006/relationships/image" Target="media/imgrId66226037a6d5e50b5.jpg"/><Relationship Id="rId72286037a6d604904" Type="http://schemas.openxmlformats.org/officeDocument/2006/relationships/image" Target="media/imgrId72286037a6d604904.jpg"/><Relationship Id="rId26576037a6d617880" Type="http://schemas.openxmlformats.org/officeDocument/2006/relationships/image" Target="media/imgrId26576037a6d617880.jpg"/><Relationship Id="rId86186037a6d62a263" Type="http://schemas.openxmlformats.org/officeDocument/2006/relationships/image" Target="media/imgrId86186037a6d62a263.jpg"/><Relationship Id="rId35496037a6d63d7a6" Type="http://schemas.openxmlformats.org/officeDocument/2006/relationships/image" Target="media/imgrId35496037a6d63d7a6.jpg"/><Relationship Id="rId17416037a6d64d185" Type="http://schemas.openxmlformats.org/officeDocument/2006/relationships/image" Target="media/imgrId17416037a6d64d185.jpg"/><Relationship Id="rId64026037a6d65bea3" Type="http://schemas.openxmlformats.org/officeDocument/2006/relationships/image" Target="media/imgrId64026037a6d65bea3.jpg"/><Relationship Id="rId98886037a6d66bddd" Type="http://schemas.openxmlformats.org/officeDocument/2006/relationships/image" Target="media/imgrId98886037a6d66bddd.jpg"/><Relationship Id="rId57626037a6d67baf4" Type="http://schemas.openxmlformats.org/officeDocument/2006/relationships/image" Target="media/imgrId57626037a6d67baf4.jpg"/><Relationship Id="rId80756037a6d68cfec" Type="http://schemas.openxmlformats.org/officeDocument/2006/relationships/image" Target="media/imgrId80756037a6d68cfec.jpg"/><Relationship Id="rId51656037a6d69cf36" Type="http://schemas.openxmlformats.org/officeDocument/2006/relationships/image" Target="media/imgrId51656037a6d69cf36.jpg"/><Relationship Id="rId27836037a6d6ad8d2" Type="http://schemas.openxmlformats.org/officeDocument/2006/relationships/image" Target="media/imgrId27836037a6d6ad8d2.jpg"/><Relationship Id="rId18196037a6d6c63e6" Type="http://schemas.openxmlformats.org/officeDocument/2006/relationships/image" Target="media/imgrId18196037a6d6c63e6.jpg"/><Relationship Id="rId46906037a6d6d7602" Type="http://schemas.openxmlformats.org/officeDocument/2006/relationships/image" Target="media/imgrId46906037a6d6d7602.jpg"/><Relationship Id="rId76736037a6d6eb9b4" Type="http://schemas.openxmlformats.org/officeDocument/2006/relationships/image" Target="media/imgrId76736037a6d6eb9b4.jpg"/><Relationship Id="rId56036037a6d708d10" Type="http://schemas.openxmlformats.org/officeDocument/2006/relationships/image" Target="media/imgrId56036037a6d708d10.jpg"/><Relationship Id="rId20416037a6d71bb1d" Type="http://schemas.openxmlformats.org/officeDocument/2006/relationships/image" Target="media/imgrId20416037a6d71bb1d.jpg"/><Relationship Id="rId16286037a6d72f204" Type="http://schemas.openxmlformats.org/officeDocument/2006/relationships/image" Target="media/imgrId16286037a6d72f204.jpg"/><Relationship Id="rId58686037a6d73d6b9" Type="http://schemas.openxmlformats.org/officeDocument/2006/relationships/image" Target="media/imgrId58686037a6d73d6b9.jpg"/><Relationship Id="rId14386037a6d74a8f9" Type="http://schemas.openxmlformats.org/officeDocument/2006/relationships/image" Target="media/imgrId14386037a6d74a8f9.jpg"/><Relationship Id="rId21276037a6d75d58f" Type="http://schemas.openxmlformats.org/officeDocument/2006/relationships/image" Target="media/imgrId21276037a6d75d58f.jpg"/><Relationship Id="rId18556037a6d76e6b5" Type="http://schemas.openxmlformats.org/officeDocument/2006/relationships/image" Target="media/imgrId18556037a6d76e6b5.jpg"/><Relationship Id="rId33616037a6d77d8ec" Type="http://schemas.openxmlformats.org/officeDocument/2006/relationships/image" Target="media/imgrId33616037a6d77d8ec.jpg"/><Relationship Id="rId94586037a6d78cf64" Type="http://schemas.openxmlformats.org/officeDocument/2006/relationships/image" Target="media/imgrId94586037a6d78cf64.jpg"/><Relationship Id="rId58656037a6d79b79a" Type="http://schemas.openxmlformats.org/officeDocument/2006/relationships/image" Target="media/imgrId58656037a6d79b79a.jpg"/><Relationship Id="rId15836037a6d7acda2" Type="http://schemas.openxmlformats.org/officeDocument/2006/relationships/image" Target="media/imgrId15836037a6d7acda2.jpg"/><Relationship Id="rId17336037a6d7c1516" Type="http://schemas.openxmlformats.org/officeDocument/2006/relationships/image" Target="media/imgrId17336037a6d7c1516.jpg"/><Relationship Id="rId18896037a6d7d41cd" Type="http://schemas.openxmlformats.org/officeDocument/2006/relationships/image" Target="media/imgrId18896037a6d7d41cd.jpg"/><Relationship Id="rId86496037a6d7e2eb5" Type="http://schemas.openxmlformats.org/officeDocument/2006/relationships/image" Target="media/imgrId86496037a6d7e2eb5.jpg"/><Relationship Id="rId92236037a6d801049" Type="http://schemas.openxmlformats.org/officeDocument/2006/relationships/image" Target="media/imgrId92236037a6d801049.jpg"/><Relationship Id="rId91206037a6d814797" Type="http://schemas.openxmlformats.org/officeDocument/2006/relationships/image" Target="media/imgrId91206037a6d814797.jpg"/><Relationship Id="rId19016037a6d8268eb" Type="http://schemas.openxmlformats.org/officeDocument/2006/relationships/image" Target="media/imgrId19016037a6d8268eb.jpg"/><Relationship Id="rId38596037a6d8399ca" Type="http://schemas.openxmlformats.org/officeDocument/2006/relationships/image" Target="media/imgrId38596037a6d8399ca.jpg"/><Relationship Id="rId42066037a6d8469aa" Type="http://schemas.openxmlformats.org/officeDocument/2006/relationships/image" Target="media/imgrId42066037a6d8469aa.jpg"/><Relationship Id="rId28506037a6d85a895" Type="http://schemas.openxmlformats.org/officeDocument/2006/relationships/image" Target="media/imgrId28506037a6d85a895.jpg"/><Relationship Id="rId89266037a6d869b44" Type="http://schemas.openxmlformats.org/officeDocument/2006/relationships/image" Target="media/imgrId89266037a6d869b44.jpg"/><Relationship Id="rId35106037a6d87c78e" Type="http://schemas.openxmlformats.org/officeDocument/2006/relationships/image" Target="media/imgrId35106037a6d87c78e.jpg"/><Relationship Id="rId22146037a6d88a2a6" Type="http://schemas.openxmlformats.org/officeDocument/2006/relationships/image" Target="media/imgrId22146037a6d88a2a6.jpg"/><Relationship Id="rId86166037a6d89717c" Type="http://schemas.openxmlformats.org/officeDocument/2006/relationships/image" Target="media/imgrId86166037a6d89717c.jpg"/><Relationship Id="rId39856037a6d8a7d40" Type="http://schemas.openxmlformats.org/officeDocument/2006/relationships/image" Target="media/imgrId39856037a6d8a7d40.jpg"/><Relationship Id="rId47186037a6d8b629d" Type="http://schemas.openxmlformats.org/officeDocument/2006/relationships/image" Target="media/imgrId47186037a6d8b629d.jpg"/><Relationship Id="rId63756037a6d8c4f48" Type="http://schemas.openxmlformats.org/officeDocument/2006/relationships/image" Target="media/imgrId63756037a6d8c4f48.jpg"/><Relationship Id="rId78886037a6d8d5030" Type="http://schemas.openxmlformats.org/officeDocument/2006/relationships/image" Target="media/imgrId78886037a6d8d5030.jpg"/><Relationship Id="rId49846037a6d8e4428" Type="http://schemas.openxmlformats.org/officeDocument/2006/relationships/image" Target="media/imgrId49846037a6d8e4428.jpg"/><Relationship Id="rId69076037a6d8f19c9" Type="http://schemas.openxmlformats.org/officeDocument/2006/relationships/image" Target="media/imgrId69076037a6d8f19c9.jpg"/><Relationship Id="rId93006037a6d90f617" Type="http://schemas.openxmlformats.org/officeDocument/2006/relationships/image" Target="media/imgrId93006037a6d90f617.jpg"/><Relationship Id="rId41376037a6d921302" Type="http://schemas.openxmlformats.org/officeDocument/2006/relationships/image" Target="media/imgrId41376037a6d921302.jpg"/><Relationship Id="rId70236037a6d934dcf" Type="http://schemas.openxmlformats.org/officeDocument/2006/relationships/image" Target="media/imgrId70236037a6d934dcf.jpg"/><Relationship Id="rId77456037a6d945c98" Type="http://schemas.openxmlformats.org/officeDocument/2006/relationships/image" Target="media/imgrId77456037a6d945c98.jpg"/><Relationship Id="rId54136037a6d9566dd" Type="http://schemas.openxmlformats.org/officeDocument/2006/relationships/image" Target="media/imgrId54136037a6d9566dd.jpg"/><Relationship Id="rId84176037a6d96925a" Type="http://schemas.openxmlformats.org/officeDocument/2006/relationships/image" Target="media/imgrId84176037a6d96925a.jpg"/><Relationship Id="rId30126037a6d9791d2" Type="http://schemas.openxmlformats.org/officeDocument/2006/relationships/image" Target="media/imgrId30126037a6d9791d2.jpg"/><Relationship Id="rId74246037a6d986449" Type="http://schemas.openxmlformats.org/officeDocument/2006/relationships/image" Target="media/imgrId74246037a6d986449.jpg"/><Relationship Id="rId28146037a6d994d4e" Type="http://schemas.openxmlformats.org/officeDocument/2006/relationships/image" Target="media/imgrId28146037a6d994d4e.jpg"/><Relationship Id="rId93356037a6d9a7b6d" Type="http://schemas.openxmlformats.org/officeDocument/2006/relationships/image" Target="media/imgrId93356037a6d9a7b6d.jpg"/><Relationship Id="rId92706037a6d9b73a5" Type="http://schemas.openxmlformats.org/officeDocument/2006/relationships/image" Target="media/imgrId92706037a6d9b73a5.jpg"/><Relationship Id="rId38006037a6d9c9341" Type="http://schemas.openxmlformats.org/officeDocument/2006/relationships/image" Target="media/imgrId38006037a6d9c9341.jpg"/><Relationship Id="rId52186037a6d9d8729" Type="http://schemas.openxmlformats.org/officeDocument/2006/relationships/image" Target="media/imgrId52186037a6d9d8729.jpg"/><Relationship Id="rId10946037a6d9ea882" Type="http://schemas.openxmlformats.org/officeDocument/2006/relationships/image" Target="media/imgrId10946037a6d9ea882.jpg"/><Relationship Id="rId64276037a6da07361" Type="http://schemas.openxmlformats.org/officeDocument/2006/relationships/image" Target="media/imgrId64276037a6da07361.jpg"/><Relationship Id="rId44966037a6da1a645" Type="http://schemas.openxmlformats.org/officeDocument/2006/relationships/image" Target="media/imgrId44966037a6da1a645.jpg"/><Relationship Id="rId79366037a6da2bfaa" Type="http://schemas.openxmlformats.org/officeDocument/2006/relationships/image" Target="media/imgrId79366037a6da2bfaa.jpg"/><Relationship Id="rId18236037a6da432d0" Type="http://schemas.openxmlformats.org/officeDocument/2006/relationships/image" Target="media/imgrId18236037a6da432d0.jpg"/><Relationship Id="rId46256037a6da5228c" Type="http://schemas.openxmlformats.org/officeDocument/2006/relationships/image" Target="media/imgrId46256037a6da5228c.jpg"/><Relationship Id="rId88116037a6da62b16" Type="http://schemas.openxmlformats.org/officeDocument/2006/relationships/image" Target="media/imgrId88116037a6da62b16.jpg"/><Relationship Id="rId22046037a6da76c51" Type="http://schemas.openxmlformats.org/officeDocument/2006/relationships/image" Target="media/imgrId22046037a6da76c51.jpg"/><Relationship Id="rId58796037a6da87b3c" Type="http://schemas.openxmlformats.org/officeDocument/2006/relationships/image" Target="media/imgrId58796037a6da87b3c.jpg"/><Relationship Id="rId82216037a6da9abf9" Type="http://schemas.openxmlformats.org/officeDocument/2006/relationships/image" Target="media/imgrId82216037a6da9abf9.jpg"/><Relationship Id="rId31376037a6daa9f42" Type="http://schemas.openxmlformats.org/officeDocument/2006/relationships/image" Target="media/imgrId31376037a6daa9f42.jpg"/><Relationship Id="rId54706037a6dab91cf" Type="http://schemas.openxmlformats.org/officeDocument/2006/relationships/image" Target="media/imgrId54706037a6dab91cf.jpg"/><Relationship Id="rId77186037a6dacde4b" Type="http://schemas.openxmlformats.org/officeDocument/2006/relationships/image" Target="media/imgrId77186037a6dacde4b.jpg"/><Relationship Id="rId22296037a6dae019d" Type="http://schemas.openxmlformats.org/officeDocument/2006/relationships/image" Target="media/imgrId22296037a6dae019d.jpg"/><Relationship Id="rId23016037a6daf09d1" Type="http://schemas.openxmlformats.org/officeDocument/2006/relationships/image" Target="media/imgrId23016037a6daf09d1.jpg"/><Relationship Id="rId37846037a6db0f545" Type="http://schemas.openxmlformats.org/officeDocument/2006/relationships/image" Target="media/imgrId37846037a6db0f545.jpg"/><Relationship Id="rId55176037a6db208fb" Type="http://schemas.openxmlformats.org/officeDocument/2006/relationships/image" Target="media/imgrId55176037a6db208fb.jpg"/><Relationship Id="rId87236037a6db31ee1" Type="http://schemas.openxmlformats.org/officeDocument/2006/relationships/image" Target="media/imgrId87236037a6db31ee1.jpg"/><Relationship Id="rId78546037a6db41d7d" Type="http://schemas.openxmlformats.org/officeDocument/2006/relationships/image" Target="media/imgrId78546037a6db41d7d.jpg"/><Relationship Id="rId31736037a6db55fc5" Type="http://schemas.openxmlformats.org/officeDocument/2006/relationships/image" Target="media/imgrId31736037a6db55fc5.jpg"/><Relationship Id="rId35556037a6db65a61" Type="http://schemas.openxmlformats.org/officeDocument/2006/relationships/image" Target="media/imgrId35556037a6db65a61.jpg"/><Relationship Id="rId26546037a6db778f9" Type="http://schemas.openxmlformats.org/officeDocument/2006/relationships/image" Target="media/imgrId26546037a6db778f9.jpg"/><Relationship Id="rId48006037a6db89b35" Type="http://schemas.openxmlformats.org/officeDocument/2006/relationships/image" Target="media/imgrId48006037a6db89b35.jpg"/><Relationship Id="rId78766037a6db97c78" Type="http://schemas.openxmlformats.org/officeDocument/2006/relationships/image" Target="media/imgrId78766037a6db97c78.jpg"/><Relationship Id="rId86606037a6dba50a4" Type="http://schemas.openxmlformats.org/officeDocument/2006/relationships/image" Target="media/imgrId86606037a6dba50a4.jpg"/><Relationship Id="rId32086037a6dbb93d2" Type="http://schemas.openxmlformats.org/officeDocument/2006/relationships/image" Target="media/imgrId32086037a6dbb93d2.jpg"/><Relationship Id="rId88996037a6dbcc516" Type="http://schemas.openxmlformats.org/officeDocument/2006/relationships/image" Target="media/imgrId88996037a6dbcc516.jpg"/><Relationship Id="rId85806037a6dbdd600" Type="http://schemas.openxmlformats.org/officeDocument/2006/relationships/image" Target="media/imgrId85806037a6dbdd600.jpg"/><Relationship Id="rId36726037a6dbec8d3" Type="http://schemas.openxmlformats.org/officeDocument/2006/relationships/image" Target="media/imgrId36726037a6dbec8d3.jpg"/><Relationship Id="rId37126037a6dc0dbd0" Type="http://schemas.openxmlformats.org/officeDocument/2006/relationships/image" Target="media/imgrId37126037a6dc0dbd0.jpg"/><Relationship Id="rId29096037a6dc20574" Type="http://schemas.openxmlformats.org/officeDocument/2006/relationships/image" Target="media/imgrId29096037a6dc20574.jpg"/><Relationship Id="rId72716037a6dc321ed" Type="http://schemas.openxmlformats.org/officeDocument/2006/relationships/image" Target="media/imgrId72716037a6dc321ed.jpg"/><Relationship Id="rId14036037a6dc464ef" Type="http://schemas.openxmlformats.org/officeDocument/2006/relationships/image" Target="media/imgrId14036037a6dc464ef.jpg"/><Relationship Id="rId90856037a6dc58092" Type="http://schemas.openxmlformats.org/officeDocument/2006/relationships/image" Target="media/imgrId90856037a6dc58092.jpg"/><Relationship Id="rId45066037a6dc68a7b" Type="http://schemas.openxmlformats.org/officeDocument/2006/relationships/image" Target="media/imgrId45066037a6dc68a7b.jpg"/><Relationship Id="rId34436037a6dc7a206" Type="http://schemas.openxmlformats.org/officeDocument/2006/relationships/image" Target="media/imgrId34436037a6dc7a206.jpg"/><Relationship Id="rId44306037a6dc8aa3a" Type="http://schemas.openxmlformats.org/officeDocument/2006/relationships/image" Target="media/imgrId44306037a6dc8aa3a.jpg"/><Relationship Id="rId99516037a6dc9f072" Type="http://schemas.openxmlformats.org/officeDocument/2006/relationships/image" Target="media/imgrId99516037a6dc9f072.jpg"/><Relationship Id="rId59606037a6dcafa7c" Type="http://schemas.openxmlformats.org/officeDocument/2006/relationships/image" Target="media/imgrId59606037a6dcafa7c.jpg"/><Relationship Id="rId79616037a6dcc4645" Type="http://schemas.openxmlformats.org/officeDocument/2006/relationships/image" Target="media/imgrId79616037a6dcc4645.jpg"/><Relationship Id="rId81336037a6dcd5bbf" Type="http://schemas.openxmlformats.org/officeDocument/2006/relationships/image" Target="media/imgrId81336037a6dcd5bbf.jpg"/><Relationship Id="rId74076037a6dce868e" Type="http://schemas.openxmlformats.org/officeDocument/2006/relationships/image" Target="media/imgrId74076037a6dce868e.jpg"/><Relationship Id="rId11516037a6dd0291e" Type="http://schemas.openxmlformats.org/officeDocument/2006/relationships/image" Target="media/imgrId11516037a6dd0291e.jpg"/><Relationship Id="rId94306037a6dd0fef1" Type="http://schemas.openxmlformats.org/officeDocument/2006/relationships/image" Target="media/imgrId94306037a6dd0fef1.jpg"/><Relationship Id="rId76796037a6dd22d60" Type="http://schemas.openxmlformats.org/officeDocument/2006/relationships/image" Target="media/imgrId76796037a6dd22d60.jpg"/><Relationship Id="rId43136037a6dd3a3d8" Type="http://schemas.openxmlformats.org/officeDocument/2006/relationships/image" Target="media/imgrId43136037a6dd3a3d8.jpg"/><Relationship Id="rId73976037a6dd4952c" Type="http://schemas.openxmlformats.org/officeDocument/2006/relationships/image" Target="media/imgrId73976037a6dd4952c.jpg"/><Relationship Id="rId60756037a6dd5d475" Type="http://schemas.openxmlformats.org/officeDocument/2006/relationships/image" Target="media/imgrId60756037a6dd5d475.jpg"/><Relationship Id="rId65086037a6dd6fe40" Type="http://schemas.openxmlformats.org/officeDocument/2006/relationships/image" Target="media/imgrId65086037a6dd6fe40.jpg"/><Relationship Id="rId38516037a6dd7f9ee" Type="http://schemas.openxmlformats.org/officeDocument/2006/relationships/image" Target="media/imgrId38516037a6dd7f9ee.jpg"/><Relationship Id="rId65906037a6dd922cb" Type="http://schemas.openxmlformats.org/officeDocument/2006/relationships/image" Target="media/imgrId65906037a6dd922cb.jpg"/><Relationship Id="rId19326037a6dda287a" Type="http://schemas.openxmlformats.org/officeDocument/2006/relationships/image" Target="media/imgrId19326037a6dda287a.jpg"/><Relationship Id="rId83296037a6ddb1826" Type="http://schemas.openxmlformats.org/officeDocument/2006/relationships/image" Target="media/imgrId83296037a6ddb1826.jpg"/><Relationship Id="rId30426037a6ddc453d" Type="http://schemas.openxmlformats.org/officeDocument/2006/relationships/image" Target="media/imgrId30426037a6ddc453d.jpg"/><Relationship Id="rId38346037a6ddd8c5d" Type="http://schemas.openxmlformats.org/officeDocument/2006/relationships/image" Target="media/imgrId38346037a6ddd8c5d.jpg"/><Relationship Id="rId28806037a6ddea469" Type="http://schemas.openxmlformats.org/officeDocument/2006/relationships/image" Target="media/imgrId28806037a6ddea469.jpg"/><Relationship Id="rId66466037a6de6f9d8" Type="http://schemas.openxmlformats.org/officeDocument/2006/relationships/image" Target="media/imgrId66466037a6de6f9d8.jpg"/><Relationship Id="rId83276037a6de85435" Type="http://schemas.openxmlformats.org/officeDocument/2006/relationships/image" Target="media/imgrId83276037a6de85435.png"/><Relationship Id="rId61726037a6de99e0b" Type="http://schemas.openxmlformats.org/officeDocument/2006/relationships/image" Target="media/imgrId61726037a6de99e0b.png"/><Relationship Id="rId27896037a6dea75c9" Type="http://schemas.openxmlformats.org/officeDocument/2006/relationships/image" Target="media/imgrId27896037a6dea75c9.jpg"/><Relationship Id="rId72646037a6debc8f1" Type="http://schemas.openxmlformats.org/officeDocument/2006/relationships/image" Target="media/imgrId72646037a6debc8f1.png"/><Relationship Id="rId43446037a6ded0acf" Type="http://schemas.openxmlformats.org/officeDocument/2006/relationships/image" Target="media/imgrId43446037a6ded0acf.png"/><Relationship Id="rId48916037a6dedf704" Type="http://schemas.openxmlformats.org/officeDocument/2006/relationships/image" Target="media/imgrId48916037a6dedf704.jpg"/><Relationship Id="rId97066037a6df002e7" Type="http://schemas.openxmlformats.org/officeDocument/2006/relationships/image" Target="media/imgrId97066037a6df002e7.png"/><Relationship Id="rId20126037a6df0e157" Type="http://schemas.openxmlformats.org/officeDocument/2006/relationships/image" Target="media/imgrId20126037a6df0e157.jpg"/><Relationship Id="rId65146037a6df28f37" Type="http://schemas.openxmlformats.org/officeDocument/2006/relationships/image" Target="media/imgrId65146037a6df28f37.png"/><Relationship Id="rId67286037a6df3ce3f" Type="http://schemas.openxmlformats.org/officeDocument/2006/relationships/image" Target="media/imgrId67286037a6df3ce3f.jpg"/><Relationship Id="rId54716037a6df545dc" Type="http://schemas.openxmlformats.org/officeDocument/2006/relationships/image" Target="media/imgrId54716037a6df545dc.png"/><Relationship Id="rId21026037a6df69212" Type="http://schemas.openxmlformats.org/officeDocument/2006/relationships/image" Target="media/imgrId21026037a6df69212.jpg"/><Relationship Id="rId43796037a6df7817d" Type="http://schemas.openxmlformats.org/officeDocument/2006/relationships/image" Target="media/imgrId43796037a6df7817d.jpg"/><Relationship Id="rId83616037a6df8526d" Type="http://schemas.openxmlformats.org/officeDocument/2006/relationships/image" Target="media/imgrId83616037a6df8526d.jpg"/><Relationship Id="rId88906037a6df9729e" Type="http://schemas.openxmlformats.org/officeDocument/2006/relationships/image" Target="media/imgrId88906037a6df9729e.jpg"/><Relationship Id="rId35676037a6dfaad58" Type="http://schemas.openxmlformats.org/officeDocument/2006/relationships/image" Target="media/imgrId35676037a6dfaad58.jpg"/><Relationship Id="rId75536037a6dfb80e9" Type="http://schemas.openxmlformats.org/officeDocument/2006/relationships/image" Target="media/imgrId75536037a6dfb80e9.jpg"/><Relationship Id="rId69556037a6dfd1d28" Type="http://schemas.openxmlformats.org/officeDocument/2006/relationships/image" Target="media/imgrId69556037a6dfd1d28.png"/><Relationship Id="rId18226037a6dfe0ae3" Type="http://schemas.openxmlformats.org/officeDocument/2006/relationships/image" Target="media/imgrId18226037a6dfe0ae3.jpg"/><Relationship Id="rId98196037a6e005bac" Type="http://schemas.openxmlformats.org/officeDocument/2006/relationships/image" Target="media/imgrId98196037a6e005bac.jpg"/><Relationship Id="rId45726037a6e015666" Type="http://schemas.openxmlformats.org/officeDocument/2006/relationships/image" Target="media/imgrId45726037a6e015666.jpg"/><Relationship Id="rId81126037a6e02f767" Type="http://schemas.openxmlformats.org/officeDocument/2006/relationships/image" Target="media/imgrId81126037a6e02f767.png"/><Relationship Id="rId65776037a6e04049a" Type="http://schemas.openxmlformats.org/officeDocument/2006/relationships/image" Target="media/imgrId65776037a6e04049a.png"/><Relationship Id="rId50836037a6e053825" Type="http://schemas.openxmlformats.org/officeDocument/2006/relationships/image" Target="media/imgrId50836037a6e053825.png"/><Relationship Id="rId26796037a6e065717" Type="http://schemas.openxmlformats.org/officeDocument/2006/relationships/image" Target="media/imgrId26796037a6e065717.png"/><Relationship Id="rId55736037a6e077497" Type="http://schemas.openxmlformats.org/officeDocument/2006/relationships/image" Target="media/imgrId55736037a6e077497.png"/><Relationship Id="rId54056037a6e0882bb" Type="http://schemas.openxmlformats.org/officeDocument/2006/relationships/image" Target="media/imgrId54056037a6e0882bb.jpg"/><Relationship Id="rId66496037a6e09daf8" Type="http://schemas.openxmlformats.org/officeDocument/2006/relationships/image" Target="media/imgrId66496037a6e09daf8.png"/><Relationship Id="rId79896037a6e0b16e5" Type="http://schemas.openxmlformats.org/officeDocument/2006/relationships/image" Target="media/imgrId79896037a6e0b16e5.jpg"/><Relationship Id="rId95476037a6e0c2e5f" Type="http://schemas.openxmlformats.org/officeDocument/2006/relationships/image" Target="media/imgrId95476037a6e0c2e5f.jpg"/><Relationship Id="rId58676037a6e0d35dc" Type="http://schemas.openxmlformats.org/officeDocument/2006/relationships/image" Target="media/imgrId58676037a6e0d35dc.jpg"/><Relationship Id="rId16156037a6e0e4a8a" Type="http://schemas.openxmlformats.org/officeDocument/2006/relationships/image" Target="media/imgrId16156037a6e0e4a8a.jpg"/><Relationship Id="rId99206037a6e0f3739" Type="http://schemas.openxmlformats.org/officeDocument/2006/relationships/image" Target="media/imgrId99206037a6e0f3739.jpg"/><Relationship Id="rId65276037a6e10f44c" Type="http://schemas.openxmlformats.org/officeDocument/2006/relationships/image" Target="media/imgrId65276037a6e10f44c.jpg"/><Relationship Id="rId83556037a6e12064f" Type="http://schemas.openxmlformats.org/officeDocument/2006/relationships/image" Target="media/imgrId83556037a6e12064f.png"/><Relationship Id="rId11856037a6e12f57e" Type="http://schemas.openxmlformats.org/officeDocument/2006/relationships/image" Target="media/imgrId11856037a6e12f57e.jpg"/><Relationship Id="rId78986037a6e1414a3" Type="http://schemas.openxmlformats.org/officeDocument/2006/relationships/image" Target="media/imgrId78986037a6e1414a3.jpg"/><Relationship Id="rId78836037a6e1550f6" Type="http://schemas.openxmlformats.org/officeDocument/2006/relationships/image" Target="media/imgrId78836037a6e1550f6.jpg"/><Relationship Id="rId92746037a6e168376" Type="http://schemas.openxmlformats.org/officeDocument/2006/relationships/image" Target="media/imgrId92746037a6e168376.jpg"/><Relationship Id="rId35676037a6e179693" Type="http://schemas.openxmlformats.org/officeDocument/2006/relationships/image" Target="media/imgrId35676037a6e179693.jpg"/><Relationship Id="rId80266037a6e1909a6" Type="http://schemas.openxmlformats.org/officeDocument/2006/relationships/image" Target="media/imgrId80266037a6e1909a6.jpg"/><Relationship Id="rId89046037a6e1a13ac" Type="http://schemas.openxmlformats.org/officeDocument/2006/relationships/image" Target="media/imgrId89046037a6e1a13ac.jpg"/><Relationship Id="rId44526037a6e1b27f3" Type="http://schemas.openxmlformats.org/officeDocument/2006/relationships/image" Target="media/imgrId44526037a6e1b27f3.jpg"/><Relationship Id="rId28426037a6e1c6fcc" Type="http://schemas.openxmlformats.org/officeDocument/2006/relationships/image" Target="media/imgrId28426037a6e1c6fcc.jpg"/><Relationship Id="rId82746037a6e1dbed5" Type="http://schemas.openxmlformats.org/officeDocument/2006/relationships/image" Target="media/imgrId82746037a6e1dbed5.jpg"/><Relationship Id="rId96166037a6e1eed84" Type="http://schemas.openxmlformats.org/officeDocument/2006/relationships/image" Target="media/imgrId96166037a6e1eed84.jpg"/><Relationship Id="rId45006037a6e20cef0" Type="http://schemas.openxmlformats.org/officeDocument/2006/relationships/image" Target="media/imgrId45006037a6e20cef0.jpg"/><Relationship Id="rId82566037a6e21be65" Type="http://schemas.openxmlformats.org/officeDocument/2006/relationships/image" Target="media/imgrId82566037a6e21be65.jpg"/><Relationship Id="rId35266037a6e22f4be" Type="http://schemas.openxmlformats.org/officeDocument/2006/relationships/image" Target="media/imgrId35266037a6e22f4be.jpg"/><Relationship Id="rId59496037a6e245212" Type="http://schemas.openxmlformats.org/officeDocument/2006/relationships/image" Target="media/imgrId59496037a6e245212.jpg"/><Relationship Id="rId41996037a6e25e6d1" Type="http://schemas.openxmlformats.org/officeDocument/2006/relationships/image" Target="media/imgrId41996037a6e25e6d1.jpg"/><Relationship Id="rId33566037a6e26ca0f" Type="http://schemas.openxmlformats.org/officeDocument/2006/relationships/image" Target="media/imgrId33566037a6e26ca0f.jpg"/><Relationship Id="rId61476037a6e281f2f" Type="http://schemas.openxmlformats.org/officeDocument/2006/relationships/image" Target="media/imgrId61476037a6e281f2f.jpg"/><Relationship Id="rId54686037a6e29c410" Type="http://schemas.openxmlformats.org/officeDocument/2006/relationships/image" Target="media/imgrId54686037a6e29c410.jpg"/><Relationship Id="rId67546037a6e2abe8b" Type="http://schemas.openxmlformats.org/officeDocument/2006/relationships/image" Target="media/imgrId67546037a6e2abe8b.jpg"/><Relationship Id="rId48556037a6e2bf9b9" Type="http://schemas.openxmlformats.org/officeDocument/2006/relationships/image" Target="media/imgrId48556037a6e2bf9b9.jpg"/><Relationship Id="rId62656037a6e2d6844" Type="http://schemas.openxmlformats.org/officeDocument/2006/relationships/image" Target="media/imgrId62656037a6e2d6844.jpg"/><Relationship Id="rId46896037a6e2f0d2a" Type="http://schemas.openxmlformats.org/officeDocument/2006/relationships/image" Target="media/imgrId46896037a6e2f0d2a.jpg"/><Relationship Id="rId69276037a6e3163c2" Type="http://schemas.openxmlformats.org/officeDocument/2006/relationships/image" Target="media/imgrId69276037a6e3163c2.jpg"/><Relationship Id="rId94816037a6e327c38" Type="http://schemas.openxmlformats.org/officeDocument/2006/relationships/image" Target="media/imgrId94816037a6e327c38.jpg"/><Relationship Id="rId22276037a6e3388fe" Type="http://schemas.openxmlformats.org/officeDocument/2006/relationships/image" Target="media/imgrId22276037a6e3388fe.jpg"/><Relationship Id="rId92226037a6e349312" Type="http://schemas.openxmlformats.org/officeDocument/2006/relationships/image" Target="media/imgrId92226037a6e349312.jpg"/><Relationship Id="rId65726037a6e35ff7b" Type="http://schemas.openxmlformats.org/officeDocument/2006/relationships/image" Target="media/imgrId65726037a6e35ff7b.jpg"/><Relationship Id="rId70496037a6e375a6c" Type="http://schemas.openxmlformats.org/officeDocument/2006/relationships/image" Target="media/imgrId70496037a6e375a6c.jpg"/><Relationship Id="rId94296037a6e383f86" Type="http://schemas.openxmlformats.org/officeDocument/2006/relationships/image" Target="media/imgrId94296037a6e383f86.jpg"/><Relationship Id="rId81326037a6e399a8a" Type="http://schemas.openxmlformats.org/officeDocument/2006/relationships/image" Target="media/imgrId81326037a6e399a8a.jpg"/><Relationship Id="rId62236037a6e3aae55" Type="http://schemas.openxmlformats.org/officeDocument/2006/relationships/image" Target="media/imgrId62236037a6e3aae55.jpg"/><Relationship Id="rId17266037a6e3bf61a" Type="http://schemas.openxmlformats.org/officeDocument/2006/relationships/image" Target="media/imgrId17266037a6e3bf61a.jpg"/><Relationship Id="rId49476037a6e3d1d9f" Type="http://schemas.openxmlformats.org/officeDocument/2006/relationships/image" Target="media/imgrId49476037a6e3d1d9f.jpg"/><Relationship Id="rId86876037a6e3e1d80" Type="http://schemas.openxmlformats.org/officeDocument/2006/relationships/image" Target="media/imgrId86876037a6e3e1d80.jpg"/><Relationship Id="rId49886037a6e409b76" Type="http://schemas.openxmlformats.org/officeDocument/2006/relationships/image" Target="media/imgrId49886037a6e409b76.jpg"/><Relationship Id="rId79786037a6e41c687" Type="http://schemas.openxmlformats.org/officeDocument/2006/relationships/image" Target="media/imgrId79786037a6e41c687.jpg"/><Relationship Id="rId97926037a6e4317cb" Type="http://schemas.openxmlformats.org/officeDocument/2006/relationships/image" Target="media/imgrId97926037a6e4317cb.jpg"/><Relationship Id="rId86176037a6e4448cb" Type="http://schemas.openxmlformats.org/officeDocument/2006/relationships/image" Target="media/imgrId86176037a6e4448cb.jpg"/><Relationship Id="rId14826037a6e4592ba" Type="http://schemas.openxmlformats.org/officeDocument/2006/relationships/image" Target="media/imgrId14826037a6e4592ba.jpg"/><Relationship Id="rId81636037a6e46ad4e" Type="http://schemas.openxmlformats.org/officeDocument/2006/relationships/image" Target="media/imgrId81636037a6e46ad4e.jpg"/><Relationship Id="rId82886037a6e47f983" Type="http://schemas.openxmlformats.org/officeDocument/2006/relationships/image" Target="media/imgrId82886037a6e47f983.jpg"/><Relationship Id="rId81856037a6e4910b0" Type="http://schemas.openxmlformats.org/officeDocument/2006/relationships/image" Target="media/imgrId81856037a6e4910b0.jpg"/><Relationship Id="rId63046037a6e4a364d" Type="http://schemas.openxmlformats.org/officeDocument/2006/relationships/image" Target="media/imgrId63046037a6e4a364d.jpg"/><Relationship Id="rId61376037a6e4b3b52" Type="http://schemas.openxmlformats.org/officeDocument/2006/relationships/image" Target="media/imgrId61376037a6e4b3b52.jpg"/><Relationship Id="rId96286037a6e4c8183" Type="http://schemas.openxmlformats.org/officeDocument/2006/relationships/image" Target="media/imgrId96286037a6e4c8183.jpg"/><Relationship Id="rId46396037a6e4d8082" Type="http://schemas.openxmlformats.org/officeDocument/2006/relationships/image" Target="media/imgrId46396037a6e4d8082.jpg"/><Relationship Id="rId96206037a6e4ec346" Type="http://schemas.openxmlformats.org/officeDocument/2006/relationships/image" Target="media/imgrId96206037a6e4ec346.jpg"/><Relationship Id="rId19496037a6e50c8cb" Type="http://schemas.openxmlformats.org/officeDocument/2006/relationships/image" Target="media/imgrId19496037a6e50c8cb.jpg"/><Relationship Id="rId77396037a6e51e7d5" Type="http://schemas.openxmlformats.org/officeDocument/2006/relationships/image" Target="media/imgrId77396037a6e51e7d5.jpg"/><Relationship Id="rId78676037a6e52c23a" Type="http://schemas.openxmlformats.org/officeDocument/2006/relationships/image" Target="media/imgrId78676037a6e52c23a.jpg"/><Relationship Id="rId98726037a6e53fc89" Type="http://schemas.openxmlformats.org/officeDocument/2006/relationships/image" Target="media/imgrId98726037a6e53fc89.jpg"/><Relationship Id="rId65756037a6e554c73" Type="http://schemas.openxmlformats.org/officeDocument/2006/relationships/image" Target="media/imgrId65756037a6e554c73.jpg"/><Relationship Id="rId90936037a6e56825d" Type="http://schemas.openxmlformats.org/officeDocument/2006/relationships/image" Target="media/imgrId90936037a6e56825d.png"/><Relationship Id="rId60436037a6e5782f8" Type="http://schemas.openxmlformats.org/officeDocument/2006/relationships/image" Target="media/imgrId60436037a6e5782f8.jpg"/><Relationship Id="rId25956037a6e58d496" Type="http://schemas.openxmlformats.org/officeDocument/2006/relationships/image" Target="media/imgrId25956037a6e58d496.jpg"/><Relationship Id="rId57586037a6e59b62e" Type="http://schemas.openxmlformats.org/officeDocument/2006/relationships/image" Target="media/imgrId57586037a6e59b62e.jpg"/><Relationship Id="rId55626037a6e5b156a" Type="http://schemas.openxmlformats.org/officeDocument/2006/relationships/image" Target="media/imgrId55626037a6e5b156a.jpg"/><Relationship Id="rId67686037a6e5c0610" Type="http://schemas.openxmlformats.org/officeDocument/2006/relationships/image" Target="media/imgrId67686037a6e5c0610.jpg"/><Relationship Id="rId42636037a6e5d26dd" Type="http://schemas.openxmlformats.org/officeDocument/2006/relationships/image" Target="media/imgrId42636037a6e5d26dd.jpg"/><Relationship Id="rId59756037a6e5e1e73" Type="http://schemas.openxmlformats.org/officeDocument/2006/relationships/image" Target="media/imgrId59756037a6e5e1e73.jpg"/><Relationship Id="rId69576037a6e5f3d34" Type="http://schemas.openxmlformats.org/officeDocument/2006/relationships/image" Target="media/imgrId69576037a6e5f3d34.jpg"/><Relationship Id="rId84846037a6e61099c" Type="http://schemas.openxmlformats.org/officeDocument/2006/relationships/image" Target="media/imgrId84846037a6e61099c.jpg"/><Relationship Id="rId89726037a6e621bfc" Type="http://schemas.openxmlformats.org/officeDocument/2006/relationships/image" Target="media/imgrId89726037a6e621bfc.jpg"/><Relationship Id="rId40936037a6e633362" Type="http://schemas.openxmlformats.org/officeDocument/2006/relationships/image" Target="media/imgrId40936037a6e633362.jpg"/><Relationship Id="rId45116037a6e6417f5" Type="http://schemas.openxmlformats.org/officeDocument/2006/relationships/image" Target="media/imgrId45116037a6e6417f5.jpg"/><Relationship Id="rId53266037a6e6525d4" Type="http://schemas.openxmlformats.org/officeDocument/2006/relationships/image" Target="media/imgrId53266037a6e6525d4.png"/><Relationship Id="rId67746037a6e66499c" Type="http://schemas.openxmlformats.org/officeDocument/2006/relationships/image" Target="media/imgrId67746037a6e66499c.png"/><Relationship Id="rId59526037a6e674f73" Type="http://schemas.openxmlformats.org/officeDocument/2006/relationships/image" Target="media/imgrId59526037a6e674f73.png"/><Relationship Id="rId91706037a6e6811ec" Type="http://schemas.openxmlformats.org/officeDocument/2006/relationships/image" Target="media/imgrId91706037a6e6811ec.png"/><Relationship Id="rId26226037a6e693d1f" Type="http://schemas.openxmlformats.org/officeDocument/2006/relationships/image" Target="media/imgrId26226037a6e693d1f.png"/><Relationship Id="rId70186037a6e6a8b41" Type="http://schemas.openxmlformats.org/officeDocument/2006/relationships/image" Target="media/imgrId70186037a6e6a8b41.png"/><Relationship Id="rId97396037a6e6b7c69" Type="http://schemas.openxmlformats.org/officeDocument/2006/relationships/image" Target="media/imgrId97396037a6e6b7c69.jpg"/><Relationship Id="rId57076037a6e6c824f" Type="http://schemas.openxmlformats.org/officeDocument/2006/relationships/image" Target="media/imgrId57076037a6e6c824f.png"/><Relationship Id="rId82696037a6e6d93eb" Type="http://schemas.openxmlformats.org/officeDocument/2006/relationships/image" Target="media/imgrId82696037a6e6d93eb.png"/><Relationship Id="rId56446037a6e6e846c" Type="http://schemas.openxmlformats.org/officeDocument/2006/relationships/image" Target="media/imgrId56446037a6e6e846c.png"/><Relationship Id="rId22896037a6e7050d1" Type="http://schemas.openxmlformats.org/officeDocument/2006/relationships/image" Target="media/imgrId22896037a6e7050d1.png"/><Relationship Id="rId58496037a6e71799d" Type="http://schemas.openxmlformats.org/officeDocument/2006/relationships/image" Target="media/imgrId58496037a6e71799d.png"/><Relationship Id="rId35736037a6e72b101" Type="http://schemas.openxmlformats.org/officeDocument/2006/relationships/image" Target="media/imgrId35736037a6e72b101.png"/><Relationship Id="rId90116037a6e7414e8" Type="http://schemas.openxmlformats.org/officeDocument/2006/relationships/image" Target="media/imgrId90116037a6e7414e8.png"/><Relationship Id="rId92566037a6e758d5b" Type="http://schemas.openxmlformats.org/officeDocument/2006/relationships/image" Target="media/imgrId92566037a6e758d5b.jpg"/><Relationship Id="rId71496037a6e76be57" Type="http://schemas.openxmlformats.org/officeDocument/2006/relationships/image" Target="media/imgrId71496037a6e76be57.jpg"/><Relationship Id="rId19866037a6e785664" Type="http://schemas.openxmlformats.org/officeDocument/2006/relationships/image" Target="media/imgrId19866037a6e785664.jpg"/><Relationship Id="rId65896037a6e7a35e8" Type="http://schemas.openxmlformats.org/officeDocument/2006/relationships/image" Target="media/imgrId65896037a6e7a35e8.jpg"/><Relationship Id="rId10206037a6e7bd80a" Type="http://schemas.openxmlformats.org/officeDocument/2006/relationships/image" Target="media/imgrId10206037a6e7bd80a.jpg"/><Relationship Id="rId23536037a6e7db667" Type="http://schemas.openxmlformats.org/officeDocument/2006/relationships/image" Target="media/imgrId23536037a6e7db667.jpg"/><Relationship Id="rId35786037a6e7f0e98" Type="http://schemas.openxmlformats.org/officeDocument/2006/relationships/image" Target="media/imgrId35786037a6e7f0e98.png"/><Relationship Id="rId89256037a6e80cbe5" Type="http://schemas.openxmlformats.org/officeDocument/2006/relationships/image" Target="media/imgrId89256037a6e80cbe5.jpg"/><Relationship Id="rId69796037a6e822ac1" Type="http://schemas.openxmlformats.org/officeDocument/2006/relationships/image" Target="media/imgrId69796037a6e822ac1.jpg"/><Relationship Id="rId56636037a6e838b5f" Type="http://schemas.openxmlformats.org/officeDocument/2006/relationships/image" Target="media/imgrId56636037a6e838b5f.jpg"/><Relationship Id="rId17526037a6e84b0b0" Type="http://schemas.openxmlformats.org/officeDocument/2006/relationships/image" Target="media/imgrId17526037a6e84b0b0.jpg"/><Relationship Id="rId70436037a6e85d0f6" Type="http://schemas.openxmlformats.org/officeDocument/2006/relationships/image" Target="media/imgrId70436037a6e85d0f6.png"/><Relationship Id="rId67336037a6e872427" Type="http://schemas.openxmlformats.org/officeDocument/2006/relationships/image" Target="media/imgrId67336037a6e872427.png"/><Relationship Id="rId51296037a6e8846f3" Type="http://schemas.openxmlformats.org/officeDocument/2006/relationships/image" Target="media/imgrId51296037a6e8846f3.jpg"/><Relationship Id="rId45346037a6e894626" Type="http://schemas.openxmlformats.org/officeDocument/2006/relationships/image" Target="media/imgrId45346037a6e894626.png"/><Relationship Id="rId83496037a6e8a7f34" Type="http://schemas.openxmlformats.org/officeDocument/2006/relationships/image" Target="media/imgrId83496037a6e8a7f34.png"/><Relationship Id="rId66016037a6e8b9b6b" Type="http://schemas.openxmlformats.org/officeDocument/2006/relationships/image" Target="media/imgrId66016037a6e8b9b6b.jpg"/><Relationship Id="rId69546037a6e8d03c1" Type="http://schemas.openxmlformats.org/officeDocument/2006/relationships/image" Target="media/imgrId69546037a6e8d03c1.png"/><Relationship Id="rId28156037a6e8e700b" Type="http://schemas.openxmlformats.org/officeDocument/2006/relationships/image" Target="media/imgrId28156037a6e8e700b.png"/><Relationship Id="rId86686037a6e9046e0" Type="http://schemas.openxmlformats.org/officeDocument/2006/relationships/image" Target="media/imgrId86686037a6e9046e0.png"/><Relationship Id="rId64436037a6e916632" Type="http://schemas.openxmlformats.org/officeDocument/2006/relationships/image" Target="media/imgrId64436037a6e916632.jpg"/><Relationship Id="rId46306037a6e92aed2" Type="http://schemas.openxmlformats.org/officeDocument/2006/relationships/image" Target="media/imgrId46306037a6e92aed2.png"/><Relationship Id="rId27976037a6e943e04" Type="http://schemas.openxmlformats.org/officeDocument/2006/relationships/image" Target="media/imgrId27976037a6e943e04.png"/><Relationship Id="rId82476037a6e956316" Type="http://schemas.openxmlformats.org/officeDocument/2006/relationships/image" Target="media/imgrId82476037a6e956316.png"/><Relationship Id="rId98606037a6e967881" Type="http://schemas.openxmlformats.org/officeDocument/2006/relationships/image" Target="media/imgrId98606037a6e967881.png"/><Relationship Id="rId15376037a6e97e3a9" Type="http://schemas.openxmlformats.org/officeDocument/2006/relationships/image" Target="media/imgrId15376037a6e97e3a9.png"/><Relationship Id="rId74796037a6e98fcca" Type="http://schemas.openxmlformats.org/officeDocument/2006/relationships/image" Target="media/imgrId74796037a6e98fcca.png"/><Relationship Id="rId75036037a6e99ebf8" Type="http://schemas.openxmlformats.org/officeDocument/2006/relationships/image" Target="media/imgrId75036037a6e99ebf8.png"/><Relationship Id="rId63126037a6e9aef18" Type="http://schemas.openxmlformats.org/officeDocument/2006/relationships/image" Target="media/imgrId63126037a6e9aef18.jpg"/><Relationship Id="rId38716037a6e9bd5ed" Type="http://schemas.openxmlformats.org/officeDocument/2006/relationships/image" Target="media/imgrId38716037a6e9bd5ed.png"/><Relationship Id="rId50026037a6e9d1b17" Type="http://schemas.openxmlformats.org/officeDocument/2006/relationships/image" Target="media/imgrId50026037a6e9d1b17.png"/><Relationship Id="rId91686037a6e9e2b85" Type="http://schemas.openxmlformats.org/officeDocument/2006/relationships/image" Target="media/imgrId91686037a6e9e2b85.jpg"/><Relationship Id="rId26776037a6ea046c6" Type="http://schemas.openxmlformats.org/officeDocument/2006/relationships/image" Target="media/imgrId26776037a6ea046c6.png"/><Relationship Id="rId91256037a6ea15bcd" Type="http://schemas.openxmlformats.org/officeDocument/2006/relationships/image" Target="media/imgrId91256037a6ea15bcd.jpg"/><Relationship Id="rId97106037a6ea2935c" Type="http://schemas.openxmlformats.org/officeDocument/2006/relationships/image" Target="media/imgrId97106037a6ea2935c.png"/><Relationship Id="rId50346037a6ea3a2b8" Type="http://schemas.openxmlformats.org/officeDocument/2006/relationships/image" Target="media/imgrId50346037a6ea3a2b8.png"/><Relationship Id="rId74836037a6ea50f6c" Type="http://schemas.openxmlformats.org/officeDocument/2006/relationships/image" Target="media/imgrId74836037a6ea50f6c.png"/><Relationship Id="rId66996037a6ea66723" Type="http://schemas.openxmlformats.org/officeDocument/2006/relationships/image" Target="media/imgrId66996037a6ea66723.png"/><Relationship Id="rId25886037a6ea76d20" Type="http://schemas.openxmlformats.org/officeDocument/2006/relationships/image" Target="media/imgrId25886037a6ea76d20.png"/><Relationship Id="rId91266037a6ea8919b" Type="http://schemas.openxmlformats.org/officeDocument/2006/relationships/image" Target="media/imgrId91266037a6ea8919b.jpg"/><Relationship Id="rId30586037a6eaa2f07" Type="http://schemas.openxmlformats.org/officeDocument/2006/relationships/image" Target="media/imgrId30586037a6eaa2f07.png"/><Relationship Id="rId22226037a6eab3b3b" Type="http://schemas.openxmlformats.org/officeDocument/2006/relationships/image" Target="media/imgrId22226037a6eab3b3b.png"/><Relationship Id="rId53886037a6eac139d" Type="http://schemas.openxmlformats.org/officeDocument/2006/relationships/image" Target="media/imgrId53886037a6eac139d.png"/><Relationship Id="rId31226037a6ead3e24" Type="http://schemas.openxmlformats.org/officeDocument/2006/relationships/image" Target="media/imgrId31226037a6ead3e24.png"/><Relationship Id="rId23116037a6eae136b" Type="http://schemas.openxmlformats.org/officeDocument/2006/relationships/image" Target="media/imgrId23116037a6eae136b.png"/><Relationship Id="rId48696037a6eaf33ae" Type="http://schemas.openxmlformats.org/officeDocument/2006/relationships/image" Target="media/imgrId48696037a6eaf33ae.jpg"/><Relationship Id="rId60276037a6eb0d144" Type="http://schemas.openxmlformats.org/officeDocument/2006/relationships/image" Target="media/imgrId60276037a6eb0d144.png"/><Relationship Id="rId38816037a6eb22bbc" Type="http://schemas.openxmlformats.org/officeDocument/2006/relationships/image" Target="media/imgrId38816037a6eb22bbc.png"/><Relationship Id="rId88126037a6eb35c67" Type="http://schemas.openxmlformats.org/officeDocument/2006/relationships/image" Target="media/imgrId88126037a6eb35c67.png"/><Relationship Id="rId22576037a6eb446d9" Type="http://schemas.openxmlformats.org/officeDocument/2006/relationships/image" Target="media/imgrId22576037a6eb446d9.png"/><Relationship Id="rId57226037a6eb5af11" Type="http://schemas.openxmlformats.org/officeDocument/2006/relationships/image" Target="media/imgrId57226037a6eb5af11.png"/><Relationship Id="rId74296037a6eb6c0e3" Type="http://schemas.openxmlformats.org/officeDocument/2006/relationships/image" Target="media/imgrId74296037a6eb6c0e3.png"/><Relationship Id="rId54706037a6eb7e14c" Type="http://schemas.openxmlformats.org/officeDocument/2006/relationships/image" Target="media/imgrId54706037a6eb7e14c.jpg"/><Relationship Id="rId22236037a6eb9bdc4" Type="http://schemas.openxmlformats.org/officeDocument/2006/relationships/image" Target="media/imgrId22236037a6eb9bdc4.jpg"/><Relationship Id="rId20676037a6ebab15e" Type="http://schemas.openxmlformats.org/officeDocument/2006/relationships/image" Target="media/imgrId20676037a6ebab15e.jpg"/><Relationship Id="rId29306037a6ebc0499" Type="http://schemas.openxmlformats.org/officeDocument/2006/relationships/image" Target="media/imgrId29306037a6ebc0499.png"/><Relationship Id="rId26016037a6ebd079b" Type="http://schemas.openxmlformats.org/officeDocument/2006/relationships/image" Target="media/imgrId26016037a6ebd079b.jpg"/><Relationship Id="rId12256037a6ebe7db9" Type="http://schemas.openxmlformats.org/officeDocument/2006/relationships/image" Target="media/imgrId12256037a6ebe7db9.png"/><Relationship Id="rId92546037a6ec06ce1" Type="http://schemas.openxmlformats.org/officeDocument/2006/relationships/image" Target="media/imgrId92546037a6ec06ce1.jpg"/><Relationship Id="rId60166037a6ec1cf8e" Type="http://schemas.openxmlformats.org/officeDocument/2006/relationships/image" Target="media/imgrId60166037a6ec1cf8e.png"/><Relationship Id="rId10766037a6ec313b5" Type="http://schemas.openxmlformats.org/officeDocument/2006/relationships/image" Target="media/imgrId10766037a6ec313b5.png"/><Relationship Id="rId93666037a6ec4475f" Type="http://schemas.openxmlformats.org/officeDocument/2006/relationships/image" Target="media/imgrId93666037a6ec4475f.jpg"/><Relationship Id="rId42486037a6ec5663d" Type="http://schemas.openxmlformats.org/officeDocument/2006/relationships/image" Target="media/imgrId42486037a6ec5663d.png"/><Relationship Id="rId47726037a6ec6bec4" Type="http://schemas.openxmlformats.org/officeDocument/2006/relationships/image" Target="media/imgrId47726037a6ec6bec4.png"/><Relationship Id="rId20126037a6ec81d58" Type="http://schemas.openxmlformats.org/officeDocument/2006/relationships/image" Target="media/imgrId20126037a6ec81d58.jpg"/><Relationship Id="rId40926037a6ec95ca2" Type="http://schemas.openxmlformats.org/officeDocument/2006/relationships/image" Target="media/imgrId40926037a6ec95ca2.png"/><Relationship Id="rId61776037a6ecad176" Type="http://schemas.openxmlformats.org/officeDocument/2006/relationships/image" Target="media/imgrId61776037a6ecad176.png"/><Relationship Id="rId17786037a6ecc4138" Type="http://schemas.openxmlformats.org/officeDocument/2006/relationships/image" Target="media/imgrId17786037a6ecc4138.png"/><Relationship Id="rId65846037a6ecd4a17" Type="http://schemas.openxmlformats.org/officeDocument/2006/relationships/image" Target="media/imgrId65846037a6ecd4a17.jpg"/><Relationship Id="rId73566037a6ece8de6" Type="http://schemas.openxmlformats.org/officeDocument/2006/relationships/image" Target="media/imgrId73566037a6ece8de6.jpg"/><Relationship Id="rId60796037a6ed028bb" Type="http://schemas.openxmlformats.org/officeDocument/2006/relationships/image" Target="media/imgrId60796037a6ed028bb.jpg"/><Relationship Id="rId78066037a6ed124af" Type="http://schemas.openxmlformats.org/officeDocument/2006/relationships/image" Target="media/imgrId78066037a6ed124af.jpg"/><Relationship Id="rId39276037a6ed2145b" Type="http://schemas.openxmlformats.org/officeDocument/2006/relationships/image" Target="media/imgrId39276037a6ed2145b.jpg"/><Relationship Id="rId23266037a6ed2fbd0" Type="http://schemas.openxmlformats.org/officeDocument/2006/relationships/image" Target="media/imgrId23266037a6ed2fbd0.jpg"/><Relationship Id="rId59646037a6ed4633a" Type="http://schemas.openxmlformats.org/officeDocument/2006/relationships/image" Target="media/imgrId59646037a6ed4633a.jpg"/><Relationship Id="rId58286037a6ed59e8e" Type="http://schemas.openxmlformats.org/officeDocument/2006/relationships/image" Target="media/imgrId58286037a6ed59e8e.jpg"/><Relationship Id="rId70566037a6ed684b5" Type="http://schemas.openxmlformats.org/officeDocument/2006/relationships/image" Target="media/imgrId70566037a6ed684b5.jpg"/><Relationship Id="rId46706037a6ed79652" Type="http://schemas.openxmlformats.org/officeDocument/2006/relationships/image" Target="media/imgrId46706037a6ed79652.jpg"/><Relationship Id="rId30586037a6ed8884a" Type="http://schemas.openxmlformats.org/officeDocument/2006/relationships/image" Target="media/imgrId30586037a6ed8884a.jpg"/><Relationship Id="rId80756037a6ed9829b" Type="http://schemas.openxmlformats.org/officeDocument/2006/relationships/image" Target="media/imgrId80756037a6ed9829b.jpg"/><Relationship Id="rId43316037a6eda829a" Type="http://schemas.openxmlformats.org/officeDocument/2006/relationships/image" Target="media/imgrId43316037a6eda829a.jpg"/><Relationship Id="rId20336037a6edbc3bf" Type="http://schemas.openxmlformats.org/officeDocument/2006/relationships/image" Target="media/imgrId20336037a6edbc3bf.jpg"/><Relationship Id="rId57896037a6edcb4af" Type="http://schemas.openxmlformats.org/officeDocument/2006/relationships/image" Target="media/imgrId57896037a6edcb4af.jpg"/><Relationship Id="rId43306037a6ede2884" Type="http://schemas.openxmlformats.org/officeDocument/2006/relationships/image" Target="media/imgrId43306037a6ede2884.png"/><Relationship Id="rId42896037a6edf3be7" Type="http://schemas.openxmlformats.org/officeDocument/2006/relationships/image" Target="media/imgrId42896037a6edf3be7.jpg"/><Relationship Id="rId92096037a6ee10ab3" Type="http://schemas.openxmlformats.org/officeDocument/2006/relationships/image" Target="media/imgrId92096037a6ee10ab3.jpg"/><Relationship Id="rId45006037a6ee23a02" Type="http://schemas.openxmlformats.org/officeDocument/2006/relationships/image" Target="media/imgrId45006037a6ee23a02.png"/><Relationship Id="rId60516037a6ee38a76" Type="http://schemas.openxmlformats.org/officeDocument/2006/relationships/image" Target="media/imgrId60516037a6ee38a76.png"/><Relationship Id="rId64916037a6ee4c5b5" Type="http://schemas.openxmlformats.org/officeDocument/2006/relationships/image" Target="media/imgrId64916037a6ee4c5b5.png"/><Relationship Id="rId68346037a6ee5fac6" Type="http://schemas.openxmlformats.org/officeDocument/2006/relationships/image" Target="media/imgrId68346037a6ee5fac6.jpg"/><Relationship Id="rId88776037a6ee86cf7" Type="http://schemas.openxmlformats.org/officeDocument/2006/relationships/image" Target="media/imgrId88776037a6ee86cf7.png"/><Relationship Id="rId80496037a6ef26c35" Type="http://schemas.openxmlformats.org/officeDocument/2006/relationships/image" Target="media/imgrId80496037a6ef26c35.png"/><Relationship Id="rId19966037a6ef34366" Type="http://schemas.openxmlformats.org/officeDocument/2006/relationships/image" Target="media/imgrId19966037a6ef34366.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7480984" Type="http://schemas.openxmlformats.org/officeDocument/2006/relationships/image" Target="media/imgrId1748098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7480984" Type="http://schemas.openxmlformats.org/officeDocument/2006/relationships/image" Target="media/imgrId1748098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7480984" Type="http://schemas.openxmlformats.org/officeDocument/2006/relationships/image" Target="media/imgrId1748098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7480984" Type="http://schemas.openxmlformats.org/officeDocument/2006/relationships/image" Target="media/imgrId1748098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7480984" Type="http://schemas.openxmlformats.org/officeDocument/2006/relationships/image" Target="media/imgrId1748098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7480984" Type="http://schemas.openxmlformats.org/officeDocument/2006/relationships/image" Target="media/imgrId1748098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