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1444106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429727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1089465" w:name="ctxt"/>
    <w:bookmarkEnd w:id="41089465"/>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63484155"/>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63484155"/>
        </w:numPr>
        <w:spacing w:before="0" w:after="0" w:line="240" w:lineRule="auto"/>
        <w:jc w:val="left"/>
        <w:rPr>
          <w:color w:val="00274C"/>
          <w:sz w:val="20"/>
          <w:szCs w:val="20"/>
        </w:rPr>
      </w:pPr>
      <w:bookmarkStart w:id="94470156" w:name="result_box"/>
      <w:bookmarkEnd w:id="94470156"/>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7280603caab31a0d9" w:history="1">
        <w:r>
          <w:rPr>
            <w:b/>
            <w:bCs/>
            <w:color w:val="0000FF"/>
            <w:sz w:val="20"/>
            <w:szCs w:val="20"/>
            <w:u w:val="single"/>
          </w:rPr>
          <w:t xml:space="preserve">Par. 1.4</w:t>
        </w:r>
      </w:hyperlink>
      <w:r>
        <w:rPr>
          <w:color w:val="00274C"/>
          <w:sz w:val="20"/>
          <w:szCs w:val="20"/>
        </w:rPr>
        <w:t xml:space="preserve"> and </w:t>
      </w:r>
      <w:hyperlink r:id="rId6903603caab31a0fa" w:history="1">
        <w:r>
          <w:rPr>
            <w:b/>
            <w:bCs/>
            <w:color w:val="0000FF"/>
            <w:sz w:val="20"/>
            <w:szCs w:val="20"/>
            <w:u w:val="single"/>
          </w:rPr>
          <w:t xml:space="preserve">Par. 1.5</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6348415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63484155"/>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63484155"/>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All technical terms, specific components and symbols ( </w:t>
      </w:r>
      <w:hyperlink r:id="rId1645603caab31a276"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2213603caab31a28c" w:history="1">
        <w:r>
          <w:rPr>
            <w:b/>
            <w:bCs/>
            <w:color w:val="0000FF"/>
            <w:sz w:val="20"/>
            <w:szCs w:val="20"/>
            <w:u w:val="single"/>
          </w:rPr>
          <w:t xml:space="preserve">Chap. 15</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63484155"/>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63484155"/>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71899607" name="name8022603caab335f5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1603caab335f5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63484155"/>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63484155"/>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3660370" w:name="result_box"/>
      <w:bookmarkEnd w:id="43660370"/>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0166881" w:name="result_box"/>
      <w:bookmarkEnd w:id="80166881"/>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6557002" w:name="result_box"/>
      <w:bookmarkEnd w:id="6557002"/>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63484155"/>
        </w:numPr>
        <w:spacing w:before="0" w:after="0" w:line="240" w:lineRule="auto"/>
        <w:jc w:val="left"/>
        <w:rPr>
          <w:color w:val="00274C"/>
          <w:sz w:val="20"/>
          <w:szCs w:val="20"/>
        </w:rPr>
      </w:pPr>
      <w:bookmarkStart w:id="39955090" w:name="result_box"/>
      <w:bookmarkEnd w:id="39955090"/>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85424811" name="name1184603caab348570"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949603caab34856a"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77976281" name="name3753603caab35ea24"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9140603caab35ea1b"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59839374" name="name5008603caab37df07"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5324603caab37deff"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28162371" name="name4974603caab39825f"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5085603caab398256"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92926755" name="name1655603caab3b561d"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8976603caab3b561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88413001" name="name4595603caab3cea86"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5353603caab3cea80"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6851713" name="name1268603caab3e0cd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542603caab3e0cd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2656872" name="name7213603caab401d6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745603caab401d5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6581306" name="name2517603caab41016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541603caab41015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1520782" name="name3609603caab42307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095603caab42306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29392843" name="name5226603caab43a845"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812603caab43a83d"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32423767" name="name4539603caab44dc53"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261603caab44dc4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2188729" name="name7695603caab46be75"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205603caab46be6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75109272" name="name6318603caab488f17"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6943603caab488f0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4611603caab489e7f"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47326818" name="name3573603caab4a9d39"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9830603caab4a9d3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25784423" name="name9792603caab4c4c2e"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948603caab4c4c2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3850186" name="name7177603caab4e614c"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7027603caab4e6147"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214603caab4e8db9"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116603caab4e9800"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58186623" name="name1157603caab50e6ac"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9684603caab50e6a4"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35794132" name="name8312603caab528cab"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8555603caab528ca3"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63484155"/>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47404" name="name9689603caab53c9e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35603caab53c9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07872" name="name8986603caab58f9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9603caab58f96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63484155"/>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63484155"/>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63484155"/>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63484155"/>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74814" name="name4048603caab59e3b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92603caab59e3b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3484155"/>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63484155"/>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63484155"/>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63484155"/>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63484155"/>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63484155"/>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63484155"/>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63484155"/>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36363" name="name3982603caab5ad5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6603caab5ad5b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3484155"/>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63484155"/>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19437" name="name1039603caab5bcb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12603caab5bcb4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3484155"/>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63484155"/>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6348415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6348415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6348415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63484155"/>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63484155"/>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63484155"/>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63484155"/>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63484155"/>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8823259" name="name1518603caab5d2af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189603caab5d2af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63484155"/>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63484155"/>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11344" name="name5061603caab5e9d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0603caab5e9d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63484155"/>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63484155"/>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63484155"/>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63484155"/>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33760364" name="name8087603caab6091d1"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174603caab6091c7"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48806435" name="name6199603caab61edd6"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9519603caab61edcd"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40748" name="name8045603caab630d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0603caab630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3835603caab6318a3" w:history="1">
              <w:r>
                <w:rPr>
                  <w:b/>
                  <w:bCs/>
                  <w:color w:val="0000FF"/>
                  <w:position w:val="-2"/>
                  <w:sz w:val="20"/>
                  <w:szCs w:val="20"/>
                </w:rPr>
                <w:t xml:space="preserve">Par. 2.17.1.</w:t>
              </w:r>
            </w:hyperlink>
          </w:p>
          <w:p>
            <w:pPr>
              <w:numPr>
                <w:ilvl w:val="0"/>
                <w:numId w:val="63484155"/>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63484155"/>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69926438" name="name2714603caab6451cc"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625603caab6451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5309428" name="name3940603caab65a9ac"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4624603caab65a9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28189" name="name5799603caab66dd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8603caab66dd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63484155"/>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63484155"/>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63484155"/>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3244603caab66e4fd" w:history="1">
              <w:r>
                <w:rPr>
                  <w:b/>
                  <w:bCs/>
                  <w:color w:val="0000FF"/>
                  <w:position w:val="-2"/>
                  <w:sz w:val="20"/>
                  <w:szCs w:val="20"/>
                </w:rPr>
                <w:t xml:space="preserve">(ST_01).</w:t>
              </w:r>
            </w:hyperlink>
          </w:p>
          <w:p>
            <w:pPr>
              <w:numPr>
                <w:ilvl w:val="0"/>
                <w:numId w:val="6348415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63484155"/>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63484155"/>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11036305" name="name4772603caab6825d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491603caab6825d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63484155"/>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63484155"/>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63484155"/>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39615" name="name9391603caab6952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3603caab6952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63484155"/>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6348415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63484155"/>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60299653" name="name4681603caab6a965d"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757603caab6a965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89818533" name="name2425603caab6c1913"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5475603caab6c190b"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63484157"/>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63484157"/>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63484157"/>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63484157"/>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63484157"/>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40271794" name="name6341603caab6d69c2"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3429603caab6d69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6887603caab6d7c0a"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3663603caab6d7d74"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81998" name="name6906603caab6e6a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4603caab6e6a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3843766" name="name6970603caab702df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035603caab702d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7392586" name="name9101603caab71626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284603caab7162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73511630" name="name7328603caab72600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028603caab72600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39150594" name="name8844603caab73b4d0"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550603caab73b4c8"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90598481" name="name2224603caab74d786"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042603caab74d77e"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33603caab74e8dd"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20224418" name="name9592603caab76d281"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346603caab76d27c"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77728985" name="name1125603caab784103"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4815603caab784100"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274370" name="name8476603caab79ac4a"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9537603caab79ac40"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86616948" name="name9685603caab7ae2a2"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6356603caab7ae29b"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38368026" name="name9843603caab7caba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7237603caab7cab9e"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4885825" name="name2687603caab7dcd0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217603caab7dcd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8804340" name="name9249603caab7f215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387603caab7f21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21736692" name="name4975603caab81326f"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692603caab81326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73292946" name="name9230603caab83461c"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1149603caab8346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57143" name="name1046603caab848d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0603caab848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See </w:t>
            </w:r>
            <w:hyperlink r:id="rId3531603caab84953b"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30012588" name="name5252603caab8670f0"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3808603caab8670e8"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08344" name="name2101603caab8769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6603caab8769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19523097" name="name9902603caab896c8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646603caab896c75"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29108513" name="name6218603caab8b1938"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223603caab8b1930"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6574521" name="name6588603caab8c3408"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802603caab8c3400"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04365" name="name9093603caab8d3a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0603caab8d3a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63484155"/>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184301" name="name2631603caab90875d"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4721603caab90875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4217549" name="name1570603caab91dfc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154603caab91dfb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0151048" name="name8836603caab92dbba"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580603caab92dbb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6348415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49809818" name="name5161603caab93f7ef"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215603caab93f7eb"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28503" name="name9006603caab94e15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07603caab94e1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63484155"/>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63484155"/>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63484155"/>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63484155"/>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63484155"/>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63484155"/>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63484155"/>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63484155"/>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63484155"/>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63484155"/>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31680911" name="name3770603caab96c56c"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6052603caab96c564"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21580" name="name6073603caab97f2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5603caab97f2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63484155"/>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63484155"/>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39446791" name="name5287603caab99150e"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305603caab99150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25006" name="name4865603caab9a92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7603caab9a92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63484155"/>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63484155"/>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63484155"/>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63688768" name="name7660603caab9be3bb"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5026603caab9be3b6"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63484155"/>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63484155"/>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56786548" w:name="result_box"/>
            <w:bookmarkEnd w:id="56786548"/>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144311" name="name5826603caab9d3ad1"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172603caab9d3acb"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34682068" name="name9357603caab9e8f1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3683603caab9e8f0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70406395" name="name7928603caaba12bf1"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702603caaba12b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9637632" name="name1586603caaba2853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721603caaba285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18603caaba29b71"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17040450" name="name3858603caaba39216"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816603caaba3920e"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4078423" name="name6831603caaba46e61"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1946603caaba46e5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81093442" name="name8695603caaba58792"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4332603caaba587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29368621" name="name2331603caaba6fad3"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4368603caaba6fac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38906841" name="name8064603caaba8380e"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520603caaba838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32026864" name="name6939603caaba95dfa"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236603caaba95df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40253731" name="name1553603caabaa98c6"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418603caabaa98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70037561" name="name6461603caabab86db"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843603caabab86d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86562416" name="name3875603caabacc3b4"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864603caabacc3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3787113" name="name7368603caabaddc2f"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1062603caabaddc2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25483711" name="name6970603caabaeb9cd"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1480603caabaeb9c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76073357" name="name6825603caabb0cc67"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2156603caabb0cc6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48160264" name="name6435603caabb1e0c5"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672603caabb1e0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97060473" name="name3786603caabb2e19b"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834603caabb2e193"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4074603caabb2fe12"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557614" name="name7467603caabb40244"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737603caabb402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9193603caabb410c7"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11963" name="name6385603caabb514fe"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9222603caabb514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37715979" name="name6000603caabb6abd0"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8803603caabb6abcb"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65201165" name="name7038603caabb7ea2a"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3290603caabb7ea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054964" name="name9450603caabb9b42d"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3008603caabb9b4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203518" name="name1391603caabbb830e"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8525603caabbb83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61158" name="name3720603caabbc9d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6603caabbc9d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63484155"/>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147476" name="name4458603caabbdf058"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458603caabbdf0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69579986" name="name7373603caabc007d4"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103603caabc007c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63330" name="name6090603caabc13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3603caabc13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Refer to </w:t>
            </w:r>
            <w:hyperlink r:id="rId4489603caabc13dc2"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69289884" name="name8918603caabc270bc"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8194603caabc270b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25364273" name="name1543603caabc3d5cf"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4818603caabc3d5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96646" name="name9205603caabc4f3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6603caabc4f3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Refer to </w:t>
            </w:r>
            <w:hyperlink r:id="rId5072603caabc4fa8b"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7956034" name="name6670603caabc5ed76"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795603caabc5ed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57613685" name="name7981603caabc70157"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273603caabc70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21506670" name="name5223603caabc85bf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008603caabc85b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63484155"/>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63484155"/>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63484155"/>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258335" name="name3953603caabca3ed0"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403603caabca3ec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295618" name="name4311603caabcbcb9e"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310603caabcbcb9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01707" name="name3331603caabcd36c0"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528603caabcd36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63484155"/>
              </w:numPr>
              <w:spacing w:before="0" w:after="0" w:line="262" w:lineRule="auto"/>
              <w:jc w:val="left"/>
              <w:rPr>
                <w:color w:val="00274C"/>
                <w:sz w:val="20"/>
                <w:szCs w:val="20"/>
              </w:rPr>
            </w:pPr>
            <w:r>
              <w:rPr>
                <w:color w:val="00274C"/>
                <w:position w:val="-2"/>
                <w:sz w:val="20"/>
                <w:szCs w:val="20"/>
              </w:rPr>
              <w:t xml:space="preserve">Ampere 80 A</w:t>
            </w:r>
          </w:p>
          <w:p>
            <w:pPr>
              <w:numPr>
                <w:ilvl w:val="0"/>
                <w:numId w:val="6348415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9461084" name="name9726603caabcee5ca"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834603caabcee5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63484155"/>
              </w:numPr>
              <w:spacing w:before="0" w:after="0" w:line="262" w:lineRule="auto"/>
              <w:jc w:val="left"/>
              <w:rPr>
                <w:color w:val="00274C"/>
                <w:sz w:val="20"/>
                <w:szCs w:val="20"/>
              </w:rPr>
            </w:pPr>
            <w:r>
              <w:rPr>
                <w:color w:val="00274C"/>
                <w:position w:val="-2"/>
                <w:sz w:val="20"/>
                <w:szCs w:val="20"/>
              </w:rPr>
              <w:t xml:space="preserve">Ampere 80 A</w:t>
            </w:r>
          </w:p>
          <w:p>
            <w:pPr>
              <w:numPr>
                <w:ilvl w:val="0"/>
                <w:numId w:val="6348415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7487070" name="name9461603caabd0db26"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6625603caabd0db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Type Bosch 12 V</w:t>
            </w:r>
          </w:p>
          <w:p>
            <w:pPr>
              <w:numPr>
                <w:ilvl w:val="0"/>
                <w:numId w:val="63484155"/>
              </w:numPr>
              <w:spacing w:before="0" w:after="0" w:line="262" w:lineRule="auto"/>
              <w:jc w:val="left"/>
              <w:rPr>
                <w:color w:val="00274C"/>
                <w:sz w:val="20"/>
                <w:szCs w:val="20"/>
              </w:rPr>
            </w:pPr>
            <w:r>
              <w:rPr>
                <w:color w:val="00274C"/>
                <w:position w:val="-2"/>
                <w:sz w:val="20"/>
                <w:szCs w:val="20"/>
              </w:rPr>
              <w:t xml:space="preserve">Power 2 kW</w:t>
            </w:r>
          </w:p>
          <w:p>
            <w:pPr>
              <w:numPr>
                <w:ilvl w:val="0"/>
                <w:numId w:val="63484155"/>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Type Mahle 12 V</w:t>
            </w:r>
          </w:p>
          <w:p>
            <w:pPr>
              <w:numPr>
                <w:ilvl w:val="0"/>
                <w:numId w:val="63484155"/>
              </w:numPr>
              <w:spacing w:before="0" w:after="0" w:line="262" w:lineRule="auto"/>
              <w:jc w:val="left"/>
              <w:rPr>
                <w:color w:val="00274C"/>
                <w:sz w:val="20"/>
                <w:szCs w:val="20"/>
              </w:rPr>
            </w:pPr>
            <w:r>
              <w:rPr>
                <w:color w:val="00274C"/>
                <w:position w:val="-2"/>
                <w:sz w:val="20"/>
                <w:szCs w:val="20"/>
              </w:rPr>
              <w:t xml:space="preserve">Power 3.2 kW</w:t>
            </w:r>
          </w:p>
          <w:p>
            <w:pPr>
              <w:numPr>
                <w:ilvl w:val="0"/>
                <w:numId w:val="63484155"/>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2775494" name="name3602603caabd2653f"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8152603caabd265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89494209" name="name7666603caabd3f495"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824603caabd3f4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63484155"/>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63484155"/>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57138305" name="name8947603caabd5858e"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8984603caabd585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63484155"/>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63484155"/>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57264076" name="name1819603caabd6dcd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8692603caabd6dc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26499" name="name1499603caabd7bd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2603caabd7bd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Refer to </w:t>
            </w:r>
            <w:hyperlink r:id="rId2313603caabd7c96c"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246410" name="name7938603caabd8d755"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493603caabd8d7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0462590" name="name7350603caabda90a4"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205603caabda90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11264232" name="name7943603caabdbab67"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225603caabdbab6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68656048" name="name2910603caabdcb6f9"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068603caabdcb6f5"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27591154" name="name4505603caabddac9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472603caabddac95"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19262082" name="name8229603caabdee830"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997603caabdee82b"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399575" name="name8468603caabe09d7e"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8928603caabe09d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78414268" name="name1611603caabe19fe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634603caabe19fe6"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82111553" name="name6881603caabe2d727"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6820603caabe2d723"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89788267" name="name6827603caabe3e4e4"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8957603caabe3e4df"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77683" name="name1106603caabe4f0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0603caabe4f0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63484155"/>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45040668" name="name5731603caabe66034"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9379603caabe6602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54372989" name="name1782603caabe7b5fd"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2485603caabe7b5f9"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98802735" name="name1491603caabe90971"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7056603caabe9096a"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68801581" name="name6314603caabea4d6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477603caabea4d5d"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63484158"/>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2486603caabea6591" w:history="1">
              <w:r>
                <w:rPr>
                  <w:b/>
                  <w:bCs/>
                  <w:color w:val="0000FF"/>
                  <w:position w:val="-2"/>
                  <w:sz w:val="20"/>
                  <w:szCs w:val="20"/>
                </w:rPr>
                <w:t xml:space="preserve">Tab. 2.2</w:t>
              </w:r>
            </w:hyperlink>
            <w:r>
              <w:rPr>
                <w:color w:val="00274C"/>
                <w:position w:val="-2"/>
                <w:sz w:val="20"/>
                <w:szCs w:val="20"/>
              </w:rPr>
              <w:t xml:space="preserve"> )</w:t>
            </w:r>
          </w:p>
          <w:p>
            <w:pPr>
              <w:numPr>
                <w:ilvl w:val="0"/>
                <w:numId w:val="63484158"/>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91631" name="name6268603caabebb78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356603caabebb7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425404" name="name5198603caabecf054"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801603caabecf0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790473" name="name7024603caabee0ec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223603caabee0e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29235" name="name3595603caabef32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8603caabef32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Refer to </w:t>
            </w:r>
            <w:hyperlink r:id="rId4871603caabef41d3"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830730" name="name1215603caabf10ab4"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2428603caabf10aa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153458" name="name8857603caabf2181f"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627603caabf218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959484" name="name5708603caabf3517c"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8435603caabf351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39327482" name="name2659603caabf43873"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398603caabf438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63484155"/>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63484155"/>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63484155"/>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63484155"/>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5493603caabf444c8" w:history="1">
              <w:r>
                <w:rPr>
                  <w:b/>
                  <w:bCs/>
                  <w:color w:val="0000FF"/>
                  <w:position w:val="-2"/>
                  <w:sz w:val="20"/>
                  <w:szCs w:val="20"/>
                </w:rPr>
                <w:t xml:space="preserve">Par. 2.4</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63484155"/>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63484155"/>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6850603caabf44525"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63484155"/>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63484155"/>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63484155"/>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63484155"/>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63484155"/>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63484155"/>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63484155"/>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63484155"/>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63484159"/>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63484159"/>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63484159"/>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63484159"/>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63484159"/>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5249860" name="name1186603caabf546e2"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7564603caabf546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46309309" name="name7036603caabf66c36"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3698603caabf66c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64824" name="name3479603caabf750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1603caabf750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63484155"/>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63484155"/>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63484155"/>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63484155"/>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1476603caabf7572e"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15766617" name="name6492603caabf842b8"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880603caabf842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63484160"/>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63484160"/>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1675708" name="name4403603caabf99d2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203603caabf99d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63484161"/>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63484161"/>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63484161"/>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58835955" name="name4963603caabfad24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455603caabfad2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63484162"/>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6067330" name="name8150603caabfbcc93"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220603caabfbcc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63484163"/>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79658633" name="name8324603caabfced4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057603caabfced4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57842" name="name6189603caabfdf3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5603caabfdf3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63484155"/>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63484155"/>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63484155"/>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63484155"/>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63484155"/>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63484155"/>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67953919" name="name5415603caac00474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689603caac00474a"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63484155"/>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63484155"/>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93618" name="name5236603caac011b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3603caac011b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63484155"/>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63484155"/>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63484155"/>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63484155"/>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63484155"/>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63484155"/>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8237603caac012eaf"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63484155"/>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63484155"/>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63484155"/>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63484155"/>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63484155"/>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63484155"/>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63484155"/>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63484155"/>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63484155"/>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63484155"/>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63484155"/>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63484155"/>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63484155"/>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63484155"/>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63484155"/>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63484155"/>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63484155"/>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63484155"/>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63484155"/>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63484155"/>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63484155"/>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63484155"/>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63484155"/>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63484155"/>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63484155"/>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63484155"/>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63484155"/>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63484155"/>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63484155"/>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63484155"/>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63484155"/>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63484155"/>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63484155"/>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00280" name="name9103603caac022e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7603caac022e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63484155"/>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63484155"/>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21888285" name="name3309603caac03b95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8972603caac03b954"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63484155"/>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63484155"/>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63484155"/>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63484155"/>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35664638" name="name2557603caac0518f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400603caac0518f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16108476" name="name3380603caac063d2e"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503603caac063d2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21023835" name="name7661603caac0787b5"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306603caac0787a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49613650" name="name2901603caac089aca"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987603caac089ac6"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7380674" name="name7644603caac09cda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684603caac09cda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64911726" name="name2291603caac0b049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395603caac0b049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9817623" name="name7552603caac0c27e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629603caac0c27d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77924394" name="name7068603caac0d81b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609603caac0d81b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49589940" name="name5592603caac0ebb4a"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419603caac0ebb46"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45857380" name="name6402603caac107ea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002603caac107ea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79910028" name="name2856603caac119ae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232603caac119adf"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396015" name="name1546603caac12e8d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29603caac12e8c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2966642" name="name8265603caac14637e"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187603caac14637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1302197" name="name4497603caac156108"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276603caac15610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2445387" name="name2546603caac165d18"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022603caac165d1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121273" name="name9647603caac1798c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83603caac1798b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541436" name="name6519603caac18d84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865603caac18d84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505480" name="name8036603caac19c72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9603caac19c72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451801" name="name1047603caac1ae0f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785603caac1ae0f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129616" name="name5426603caac1bdd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63603caac1bdd6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6960345" name="name9949603caac1d27a2"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542603caac1d279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5024653" name="name2239603caac1e338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11603caac1e337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898830" name="name6968603caac1f148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924603caac1f148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7731746" name="name7867603caac20d5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54603caac20d5d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958140" name="name8642603caac22156e"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532603caac22156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346924" name="name2184603caac2381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24603caac23818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6604378" name="name1882603caac2451a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779603caac2451a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5283506" name="name4330603caac2558b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05603caac2558a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939338" name="name6461603caac266dd6"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532603caac266dc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255549" name="name3010603caac27a1e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37603caac27a1e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17346129" name="name9778603caac29dd57"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1684603caac29dd4e"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40368" name="name7521603caac2ab9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0603caac2ab90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3484155"/>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1503603caac2ac662" w:history="1">
        <w:r>
          <w:rPr>
            <w:b/>
            <w:bCs/>
            <w:color w:val="0000FF"/>
            <w:sz w:val="20"/>
            <w:szCs w:val="20"/>
          </w:rPr>
          <w:t xml:space="preserve">(Par. 4.2)</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684603caac2ac730" w:history="1">
        <w:r>
          <w:rPr>
            <w:b/>
            <w:bCs/>
            <w:color w:val="0000FF"/>
            <w:sz w:val="20"/>
            <w:szCs w:val="20"/>
          </w:rPr>
          <w:t xml:space="preserve">(Par. 4.3)</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63484155"/>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63484155"/>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63484155"/>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63484164"/>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63484164"/>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63484164"/>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63484164"/>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63484164"/>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63484164"/>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63484164"/>
        </w:numPr>
        <w:spacing w:before="0" w:after="0" w:line="240" w:lineRule="auto"/>
        <w:jc w:val="left"/>
        <w:rPr>
          <w:color w:val="00274C"/>
          <w:sz w:val="20"/>
          <w:szCs w:val="20"/>
        </w:rPr>
      </w:pPr>
      <w:r>
        <w:rPr>
          <w:color w:val="00274C"/>
          <w:sz w:val="20"/>
          <w:szCs w:val="20"/>
        </w:rPr>
        <w:t xml:space="preserve">Turn off the engine.</w:t>
      </w:r>
    </w:p>
    <w:p>
      <w:pPr>
        <w:numPr>
          <w:ilvl w:val="0"/>
          <w:numId w:val="63484164"/>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63484164"/>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63484164"/>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63484164"/>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63484164"/>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63484164"/>
        </w:numPr>
        <w:spacing w:before="0" w:after="0" w:line="240" w:lineRule="auto"/>
        <w:jc w:val="left"/>
        <w:rPr>
          <w:color w:val="00274C"/>
          <w:sz w:val="20"/>
          <w:szCs w:val="20"/>
        </w:rPr>
      </w:pPr>
      <w:r>
        <w:rPr>
          <w:color w:val="00274C"/>
          <w:sz w:val="20"/>
          <w:szCs w:val="20"/>
        </w:rPr>
        <w:t xml:space="preserve">Loosen the alternator belt  </w:t>
      </w:r>
      <w:hyperlink r:id="rId1841603caac2ad064"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3621603caac2ad0dd"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63484165"/>
        </w:numPr>
        <w:spacing w:before="0" w:after="0" w:line="240" w:lineRule="auto"/>
        <w:jc w:val="left"/>
        <w:rPr>
          <w:color w:val="00274C"/>
          <w:sz w:val="20"/>
          <w:szCs w:val="20"/>
        </w:rPr>
      </w:pPr>
      <w:r>
        <w:rPr>
          <w:color w:val="00274C"/>
          <w:sz w:val="20"/>
          <w:szCs w:val="20"/>
        </w:rPr>
        <w:t xml:space="preserve">Remove the protective sheet.</w:t>
      </w:r>
    </w:p>
    <w:p>
      <w:pPr>
        <w:numPr>
          <w:ilvl w:val="0"/>
          <w:numId w:val="63484165"/>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63484165"/>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63484165"/>
        </w:numPr>
        <w:spacing w:before="0" w:after="0" w:line="240" w:lineRule="auto"/>
        <w:jc w:val="left"/>
        <w:rPr>
          <w:color w:val="00274C"/>
          <w:sz w:val="20"/>
          <w:szCs w:val="20"/>
        </w:rPr>
      </w:pPr>
      <w:r>
        <w:rPr>
          <w:color w:val="00274C"/>
          <w:sz w:val="20"/>
          <w:szCs w:val="20"/>
        </w:rPr>
        <w:t xml:space="preserve">Adjust the alternator belt tension ( </w:t>
      </w:r>
      <w:hyperlink r:id="rId6995603caac2ad2f1" w:history="1">
        <w:r>
          <w:rPr>
            <w:b/>
            <w:bCs/>
            <w:color w:val="0000FF"/>
            <w:sz w:val="20"/>
            <w:szCs w:val="20"/>
          </w:rPr>
          <w:t xml:space="preserve">Par. 9.15.2 from points 7 to 10</w:t>
        </w:r>
      </w:hyperlink>
      <w:r>
        <w:rPr>
          <w:color w:val="00274C"/>
          <w:sz w:val="20"/>
          <w:szCs w:val="20"/>
        </w:rPr>
        <w:t xml:space="preserve"> ) - for a Poly-V belt ( </w:t>
      </w:r>
      <w:hyperlink r:id="rId3594603caac2ad322"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63484165"/>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30795" name="name4757603caac2beb0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84603caac2beb0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63484155"/>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814603caac2bf0c5"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3484166"/>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63484166"/>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63484166"/>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63484166"/>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9651603caac2bf18a" w:history="1">
        <w:r>
          <w:rPr>
            <w:b/>
            <w:bCs/>
            <w:color w:val="0000FF"/>
            <w:sz w:val="20"/>
            <w:szCs w:val="20"/>
          </w:rPr>
          <w:t xml:space="preserve">Par. 5.2</w:t>
        </w:r>
      </w:hyperlink>
      <w:r>
        <w:rPr>
          <w:color w:val="00274C"/>
          <w:sz w:val="20"/>
          <w:szCs w:val="20"/>
        </w:rPr>
        <w:t xml:space="preserve"> .</w:t>
      </w:r>
    </w:p>
    <w:p>
      <w:pPr>
        <w:numPr>
          <w:ilvl w:val="0"/>
          <w:numId w:val="63484166"/>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63484166"/>
        </w:numPr>
        <w:spacing w:before="0" w:after="0" w:line="240" w:lineRule="auto"/>
        <w:jc w:val="left"/>
        <w:rPr>
          <w:color w:val="00274C"/>
          <w:sz w:val="20"/>
          <w:szCs w:val="20"/>
        </w:rPr>
      </w:pPr>
      <w:r>
        <w:rPr>
          <w:color w:val="00274C"/>
          <w:sz w:val="20"/>
          <w:szCs w:val="20"/>
        </w:rPr>
        <w:t xml:space="preserve">Perform the operations described in </w:t>
      </w:r>
      <w:hyperlink r:id="rId7144603caac2bf1c9" w:history="1">
        <w:r>
          <w:rPr>
            <w:b/>
            <w:bCs/>
            <w:color w:val="0000FF"/>
            <w:sz w:val="20"/>
            <w:szCs w:val="20"/>
          </w:rPr>
          <w:t xml:space="preserve">Par. 10.1</w:t>
        </w:r>
      </w:hyperlink>
      <w:r>
        <w:rPr>
          <w:color w:val="00274C"/>
          <w:sz w:val="20"/>
          <w:szCs w:val="20"/>
        </w:rPr>
        <w:t xml:space="preserve"> .</w:t>
      </w:r>
    </w:p>
    <w:p>
      <w:pPr>
        <w:numPr>
          <w:ilvl w:val="0"/>
          <w:numId w:val="63484166"/>
        </w:numPr>
        <w:spacing w:before="0" w:after="0" w:line="240" w:lineRule="auto"/>
        <w:jc w:val="left"/>
        <w:rPr>
          <w:color w:val="00274C"/>
          <w:sz w:val="20"/>
          <w:szCs w:val="20"/>
        </w:rPr>
      </w:pPr>
      <w:r>
        <w:rPr>
          <w:color w:val="00274C"/>
          <w:sz w:val="20"/>
          <w:szCs w:val="20"/>
        </w:rPr>
        <w:t xml:space="preserve">Perform the operations described in  </w:t>
      </w:r>
      <w:hyperlink r:id="rId6821603caac2bf1f4" w:history="1">
        <w:r>
          <w:rPr>
            <w:b/>
            <w:bCs/>
            <w:color w:val="0000FF"/>
            <w:sz w:val="20"/>
            <w:szCs w:val="20"/>
            <w:u w:val="single"/>
          </w:rPr>
          <w:t xml:space="preserve">Par. 5.1</w:t>
        </w:r>
      </w:hyperlink>
      <w:r>
        <w:rPr>
          <w:color w:val="00274C"/>
          <w:sz w:val="20"/>
          <w:szCs w:val="20"/>
        </w:rPr>
        <w:t xml:space="preserve"> and </w:t>
      </w:r>
      <w:hyperlink r:id="rId4405603caac2bf208"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90444" name="name6695603caac2cf6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1603caac2cf6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84603caac2d0246"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56475" name="name9081603caac2e28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79603caac2e27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67"/>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60820525" name="name8252603caac30306d"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317603caac3030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6348416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801603caac3069d8"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951978" name="name9713603caac31b03d"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513603caac31b0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63484169"/>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6865603caac31c71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436407" name="name7334603caac3335b7"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450603caac3335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55500362" name="name8612603caac34db24"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4032603caac34db1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86603caac34e963"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55639" name="name9191603caac3604d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80603caac3604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45603caac36105b"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63484155"/>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70"/>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63484171"/>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7991603caac36130a" w:history="1">
              <w:r>
                <w:rPr>
                  <w:b/>
                  <w:bCs/>
                  <w:color w:val="0000FF"/>
                  <w:position w:val="-2"/>
                  <w:sz w:val="20"/>
                  <w:szCs w:val="20"/>
                </w:rPr>
                <w:t xml:space="preserve">Par. 2.10.3</w:t>
              </w:r>
            </w:hyperlink>
            <w:r>
              <w:rPr>
                <w:color w:val="00274C"/>
                <w:position w:val="-2"/>
                <w:sz w:val="20"/>
                <w:szCs w:val="20"/>
              </w:rPr>
              <w:t xml:space="preserve"> ).</w:t>
            </w:r>
          </w:p>
          <w:p>
            <w:pPr>
              <w:numPr>
                <w:ilvl w:val="0"/>
                <w:numId w:val="63484171"/>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6348417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63484171"/>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63484171"/>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3791603caac3614be" w:history="1">
              <w:r>
                <w:rPr>
                  <w:b/>
                  <w:bCs/>
                  <w:color w:val="0000FF"/>
                  <w:position w:val="-2"/>
                  <w:sz w:val="20"/>
                  <w:szCs w:val="20"/>
                </w:rPr>
                <w:t xml:space="preserve">Par. 3.6</w:t>
              </w:r>
            </w:hyperlink>
            <w:r>
              <w:rPr>
                <w:color w:val="00274C"/>
                <w:position w:val="-2"/>
                <w:sz w:val="20"/>
                <w:szCs w:val="20"/>
              </w:rPr>
              <w:t xml:space="preserve"> ).</w:t>
            </w:r>
          </w:p>
          <w:p>
            <w:pPr>
              <w:numPr>
                <w:ilvl w:val="0"/>
                <w:numId w:val="6348417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63484171"/>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3484171"/>
              </w:numPr>
              <w:spacing w:before="0" w:after="0" w:line="262" w:lineRule="auto"/>
              <w:jc w:val="left"/>
              <w:rPr>
                <w:color w:val="00274C"/>
                <w:sz w:val="20"/>
                <w:szCs w:val="20"/>
              </w:rPr>
            </w:pPr>
            <w:r>
              <w:rPr>
                <w:color w:val="00274C"/>
                <w:position w:val="-2"/>
                <w:sz w:val="20"/>
                <w:szCs w:val="20"/>
              </w:rPr>
              <w:t xml:space="preserve">Perform the operations described in </w:t>
            </w:r>
            <w:hyperlink r:id="rId1802603caac361645" w:history="1">
              <w:r>
                <w:rPr>
                  <w:b/>
                  <w:bCs/>
                  <w:color w:val="0000FF"/>
                  <w:position w:val="-2"/>
                  <w:sz w:val="20"/>
                  <w:szCs w:val="20"/>
                </w:rPr>
                <w:t xml:space="preserve">Par. 6.10.2</w:t>
              </w:r>
            </w:hyperlink>
            <w:r>
              <w:rPr>
                <w:color w:val="00274C"/>
                <w:position w:val="-2"/>
                <w:sz w:val="20"/>
                <w:szCs w:val="20"/>
              </w:rPr>
              <w:t xml:space="preserve"> and the operation 5 </w:t>
            </w:r>
            <w:hyperlink r:id="rId5934603caac36167d"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90138926" name="name6907603caac372073"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512603caac372067"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73151580" name="name9807603caac38b4c3"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978603caac38b4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027603caac38d8ba"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86132" name="name9282603caac39dd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3603caac39d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56603caac39e98f"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6348415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979603caac39ea42"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Handle the components as described in </w:t>
            </w:r>
            <w:hyperlink r:id="rId1747603caac39eab4"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63484155"/>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63484155"/>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63484155"/>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2887603caac39ebdb"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63484155"/>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2111697" name="name9229603caac3b029b"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222603caac3b02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348417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741218" name="name3850603caac3c7411"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786603caac3c74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63484173"/>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63484173"/>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28002" name="name7203603caac3d7b0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05603caac3d7b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634841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013603caac3d87aa"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2097408" name="name4123603caac3eaab5"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495603caac3eaa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37612" name="name7359603caac405be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55603caac405b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8899603caac40612d" w:history="1">
              <w:r>
                <w:rPr>
                  <w:b/>
                  <w:bCs/>
                  <w:color w:val="0000FF"/>
                  <w:position w:val="-2"/>
                  <w:sz w:val="20"/>
                  <w:szCs w:val="20"/>
                </w:rPr>
                <w:t xml:space="preserve">Par 3.4.3</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7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52009" name="name4068603caac41b7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4603caac41b7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13603caac41bdf1"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73394" name="name8368603caac4330ce"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240603caac4330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63484176"/>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47841" name="name7436603caac4419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1603caac4419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4282603caac4426f3"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72669953" name="name5122603caac4578ed"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7079603caac4578e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99926862" name="name6602603caac46fd4d"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987603caac46fd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524603caac4716de"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06621" name="name6853603caac47f6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7603caac47f6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63484155"/>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63484155"/>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7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63484177"/>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104256" name="name3805603caac4941f8"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5737603caac4941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20558" name="name4759603caac4aaa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5603caac4aaa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63484178"/>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63484178"/>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63484178"/>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86648" name="name6645603caac4c00c2"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394603caac4c00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71400" name="name1502603caac4d01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1603caac4d01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0805184" name="name6597603caac4e5160"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2969603caac4e515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63484179"/>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15569" name="name9558603caac502d2a"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8451603caac502d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63484180"/>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63484180"/>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41027" name="name7299603caac51237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55603caac5123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64447325" name="name7791603caac52ca8d"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162603caac52ca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123603caac52e0b4"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78942" name="name2793603caac53ef1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45603caac53ef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503603caac53fac9" w:history="1">
              <w:r>
                <w:rPr>
                  <w:b/>
                  <w:bCs/>
                  <w:color w:val="0000FF"/>
                  <w:position w:val="-2"/>
                  <w:sz w:val="20"/>
                  <w:szCs w:val="20"/>
                </w:rPr>
                <w:t xml:space="preserve">Par 3.4.3</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4388" name="name4228603caac54eb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6603caac54eb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32603caac54f12d"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63484155"/>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63484155"/>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6871603caac54f1a9" w:history="1">
              <w:r>
                <w:rPr>
                  <w:b/>
                  <w:bCs/>
                  <w:color w:val="0000FF"/>
                  <w:position w:val="-2"/>
                  <w:sz w:val="20"/>
                  <w:szCs w:val="20"/>
                </w:rPr>
                <w:t xml:space="preserve">ST_01</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760603caac54f1d7" w:history="1">
              <w:r>
                <w:rPr>
                  <w:b/>
                  <w:bCs/>
                  <w:color w:val="0000FF"/>
                  <w:position w:val="-2"/>
                  <w:sz w:val="20"/>
                  <w:szCs w:val="20"/>
                  <w:u w:val="single"/>
                </w:rPr>
                <w:t xml:space="preserve">Par. 2.9.8.</w:t>
              </w:r>
            </w:hyperlink>
          </w:p>
          <w:p>
            <w:pPr>
              <w:numPr>
                <w:ilvl w:val="0"/>
                <w:numId w:val="63484155"/>
              </w:numPr>
              <w:spacing w:before="0" w:after="0" w:line="262" w:lineRule="auto"/>
              <w:jc w:val="left"/>
              <w:rPr>
                <w:color w:val="00274C"/>
                <w:sz w:val="20"/>
                <w:szCs w:val="20"/>
              </w:rPr>
            </w:pPr>
            <w:r>
              <w:rPr>
                <w:color w:val="00274C"/>
                <w:position w:val="-2"/>
                <w:sz w:val="20"/>
                <w:szCs w:val="20"/>
              </w:rPr>
              <w:t xml:space="preserve">To handling components refer to </w:t>
            </w:r>
            <w:hyperlink r:id="rId1477603caac54f200" w:history="1">
              <w:r>
                <w:rPr>
                  <w:b/>
                  <w:bCs/>
                  <w:color w:val="0000FF"/>
                  <w:position w:val="-2"/>
                  <w:sz w:val="20"/>
                  <w:szCs w:val="20"/>
                  <w:u w:val="single"/>
                </w:rPr>
                <w:t xml:space="preserve">Par. 2.17.</w:t>
              </w:r>
            </w:hyperlink>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52172001" name="name2196603caac561371"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3323603caac56136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6348418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1603683" name="name2000603caac5753f2"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720603caac5753e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63484182"/>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67452" name="name6314603caac58af8f"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7263603caac58af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6348418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21188" name="name9798603caac59d7c0"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7797603caac59d7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63484184"/>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5553603caac59ef3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8441603caac59ef7f"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8028603caac59efba"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634841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6880603caac59f02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901935" name="name5515603caac5b1b4c"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2888603caac5b1b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63484185"/>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59713" name="name2562603caac5c52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3603caac5c52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63484186"/>
              </w:numPr>
              <w:spacing w:before="0" w:after="0" w:line="262" w:lineRule="auto"/>
              <w:jc w:val="left"/>
              <w:rPr>
                <w:color w:val="00274C"/>
                <w:sz w:val="20"/>
                <w:szCs w:val="20"/>
              </w:rPr>
            </w:pPr>
            <w:r>
              <w:rPr>
                <w:color w:val="00274C"/>
                <w:position w:val="-2"/>
                <w:sz w:val="20"/>
                <w:szCs w:val="20"/>
              </w:rPr>
              <w:t xml:space="preserve">Tighten tool </w:t>
            </w:r>
            <w:hyperlink r:id="rId8434603caac5c5944"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1684356" name="name2695603caac5d6f6c"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5625603caac5d6f6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96437" name="name4535603caac5e72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0603caac5e72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63484155"/>
              </w:numPr>
              <w:spacing w:before="0" w:after="0" w:line="262" w:lineRule="auto"/>
              <w:jc w:val="left"/>
              <w:rPr>
                <w:color w:val="00274C"/>
                <w:sz w:val="20"/>
                <w:szCs w:val="20"/>
              </w:rPr>
            </w:pPr>
            <w:r>
              <w:rPr>
                <w:color w:val="00274C"/>
                <w:position w:val="-2"/>
                <w:sz w:val="20"/>
                <w:szCs w:val="20"/>
              </w:rPr>
              <w:t xml:space="preserve">Before disassembling, carefully read </w:t>
            </w:r>
            <w:hyperlink r:id="rId9577603caac5e7855" w:history="1">
              <w:r>
                <w:rPr>
                  <w:b/>
                  <w:bCs/>
                  <w:color w:val="0000FF"/>
                  <w:position w:val="-2"/>
                  <w:sz w:val="20"/>
                  <w:szCs w:val="20"/>
                </w:rPr>
                <w:t xml:space="preserve">Par. 2.17</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151603caac5e7885" w:history="1">
              <w:r>
                <w:rPr>
                  <w:b/>
                  <w:bCs/>
                  <w:color w:val="0000FF"/>
                  <w:position w:val="-2"/>
                  <w:sz w:val="20"/>
                  <w:szCs w:val="20"/>
                  <w:u w:val="single"/>
                </w:rPr>
                <w:t xml:space="preserve">Par. 2.9.8.</w:t>
              </w:r>
            </w:hyperlink>
          </w:p>
          <w:p>
            <w:pPr>
              <w:numPr>
                <w:ilvl w:val="0"/>
                <w:numId w:val="6348418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63484187"/>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63484187"/>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6348418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63484187"/>
              </w:numPr>
              <w:spacing w:before="0" w:after="0" w:line="262" w:lineRule="auto"/>
              <w:jc w:val="left"/>
              <w:rPr>
                <w:color w:val="00274C"/>
                <w:sz w:val="20"/>
                <w:szCs w:val="20"/>
              </w:rPr>
            </w:pPr>
            <w:r>
              <w:rPr>
                <w:color w:val="00274C"/>
                <w:position w:val="-2"/>
                <w:sz w:val="20"/>
                <w:szCs w:val="20"/>
              </w:rPr>
              <w:t xml:space="preserve">Redo the capscrew of tool </w:t>
            </w:r>
            <w:hyperlink r:id="rId8310603caac5e7970"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6348418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63484187"/>
              </w:numPr>
              <w:spacing w:before="0" w:after="0" w:line="262" w:lineRule="auto"/>
              <w:jc w:val="left"/>
              <w:rPr>
                <w:color w:val="00274C"/>
                <w:sz w:val="20"/>
                <w:szCs w:val="20"/>
              </w:rPr>
            </w:pPr>
            <w:r>
              <w:rPr>
                <w:color w:val="00274C"/>
                <w:position w:val="-2"/>
                <w:sz w:val="20"/>
                <w:szCs w:val="20"/>
              </w:rPr>
              <w:t xml:space="preserve">Undo and remove the tool </w:t>
            </w:r>
            <w:hyperlink r:id="rId2774603caac5e7a05"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8174171" name="name2154603caac604f66"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8781603caac604f6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19452942" name="name6747603caac61a034"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1809603caac61a0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38603caac61af72"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58383" name="name5207603caac62c0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2603caac62c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assembling, carefully read </w:t>
            </w:r>
            <w:hyperlink r:id="rId3646603caac62c5e0" w:history="1">
              <w:r>
                <w:rPr>
                  <w:b/>
                  <w:bCs/>
                  <w:color w:val="0000FF"/>
                  <w:position w:val="-2"/>
                  <w:sz w:val="20"/>
                  <w:szCs w:val="20"/>
                </w:rPr>
                <w:t xml:space="preserve">Par. 2.17</w:t>
              </w:r>
            </w:hyperlink>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63484155"/>
              </w:numPr>
              <w:spacing w:before="0" w:after="0" w:line="262" w:lineRule="auto"/>
              <w:jc w:val="left"/>
              <w:rPr>
                <w:color w:val="00274C"/>
                <w:sz w:val="20"/>
                <w:szCs w:val="20"/>
              </w:rPr>
            </w:pPr>
            <w:r>
              <w:rPr>
                <w:color w:val="00274C"/>
                <w:position w:val="-2"/>
                <w:sz w:val="20"/>
                <w:szCs w:val="20"/>
              </w:rPr>
              <w:t xml:space="preserve">Remove the tool </w:t>
            </w:r>
            <w:hyperlink r:id="rId4309603caac62c65c"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6348415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63484155"/>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92405023" name="name7105603caac63d0ab"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5207603caac63d0a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6348418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63484188"/>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63484188"/>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449095" name="name3632603caac6559f5"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113603caac6559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63484189"/>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95558" name="name1202603caac662a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8603caac662a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95407074" name="name5007603caac677624"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8977603caac6776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09097" name="name6702603caac6876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5603caac6876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90"/>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3484190"/>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7307839" name="name2521603caac699025"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5909603caac69902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634841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634841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63484191"/>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63484191"/>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63484191"/>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63484191"/>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24017" name="name2354603caac6ae1cb"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343603caac6ae1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63484192"/>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63484192"/>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37388" name="name1959603caac6c05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9603caac6c05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13397" name="name8199603caac6d8af9"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4716603caac6d8a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63484193"/>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63484193"/>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6040603caac6dcf3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3484193"/>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83575384" name="name3438603caac6f400d"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967603caac6f40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6348419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63484194"/>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2400603caac70199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3484194"/>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63484194"/>
              </w:numPr>
              <w:spacing w:before="0" w:after="0" w:line="262" w:lineRule="auto"/>
              <w:jc w:val="left"/>
              <w:rPr>
                <w:color w:val="00274C"/>
                <w:sz w:val="20"/>
                <w:szCs w:val="20"/>
              </w:rPr>
            </w:pPr>
            <w:r>
              <w:rPr>
                <w:color w:val="00274C"/>
                <w:position w:val="-2"/>
                <w:sz w:val="20"/>
                <w:szCs w:val="20"/>
              </w:rPr>
              <w:t xml:space="preserve">Disassemble the special tool </w:t>
            </w:r>
            <w:hyperlink r:id="rId2010603caac701a87"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153250" name="name7832603caac718da9"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8184603caac718d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243603caac71a627"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65861" name="name8573603caac72b7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7603caac72b7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43603caac72ca9a"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To handling components refer to </w:t>
            </w:r>
            <w:hyperlink r:id="rId6201603caac72cbc6" w:history="1">
              <w:r>
                <w:rPr>
                  <w:b/>
                  <w:bCs/>
                  <w:color w:val="0000FF"/>
                  <w:position w:val="-2"/>
                  <w:sz w:val="20"/>
                  <w:szCs w:val="20"/>
                  <w:u w:val="single"/>
                </w:rPr>
                <w:t xml:space="preserve">Par. 2.17.</w:t>
              </w:r>
            </w:hyperlink>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129603caac72cd9e"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41149" name="name5138603caac7405bf"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077603caac7405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63484196"/>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63484196"/>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6348419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151874" name="name9768603caac757adb"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7056603caac757a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634841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7821603caac758f9e" w:history="1">
              <w:r>
                <w:rPr>
                  <w:b/>
                  <w:bCs/>
                  <w:color w:val="0000FF"/>
                  <w:position w:val="-2"/>
                  <w:sz w:val="20"/>
                  <w:szCs w:val="20"/>
                </w:rPr>
                <w:t xml:space="preserve">ST_05</w:t>
              </w:r>
            </w:hyperlink>
            <w:r>
              <w:rPr>
                <w:color w:val="00274C"/>
                <w:position w:val="-2"/>
                <w:sz w:val="20"/>
                <w:szCs w:val="20"/>
              </w:rPr>
              <w:t xml:space="preserve"> ).</w:t>
            </w:r>
          </w:p>
          <w:p>
            <w:pPr>
              <w:numPr>
                <w:ilvl w:val="0"/>
                <w:numId w:val="63484197"/>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46393" name="name7941603caac76c44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542603caac76c4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456603caac76dbc5"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63484198"/>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63484198"/>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7280603caac76e79f"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6348419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63484198"/>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02954" name="name4762603caac785fb2"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3496603caac785f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6348419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947943" name="name6002603caac79aaa3"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8096603caac79aa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63484200"/>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6348420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3484200"/>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5592603caac79c5dd"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946603caac79c65d"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633134" name="name8407603caac7b3276"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2742603caac7b326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47603caac7b4c14"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02838" name="name5428603caac7c56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4603caac7c56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78603caac7c5e1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6825603caac7c5e72"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6348420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634842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19815926" name="name1043603caac7defb3"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6759603caac7def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209603caac7e242c"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59735" name="name8051603caac802a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1603caac802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63484155"/>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952603caac8031f0"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02"/>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63484202"/>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37149" name="name2186603caac8145ec"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769603caac8145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6348420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151603caac816b27"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16960878" name="name2759603caac827fc0"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2561603caac827f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66603caac829fd9"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2307603caac82b061"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72214" name="name6009603caac8380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7603caac8380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07603caac838705"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941603caac838774" w:history="1">
              <w:r>
                <w:rPr>
                  <w:b/>
                  <w:bCs/>
                  <w:color w:val="0000FF"/>
                  <w:position w:val="-2"/>
                  <w:sz w:val="20"/>
                  <w:szCs w:val="20"/>
                </w:rPr>
                <w:t xml:space="preserve">Par. 11.3</w:t>
              </w:r>
            </w:hyperlink>
            <w:r>
              <w:rPr>
                <w:color w:val="00274C"/>
                <w:position w:val="-2"/>
                <w:sz w:val="20"/>
                <w:szCs w:val="20"/>
              </w:rPr>
              <w:t xml:space="preserve"> .</w:t>
            </w:r>
          </w:p>
          <w:p/>
          <w:p/>
          <w:p>
            <w:pPr>
              <w:numPr>
                <w:ilvl w:val="0"/>
                <w:numId w:val="6348420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63484204"/>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63484204"/>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06783" name="name4209603caac849faf"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323603caac849f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8458157" name="name4526603caac85e442"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166603caac85e43b"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6348420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634842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7474939" name="name3930603caac8736bd"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229603caac8736b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722603caac8742fa"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99341" name="name2923603caac886d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5603caac886d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502603caac887405" w:history="1">
              <w:r>
                <w:rPr>
                  <w:b/>
                  <w:bCs/>
                  <w:color w:val="0000FF"/>
                  <w:position w:val="-2"/>
                  <w:sz w:val="20"/>
                  <w:szCs w:val="20"/>
                </w:rPr>
                <w:t xml:space="preserve">Par. 11.3</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To handling components refer to </w:t>
            </w:r>
            <w:hyperlink r:id="rId5953603caac887441" w:history="1">
              <w:r>
                <w:rPr>
                  <w:b/>
                  <w:bCs/>
                  <w:color w:val="0000FF"/>
                  <w:position w:val="-2"/>
                  <w:sz w:val="20"/>
                  <w:szCs w:val="20"/>
                  <w:u w:val="single"/>
                </w:rPr>
                <w:t xml:space="preserve">Par. 2.17.</w:t>
              </w:r>
            </w:hyperlink>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63484206"/>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110295" name="name6358603caac89968c"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5736603caac899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63484207"/>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63484207"/>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63484207"/>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63484207"/>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083728" name="name1363603caac8adb26"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8430603caac8adb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63484208"/>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63484208"/>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63484208"/>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63484208"/>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387955" name="name4968603caac8c5879"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9414603caac8c58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1186603caac8c7284"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44916" name="name4953603caac8d49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1603caac8d49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70603caac8d5612" w:history="1">
              <w:r>
                <w:rPr>
                  <w:b/>
                  <w:bCs/>
                  <w:color w:val="0000FF"/>
                  <w:position w:val="-2"/>
                  <w:sz w:val="20"/>
                  <w:szCs w:val="20"/>
                </w:rPr>
                <w:t xml:space="preserve">Par. 3.3.2</w:t>
              </w:r>
            </w:hyperlink>
            <w:r>
              <w:rPr>
                <w:color w:val="00274C"/>
                <w:position w:val="-2"/>
                <w:sz w:val="20"/>
                <w:szCs w:val="20"/>
              </w:rPr>
              <w:t xml:space="preserve"> .</w:t>
            </w:r>
          </w:p>
          <w:p/>
          <w:p/>
          <w:p>
            <w:pPr>
              <w:numPr>
                <w:ilvl w:val="0"/>
                <w:numId w:val="63484209"/>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63484209"/>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9499603caac8d5722"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14691" name="name9397603caac8ea6d4"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9502603caac8ea6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63484210"/>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63484210"/>
              </w:numPr>
              <w:spacing w:before="0" w:after="0" w:line="262" w:lineRule="auto"/>
              <w:jc w:val="left"/>
              <w:rPr>
                <w:color w:val="00274C"/>
                <w:sz w:val="20"/>
                <w:szCs w:val="20"/>
              </w:rPr>
            </w:pPr>
            <w:r>
              <w:rPr>
                <w:color w:val="00274C"/>
                <w:position w:val="-2"/>
                <w:sz w:val="20"/>
                <w:szCs w:val="20"/>
              </w:rPr>
              <w:t xml:space="preserve">Mount the tool </w:t>
            </w:r>
            <w:hyperlink r:id="rId9994603caac8ee105"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36793957" name="name3085603caac90d93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440603caac90d9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6348421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6348421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38984098" name="name1929603caac926c4c"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774603caac926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6348421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54638" name="name5079603caac93d3aa"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7883603caac93d3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634842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257769" name="name5168603caac9525fa"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9899603caac9525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63484214"/>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63484214"/>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63484214"/>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63484214"/>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63484214"/>
              </w:numPr>
              <w:spacing w:before="0" w:after="0" w:line="262" w:lineRule="auto"/>
              <w:jc w:val="left"/>
              <w:rPr>
                <w:color w:val="00274C"/>
                <w:sz w:val="20"/>
                <w:szCs w:val="20"/>
              </w:rPr>
            </w:pPr>
            <w:r>
              <w:rPr>
                <w:color w:val="00274C"/>
                <w:position w:val="-2"/>
                <w:sz w:val="20"/>
                <w:szCs w:val="20"/>
              </w:rPr>
              <w:t xml:space="preserve">Perform the operations described in </w:t>
            </w:r>
            <w:hyperlink r:id="rId1706603caac954484"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7340603caac9544cc"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9085726" name="name7588603caac96c3c0"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6338603caac96c3b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17987" name="name6378603caac97b8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0603caac97b8b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Before proceeding with operations, read  </w:t>
      </w:r>
      <w:hyperlink r:id="rId9163603caac97bf51" w:history="1">
        <w:r>
          <w:rPr>
            <w:b/>
            <w:bCs/>
            <w:color w:val="0000FF"/>
            <w:sz w:val="20"/>
            <w:szCs w:val="20"/>
          </w:rPr>
          <w:t xml:space="preserve">Par. 3.3.2</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63484215"/>
              </w:numPr>
              <w:spacing w:before="0" w:after="0" w:line="262" w:lineRule="auto"/>
              <w:jc w:val="left"/>
              <w:rPr>
                <w:color w:val="00274C"/>
                <w:sz w:val="20"/>
                <w:szCs w:val="20"/>
              </w:rPr>
            </w:pPr>
            <w:r>
              <w:rPr>
                <w:color w:val="00274C"/>
                <w:position w:val="-2"/>
                <w:sz w:val="20"/>
                <w:szCs w:val="20"/>
              </w:rPr>
              <w:t xml:space="preserve">Perform the operations described in </w:t>
            </w:r>
            <w:hyperlink r:id="rId7623603caac97c028"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63484216"/>
              </w:numPr>
              <w:spacing w:before="0" w:after="0" w:line="262" w:lineRule="auto"/>
              <w:jc w:val="left"/>
              <w:rPr>
                <w:color w:val="00274C"/>
                <w:sz w:val="20"/>
                <w:szCs w:val="20"/>
              </w:rPr>
            </w:pPr>
            <w:r>
              <w:rPr>
                <w:color w:val="00274C"/>
                <w:position w:val="-2"/>
                <w:sz w:val="20"/>
                <w:szCs w:val="20"/>
              </w:rPr>
              <w:t xml:space="preserve">Perform the operations described in </w:t>
            </w:r>
            <w:hyperlink r:id="rId1224603caac97c09a" w:history="1">
              <w:r>
                <w:rPr>
                  <w:b/>
                  <w:bCs/>
                  <w:color w:val="0000FF"/>
                  <w:position w:val="-2"/>
                  <w:sz w:val="20"/>
                  <w:szCs w:val="20"/>
                </w:rPr>
                <w:t xml:space="preserve">Par 6.6.1</w:t>
              </w:r>
            </w:hyperlink>
            <w:r>
              <w:rPr>
                <w:color w:val="00274C"/>
                <w:position w:val="-2"/>
                <w:sz w:val="20"/>
                <w:szCs w:val="20"/>
              </w:rPr>
              <w:t xml:space="preserve"> .</w:t>
            </w:r>
          </w:p>
          <w:p>
            <w:pPr>
              <w:numPr>
                <w:ilvl w:val="0"/>
                <w:numId w:val="6348421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331" name="name9017603caac98fed9"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4518603caac98fe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2103" name="name5813603caac99f6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9603caac99f6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Perform the operations described in </w:t>
            </w:r>
            <w:hyperlink r:id="rId1379603caac99fc6e"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63484217"/>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6348421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4995603caac99fce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634842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0934033" name="name7100603caac9aea4f"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1940603caac9aea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634842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5378603caac9af45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63484218"/>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2004832" name="name3366603caac9c2ce9"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1770603caac9c2c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3123074" name="name2305603caac9d8b00"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5793603caac9d8af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4021603caac9da08c"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63484219"/>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63484219"/>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63484219"/>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63484219"/>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2217603caac9da184" w:history="1">
              <w:r>
                <w:rPr>
                  <w:b/>
                  <w:bCs/>
                  <w:color w:val="0000FF"/>
                  <w:position w:val="-2"/>
                  <w:sz w:val="20"/>
                  <w:szCs w:val="20"/>
                </w:rPr>
                <w:t xml:space="preserve">Par. 2.10.2</w:t>
              </w:r>
            </w:hyperlink>
            <w:r>
              <w:rPr>
                <w:color w:val="00274C"/>
                <w:position w:val="-2"/>
                <w:sz w:val="20"/>
                <w:szCs w:val="20"/>
              </w:rPr>
              <w:t xml:space="preserve"> ).</w:t>
            </w:r>
          </w:p>
          <w:p>
            <w:pPr>
              <w:numPr>
                <w:ilvl w:val="0"/>
                <w:numId w:val="6348421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63484219"/>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63484219"/>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2612603caac9da23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8351421" name="name4223603caac9f16c3"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7130603caac9f1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1644238" name="name9021603caaca12060"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3441603caaca1205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2909" name="name3645603caaca22b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0603caaca22b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3484220"/>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63484220"/>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63484220"/>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6348422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019686" name="name8044603caaca3c675"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648603caaca3c6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6348422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63484221"/>
              </w:numPr>
              <w:spacing w:before="0" w:after="0" w:line="262" w:lineRule="auto"/>
              <w:jc w:val="left"/>
              <w:rPr>
                <w:color w:val="00274C"/>
                <w:sz w:val="20"/>
                <w:szCs w:val="20"/>
              </w:rPr>
            </w:pPr>
            <w:r>
              <w:rPr>
                <w:color w:val="00274C"/>
                <w:position w:val="-2"/>
                <w:sz w:val="20"/>
                <w:szCs w:val="20"/>
              </w:rPr>
              <w:t xml:space="preserve">Tighten the tool </w:t>
            </w:r>
            <w:hyperlink r:id="rId9246603caaca3db27"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63484221"/>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94219054" name="name1964603caaca54a8c"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3271603caaca54a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63484222"/>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5308497" name="name3615603caaca67188"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558603caaca671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63484223"/>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6627603caaca68c1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74104" name="name3459603caaca7ad3f"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3600603caaca7ad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63484224"/>
              </w:numPr>
              <w:spacing w:before="0" w:after="0" w:line="262" w:lineRule="auto"/>
              <w:jc w:val="left"/>
              <w:rPr>
                <w:color w:val="00274C"/>
                <w:sz w:val="20"/>
                <w:szCs w:val="20"/>
              </w:rPr>
            </w:pPr>
            <w:r>
              <w:rPr>
                <w:color w:val="00274C"/>
                <w:position w:val="-2"/>
                <w:sz w:val="20"/>
                <w:szCs w:val="20"/>
              </w:rPr>
              <w:br/>
              <w:t xml:space="preserve">Leave the tool </w:t>
            </w:r>
            <w:hyperlink r:id="rId2926603caaca7bb7e"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9449603caaca7bbd6"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63484224"/>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63484224"/>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63484224"/>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63484224"/>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63484224"/>
              </w:numPr>
              <w:spacing w:before="0" w:after="0" w:line="262" w:lineRule="auto"/>
              <w:jc w:val="left"/>
              <w:rPr>
                <w:color w:val="00274C"/>
                <w:sz w:val="20"/>
                <w:szCs w:val="20"/>
              </w:rPr>
            </w:pPr>
            <w:r>
              <w:rPr>
                <w:color w:val="00274C"/>
                <w:position w:val="-2"/>
                <w:sz w:val="20"/>
                <w:szCs w:val="20"/>
              </w:rPr>
              <w:t xml:space="preserve">Remove the special tool </w:t>
            </w:r>
            <w:hyperlink r:id="rId8432603caaca7bdaf"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5517603caaca7bdd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056840" name="name8734603caaca8fb66"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5975603caaca8fb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63484225"/>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63484225"/>
              </w:numPr>
              <w:spacing w:before="0" w:after="0" w:line="262" w:lineRule="auto"/>
              <w:jc w:val="left"/>
              <w:rPr>
                <w:color w:val="00274C"/>
                <w:sz w:val="20"/>
                <w:szCs w:val="20"/>
              </w:rPr>
            </w:pPr>
            <w:r>
              <w:rPr>
                <w:color w:val="00274C"/>
                <w:position w:val="-2"/>
                <w:sz w:val="20"/>
                <w:szCs w:val="20"/>
              </w:rPr>
              <w:t xml:space="preserve">Perform the operations described in </w:t>
            </w:r>
            <w:hyperlink r:id="rId1493603caaca9097c" w:history="1">
              <w:r>
                <w:rPr>
                  <w:b/>
                  <w:bCs/>
                  <w:color w:val="0000FF"/>
                  <w:position w:val="-2"/>
                  <w:sz w:val="20"/>
                  <w:szCs w:val="20"/>
                </w:rPr>
                <w:t xml:space="preserve">Par. 9.12</w:t>
              </w:r>
            </w:hyperlink>
            <w:r>
              <w:rPr>
                <w:color w:val="00274C"/>
                <w:position w:val="-2"/>
                <w:sz w:val="20"/>
                <w:szCs w:val="20"/>
              </w:rPr>
              <w:t xml:space="preserve"> .</w:t>
            </w:r>
          </w:p>
          <w:p>
            <w:pPr>
              <w:numPr>
                <w:ilvl w:val="0"/>
                <w:numId w:val="63484225"/>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63484225"/>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63484226"/>
              </w:numPr>
              <w:spacing w:before="0" w:after="0" w:line="262" w:lineRule="auto"/>
              <w:jc w:val="left"/>
              <w:rPr>
                <w:color w:val="00274C"/>
                <w:sz w:val="20"/>
                <w:szCs w:val="20"/>
              </w:rPr>
            </w:pPr>
            <w:r>
              <w:rPr>
                <w:color w:val="00274C"/>
                <w:position w:val="-2"/>
                <w:sz w:val="20"/>
                <w:szCs w:val="20"/>
              </w:rPr>
              <w:t xml:space="preserve">Perform the operations described in </w:t>
            </w:r>
            <w:hyperlink r:id="rId6184603caaca90ac9"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7654519" name="name5966603caacaaca15"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317603caacaaca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82954" name="name9410603caacabbf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4603caacabbf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18603caacabc5f0" w:history="1">
              <w:r>
                <w:rPr>
                  <w:b/>
                  <w:bCs/>
                  <w:color w:val="0000FF"/>
                  <w:position w:val="-2"/>
                  <w:sz w:val="20"/>
                  <w:szCs w:val="20"/>
                </w:rPr>
                <w:t xml:space="preserve">Par. 3.3.2</w:t>
              </w:r>
            </w:hyperlink>
            <w:r>
              <w:rPr>
                <w:color w:val="00274C"/>
                <w:position w:val="-2"/>
                <w:sz w:val="20"/>
                <w:szCs w:val="20"/>
              </w:rPr>
              <w:t xml:space="preserve"> .</w:t>
            </w:r>
          </w:p>
          <w:p/>
          <w:p/>
          <w:p>
            <w:pPr>
              <w:numPr>
                <w:ilvl w:val="0"/>
                <w:numId w:val="63484227"/>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63484227"/>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63484227"/>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38857329" name="name1298603caacad0dda"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350603caacad0dc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63484228"/>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6348422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2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63484228"/>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9463986" name="name1943603caacae930a"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3902603caacae93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89764" name="name8169603caacb0aa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6603caacb0aa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32603caacb0b466" w:history="1">
              <w:r>
                <w:rPr>
                  <w:b/>
                  <w:bCs/>
                  <w:color w:val="0000FF"/>
                  <w:position w:val="-2"/>
                  <w:sz w:val="20"/>
                  <w:szCs w:val="20"/>
                </w:rPr>
                <w:t xml:space="preserve">Par. 3.3.2</w:t>
              </w:r>
            </w:hyperlink>
            <w:r>
              <w:rPr>
                <w:color w:val="00274C"/>
                <w:position w:val="-2"/>
                <w:sz w:val="20"/>
                <w:szCs w:val="20"/>
              </w:rPr>
              <w:t xml:space="preserve"> .</w:t>
            </w:r>
          </w:p>
          <w:p/>
          <w:p/>
          <w:p>
            <w:pPr>
              <w:numPr>
                <w:ilvl w:val="0"/>
                <w:numId w:val="634842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6348422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63484229"/>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538917" name="name3557603caacb21891"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770603caacb218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6348423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63484230"/>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63484230"/>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634842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6348423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63484230"/>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51567" name="name2477603caacb3a0da"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279603caacb3a0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79145" name="name9127603caacb495b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56603caacb495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31"/>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6348423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6348423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6348423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63484231"/>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6348423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63484231"/>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63484231"/>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338365" name="name8317603caacb5e715"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3785603caacb5e7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1944419" name="name6125603caacb75fcd"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8524603caacb75fc5"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67240" name="name7941603caacb895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8603caacb895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22603caacb8a260"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Perform the operations described in </w:t>
            </w:r>
            <w:hyperlink r:id="rId6744603caacb8a2ba" w:history="1">
              <w:r>
                <w:rPr>
                  <w:b/>
                  <w:bCs/>
                  <w:color w:val="0000FF"/>
                  <w:position w:val="-2"/>
                  <w:sz w:val="20"/>
                  <w:szCs w:val="20"/>
                  <w:u w:val="single"/>
                </w:rPr>
                <w:t xml:space="preserve">Par 5.1</w:t>
              </w:r>
            </w:hyperlink>
            <w:r>
              <w:rPr>
                <w:b/>
                <w:bCs/>
                <w:color w:val="00274C"/>
                <w:position w:val="-2"/>
                <w:sz w:val="20"/>
                <w:szCs w:val="20"/>
              </w:rPr>
              <w:t xml:space="preserve"> and </w:t>
            </w:r>
            <w:hyperlink r:id="rId2003603caacb8a307"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6348423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6348423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615592" name="name5314603caacb9de8a"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877603caacb9de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15467" name="name5385603caacbb43f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00603caacbb43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63484155"/>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63484233"/>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63484234"/>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634842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998023" name="name7614603caacbc8c9f"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8472603caacbc8c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6348423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18386" name="name1041603caacbe159b"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9870603caacbe15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63484236"/>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63484236"/>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19980059" name="name8782603caacbf272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206603caacbf271c"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63484237"/>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63484237"/>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98933890" name="name4655603caacc0b82c"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815603caacc0b828"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6018" name="name3914603caacc17d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5603caacc17d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6348423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6348423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63484238"/>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63484238"/>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3484238"/>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348423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41394983" name="name9661603caacc2b5ef"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116603caacc2b5e7"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50324331" name="name6694603caacc3faca"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752603caacc3fac5"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28855" name="name6099603caacc555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6603caacc555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68603caacc55bf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97109" name="name9636603caacc6532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65603caacc653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63484155"/>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6348423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63484239"/>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63484239"/>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634842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757417" name="name7321603caacc79313"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1628603caacc7930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41555604" name="name2586603caacc8c277"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7341603caacc8c2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61897" name="name5756603caacc9cb1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73603caacc9cb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6348424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63484240"/>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63484240"/>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5041887" name="name9883603caaccb2547"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436603caaccb254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3484241"/>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63484241"/>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3381287" name="name2681603caaccc1067"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702603caaccc106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63484242"/>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348424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63484242"/>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378167" name="name2343603caaccd4bc0"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5163603caaccd4b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63484243"/>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63484243"/>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63484243"/>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63484243"/>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107160" name="name7445603caacce7f18"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7367603caacce7f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4731" name="name8312603caacd072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2603caacd072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63484155"/>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63484155"/>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63484155"/>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8605852" name="name6467603caacd1c486"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418603caacd1c4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8312421" name="name9486603caacd2fd62"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7967603caacd2fd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5379435" name="name1665603caacd46b6e"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6678603caacd46b6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1931513" name="name4343603caacd59cdc"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2924603caacd59cd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5361105" name="name2207603caacd6a549"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970603caacd6a54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87372" name="name5049603caacd76b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1603caacd76bb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1061094" name="name6603603caacd8b07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17603caacd8b07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63484155"/>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63484155"/>
        </w:numPr>
        <w:spacing w:before="0" w:after="0" w:line="240" w:lineRule="auto"/>
        <w:jc w:val="left"/>
        <w:rPr>
          <w:color w:val="00274C"/>
          <w:sz w:val="20"/>
          <w:szCs w:val="20"/>
        </w:rPr>
      </w:pPr>
      <w:r>
        <w:rPr>
          <w:color w:val="00274C"/>
          <w:sz w:val="20"/>
          <w:szCs w:val="20"/>
        </w:rPr>
        <w:t xml:space="preserve">Before disassembly, perform the operation described in </w:t>
      </w:r>
      <w:hyperlink r:id="rId9145603caacd8b613" w:history="1">
        <w:r>
          <w:rPr>
            <w:b/>
            <w:bCs/>
            <w:color w:val="0000FF"/>
            <w:sz w:val="20"/>
            <w:szCs w:val="20"/>
          </w:rPr>
          <w:t xml:space="preserve">Chap. 5</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Before proceeding with operation, carefully read </w:t>
      </w:r>
      <w:hyperlink r:id="rId7577603caacd8b64d" w:history="1">
        <w:r>
          <w:rPr>
            <w:b/>
            <w:bCs/>
            <w:color w:val="0000FF"/>
            <w:sz w:val="20"/>
            <w:szCs w:val="20"/>
          </w:rPr>
          <w:t xml:space="preserve">Chap. 3</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63484155"/>
        </w:numPr>
        <w:spacing w:before="0" w:after="0" w:line="240" w:lineRule="auto"/>
        <w:jc w:val="left"/>
        <w:rPr>
          <w:color w:val="00274C"/>
          <w:sz w:val="20"/>
          <w:szCs w:val="20"/>
        </w:rPr>
      </w:pPr>
      <w:r>
        <w:rPr>
          <w:color w:val="00274C"/>
          <w:sz w:val="20"/>
          <w:szCs w:val="20"/>
        </w:rPr>
        <w:t xml:space="preserve">Seal all injection component unions as illustrated in </w:t>
      </w:r>
      <w:hyperlink r:id="rId5720603caacd8b6a3" w:history="1">
        <w:r>
          <w:rPr>
            <w:b/>
            <w:bCs/>
            <w:color w:val="0000FF"/>
            <w:sz w:val="20"/>
            <w:szCs w:val="20"/>
          </w:rPr>
          <w:t xml:space="preserve">Par. 2.9.8</w:t>
        </w:r>
      </w:hyperlink>
      <w:r>
        <w:rPr>
          <w:color w:val="00274C"/>
          <w:sz w:val="20"/>
          <w:szCs w:val="20"/>
        </w:rPr>
        <w:t xml:space="preserve"> during assembly.</w:t>
      </w:r>
    </w:p>
    <w:p>
      <w:pPr>
        <w:numPr>
          <w:ilvl w:val="0"/>
          <w:numId w:val="63484155"/>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63484155"/>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8670603caacd8b6eb" w:history="1">
        <w:r>
          <w:rPr>
            <w:b/>
            <w:bCs/>
            <w:color w:val="0000FF"/>
            <w:sz w:val="20"/>
            <w:szCs w:val="20"/>
          </w:rPr>
          <w:t xml:space="preserve">ST_05</w:t>
        </w:r>
      </w:hyperlink>
      <w:r>
        <w:rPr>
          <w:color w:val="00274C"/>
          <w:sz w:val="20"/>
          <w:szCs w:val="20"/>
        </w:rPr>
        <w:t xml:space="preserve"> ), identified in </w:t>
      </w:r>
      <w:hyperlink r:id="rId2521603caacd8b701"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634842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167603caacd8b7fd"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12941747" name="name4252603caacd9fc1b"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5612603caacd9fc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634842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820603caacda2e9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19649646" name="name6855603caacdb8663"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094603caacdb86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6348424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6348424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6348424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8155603caacdb9d9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38840" name="name1284603caacdcb0e7"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3365603caacdcb0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63484247"/>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634842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81117942" name="name4386603caacde30c6"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9315603caacde30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6348424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63708009" name="name7629603caace07b23"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232603caace07b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7624" name="name1784603caace18d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2603caace18d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Refer to </w:t>
            </w:r>
            <w:hyperlink r:id="rId3907603caace19c17"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6348424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6348424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6982279" name="name3870603caace2d8b4"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6078603caace2d8a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6348425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634842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64128" name="name6636603caace42336"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6335603caace423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6348425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76273" name="name3776603caace537ec"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5291603caace537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6348425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6348425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39442" name="name3152603caace67cc9"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1569603caace67c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6348425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634842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4234603caace6969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18354" name="name2595603caace7e69d"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8237603caace7e6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74342" name="name7719603caace8c7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1603caace8c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634842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36697752" name="name5554603caacea52bc"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537603caacea52b5"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63484255"/>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6348425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63484255"/>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634842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2554" name="name9992603caaceb4c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9603caaceb4c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51156654" name="name9415603caacec8e76"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627603caacec8e6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19992" name="name4323603caacedb4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5603caacedb4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63484155"/>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16441286" name="name4332603caaceee4b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29603caaceee4a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256"/>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9805" name="name8988603caacf11fe7"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2733603caacf11f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60560633" name="name9320603caacf21ff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88603caacf21f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257"/>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165597" name="name3438603caacf38a0a"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8803603caacf38a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85651992" name="name5140603caacf4e4d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11603caacf4e4d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258"/>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3472603caacf4eb9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634842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3639603caacf4ec0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32229" name="name9900603caacf6389a"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8761603caacf638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6348425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2273603caacf64e2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71069" name="name3000603caacf75712"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802603caacf757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53450178" name="name2285603caacf83d5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72603caacf83d5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6348426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9464603caacf842ca"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319131" name="name6253603caacf993af"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589603caacf993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82857132" name="name4290603caacfa84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27603caacfa846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27546" name="name7235603caacfbb5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65603caacfbb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63484155"/>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6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18161" name="name6357603caacfd0d1a"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9575603caacfd0d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26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34874" name="name9288603caacfe3a71"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5157603caacfe3a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6348426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634842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63484263"/>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418405" name="name5636603caad008acb"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9772603caad008a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6348426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63484264"/>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5740" name="name8851603caad01ce39"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3318603caad01ce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26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63484265"/>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625085" name="name4447603caad030554"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6002603caad0305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6348426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6348426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4824603caad03350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12977" name="name1594603caad04a4ea"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3021603caad04a4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634842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24043" name="name2008603caad0624e0"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3113603caad062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222" name="name6232603caad0743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8603caad0743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634842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62519" name="name2949603caad0880ca"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031603caad088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6348426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63484269"/>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18015" name="name4010603caad09b6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4603caad09b6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63484270"/>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8531603caad09c329"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866088" name="name1685603caad0b40f9"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7088603caad0b40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271"/>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6348427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63484271"/>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75907" name="name6759603caad0c7d8f"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169603caad0c7d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39648709" name="name6106603caad0db7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30603caad0db74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3484272"/>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63484272"/>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63484272"/>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92016866" name="name8203603caad0e9f73"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1318603caad0e9f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23098826" name="name7368603caad104d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57603caad104d5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34842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1536603caad10542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6348427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12267" name="name4958603caad116d15"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9125603caad116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63484274"/>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634842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63484274"/>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84981" name="name3059603caad12eea0"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3979603caad12ee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55549" name="name6165603caad1427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4603caad1427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228603caad14355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947356" name="name7578603caad154f6b"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4421603caad154f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63484276"/>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68755" name="name9169603caad16a448"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9530603caad16a4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63484277"/>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634842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83596" name="name3246603caad17f7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47603caad17f7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63484155"/>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2057115" name="name7226603caad191faa"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909603caad191f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6348427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3801603caad19302b"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059551" name="name3873603caad1a42f9"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931603caad1a42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6348427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63484279"/>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63484279"/>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83755" name="name6467603caad1b5eab"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3019603caad1b5e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634842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63484280"/>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964167" name="name9442603caad1c7a7b"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089603caad1c7a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2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8110603caad1ca3d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63484281"/>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85653" name="name7244603caad1e060d"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3517603caad1e06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634842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689603caad1e450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63484282"/>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00168" name="name7380603caad2014d3"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229603caad2014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63484283"/>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40308" name="name4357603caad217db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15603caad217d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63484284"/>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6348428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63484284"/>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63484284"/>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63484284"/>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63484284"/>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50718059" name="name8288603caad22c6a8"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1896603caad22c6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7629618" name="name6396603caad241cef"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2927603caad241c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62576" name="name6558603caad252d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4603caad252d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85"/>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6348428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061171" name="name8261603caad2653b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231603caad2653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62592" name="name3883603caad27826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57603caad2782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6190603caad278de6" w:history="1">
              <w:r>
                <w:rPr>
                  <w:b/>
                  <w:bCs/>
                  <w:color w:val="0000FF"/>
                  <w:position w:val="-2"/>
                  <w:sz w:val="20"/>
                  <w:szCs w:val="20"/>
                </w:rPr>
                <w:t xml:space="preserve">Par 3.4.3</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86"/>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63484286"/>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1918886" name="name4962603caad28960c"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173603caad28960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6348428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66309" name="name8602603caad29db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5603caad29db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673603caad29e79a" w:history="1">
              <w:r>
                <w:rPr>
                  <w:b/>
                  <w:bCs/>
                  <w:color w:val="0000FF"/>
                  <w:position w:val="-2"/>
                  <w:sz w:val="20"/>
                  <w:szCs w:val="20"/>
                </w:rPr>
                <w:t xml:space="preserve">Par. 2.9.8</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61451029" name="name5406603caad2af5a5"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683603caad2af59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79226" name="name6426603caad2bdb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5603caad2bdb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63484155"/>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1635603caad2be7fd" w:history="1">
              <w:r>
                <w:rPr>
                  <w:b/>
                  <w:bCs/>
                  <w:color w:val="0000FF"/>
                  <w:position w:val="-2"/>
                  <w:sz w:val="20"/>
                  <w:szCs w:val="20"/>
                </w:rPr>
                <w:t xml:space="preserve">ST_01</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8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63484288"/>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8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218603caad2bead4" w:history="1">
              <w:r>
                <w:rPr>
                  <w:b/>
                  <w:bCs/>
                  <w:color w:val="0000FF"/>
                  <w:position w:val="-2"/>
                  <w:sz w:val="20"/>
                  <w:szCs w:val="20"/>
                </w:rPr>
                <w:t xml:space="preserve">Par. 2.9.8</w:t>
              </w:r>
            </w:hyperlink>
            <w:r>
              <w:rPr>
                <w:color w:val="00274C"/>
                <w:position w:val="-2"/>
                <w:sz w:val="20"/>
                <w:szCs w:val="20"/>
              </w:rPr>
              <w:t xml:space="preserve"> .</w:t>
            </w:r>
          </w:p>
          <w:p>
            <w:pPr>
              <w:numPr>
                <w:ilvl w:val="0"/>
                <w:numId w:val="63484288"/>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466976" name="name3517603caad2d4d80"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696603caad2d4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93280082" name="name5516603caad2ed062"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8855603caad2ed0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51796531" name="name4662603caad30a5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73603caad30a53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289"/>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634842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56921" name="name2208603caad31c7d0"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117603caad31c7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81612" name="name1068603caad32aa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4603caad32aa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disassembling, carefully read </w:t>
            </w:r>
            <w:hyperlink r:id="rId4345603caad32b699" w:history="1">
              <w:r>
                <w:rPr>
                  <w:b/>
                  <w:bCs/>
                  <w:color w:val="0000FF"/>
                  <w:position w:val="-2"/>
                  <w:sz w:val="20"/>
                  <w:szCs w:val="20"/>
                </w:rPr>
                <w:t xml:space="preserve">Par. 2.17</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63484155"/>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102603caad32b762"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29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6348429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63484290"/>
              </w:numPr>
              <w:spacing w:before="0" w:after="0" w:line="262" w:lineRule="auto"/>
              <w:jc w:val="left"/>
              <w:rPr>
                <w:color w:val="00274C"/>
                <w:sz w:val="20"/>
                <w:szCs w:val="20"/>
              </w:rPr>
            </w:pPr>
            <w:r>
              <w:rPr>
                <w:color w:val="00274C"/>
                <w:position w:val="-2"/>
                <w:sz w:val="20"/>
                <w:szCs w:val="20"/>
              </w:rPr>
              <w:t xml:space="preserve">Screw the tool </w:t>
            </w:r>
            <w:hyperlink r:id="rId2638603caad32b8d0"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6348429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634842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63484290"/>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6348429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072603caad32bad3"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7991139" name="name4955603caad340946"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713603caad34094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98944527" name="name1355603caad35537a"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6607603caad3553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29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6348429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63484291"/>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63484291"/>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499513" name="name5284603caad3687a9"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666603caad368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63484292"/>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63484292"/>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50494" name="name7007603caad37f053"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7042603caad37f0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33634" name="name1440603caad38d4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3603caad38d4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Leave the special tool </w:t>
            </w:r>
            <w:hyperlink r:id="rId8251603caad38db6a"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1616603caad38db8d"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63484293"/>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63484293"/>
              </w:numPr>
              <w:spacing w:before="0" w:after="0" w:line="262" w:lineRule="auto"/>
              <w:jc w:val="left"/>
              <w:rPr>
                <w:color w:val="00274C"/>
                <w:sz w:val="20"/>
                <w:szCs w:val="20"/>
              </w:rPr>
            </w:pPr>
            <w:r>
              <w:rPr>
                <w:color w:val="00274C"/>
                <w:position w:val="-2"/>
                <w:sz w:val="20"/>
                <w:szCs w:val="20"/>
              </w:rPr>
              <w:t xml:space="preserve">Insert the tool </w:t>
            </w:r>
            <w:hyperlink r:id="rId4971603caad38dbef"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63484293"/>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4980" name="name9130603caad39fce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83603caad39fc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63484294"/>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63484294"/>
              </w:numPr>
              <w:spacing w:before="0" w:after="0" w:line="262" w:lineRule="auto"/>
              <w:jc w:val="left"/>
              <w:rPr>
                <w:color w:val="00274C"/>
                <w:sz w:val="20"/>
                <w:szCs w:val="20"/>
              </w:rPr>
            </w:pPr>
            <w:r>
              <w:rPr>
                <w:color w:val="00274C"/>
                <w:position w:val="-2"/>
                <w:sz w:val="20"/>
                <w:szCs w:val="20"/>
              </w:rPr>
              <w:t xml:space="preserve">Remove the tool </w:t>
            </w:r>
            <w:hyperlink r:id="rId7616603caad3a03aa" w:history="1">
              <w:r>
                <w:rPr>
                  <w:b/>
                  <w:bCs/>
                  <w:color w:val="0000FF"/>
                  <w:position w:val="-2"/>
                  <w:sz w:val="20"/>
                  <w:szCs w:val="20"/>
                </w:rPr>
                <w:t xml:space="preserve">ST_09</w:t>
              </w:r>
            </w:hyperlink>
            <w:r>
              <w:rPr>
                <w:color w:val="00274C"/>
                <w:position w:val="-2"/>
                <w:sz w:val="20"/>
                <w:szCs w:val="20"/>
              </w:rPr>
              <w:t xml:space="preserve"> .</w:t>
            </w:r>
          </w:p>
          <w:p>
            <w:pPr>
              <w:numPr>
                <w:ilvl w:val="0"/>
                <w:numId w:val="63484294"/>
              </w:numPr>
              <w:spacing w:before="0" w:after="0" w:line="262" w:lineRule="auto"/>
              <w:jc w:val="left"/>
              <w:rPr>
                <w:color w:val="00274C"/>
                <w:sz w:val="20"/>
                <w:szCs w:val="20"/>
              </w:rPr>
            </w:pPr>
            <w:r>
              <w:rPr>
                <w:color w:val="00274C"/>
                <w:position w:val="-2"/>
                <w:sz w:val="20"/>
                <w:szCs w:val="20"/>
              </w:rPr>
              <w:t xml:space="preserve">Remove the tool </w:t>
            </w:r>
            <w:hyperlink r:id="rId8223603caad3a03e3" w:history="1">
              <w:r>
                <w:rPr>
                  <w:b/>
                  <w:bCs/>
                  <w:color w:val="0000FF"/>
                  <w:position w:val="-2"/>
                  <w:sz w:val="20"/>
                  <w:szCs w:val="20"/>
                </w:rPr>
                <w:t xml:space="preserve">ST_34</w:t>
              </w:r>
            </w:hyperlink>
            <w:r>
              <w:rPr>
                <w:color w:val="00274C"/>
                <w:position w:val="-2"/>
                <w:sz w:val="20"/>
                <w:szCs w:val="20"/>
              </w:rPr>
              <w:t xml:space="preserve"> shown in </w:t>
            </w:r>
            <w:hyperlink r:id="rId2323603caad3a03fd"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2550" name="name3416603caad3b624b"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2867603caad3b62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634842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49962" name="name4532603caad3c905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12603caad3c90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22065337" name="name7928603caad3df6b5"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110603caad3df6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6348429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63484296"/>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63484296"/>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1831845" name="name3737603caad400038"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801603caad40003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6348429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63484297"/>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01491" name="name5901603caad416e7b"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7593603caad416e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79551685" name="name9360603caad42a0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98603caad42a0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298"/>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63484298"/>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63484298"/>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54730" name="name4628603caad440765"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189603caad4407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63484299"/>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63484299"/>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82825" name="name2859603caad454c7f"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8412603caad454c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12746" name="name6752603caad465e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0603caad465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63484300"/>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25668" name="name2204603caad4755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6603caad4755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63484301"/>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63484301"/>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13785" name="name4903603caad48e0a8"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9838603caad48e0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50007271" name="name1267603caad4a229b"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9469603caad4a229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66248212" name="name4429603caad4b54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00603caad4b546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02"/>
              </w:numPr>
              <w:spacing w:before="0" w:after="0" w:line="262" w:lineRule="auto"/>
              <w:jc w:val="left"/>
              <w:rPr>
                <w:color w:val="00274C"/>
                <w:sz w:val="20"/>
                <w:szCs w:val="20"/>
              </w:rPr>
            </w:pPr>
            <w:r>
              <w:rPr>
                <w:color w:val="00274C"/>
                <w:position w:val="-2"/>
                <w:sz w:val="20"/>
                <w:szCs w:val="20"/>
              </w:rPr>
              <w:br/>
              <w:br/>
              <w:br/>
              <w:t xml:space="preserve">Mount the tool </w:t>
            </w:r>
            <w:hyperlink r:id="rId4234603caad4b5f18"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02"/>
              </w:numPr>
              <w:spacing w:before="0" w:after="0" w:line="262" w:lineRule="auto"/>
              <w:jc w:val="left"/>
              <w:rPr>
                <w:color w:val="00274C"/>
                <w:sz w:val="20"/>
                <w:szCs w:val="20"/>
              </w:rPr>
            </w:pPr>
            <w:r>
              <w:rPr>
                <w:color w:val="00274C"/>
                <w:position w:val="-2"/>
                <w:sz w:val="20"/>
                <w:szCs w:val="20"/>
              </w:rPr>
              <w:t xml:space="preserve">Position the tool </w:t>
            </w:r>
            <w:hyperlink r:id="rId6190603caad4b609c"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67599406" name="name5205603caad4c76da"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2376603caad4c76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63484303"/>
              </w:numPr>
              <w:spacing w:before="0" w:after="0" w:line="262" w:lineRule="auto"/>
              <w:jc w:val="left"/>
              <w:rPr>
                <w:color w:val="00274C"/>
                <w:sz w:val="20"/>
                <w:szCs w:val="20"/>
              </w:rPr>
            </w:pPr>
            <w:r>
              <w:rPr>
                <w:color w:val="00274C"/>
                <w:position w:val="-2"/>
                <w:sz w:val="20"/>
                <w:szCs w:val="20"/>
              </w:rPr>
              <w:t xml:space="preserve">Push the lever of the tool </w:t>
            </w:r>
            <w:hyperlink r:id="rId7658603caad4c955b"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53686527" name="name2229603caad4db20e"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8585603caad4db2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53729" name="name5221603caad4ed0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2603caad4ed0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63484304"/>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275566" name="name1717603caad50f59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2253603caad50f5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65459778" name="name8833603caad51f1c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74603caad51f1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05"/>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6348430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95463" name="name9118603caad534711"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9801603caad5347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71916110" name="name4075603caad5487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55603caad5487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06"/>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120364" name="name2764603caad55b347"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3188603caad55b3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53388275" name="name5470603caad56f1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82603caad56f1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0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63484307"/>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078594" name="name6203603caad5852bc"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769603caad5852b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6348430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63484308"/>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3873957" name="name5126603caad59a022"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063603caad59a01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6348430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26358" name="name7556603caad5b1e3a"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7323603caad5b1e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56293492" name="name3806603caad5c4e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37603caad5c4e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10"/>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497151" name="name9792603caad5d5c57"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9598603caad5d5c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634843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6348431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13321" name="name8866603caad5eb152"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241603caad5eb1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36896" name="name2404603caad60cc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6603caad60cc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63484155"/>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63484312"/>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63484312"/>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88017296" name="name5413603caad621737"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1350603caad62172f"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2902670" name="name4063603caad640642"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597603caad64063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3168538" name="name4042603caad66127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870603caad66126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2497518" name="name7730603caad6778c2"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9257603caad6778b6"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3484313"/>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63484313"/>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63484313"/>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6348431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7184523" name="name2445603caad68e421"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7870603caad68e41c"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17899" name="name8281603caad69c07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80603caad69c0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46314724" name="name9037603caad6b202a"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6297603caad6b20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63484314"/>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63484314"/>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34234195" name="name3844603caad6cc39e"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3149603caad6cc396"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63484315"/>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63484315"/>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70678343" name="name6703603caad6e706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5665603caad6e7068"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63484316"/>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63484316"/>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607886" name="name9443603caad7060f8"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4411603caad7060f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32877739" name="name9962603caad7162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38603caad7162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17"/>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63484317"/>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97435" name="name1762603caad7264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3603caad7264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41234319" name="name2690603caad7364bf"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214603caad7364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76723292" name="name2527603caad7429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31603caad7429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18"/>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05306" name="name7867603caad7570e6"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908603caad7570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88012143" name="name8173603caad768eb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99603caad768eb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1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76356" name="name4270603caad77f997"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896603caad77f9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63484320"/>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63484320"/>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31101" name="name1230603caad793c2e"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682603caad793c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63484321"/>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26814" name="name5862603caad7aa780"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9751603caad7aa7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63484322"/>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89091" name="name6381603caad7b9f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9603caad7b9f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47670325" name="name6024603caad7ca1ba"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2334603caad7ca1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63484323"/>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58439" name="name8824603caad7e037d"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6091603caad7e03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41670537" name="name2244603caad80397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84603caad80397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348432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63484324"/>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30925276" name="name8696603caad819273"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629603caad8192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63484155"/>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63484155"/>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63484155"/>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63484155"/>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63484155"/>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63484155"/>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63484155"/>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63484155"/>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63484155"/>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63484155"/>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63484155"/>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61216473" name="name1965603caad82f080"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5298603caad82f078"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54149" name="name3103603caad8412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2603caad8412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3129603caad8418f9" w:history="1">
              <w:r>
                <w:rPr>
                  <w:b/>
                  <w:bCs/>
                  <w:color w:val="0000FF"/>
                  <w:position w:val="-2"/>
                  <w:sz w:val="20"/>
                  <w:szCs w:val="20"/>
                </w:rPr>
                <w:t xml:space="preserve">Par. 1.3</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63484155"/>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63484155"/>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26473196" name="name1292603caad85a73a"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7717603caad85a732"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0684374" name="name9494603caad87296f"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9162603caad87296a"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26431209" name="name5326603caad886446"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289603caad8864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1364" name="name6557603caad896c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4603caad896c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94232688" name="name4921603caad8b1fbe"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411603caad8b1fb9"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63484155"/>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63484155"/>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39570146" name="name3163603caad8c281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823603caad8c2816"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52823" name="name2403603caad8d54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9603caad8d54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96308587" name="name5869603caad8eac85"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7357603caad8eac7e"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88374" name="name8922603caad9074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0603caad9074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93419572" name="name5449603caad91f6b7"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9014603caad91f6b0"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27123" name="name6613603caad933e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0603caad933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6092968" name="name9958603caad948ff8"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721603caad948ff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8594333" name="name1620603caad95c1f7"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5177603caad95c1f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22442" name="name5843603caad96c9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6603caad96c9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3805160" name="name4138603caad9834ec"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536603caad9834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7776603caad9847e1" w:history="1">
        <w:r>
          <w:rPr>
            <w:b/>
            <w:bCs/>
            <w:color w:val="0000FF"/>
            <w:sz w:val="20"/>
            <w:szCs w:val="20"/>
          </w:rPr>
          <w:t xml:space="preserve">Par. 9.3.1</w:t>
        </w:r>
      </w:hyperlink>
      <w:r>
        <w:rPr>
          <w:color w:val="00274C"/>
          <w:sz w:val="20"/>
          <w:szCs w:val="20"/>
        </w:rPr>
        <w:t xml:space="preserve"> , perform the operations described in </w:t>
      </w:r>
      <w:hyperlink r:id="rId1794603caad984807"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81636022" name="name8543603caad999a0a"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371603caad999a02"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74050" name="name5781603caad9a96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7603caad9a9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63484155"/>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63484155"/>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63484155"/>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6348415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6548603caad9b0d66"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70281" name="name6107603caad9c6b3f"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618603caad9c6b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31302" name="name9929603caad9d7a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0603caad9d7a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7840603caad9d80fd"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63484155"/>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63484155"/>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52981" name="name9500603caad9e8b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9603caad9e8b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63484155"/>
              </w:numPr>
              <w:spacing w:before="0" w:after="0" w:line="262" w:lineRule="auto"/>
              <w:jc w:val="left"/>
              <w:rPr>
                <w:color w:val="00274C"/>
                <w:sz w:val="20"/>
                <w:szCs w:val="20"/>
              </w:rPr>
            </w:pPr>
            <w:r>
              <w:rPr>
                <w:color w:val="00274C"/>
                <w:position w:val="-2"/>
                <w:sz w:val="20"/>
                <w:szCs w:val="20"/>
              </w:rPr>
              <w:t xml:space="preserve">Refer to the warnings in </w:t>
            </w:r>
            <w:hyperlink r:id="rId6745603caad9e970e"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63484155"/>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2161751" name="name1268603caada0664d"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434603caada06648"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99540945" name="name3874603caada13723"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166603caada137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2536487" name="name4918603caada2494d"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8737603caada249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63643" name="name5542603caada34c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2603caada34c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48873772" name="name5128603caada4f273"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9991603caada4f2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677011" name="name9764603caada5f1b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3136603caada5f1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03170" name="name9094603caada6e9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7603caada6e9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41021352" name="name3022603caada87205"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505603caada872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60776979" name="name1268603caada98fc4"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3294603caada98f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28632" name="name5051603caadaa98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9603caadaa98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7174831" name="name8901603caadac038b"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126603caadac038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15164" name="name3419603caadad5a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2603caadad5a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63484155"/>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9055603caadad67a5"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61347536" name="name5434603caadaea2db"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468603caadaea2d2"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33160" name="name2302603caadb09b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7603caadb09b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4372008" name="name5085603caadb203cc"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6119603caadb203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34215115" name="name9381603caadb2ffb5"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920603caadb2ffa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54812" name="name4205603caadb40c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9603caadb40c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931430" name="name6021603caadb59d8a"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435603caadb59d8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61373" name="name7158603caadb6de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8603caadb6dd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49335100" name="name9910603caadb83b2f"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118603caadb83b2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0582204" name="name6758603caadba0136"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9914603caadba01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7512484" name="name5982603caadbb0858"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4826603caadbb08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6875131" name="name6157603caadbc84bd"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1898603caadbc84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8396603caadbcb20a"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37038983" w:name="result_box"/>
            <w:bookmarkEnd w:id="37038983"/>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8381" name="name1761603caadbdb9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5603caadbdb9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56148174" name="name3748603caadbea31f"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7853603caadbea3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49624910" name="name1825603caadc06d26"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8210603caadc06d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48768460" w:name="result_box"/>
            <w:bookmarkEnd w:id="48768460"/>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21748" name="name8387603caadc192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6603caadc192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6011603caadc19ff4"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418267" name="name6163603caadc29fe9"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2426603caadc29f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9144462" name="name2305603caadc42c03"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223603caadc42b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46878508" name="name9003603caadc5e7a2"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2549603caadc5e799"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42732165" name="name2206603caadc77716"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6884603caadc7770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63484155"/>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2076603caadc7a47e"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3091603caadc7a4c4" w:history="1">
        <w:r>
          <w:rPr>
            <w:b/>
            <w:bCs/>
            <w:color w:val="0000FF"/>
            <w:sz w:val="20"/>
            <w:szCs w:val="20"/>
            <w:u w:val="single"/>
          </w:rPr>
          <w:t xml:space="preserve">Par.</w:t>
        </w:r>
      </w:hyperlink>
      <w:r>
        <w:rPr>
          <w:color w:val="00274C"/>
          <w:sz w:val="20"/>
          <w:szCs w:val="20"/>
        </w:rPr>
        <w:t xml:space="preserve"> </w:t>
      </w:r>
      <w:hyperlink r:id="rId9906603caadc7a4e8" w:history="1">
        <w:r>
          <w:rPr>
            <w:b/>
            <w:bCs/>
            <w:color w:val="0000FF"/>
            <w:sz w:val="20"/>
            <w:szCs w:val="20"/>
            <w:u w:val="single"/>
          </w:rPr>
          <w:t xml:space="preserve">1.5</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6479603caadc7a536" w:history="1">
        <w:r>
          <w:rPr>
            <w:b/>
            <w:bCs/>
            <w:color w:val="0000FF"/>
            <w:sz w:val="20"/>
            <w:szCs w:val="20"/>
          </w:rPr>
          <w:t xml:space="preserve">Chap. 11</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The following are the components described in </w:t>
      </w:r>
      <w:hyperlink r:id="rId6567603caadc7a587"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923603caadc7a615" w:history="1">
        <w:r>
          <w:rPr>
            <w:b/>
            <w:bCs/>
            <w:color w:val="0000FF"/>
            <w:sz w:val="20"/>
            <w:szCs w:val="20"/>
            <w:u w:val="single"/>
          </w:rPr>
          <w:t xml:space="preserve">Oil dipstick in cylinder head</w:t>
        </w:r>
      </w:hyperlink>
      <w:r>
        <w:rPr>
          <w:b/>
          <w:bCs/>
          <w:color w:val="00274C"/>
          <w:sz w:val="20"/>
          <w:szCs w:val="20"/>
        </w:rPr>
        <w:br/>
        <w:t xml:space="preserve">11.2 </w:t>
      </w:r>
      <w:hyperlink r:id="rId3522603caadc7a641" w:history="1">
        <w:r>
          <w:rPr>
            <w:b/>
            <w:bCs/>
            <w:color w:val="0000FF"/>
            <w:sz w:val="20"/>
            <w:szCs w:val="20"/>
            <w:u w:val="single"/>
          </w:rPr>
          <w:t xml:space="preserve">Heater (replacement)</w:t>
        </w:r>
      </w:hyperlink>
      <w:r>
        <w:rPr>
          <w:b/>
          <w:bCs/>
          <w:color w:val="00274C"/>
          <w:sz w:val="20"/>
          <w:szCs w:val="20"/>
        </w:rPr>
        <w:br/>
        <w:t xml:space="preserve">11.3 </w:t>
      </w:r>
      <w:hyperlink r:id="rId3281603caadc7a668"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2149603caadc7a68b"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7650603caadc7a6ac"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5044603caadc7a715"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4204603caadc7a753"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8606603caadc7a79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8431603caadc7a7ea" w:history="1">
        <w:r>
          <w:rPr>
            <w:b/>
            <w:bCs/>
            <w:color w:val="0000FF"/>
            <w:sz w:val="20"/>
            <w:szCs w:val="20"/>
            <w:u w:val="single"/>
          </w:rPr>
          <w:t xml:space="preserve">Balancer shafts (replacement)</w:t>
        </w:r>
      </w:hyperlink>
      <w:r>
        <w:rPr>
          <w:b/>
          <w:bCs/>
          <w:color w:val="00274C"/>
          <w:sz w:val="20"/>
          <w:szCs w:val="20"/>
        </w:rPr>
        <w:br/>
        <w:t xml:space="preserve">11.10 </w:t>
      </w:r>
      <w:hyperlink r:id="rId9304603caadc7a80c" w:history="1">
        <w:r>
          <w:rPr>
            <w:b/>
            <w:bCs/>
            <w:color w:val="0000FF"/>
            <w:sz w:val="20"/>
            <w:szCs w:val="20"/>
            <w:u w:val="single"/>
          </w:rPr>
          <w:t xml:space="preserve">Air filter (cartridge replacement)</w:t>
        </w:r>
      </w:hyperlink>
      <w:r>
        <w:rPr>
          <w:b/>
          <w:bCs/>
          <w:color w:val="00274C"/>
          <w:sz w:val="20"/>
          <w:szCs w:val="20"/>
        </w:rPr>
        <w:br/>
        <w:t xml:space="preserve">11.11 </w:t>
      </w:r>
      <w:hyperlink r:id="rId4417603caadc7a82d"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1988603caadc7a84d"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458603caadc7a8d4"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6119603caadc7a957"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2157603caadc7a9ff"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7696603caadc7aa87"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4766603caadc7ab00"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63484155"/>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63484155"/>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63484155"/>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1410603caadc7acaa" w:history="1">
        <w:r>
          <w:rPr>
            <w:b/>
            <w:bCs/>
            <w:color w:val="0000FF"/>
            <w:sz w:val="20"/>
            <w:szCs w:val="20"/>
          </w:rPr>
          <w:t xml:space="preserve">Tab. 13.1</w:t>
        </w:r>
      </w:hyperlink>
      <w:r>
        <w:rPr>
          <w:color w:val="00274C"/>
          <w:sz w:val="20"/>
          <w:szCs w:val="20"/>
        </w:rPr>
        <w:t xml:space="preserve"> , </w:t>
      </w:r>
      <w:hyperlink r:id="rId1135603caadc7acd2" w:history="1">
        <w:r>
          <w:rPr>
            <w:b/>
            <w:bCs/>
            <w:color w:val="0000FF"/>
            <w:sz w:val="20"/>
            <w:szCs w:val="20"/>
          </w:rPr>
          <w:t xml:space="preserve">Tab. 13.2</w:t>
        </w:r>
      </w:hyperlink>
      <w:r>
        <w:rPr>
          <w:color w:val="00274C"/>
          <w:sz w:val="20"/>
          <w:szCs w:val="20"/>
        </w:rPr>
        <w:t xml:space="preserve"> and </w:t>
      </w:r>
      <w:hyperlink r:id="rId5556603caadc7acf5"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7540603caadc7ad37"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3827953" name="name8765603caadc8b1c1"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732603caadc8b1ba"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92612" name="name3093603caadc9c7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7603caadc9c7d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63484155"/>
        </w:numPr>
        <w:spacing w:before="0" w:after="0" w:line="240" w:lineRule="auto"/>
        <w:jc w:val="left"/>
        <w:rPr>
          <w:color w:val="00274C"/>
          <w:sz w:val="20"/>
          <w:szCs w:val="20"/>
        </w:rPr>
      </w:pPr>
      <w:r>
        <w:rPr>
          <w:color w:val="00274C"/>
          <w:sz w:val="20"/>
          <w:szCs w:val="20"/>
        </w:rPr>
        <w:t xml:space="preserve">Before proceeding with operations, read  </w:t>
      </w:r>
      <w:hyperlink r:id="rId2553603caadc9cd7a" w:history="1">
        <w:r>
          <w:rPr>
            <w:b/>
            <w:bCs/>
            <w:color w:val="0000FF"/>
            <w:sz w:val="20"/>
            <w:szCs w:val="20"/>
          </w:rPr>
          <w:t xml:space="preserve">Par. 3.3.2</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The operator must check that:
</w:t>
      </w:r>
    </w:p>
    <w:p>
      <w:pPr>
        <w:numPr>
          <w:ilvl w:val="1"/>
          <w:numId w:val="63484155"/>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63484155"/>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63484155"/>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63484155"/>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63484155"/>
        </w:numPr>
        <w:spacing w:before="0" w:after="0" w:line="240" w:lineRule="auto"/>
        <w:jc w:val="left"/>
        <w:rPr>
          <w:color w:val="00274C"/>
          <w:sz w:val="20"/>
          <w:szCs w:val="20"/>
        </w:rPr>
      </w:pPr>
      <w:r>
        <w:rPr>
          <w:color w:val="00274C"/>
          <w:sz w:val="20"/>
          <w:szCs w:val="20"/>
        </w:rPr>
        <w:t xml:space="preserve">The operator must:
</w:t>
      </w:r>
    </w:p>
    <w:p>
      <w:pPr>
        <w:numPr>
          <w:ilvl w:val="1"/>
          <w:numId w:val="63484155"/>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63484155"/>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63484155"/>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23257" name="name7302603caadcad8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9603caadcad8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Execute the procedure in </w:t>
            </w:r>
            <w:hyperlink r:id="rId8291603caadcade89"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63484325"/>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83327" name="name8582603caadcbb7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8603caadcbb7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63484326"/>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63484326"/>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38908407" name="name3124603caadcd1c2f"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1519603caadcd1c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75448359" name="name4536603caadce3c61"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720603caadce3c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63484327"/>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63484327"/>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10771202" name="name6169603caadd04831"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4187603caadd048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63484328"/>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63484328"/>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63484328"/>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63484328"/>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63484328"/>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72913194" name="name3103603caadd16a13"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226603caadd16a0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63484329"/>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63484329"/>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061738" name="name9553603caadd28498"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917603caadd284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15238" name="name4374603caadd395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7603caadd395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Carry out the checks described in </w:t>
            </w:r>
            <w:hyperlink r:id="rId8597603caadd39b3b"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63484330"/>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63484330"/>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63484330"/>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63484330"/>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49518422" name="name7584603caadd4d935"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3415603caadd4d9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63484331"/>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63484331"/>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63484331"/>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20377140" name="name4251603caadd63923"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8506603caadd639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63484332"/>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63484332"/>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8212428" name="name1327603caadd773c0"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367603caadd773b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65246" name="name8660603caadd87c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7603caadd87c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63484333"/>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3484333"/>
              </w:numPr>
              <w:spacing w:before="0" w:after="0" w:line="262" w:lineRule="auto"/>
              <w:jc w:val="left"/>
              <w:rPr>
                <w:color w:val="00274C"/>
                <w:sz w:val="20"/>
                <w:szCs w:val="20"/>
              </w:rPr>
            </w:pPr>
            <w:r>
              <w:rPr>
                <w:color w:val="00274C"/>
                <w:position w:val="-2"/>
                <w:sz w:val="20"/>
                <w:szCs w:val="20"/>
              </w:rPr>
              <w:t xml:space="preserve">Perform the operations described in </w:t>
            </w:r>
            <w:hyperlink r:id="rId5472603caadd888b4" w:history="1">
              <w:r>
                <w:rPr>
                  <w:b/>
                  <w:bCs/>
                  <w:color w:val="0000FF"/>
                  <w:position w:val="-2"/>
                  <w:sz w:val="20"/>
                  <w:szCs w:val="20"/>
                </w:rPr>
                <w:t xml:space="preserve">Par. 8.4.2</w:t>
              </w:r>
            </w:hyperlink>
            <w:r>
              <w:rPr>
                <w:color w:val="00274C"/>
                <w:position w:val="-2"/>
                <w:sz w:val="20"/>
                <w:szCs w:val="20"/>
              </w:rPr>
              <w:t xml:space="preserve"> .</w:t>
            </w:r>
          </w:p>
          <w:p>
            <w:pPr>
              <w:numPr>
                <w:ilvl w:val="0"/>
                <w:numId w:val="63484333"/>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16770503" name="name3077603caadd9ec8d"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2378603caadd9ec88"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63484334"/>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3484334"/>
              </w:numPr>
              <w:spacing w:before="0" w:after="0" w:line="262" w:lineRule="auto"/>
              <w:jc w:val="left"/>
              <w:rPr>
                <w:color w:val="00274C"/>
                <w:sz w:val="20"/>
                <w:szCs w:val="20"/>
              </w:rPr>
            </w:pPr>
            <w:r>
              <w:rPr>
                <w:color w:val="00274C"/>
                <w:position w:val="-2"/>
                <w:sz w:val="20"/>
                <w:szCs w:val="20"/>
              </w:rPr>
              <w:t xml:space="preserve">Perform the operations described in  </w:t>
            </w:r>
            <w:hyperlink r:id="rId2133603caadd9fe9f" w:history="1">
              <w:r>
                <w:rPr>
                  <w:b/>
                  <w:bCs/>
                  <w:color w:val="0000FF"/>
                  <w:position w:val="-2"/>
                  <w:sz w:val="20"/>
                  <w:szCs w:val="20"/>
                </w:rPr>
                <w:t xml:space="preserve">Par. 8.4.2</w:t>
              </w:r>
            </w:hyperlink>
            <w:r>
              <w:rPr>
                <w:color w:val="00274C"/>
                <w:position w:val="-2"/>
                <w:sz w:val="20"/>
                <w:szCs w:val="20"/>
              </w:rPr>
              <w:t xml:space="preserve"> .</w:t>
            </w:r>
          </w:p>
          <w:p>
            <w:pPr>
              <w:numPr>
                <w:ilvl w:val="0"/>
                <w:numId w:val="6348433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71298314" name="name4475603caaddb9559"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1597603caaddb9550"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63484335"/>
              </w:numPr>
              <w:spacing w:before="0" w:after="0" w:line="262" w:lineRule="auto"/>
              <w:jc w:val="left"/>
              <w:rPr>
                <w:color w:val="00274C"/>
                <w:sz w:val="20"/>
                <w:szCs w:val="20"/>
              </w:rPr>
            </w:pPr>
            <w:r>
              <w:rPr>
                <w:color w:val="00274C"/>
                <w:position w:val="-2"/>
                <w:sz w:val="20"/>
                <w:szCs w:val="20"/>
              </w:rPr>
              <w:t xml:space="preserve">Perform the operations described in </w:t>
            </w:r>
            <w:hyperlink r:id="rId5407603caaddbb738" w:history="1">
              <w:r>
                <w:rPr>
                  <w:b/>
                  <w:bCs/>
                  <w:color w:val="0000FF"/>
                  <w:position w:val="-2"/>
                  <w:sz w:val="20"/>
                  <w:szCs w:val="20"/>
                </w:rPr>
                <w:t xml:space="preserve">Par. 8.5.3</w:t>
              </w:r>
            </w:hyperlink>
            <w:r>
              <w:rPr>
                <w:color w:val="00274C"/>
                <w:position w:val="-2"/>
                <w:sz w:val="20"/>
                <w:szCs w:val="20"/>
              </w:rPr>
              <w:t xml:space="preserve"> .</w:t>
            </w:r>
          </w:p>
          <w:p>
            <w:pPr>
              <w:numPr>
                <w:ilvl w:val="0"/>
                <w:numId w:val="63484335"/>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63484335"/>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63484335"/>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9193078" name="name8685603caaddd2fa8"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744603caaddd2fa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63484336"/>
              </w:numPr>
              <w:spacing w:before="0" w:after="0" w:line="262" w:lineRule="auto"/>
              <w:jc w:val="left"/>
              <w:rPr>
                <w:color w:val="00274C"/>
                <w:sz w:val="20"/>
                <w:szCs w:val="20"/>
              </w:rPr>
            </w:pPr>
            <w:r>
              <w:rPr>
                <w:color w:val="00274C"/>
                <w:position w:val="-2"/>
                <w:sz w:val="20"/>
                <w:szCs w:val="20"/>
              </w:rPr>
              <w:t xml:space="preserve">Perform the operations described in </w:t>
            </w:r>
            <w:hyperlink r:id="rId3232603caaddd3b5d" w:history="1">
              <w:r>
                <w:rPr>
                  <w:b/>
                  <w:bCs/>
                  <w:color w:val="0000FF"/>
                  <w:position w:val="-2"/>
                  <w:sz w:val="20"/>
                  <w:szCs w:val="20"/>
                </w:rPr>
                <w:t xml:space="preserve">Par. 8.5.4</w:t>
              </w:r>
            </w:hyperlink>
            <w:r>
              <w:rPr>
                <w:color w:val="00274C"/>
                <w:position w:val="-2"/>
                <w:sz w:val="20"/>
                <w:szCs w:val="20"/>
              </w:rPr>
              <w:t xml:space="preserve"> .</w:t>
            </w:r>
          </w:p>
          <w:p>
            <w:pPr>
              <w:numPr>
                <w:ilvl w:val="0"/>
                <w:numId w:val="63484336"/>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63484337"/>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26196872" name="name7536603caadde803a"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665603caadde803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13481" name="name1742603caade00a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0603caade00a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4037603caade00fe7" w:history="1">
              <w:r>
                <w:rPr>
                  <w:b/>
                  <w:bCs/>
                  <w:color w:val="0000FF"/>
                  <w:position w:val="-2"/>
                  <w:sz w:val="20"/>
                  <w:szCs w:val="20"/>
                </w:rPr>
                <w:t xml:space="preserve">Par. 8.5.1</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1380603caade01049" w:history="1">
              <w:r>
                <w:rPr>
                  <w:b/>
                  <w:bCs/>
                  <w:color w:val="0000FF"/>
                  <w:position w:val="-2"/>
                  <w:sz w:val="20"/>
                  <w:szCs w:val="20"/>
                </w:rPr>
                <w:t xml:space="preserve">Par. 7.15.5</w:t>
              </w:r>
            </w:hyperlink>
            <w:r>
              <w:rPr>
                <w:color w:val="00274C"/>
                <w:position w:val="-2"/>
                <w:sz w:val="20"/>
                <w:szCs w:val="20"/>
              </w:rPr>
              <w:t xml:space="preserve"> .</w:t>
            </w:r>
          </w:p>
          <w:p>
            <w:pPr>
              <w:numPr>
                <w:ilvl w:val="0"/>
                <w:numId w:val="6348433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63484338"/>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63484338"/>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63484338"/>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63484338"/>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6419149" name="name8132603caade124b2"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7277603caade124a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45846344" name="name7164603caade227a5"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568603caade2279f"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79481" name="name3714603caade32b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4603caade32b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5161603caade331db"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6348433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92454064" name="name2230603caade45fb5"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2081603caade45f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63484340"/>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6348434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63484340"/>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50217" name="name1833603caade582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1603caade582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63484341"/>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257145" name="name3089603caade6bdfd"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8460603caade6bd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4045310" name="name5190603caade7e5c5"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1087603caade7e5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13240449" name="name7424603caade8f33d"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2032603caade8f3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17913" name="name8326603caadea37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8603caadea37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63484342"/>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81409485" name="name6029603caadeb48b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8422603caadeb48b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34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63484343"/>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6348434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14483" name="name3121603caadec88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0603caadec88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63484344"/>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4501603caadec8f93"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63484344"/>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63484344"/>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5691" name="name1148603caaded63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3603caaded63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6348434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45"/>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67356463" name="name5046603caadeea9c6"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470603caadeea9c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46308856" name="name1267603caadf0601c"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5123603caadf060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16242814" name="name9211603caadf170d3"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6632603caadf170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781603caadf1aeb2"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472" name="name5988603caadf2ba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2603caadf2b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46"/>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63484346"/>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6348434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63484346"/>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63484346"/>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63484346"/>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835679" name="name1314603caadf3f3d5"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888603caadf3f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32805119" name="name6510603caadf53e70"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6644603caadf53e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59370" name="name2951603caadf61a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1603caadf61a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6348434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77051" name="name7499603caadf764dd"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3403603caadf764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63484348"/>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63484348"/>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792627" name="name2337603caadf8c720"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5261603caadf8c7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85374" name="name3227603caadf9fb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2603caadf9fb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49"/>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63484349"/>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5940718" name="name4419603caadfb78c5"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7686603caadfb78c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63484350"/>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6348435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63484350"/>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0584024" name="name4401603caadfcd08a"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6227603caadfcd08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45714" name="name8200603caadfdd1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4603caadfdd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5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63484351"/>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63484351"/>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2285223" name="name7579603caadff3e0c"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629603caadff3e0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85492" name="name5969603caae010c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42603caae010c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63484352"/>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43518" name="name6099603caae02535a"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7429603caae0253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1811" name="name4847603caae03a8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5603caae03a8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63484353"/>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109318" name="name7560603caae04ba7f"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9854603caae04ba7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09870" name="name4338603caae05d6c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73603caae05d6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63484354"/>
              </w:numPr>
              <w:spacing w:before="0" w:after="0" w:line="262" w:lineRule="auto"/>
              <w:jc w:val="left"/>
              <w:rPr>
                <w:color w:val="00274C"/>
                <w:sz w:val="20"/>
                <w:szCs w:val="20"/>
              </w:rPr>
            </w:pPr>
            <w:r>
              <w:rPr>
                <w:color w:val="00274C"/>
                <w:position w:val="-2"/>
                <w:sz w:val="20"/>
                <w:szCs w:val="20"/>
              </w:rPr>
              <w:t xml:space="preserve">Screw the special tool </w:t>
            </w:r>
            <w:hyperlink r:id="rId5707603caae05dcaf"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63484354"/>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6794603caae05dd20"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2370603caae05dd42"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63484354"/>
              </w:numPr>
              <w:spacing w:before="0" w:after="0" w:line="262" w:lineRule="auto"/>
              <w:jc w:val="left"/>
              <w:rPr>
                <w:color w:val="00274C"/>
                <w:sz w:val="20"/>
                <w:szCs w:val="20"/>
              </w:rPr>
            </w:pPr>
            <w:r>
              <w:rPr>
                <w:color w:val="00274C"/>
                <w:position w:val="-2"/>
                <w:sz w:val="20"/>
                <w:szCs w:val="20"/>
              </w:rPr>
              <w:t xml:space="preserve">Mount the tool </w:t>
            </w:r>
            <w:hyperlink r:id="rId2846603caae05dd6d"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6348435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737692" name="name2880603caae06e13a"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7319603caae06e1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63484355"/>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63484355"/>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63484355"/>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63484355"/>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63484355"/>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63484355"/>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96166" name="name9620603caae07cb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9603caae07cb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6348435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63484356"/>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63484356"/>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6348435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11751" name="name7134603caae08b3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9603caae08b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6348435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63484357"/>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6348435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609458" name="name7884603caae09e927"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1386603caae09e9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12661197" name="name6320603caae0b0758"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042603caae0b075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97724264" name="name3368603caae0c3642"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6909603caae0c363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52896161" name="name7641603caae0d7e22"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5787603caae0d7e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6348435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74255" name="name8702603caae0e81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4603caae0e81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63484359"/>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63484359"/>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63484359"/>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63484359"/>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63484359"/>
              </w:numPr>
              <w:spacing w:before="0" w:after="0" w:line="262" w:lineRule="auto"/>
              <w:jc w:val="left"/>
              <w:rPr>
                <w:color w:val="00274C"/>
                <w:sz w:val="20"/>
                <w:szCs w:val="20"/>
              </w:rPr>
            </w:pPr>
            <w:r>
              <w:rPr>
                <w:color w:val="00274C"/>
                <w:position w:val="-2"/>
                <w:sz w:val="20"/>
                <w:szCs w:val="20"/>
              </w:rPr>
              <w:t xml:space="preserve">Remove special tool </w:t>
            </w:r>
            <w:hyperlink r:id="rId5253603caae0e8a25"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07545" name="name1100603caae104311"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3177603caae1043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23682863" name="name6790603caae118897"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144603caae1188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96752878" name="name4542603caae129c1e"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9161603caae129c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29161" name="name3613603caae1411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0603caae1411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Carry out the checks described in </w:t>
            </w:r>
            <w:hyperlink r:id="rId3867603caae14181b"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60"/>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525603caae1418c4"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90096" name="name5166603caae15585a"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617603caae1558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33793527" name="name1907603caae167f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33603caae167f2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3484361"/>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63484361"/>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6348436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63484361"/>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61"/>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765101" name="name2748603caae17ca31"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2020603caae17ca2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63484362"/>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63484362"/>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63484362"/>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63484362"/>
              </w:numPr>
              <w:spacing w:before="0" w:after="0" w:line="262" w:lineRule="auto"/>
              <w:jc w:val="left"/>
              <w:rPr>
                <w:color w:val="00274C"/>
                <w:sz w:val="20"/>
                <w:szCs w:val="20"/>
              </w:rPr>
            </w:pPr>
            <w:r>
              <w:rPr>
                <w:color w:val="00274C"/>
                <w:position w:val="-2"/>
                <w:sz w:val="20"/>
                <w:szCs w:val="20"/>
              </w:rPr>
              <w:t xml:space="preserve">Check using </w:t>
            </w:r>
            <w:hyperlink r:id="rId8659603caae17dad3"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96312404" name="name8518603caae19471f"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3566603caae1947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86045712" name="name3733603caae1aab33"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408603caae1aab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63484363"/>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539603caae1acd5d" w:history="1">
              <w:r>
                <w:rPr>
                  <w:b/>
                  <w:bCs/>
                  <w:color w:val="0000FF"/>
                  <w:position w:val="-2"/>
                  <w:sz w:val="20"/>
                  <w:szCs w:val="20"/>
                </w:rPr>
                <w:t xml:space="preserve">Par. 7.13.4.1</w:t>
              </w:r>
            </w:hyperlink>
            <w:r>
              <w:rPr>
                <w:color w:val="00274C"/>
                <w:position w:val="-2"/>
                <w:sz w:val="20"/>
                <w:szCs w:val="20"/>
              </w:rPr>
              <w:t xml:space="preserve"> .</w:t>
            </w:r>
          </w:p>
          <w:p>
            <w:pPr>
              <w:numPr>
                <w:ilvl w:val="0"/>
                <w:numId w:val="63484363"/>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63484363"/>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63484364"/>
              </w:numPr>
              <w:spacing w:before="0" w:after="0" w:line="262" w:lineRule="auto"/>
              <w:jc w:val="left"/>
              <w:rPr>
                <w:color w:val="00274C"/>
                <w:sz w:val="20"/>
                <w:szCs w:val="20"/>
              </w:rPr>
            </w:pPr>
            <w:r>
              <w:rPr>
                <w:color w:val="00274C"/>
                <w:position w:val="-2"/>
                <w:sz w:val="20"/>
                <w:szCs w:val="20"/>
              </w:rPr>
              <w:t xml:space="preserve">Mount the tool </w:t>
            </w:r>
            <w:hyperlink r:id="rId7404603caae1ace5b"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64"/>
              </w:numPr>
              <w:spacing w:before="0" w:after="0" w:line="262" w:lineRule="auto"/>
              <w:jc w:val="left"/>
              <w:rPr>
                <w:color w:val="00274C"/>
                <w:sz w:val="20"/>
                <w:szCs w:val="20"/>
              </w:rPr>
            </w:pPr>
            <w:r>
              <w:rPr>
                <w:color w:val="00274C"/>
                <w:position w:val="-2"/>
                <w:sz w:val="20"/>
                <w:szCs w:val="20"/>
              </w:rPr>
              <w:t xml:space="preserve">Position the tool </w:t>
            </w:r>
            <w:hyperlink r:id="rId8993603caae1acf19"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63484365"/>
              </w:numPr>
              <w:spacing w:before="0" w:after="0" w:line="262" w:lineRule="auto"/>
              <w:jc w:val="left"/>
              <w:rPr>
                <w:color w:val="00274C"/>
                <w:sz w:val="20"/>
                <w:szCs w:val="20"/>
              </w:rPr>
            </w:pPr>
            <w:r>
              <w:rPr>
                <w:color w:val="00274C"/>
                <w:position w:val="-2"/>
                <w:sz w:val="20"/>
                <w:szCs w:val="20"/>
              </w:rPr>
              <w:t xml:space="preserve">Push the lever of the tool </w:t>
            </w:r>
            <w:hyperlink r:id="rId9513603caae1acf62"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63484365"/>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2870603caae1ad00e"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3075603caae1ad08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97309" name="name7936603caae1c0e7d"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6782603caae1c0e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3045109" name="name3652603caae1d16ff"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3773603caae1d16f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1487713" name="name9134603caae1e707f"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451603caae1e707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63484366"/>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63484366"/>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63484366"/>
              </w:numPr>
              <w:spacing w:before="0" w:after="0" w:line="262" w:lineRule="auto"/>
              <w:jc w:val="left"/>
              <w:rPr>
                <w:color w:val="00274C"/>
                <w:sz w:val="20"/>
                <w:szCs w:val="20"/>
              </w:rPr>
            </w:pPr>
            <w:r>
              <w:rPr>
                <w:color w:val="00274C"/>
                <w:position w:val="-2"/>
                <w:sz w:val="20"/>
                <w:szCs w:val="20"/>
              </w:rPr>
              <w:t xml:space="preserve">Position the tool </w:t>
            </w:r>
            <w:hyperlink r:id="rId3655603caae1e917a"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8391303" name="name9913603caae20883f"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877603caae20883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51276115" name="name6221603caae21769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480603caae21769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0511245" name="name8436603caae22a151"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208603caae22a14e" cstate="print"/>
                                <a:stretch>
                                  <a:fillRect/>
                                </a:stretch>
                              </pic:blipFill>
                              <pic:spPr>
                                <a:xfrm>
                                  <a:off x="0" y="0"/>
                                  <a:ext cx="864000" cy="266400"/>
                                </a:xfrm>
                                <a:prstGeom prst="rect">
                                  <a:avLst/>
                                </a:prstGeom>
                                <a:ln w="0">
                                  <a:noFill/>
                                </a:ln>
                              </pic:spPr>
                            </pic:pic>
                          </a:graphicData>
                        </a:graphic>
                      </wp:inline>
                    </w:drawing>
                  </w:r>
                </w:p>
              </w:tc>
            </w:tr>
          </w:tbl>
          <w:p/>
          <w:p>
            <w:pPr>
              <w:numPr>
                <w:ilvl w:val="0"/>
                <w:numId w:val="63484366"/>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63484366"/>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33297" name="name7999603caae23a4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5603caae23a4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6348436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5625635" name="name2788603caae24e2d5"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747603caae24e2c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7549145" name="name3004603caae264d58"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3119603caae264d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19794921" name="name1971603caae27750e"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7048603caae27750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63484368"/>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63484368"/>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36826" name="name5883603caae286a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3603caae286a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63484369"/>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5010372" name="name5054603caae2987e8"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504603caae2987e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91543" name="name2976603caae2aac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0603caae2aac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63484155"/>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16977775" name="name6112603caae2c5942"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3866603caae2c5937"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75507081" name="name2775603caae2e0624"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2381603caae2e061f"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63484370"/>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69595" name="name6998603caae2ed3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7603caae2ed3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63484371"/>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14696217" name="name6812603caae30d589"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768603caae30d5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3908360" name="name7615603caae31ee9b"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4680603caae31ee9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07606" name="name8570603caae32e7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0603caae32e7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7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63484372"/>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63484372"/>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6348437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63484372"/>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63484372"/>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478376" name="name3315603caae341376"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643603caae34137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86596903" name="name6106603caae35521e"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990603caae35521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1663" name="name3402603caae3656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1603caae3655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63484373"/>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63484373"/>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63484373"/>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1446170" name="name2061603caae37a435"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1128603caae37a42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26428949" name="name2573603caae390b7c"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130603caae390b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16591546" name="name6598603caae3a3035"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476603caae3a302f"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31273697" name="name3021603caae3b971e"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2099603caae3b97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2802" name="name1123603caae3cf9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7603caae3cf9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2527603caae3d06fa" w:history="1">
              <w:r>
                <w:rPr>
                  <w:b/>
                  <w:bCs/>
                  <w:color w:val="0000FF"/>
                  <w:position w:val="-2"/>
                  <w:sz w:val="20"/>
                  <w:szCs w:val="20"/>
                  <w:u w:val="single"/>
                </w:rPr>
                <w:t xml:space="preserve">ST_11</w:t>
              </w:r>
            </w:hyperlink>
            <w:r>
              <w:rPr>
                <w:b/>
                <w:bCs/>
                <w:color w:val="00274C"/>
                <w:position w:val="-2"/>
                <w:sz w:val="20"/>
                <w:szCs w:val="20"/>
              </w:rPr>
              <w:t xml:space="preserve"> - </w:t>
            </w:r>
            <w:hyperlink r:id="rId4511603caae3d073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74"/>
              </w:numPr>
              <w:spacing w:before="0" w:after="0" w:line="262" w:lineRule="auto"/>
              <w:jc w:val="left"/>
              <w:rPr>
                <w:color w:val="00274C"/>
                <w:sz w:val="20"/>
                <w:szCs w:val="20"/>
              </w:rPr>
            </w:pPr>
            <w:r>
              <w:rPr>
                <w:color w:val="00274C"/>
                <w:position w:val="-2"/>
                <w:sz w:val="20"/>
                <w:szCs w:val="20"/>
              </w:rPr>
              <w:t xml:space="preserve">Position tool </w:t>
            </w:r>
            <w:hyperlink r:id="rId4271603caae3d0882"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63484374"/>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756603caae3d095d" w:history="1">
              <w:r>
                <w:rPr>
                  <w:b/>
                  <w:bCs/>
                  <w:color w:val="0000FF"/>
                  <w:position w:val="-2"/>
                  <w:sz w:val="20"/>
                  <w:szCs w:val="20"/>
                </w:rPr>
                <w:t xml:space="preserve">ST_17</w:t>
              </w:r>
            </w:hyperlink>
            <w:r>
              <w:rPr>
                <w:color w:val="00274C"/>
                <w:position w:val="-2"/>
                <w:sz w:val="20"/>
                <w:szCs w:val="20"/>
              </w:rPr>
              <w:t xml:space="preserve"> as a guide.</w:t>
            </w:r>
          </w:p>
          <w:p>
            <w:pPr>
              <w:numPr>
                <w:ilvl w:val="0"/>
                <w:numId w:val="63484374"/>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63484374"/>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1574835" name="name1104603caae3e113f"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2752603caae3e113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82946303" name="name5727603caae403f7f"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9442603caae403f7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7121941" name="name4063603caae4181e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2782603caae4181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72502" name="name9642603caae42cb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603caae42cb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1839603caae42d9d0" w:history="1">
              <w:r>
                <w:rPr>
                  <w:b/>
                  <w:bCs/>
                  <w:color w:val="0000FF"/>
                  <w:position w:val="-2"/>
                  <w:sz w:val="20"/>
                  <w:szCs w:val="20"/>
                </w:rPr>
                <w:t xml:space="preserve">Chap. 13</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63484375"/>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2451603caae42dcb4"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90455" name="name4196603caae44225c"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8601603caae442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63484376"/>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84798" name="name8365603caae459a92"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196603caae459a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63484377"/>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040254" name="name4011603caae46b785"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4455603caae46b7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63484378"/>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63484378"/>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19606163" name="name9799603caae47cdc0"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8435603caae47cd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94655" name="name8136603caae48ac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3603caae48ab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63484155"/>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4252603caae48b830" w:history="1">
              <w:r>
                <w:rPr>
                  <w:b/>
                  <w:bCs/>
                  <w:color w:val="0000FF"/>
                  <w:position w:val="-2"/>
                  <w:sz w:val="20"/>
                  <w:szCs w:val="20"/>
                </w:rPr>
                <w:t xml:space="preserve">Par. 7.10.5</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8037603caae48b8a3" w:history="1">
              <w:r>
                <w:rPr>
                  <w:b/>
                  <w:bCs/>
                  <w:color w:val="0000FF"/>
                  <w:position w:val="-2"/>
                  <w:sz w:val="20"/>
                  <w:szCs w:val="20"/>
                </w:rPr>
                <w:t xml:space="preserve">ST_01</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63484379"/>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63484379"/>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94677" name="name7422603caae49fb99"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623603caae49fb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87483" name="name8322603caae4b30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7603caae4b30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80"/>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22766" name="name1244603caae4c4a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1603caae4c4a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6348415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63484381"/>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38212" name="name7889603caae4d3b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8603caae4d3b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63484382"/>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6348438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3484382"/>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63484382"/>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63484382"/>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79805" name="name5909603caae4e34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4603caae4e34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63484383"/>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63484383"/>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63484383"/>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4475629" name="name8477603caae501211"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045603caae50120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94758893" name="name3099603caae515aeb"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6562603caae515a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30018626" name="name9487603caae528d4d"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3292603caae528d4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63484384"/>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3670539" name="name8285603caae54130d"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8459603caae5413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63484385"/>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63484385"/>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63484385"/>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63484385"/>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176461" name="name6353603caae5548ca"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2682603caae5548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33167" name="name4395603caae564f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8603caae564f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5253603caae565660"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63484155"/>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16553617" name="name4827603caae5783be"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3394603caae5783b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44187" name="name1223603caae58d3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2603caae58d3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86"/>
              </w:numPr>
              <w:spacing w:before="0" w:after="0" w:line="262" w:lineRule="auto"/>
              <w:jc w:val="left"/>
              <w:rPr>
                <w:color w:val="00274C"/>
                <w:sz w:val="20"/>
                <w:szCs w:val="20"/>
              </w:rPr>
            </w:pPr>
            <w:r>
              <w:rPr>
                <w:color w:val="00274C"/>
                <w:position w:val="-2"/>
                <w:sz w:val="20"/>
                <w:szCs w:val="20"/>
              </w:rPr>
              <w:t xml:space="preserve">Insert the special tool </w:t>
            </w:r>
            <w:hyperlink r:id="rId9939603caae58dc9a"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63484386"/>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63484386"/>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63484386"/>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801603caae58ddb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3484386"/>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690603caae58de3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3446649" name="name8538603caae5a3065"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084603caae5a305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20909723" name="name9371603caae5b8409"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509603caae5b84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96681" name="name3615603caae5cac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7603caae5cac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87"/>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63484387"/>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63484387"/>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6906603caae5cb4da"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152901" name="name8776603caae5de099"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1634603caae5de0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70859035" name="name9510603caae5f2d71"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3870603caae5f2d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00805" name="name4885603caae60ff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5603caae60ff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63484155"/>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6348438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63484388"/>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63484388"/>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63484388"/>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491412" name="name5504603caae6201aa"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1040603caae6201a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437" name="name9969603caae6311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7603caae6311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6348438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6348438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63484389"/>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38265" name="name7873603caae646590"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9709603caae6465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6348439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63484390"/>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63484390"/>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7575" name="name7770603caae65d370"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3774603caae65d3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6348439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6348439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26531" name="name2353603caae6736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8603caae673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63484392"/>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63484392"/>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80791" name="name5344603caae6832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2603caae6832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85337472" name="name6306603caae69a18c"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144603caae69a18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7749603caae69b225"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27000" name="name8033603caae6abf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5603caae6abf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63484393"/>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73974" name="name5947603caae6c078c"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8355603caae6c07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1894603caae6c1605"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394"/>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63484394"/>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63484394"/>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63484394"/>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2164603caae6c1749" w:history="1">
              <w:r>
                <w:rPr>
                  <w:b/>
                  <w:bCs/>
                  <w:color w:val="0000FF"/>
                  <w:position w:val="-2"/>
                  <w:sz w:val="20"/>
                  <w:szCs w:val="20"/>
                </w:rPr>
                <w:t xml:space="preserve">Par. 2.10.2</w:t>
              </w:r>
            </w:hyperlink>
            <w:r>
              <w:rPr>
                <w:color w:val="00274C"/>
                <w:position w:val="-2"/>
                <w:sz w:val="20"/>
                <w:szCs w:val="20"/>
              </w:rPr>
              <w:t xml:space="preserve"> ).</w:t>
            </w:r>
          </w:p>
          <w:p>
            <w:pPr>
              <w:numPr>
                <w:ilvl w:val="0"/>
                <w:numId w:val="6348439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63484394"/>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63484394"/>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233343" name="name3278603caae6da053"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8720603caae6da0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774651" name="name3319603caae6efd1b"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854603caae6efd1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34112" name="name2300603caae70d2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1603caae70d2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9032603caae70deda" w:history="1">
              <w:r>
                <w:rPr>
                  <w:b/>
                  <w:bCs/>
                  <w:color w:val="0000FF"/>
                  <w:position w:val="-2"/>
                  <w:sz w:val="20"/>
                  <w:szCs w:val="20"/>
                </w:rPr>
                <w:t xml:space="preserve">ST_14</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63484395"/>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63484395"/>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6348439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63484395"/>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6348439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63484395"/>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63484395"/>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37739" name="name7794603caae71d99a"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3450603caae71d9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67993970" name="name4004603caae7339e1"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3962603caae7339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1897177" name="name5369603caae7457cc"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4006603caae7457c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14478" name="name9894603caae754c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1603caae754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6348439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63484396"/>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839603caae755ad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49749" name="name8925603caae76b741"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8831603caae76b7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6348439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6348439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31315" name="name3220603caae77d0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2603caae77d0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6348439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63484398"/>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582864" name="name5958603caae78ff4c"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077603caae78ff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5249603caae792489" w:history="1">
              <w:r>
                <w:rPr>
                  <w:b/>
                  <w:bCs/>
                  <w:color w:val="0000FF"/>
                  <w:position w:val="-2"/>
                  <w:sz w:val="20"/>
                  <w:szCs w:val="20"/>
                </w:rPr>
                <w:t xml:space="preserve">Par. 6.6.2</w:t>
              </w:r>
            </w:hyperlink>
            <w:r>
              <w:rPr>
                <w:color w:val="00274C"/>
                <w:position w:val="-2"/>
                <w:sz w:val="20"/>
                <w:szCs w:val="20"/>
              </w:rPr>
              <w:t xml:space="preserve"> .</w:t>
            </w:r>
          </w:p>
          <w:p/>
          <w:p/>
          <w:p>
            <w:pPr>
              <w:numPr>
                <w:ilvl w:val="0"/>
                <w:numId w:val="6348439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6348439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6348439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63484399"/>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305603caae792760"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021984" name="name6150603caae7a81b6"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884603caae7a81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09606" name="name5863603caae7c15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4603caae7c15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00"/>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63484400"/>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6348440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5265928" name="name9192603caae7d1944"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2805603caae7d1940"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61607" name="name3709603caae7e33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7603caae7e33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01"/>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3217831" name="name6866603caae7f3160"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3782603caae7f315c"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63484402"/>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63484402"/>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63484402"/>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5896619" name="name5835603caae813582"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9748603caae81357d"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7300603caae814403"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33545709" name="name2860603caae825afd"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6400603caae825af6"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81699" name="name7706603caae8398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5603caae8398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4167603caae83a4dd" w:history="1">
              <w:r>
                <w:rPr>
                  <w:b/>
                  <w:bCs/>
                  <w:color w:val="0000FF"/>
                  <w:position w:val="-2"/>
                  <w:sz w:val="20"/>
                  <w:szCs w:val="20"/>
                </w:rPr>
                <w:t xml:space="preserve">Par. 2.18</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63484403"/>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44213" name="name2687603caae84b5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7603caae84b5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6348440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43399" name="name1775603caae8604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3603caae8604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63484155"/>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6348440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63484405"/>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63484405"/>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6348440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20824" name="name7147603caae86f3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9603caae86f3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9519603caae870157"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63484406"/>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06"/>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63484406"/>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832946" name="name4625603caae883340"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1709603caae8833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35252269" name="name3664603caae896425"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096603caae8964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7026809" name="name1157603caae8ad901"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7146603caae8ad8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0560593" name="name1889603caae8be775"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4868603caae8be7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63484407"/>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759603caae8c360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38363" name="name3478603caae8d63ae"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631603caae8d63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63484408"/>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46958" name="name6579603caae8eb22e"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4853603caae8eb2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63484409"/>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539445" name="name8006603caae90c5eb"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705603caae90c5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63484410"/>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63484410"/>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63484410"/>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63484410"/>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3518603caae90ea0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644704" name="name9467603caae91e6a0"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490603caae91e6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63484411"/>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63484411"/>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63484411"/>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2965" name="name4935603caae9345ba"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3802603caae9345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63484412"/>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63484412"/>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63484412"/>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7376603caae93680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3484413"/>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8102603caae93693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38220" name="name2855603caae94753f"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451603caae9475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90230452" name="name3265603caae95918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8833603caae9591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6348441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63484414"/>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60742" name="name3997603caae96a7a8"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3791603caae96a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6348441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63484415"/>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63484415"/>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63484415"/>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52210642" name="name2350603caae9800d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7260603caae9800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6348441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01785" name="name1888603caae993c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1603caae993c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63484417"/>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74751858" name="name8849603caae9a44f6"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2767603caae9a44e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63484418"/>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63484418"/>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57157" name="name6042603caae9b72e5"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3872603caae9b72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63484419"/>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63484419"/>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98817" name="name6174603caae9c9fbb"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537603caae9c9f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82486" name="name2967603caae9d6f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1603caae9d6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Remove the </w:t>
            </w:r>
            <w:hyperlink r:id="rId7310603caae9d7ff6"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63484420"/>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24474" name="name9454603caae9ea59d"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158603caae9ea5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63484421"/>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63484421"/>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63484421"/>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4187603caae9ec5f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8339537" name="name2655603caaea083d9"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084603caaea083d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6348442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6348442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63484422"/>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60126" name="name8528603caaea1bec3"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5981603caaea1be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63484423"/>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63484423"/>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74606" name="name8921603caaea2e3fd"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765603caaea2e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6348442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6348442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63484424"/>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6348442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4482924" name="name9715603caaea44dc5"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3709603caaea44dc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6348442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63484425"/>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6348442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63484425"/>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668" name="name1910603caaea5bb03"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8010603caaea5ba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6941" name="name7006603caaea6cb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8603caaea6cb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2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6348442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208607" name="name8320603caaea80608"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8881603caaea806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63484427"/>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6348442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63484427"/>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983460" name="name1018603caaea9896b"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444603caaea989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6348442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6348442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0633867" name="name3769603caaeaae382"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5909603caaeaae37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63484429"/>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63484429"/>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494603caaeaafbb3"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63484429"/>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329580" name="name3787603caaeac4b0b"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2835603caaeac4b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6348443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4930603caaeac6eb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348443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3691577" name="name8734603caaeadad4b"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7401603caaeadad4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6348443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458603caaeadc3f9"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6348443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63484431"/>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6015603caaeadc55e"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63484431"/>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5804820" name="name9921603caaeaf0cd9"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906603caaeaf0cd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91896" name="name7519603caaeb805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8603caaeb805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89603caaeb80c2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3484432"/>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63484432"/>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6202603caaeb834a3"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275150" name="name7301603caaeb97de8"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712603caaeb97d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6348443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63484433"/>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63484433"/>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2357603caaeb99cf6"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31440150" name="name3571603caaebaf3b7"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532603caaebaf3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588603caaebb0dee"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13167" name="name4977603caaebc35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1603caaebc3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98603caaebc3bd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3484434"/>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5347715" name="name9894603caaebdd3bf"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106603caaebdd3b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63484435"/>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95445217" name="name6443603caaec00f4b"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7001603caaec00f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96376" name="name9959603caaec110b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76603caaec11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63484155"/>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63484436"/>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8354603caaec11654"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63484436"/>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63484436"/>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63484436"/>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63484436"/>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63484436"/>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63484436"/>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63484436"/>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63484436"/>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63484436"/>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78358" name="name5058603caaec2123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44603caaec212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63484437"/>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34160695" name="name9438603caaec35636"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3378603caaec356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52789541" name="name7306603caaec4f32b"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199603caaec4f322"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5031959" name="name2718603caaec742f3"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3491603caaec742ea"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100603caaec76926"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40815" name="name7418603caaec898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7603caaec898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49603caaec8a68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63484438"/>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63484438"/>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52053440" name="name9570603caaeca0498"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817603caaeca04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6348443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63484439"/>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32942783" name="name3393603caaecb51d6"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713603caaecb51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59998" name="name5214603caaecc2b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3603caaecc2b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6348444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63484440"/>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077498" name="name4630603caaecd6140"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5154603caaecd61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63484441"/>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564419" name="name5725603caaecec21f"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408603caaecec2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63484442"/>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34856" name="name6457603caaed0d3d3"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6780603caaed0d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83636" name="name6469603caaed21b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2603caaed21b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32603caaed2212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634844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6348444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63484443"/>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390275" name="name9765603caaed3d36f"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268603caaed3d3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32626" name="name5506603caaed51c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2603caaed51c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44"/>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6348444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63484444"/>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1795030" name="name6311603caaed69694"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8782603caaed6968c"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58560" name="name1946603caaed7cf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3603caaed7cf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13603caaed7d61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3484445"/>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7840496" name="name3699603caaed92c5d"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2978603caaed92c5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63484446"/>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63484446"/>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860747" name="name1296603caaeda6214"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985603caaeda620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72268203" name="name9067603caaedbab06"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447603caaedbab0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63484447"/>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642055" name="name8570603caaedd194f"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3310603caaedd1949"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63484448"/>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63484448"/>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63484448"/>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63484448"/>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2350061" name="name3870603caaede739d"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518603caaede739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36845" name="name3541603caaee07e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3603caaee07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59603caaee08ab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63484449"/>
              </w:numPr>
              <w:spacing w:before="0" w:after="0" w:line="262" w:lineRule="auto"/>
              <w:jc w:val="left"/>
              <w:rPr>
                <w:color w:val="00274C"/>
                <w:sz w:val="20"/>
                <w:szCs w:val="20"/>
              </w:rPr>
            </w:pPr>
            <w:r>
              <w:rPr>
                <w:color w:val="00274C"/>
                <w:position w:val="-2"/>
                <w:sz w:val="20"/>
                <w:szCs w:val="20"/>
              </w:rPr>
              <w:t xml:space="preserve">Perform the operations from </w:t>
            </w:r>
            <w:hyperlink r:id="rId8718603caaee0c997" w:history="1">
              <w:r>
                <w:rPr>
                  <w:b/>
                  <w:bCs/>
                  <w:color w:val="0000FF"/>
                  <w:position w:val="-2"/>
                  <w:sz w:val="20"/>
                  <w:szCs w:val="20"/>
                </w:rPr>
                <w:t xml:space="preserve">point 1 to 3 of</w:t>
              </w:r>
            </w:hyperlink>
            <w:r>
              <w:rPr>
                <w:color w:val="00274C"/>
                <w:position w:val="-2"/>
                <w:sz w:val="20"/>
                <w:szCs w:val="20"/>
              </w:rPr>
              <w:t xml:space="preserve"> </w:t>
            </w:r>
            <w:hyperlink r:id="rId2738603caaee0c9be"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63484449"/>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6081603caaee0ca61"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63484449"/>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63484449"/>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2279730" name="name3975603caaee1fa98"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8360603caaee1fa9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634844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48119" name="name3887603caaee379f6"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3998603caaee379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634844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401259" name="name2516603caaee4cc3c"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1556603caaee4cc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634844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468877" name="name5137603caaee61084"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195603caaee610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63484453"/>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6503685" name="name7927603caaee72c99"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259603caaee72c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6348445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63484454"/>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63484454"/>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63484454"/>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4275424" name="name1875603caaee861aa"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7720603caaee861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63484455"/>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63484455"/>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63484455"/>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812075" name="name5676603caaee985b0"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1062603caaee985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6348445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63484456"/>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56"/>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63484456"/>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63484456"/>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96630240" name="name7525603caaeeb0fff"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536603caaeeb0ffa"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66223" name="name6376603caaeec33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9603caaeec3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08603caaeec3f8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6348445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5531019" name="name8397603caaeed7cc1"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3841603caaeed7c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6348445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63484458"/>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63484459"/>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63484459"/>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22502" name="name5906603caaeeef4b6"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4665603caaeeef4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88586961" name="name6164603caaef0f7e2"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5584603caaef0f7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64138" name="name9246603caaef1e8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6603caaef1e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60"/>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63484460"/>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520909" name="name3177603caaef2ffcb"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575603caaef2ffc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6639065" name="name4284603caaef4613d"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8826603caaef46138"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96036" name="name2738603caaef581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1603caaef581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67603caaef58e5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634844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57664504" name="name3403603caaef70117"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2190603caaef701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63484462"/>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634844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10741" name="name4027603caaef8111b"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5090603caaef811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6348446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6348446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526880" name="name8627603caaef9903a"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120603caaef990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6348446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63484464"/>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84847" name="name3009603caaefabf45"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328603caaefabf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98158" name="name8490603caaefbab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5603caaefbab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63484465"/>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6348446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6348446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58733" name="name5171603caaefca5aa"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051603caaefca5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45606248" name="name6796603caaefe00f2"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3557603caaefe00ec"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6348446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6479809" name="name8849603caaf00774a"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2861603caaf007742"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63612" name="name2698603caaf01a0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0603caaf01a0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12415006" name="name4879603caaf02c3a4"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9131603caaf02c39b"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6485490" name="name2215603caaf04268b"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8142603caaf042682"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9634" name="name6920603caaf057b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0603caaf057b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65603caaf0581f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634844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58465345" name="name3774603caaf06b566"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5613603caaf06b5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634844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24874145" name="name6303603caaf0854a0"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9740603caaf085498"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63484469"/>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63084604" name="name9985603caaf09c062"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8439603caaf09c05c"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63484470"/>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52034397" name="name2340603caaf0b085f"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1299603caaf0b0858"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6348447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63484471"/>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57915" name="name8868603caaf0c0b20"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544603caaf0c0b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55996" name="name9701603caaf0cd7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9603caaf0cd7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63484472"/>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6348447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23760600" name="name3352603caaf0e1e9a"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088603caaf0e1e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6348447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12221" name="name9938603caaf0efe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5603caaf0ef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6348447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34287809" name="name3221603caaf114d1a"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2126603caaf114d15"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52787" name="name4229603caaf123a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3603caaf123a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63484475"/>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6348447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50694865" name="name8228603caaf136e37"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8071603caaf136e30"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55649" name="name3752603caaf149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4603caaf1491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63484476"/>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5445603caaf1496e8"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566606" name="name6388603caaf160196"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9082603caaf16018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92792" name="name8426603caaf170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0603caaf170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6348447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63484477"/>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69030078" name="name4031603caaf187a2a"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7856603caaf187a25"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10354619" name="name9574603caaf19e2ea"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5406603caaf19e2e5"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14634" name="name7766603caaf1ac3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3603caaf1ac3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7777603caaf1ac9f8" w:history="1">
              <w:r>
                <w:rPr>
                  <w:b/>
                  <w:bCs/>
                  <w:color w:val="0000FF"/>
                  <w:position w:val="-2"/>
                  <w:sz w:val="20"/>
                  <w:szCs w:val="20"/>
                  <w:u w:val="single"/>
                </w:rPr>
                <w:t xml:space="preserve">Par. 11.5</w:t>
              </w:r>
            </w:hyperlink>
            <w:r>
              <w:rPr>
                <w:b/>
                <w:bCs/>
                <w:color w:val="00274C"/>
                <w:position w:val="-2"/>
                <w:sz w:val="20"/>
                <w:szCs w:val="20"/>
              </w:rPr>
              <w:t xml:space="preserve"> , </w:t>
            </w:r>
            <w:hyperlink r:id="rId5030603caaf1aca1b" w:history="1">
              <w:r>
                <w:rPr>
                  <w:b/>
                  <w:bCs/>
                  <w:color w:val="0000FF"/>
                  <w:position w:val="-2"/>
                  <w:sz w:val="20"/>
                  <w:szCs w:val="20"/>
                  <w:u w:val="single"/>
                </w:rPr>
                <w:t xml:space="preserve">Par. 11.6</w:t>
              </w:r>
            </w:hyperlink>
            <w:r>
              <w:rPr>
                <w:b/>
                <w:bCs/>
                <w:color w:val="00274C"/>
                <w:position w:val="-2"/>
                <w:sz w:val="20"/>
                <w:szCs w:val="20"/>
              </w:rPr>
              <w:t xml:space="preserve"> e </w:t>
            </w:r>
            <w:hyperlink r:id="rId7065603caaf1aca35"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40549746" name="name3502603caaf1c048c"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5489603caaf1c0487"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4221" name="name7768603caaf1d4a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3603caaf1d4a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96603caaf1d56f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63484478"/>
              </w:numPr>
              <w:spacing w:before="0" w:after="0" w:line="262" w:lineRule="auto"/>
              <w:jc w:val="left"/>
              <w:rPr>
                <w:color w:val="00274C"/>
                <w:sz w:val="20"/>
                <w:szCs w:val="20"/>
              </w:rPr>
            </w:pPr>
            <w:r>
              <w:rPr>
                <w:color w:val="00274C"/>
                <w:position w:val="-2"/>
                <w:sz w:val="20"/>
                <w:szCs w:val="20"/>
              </w:rPr>
              <w:t xml:space="preserve">Perform the operations described in </w:t>
            </w:r>
            <w:hyperlink r:id="rId3368603caaf1d97d8" w:history="1">
              <w:r>
                <w:rPr>
                  <w:b/>
                  <w:bCs/>
                  <w:color w:val="0000FF"/>
                  <w:position w:val="-2"/>
                  <w:sz w:val="20"/>
                  <w:szCs w:val="20"/>
                </w:rPr>
                <w:t xml:space="preserve">Par. 5.2</w:t>
              </w:r>
            </w:hyperlink>
            <w:r>
              <w:rPr>
                <w:color w:val="00274C"/>
                <w:position w:val="-2"/>
                <w:sz w:val="20"/>
                <w:szCs w:val="20"/>
              </w:rPr>
              <w:t xml:space="preserve"> .</w:t>
            </w:r>
          </w:p>
          <w:p>
            <w:pPr>
              <w:numPr>
                <w:ilvl w:val="0"/>
                <w:numId w:val="634844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341232" name="name5085603caaf1e85bb"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312603caaf1e85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634844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8912991" name="name9007603caaf20beea"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164603caaf20bee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634844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50091" name="name9197603caaf21fb77"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085603caaf21fb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634844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09578" name="name6879603caaf2363fe"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318603caaf2363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63484482"/>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58494" name="name2501603caaf24aed8"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823603caaf24ae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63484483"/>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63484483"/>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18225" name="name2036603caaf260cfb"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3501603caaf260c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63484484"/>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2916830" name="name6819603caaf274158"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7121603caaf274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63484485"/>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6330177" name="name8318603caaf287e2d"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978603caaf287e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63484486"/>
              </w:numPr>
              <w:spacing w:before="0" w:after="0" w:line="262" w:lineRule="auto"/>
              <w:jc w:val="left"/>
              <w:rPr>
                <w:color w:val="00274C"/>
                <w:sz w:val="20"/>
                <w:szCs w:val="20"/>
              </w:rPr>
            </w:pPr>
            <w:r>
              <w:rPr>
                <w:color w:val="00274C"/>
                <w:position w:val="-2"/>
                <w:sz w:val="20"/>
                <w:szCs w:val="20"/>
              </w:rPr>
              <w:t xml:space="preserve">Manually tighten the retainer screw </w:t>
            </w:r>
            <w:hyperlink r:id="rId5692603caaf28920e"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7757603caaf28924d"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32936" name="name1739603caaf29cd97"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641603caaf29cd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63484487"/>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1667603caaf29dff5"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648040" name="name8008603caaf2aed3f"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9230603caaf2aed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63484488"/>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63484488"/>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63484488"/>
              </w:numPr>
              <w:spacing w:before="0" w:after="0" w:line="262" w:lineRule="auto"/>
              <w:jc w:val="left"/>
              <w:rPr>
                <w:color w:val="00274C"/>
                <w:sz w:val="20"/>
                <w:szCs w:val="20"/>
              </w:rPr>
            </w:pPr>
            <w:r>
              <w:rPr>
                <w:color w:val="00274C"/>
                <w:position w:val="-2"/>
                <w:sz w:val="20"/>
                <w:szCs w:val="20"/>
              </w:rPr>
              <w:t xml:space="preserve">Remove the retainer screw </w:t>
            </w:r>
            <w:hyperlink r:id="rId3501603caaf2b1376"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107899" name="name5291603caaf2c0849"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3292603caaf2c08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71684" name="name2048603caaf2cea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1603caaf2cea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that the retainer capscrew  </w:t>
            </w:r>
            <w:hyperlink r:id="rId8526603caaf2cf389"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8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63484489"/>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63484489"/>
              </w:numPr>
              <w:spacing w:before="0" w:after="0" w:line="262" w:lineRule="auto"/>
              <w:jc w:val="left"/>
              <w:rPr>
                <w:color w:val="00274C"/>
                <w:sz w:val="20"/>
                <w:szCs w:val="20"/>
              </w:rPr>
            </w:pPr>
            <w:r>
              <w:rPr>
                <w:color w:val="00274C"/>
                <w:position w:val="-2"/>
                <w:sz w:val="20"/>
                <w:szCs w:val="20"/>
              </w:rPr>
              <w:t xml:space="preserve">Perform the operations described in </w:t>
            </w:r>
            <w:hyperlink r:id="rId4686603caaf2cf717"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12511544" name="name1092603caaf2e431f"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8868603caaf2e43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490"/>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63484490"/>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63505" name="name1539603caaf301b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3603caaf301b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98603caaf302144"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63484491"/>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6348449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234022" name="name1136603caaf316f0d"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6787603caaf316f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63484492"/>
              </w:numPr>
              <w:spacing w:before="0" w:after="0" w:line="262" w:lineRule="auto"/>
              <w:jc w:val="left"/>
              <w:rPr>
                <w:color w:val="00274C"/>
                <w:sz w:val="20"/>
                <w:szCs w:val="20"/>
              </w:rPr>
            </w:pPr>
            <w:r>
              <w:rPr>
                <w:color w:val="00274C"/>
                <w:position w:val="-2"/>
                <w:sz w:val="20"/>
                <w:szCs w:val="20"/>
              </w:rPr>
              <w:t xml:space="preserve">Perform the operations described in </w:t>
            </w:r>
            <w:hyperlink r:id="rId4817603caaf31c84d"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37921" name="name2388603caaf32e7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9603caaf32e7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12603caaf32edff"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63484155"/>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63484155"/>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6348449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6348449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6348449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65115" name="name7951603caaf3449a8"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003603caaf3449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84982670" name="name7211603caaf358df3"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8295603caaf358d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6348449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63484494"/>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63484494"/>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957667" name="name9868603caaf370298"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3475603caaf3702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55287" name="name7167603caaf388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4603caaf388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4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63484495"/>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63484495"/>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63484495"/>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63484495"/>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3029" name="name1430603caaf3a18b2"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8415603caaf3a18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93247279" name="name4903603caaf3bb21a"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110603caaf3bb2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71647" name="name6109603caaf3cae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8603caaf3cae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63484496"/>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63484496"/>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453319" name="name5084603caaf3dfdf5"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3101603caaf3dfd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48896" name="name9958603caaf3f27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5603caaf3f27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104026" name="name7234603caaf40e318"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549603caaf40e3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63484497"/>
              </w:numPr>
              <w:spacing w:before="0" w:after="0" w:line="262" w:lineRule="auto"/>
              <w:jc w:val="left"/>
              <w:rPr>
                <w:color w:val="00274C"/>
                <w:sz w:val="20"/>
                <w:szCs w:val="20"/>
              </w:rPr>
            </w:pPr>
            <w:r>
              <w:rPr>
                <w:color w:val="00274C"/>
                <w:position w:val="-2"/>
                <w:sz w:val="20"/>
                <w:szCs w:val="20"/>
              </w:rPr>
              <w:t xml:space="preserve">Perform the operations described in </w:t>
            </w:r>
            <w:hyperlink r:id="rId3088603caaf41093b"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63484497"/>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9331603caaf410980"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63374" name="name7751603caaf41e5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4603caaf41e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23603caaf41ed85"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63484155"/>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63484155"/>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63484155"/>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95115110" name="name3602603caaf4322a2"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7240603caaf43229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6348449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6348449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6348449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861292" name="name9165603caaf44246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075603caaf44246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26785627" name="name2384603caaf456b3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150603caaf456b3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69067323" name="name7206603caaf46c229"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9816603caaf46c2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6348449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63484499"/>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63484499"/>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2612133" name="name5338603caaf480381"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885603caaf48037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21711530" name="name3788603caaf49284b"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995603caaf4928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36996" name="name8131603caaf4a68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8603caaf4a68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50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63484500"/>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63484500"/>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63484500"/>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252848" name="name4088603caaf4b9d72"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174603caaf4b9d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348450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6348450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63484501"/>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63484501"/>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863944" name="name8518603caaf4d20d3"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7722603caaf4d20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52954424" name="name7790603caaf4e6941"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7341603caaf4e69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3484502"/>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579757" name="name3295603caaf50e7b3"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9333603caaf50e7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63484503"/>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63484503"/>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318825" name="name5763603caaf520c04"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534603caaf520c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63484504"/>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63484504"/>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6348450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63484504"/>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7765603caaf521e27"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5720614" name="name3423603caaf53335d"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050603caaf5333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64347624" name="name2232603caaf5482f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611603caaf5482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63484505"/>
              </w:numPr>
              <w:spacing w:before="0" w:after="0" w:line="262" w:lineRule="auto"/>
              <w:jc w:val="left"/>
              <w:rPr>
                <w:color w:val="00274C"/>
                <w:sz w:val="20"/>
                <w:szCs w:val="20"/>
              </w:rPr>
            </w:pPr>
            <w:r>
              <w:rPr>
                <w:color w:val="00274C"/>
                <w:position w:val="-2"/>
                <w:sz w:val="20"/>
                <w:szCs w:val="20"/>
              </w:rPr>
              <w:t xml:space="preserve">Execute the operations described in </w:t>
            </w:r>
            <w:hyperlink r:id="rId4531603caaf54ac48"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63484506"/>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63484506"/>
              </w:numPr>
              <w:spacing w:before="0" w:after="0" w:line="262" w:lineRule="auto"/>
              <w:jc w:val="left"/>
              <w:rPr>
                <w:color w:val="00274C"/>
                <w:sz w:val="20"/>
                <w:szCs w:val="20"/>
              </w:rPr>
            </w:pPr>
            <w:r>
              <w:rPr>
                <w:color w:val="00274C"/>
                <w:position w:val="-2"/>
                <w:sz w:val="20"/>
                <w:szCs w:val="20"/>
              </w:rPr>
              <w:t xml:space="preserve">Execute the operations described in </w:t>
            </w:r>
            <w:hyperlink r:id="rId9802603caaf54ad30" w:history="1">
              <w:r>
                <w:rPr>
                  <w:b/>
                  <w:bCs/>
                  <w:color w:val="0000FF"/>
                  <w:position w:val="-2"/>
                  <w:sz w:val="20"/>
                  <w:szCs w:val="20"/>
                </w:rPr>
                <w:t xml:space="preserve">Par. 7.12.2</w:t>
              </w:r>
            </w:hyperlink>
            <w:r>
              <w:rPr>
                <w:color w:val="00274C"/>
                <w:position w:val="-2"/>
                <w:sz w:val="20"/>
                <w:szCs w:val="20"/>
              </w:rPr>
              <w:t xml:space="preserve"> .</w:t>
            </w:r>
          </w:p>
          <w:p>
            <w:pPr>
              <w:numPr>
                <w:ilvl w:val="0"/>
                <w:numId w:val="63484506"/>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445093" name="name8761603caaf55c6f4"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8686603caaf55c6e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63484507"/>
              </w:numPr>
              <w:spacing w:before="0" w:after="0" w:line="262" w:lineRule="auto"/>
              <w:jc w:val="left"/>
              <w:rPr>
                <w:color w:val="00274C"/>
                <w:sz w:val="20"/>
                <w:szCs w:val="20"/>
              </w:rPr>
            </w:pPr>
            <w:r>
              <w:rPr>
                <w:color w:val="00274C"/>
                <w:position w:val="-2"/>
                <w:sz w:val="20"/>
                <w:szCs w:val="20"/>
              </w:rPr>
              <w:t xml:space="preserve">Execute the operations described in </w:t>
            </w:r>
            <w:hyperlink r:id="rId8370603caaf561e04" w:history="1">
              <w:r>
                <w:rPr>
                  <w:b/>
                  <w:bCs/>
                  <w:color w:val="0000FF"/>
                  <w:position w:val="-2"/>
                  <w:sz w:val="20"/>
                  <w:szCs w:val="20"/>
                </w:rPr>
                <w:t xml:space="preserve">Par. 5.2</w:t>
              </w:r>
            </w:hyperlink>
            <w:r>
              <w:rPr>
                <w:color w:val="00274C"/>
                <w:position w:val="-2"/>
                <w:sz w:val="20"/>
                <w:szCs w:val="20"/>
              </w:rPr>
              <w:t xml:space="preserve"> .</w:t>
            </w:r>
          </w:p>
          <w:p>
            <w:pPr>
              <w:numPr>
                <w:ilvl w:val="0"/>
                <w:numId w:val="6348450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6348450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7095339" name="name1695603caaf572854"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9029603caaf57284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63484508"/>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63484508"/>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63484508"/>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7275603caaf5772d9"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346262" name="name4747603caaf596a3f"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9023603caaf596a3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2849760" name="name3834603caaf5b4599"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2340603caaf5b459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509"/>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6348450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63484509"/>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63484509"/>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63484509"/>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86642261" name="name3856603caaf5cc5c3"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3405603caaf5cc5b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87824555" name="name3825603caaf5ed160"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9347603caaf5ed15b"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510"/>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6348451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63484510"/>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9719767" name="name6689603caaf612b23"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587603caaf612b1d"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307360" name="name8279603caaf62a969"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077603caaf62a96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511"/>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63484511"/>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47466798" name="name1451603caaf640652"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4071603caaf64064a"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63484512"/>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63484512"/>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63484512"/>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63484513"/>
              </w:numPr>
              <w:spacing w:before="0" w:after="0" w:line="262" w:lineRule="auto"/>
              <w:jc w:val="left"/>
              <w:rPr>
                <w:color w:val="00274C"/>
                <w:sz w:val="20"/>
                <w:szCs w:val="20"/>
              </w:rPr>
            </w:pPr>
            <w:r>
              <w:rPr>
                <w:color w:val="00274C"/>
                <w:position w:val="-2"/>
                <w:sz w:val="20"/>
                <w:szCs w:val="20"/>
              </w:rPr>
              <w:t xml:space="preserve">Execute the operations described in </w:t>
            </w:r>
            <w:hyperlink r:id="rId4043603caaf644edc"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13901916" name="name6992603caaf65de72"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104603caaf65de6c"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51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12155" name="name8325603caaf6784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4603caaf6784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275929" name="name7824603caaf688716"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820603caaf6887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63484515"/>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226448" name="name7868603caaf69d9ac"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2700603caaf69d9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516"/>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93421" name="name2457603caaf6acc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6603caaf6acc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488254" name="name7244603caaf6c2fa0"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9462603caaf6c2f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63484517"/>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295382" name="name8934603caaf6d930a"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565603caaf6d93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3484518"/>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01618" name="name9789603caaf6ed5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4603caaf6ed5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626952" name="name9519603caaf710a94"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5466603caaf710a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63484519"/>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483058" name="name1349603caaf729bea"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229603caaf729be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39606347" name="name2185603caaf73c5b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163603caaf73c5b7"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63484155"/>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63484155"/>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63484155"/>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63484155"/>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63484520"/>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15074" name="name5883603caaf7503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1603caaf7502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63484155"/>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63484155"/>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63484155"/>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63484155"/>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63484155"/>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63484155"/>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63484521"/>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63484521"/>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63484521"/>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63484521"/>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63484521"/>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572299" name="name3176603caaf767a5b"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9009603caaf767a5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63484522"/>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457669" name="name7105603caaf77cead"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3346603caaf77ce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6348452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63484524"/>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63484524"/>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765400" name="name5736603caaf793644"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4528603caaf79363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63484525"/>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137315" name="name3817603caaf7ab20b"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064603caaf7ab2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63484526"/>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163045" name="name3437603caaf7c38cf"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5394603caaf7c38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0107052" name="name3345603caaf7d49dc"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686603caaf7d49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6222675" name="name8066603caaf7e5c4f"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376603caaf7e5c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61033" name="name3446603caaf8037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8603caaf8037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63484527"/>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63484527"/>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63484527"/>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189246" name="name3609603caaf81b5be"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952603caaf81b5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6348452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63484528"/>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63484528"/>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680617" name="name7630603caaf833f9c"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709603caaf833f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34383" name="name1551603caaf846c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6603caaf846c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63484155"/>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63484529"/>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378955" name="name1742603caaf85c4b8"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3580603caaf85c4b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63484530"/>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63484530"/>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91382" name="name6476603caaf86fa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0603caaf86fa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63484531"/>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733740" name="name2528603caaf885e7e"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9913603caaf885e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63484532"/>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689850" name="name1129603caaf89a493"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419603caaf89a4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63484533"/>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9276" name="name4273603caaf8b3141"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1494603caaf8b31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63484534"/>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825339" name="name4588603caaf8c93e3"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7696603caaf8c93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63484535"/>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63484535"/>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63484535"/>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63484535"/>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438575" name="name2604603caaf8e1170"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6459603caaf8e116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08337" name="name6846603caaf9003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7603caaf9003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82603caaf9009d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63484536"/>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63484536"/>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538469" name="name7796603caaf9161bc"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6678603caaf9161b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70800979" name="name6477603caaf925826"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366603caaf9258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2355198" name="name4377603caaf93b151"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3150603caaf93b14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6348453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63484537"/>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63484537"/>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294683" name="name6301603caaf950bdd"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1208603caaf950b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2531595" name="name1792603caaf962d76"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6014603caaf962d6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1089" name="name4685603caaf971f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8603caaf971f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63484538"/>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63484538"/>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63484539"/>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63484539"/>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63484539"/>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8738324" name="name9017603caaf987cbb"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3137603caaf987c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767462" name="name9941603caaf9a2545"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1419603caaf9a25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9888258" name="name2178603caaf9b34e0"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956603caaf9b34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1504764" name="name5301603caaf9c7a64"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973603caaf9c7a5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63484540"/>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3484540"/>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542157" name="name9367603caaf9dfaeb"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9964603caaf9dfa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5800220" name="name3355603caaf9f3569"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7392603caaf9f356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04156" name="name8070603caafa0fb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3603caafa0fb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3484155"/>
        </w:numPr>
        <w:spacing w:before="0" w:after="0" w:line="240" w:lineRule="auto"/>
        <w:jc w:val="left"/>
        <w:rPr>
          <w:color w:val="00274C"/>
          <w:sz w:val="20"/>
          <w:szCs w:val="20"/>
        </w:rPr>
      </w:pPr>
      <w:r>
        <w:rPr>
          <w:color w:val="00274C"/>
          <w:sz w:val="20"/>
          <w:szCs w:val="20"/>
        </w:rPr>
        <w:t xml:space="preserve">Before proceeding with operation, read </w:t>
      </w:r>
      <w:hyperlink r:id="rId4194603caafa1074f" w:history="1">
        <w:r>
          <w:rPr>
            <w:b/>
            <w:bCs/>
            <w:color w:val="0000FF"/>
            <w:sz w:val="20"/>
            <w:szCs w:val="20"/>
          </w:rPr>
          <w:t xml:space="preserve">Par. 3.3.2</w:t>
        </w:r>
      </w:hyperlink>
      <w:r>
        <w:rPr>
          <w:color w:val="00274C"/>
          <w:sz w:val="20"/>
          <w:szCs w:val="20"/>
        </w:rPr>
        <w:t xml:space="preserve"> .</w:t>
      </w:r>
    </w:p>
    <w:p>
      <w:pPr>
        <w:numPr>
          <w:ilvl w:val="0"/>
          <w:numId w:val="63484155"/>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63484155"/>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63484541"/>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63484541"/>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63484541"/>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63484541"/>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63484541"/>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8635899" name="name9534603caafa3393f"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3549603caafa33930"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58491" name="name6975603caafa48b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7603caafa48b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03603caafa497b7" w:history="1">
              <w:r>
                <w:rPr>
                  <w:b/>
                  <w:bCs/>
                  <w:color w:val="0000FF"/>
                  <w:position w:val="-2"/>
                  <w:sz w:val="20"/>
                  <w:szCs w:val="20"/>
                </w:rPr>
                <w:t xml:space="preserve">Par. 3.3.2</w:t>
              </w:r>
            </w:hyperlink>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3484542"/>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63484542"/>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63484542"/>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7858120" name="name9609603caafa62ad9"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8443603caafa62ad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59302" name="name1978603caafa753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8603caafa753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22603caafa75eda"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348454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63484543"/>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38579463" name="name1182603caafa925c2"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6166603caafa925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89543" name="name2674603caafaa1f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5603caafaa1f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47603caafaa2c2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63484544"/>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63484544"/>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58293794" name="name4291603caafabb73f"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3765603caafabb7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79219350" name="name5642603caafad28b4"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4236603caafad28a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83871" name="name5170603caafae9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2603caafae93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25603caafae9ef2"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63484545"/>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63484545"/>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20224578" name="name3588603caafb1808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207603caafb180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510416" name="name7013603caafb2dd74"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5833603caafb2dd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22838" name="name3855603caafb420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6603caafb420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155"/>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04603caafb4289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63484546"/>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3484546"/>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3484546"/>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63484547"/>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1794204" name="name1690603caafb58e5e"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652603caafb58e58"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5488839" name="name4318603caafb703c1"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5335603caafb703b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6721495" name="name4427603caafb89916"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335603caafb899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95832" name="name5014603caafb982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87603caafb9829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348415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6478379" name="name7462603caafbb48fc"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1169603caafbb48f4"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99076522" name="name1713603caafbcbdd1"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7523603caafbcbdc8"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810178" name="name4404603caafbe1d79"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522603caafbe1d72"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1021578" name="name1992603caafc00208"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140603caafc00204"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6679509" name="name3674603caafc131a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349603caafc131a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0923671" name="name7210603caafc22764"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121603caafc2275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6084924" name="name1879603caafc34e8e"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106603caafc34e86"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89502439" name="name6384603caafc48be9"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7658603caafc48be1"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7963938" name="name8055603caafc5cef2"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1836603caafc5cee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54095804" name="name8968603caafc6f943"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342603caafc6f93f"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25350772" name="name4927603caafc802ee"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1308603caafc802eb"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97385882" name="name5527603caafc92a7c"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6098603caafc92a78"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4767068" name="name4023603caafca3abf"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781603caafca3abb"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6193684" name="name8414603caafcb69c8"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630603caafcb69c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23801839" name="name1321603caafccc59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749603caafccc59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52010741" name="name9568603caafce2287"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722603caafce2280"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506456" name="name9270603caafcf2e67"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390603caafcf2e63"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72705979" w:name="result_box"/>
          <w:bookmarkEnd w:id="7270597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28151889" name="name2389603caafd159d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348603caafd159c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79462673" name="name4642603caafd2ddbf"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655603caafd2ddbb"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59395884" name="name8846603caafd46ef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029603caafd46ee9"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63484548"/>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63484548"/>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63484548"/>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63484548"/>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63484548"/>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28898" name="name1693603caafd5a1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04603caafd5a1b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3484155"/>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32833929" name="name3089603caafd898d0"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6680603caafd898c8"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3230152" name="name9851603caafe2373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907603caafe2373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5834478" name="name2743603caafe33b0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696603caafe33af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63484548">
    <w:multiLevelType w:val="hybridMultilevel"/>
    <w:lvl w:ilvl="0" w:tplc="95684571">
      <w:start w:val="1"/>
      <w:numFmt w:val="decimal"/>
      <w:lvlText w:val="%1."/>
      <w:lvlJc w:val="left"/>
      <w:pPr>
        <w:ind w:left="720" w:hanging="360"/>
      </w:pPr>
    </w:lvl>
    <w:lvl w:ilvl="1" w:tplc="95684571" w:tentative="1">
      <w:start w:val="1"/>
      <w:numFmt w:val="lowerLetter"/>
      <w:lvlText w:val="%2."/>
      <w:lvlJc w:val="left"/>
      <w:pPr>
        <w:ind w:left="1440" w:hanging="360"/>
      </w:pPr>
    </w:lvl>
    <w:lvl w:ilvl="2" w:tplc="95684571" w:tentative="1">
      <w:start w:val="1"/>
      <w:numFmt w:val="lowerRoman"/>
      <w:lvlText w:val="%3."/>
      <w:lvlJc w:val="right"/>
      <w:pPr>
        <w:ind w:left="2160" w:hanging="180"/>
      </w:pPr>
    </w:lvl>
    <w:lvl w:ilvl="3" w:tplc="95684571" w:tentative="1">
      <w:start w:val="1"/>
      <w:numFmt w:val="decimal"/>
      <w:lvlText w:val="%4."/>
      <w:lvlJc w:val="left"/>
      <w:pPr>
        <w:ind w:left="2880" w:hanging="360"/>
      </w:pPr>
    </w:lvl>
    <w:lvl w:ilvl="4" w:tplc="95684571" w:tentative="1">
      <w:start w:val="1"/>
      <w:numFmt w:val="lowerLetter"/>
      <w:lvlText w:val="%5."/>
      <w:lvlJc w:val="left"/>
      <w:pPr>
        <w:ind w:left="3600" w:hanging="360"/>
      </w:pPr>
    </w:lvl>
    <w:lvl w:ilvl="5" w:tplc="95684571" w:tentative="1">
      <w:start w:val="1"/>
      <w:numFmt w:val="lowerRoman"/>
      <w:lvlText w:val="%6."/>
      <w:lvlJc w:val="right"/>
      <w:pPr>
        <w:ind w:left="4320" w:hanging="180"/>
      </w:pPr>
    </w:lvl>
    <w:lvl w:ilvl="6" w:tplc="95684571" w:tentative="1">
      <w:start w:val="1"/>
      <w:numFmt w:val="decimal"/>
      <w:lvlText w:val="%7."/>
      <w:lvlJc w:val="left"/>
      <w:pPr>
        <w:ind w:left="5040" w:hanging="360"/>
      </w:pPr>
    </w:lvl>
    <w:lvl w:ilvl="7" w:tplc="95684571" w:tentative="1">
      <w:start w:val="1"/>
      <w:numFmt w:val="lowerLetter"/>
      <w:lvlText w:val="%8."/>
      <w:lvlJc w:val="left"/>
      <w:pPr>
        <w:ind w:left="5760" w:hanging="360"/>
      </w:pPr>
    </w:lvl>
    <w:lvl w:ilvl="8" w:tplc="95684571" w:tentative="1">
      <w:start w:val="1"/>
      <w:numFmt w:val="lowerRoman"/>
      <w:lvlText w:val="%9."/>
      <w:lvlJc w:val="right"/>
      <w:pPr>
        <w:ind w:left="6480" w:hanging="180"/>
      </w:pPr>
    </w:lvl>
  </w:abstractNum>
  <w:abstractNum w:abstractNumId="63484547">
    <w:multiLevelType w:val="hybridMultilevel"/>
    <w:lvl w:ilvl="0" w:tplc="43366126">
      <w:start w:val="1"/>
      <w:numFmt w:val="decimal"/>
      <w:lvlText w:val="%1."/>
      <w:lvlJc w:val="left"/>
      <w:pPr>
        <w:ind w:left="720" w:hanging="360"/>
      </w:pPr>
    </w:lvl>
    <w:lvl w:ilvl="1" w:tplc="43366126" w:tentative="1">
      <w:start w:val="1"/>
      <w:numFmt w:val="lowerLetter"/>
      <w:lvlText w:val="%2."/>
      <w:lvlJc w:val="left"/>
      <w:pPr>
        <w:ind w:left="1440" w:hanging="360"/>
      </w:pPr>
    </w:lvl>
    <w:lvl w:ilvl="2" w:tplc="43366126" w:tentative="1">
      <w:start w:val="1"/>
      <w:numFmt w:val="lowerRoman"/>
      <w:lvlText w:val="%3."/>
      <w:lvlJc w:val="right"/>
      <w:pPr>
        <w:ind w:left="2160" w:hanging="180"/>
      </w:pPr>
    </w:lvl>
    <w:lvl w:ilvl="3" w:tplc="43366126" w:tentative="1">
      <w:start w:val="1"/>
      <w:numFmt w:val="decimal"/>
      <w:lvlText w:val="%4."/>
      <w:lvlJc w:val="left"/>
      <w:pPr>
        <w:ind w:left="2880" w:hanging="360"/>
      </w:pPr>
    </w:lvl>
    <w:lvl w:ilvl="4" w:tplc="43366126" w:tentative="1">
      <w:start w:val="1"/>
      <w:numFmt w:val="lowerLetter"/>
      <w:lvlText w:val="%5."/>
      <w:lvlJc w:val="left"/>
      <w:pPr>
        <w:ind w:left="3600" w:hanging="360"/>
      </w:pPr>
    </w:lvl>
    <w:lvl w:ilvl="5" w:tplc="43366126" w:tentative="1">
      <w:start w:val="1"/>
      <w:numFmt w:val="lowerRoman"/>
      <w:lvlText w:val="%6."/>
      <w:lvlJc w:val="right"/>
      <w:pPr>
        <w:ind w:left="4320" w:hanging="180"/>
      </w:pPr>
    </w:lvl>
    <w:lvl w:ilvl="6" w:tplc="43366126" w:tentative="1">
      <w:start w:val="1"/>
      <w:numFmt w:val="decimal"/>
      <w:lvlText w:val="%7."/>
      <w:lvlJc w:val="left"/>
      <w:pPr>
        <w:ind w:left="5040" w:hanging="360"/>
      </w:pPr>
    </w:lvl>
    <w:lvl w:ilvl="7" w:tplc="43366126" w:tentative="1">
      <w:start w:val="1"/>
      <w:numFmt w:val="lowerLetter"/>
      <w:lvlText w:val="%8."/>
      <w:lvlJc w:val="left"/>
      <w:pPr>
        <w:ind w:left="5760" w:hanging="360"/>
      </w:pPr>
    </w:lvl>
    <w:lvl w:ilvl="8" w:tplc="43366126" w:tentative="1">
      <w:start w:val="1"/>
      <w:numFmt w:val="lowerRoman"/>
      <w:lvlText w:val="%9."/>
      <w:lvlJc w:val="right"/>
      <w:pPr>
        <w:ind w:left="6480" w:hanging="180"/>
      </w:pPr>
    </w:lvl>
  </w:abstractNum>
  <w:abstractNum w:abstractNumId="63484546">
    <w:multiLevelType w:val="hybridMultilevel"/>
    <w:lvl w:ilvl="0" w:tplc="80147876">
      <w:start w:val="1"/>
      <w:numFmt w:val="decimal"/>
      <w:lvlText w:val="%1."/>
      <w:lvlJc w:val="left"/>
      <w:pPr>
        <w:ind w:left="720" w:hanging="360"/>
      </w:pPr>
    </w:lvl>
    <w:lvl w:ilvl="1" w:tplc="80147876" w:tentative="1">
      <w:start w:val="1"/>
      <w:numFmt w:val="lowerLetter"/>
      <w:lvlText w:val="%2."/>
      <w:lvlJc w:val="left"/>
      <w:pPr>
        <w:ind w:left="1440" w:hanging="360"/>
      </w:pPr>
    </w:lvl>
    <w:lvl w:ilvl="2" w:tplc="80147876" w:tentative="1">
      <w:start w:val="1"/>
      <w:numFmt w:val="lowerRoman"/>
      <w:lvlText w:val="%3."/>
      <w:lvlJc w:val="right"/>
      <w:pPr>
        <w:ind w:left="2160" w:hanging="180"/>
      </w:pPr>
    </w:lvl>
    <w:lvl w:ilvl="3" w:tplc="80147876" w:tentative="1">
      <w:start w:val="1"/>
      <w:numFmt w:val="decimal"/>
      <w:lvlText w:val="%4."/>
      <w:lvlJc w:val="left"/>
      <w:pPr>
        <w:ind w:left="2880" w:hanging="360"/>
      </w:pPr>
    </w:lvl>
    <w:lvl w:ilvl="4" w:tplc="80147876" w:tentative="1">
      <w:start w:val="1"/>
      <w:numFmt w:val="lowerLetter"/>
      <w:lvlText w:val="%5."/>
      <w:lvlJc w:val="left"/>
      <w:pPr>
        <w:ind w:left="3600" w:hanging="360"/>
      </w:pPr>
    </w:lvl>
    <w:lvl w:ilvl="5" w:tplc="80147876" w:tentative="1">
      <w:start w:val="1"/>
      <w:numFmt w:val="lowerRoman"/>
      <w:lvlText w:val="%6."/>
      <w:lvlJc w:val="right"/>
      <w:pPr>
        <w:ind w:left="4320" w:hanging="180"/>
      </w:pPr>
    </w:lvl>
    <w:lvl w:ilvl="6" w:tplc="80147876" w:tentative="1">
      <w:start w:val="1"/>
      <w:numFmt w:val="decimal"/>
      <w:lvlText w:val="%7."/>
      <w:lvlJc w:val="left"/>
      <w:pPr>
        <w:ind w:left="5040" w:hanging="360"/>
      </w:pPr>
    </w:lvl>
    <w:lvl w:ilvl="7" w:tplc="80147876" w:tentative="1">
      <w:start w:val="1"/>
      <w:numFmt w:val="lowerLetter"/>
      <w:lvlText w:val="%8."/>
      <w:lvlJc w:val="left"/>
      <w:pPr>
        <w:ind w:left="5760" w:hanging="360"/>
      </w:pPr>
    </w:lvl>
    <w:lvl w:ilvl="8" w:tplc="80147876" w:tentative="1">
      <w:start w:val="1"/>
      <w:numFmt w:val="lowerRoman"/>
      <w:lvlText w:val="%9."/>
      <w:lvlJc w:val="right"/>
      <w:pPr>
        <w:ind w:left="6480" w:hanging="180"/>
      </w:pPr>
    </w:lvl>
  </w:abstractNum>
  <w:abstractNum w:abstractNumId="63484545">
    <w:multiLevelType w:val="hybridMultilevel"/>
    <w:lvl w:ilvl="0" w:tplc="19360303">
      <w:start w:val="1"/>
      <w:numFmt w:val="decimal"/>
      <w:lvlText w:val="%1."/>
      <w:lvlJc w:val="left"/>
      <w:pPr>
        <w:ind w:left="720" w:hanging="360"/>
      </w:pPr>
    </w:lvl>
    <w:lvl w:ilvl="1" w:tplc="19360303" w:tentative="1">
      <w:start w:val="1"/>
      <w:numFmt w:val="lowerLetter"/>
      <w:lvlText w:val="%2."/>
      <w:lvlJc w:val="left"/>
      <w:pPr>
        <w:ind w:left="1440" w:hanging="360"/>
      </w:pPr>
    </w:lvl>
    <w:lvl w:ilvl="2" w:tplc="19360303" w:tentative="1">
      <w:start w:val="1"/>
      <w:numFmt w:val="lowerRoman"/>
      <w:lvlText w:val="%3."/>
      <w:lvlJc w:val="right"/>
      <w:pPr>
        <w:ind w:left="2160" w:hanging="180"/>
      </w:pPr>
    </w:lvl>
    <w:lvl w:ilvl="3" w:tplc="19360303" w:tentative="1">
      <w:start w:val="1"/>
      <w:numFmt w:val="decimal"/>
      <w:lvlText w:val="%4."/>
      <w:lvlJc w:val="left"/>
      <w:pPr>
        <w:ind w:left="2880" w:hanging="360"/>
      </w:pPr>
    </w:lvl>
    <w:lvl w:ilvl="4" w:tplc="19360303" w:tentative="1">
      <w:start w:val="1"/>
      <w:numFmt w:val="lowerLetter"/>
      <w:lvlText w:val="%5."/>
      <w:lvlJc w:val="left"/>
      <w:pPr>
        <w:ind w:left="3600" w:hanging="360"/>
      </w:pPr>
    </w:lvl>
    <w:lvl w:ilvl="5" w:tplc="19360303" w:tentative="1">
      <w:start w:val="1"/>
      <w:numFmt w:val="lowerRoman"/>
      <w:lvlText w:val="%6."/>
      <w:lvlJc w:val="right"/>
      <w:pPr>
        <w:ind w:left="4320" w:hanging="180"/>
      </w:pPr>
    </w:lvl>
    <w:lvl w:ilvl="6" w:tplc="19360303" w:tentative="1">
      <w:start w:val="1"/>
      <w:numFmt w:val="decimal"/>
      <w:lvlText w:val="%7."/>
      <w:lvlJc w:val="left"/>
      <w:pPr>
        <w:ind w:left="5040" w:hanging="360"/>
      </w:pPr>
    </w:lvl>
    <w:lvl w:ilvl="7" w:tplc="19360303" w:tentative="1">
      <w:start w:val="1"/>
      <w:numFmt w:val="lowerLetter"/>
      <w:lvlText w:val="%8."/>
      <w:lvlJc w:val="left"/>
      <w:pPr>
        <w:ind w:left="5760" w:hanging="360"/>
      </w:pPr>
    </w:lvl>
    <w:lvl w:ilvl="8" w:tplc="19360303" w:tentative="1">
      <w:start w:val="1"/>
      <w:numFmt w:val="lowerRoman"/>
      <w:lvlText w:val="%9."/>
      <w:lvlJc w:val="right"/>
      <w:pPr>
        <w:ind w:left="6480" w:hanging="180"/>
      </w:pPr>
    </w:lvl>
  </w:abstractNum>
  <w:abstractNum w:abstractNumId="63484544">
    <w:multiLevelType w:val="hybridMultilevel"/>
    <w:lvl w:ilvl="0" w:tplc="85920410">
      <w:start w:val="1"/>
      <w:numFmt w:val="decimal"/>
      <w:lvlText w:val="%1."/>
      <w:lvlJc w:val="left"/>
      <w:pPr>
        <w:ind w:left="720" w:hanging="360"/>
      </w:pPr>
    </w:lvl>
    <w:lvl w:ilvl="1" w:tplc="85920410" w:tentative="1">
      <w:start w:val="1"/>
      <w:numFmt w:val="lowerLetter"/>
      <w:lvlText w:val="%2."/>
      <w:lvlJc w:val="left"/>
      <w:pPr>
        <w:ind w:left="1440" w:hanging="360"/>
      </w:pPr>
    </w:lvl>
    <w:lvl w:ilvl="2" w:tplc="85920410" w:tentative="1">
      <w:start w:val="1"/>
      <w:numFmt w:val="lowerRoman"/>
      <w:lvlText w:val="%3."/>
      <w:lvlJc w:val="right"/>
      <w:pPr>
        <w:ind w:left="2160" w:hanging="180"/>
      </w:pPr>
    </w:lvl>
    <w:lvl w:ilvl="3" w:tplc="85920410" w:tentative="1">
      <w:start w:val="1"/>
      <w:numFmt w:val="decimal"/>
      <w:lvlText w:val="%4."/>
      <w:lvlJc w:val="left"/>
      <w:pPr>
        <w:ind w:left="2880" w:hanging="360"/>
      </w:pPr>
    </w:lvl>
    <w:lvl w:ilvl="4" w:tplc="85920410" w:tentative="1">
      <w:start w:val="1"/>
      <w:numFmt w:val="lowerLetter"/>
      <w:lvlText w:val="%5."/>
      <w:lvlJc w:val="left"/>
      <w:pPr>
        <w:ind w:left="3600" w:hanging="360"/>
      </w:pPr>
    </w:lvl>
    <w:lvl w:ilvl="5" w:tplc="85920410" w:tentative="1">
      <w:start w:val="1"/>
      <w:numFmt w:val="lowerRoman"/>
      <w:lvlText w:val="%6."/>
      <w:lvlJc w:val="right"/>
      <w:pPr>
        <w:ind w:left="4320" w:hanging="180"/>
      </w:pPr>
    </w:lvl>
    <w:lvl w:ilvl="6" w:tplc="85920410" w:tentative="1">
      <w:start w:val="1"/>
      <w:numFmt w:val="decimal"/>
      <w:lvlText w:val="%7."/>
      <w:lvlJc w:val="left"/>
      <w:pPr>
        <w:ind w:left="5040" w:hanging="360"/>
      </w:pPr>
    </w:lvl>
    <w:lvl w:ilvl="7" w:tplc="85920410" w:tentative="1">
      <w:start w:val="1"/>
      <w:numFmt w:val="lowerLetter"/>
      <w:lvlText w:val="%8."/>
      <w:lvlJc w:val="left"/>
      <w:pPr>
        <w:ind w:left="5760" w:hanging="360"/>
      </w:pPr>
    </w:lvl>
    <w:lvl w:ilvl="8" w:tplc="85920410" w:tentative="1">
      <w:start w:val="1"/>
      <w:numFmt w:val="lowerRoman"/>
      <w:lvlText w:val="%9."/>
      <w:lvlJc w:val="right"/>
      <w:pPr>
        <w:ind w:left="6480" w:hanging="180"/>
      </w:pPr>
    </w:lvl>
  </w:abstractNum>
  <w:abstractNum w:abstractNumId="63484543">
    <w:multiLevelType w:val="hybridMultilevel"/>
    <w:lvl w:ilvl="0" w:tplc="36572811">
      <w:start w:val="1"/>
      <w:numFmt w:val="decimal"/>
      <w:lvlText w:val="%1."/>
      <w:lvlJc w:val="left"/>
      <w:pPr>
        <w:ind w:left="720" w:hanging="360"/>
      </w:pPr>
    </w:lvl>
    <w:lvl w:ilvl="1" w:tplc="36572811" w:tentative="1">
      <w:start w:val="1"/>
      <w:numFmt w:val="lowerLetter"/>
      <w:lvlText w:val="%2."/>
      <w:lvlJc w:val="left"/>
      <w:pPr>
        <w:ind w:left="1440" w:hanging="360"/>
      </w:pPr>
    </w:lvl>
    <w:lvl w:ilvl="2" w:tplc="36572811" w:tentative="1">
      <w:start w:val="1"/>
      <w:numFmt w:val="lowerRoman"/>
      <w:lvlText w:val="%3."/>
      <w:lvlJc w:val="right"/>
      <w:pPr>
        <w:ind w:left="2160" w:hanging="180"/>
      </w:pPr>
    </w:lvl>
    <w:lvl w:ilvl="3" w:tplc="36572811" w:tentative="1">
      <w:start w:val="1"/>
      <w:numFmt w:val="decimal"/>
      <w:lvlText w:val="%4."/>
      <w:lvlJc w:val="left"/>
      <w:pPr>
        <w:ind w:left="2880" w:hanging="360"/>
      </w:pPr>
    </w:lvl>
    <w:lvl w:ilvl="4" w:tplc="36572811" w:tentative="1">
      <w:start w:val="1"/>
      <w:numFmt w:val="lowerLetter"/>
      <w:lvlText w:val="%5."/>
      <w:lvlJc w:val="left"/>
      <w:pPr>
        <w:ind w:left="3600" w:hanging="360"/>
      </w:pPr>
    </w:lvl>
    <w:lvl w:ilvl="5" w:tplc="36572811" w:tentative="1">
      <w:start w:val="1"/>
      <w:numFmt w:val="lowerRoman"/>
      <w:lvlText w:val="%6."/>
      <w:lvlJc w:val="right"/>
      <w:pPr>
        <w:ind w:left="4320" w:hanging="180"/>
      </w:pPr>
    </w:lvl>
    <w:lvl w:ilvl="6" w:tplc="36572811" w:tentative="1">
      <w:start w:val="1"/>
      <w:numFmt w:val="decimal"/>
      <w:lvlText w:val="%7."/>
      <w:lvlJc w:val="left"/>
      <w:pPr>
        <w:ind w:left="5040" w:hanging="360"/>
      </w:pPr>
    </w:lvl>
    <w:lvl w:ilvl="7" w:tplc="36572811" w:tentative="1">
      <w:start w:val="1"/>
      <w:numFmt w:val="lowerLetter"/>
      <w:lvlText w:val="%8."/>
      <w:lvlJc w:val="left"/>
      <w:pPr>
        <w:ind w:left="5760" w:hanging="360"/>
      </w:pPr>
    </w:lvl>
    <w:lvl w:ilvl="8" w:tplc="36572811" w:tentative="1">
      <w:start w:val="1"/>
      <w:numFmt w:val="lowerRoman"/>
      <w:lvlText w:val="%9."/>
      <w:lvlJc w:val="right"/>
      <w:pPr>
        <w:ind w:left="6480" w:hanging="180"/>
      </w:pPr>
    </w:lvl>
  </w:abstractNum>
  <w:abstractNum w:abstractNumId="63484542">
    <w:multiLevelType w:val="hybridMultilevel"/>
    <w:lvl w:ilvl="0" w:tplc="50352806">
      <w:start w:val="1"/>
      <w:numFmt w:val="decimal"/>
      <w:lvlText w:val="%1."/>
      <w:lvlJc w:val="left"/>
      <w:pPr>
        <w:ind w:left="720" w:hanging="360"/>
      </w:pPr>
    </w:lvl>
    <w:lvl w:ilvl="1" w:tplc="50352806" w:tentative="1">
      <w:start w:val="1"/>
      <w:numFmt w:val="lowerLetter"/>
      <w:lvlText w:val="%2."/>
      <w:lvlJc w:val="left"/>
      <w:pPr>
        <w:ind w:left="1440" w:hanging="360"/>
      </w:pPr>
    </w:lvl>
    <w:lvl w:ilvl="2" w:tplc="50352806" w:tentative="1">
      <w:start w:val="1"/>
      <w:numFmt w:val="lowerRoman"/>
      <w:lvlText w:val="%3."/>
      <w:lvlJc w:val="right"/>
      <w:pPr>
        <w:ind w:left="2160" w:hanging="180"/>
      </w:pPr>
    </w:lvl>
    <w:lvl w:ilvl="3" w:tplc="50352806" w:tentative="1">
      <w:start w:val="1"/>
      <w:numFmt w:val="decimal"/>
      <w:lvlText w:val="%4."/>
      <w:lvlJc w:val="left"/>
      <w:pPr>
        <w:ind w:left="2880" w:hanging="360"/>
      </w:pPr>
    </w:lvl>
    <w:lvl w:ilvl="4" w:tplc="50352806" w:tentative="1">
      <w:start w:val="1"/>
      <w:numFmt w:val="lowerLetter"/>
      <w:lvlText w:val="%5."/>
      <w:lvlJc w:val="left"/>
      <w:pPr>
        <w:ind w:left="3600" w:hanging="360"/>
      </w:pPr>
    </w:lvl>
    <w:lvl w:ilvl="5" w:tplc="50352806" w:tentative="1">
      <w:start w:val="1"/>
      <w:numFmt w:val="lowerRoman"/>
      <w:lvlText w:val="%6."/>
      <w:lvlJc w:val="right"/>
      <w:pPr>
        <w:ind w:left="4320" w:hanging="180"/>
      </w:pPr>
    </w:lvl>
    <w:lvl w:ilvl="6" w:tplc="50352806" w:tentative="1">
      <w:start w:val="1"/>
      <w:numFmt w:val="decimal"/>
      <w:lvlText w:val="%7."/>
      <w:lvlJc w:val="left"/>
      <w:pPr>
        <w:ind w:left="5040" w:hanging="360"/>
      </w:pPr>
    </w:lvl>
    <w:lvl w:ilvl="7" w:tplc="50352806" w:tentative="1">
      <w:start w:val="1"/>
      <w:numFmt w:val="lowerLetter"/>
      <w:lvlText w:val="%8."/>
      <w:lvlJc w:val="left"/>
      <w:pPr>
        <w:ind w:left="5760" w:hanging="360"/>
      </w:pPr>
    </w:lvl>
    <w:lvl w:ilvl="8" w:tplc="50352806" w:tentative="1">
      <w:start w:val="1"/>
      <w:numFmt w:val="lowerRoman"/>
      <w:lvlText w:val="%9."/>
      <w:lvlJc w:val="right"/>
      <w:pPr>
        <w:ind w:left="6480" w:hanging="180"/>
      </w:pPr>
    </w:lvl>
  </w:abstractNum>
  <w:abstractNum w:abstractNumId="63484541">
    <w:multiLevelType w:val="hybridMultilevel"/>
    <w:lvl w:ilvl="0" w:tplc="35524034">
      <w:start w:val="1"/>
      <w:numFmt w:val="decimal"/>
      <w:lvlText w:val="%1."/>
      <w:lvlJc w:val="left"/>
      <w:pPr>
        <w:ind w:left="720" w:hanging="360"/>
      </w:pPr>
    </w:lvl>
    <w:lvl w:ilvl="1" w:tplc="35524034" w:tentative="1">
      <w:start w:val="1"/>
      <w:numFmt w:val="lowerLetter"/>
      <w:lvlText w:val="%2."/>
      <w:lvlJc w:val="left"/>
      <w:pPr>
        <w:ind w:left="1440" w:hanging="360"/>
      </w:pPr>
    </w:lvl>
    <w:lvl w:ilvl="2" w:tplc="35524034" w:tentative="1">
      <w:start w:val="1"/>
      <w:numFmt w:val="lowerRoman"/>
      <w:lvlText w:val="%3."/>
      <w:lvlJc w:val="right"/>
      <w:pPr>
        <w:ind w:left="2160" w:hanging="180"/>
      </w:pPr>
    </w:lvl>
    <w:lvl w:ilvl="3" w:tplc="35524034" w:tentative="1">
      <w:start w:val="1"/>
      <w:numFmt w:val="decimal"/>
      <w:lvlText w:val="%4."/>
      <w:lvlJc w:val="left"/>
      <w:pPr>
        <w:ind w:left="2880" w:hanging="360"/>
      </w:pPr>
    </w:lvl>
    <w:lvl w:ilvl="4" w:tplc="35524034" w:tentative="1">
      <w:start w:val="1"/>
      <w:numFmt w:val="lowerLetter"/>
      <w:lvlText w:val="%5."/>
      <w:lvlJc w:val="left"/>
      <w:pPr>
        <w:ind w:left="3600" w:hanging="360"/>
      </w:pPr>
    </w:lvl>
    <w:lvl w:ilvl="5" w:tplc="35524034" w:tentative="1">
      <w:start w:val="1"/>
      <w:numFmt w:val="lowerRoman"/>
      <w:lvlText w:val="%6."/>
      <w:lvlJc w:val="right"/>
      <w:pPr>
        <w:ind w:left="4320" w:hanging="180"/>
      </w:pPr>
    </w:lvl>
    <w:lvl w:ilvl="6" w:tplc="35524034" w:tentative="1">
      <w:start w:val="1"/>
      <w:numFmt w:val="decimal"/>
      <w:lvlText w:val="%7."/>
      <w:lvlJc w:val="left"/>
      <w:pPr>
        <w:ind w:left="5040" w:hanging="360"/>
      </w:pPr>
    </w:lvl>
    <w:lvl w:ilvl="7" w:tplc="35524034" w:tentative="1">
      <w:start w:val="1"/>
      <w:numFmt w:val="lowerLetter"/>
      <w:lvlText w:val="%8."/>
      <w:lvlJc w:val="left"/>
      <w:pPr>
        <w:ind w:left="5760" w:hanging="360"/>
      </w:pPr>
    </w:lvl>
    <w:lvl w:ilvl="8" w:tplc="35524034" w:tentative="1">
      <w:start w:val="1"/>
      <w:numFmt w:val="lowerRoman"/>
      <w:lvlText w:val="%9."/>
      <w:lvlJc w:val="right"/>
      <w:pPr>
        <w:ind w:left="6480" w:hanging="180"/>
      </w:pPr>
    </w:lvl>
  </w:abstractNum>
  <w:abstractNum w:abstractNumId="63484540">
    <w:multiLevelType w:val="hybridMultilevel"/>
    <w:lvl w:ilvl="0" w:tplc="86505087">
      <w:start w:val="1"/>
      <w:numFmt w:val="decimal"/>
      <w:lvlText w:val="%1."/>
      <w:lvlJc w:val="left"/>
      <w:pPr>
        <w:ind w:left="720" w:hanging="360"/>
      </w:pPr>
    </w:lvl>
    <w:lvl w:ilvl="1" w:tplc="86505087" w:tentative="1">
      <w:start w:val="1"/>
      <w:numFmt w:val="lowerLetter"/>
      <w:lvlText w:val="%2."/>
      <w:lvlJc w:val="left"/>
      <w:pPr>
        <w:ind w:left="1440" w:hanging="360"/>
      </w:pPr>
    </w:lvl>
    <w:lvl w:ilvl="2" w:tplc="86505087" w:tentative="1">
      <w:start w:val="1"/>
      <w:numFmt w:val="lowerRoman"/>
      <w:lvlText w:val="%3."/>
      <w:lvlJc w:val="right"/>
      <w:pPr>
        <w:ind w:left="2160" w:hanging="180"/>
      </w:pPr>
    </w:lvl>
    <w:lvl w:ilvl="3" w:tplc="86505087" w:tentative="1">
      <w:start w:val="1"/>
      <w:numFmt w:val="decimal"/>
      <w:lvlText w:val="%4."/>
      <w:lvlJc w:val="left"/>
      <w:pPr>
        <w:ind w:left="2880" w:hanging="360"/>
      </w:pPr>
    </w:lvl>
    <w:lvl w:ilvl="4" w:tplc="86505087" w:tentative="1">
      <w:start w:val="1"/>
      <w:numFmt w:val="lowerLetter"/>
      <w:lvlText w:val="%5."/>
      <w:lvlJc w:val="left"/>
      <w:pPr>
        <w:ind w:left="3600" w:hanging="360"/>
      </w:pPr>
    </w:lvl>
    <w:lvl w:ilvl="5" w:tplc="86505087" w:tentative="1">
      <w:start w:val="1"/>
      <w:numFmt w:val="lowerRoman"/>
      <w:lvlText w:val="%6."/>
      <w:lvlJc w:val="right"/>
      <w:pPr>
        <w:ind w:left="4320" w:hanging="180"/>
      </w:pPr>
    </w:lvl>
    <w:lvl w:ilvl="6" w:tplc="86505087" w:tentative="1">
      <w:start w:val="1"/>
      <w:numFmt w:val="decimal"/>
      <w:lvlText w:val="%7."/>
      <w:lvlJc w:val="left"/>
      <w:pPr>
        <w:ind w:left="5040" w:hanging="360"/>
      </w:pPr>
    </w:lvl>
    <w:lvl w:ilvl="7" w:tplc="86505087" w:tentative="1">
      <w:start w:val="1"/>
      <w:numFmt w:val="lowerLetter"/>
      <w:lvlText w:val="%8."/>
      <w:lvlJc w:val="left"/>
      <w:pPr>
        <w:ind w:left="5760" w:hanging="360"/>
      </w:pPr>
    </w:lvl>
    <w:lvl w:ilvl="8" w:tplc="86505087" w:tentative="1">
      <w:start w:val="1"/>
      <w:numFmt w:val="lowerRoman"/>
      <w:lvlText w:val="%9."/>
      <w:lvlJc w:val="right"/>
      <w:pPr>
        <w:ind w:left="6480" w:hanging="180"/>
      </w:pPr>
    </w:lvl>
  </w:abstractNum>
  <w:abstractNum w:abstractNumId="63484539">
    <w:multiLevelType w:val="hybridMultilevel"/>
    <w:lvl w:ilvl="0" w:tplc="78945239">
      <w:start w:val="1"/>
      <w:numFmt w:val="decimal"/>
      <w:lvlText w:val="%1."/>
      <w:lvlJc w:val="left"/>
      <w:pPr>
        <w:ind w:left="720" w:hanging="360"/>
      </w:pPr>
    </w:lvl>
    <w:lvl w:ilvl="1" w:tplc="78945239" w:tentative="1">
      <w:start w:val="1"/>
      <w:numFmt w:val="lowerLetter"/>
      <w:lvlText w:val="%2."/>
      <w:lvlJc w:val="left"/>
      <w:pPr>
        <w:ind w:left="1440" w:hanging="360"/>
      </w:pPr>
    </w:lvl>
    <w:lvl w:ilvl="2" w:tplc="78945239" w:tentative="1">
      <w:start w:val="1"/>
      <w:numFmt w:val="lowerRoman"/>
      <w:lvlText w:val="%3."/>
      <w:lvlJc w:val="right"/>
      <w:pPr>
        <w:ind w:left="2160" w:hanging="180"/>
      </w:pPr>
    </w:lvl>
    <w:lvl w:ilvl="3" w:tplc="78945239" w:tentative="1">
      <w:start w:val="1"/>
      <w:numFmt w:val="decimal"/>
      <w:lvlText w:val="%4."/>
      <w:lvlJc w:val="left"/>
      <w:pPr>
        <w:ind w:left="2880" w:hanging="360"/>
      </w:pPr>
    </w:lvl>
    <w:lvl w:ilvl="4" w:tplc="78945239" w:tentative="1">
      <w:start w:val="1"/>
      <w:numFmt w:val="lowerLetter"/>
      <w:lvlText w:val="%5."/>
      <w:lvlJc w:val="left"/>
      <w:pPr>
        <w:ind w:left="3600" w:hanging="360"/>
      </w:pPr>
    </w:lvl>
    <w:lvl w:ilvl="5" w:tplc="78945239" w:tentative="1">
      <w:start w:val="1"/>
      <w:numFmt w:val="lowerRoman"/>
      <w:lvlText w:val="%6."/>
      <w:lvlJc w:val="right"/>
      <w:pPr>
        <w:ind w:left="4320" w:hanging="180"/>
      </w:pPr>
    </w:lvl>
    <w:lvl w:ilvl="6" w:tplc="78945239" w:tentative="1">
      <w:start w:val="1"/>
      <w:numFmt w:val="decimal"/>
      <w:lvlText w:val="%7."/>
      <w:lvlJc w:val="left"/>
      <w:pPr>
        <w:ind w:left="5040" w:hanging="360"/>
      </w:pPr>
    </w:lvl>
    <w:lvl w:ilvl="7" w:tplc="78945239" w:tentative="1">
      <w:start w:val="1"/>
      <w:numFmt w:val="lowerLetter"/>
      <w:lvlText w:val="%8."/>
      <w:lvlJc w:val="left"/>
      <w:pPr>
        <w:ind w:left="5760" w:hanging="360"/>
      </w:pPr>
    </w:lvl>
    <w:lvl w:ilvl="8" w:tplc="78945239" w:tentative="1">
      <w:start w:val="1"/>
      <w:numFmt w:val="lowerRoman"/>
      <w:lvlText w:val="%9."/>
      <w:lvlJc w:val="right"/>
      <w:pPr>
        <w:ind w:left="6480" w:hanging="180"/>
      </w:pPr>
    </w:lvl>
  </w:abstractNum>
  <w:abstractNum w:abstractNumId="63484538">
    <w:multiLevelType w:val="hybridMultilevel"/>
    <w:lvl w:ilvl="0" w:tplc="83508849">
      <w:start w:val="1"/>
      <w:numFmt w:val="decimal"/>
      <w:lvlText w:val="%1."/>
      <w:lvlJc w:val="left"/>
      <w:pPr>
        <w:ind w:left="720" w:hanging="360"/>
      </w:pPr>
    </w:lvl>
    <w:lvl w:ilvl="1" w:tplc="83508849" w:tentative="1">
      <w:start w:val="1"/>
      <w:numFmt w:val="lowerLetter"/>
      <w:lvlText w:val="%2."/>
      <w:lvlJc w:val="left"/>
      <w:pPr>
        <w:ind w:left="1440" w:hanging="360"/>
      </w:pPr>
    </w:lvl>
    <w:lvl w:ilvl="2" w:tplc="83508849" w:tentative="1">
      <w:start w:val="1"/>
      <w:numFmt w:val="lowerRoman"/>
      <w:lvlText w:val="%3."/>
      <w:lvlJc w:val="right"/>
      <w:pPr>
        <w:ind w:left="2160" w:hanging="180"/>
      </w:pPr>
    </w:lvl>
    <w:lvl w:ilvl="3" w:tplc="83508849" w:tentative="1">
      <w:start w:val="1"/>
      <w:numFmt w:val="decimal"/>
      <w:lvlText w:val="%4."/>
      <w:lvlJc w:val="left"/>
      <w:pPr>
        <w:ind w:left="2880" w:hanging="360"/>
      </w:pPr>
    </w:lvl>
    <w:lvl w:ilvl="4" w:tplc="83508849" w:tentative="1">
      <w:start w:val="1"/>
      <w:numFmt w:val="lowerLetter"/>
      <w:lvlText w:val="%5."/>
      <w:lvlJc w:val="left"/>
      <w:pPr>
        <w:ind w:left="3600" w:hanging="360"/>
      </w:pPr>
    </w:lvl>
    <w:lvl w:ilvl="5" w:tplc="83508849" w:tentative="1">
      <w:start w:val="1"/>
      <w:numFmt w:val="lowerRoman"/>
      <w:lvlText w:val="%6."/>
      <w:lvlJc w:val="right"/>
      <w:pPr>
        <w:ind w:left="4320" w:hanging="180"/>
      </w:pPr>
    </w:lvl>
    <w:lvl w:ilvl="6" w:tplc="83508849" w:tentative="1">
      <w:start w:val="1"/>
      <w:numFmt w:val="decimal"/>
      <w:lvlText w:val="%7."/>
      <w:lvlJc w:val="left"/>
      <w:pPr>
        <w:ind w:left="5040" w:hanging="360"/>
      </w:pPr>
    </w:lvl>
    <w:lvl w:ilvl="7" w:tplc="83508849" w:tentative="1">
      <w:start w:val="1"/>
      <w:numFmt w:val="lowerLetter"/>
      <w:lvlText w:val="%8."/>
      <w:lvlJc w:val="left"/>
      <w:pPr>
        <w:ind w:left="5760" w:hanging="360"/>
      </w:pPr>
    </w:lvl>
    <w:lvl w:ilvl="8" w:tplc="83508849" w:tentative="1">
      <w:start w:val="1"/>
      <w:numFmt w:val="lowerRoman"/>
      <w:lvlText w:val="%9."/>
      <w:lvlJc w:val="right"/>
      <w:pPr>
        <w:ind w:left="6480" w:hanging="180"/>
      </w:pPr>
    </w:lvl>
  </w:abstractNum>
  <w:abstractNum w:abstractNumId="63484537">
    <w:multiLevelType w:val="hybridMultilevel"/>
    <w:lvl w:ilvl="0" w:tplc="35409199">
      <w:start w:val="1"/>
      <w:numFmt w:val="decimal"/>
      <w:lvlText w:val="%1."/>
      <w:lvlJc w:val="left"/>
      <w:pPr>
        <w:ind w:left="720" w:hanging="360"/>
      </w:pPr>
    </w:lvl>
    <w:lvl w:ilvl="1" w:tplc="35409199" w:tentative="1">
      <w:start w:val="1"/>
      <w:numFmt w:val="lowerLetter"/>
      <w:lvlText w:val="%2."/>
      <w:lvlJc w:val="left"/>
      <w:pPr>
        <w:ind w:left="1440" w:hanging="360"/>
      </w:pPr>
    </w:lvl>
    <w:lvl w:ilvl="2" w:tplc="35409199" w:tentative="1">
      <w:start w:val="1"/>
      <w:numFmt w:val="lowerRoman"/>
      <w:lvlText w:val="%3."/>
      <w:lvlJc w:val="right"/>
      <w:pPr>
        <w:ind w:left="2160" w:hanging="180"/>
      </w:pPr>
    </w:lvl>
    <w:lvl w:ilvl="3" w:tplc="35409199" w:tentative="1">
      <w:start w:val="1"/>
      <w:numFmt w:val="decimal"/>
      <w:lvlText w:val="%4."/>
      <w:lvlJc w:val="left"/>
      <w:pPr>
        <w:ind w:left="2880" w:hanging="360"/>
      </w:pPr>
    </w:lvl>
    <w:lvl w:ilvl="4" w:tplc="35409199" w:tentative="1">
      <w:start w:val="1"/>
      <w:numFmt w:val="lowerLetter"/>
      <w:lvlText w:val="%5."/>
      <w:lvlJc w:val="left"/>
      <w:pPr>
        <w:ind w:left="3600" w:hanging="360"/>
      </w:pPr>
    </w:lvl>
    <w:lvl w:ilvl="5" w:tplc="35409199" w:tentative="1">
      <w:start w:val="1"/>
      <w:numFmt w:val="lowerRoman"/>
      <w:lvlText w:val="%6."/>
      <w:lvlJc w:val="right"/>
      <w:pPr>
        <w:ind w:left="4320" w:hanging="180"/>
      </w:pPr>
    </w:lvl>
    <w:lvl w:ilvl="6" w:tplc="35409199" w:tentative="1">
      <w:start w:val="1"/>
      <w:numFmt w:val="decimal"/>
      <w:lvlText w:val="%7."/>
      <w:lvlJc w:val="left"/>
      <w:pPr>
        <w:ind w:left="5040" w:hanging="360"/>
      </w:pPr>
    </w:lvl>
    <w:lvl w:ilvl="7" w:tplc="35409199" w:tentative="1">
      <w:start w:val="1"/>
      <w:numFmt w:val="lowerLetter"/>
      <w:lvlText w:val="%8."/>
      <w:lvlJc w:val="left"/>
      <w:pPr>
        <w:ind w:left="5760" w:hanging="360"/>
      </w:pPr>
    </w:lvl>
    <w:lvl w:ilvl="8" w:tplc="35409199" w:tentative="1">
      <w:start w:val="1"/>
      <w:numFmt w:val="lowerRoman"/>
      <w:lvlText w:val="%9."/>
      <w:lvlJc w:val="right"/>
      <w:pPr>
        <w:ind w:left="6480" w:hanging="180"/>
      </w:pPr>
    </w:lvl>
  </w:abstractNum>
  <w:abstractNum w:abstractNumId="63484536">
    <w:multiLevelType w:val="hybridMultilevel"/>
    <w:lvl w:ilvl="0" w:tplc="11175415">
      <w:start w:val="1"/>
      <w:numFmt w:val="decimal"/>
      <w:lvlText w:val="%1."/>
      <w:lvlJc w:val="left"/>
      <w:pPr>
        <w:ind w:left="720" w:hanging="360"/>
      </w:pPr>
    </w:lvl>
    <w:lvl w:ilvl="1" w:tplc="11175415" w:tentative="1">
      <w:start w:val="1"/>
      <w:numFmt w:val="lowerLetter"/>
      <w:lvlText w:val="%2."/>
      <w:lvlJc w:val="left"/>
      <w:pPr>
        <w:ind w:left="1440" w:hanging="360"/>
      </w:pPr>
    </w:lvl>
    <w:lvl w:ilvl="2" w:tplc="11175415" w:tentative="1">
      <w:start w:val="1"/>
      <w:numFmt w:val="lowerRoman"/>
      <w:lvlText w:val="%3."/>
      <w:lvlJc w:val="right"/>
      <w:pPr>
        <w:ind w:left="2160" w:hanging="180"/>
      </w:pPr>
    </w:lvl>
    <w:lvl w:ilvl="3" w:tplc="11175415" w:tentative="1">
      <w:start w:val="1"/>
      <w:numFmt w:val="decimal"/>
      <w:lvlText w:val="%4."/>
      <w:lvlJc w:val="left"/>
      <w:pPr>
        <w:ind w:left="2880" w:hanging="360"/>
      </w:pPr>
    </w:lvl>
    <w:lvl w:ilvl="4" w:tplc="11175415" w:tentative="1">
      <w:start w:val="1"/>
      <w:numFmt w:val="lowerLetter"/>
      <w:lvlText w:val="%5."/>
      <w:lvlJc w:val="left"/>
      <w:pPr>
        <w:ind w:left="3600" w:hanging="360"/>
      </w:pPr>
    </w:lvl>
    <w:lvl w:ilvl="5" w:tplc="11175415" w:tentative="1">
      <w:start w:val="1"/>
      <w:numFmt w:val="lowerRoman"/>
      <w:lvlText w:val="%6."/>
      <w:lvlJc w:val="right"/>
      <w:pPr>
        <w:ind w:left="4320" w:hanging="180"/>
      </w:pPr>
    </w:lvl>
    <w:lvl w:ilvl="6" w:tplc="11175415" w:tentative="1">
      <w:start w:val="1"/>
      <w:numFmt w:val="decimal"/>
      <w:lvlText w:val="%7."/>
      <w:lvlJc w:val="left"/>
      <w:pPr>
        <w:ind w:left="5040" w:hanging="360"/>
      </w:pPr>
    </w:lvl>
    <w:lvl w:ilvl="7" w:tplc="11175415" w:tentative="1">
      <w:start w:val="1"/>
      <w:numFmt w:val="lowerLetter"/>
      <w:lvlText w:val="%8."/>
      <w:lvlJc w:val="left"/>
      <w:pPr>
        <w:ind w:left="5760" w:hanging="360"/>
      </w:pPr>
    </w:lvl>
    <w:lvl w:ilvl="8" w:tplc="11175415" w:tentative="1">
      <w:start w:val="1"/>
      <w:numFmt w:val="lowerRoman"/>
      <w:lvlText w:val="%9."/>
      <w:lvlJc w:val="right"/>
      <w:pPr>
        <w:ind w:left="6480" w:hanging="180"/>
      </w:pPr>
    </w:lvl>
  </w:abstractNum>
  <w:abstractNum w:abstractNumId="63484535">
    <w:multiLevelType w:val="hybridMultilevel"/>
    <w:lvl w:ilvl="0" w:tplc="80745680">
      <w:start w:val="1"/>
      <w:numFmt w:val="decimal"/>
      <w:lvlText w:val="%1."/>
      <w:lvlJc w:val="left"/>
      <w:pPr>
        <w:ind w:left="720" w:hanging="360"/>
      </w:pPr>
    </w:lvl>
    <w:lvl w:ilvl="1" w:tplc="80745680" w:tentative="1">
      <w:start w:val="1"/>
      <w:numFmt w:val="lowerLetter"/>
      <w:lvlText w:val="%2."/>
      <w:lvlJc w:val="left"/>
      <w:pPr>
        <w:ind w:left="1440" w:hanging="360"/>
      </w:pPr>
    </w:lvl>
    <w:lvl w:ilvl="2" w:tplc="80745680" w:tentative="1">
      <w:start w:val="1"/>
      <w:numFmt w:val="lowerRoman"/>
      <w:lvlText w:val="%3."/>
      <w:lvlJc w:val="right"/>
      <w:pPr>
        <w:ind w:left="2160" w:hanging="180"/>
      </w:pPr>
    </w:lvl>
    <w:lvl w:ilvl="3" w:tplc="80745680" w:tentative="1">
      <w:start w:val="1"/>
      <w:numFmt w:val="decimal"/>
      <w:lvlText w:val="%4."/>
      <w:lvlJc w:val="left"/>
      <w:pPr>
        <w:ind w:left="2880" w:hanging="360"/>
      </w:pPr>
    </w:lvl>
    <w:lvl w:ilvl="4" w:tplc="80745680" w:tentative="1">
      <w:start w:val="1"/>
      <w:numFmt w:val="lowerLetter"/>
      <w:lvlText w:val="%5."/>
      <w:lvlJc w:val="left"/>
      <w:pPr>
        <w:ind w:left="3600" w:hanging="360"/>
      </w:pPr>
    </w:lvl>
    <w:lvl w:ilvl="5" w:tplc="80745680" w:tentative="1">
      <w:start w:val="1"/>
      <w:numFmt w:val="lowerRoman"/>
      <w:lvlText w:val="%6."/>
      <w:lvlJc w:val="right"/>
      <w:pPr>
        <w:ind w:left="4320" w:hanging="180"/>
      </w:pPr>
    </w:lvl>
    <w:lvl w:ilvl="6" w:tplc="80745680" w:tentative="1">
      <w:start w:val="1"/>
      <w:numFmt w:val="decimal"/>
      <w:lvlText w:val="%7."/>
      <w:lvlJc w:val="left"/>
      <w:pPr>
        <w:ind w:left="5040" w:hanging="360"/>
      </w:pPr>
    </w:lvl>
    <w:lvl w:ilvl="7" w:tplc="80745680" w:tentative="1">
      <w:start w:val="1"/>
      <w:numFmt w:val="lowerLetter"/>
      <w:lvlText w:val="%8."/>
      <w:lvlJc w:val="left"/>
      <w:pPr>
        <w:ind w:left="5760" w:hanging="360"/>
      </w:pPr>
    </w:lvl>
    <w:lvl w:ilvl="8" w:tplc="80745680" w:tentative="1">
      <w:start w:val="1"/>
      <w:numFmt w:val="lowerRoman"/>
      <w:lvlText w:val="%9."/>
      <w:lvlJc w:val="right"/>
      <w:pPr>
        <w:ind w:left="6480" w:hanging="180"/>
      </w:pPr>
    </w:lvl>
  </w:abstractNum>
  <w:abstractNum w:abstractNumId="63484534">
    <w:multiLevelType w:val="hybridMultilevel"/>
    <w:lvl w:ilvl="0" w:tplc="64177434">
      <w:start w:val="1"/>
      <w:numFmt w:val="decimal"/>
      <w:lvlText w:val="%1."/>
      <w:lvlJc w:val="left"/>
      <w:pPr>
        <w:ind w:left="720" w:hanging="360"/>
      </w:pPr>
    </w:lvl>
    <w:lvl w:ilvl="1" w:tplc="64177434" w:tentative="1">
      <w:start w:val="1"/>
      <w:numFmt w:val="lowerLetter"/>
      <w:lvlText w:val="%2."/>
      <w:lvlJc w:val="left"/>
      <w:pPr>
        <w:ind w:left="1440" w:hanging="360"/>
      </w:pPr>
    </w:lvl>
    <w:lvl w:ilvl="2" w:tplc="64177434" w:tentative="1">
      <w:start w:val="1"/>
      <w:numFmt w:val="lowerRoman"/>
      <w:lvlText w:val="%3."/>
      <w:lvlJc w:val="right"/>
      <w:pPr>
        <w:ind w:left="2160" w:hanging="180"/>
      </w:pPr>
    </w:lvl>
    <w:lvl w:ilvl="3" w:tplc="64177434" w:tentative="1">
      <w:start w:val="1"/>
      <w:numFmt w:val="decimal"/>
      <w:lvlText w:val="%4."/>
      <w:lvlJc w:val="left"/>
      <w:pPr>
        <w:ind w:left="2880" w:hanging="360"/>
      </w:pPr>
    </w:lvl>
    <w:lvl w:ilvl="4" w:tplc="64177434" w:tentative="1">
      <w:start w:val="1"/>
      <w:numFmt w:val="lowerLetter"/>
      <w:lvlText w:val="%5."/>
      <w:lvlJc w:val="left"/>
      <w:pPr>
        <w:ind w:left="3600" w:hanging="360"/>
      </w:pPr>
    </w:lvl>
    <w:lvl w:ilvl="5" w:tplc="64177434" w:tentative="1">
      <w:start w:val="1"/>
      <w:numFmt w:val="lowerRoman"/>
      <w:lvlText w:val="%6."/>
      <w:lvlJc w:val="right"/>
      <w:pPr>
        <w:ind w:left="4320" w:hanging="180"/>
      </w:pPr>
    </w:lvl>
    <w:lvl w:ilvl="6" w:tplc="64177434" w:tentative="1">
      <w:start w:val="1"/>
      <w:numFmt w:val="decimal"/>
      <w:lvlText w:val="%7."/>
      <w:lvlJc w:val="left"/>
      <w:pPr>
        <w:ind w:left="5040" w:hanging="360"/>
      </w:pPr>
    </w:lvl>
    <w:lvl w:ilvl="7" w:tplc="64177434" w:tentative="1">
      <w:start w:val="1"/>
      <w:numFmt w:val="lowerLetter"/>
      <w:lvlText w:val="%8."/>
      <w:lvlJc w:val="left"/>
      <w:pPr>
        <w:ind w:left="5760" w:hanging="360"/>
      </w:pPr>
    </w:lvl>
    <w:lvl w:ilvl="8" w:tplc="64177434" w:tentative="1">
      <w:start w:val="1"/>
      <w:numFmt w:val="lowerRoman"/>
      <w:lvlText w:val="%9."/>
      <w:lvlJc w:val="right"/>
      <w:pPr>
        <w:ind w:left="6480" w:hanging="180"/>
      </w:pPr>
    </w:lvl>
  </w:abstractNum>
  <w:abstractNum w:abstractNumId="63484533">
    <w:multiLevelType w:val="hybridMultilevel"/>
    <w:lvl w:ilvl="0" w:tplc="86958586">
      <w:start w:val="1"/>
      <w:numFmt w:val="decimal"/>
      <w:lvlText w:val="%1."/>
      <w:lvlJc w:val="left"/>
      <w:pPr>
        <w:ind w:left="720" w:hanging="360"/>
      </w:pPr>
    </w:lvl>
    <w:lvl w:ilvl="1" w:tplc="86958586" w:tentative="1">
      <w:start w:val="1"/>
      <w:numFmt w:val="lowerLetter"/>
      <w:lvlText w:val="%2."/>
      <w:lvlJc w:val="left"/>
      <w:pPr>
        <w:ind w:left="1440" w:hanging="360"/>
      </w:pPr>
    </w:lvl>
    <w:lvl w:ilvl="2" w:tplc="86958586" w:tentative="1">
      <w:start w:val="1"/>
      <w:numFmt w:val="lowerRoman"/>
      <w:lvlText w:val="%3."/>
      <w:lvlJc w:val="right"/>
      <w:pPr>
        <w:ind w:left="2160" w:hanging="180"/>
      </w:pPr>
    </w:lvl>
    <w:lvl w:ilvl="3" w:tplc="86958586" w:tentative="1">
      <w:start w:val="1"/>
      <w:numFmt w:val="decimal"/>
      <w:lvlText w:val="%4."/>
      <w:lvlJc w:val="left"/>
      <w:pPr>
        <w:ind w:left="2880" w:hanging="360"/>
      </w:pPr>
    </w:lvl>
    <w:lvl w:ilvl="4" w:tplc="86958586" w:tentative="1">
      <w:start w:val="1"/>
      <w:numFmt w:val="lowerLetter"/>
      <w:lvlText w:val="%5."/>
      <w:lvlJc w:val="left"/>
      <w:pPr>
        <w:ind w:left="3600" w:hanging="360"/>
      </w:pPr>
    </w:lvl>
    <w:lvl w:ilvl="5" w:tplc="86958586" w:tentative="1">
      <w:start w:val="1"/>
      <w:numFmt w:val="lowerRoman"/>
      <w:lvlText w:val="%6."/>
      <w:lvlJc w:val="right"/>
      <w:pPr>
        <w:ind w:left="4320" w:hanging="180"/>
      </w:pPr>
    </w:lvl>
    <w:lvl w:ilvl="6" w:tplc="86958586" w:tentative="1">
      <w:start w:val="1"/>
      <w:numFmt w:val="decimal"/>
      <w:lvlText w:val="%7."/>
      <w:lvlJc w:val="left"/>
      <w:pPr>
        <w:ind w:left="5040" w:hanging="360"/>
      </w:pPr>
    </w:lvl>
    <w:lvl w:ilvl="7" w:tplc="86958586" w:tentative="1">
      <w:start w:val="1"/>
      <w:numFmt w:val="lowerLetter"/>
      <w:lvlText w:val="%8."/>
      <w:lvlJc w:val="left"/>
      <w:pPr>
        <w:ind w:left="5760" w:hanging="360"/>
      </w:pPr>
    </w:lvl>
    <w:lvl w:ilvl="8" w:tplc="86958586" w:tentative="1">
      <w:start w:val="1"/>
      <w:numFmt w:val="lowerRoman"/>
      <w:lvlText w:val="%9."/>
      <w:lvlJc w:val="right"/>
      <w:pPr>
        <w:ind w:left="6480" w:hanging="180"/>
      </w:pPr>
    </w:lvl>
  </w:abstractNum>
  <w:abstractNum w:abstractNumId="63484532">
    <w:multiLevelType w:val="hybridMultilevel"/>
    <w:lvl w:ilvl="0" w:tplc="61047499">
      <w:start w:val="1"/>
      <w:numFmt w:val="decimal"/>
      <w:lvlText w:val="%1."/>
      <w:lvlJc w:val="left"/>
      <w:pPr>
        <w:ind w:left="720" w:hanging="360"/>
      </w:pPr>
    </w:lvl>
    <w:lvl w:ilvl="1" w:tplc="61047499" w:tentative="1">
      <w:start w:val="1"/>
      <w:numFmt w:val="lowerLetter"/>
      <w:lvlText w:val="%2."/>
      <w:lvlJc w:val="left"/>
      <w:pPr>
        <w:ind w:left="1440" w:hanging="360"/>
      </w:pPr>
    </w:lvl>
    <w:lvl w:ilvl="2" w:tplc="61047499" w:tentative="1">
      <w:start w:val="1"/>
      <w:numFmt w:val="lowerRoman"/>
      <w:lvlText w:val="%3."/>
      <w:lvlJc w:val="right"/>
      <w:pPr>
        <w:ind w:left="2160" w:hanging="180"/>
      </w:pPr>
    </w:lvl>
    <w:lvl w:ilvl="3" w:tplc="61047499" w:tentative="1">
      <w:start w:val="1"/>
      <w:numFmt w:val="decimal"/>
      <w:lvlText w:val="%4."/>
      <w:lvlJc w:val="left"/>
      <w:pPr>
        <w:ind w:left="2880" w:hanging="360"/>
      </w:pPr>
    </w:lvl>
    <w:lvl w:ilvl="4" w:tplc="61047499" w:tentative="1">
      <w:start w:val="1"/>
      <w:numFmt w:val="lowerLetter"/>
      <w:lvlText w:val="%5."/>
      <w:lvlJc w:val="left"/>
      <w:pPr>
        <w:ind w:left="3600" w:hanging="360"/>
      </w:pPr>
    </w:lvl>
    <w:lvl w:ilvl="5" w:tplc="61047499" w:tentative="1">
      <w:start w:val="1"/>
      <w:numFmt w:val="lowerRoman"/>
      <w:lvlText w:val="%6."/>
      <w:lvlJc w:val="right"/>
      <w:pPr>
        <w:ind w:left="4320" w:hanging="180"/>
      </w:pPr>
    </w:lvl>
    <w:lvl w:ilvl="6" w:tplc="61047499" w:tentative="1">
      <w:start w:val="1"/>
      <w:numFmt w:val="decimal"/>
      <w:lvlText w:val="%7."/>
      <w:lvlJc w:val="left"/>
      <w:pPr>
        <w:ind w:left="5040" w:hanging="360"/>
      </w:pPr>
    </w:lvl>
    <w:lvl w:ilvl="7" w:tplc="61047499" w:tentative="1">
      <w:start w:val="1"/>
      <w:numFmt w:val="lowerLetter"/>
      <w:lvlText w:val="%8."/>
      <w:lvlJc w:val="left"/>
      <w:pPr>
        <w:ind w:left="5760" w:hanging="360"/>
      </w:pPr>
    </w:lvl>
    <w:lvl w:ilvl="8" w:tplc="61047499" w:tentative="1">
      <w:start w:val="1"/>
      <w:numFmt w:val="lowerRoman"/>
      <w:lvlText w:val="%9."/>
      <w:lvlJc w:val="right"/>
      <w:pPr>
        <w:ind w:left="6480" w:hanging="180"/>
      </w:pPr>
    </w:lvl>
  </w:abstractNum>
  <w:abstractNum w:abstractNumId="63484531">
    <w:multiLevelType w:val="hybridMultilevel"/>
    <w:lvl w:ilvl="0" w:tplc="59661635">
      <w:start w:val="1"/>
      <w:numFmt w:val="decimal"/>
      <w:lvlText w:val="%1."/>
      <w:lvlJc w:val="left"/>
      <w:pPr>
        <w:ind w:left="720" w:hanging="360"/>
      </w:pPr>
    </w:lvl>
    <w:lvl w:ilvl="1" w:tplc="59661635" w:tentative="1">
      <w:start w:val="1"/>
      <w:numFmt w:val="lowerLetter"/>
      <w:lvlText w:val="%2."/>
      <w:lvlJc w:val="left"/>
      <w:pPr>
        <w:ind w:left="1440" w:hanging="360"/>
      </w:pPr>
    </w:lvl>
    <w:lvl w:ilvl="2" w:tplc="59661635" w:tentative="1">
      <w:start w:val="1"/>
      <w:numFmt w:val="lowerRoman"/>
      <w:lvlText w:val="%3."/>
      <w:lvlJc w:val="right"/>
      <w:pPr>
        <w:ind w:left="2160" w:hanging="180"/>
      </w:pPr>
    </w:lvl>
    <w:lvl w:ilvl="3" w:tplc="59661635" w:tentative="1">
      <w:start w:val="1"/>
      <w:numFmt w:val="decimal"/>
      <w:lvlText w:val="%4."/>
      <w:lvlJc w:val="left"/>
      <w:pPr>
        <w:ind w:left="2880" w:hanging="360"/>
      </w:pPr>
    </w:lvl>
    <w:lvl w:ilvl="4" w:tplc="59661635" w:tentative="1">
      <w:start w:val="1"/>
      <w:numFmt w:val="lowerLetter"/>
      <w:lvlText w:val="%5."/>
      <w:lvlJc w:val="left"/>
      <w:pPr>
        <w:ind w:left="3600" w:hanging="360"/>
      </w:pPr>
    </w:lvl>
    <w:lvl w:ilvl="5" w:tplc="59661635" w:tentative="1">
      <w:start w:val="1"/>
      <w:numFmt w:val="lowerRoman"/>
      <w:lvlText w:val="%6."/>
      <w:lvlJc w:val="right"/>
      <w:pPr>
        <w:ind w:left="4320" w:hanging="180"/>
      </w:pPr>
    </w:lvl>
    <w:lvl w:ilvl="6" w:tplc="59661635" w:tentative="1">
      <w:start w:val="1"/>
      <w:numFmt w:val="decimal"/>
      <w:lvlText w:val="%7."/>
      <w:lvlJc w:val="left"/>
      <w:pPr>
        <w:ind w:left="5040" w:hanging="360"/>
      </w:pPr>
    </w:lvl>
    <w:lvl w:ilvl="7" w:tplc="59661635" w:tentative="1">
      <w:start w:val="1"/>
      <w:numFmt w:val="lowerLetter"/>
      <w:lvlText w:val="%8."/>
      <w:lvlJc w:val="left"/>
      <w:pPr>
        <w:ind w:left="5760" w:hanging="360"/>
      </w:pPr>
    </w:lvl>
    <w:lvl w:ilvl="8" w:tplc="59661635" w:tentative="1">
      <w:start w:val="1"/>
      <w:numFmt w:val="lowerRoman"/>
      <w:lvlText w:val="%9."/>
      <w:lvlJc w:val="right"/>
      <w:pPr>
        <w:ind w:left="6480" w:hanging="180"/>
      </w:pPr>
    </w:lvl>
  </w:abstractNum>
  <w:abstractNum w:abstractNumId="63484530">
    <w:multiLevelType w:val="hybridMultilevel"/>
    <w:lvl w:ilvl="0" w:tplc="99446437">
      <w:start w:val="1"/>
      <w:numFmt w:val="decimal"/>
      <w:lvlText w:val="%1."/>
      <w:lvlJc w:val="left"/>
      <w:pPr>
        <w:ind w:left="720" w:hanging="360"/>
      </w:pPr>
    </w:lvl>
    <w:lvl w:ilvl="1" w:tplc="99446437" w:tentative="1">
      <w:start w:val="1"/>
      <w:numFmt w:val="lowerLetter"/>
      <w:lvlText w:val="%2."/>
      <w:lvlJc w:val="left"/>
      <w:pPr>
        <w:ind w:left="1440" w:hanging="360"/>
      </w:pPr>
    </w:lvl>
    <w:lvl w:ilvl="2" w:tplc="99446437" w:tentative="1">
      <w:start w:val="1"/>
      <w:numFmt w:val="lowerRoman"/>
      <w:lvlText w:val="%3."/>
      <w:lvlJc w:val="right"/>
      <w:pPr>
        <w:ind w:left="2160" w:hanging="180"/>
      </w:pPr>
    </w:lvl>
    <w:lvl w:ilvl="3" w:tplc="99446437" w:tentative="1">
      <w:start w:val="1"/>
      <w:numFmt w:val="decimal"/>
      <w:lvlText w:val="%4."/>
      <w:lvlJc w:val="left"/>
      <w:pPr>
        <w:ind w:left="2880" w:hanging="360"/>
      </w:pPr>
    </w:lvl>
    <w:lvl w:ilvl="4" w:tplc="99446437" w:tentative="1">
      <w:start w:val="1"/>
      <w:numFmt w:val="lowerLetter"/>
      <w:lvlText w:val="%5."/>
      <w:lvlJc w:val="left"/>
      <w:pPr>
        <w:ind w:left="3600" w:hanging="360"/>
      </w:pPr>
    </w:lvl>
    <w:lvl w:ilvl="5" w:tplc="99446437" w:tentative="1">
      <w:start w:val="1"/>
      <w:numFmt w:val="lowerRoman"/>
      <w:lvlText w:val="%6."/>
      <w:lvlJc w:val="right"/>
      <w:pPr>
        <w:ind w:left="4320" w:hanging="180"/>
      </w:pPr>
    </w:lvl>
    <w:lvl w:ilvl="6" w:tplc="99446437" w:tentative="1">
      <w:start w:val="1"/>
      <w:numFmt w:val="decimal"/>
      <w:lvlText w:val="%7."/>
      <w:lvlJc w:val="left"/>
      <w:pPr>
        <w:ind w:left="5040" w:hanging="360"/>
      </w:pPr>
    </w:lvl>
    <w:lvl w:ilvl="7" w:tplc="99446437" w:tentative="1">
      <w:start w:val="1"/>
      <w:numFmt w:val="lowerLetter"/>
      <w:lvlText w:val="%8."/>
      <w:lvlJc w:val="left"/>
      <w:pPr>
        <w:ind w:left="5760" w:hanging="360"/>
      </w:pPr>
    </w:lvl>
    <w:lvl w:ilvl="8" w:tplc="99446437" w:tentative="1">
      <w:start w:val="1"/>
      <w:numFmt w:val="lowerRoman"/>
      <w:lvlText w:val="%9."/>
      <w:lvlJc w:val="right"/>
      <w:pPr>
        <w:ind w:left="6480" w:hanging="180"/>
      </w:pPr>
    </w:lvl>
  </w:abstractNum>
  <w:abstractNum w:abstractNumId="63484529">
    <w:multiLevelType w:val="hybridMultilevel"/>
    <w:lvl w:ilvl="0" w:tplc="15435728">
      <w:start w:val="1"/>
      <w:numFmt w:val="decimal"/>
      <w:lvlText w:val="%1."/>
      <w:lvlJc w:val="left"/>
      <w:pPr>
        <w:ind w:left="720" w:hanging="360"/>
      </w:pPr>
    </w:lvl>
    <w:lvl w:ilvl="1" w:tplc="15435728" w:tentative="1">
      <w:start w:val="1"/>
      <w:numFmt w:val="lowerLetter"/>
      <w:lvlText w:val="%2."/>
      <w:lvlJc w:val="left"/>
      <w:pPr>
        <w:ind w:left="1440" w:hanging="360"/>
      </w:pPr>
    </w:lvl>
    <w:lvl w:ilvl="2" w:tplc="15435728" w:tentative="1">
      <w:start w:val="1"/>
      <w:numFmt w:val="lowerRoman"/>
      <w:lvlText w:val="%3."/>
      <w:lvlJc w:val="right"/>
      <w:pPr>
        <w:ind w:left="2160" w:hanging="180"/>
      </w:pPr>
    </w:lvl>
    <w:lvl w:ilvl="3" w:tplc="15435728" w:tentative="1">
      <w:start w:val="1"/>
      <w:numFmt w:val="decimal"/>
      <w:lvlText w:val="%4."/>
      <w:lvlJc w:val="left"/>
      <w:pPr>
        <w:ind w:left="2880" w:hanging="360"/>
      </w:pPr>
    </w:lvl>
    <w:lvl w:ilvl="4" w:tplc="15435728" w:tentative="1">
      <w:start w:val="1"/>
      <w:numFmt w:val="lowerLetter"/>
      <w:lvlText w:val="%5."/>
      <w:lvlJc w:val="left"/>
      <w:pPr>
        <w:ind w:left="3600" w:hanging="360"/>
      </w:pPr>
    </w:lvl>
    <w:lvl w:ilvl="5" w:tplc="15435728" w:tentative="1">
      <w:start w:val="1"/>
      <w:numFmt w:val="lowerRoman"/>
      <w:lvlText w:val="%6."/>
      <w:lvlJc w:val="right"/>
      <w:pPr>
        <w:ind w:left="4320" w:hanging="180"/>
      </w:pPr>
    </w:lvl>
    <w:lvl w:ilvl="6" w:tplc="15435728" w:tentative="1">
      <w:start w:val="1"/>
      <w:numFmt w:val="decimal"/>
      <w:lvlText w:val="%7."/>
      <w:lvlJc w:val="left"/>
      <w:pPr>
        <w:ind w:left="5040" w:hanging="360"/>
      </w:pPr>
    </w:lvl>
    <w:lvl w:ilvl="7" w:tplc="15435728" w:tentative="1">
      <w:start w:val="1"/>
      <w:numFmt w:val="lowerLetter"/>
      <w:lvlText w:val="%8."/>
      <w:lvlJc w:val="left"/>
      <w:pPr>
        <w:ind w:left="5760" w:hanging="360"/>
      </w:pPr>
    </w:lvl>
    <w:lvl w:ilvl="8" w:tplc="15435728" w:tentative="1">
      <w:start w:val="1"/>
      <w:numFmt w:val="lowerRoman"/>
      <w:lvlText w:val="%9."/>
      <w:lvlJc w:val="right"/>
      <w:pPr>
        <w:ind w:left="6480" w:hanging="180"/>
      </w:pPr>
    </w:lvl>
  </w:abstractNum>
  <w:abstractNum w:abstractNumId="63484528">
    <w:multiLevelType w:val="hybridMultilevel"/>
    <w:lvl w:ilvl="0" w:tplc="92262538">
      <w:start w:val="1"/>
      <w:numFmt w:val="decimal"/>
      <w:lvlText w:val="%1."/>
      <w:lvlJc w:val="left"/>
      <w:pPr>
        <w:ind w:left="720" w:hanging="360"/>
      </w:pPr>
    </w:lvl>
    <w:lvl w:ilvl="1" w:tplc="92262538" w:tentative="1">
      <w:start w:val="1"/>
      <w:numFmt w:val="lowerLetter"/>
      <w:lvlText w:val="%2."/>
      <w:lvlJc w:val="left"/>
      <w:pPr>
        <w:ind w:left="1440" w:hanging="360"/>
      </w:pPr>
    </w:lvl>
    <w:lvl w:ilvl="2" w:tplc="92262538" w:tentative="1">
      <w:start w:val="1"/>
      <w:numFmt w:val="lowerRoman"/>
      <w:lvlText w:val="%3."/>
      <w:lvlJc w:val="right"/>
      <w:pPr>
        <w:ind w:left="2160" w:hanging="180"/>
      </w:pPr>
    </w:lvl>
    <w:lvl w:ilvl="3" w:tplc="92262538" w:tentative="1">
      <w:start w:val="1"/>
      <w:numFmt w:val="decimal"/>
      <w:lvlText w:val="%4."/>
      <w:lvlJc w:val="left"/>
      <w:pPr>
        <w:ind w:left="2880" w:hanging="360"/>
      </w:pPr>
    </w:lvl>
    <w:lvl w:ilvl="4" w:tplc="92262538" w:tentative="1">
      <w:start w:val="1"/>
      <w:numFmt w:val="lowerLetter"/>
      <w:lvlText w:val="%5."/>
      <w:lvlJc w:val="left"/>
      <w:pPr>
        <w:ind w:left="3600" w:hanging="360"/>
      </w:pPr>
    </w:lvl>
    <w:lvl w:ilvl="5" w:tplc="92262538" w:tentative="1">
      <w:start w:val="1"/>
      <w:numFmt w:val="lowerRoman"/>
      <w:lvlText w:val="%6."/>
      <w:lvlJc w:val="right"/>
      <w:pPr>
        <w:ind w:left="4320" w:hanging="180"/>
      </w:pPr>
    </w:lvl>
    <w:lvl w:ilvl="6" w:tplc="92262538" w:tentative="1">
      <w:start w:val="1"/>
      <w:numFmt w:val="decimal"/>
      <w:lvlText w:val="%7."/>
      <w:lvlJc w:val="left"/>
      <w:pPr>
        <w:ind w:left="5040" w:hanging="360"/>
      </w:pPr>
    </w:lvl>
    <w:lvl w:ilvl="7" w:tplc="92262538" w:tentative="1">
      <w:start w:val="1"/>
      <w:numFmt w:val="lowerLetter"/>
      <w:lvlText w:val="%8."/>
      <w:lvlJc w:val="left"/>
      <w:pPr>
        <w:ind w:left="5760" w:hanging="360"/>
      </w:pPr>
    </w:lvl>
    <w:lvl w:ilvl="8" w:tplc="92262538" w:tentative="1">
      <w:start w:val="1"/>
      <w:numFmt w:val="lowerRoman"/>
      <w:lvlText w:val="%9."/>
      <w:lvlJc w:val="right"/>
      <w:pPr>
        <w:ind w:left="6480" w:hanging="180"/>
      </w:pPr>
    </w:lvl>
  </w:abstractNum>
  <w:abstractNum w:abstractNumId="63484527">
    <w:multiLevelType w:val="hybridMultilevel"/>
    <w:lvl w:ilvl="0" w:tplc="81186239">
      <w:start w:val="1"/>
      <w:numFmt w:val="decimal"/>
      <w:lvlText w:val="%1."/>
      <w:lvlJc w:val="left"/>
      <w:pPr>
        <w:ind w:left="720" w:hanging="360"/>
      </w:pPr>
    </w:lvl>
    <w:lvl w:ilvl="1" w:tplc="81186239" w:tentative="1">
      <w:start w:val="1"/>
      <w:numFmt w:val="lowerLetter"/>
      <w:lvlText w:val="%2."/>
      <w:lvlJc w:val="left"/>
      <w:pPr>
        <w:ind w:left="1440" w:hanging="360"/>
      </w:pPr>
    </w:lvl>
    <w:lvl w:ilvl="2" w:tplc="81186239" w:tentative="1">
      <w:start w:val="1"/>
      <w:numFmt w:val="lowerRoman"/>
      <w:lvlText w:val="%3."/>
      <w:lvlJc w:val="right"/>
      <w:pPr>
        <w:ind w:left="2160" w:hanging="180"/>
      </w:pPr>
    </w:lvl>
    <w:lvl w:ilvl="3" w:tplc="81186239" w:tentative="1">
      <w:start w:val="1"/>
      <w:numFmt w:val="decimal"/>
      <w:lvlText w:val="%4."/>
      <w:lvlJc w:val="left"/>
      <w:pPr>
        <w:ind w:left="2880" w:hanging="360"/>
      </w:pPr>
    </w:lvl>
    <w:lvl w:ilvl="4" w:tplc="81186239" w:tentative="1">
      <w:start w:val="1"/>
      <w:numFmt w:val="lowerLetter"/>
      <w:lvlText w:val="%5."/>
      <w:lvlJc w:val="left"/>
      <w:pPr>
        <w:ind w:left="3600" w:hanging="360"/>
      </w:pPr>
    </w:lvl>
    <w:lvl w:ilvl="5" w:tplc="81186239" w:tentative="1">
      <w:start w:val="1"/>
      <w:numFmt w:val="lowerRoman"/>
      <w:lvlText w:val="%6."/>
      <w:lvlJc w:val="right"/>
      <w:pPr>
        <w:ind w:left="4320" w:hanging="180"/>
      </w:pPr>
    </w:lvl>
    <w:lvl w:ilvl="6" w:tplc="81186239" w:tentative="1">
      <w:start w:val="1"/>
      <w:numFmt w:val="decimal"/>
      <w:lvlText w:val="%7."/>
      <w:lvlJc w:val="left"/>
      <w:pPr>
        <w:ind w:left="5040" w:hanging="360"/>
      </w:pPr>
    </w:lvl>
    <w:lvl w:ilvl="7" w:tplc="81186239" w:tentative="1">
      <w:start w:val="1"/>
      <w:numFmt w:val="lowerLetter"/>
      <w:lvlText w:val="%8."/>
      <w:lvlJc w:val="left"/>
      <w:pPr>
        <w:ind w:left="5760" w:hanging="360"/>
      </w:pPr>
    </w:lvl>
    <w:lvl w:ilvl="8" w:tplc="81186239" w:tentative="1">
      <w:start w:val="1"/>
      <w:numFmt w:val="lowerRoman"/>
      <w:lvlText w:val="%9."/>
      <w:lvlJc w:val="right"/>
      <w:pPr>
        <w:ind w:left="6480" w:hanging="180"/>
      </w:pPr>
    </w:lvl>
  </w:abstractNum>
  <w:abstractNum w:abstractNumId="63484526">
    <w:multiLevelType w:val="hybridMultilevel"/>
    <w:lvl w:ilvl="0" w:tplc="56066851">
      <w:start w:val="1"/>
      <w:numFmt w:val="decimal"/>
      <w:lvlText w:val="%1."/>
      <w:lvlJc w:val="left"/>
      <w:pPr>
        <w:ind w:left="720" w:hanging="360"/>
      </w:pPr>
    </w:lvl>
    <w:lvl w:ilvl="1" w:tplc="56066851" w:tentative="1">
      <w:start w:val="1"/>
      <w:numFmt w:val="lowerLetter"/>
      <w:lvlText w:val="%2."/>
      <w:lvlJc w:val="left"/>
      <w:pPr>
        <w:ind w:left="1440" w:hanging="360"/>
      </w:pPr>
    </w:lvl>
    <w:lvl w:ilvl="2" w:tplc="56066851" w:tentative="1">
      <w:start w:val="1"/>
      <w:numFmt w:val="lowerRoman"/>
      <w:lvlText w:val="%3."/>
      <w:lvlJc w:val="right"/>
      <w:pPr>
        <w:ind w:left="2160" w:hanging="180"/>
      </w:pPr>
    </w:lvl>
    <w:lvl w:ilvl="3" w:tplc="56066851" w:tentative="1">
      <w:start w:val="1"/>
      <w:numFmt w:val="decimal"/>
      <w:lvlText w:val="%4."/>
      <w:lvlJc w:val="left"/>
      <w:pPr>
        <w:ind w:left="2880" w:hanging="360"/>
      </w:pPr>
    </w:lvl>
    <w:lvl w:ilvl="4" w:tplc="56066851" w:tentative="1">
      <w:start w:val="1"/>
      <w:numFmt w:val="lowerLetter"/>
      <w:lvlText w:val="%5."/>
      <w:lvlJc w:val="left"/>
      <w:pPr>
        <w:ind w:left="3600" w:hanging="360"/>
      </w:pPr>
    </w:lvl>
    <w:lvl w:ilvl="5" w:tplc="56066851" w:tentative="1">
      <w:start w:val="1"/>
      <w:numFmt w:val="lowerRoman"/>
      <w:lvlText w:val="%6."/>
      <w:lvlJc w:val="right"/>
      <w:pPr>
        <w:ind w:left="4320" w:hanging="180"/>
      </w:pPr>
    </w:lvl>
    <w:lvl w:ilvl="6" w:tplc="56066851" w:tentative="1">
      <w:start w:val="1"/>
      <w:numFmt w:val="decimal"/>
      <w:lvlText w:val="%7."/>
      <w:lvlJc w:val="left"/>
      <w:pPr>
        <w:ind w:left="5040" w:hanging="360"/>
      </w:pPr>
    </w:lvl>
    <w:lvl w:ilvl="7" w:tplc="56066851" w:tentative="1">
      <w:start w:val="1"/>
      <w:numFmt w:val="lowerLetter"/>
      <w:lvlText w:val="%8."/>
      <w:lvlJc w:val="left"/>
      <w:pPr>
        <w:ind w:left="5760" w:hanging="360"/>
      </w:pPr>
    </w:lvl>
    <w:lvl w:ilvl="8" w:tplc="56066851" w:tentative="1">
      <w:start w:val="1"/>
      <w:numFmt w:val="lowerRoman"/>
      <w:lvlText w:val="%9."/>
      <w:lvlJc w:val="right"/>
      <w:pPr>
        <w:ind w:left="6480" w:hanging="180"/>
      </w:pPr>
    </w:lvl>
  </w:abstractNum>
  <w:abstractNum w:abstractNumId="63484525">
    <w:multiLevelType w:val="hybridMultilevel"/>
    <w:lvl w:ilvl="0" w:tplc="12249849">
      <w:start w:val="1"/>
      <w:numFmt w:val="decimal"/>
      <w:lvlText w:val="%1."/>
      <w:lvlJc w:val="left"/>
      <w:pPr>
        <w:ind w:left="720" w:hanging="360"/>
      </w:pPr>
    </w:lvl>
    <w:lvl w:ilvl="1" w:tplc="12249849" w:tentative="1">
      <w:start w:val="1"/>
      <w:numFmt w:val="lowerLetter"/>
      <w:lvlText w:val="%2."/>
      <w:lvlJc w:val="left"/>
      <w:pPr>
        <w:ind w:left="1440" w:hanging="360"/>
      </w:pPr>
    </w:lvl>
    <w:lvl w:ilvl="2" w:tplc="12249849" w:tentative="1">
      <w:start w:val="1"/>
      <w:numFmt w:val="lowerRoman"/>
      <w:lvlText w:val="%3."/>
      <w:lvlJc w:val="right"/>
      <w:pPr>
        <w:ind w:left="2160" w:hanging="180"/>
      </w:pPr>
    </w:lvl>
    <w:lvl w:ilvl="3" w:tplc="12249849" w:tentative="1">
      <w:start w:val="1"/>
      <w:numFmt w:val="decimal"/>
      <w:lvlText w:val="%4."/>
      <w:lvlJc w:val="left"/>
      <w:pPr>
        <w:ind w:left="2880" w:hanging="360"/>
      </w:pPr>
    </w:lvl>
    <w:lvl w:ilvl="4" w:tplc="12249849" w:tentative="1">
      <w:start w:val="1"/>
      <w:numFmt w:val="lowerLetter"/>
      <w:lvlText w:val="%5."/>
      <w:lvlJc w:val="left"/>
      <w:pPr>
        <w:ind w:left="3600" w:hanging="360"/>
      </w:pPr>
    </w:lvl>
    <w:lvl w:ilvl="5" w:tplc="12249849" w:tentative="1">
      <w:start w:val="1"/>
      <w:numFmt w:val="lowerRoman"/>
      <w:lvlText w:val="%6."/>
      <w:lvlJc w:val="right"/>
      <w:pPr>
        <w:ind w:left="4320" w:hanging="180"/>
      </w:pPr>
    </w:lvl>
    <w:lvl w:ilvl="6" w:tplc="12249849" w:tentative="1">
      <w:start w:val="1"/>
      <w:numFmt w:val="decimal"/>
      <w:lvlText w:val="%7."/>
      <w:lvlJc w:val="left"/>
      <w:pPr>
        <w:ind w:left="5040" w:hanging="360"/>
      </w:pPr>
    </w:lvl>
    <w:lvl w:ilvl="7" w:tplc="12249849" w:tentative="1">
      <w:start w:val="1"/>
      <w:numFmt w:val="lowerLetter"/>
      <w:lvlText w:val="%8."/>
      <w:lvlJc w:val="left"/>
      <w:pPr>
        <w:ind w:left="5760" w:hanging="360"/>
      </w:pPr>
    </w:lvl>
    <w:lvl w:ilvl="8" w:tplc="12249849" w:tentative="1">
      <w:start w:val="1"/>
      <w:numFmt w:val="lowerRoman"/>
      <w:lvlText w:val="%9."/>
      <w:lvlJc w:val="right"/>
      <w:pPr>
        <w:ind w:left="6480" w:hanging="180"/>
      </w:pPr>
    </w:lvl>
  </w:abstractNum>
  <w:abstractNum w:abstractNumId="63484524">
    <w:multiLevelType w:val="hybridMultilevel"/>
    <w:lvl w:ilvl="0" w:tplc="87976076">
      <w:start w:val="1"/>
      <w:numFmt w:val="decimal"/>
      <w:lvlText w:val="%1."/>
      <w:lvlJc w:val="left"/>
      <w:pPr>
        <w:ind w:left="720" w:hanging="360"/>
      </w:pPr>
    </w:lvl>
    <w:lvl w:ilvl="1" w:tplc="87976076" w:tentative="1">
      <w:start w:val="1"/>
      <w:numFmt w:val="lowerLetter"/>
      <w:lvlText w:val="%2."/>
      <w:lvlJc w:val="left"/>
      <w:pPr>
        <w:ind w:left="1440" w:hanging="360"/>
      </w:pPr>
    </w:lvl>
    <w:lvl w:ilvl="2" w:tplc="87976076" w:tentative="1">
      <w:start w:val="1"/>
      <w:numFmt w:val="lowerRoman"/>
      <w:lvlText w:val="%3."/>
      <w:lvlJc w:val="right"/>
      <w:pPr>
        <w:ind w:left="2160" w:hanging="180"/>
      </w:pPr>
    </w:lvl>
    <w:lvl w:ilvl="3" w:tplc="87976076" w:tentative="1">
      <w:start w:val="1"/>
      <w:numFmt w:val="decimal"/>
      <w:lvlText w:val="%4."/>
      <w:lvlJc w:val="left"/>
      <w:pPr>
        <w:ind w:left="2880" w:hanging="360"/>
      </w:pPr>
    </w:lvl>
    <w:lvl w:ilvl="4" w:tplc="87976076" w:tentative="1">
      <w:start w:val="1"/>
      <w:numFmt w:val="lowerLetter"/>
      <w:lvlText w:val="%5."/>
      <w:lvlJc w:val="left"/>
      <w:pPr>
        <w:ind w:left="3600" w:hanging="360"/>
      </w:pPr>
    </w:lvl>
    <w:lvl w:ilvl="5" w:tplc="87976076" w:tentative="1">
      <w:start w:val="1"/>
      <w:numFmt w:val="lowerRoman"/>
      <w:lvlText w:val="%6."/>
      <w:lvlJc w:val="right"/>
      <w:pPr>
        <w:ind w:left="4320" w:hanging="180"/>
      </w:pPr>
    </w:lvl>
    <w:lvl w:ilvl="6" w:tplc="87976076" w:tentative="1">
      <w:start w:val="1"/>
      <w:numFmt w:val="decimal"/>
      <w:lvlText w:val="%7."/>
      <w:lvlJc w:val="left"/>
      <w:pPr>
        <w:ind w:left="5040" w:hanging="360"/>
      </w:pPr>
    </w:lvl>
    <w:lvl w:ilvl="7" w:tplc="87976076" w:tentative="1">
      <w:start w:val="1"/>
      <w:numFmt w:val="lowerLetter"/>
      <w:lvlText w:val="%8."/>
      <w:lvlJc w:val="left"/>
      <w:pPr>
        <w:ind w:left="5760" w:hanging="360"/>
      </w:pPr>
    </w:lvl>
    <w:lvl w:ilvl="8" w:tplc="87976076" w:tentative="1">
      <w:start w:val="1"/>
      <w:numFmt w:val="lowerRoman"/>
      <w:lvlText w:val="%9."/>
      <w:lvlJc w:val="right"/>
      <w:pPr>
        <w:ind w:left="6480" w:hanging="180"/>
      </w:pPr>
    </w:lvl>
  </w:abstractNum>
  <w:abstractNum w:abstractNumId="63484523">
    <w:multiLevelType w:val="hybridMultilevel"/>
    <w:lvl w:ilvl="0" w:tplc="14694668">
      <w:start w:val="1"/>
      <w:numFmt w:val="decimal"/>
      <w:lvlText w:val="%1."/>
      <w:lvlJc w:val="left"/>
      <w:pPr>
        <w:ind w:left="720" w:hanging="360"/>
      </w:pPr>
    </w:lvl>
    <w:lvl w:ilvl="1" w:tplc="14694668" w:tentative="1">
      <w:start w:val="1"/>
      <w:numFmt w:val="lowerLetter"/>
      <w:lvlText w:val="%2."/>
      <w:lvlJc w:val="left"/>
      <w:pPr>
        <w:ind w:left="1440" w:hanging="360"/>
      </w:pPr>
    </w:lvl>
    <w:lvl w:ilvl="2" w:tplc="14694668" w:tentative="1">
      <w:start w:val="1"/>
      <w:numFmt w:val="lowerRoman"/>
      <w:lvlText w:val="%3."/>
      <w:lvlJc w:val="right"/>
      <w:pPr>
        <w:ind w:left="2160" w:hanging="180"/>
      </w:pPr>
    </w:lvl>
    <w:lvl w:ilvl="3" w:tplc="14694668" w:tentative="1">
      <w:start w:val="1"/>
      <w:numFmt w:val="decimal"/>
      <w:lvlText w:val="%4."/>
      <w:lvlJc w:val="left"/>
      <w:pPr>
        <w:ind w:left="2880" w:hanging="360"/>
      </w:pPr>
    </w:lvl>
    <w:lvl w:ilvl="4" w:tplc="14694668" w:tentative="1">
      <w:start w:val="1"/>
      <w:numFmt w:val="lowerLetter"/>
      <w:lvlText w:val="%5."/>
      <w:lvlJc w:val="left"/>
      <w:pPr>
        <w:ind w:left="3600" w:hanging="360"/>
      </w:pPr>
    </w:lvl>
    <w:lvl w:ilvl="5" w:tplc="14694668" w:tentative="1">
      <w:start w:val="1"/>
      <w:numFmt w:val="lowerRoman"/>
      <w:lvlText w:val="%6."/>
      <w:lvlJc w:val="right"/>
      <w:pPr>
        <w:ind w:left="4320" w:hanging="180"/>
      </w:pPr>
    </w:lvl>
    <w:lvl w:ilvl="6" w:tplc="14694668" w:tentative="1">
      <w:start w:val="1"/>
      <w:numFmt w:val="decimal"/>
      <w:lvlText w:val="%7."/>
      <w:lvlJc w:val="left"/>
      <w:pPr>
        <w:ind w:left="5040" w:hanging="360"/>
      </w:pPr>
    </w:lvl>
    <w:lvl w:ilvl="7" w:tplc="14694668" w:tentative="1">
      <w:start w:val="1"/>
      <w:numFmt w:val="lowerLetter"/>
      <w:lvlText w:val="%8."/>
      <w:lvlJc w:val="left"/>
      <w:pPr>
        <w:ind w:left="5760" w:hanging="360"/>
      </w:pPr>
    </w:lvl>
    <w:lvl w:ilvl="8" w:tplc="14694668" w:tentative="1">
      <w:start w:val="1"/>
      <w:numFmt w:val="lowerRoman"/>
      <w:lvlText w:val="%9."/>
      <w:lvlJc w:val="right"/>
      <w:pPr>
        <w:ind w:left="6480" w:hanging="180"/>
      </w:pPr>
    </w:lvl>
  </w:abstractNum>
  <w:abstractNum w:abstractNumId="63484522">
    <w:multiLevelType w:val="hybridMultilevel"/>
    <w:lvl w:ilvl="0" w:tplc="16890844">
      <w:start w:val="1"/>
      <w:numFmt w:val="decimal"/>
      <w:lvlText w:val="%1."/>
      <w:lvlJc w:val="left"/>
      <w:pPr>
        <w:ind w:left="720" w:hanging="360"/>
      </w:pPr>
    </w:lvl>
    <w:lvl w:ilvl="1" w:tplc="16890844" w:tentative="1">
      <w:start w:val="1"/>
      <w:numFmt w:val="lowerLetter"/>
      <w:lvlText w:val="%2."/>
      <w:lvlJc w:val="left"/>
      <w:pPr>
        <w:ind w:left="1440" w:hanging="360"/>
      </w:pPr>
    </w:lvl>
    <w:lvl w:ilvl="2" w:tplc="16890844" w:tentative="1">
      <w:start w:val="1"/>
      <w:numFmt w:val="lowerRoman"/>
      <w:lvlText w:val="%3."/>
      <w:lvlJc w:val="right"/>
      <w:pPr>
        <w:ind w:left="2160" w:hanging="180"/>
      </w:pPr>
    </w:lvl>
    <w:lvl w:ilvl="3" w:tplc="16890844" w:tentative="1">
      <w:start w:val="1"/>
      <w:numFmt w:val="decimal"/>
      <w:lvlText w:val="%4."/>
      <w:lvlJc w:val="left"/>
      <w:pPr>
        <w:ind w:left="2880" w:hanging="360"/>
      </w:pPr>
    </w:lvl>
    <w:lvl w:ilvl="4" w:tplc="16890844" w:tentative="1">
      <w:start w:val="1"/>
      <w:numFmt w:val="lowerLetter"/>
      <w:lvlText w:val="%5."/>
      <w:lvlJc w:val="left"/>
      <w:pPr>
        <w:ind w:left="3600" w:hanging="360"/>
      </w:pPr>
    </w:lvl>
    <w:lvl w:ilvl="5" w:tplc="16890844" w:tentative="1">
      <w:start w:val="1"/>
      <w:numFmt w:val="lowerRoman"/>
      <w:lvlText w:val="%6."/>
      <w:lvlJc w:val="right"/>
      <w:pPr>
        <w:ind w:left="4320" w:hanging="180"/>
      </w:pPr>
    </w:lvl>
    <w:lvl w:ilvl="6" w:tplc="16890844" w:tentative="1">
      <w:start w:val="1"/>
      <w:numFmt w:val="decimal"/>
      <w:lvlText w:val="%7."/>
      <w:lvlJc w:val="left"/>
      <w:pPr>
        <w:ind w:left="5040" w:hanging="360"/>
      </w:pPr>
    </w:lvl>
    <w:lvl w:ilvl="7" w:tplc="16890844" w:tentative="1">
      <w:start w:val="1"/>
      <w:numFmt w:val="lowerLetter"/>
      <w:lvlText w:val="%8."/>
      <w:lvlJc w:val="left"/>
      <w:pPr>
        <w:ind w:left="5760" w:hanging="360"/>
      </w:pPr>
    </w:lvl>
    <w:lvl w:ilvl="8" w:tplc="16890844" w:tentative="1">
      <w:start w:val="1"/>
      <w:numFmt w:val="lowerRoman"/>
      <w:lvlText w:val="%9."/>
      <w:lvlJc w:val="right"/>
      <w:pPr>
        <w:ind w:left="6480" w:hanging="180"/>
      </w:pPr>
    </w:lvl>
  </w:abstractNum>
  <w:abstractNum w:abstractNumId="63484521">
    <w:multiLevelType w:val="hybridMultilevel"/>
    <w:lvl w:ilvl="0" w:tplc="33428715">
      <w:start w:val="1"/>
      <w:numFmt w:val="decimal"/>
      <w:lvlText w:val="%1."/>
      <w:lvlJc w:val="left"/>
      <w:pPr>
        <w:ind w:left="720" w:hanging="360"/>
      </w:pPr>
    </w:lvl>
    <w:lvl w:ilvl="1" w:tplc="33428715" w:tentative="1">
      <w:start w:val="1"/>
      <w:numFmt w:val="lowerLetter"/>
      <w:lvlText w:val="%2."/>
      <w:lvlJc w:val="left"/>
      <w:pPr>
        <w:ind w:left="1440" w:hanging="360"/>
      </w:pPr>
    </w:lvl>
    <w:lvl w:ilvl="2" w:tplc="33428715" w:tentative="1">
      <w:start w:val="1"/>
      <w:numFmt w:val="lowerRoman"/>
      <w:lvlText w:val="%3."/>
      <w:lvlJc w:val="right"/>
      <w:pPr>
        <w:ind w:left="2160" w:hanging="180"/>
      </w:pPr>
    </w:lvl>
    <w:lvl w:ilvl="3" w:tplc="33428715" w:tentative="1">
      <w:start w:val="1"/>
      <w:numFmt w:val="decimal"/>
      <w:lvlText w:val="%4."/>
      <w:lvlJc w:val="left"/>
      <w:pPr>
        <w:ind w:left="2880" w:hanging="360"/>
      </w:pPr>
    </w:lvl>
    <w:lvl w:ilvl="4" w:tplc="33428715" w:tentative="1">
      <w:start w:val="1"/>
      <w:numFmt w:val="lowerLetter"/>
      <w:lvlText w:val="%5."/>
      <w:lvlJc w:val="left"/>
      <w:pPr>
        <w:ind w:left="3600" w:hanging="360"/>
      </w:pPr>
    </w:lvl>
    <w:lvl w:ilvl="5" w:tplc="33428715" w:tentative="1">
      <w:start w:val="1"/>
      <w:numFmt w:val="lowerRoman"/>
      <w:lvlText w:val="%6."/>
      <w:lvlJc w:val="right"/>
      <w:pPr>
        <w:ind w:left="4320" w:hanging="180"/>
      </w:pPr>
    </w:lvl>
    <w:lvl w:ilvl="6" w:tplc="33428715" w:tentative="1">
      <w:start w:val="1"/>
      <w:numFmt w:val="decimal"/>
      <w:lvlText w:val="%7."/>
      <w:lvlJc w:val="left"/>
      <w:pPr>
        <w:ind w:left="5040" w:hanging="360"/>
      </w:pPr>
    </w:lvl>
    <w:lvl w:ilvl="7" w:tplc="33428715" w:tentative="1">
      <w:start w:val="1"/>
      <w:numFmt w:val="lowerLetter"/>
      <w:lvlText w:val="%8."/>
      <w:lvlJc w:val="left"/>
      <w:pPr>
        <w:ind w:left="5760" w:hanging="360"/>
      </w:pPr>
    </w:lvl>
    <w:lvl w:ilvl="8" w:tplc="33428715" w:tentative="1">
      <w:start w:val="1"/>
      <w:numFmt w:val="lowerRoman"/>
      <w:lvlText w:val="%9."/>
      <w:lvlJc w:val="right"/>
      <w:pPr>
        <w:ind w:left="6480" w:hanging="180"/>
      </w:pPr>
    </w:lvl>
  </w:abstractNum>
  <w:abstractNum w:abstractNumId="63484520">
    <w:multiLevelType w:val="hybridMultilevel"/>
    <w:lvl w:ilvl="0" w:tplc="88919964">
      <w:start w:val="1"/>
      <w:numFmt w:val="decimal"/>
      <w:lvlText w:val="%1."/>
      <w:lvlJc w:val="left"/>
      <w:pPr>
        <w:ind w:left="720" w:hanging="360"/>
      </w:pPr>
    </w:lvl>
    <w:lvl w:ilvl="1" w:tplc="88919964" w:tentative="1">
      <w:start w:val="1"/>
      <w:numFmt w:val="lowerLetter"/>
      <w:lvlText w:val="%2."/>
      <w:lvlJc w:val="left"/>
      <w:pPr>
        <w:ind w:left="1440" w:hanging="360"/>
      </w:pPr>
    </w:lvl>
    <w:lvl w:ilvl="2" w:tplc="88919964" w:tentative="1">
      <w:start w:val="1"/>
      <w:numFmt w:val="lowerRoman"/>
      <w:lvlText w:val="%3."/>
      <w:lvlJc w:val="right"/>
      <w:pPr>
        <w:ind w:left="2160" w:hanging="180"/>
      </w:pPr>
    </w:lvl>
    <w:lvl w:ilvl="3" w:tplc="88919964" w:tentative="1">
      <w:start w:val="1"/>
      <w:numFmt w:val="decimal"/>
      <w:lvlText w:val="%4."/>
      <w:lvlJc w:val="left"/>
      <w:pPr>
        <w:ind w:left="2880" w:hanging="360"/>
      </w:pPr>
    </w:lvl>
    <w:lvl w:ilvl="4" w:tplc="88919964" w:tentative="1">
      <w:start w:val="1"/>
      <w:numFmt w:val="lowerLetter"/>
      <w:lvlText w:val="%5."/>
      <w:lvlJc w:val="left"/>
      <w:pPr>
        <w:ind w:left="3600" w:hanging="360"/>
      </w:pPr>
    </w:lvl>
    <w:lvl w:ilvl="5" w:tplc="88919964" w:tentative="1">
      <w:start w:val="1"/>
      <w:numFmt w:val="lowerRoman"/>
      <w:lvlText w:val="%6."/>
      <w:lvlJc w:val="right"/>
      <w:pPr>
        <w:ind w:left="4320" w:hanging="180"/>
      </w:pPr>
    </w:lvl>
    <w:lvl w:ilvl="6" w:tplc="88919964" w:tentative="1">
      <w:start w:val="1"/>
      <w:numFmt w:val="decimal"/>
      <w:lvlText w:val="%7."/>
      <w:lvlJc w:val="left"/>
      <w:pPr>
        <w:ind w:left="5040" w:hanging="360"/>
      </w:pPr>
    </w:lvl>
    <w:lvl w:ilvl="7" w:tplc="88919964" w:tentative="1">
      <w:start w:val="1"/>
      <w:numFmt w:val="lowerLetter"/>
      <w:lvlText w:val="%8."/>
      <w:lvlJc w:val="left"/>
      <w:pPr>
        <w:ind w:left="5760" w:hanging="360"/>
      </w:pPr>
    </w:lvl>
    <w:lvl w:ilvl="8" w:tplc="88919964" w:tentative="1">
      <w:start w:val="1"/>
      <w:numFmt w:val="lowerRoman"/>
      <w:lvlText w:val="%9."/>
      <w:lvlJc w:val="right"/>
      <w:pPr>
        <w:ind w:left="6480" w:hanging="180"/>
      </w:pPr>
    </w:lvl>
  </w:abstractNum>
  <w:abstractNum w:abstractNumId="63484519">
    <w:multiLevelType w:val="hybridMultilevel"/>
    <w:lvl w:ilvl="0" w:tplc="47785246">
      <w:start w:val="1"/>
      <w:numFmt w:val="decimal"/>
      <w:lvlText w:val="%1."/>
      <w:lvlJc w:val="left"/>
      <w:pPr>
        <w:ind w:left="720" w:hanging="360"/>
      </w:pPr>
    </w:lvl>
    <w:lvl w:ilvl="1" w:tplc="47785246" w:tentative="1">
      <w:start w:val="1"/>
      <w:numFmt w:val="lowerLetter"/>
      <w:lvlText w:val="%2."/>
      <w:lvlJc w:val="left"/>
      <w:pPr>
        <w:ind w:left="1440" w:hanging="360"/>
      </w:pPr>
    </w:lvl>
    <w:lvl w:ilvl="2" w:tplc="47785246" w:tentative="1">
      <w:start w:val="1"/>
      <w:numFmt w:val="lowerRoman"/>
      <w:lvlText w:val="%3."/>
      <w:lvlJc w:val="right"/>
      <w:pPr>
        <w:ind w:left="2160" w:hanging="180"/>
      </w:pPr>
    </w:lvl>
    <w:lvl w:ilvl="3" w:tplc="47785246" w:tentative="1">
      <w:start w:val="1"/>
      <w:numFmt w:val="decimal"/>
      <w:lvlText w:val="%4."/>
      <w:lvlJc w:val="left"/>
      <w:pPr>
        <w:ind w:left="2880" w:hanging="360"/>
      </w:pPr>
    </w:lvl>
    <w:lvl w:ilvl="4" w:tplc="47785246" w:tentative="1">
      <w:start w:val="1"/>
      <w:numFmt w:val="lowerLetter"/>
      <w:lvlText w:val="%5."/>
      <w:lvlJc w:val="left"/>
      <w:pPr>
        <w:ind w:left="3600" w:hanging="360"/>
      </w:pPr>
    </w:lvl>
    <w:lvl w:ilvl="5" w:tplc="47785246" w:tentative="1">
      <w:start w:val="1"/>
      <w:numFmt w:val="lowerRoman"/>
      <w:lvlText w:val="%6."/>
      <w:lvlJc w:val="right"/>
      <w:pPr>
        <w:ind w:left="4320" w:hanging="180"/>
      </w:pPr>
    </w:lvl>
    <w:lvl w:ilvl="6" w:tplc="47785246" w:tentative="1">
      <w:start w:val="1"/>
      <w:numFmt w:val="decimal"/>
      <w:lvlText w:val="%7."/>
      <w:lvlJc w:val="left"/>
      <w:pPr>
        <w:ind w:left="5040" w:hanging="360"/>
      </w:pPr>
    </w:lvl>
    <w:lvl w:ilvl="7" w:tplc="47785246" w:tentative="1">
      <w:start w:val="1"/>
      <w:numFmt w:val="lowerLetter"/>
      <w:lvlText w:val="%8."/>
      <w:lvlJc w:val="left"/>
      <w:pPr>
        <w:ind w:left="5760" w:hanging="360"/>
      </w:pPr>
    </w:lvl>
    <w:lvl w:ilvl="8" w:tplc="47785246" w:tentative="1">
      <w:start w:val="1"/>
      <w:numFmt w:val="lowerRoman"/>
      <w:lvlText w:val="%9."/>
      <w:lvlJc w:val="right"/>
      <w:pPr>
        <w:ind w:left="6480" w:hanging="180"/>
      </w:pPr>
    </w:lvl>
  </w:abstractNum>
  <w:abstractNum w:abstractNumId="63484518">
    <w:multiLevelType w:val="hybridMultilevel"/>
    <w:lvl w:ilvl="0" w:tplc="92817366">
      <w:start w:val="1"/>
      <w:numFmt w:val="decimal"/>
      <w:lvlText w:val="%1."/>
      <w:lvlJc w:val="left"/>
      <w:pPr>
        <w:ind w:left="720" w:hanging="360"/>
      </w:pPr>
    </w:lvl>
    <w:lvl w:ilvl="1" w:tplc="92817366" w:tentative="1">
      <w:start w:val="1"/>
      <w:numFmt w:val="lowerLetter"/>
      <w:lvlText w:val="%2."/>
      <w:lvlJc w:val="left"/>
      <w:pPr>
        <w:ind w:left="1440" w:hanging="360"/>
      </w:pPr>
    </w:lvl>
    <w:lvl w:ilvl="2" w:tplc="92817366" w:tentative="1">
      <w:start w:val="1"/>
      <w:numFmt w:val="lowerRoman"/>
      <w:lvlText w:val="%3."/>
      <w:lvlJc w:val="right"/>
      <w:pPr>
        <w:ind w:left="2160" w:hanging="180"/>
      </w:pPr>
    </w:lvl>
    <w:lvl w:ilvl="3" w:tplc="92817366" w:tentative="1">
      <w:start w:val="1"/>
      <w:numFmt w:val="decimal"/>
      <w:lvlText w:val="%4."/>
      <w:lvlJc w:val="left"/>
      <w:pPr>
        <w:ind w:left="2880" w:hanging="360"/>
      </w:pPr>
    </w:lvl>
    <w:lvl w:ilvl="4" w:tplc="92817366" w:tentative="1">
      <w:start w:val="1"/>
      <w:numFmt w:val="lowerLetter"/>
      <w:lvlText w:val="%5."/>
      <w:lvlJc w:val="left"/>
      <w:pPr>
        <w:ind w:left="3600" w:hanging="360"/>
      </w:pPr>
    </w:lvl>
    <w:lvl w:ilvl="5" w:tplc="92817366" w:tentative="1">
      <w:start w:val="1"/>
      <w:numFmt w:val="lowerRoman"/>
      <w:lvlText w:val="%6."/>
      <w:lvlJc w:val="right"/>
      <w:pPr>
        <w:ind w:left="4320" w:hanging="180"/>
      </w:pPr>
    </w:lvl>
    <w:lvl w:ilvl="6" w:tplc="92817366" w:tentative="1">
      <w:start w:val="1"/>
      <w:numFmt w:val="decimal"/>
      <w:lvlText w:val="%7."/>
      <w:lvlJc w:val="left"/>
      <w:pPr>
        <w:ind w:left="5040" w:hanging="360"/>
      </w:pPr>
    </w:lvl>
    <w:lvl w:ilvl="7" w:tplc="92817366" w:tentative="1">
      <w:start w:val="1"/>
      <w:numFmt w:val="lowerLetter"/>
      <w:lvlText w:val="%8."/>
      <w:lvlJc w:val="left"/>
      <w:pPr>
        <w:ind w:left="5760" w:hanging="360"/>
      </w:pPr>
    </w:lvl>
    <w:lvl w:ilvl="8" w:tplc="92817366" w:tentative="1">
      <w:start w:val="1"/>
      <w:numFmt w:val="lowerRoman"/>
      <w:lvlText w:val="%9."/>
      <w:lvlJc w:val="right"/>
      <w:pPr>
        <w:ind w:left="6480" w:hanging="180"/>
      </w:pPr>
    </w:lvl>
  </w:abstractNum>
  <w:abstractNum w:abstractNumId="63484517">
    <w:multiLevelType w:val="hybridMultilevel"/>
    <w:lvl w:ilvl="0" w:tplc="35658702">
      <w:start w:val="1"/>
      <w:numFmt w:val="decimal"/>
      <w:lvlText w:val="%1."/>
      <w:lvlJc w:val="left"/>
      <w:pPr>
        <w:ind w:left="720" w:hanging="360"/>
      </w:pPr>
    </w:lvl>
    <w:lvl w:ilvl="1" w:tplc="35658702" w:tentative="1">
      <w:start w:val="1"/>
      <w:numFmt w:val="lowerLetter"/>
      <w:lvlText w:val="%2."/>
      <w:lvlJc w:val="left"/>
      <w:pPr>
        <w:ind w:left="1440" w:hanging="360"/>
      </w:pPr>
    </w:lvl>
    <w:lvl w:ilvl="2" w:tplc="35658702" w:tentative="1">
      <w:start w:val="1"/>
      <w:numFmt w:val="lowerRoman"/>
      <w:lvlText w:val="%3."/>
      <w:lvlJc w:val="right"/>
      <w:pPr>
        <w:ind w:left="2160" w:hanging="180"/>
      </w:pPr>
    </w:lvl>
    <w:lvl w:ilvl="3" w:tplc="35658702" w:tentative="1">
      <w:start w:val="1"/>
      <w:numFmt w:val="decimal"/>
      <w:lvlText w:val="%4."/>
      <w:lvlJc w:val="left"/>
      <w:pPr>
        <w:ind w:left="2880" w:hanging="360"/>
      </w:pPr>
    </w:lvl>
    <w:lvl w:ilvl="4" w:tplc="35658702" w:tentative="1">
      <w:start w:val="1"/>
      <w:numFmt w:val="lowerLetter"/>
      <w:lvlText w:val="%5."/>
      <w:lvlJc w:val="left"/>
      <w:pPr>
        <w:ind w:left="3600" w:hanging="360"/>
      </w:pPr>
    </w:lvl>
    <w:lvl w:ilvl="5" w:tplc="35658702" w:tentative="1">
      <w:start w:val="1"/>
      <w:numFmt w:val="lowerRoman"/>
      <w:lvlText w:val="%6."/>
      <w:lvlJc w:val="right"/>
      <w:pPr>
        <w:ind w:left="4320" w:hanging="180"/>
      </w:pPr>
    </w:lvl>
    <w:lvl w:ilvl="6" w:tplc="35658702" w:tentative="1">
      <w:start w:val="1"/>
      <w:numFmt w:val="decimal"/>
      <w:lvlText w:val="%7."/>
      <w:lvlJc w:val="left"/>
      <w:pPr>
        <w:ind w:left="5040" w:hanging="360"/>
      </w:pPr>
    </w:lvl>
    <w:lvl w:ilvl="7" w:tplc="35658702" w:tentative="1">
      <w:start w:val="1"/>
      <w:numFmt w:val="lowerLetter"/>
      <w:lvlText w:val="%8."/>
      <w:lvlJc w:val="left"/>
      <w:pPr>
        <w:ind w:left="5760" w:hanging="360"/>
      </w:pPr>
    </w:lvl>
    <w:lvl w:ilvl="8" w:tplc="35658702" w:tentative="1">
      <w:start w:val="1"/>
      <w:numFmt w:val="lowerRoman"/>
      <w:lvlText w:val="%9."/>
      <w:lvlJc w:val="right"/>
      <w:pPr>
        <w:ind w:left="6480" w:hanging="180"/>
      </w:pPr>
    </w:lvl>
  </w:abstractNum>
  <w:abstractNum w:abstractNumId="63484516">
    <w:multiLevelType w:val="hybridMultilevel"/>
    <w:lvl w:ilvl="0" w:tplc="76516457">
      <w:start w:val="1"/>
      <w:numFmt w:val="decimal"/>
      <w:lvlText w:val="%1."/>
      <w:lvlJc w:val="left"/>
      <w:pPr>
        <w:ind w:left="720" w:hanging="360"/>
      </w:pPr>
    </w:lvl>
    <w:lvl w:ilvl="1" w:tplc="76516457" w:tentative="1">
      <w:start w:val="1"/>
      <w:numFmt w:val="lowerLetter"/>
      <w:lvlText w:val="%2."/>
      <w:lvlJc w:val="left"/>
      <w:pPr>
        <w:ind w:left="1440" w:hanging="360"/>
      </w:pPr>
    </w:lvl>
    <w:lvl w:ilvl="2" w:tplc="76516457" w:tentative="1">
      <w:start w:val="1"/>
      <w:numFmt w:val="lowerRoman"/>
      <w:lvlText w:val="%3."/>
      <w:lvlJc w:val="right"/>
      <w:pPr>
        <w:ind w:left="2160" w:hanging="180"/>
      </w:pPr>
    </w:lvl>
    <w:lvl w:ilvl="3" w:tplc="76516457" w:tentative="1">
      <w:start w:val="1"/>
      <w:numFmt w:val="decimal"/>
      <w:lvlText w:val="%4."/>
      <w:lvlJc w:val="left"/>
      <w:pPr>
        <w:ind w:left="2880" w:hanging="360"/>
      </w:pPr>
    </w:lvl>
    <w:lvl w:ilvl="4" w:tplc="76516457" w:tentative="1">
      <w:start w:val="1"/>
      <w:numFmt w:val="lowerLetter"/>
      <w:lvlText w:val="%5."/>
      <w:lvlJc w:val="left"/>
      <w:pPr>
        <w:ind w:left="3600" w:hanging="360"/>
      </w:pPr>
    </w:lvl>
    <w:lvl w:ilvl="5" w:tplc="76516457" w:tentative="1">
      <w:start w:val="1"/>
      <w:numFmt w:val="lowerRoman"/>
      <w:lvlText w:val="%6."/>
      <w:lvlJc w:val="right"/>
      <w:pPr>
        <w:ind w:left="4320" w:hanging="180"/>
      </w:pPr>
    </w:lvl>
    <w:lvl w:ilvl="6" w:tplc="76516457" w:tentative="1">
      <w:start w:val="1"/>
      <w:numFmt w:val="decimal"/>
      <w:lvlText w:val="%7."/>
      <w:lvlJc w:val="left"/>
      <w:pPr>
        <w:ind w:left="5040" w:hanging="360"/>
      </w:pPr>
    </w:lvl>
    <w:lvl w:ilvl="7" w:tplc="76516457" w:tentative="1">
      <w:start w:val="1"/>
      <w:numFmt w:val="lowerLetter"/>
      <w:lvlText w:val="%8."/>
      <w:lvlJc w:val="left"/>
      <w:pPr>
        <w:ind w:left="5760" w:hanging="360"/>
      </w:pPr>
    </w:lvl>
    <w:lvl w:ilvl="8" w:tplc="76516457" w:tentative="1">
      <w:start w:val="1"/>
      <w:numFmt w:val="lowerRoman"/>
      <w:lvlText w:val="%9."/>
      <w:lvlJc w:val="right"/>
      <w:pPr>
        <w:ind w:left="6480" w:hanging="180"/>
      </w:pPr>
    </w:lvl>
  </w:abstractNum>
  <w:abstractNum w:abstractNumId="63484515">
    <w:multiLevelType w:val="hybridMultilevel"/>
    <w:lvl w:ilvl="0" w:tplc="99434739">
      <w:start w:val="1"/>
      <w:numFmt w:val="decimal"/>
      <w:lvlText w:val="%1."/>
      <w:lvlJc w:val="left"/>
      <w:pPr>
        <w:ind w:left="720" w:hanging="360"/>
      </w:pPr>
    </w:lvl>
    <w:lvl w:ilvl="1" w:tplc="99434739" w:tentative="1">
      <w:start w:val="1"/>
      <w:numFmt w:val="lowerLetter"/>
      <w:lvlText w:val="%2."/>
      <w:lvlJc w:val="left"/>
      <w:pPr>
        <w:ind w:left="1440" w:hanging="360"/>
      </w:pPr>
    </w:lvl>
    <w:lvl w:ilvl="2" w:tplc="99434739" w:tentative="1">
      <w:start w:val="1"/>
      <w:numFmt w:val="lowerRoman"/>
      <w:lvlText w:val="%3."/>
      <w:lvlJc w:val="right"/>
      <w:pPr>
        <w:ind w:left="2160" w:hanging="180"/>
      </w:pPr>
    </w:lvl>
    <w:lvl w:ilvl="3" w:tplc="99434739" w:tentative="1">
      <w:start w:val="1"/>
      <w:numFmt w:val="decimal"/>
      <w:lvlText w:val="%4."/>
      <w:lvlJc w:val="left"/>
      <w:pPr>
        <w:ind w:left="2880" w:hanging="360"/>
      </w:pPr>
    </w:lvl>
    <w:lvl w:ilvl="4" w:tplc="99434739" w:tentative="1">
      <w:start w:val="1"/>
      <w:numFmt w:val="lowerLetter"/>
      <w:lvlText w:val="%5."/>
      <w:lvlJc w:val="left"/>
      <w:pPr>
        <w:ind w:left="3600" w:hanging="360"/>
      </w:pPr>
    </w:lvl>
    <w:lvl w:ilvl="5" w:tplc="99434739" w:tentative="1">
      <w:start w:val="1"/>
      <w:numFmt w:val="lowerRoman"/>
      <w:lvlText w:val="%6."/>
      <w:lvlJc w:val="right"/>
      <w:pPr>
        <w:ind w:left="4320" w:hanging="180"/>
      </w:pPr>
    </w:lvl>
    <w:lvl w:ilvl="6" w:tplc="99434739" w:tentative="1">
      <w:start w:val="1"/>
      <w:numFmt w:val="decimal"/>
      <w:lvlText w:val="%7."/>
      <w:lvlJc w:val="left"/>
      <w:pPr>
        <w:ind w:left="5040" w:hanging="360"/>
      </w:pPr>
    </w:lvl>
    <w:lvl w:ilvl="7" w:tplc="99434739" w:tentative="1">
      <w:start w:val="1"/>
      <w:numFmt w:val="lowerLetter"/>
      <w:lvlText w:val="%8."/>
      <w:lvlJc w:val="left"/>
      <w:pPr>
        <w:ind w:left="5760" w:hanging="360"/>
      </w:pPr>
    </w:lvl>
    <w:lvl w:ilvl="8" w:tplc="99434739" w:tentative="1">
      <w:start w:val="1"/>
      <w:numFmt w:val="lowerRoman"/>
      <w:lvlText w:val="%9."/>
      <w:lvlJc w:val="right"/>
      <w:pPr>
        <w:ind w:left="6480" w:hanging="180"/>
      </w:pPr>
    </w:lvl>
  </w:abstractNum>
  <w:abstractNum w:abstractNumId="63484514">
    <w:multiLevelType w:val="hybridMultilevel"/>
    <w:lvl w:ilvl="0" w:tplc="70090928">
      <w:start w:val="1"/>
      <w:numFmt w:val="decimal"/>
      <w:lvlText w:val="%1."/>
      <w:lvlJc w:val="left"/>
      <w:pPr>
        <w:ind w:left="720" w:hanging="360"/>
      </w:pPr>
    </w:lvl>
    <w:lvl w:ilvl="1" w:tplc="70090928" w:tentative="1">
      <w:start w:val="1"/>
      <w:numFmt w:val="lowerLetter"/>
      <w:lvlText w:val="%2."/>
      <w:lvlJc w:val="left"/>
      <w:pPr>
        <w:ind w:left="1440" w:hanging="360"/>
      </w:pPr>
    </w:lvl>
    <w:lvl w:ilvl="2" w:tplc="70090928" w:tentative="1">
      <w:start w:val="1"/>
      <w:numFmt w:val="lowerRoman"/>
      <w:lvlText w:val="%3."/>
      <w:lvlJc w:val="right"/>
      <w:pPr>
        <w:ind w:left="2160" w:hanging="180"/>
      </w:pPr>
    </w:lvl>
    <w:lvl w:ilvl="3" w:tplc="70090928" w:tentative="1">
      <w:start w:val="1"/>
      <w:numFmt w:val="decimal"/>
      <w:lvlText w:val="%4."/>
      <w:lvlJc w:val="left"/>
      <w:pPr>
        <w:ind w:left="2880" w:hanging="360"/>
      </w:pPr>
    </w:lvl>
    <w:lvl w:ilvl="4" w:tplc="70090928" w:tentative="1">
      <w:start w:val="1"/>
      <w:numFmt w:val="lowerLetter"/>
      <w:lvlText w:val="%5."/>
      <w:lvlJc w:val="left"/>
      <w:pPr>
        <w:ind w:left="3600" w:hanging="360"/>
      </w:pPr>
    </w:lvl>
    <w:lvl w:ilvl="5" w:tplc="70090928" w:tentative="1">
      <w:start w:val="1"/>
      <w:numFmt w:val="lowerRoman"/>
      <w:lvlText w:val="%6."/>
      <w:lvlJc w:val="right"/>
      <w:pPr>
        <w:ind w:left="4320" w:hanging="180"/>
      </w:pPr>
    </w:lvl>
    <w:lvl w:ilvl="6" w:tplc="70090928" w:tentative="1">
      <w:start w:val="1"/>
      <w:numFmt w:val="decimal"/>
      <w:lvlText w:val="%7."/>
      <w:lvlJc w:val="left"/>
      <w:pPr>
        <w:ind w:left="5040" w:hanging="360"/>
      </w:pPr>
    </w:lvl>
    <w:lvl w:ilvl="7" w:tplc="70090928" w:tentative="1">
      <w:start w:val="1"/>
      <w:numFmt w:val="lowerLetter"/>
      <w:lvlText w:val="%8."/>
      <w:lvlJc w:val="left"/>
      <w:pPr>
        <w:ind w:left="5760" w:hanging="360"/>
      </w:pPr>
    </w:lvl>
    <w:lvl w:ilvl="8" w:tplc="70090928" w:tentative="1">
      <w:start w:val="1"/>
      <w:numFmt w:val="lowerRoman"/>
      <w:lvlText w:val="%9."/>
      <w:lvlJc w:val="right"/>
      <w:pPr>
        <w:ind w:left="6480" w:hanging="180"/>
      </w:pPr>
    </w:lvl>
  </w:abstractNum>
  <w:abstractNum w:abstractNumId="63484513">
    <w:multiLevelType w:val="hybridMultilevel"/>
    <w:lvl w:ilvl="0" w:tplc="36823636">
      <w:start w:val="1"/>
      <w:numFmt w:val="decimal"/>
      <w:lvlText w:val="%1."/>
      <w:lvlJc w:val="left"/>
      <w:pPr>
        <w:ind w:left="720" w:hanging="360"/>
      </w:pPr>
    </w:lvl>
    <w:lvl w:ilvl="1" w:tplc="36823636" w:tentative="1">
      <w:start w:val="1"/>
      <w:numFmt w:val="lowerLetter"/>
      <w:lvlText w:val="%2."/>
      <w:lvlJc w:val="left"/>
      <w:pPr>
        <w:ind w:left="1440" w:hanging="360"/>
      </w:pPr>
    </w:lvl>
    <w:lvl w:ilvl="2" w:tplc="36823636" w:tentative="1">
      <w:start w:val="1"/>
      <w:numFmt w:val="lowerRoman"/>
      <w:lvlText w:val="%3."/>
      <w:lvlJc w:val="right"/>
      <w:pPr>
        <w:ind w:left="2160" w:hanging="180"/>
      </w:pPr>
    </w:lvl>
    <w:lvl w:ilvl="3" w:tplc="36823636" w:tentative="1">
      <w:start w:val="1"/>
      <w:numFmt w:val="decimal"/>
      <w:lvlText w:val="%4."/>
      <w:lvlJc w:val="left"/>
      <w:pPr>
        <w:ind w:left="2880" w:hanging="360"/>
      </w:pPr>
    </w:lvl>
    <w:lvl w:ilvl="4" w:tplc="36823636" w:tentative="1">
      <w:start w:val="1"/>
      <w:numFmt w:val="lowerLetter"/>
      <w:lvlText w:val="%5."/>
      <w:lvlJc w:val="left"/>
      <w:pPr>
        <w:ind w:left="3600" w:hanging="360"/>
      </w:pPr>
    </w:lvl>
    <w:lvl w:ilvl="5" w:tplc="36823636" w:tentative="1">
      <w:start w:val="1"/>
      <w:numFmt w:val="lowerRoman"/>
      <w:lvlText w:val="%6."/>
      <w:lvlJc w:val="right"/>
      <w:pPr>
        <w:ind w:left="4320" w:hanging="180"/>
      </w:pPr>
    </w:lvl>
    <w:lvl w:ilvl="6" w:tplc="36823636" w:tentative="1">
      <w:start w:val="1"/>
      <w:numFmt w:val="decimal"/>
      <w:lvlText w:val="%7."/>
      <w:lvlJc w:val="left"/>
      <w:pPr>
        <w:ind w:left="5040" w:hanging="360"/>
      </w:pPr>
    </w:lvl>
    <w:lvl w:ilvl="7" w:tplc="36823636" w:tentative="1">
      <w:start w:val="1"/>
      <w:numFmt w:val="lowerLetter"/>
      <w:lvlText w:val="%8."/>
      <w:lvlJc w:val="left"/>
      <w:pPr>
        <w:ind w:left="5760" w:hanging="360"/>
      </w:pPr>
    </w:lvl>
    <w:lvl w:ilvl="8" w:tplc="36823636" w:tentative="1">
      <w:start w:val="1"/>
      <w:numFmt w:val="lowerRoman"/>
      <w:lvlText w:val="%9."/>
      <w:lvlJc w:val="right"/>
      <w:pPr>
        <w:ind w:left="6480" w:hanging="180"/>
      </w:pPr>
    </w:lvl>
  </w:abstractNum>
  <w:abstractNum w:abstractNumId="63484512">
    <w:multiLevelType w:val="hybridMultilevel"/>
    <w:lvl w:ilvl="0" w:tplc="12747480">
      <w:start w:val="1"/>
      <w:numFmt w:val="decimal"/>
      <w:lvlText w:val="%1."/>
      <w:lvlJc w:val="left"/>
      <w:pPr>
        <w:ind w:left="720" w:hanging="360"/>
      </w:pPr>
    </w:lvl>
    <w:lvl w:ilvl="1" w:tplc="12747480" w:tentative="1">
      <w:start w:val="1"/>
      <w:numFmt w:val="lowerLetter"/>
      <w:lvlText w:val="%2."/>
      <w:lvlJc w:val="left"/>
      <w:pPr>
        <w:ind w:left="1440" w:hanging="360"/>
      </w:pPr>
    </w:lvl>
    <w:lvl w:ilvl="2" w:tplc="12747480" w:tentative="1">
      <w:start w:val="1"/>
      <w:numFmt w:val="lowerRoman"/>
      <w:lvlText w:val="%3."/>
      <w:lvlJc w:val="right"/>
      <w:pPr>
        <w:ind w:left="2160" w:hanging="180"/>
      </w:pPr>
    </w:lvl>
    <w:lvl w:ilvl="3" w:tplc="12747480" w:tentative="1">
      <w:start w:val="1"/>
      <w:numFmt w:val="decimal"/>
      <w:lvlText w:val="%4."/>
      <w:lvlJc w:val="left"/>
      <w:pPr>
        <w:ind w:left="2880" w:hanging="360"/>
      </w:pPr>
    </w:lvl>
    <w:lvl w:ilvl="4" w:tplc="12747480" w:tentative="1">
      <w:start w:val="1"/>
      <w:numFmt w:val="lowerLetter"/>
      <w:lvlText w:val="%5."/>
      <w:lvlJc w:val="left"/>
      <w:pPr>
        <w:ind w:left="3600" w:hanging="360"/>
      </w:pPr>
    </w:lvl>
    <w:lvl w:ilvl="5" w:tplc="12747480" w:tentative="1">
      <w:start w:val="1"/>
      <w:numFmt w:val="lowerRoman"/>
      <w:lvlText w:val="%6."/>
      <w:lvlJc w:val="right"/>
      <w:pPr>
        <w:ind w:left="4320" w:hanging="180"/>
      </w:pPr>
    </w:lvl>
    <w:lvl w:ilvl="6" w:tplc="12747480" w:tentative="1">
      <w:start w:val="1"/>
      <w:numFmt w:val="decimal"/>
      <w:lvlText w:val="%7."/>
      <w:lvlJc w:val="left"/>
      <w:pPr>
        <w:ind w:left="5040" w:hanging="360"/>
      </w:pPr>
    </w:lvl>
    <w:lvl w:ilvl="7" w:tplc="12747480" w:tentative="1">
      <w:start w:val="1"/>
      <w:numFmt w:val="lowerLetter"/>
      <w:lvlText w:val="%8."/>
      <w:lvlJc w:val="left"/>
      <w:pPr>
        <w:ind w:left="5760" w:hanging="360"/>
      </w:pPr>
    </w:lvl>
    <w:lvl w:ilvl="8" w:tplc="12747480" w:tentative="1">
      <w:start w:val="1"/>
      <w:numFmt w:val="lowerRoman"/>
      <w:lvlText w:val="%9."/>
      <w:lvlJc w:val="right"/>
      <w:pPr>
        <w:ind w:left="6480" w:hanging="180"/>
      </w:pPr>
    </w:lvl>
  </w:abstractNum>
  <w:abstractNum w:abstractNumId="63484511">
    <w:multiLevelType w:val="hybridMultilevel"/>
    <w:lvl w:ilvl="0" w:tplc="78277882">
      <w:start w:val="1"/>
      <w:numFmt w:val="decimal"/>
      <w:lvlText w:val="%1."/>
      <w:lvlJc w:val="left"/>
      <w:pPr>
        <w:ind w:left="720" w:hanging="360"/>
      </w:pPr>
    </w:lvl>
    <w:lvl w:ilvl="1" w:tplc="78277882" w:tentative="1">
      <w:start w:val="1"/>
      <w:numFmt w:val="lowerLetter"/>
      <w:lvlText w:val="%2."/>
      <w:lvlJc w:val="left"/>
      <w:pPr>
        <w:ind w:left="1440" w:hanging="360"/>
      </w:pPr>
    </w:lvl>
    <w:lvl w:ilvl="2" w:tplc="78277882" w:tentative="1">
      <w:start w:val="1"/>
      <w:numFmt w:val="lowerRoman"/>
      <w:lvlText w:val="%3."/>
      <w:lvlJc w:val="right"/>
      <w:pPr>
        <w:ind w:left="2160" w:hanging="180"/>
      </w:pPr>
    </w:lvl>
    <w:lvl w:ilvl="3" w:tplc="78277882" w:tentative="1">
      <w:start w:val="1"/>
      <w:numFmt w:val="decimal"/>
      <w:lvlText w:val="%4."/>
      <w:lvlJc w:val="left"/>
      <w:pPr>
        <w:ind w:left="2880" w:hanging="360"/>
      </w:pPr>
    </w:lvl>
    <w:lvl w:ilvl="4" w:tplc="78277882" w:tentative="1">
      <w:start w:val="1"/>
      <w:numFmt w:val="lowerLetter"/>
      <w:lvlText w:val="%5."/>
      <w:lvlJc w:val="left"/>
      <w:pPr>
        <w:ind w:left="3600" w:hanging="360"/>
      </w:pPr>
    </w:lvl>
    <w:lvl w:ilvl="5" w:tplc="78277882" w:tentative="1">
      <w:start w:val="1"/>
      <w:numFmt w:val="lowerRoman"/>
      <w:lvlText w:val="%6."/>
      <w:lvlJc w:val="right"/>
      <w:pPr>
        <w:ind w:left="4320" w:hanging="180"/>
      </w:pPr>
    </w:lvl>
    <w:lvl w:ilvl="6" w:tplc="78277882" w:tentative="1">
      <w:start w:val="1"/>
      <w:numFmt w:val="decimal"/>
      <w:lvlText w:val="%7."/>
      <w:lvlJc w:val="left"/>
      <w:pPr>
        <w:ind w:left="5040" w:hanging="360"/>
      </w:pPr>
    </w:lvl>
    <w:lvl w:ilvl="7" w:tplc="78277882" w:tentative="1">
      <w:start w:val="1"/>
      <w:numFmt w:val="lowerLetter"/>
      <w:lvlText w:val="%8."/>
      <w:lvlJc w:val="left"/>
      <w:pPr>
        <w:ind w:left="5760" w:hanging="360"/>
      </w:pPr>
    </w:lvl>
    <w:lvl w:ilvl="8" w:tplc="78277882" w:tentative="1">
      <w:start w:val="1"/>
      <w:numFmt w:val="lowerRoman"/>
      <w:lvlText w:val="%9."/>
      <w:lvlJc w:val="right"/>
      <w:pPr>
        <w:ind w:left="6480" w:hanging="180"/>
      </w:pPr>
    </w:lvl>
  </w:abstractNum>
  <w:abstractNum w:abstractNumId="63484510">
    <w:multiLevelType w:val="hybridMultilevel"/>
    <w:lvl w:ilvl="0" w:tplc="41847058">
      <w:start w:val="1"/>
      <w:numFmt w:val="decimal"/>
      <w:lvlText w:val="%1."/>
      <w:lvlJc w:val="left"/>
      <w:pPr>
        <w:ind w:left="720" w:hanging="360"/>
      </w:pPr>
    </w:lvl>
    <w:lvl w:ilvl="1" w:tplc="41847058" w:tentative="1">
      <w:start w:val="1"/>
      <w:numFmt w:val="lowerLetter"/>
      <w:lvlText w:val="%2."/>
      <w:lvlJc w:val="left"/>
      <w:pPr>
        <w:ind w:left="1440" w:hanging="360"/>
      </w:pPr>
    </w:lvl>
    <w:lvl w:ilvl="2" w:tplc="41847058" w:tentative="1">
      <w:start w:val="1"/>
      <w:numFmt w:val="lowerRoman"/>
      <w:lvlText w:val="%3."/>
      <w:lvlJc w:val="right"/>
      <w:pPr>
        <w:ind w:left="2160" w:hanging="180"/>
      </w:pPr>
    </w:lvl>
    <w:lvl w:ilvl="3" w:tplc="41847058" w:tentative="1">
      <w:start w:val="1"/>
      <w:numFmt w:val="decimal"/>
      <w:lvlText w:val="%4."/>
      <w:lvlJc w:val="left"/>
      <w:pPr>
        <w:ind w:left="2880" w:hanging="360"/>
      </w:pPr>
    </w:lvl>
    <w:lvl w:ilvl="4" w:tplc="41847058" w:tentative="1">
      <w:start w:val="1"/>
      <w:numFmt w:val="lowerLetter"/>
      <w:lvlText w:val="%5."/>
      <w:lvlJc w:val="left"/>
      <w:pPr>
        <w:ind w:left="3600" w:hanging="360"/>
      </w:pPr>
    </w:lvl>
    <w:lvl w:ilvl="5" w:tplc="41847058" w:tentative="1">
      <w:start w:val="1"/>
      <w:numFmt w:val="lowerRoman"/>
      <w:lvlText w:val="%6."/>
      <w:lvlJc w:val="right"/>
      <w:pPr>
        <w:ind w:left="4320" w:hanging="180"/>
      </w:pPr>
    </w:lvl>
    <w:lvl w:ilvl="6" w:tplc="41847058" w:tentative="1">
      <w:start w:val="1"/>
      <w:numFmt w:val="decimal"/>
      <w:lvlText w:val="%7."/>
      <w:lvlJc w:val="left"/>
      <w:pPr>
        <w:ind w:left="5040" w:hanging="360"/>
      </w:pPr>
    </w:lvl>
    <w:lvl w:ilvl="7" w:tplc="41847058" w:tentative="1">
      <w:start w:val="1"/>
      <w:numFmt w:val="lowerLetter"/>
      <w:lvlText w:val="%8."/>
      <w:lvlJc w:val="left"/>
      <w:pPr>
        <w:ind w:left="5760" w:hanging="360"/>
      </w:pPr>
    </w:lvl>
    <w:lvl w:ilvl="8" w:tplc="41847058" w:tentative="1">
      <w:start w:val="1"/>
      <w:numFmt w:val="lowerRoman"/>
      <w:lvlText w:val="%9."/>
      <w:lvlJc w:val="right"/>
      <w:pPr>
        <w:ind w:left="6480" w:hanging="180"/>
      </w:pPr>
    </w:lvl>
  </w:abstractNum>
  <w:abstractNum w:abstractNumId="63484509">
    <w:multiLevelType w:val="hybridMultilevel"/>
    <w:lvl w:ilvl="0" w:tplc="63285662">
      <w:start w:val="1"/>
      <w:numFmt w:val="decimal"/>
      <w:lvlText w:val="%1."/>
      <w:lvlJc w:val="left"/>
      <w:pPr>
        <w:ind w:left="720" w:hanging="360"/>
      </w:pPr>
    </w:lvl>
    <w:lvl w:ilvl="1" w:tplc="63285662" w:tentative="1">
      <w:start w:val="1"/>
      <w:numFmt w:val="lowerLetter"/>
      <w:lvlText w:val="%2."/>
      <w:lvlJc w:val="left"/>
      <w:pPr>
        <w:ind w:left="1440" w:hanging="360"/>
      </w:pPr>
    </w:lvl>
    <w:lvl w:ilvl="2" w:tplc="63285662" w:tentative="1">
      <w:start w:val="1"/>
      <w:numFmt w:val="lowerRoman"/>
      <w:lvlText w:val="%3."/>
      <w:lvlJc w:val="right"/>
      <w:pPr>
        <w:ind w:left="2160" w:hanging="180"/>
      </w:pPr>
    </w:lvl>
    <w:lvl w:ilvl="3" w:tplc="63285662" w:tentative="1">
      <w:start w:val="1"/>
      <w:numFmt w:val="decimal"/>
      <w:lvlText w:val="%4."/>
      <w:lvlJc w:val="left"/>
      <w:pPr>
        <w:ind w:left="2880" w:hanging="360"/>
      </w:pPr>
    </w:lvl>
    <w:lvl w:ilvl="4" w:tplc="63285662" w:tentative="1">
      <w:start w:val="1"/>
      <w:numFmt w:val="lowerLetter"/>
      <w:lvlText w:val="%5."/>
      <w:lvlJc w:val="left"/>
      <w:pPr>
        <w:ind w:left="3600" w:hanging="360"/>
      </w:pPr>
    </w:lvl>
    <w:lvl w:ilvl="5" w:tplc="63285662" w:tentative="1">
      <w:start w:val="1"/>
      <w:numFmt w:val="lowerRoman"/>
      <w:lvlText w:val="%6."/>
      <w:lvlJc w:val="right"/>
      <w:pPr>
        <w:ind w:left="4320" w:hanging="180"/>
      </w:pPr>
    </w:lvl>
    <w:lvl w:ilvl="6" w:tplc="63285662" w:tentative="1">
      <w:start w:val="1"/>
      <w:numFmt w:val="decimal"/>
      <w:lvlText w:val="%7."/>
      <w:lvlJc w:val="left"/>
      <w:pPr>
        <w:ind w:left="5040" w:hanging="360"/>
      </w:pPr>
    </w:lvl>
    <w:lvl w:ilvl="7" w:tplc="63285662" w:tentative="1">
      <w:start w:val="1"/>
      <w:numFmt w:val="lowerLetter"/>
      <w:lvlText w:val="%8."/>
      <w:lvlJc w:val="left"/>
      <w:pPr>
        <w:ind w:left="5760" w:hanging="360"/>
      </w:pPr>
    </w:lvl>
    <w:lvl w:ilvl="8" w:tplc="63285662" w:tentative="1">
      <w:start w:val="1"/>
      <w:numFmt w:val="lowerRoman"/>
      <w:lvlText w:val="%9."/>
      <w:lvlJc w:val="right"/>
      <w:pPr>
        <w:ind w:left="6480" w:hanging="180"/>
      </w:pPr>
    </w:lvl>
  </w:abstractNum>
  <w:abstractNum w:abstractNumId="63484508">
    <w:multiLevelType w:val="hybridMultilevel"/>
    <w:lvl w:ilvl="0" w:tplc="33591165">
      <w:start w:val="1"/>
      <w:numFmt w:val="decimal"/>
      <w:lvlText w:val="%1."/>
      <w:lvlJc w:val="left"/>
      <w:pPr>
        <w:ind w:left="720" w:hanging="360"/>
      </w:pPr>
    </w:lvl>
    <w:lvl w:ilvl="1" w:tplc="33591165" w:tentative="1">
      <w:start w:val="1"/>
      <w:numFmt w:val="lowerLetter"/>
      <w:lvlText w:val="%2."/>
      <w:lvlJc w:val="left"/>
      <w:pPr>
        <w:ind w:left="1440" w:hanging="360"/>
      </w:pPr>
    </w:lvl>
    <w:lvl w:ilvl="2" w:tplc="33591165" w:tentative="1">
      <w:start w:val="1"/>
      <w:numFmt w:val="lowerRoman"/>
      <w:lvlText w:val="%3."/>
      <w:lvlJc w:val="right"/>
      <w:pPr>
        <w:ind w:left="2160" w:hanging="180"/>
      </w:pPr>
    </w:lvl>
    <w:lvl w:ilvl="3" w:tplc="33591165" w:tentative="1">
      <w:start w:val="1"/>
      <w:numFmt w:val="decimal"/>
      <w:lvlText w:val="%4."/>
      <w:lvlJc w:val="left"/>
      <w:pPr>
        <w:ind w:left="2880" w:hanging="360"/>
      </w:pPr>
    </w:lvl>
    <w:lvl w:ilvl="4" w:tplc="33591165" w:tentative="1">
      <w:start w:val="1"/>
      <w:numFmt w:val="lowerLetter"/>
      <w:lvlText w:val="%5."/>
      <w:lvlJc w:val="left"/>
      <w:pPr>
        <w:ind w:left="3600" w:hanging="360"/>
      </w:pPr>
    </w:lvl>
    <w:lvl w:ilvl="5" w:tplc="33591165" w:tentative="1">
      <w:start w:val="1"/>
      <w:numFmt w:val="lowerRoman"/>
      <w:lvlText w:val="%6."/>
      <w:lvlJc w:val="right"/>
      <w:pPr>
        <w:ind w:left="4320" w:hanging="180"/>
      </w:pPr>
    </w:lvl>
    <w:lvl w:ilvl="6" w:tplc="33591165" w:tentative="1">
      <w:start w:val="1"/>
      <w:numFmt w:val="decimal"/>
      <w:lvlText w:val="%7."/>
      <w:lvlJc w:val="left"/>
      <w:pPr>
        <w:ind w:left="5040" w:hanging="360"/>
      </w:pPr>
    </w:lvl>
    <w:lvl w:ilvl="7" w:tplc="33591165" w:tentative="1">
      <w:start w:val="1"/>
      <w:numFmt w:val="lowerLetter"/>
      <w:lvlText w:val="%8."/>
      <w:lvlJc w:val="left"/>
      <w:pPr>
        <w:ind w:left="5760" w:hanging="360"/>
      </w:pPr>
    </w:lvl>
    <w:lvl w:ilvl="8" w:tplc="33591165" w:tentative="1">
      <w:start w:val="1"/>
      <w:numFmt w:val="lowerRoman"/>
      <w:lvlText w:val="%9."/>
      <w:lvlJc w:val="right"/>
      <w:pPr>
        <w:ind w:left="6480" w:hanging="180"/>
      </w:pPr>
    </w:lvl>
  </w:abstractNum>
  <w:abstractNum w:abstractNumId="63484507">
    <w:multiLevelType w:val="hybridMultilevel"/>
    <w:lvl w:ilvl="0" w:tplc="51394389">
      <w:start w:val="1"/>
      <w:numFmt w:val="decimal"/>
      <w:lvlText w:val="%1."/>
      <w:lvlJc w:val="left"/>
      <w:pPr>
        <w:ind w:left="720" w:hanging="360"/>
      </w:pPr>
    </w:lvl>
    <w:lvl w:ilvl="1" w:tplc="51394389" w:tentative="1">
      <w:start w:val="1"/>
      <w:numFmt w:val="lowerLetter"/>
      <w:lvlText w:val="%2."/>
      <w:lvlJc w:val="left"/>
      <w:pPr>
        <w:ind w:left="1440" w:hanging="360"/>
      </w:pPr>
    </w:lvl>
    <w:lvl w:ilvl="2" w:tplc="51394389" w:tentative="1">
      <w:start w:val="1"/>
      <w:numFmt w:val="lowerRoman"/>
      <w:lvlText w:val="%3."/>
      <w:lvlJc w:val="right"/>
      <w:pPr>
        <w:ind w:left="2160" w:hanging="180"/>
      </w:pPr>
    </w:lvl>
    <w:lvl w:ilvl="3" w:tplc="51394389" w:tentative="1">
      <w:start w:val="1"/>
      <w:numFmt w:val="decimal"/>
      <w:lvlText w:val="%4."/>
      <w:lvlJc w:val="left"/>
      <w:pPr>
        <w:ind w:left="2880" w:hanging="360"/>
      </w:pPr>
    </w:lvl>
    <w:lvl w:ilvl="4" w:tplc="51394389" w:tentative="1">
      <w:start w:val="1"/>
      <w:numFmt w:val="lowerLetter"/>
      <w:lvlText w:val="%5."/>
      <w:lvlJc w:val="left"/>
      <w:pPr>
        <w:ind w:left="3600" w:hanging="360"/>
      </w:pPr>
    </w:lvl>
    <w:lvl w:ilvl="5" w:tplc="51394389" w:tentative="1">
      <w:start w:val="1"/>
      <w:numFmt w:val="lowerRoman"/>
      <w:lvlText w:val="%6."/>
      <w:lvlJc w:val="right"/>
      <w:pPr>
        <w:ind w:left="4320" w:hanging="180"/>
      </w:pPr>
    </w:lvl>
    <w:lvl w:ilvl="6" w:tplc="51394389" w:tentative="1">
      <w:start w:val="1"/>
      <w:numFmt w:val="decimal"/>
      <w:lvlText w:val="%7."/>
      <w:lvlJc w:val="left"/>
      <w:pPr>
        <w:ind w:left="5040" w:hanging="360"/>
      </w:pPr>
    </w:lvl>
    <w:lvl w:ilvl="7" w:tplc="51394389" w:tentative="1">
      <w:start w:val="1"/>
      <w:numFmt w:val="lowerLetter"/>
      <w:lvlText w:val="%8."/>
      <w:lvlJc w:val="left"/>
      <w:pPr>
        <w:ind w:left="5760" w:hanging="360"/>
      </w:pPr>
    </w:lvl>
    <w:lvl w:ilvl="8" w:tplc="51394389" w:tentative="1">
      <w:start w:val="1"/>
      <w:numFmt w:val="lowerRoman"/>
      <w:lvlText w:val="%9."/>
      <w:lvlJc w:val="right"/>
      <w:pPr>
        <w:ind w:left="6480" w:hanging="180"/>
      </w:pPr>
    </w:lvl>
  </w:abstractNum>
  <w:abstractNum w:abstractNumId="63484506">
    <w:multiLevelType w:val="hybridMultilevel"/>
    <w:lvl w:ilvl="0" w:tplc="20529349">
      <w:start w:val="1"/>
      <w:numFmt w:val="decimal"/>
      <w:lvlText w:val="%1."/>
      <w:lvlJc w:val="left"/>
      <w:pPr>
        <w:ind w:left="720" w:hanging="360"/>
      </w:pPr>
    </w:lvl>
    <w:lvl w:ilvl="1" w:tplc="20529349" w:tentative="1">
      <w:start w:val="1"/>
      <w:numFmt w:val="lowerLetter"/>
      <w:lvlText w:val="%2."/>
      <w:lvlJc w:val="left"/>
      <w:pPr>
        <w:ind w:left="1440" w:hanging="360"/>
      </w:pPr>
    </w:lvl>
    <w:lvl w:ilvl="2" w:tplc="20529349" w:tentative="1">
      <w:start w:val="1"/>
      <w:numFmt w:val="lowerRoman"/>
      <w:lvlText w:val="%3."/>
      <w:lvlJc w:val="right"/>
      <w:pPr>
        <w:ind w:left="2160" w:hanging="180"/>
      </w:pPr>
    </w:lvl>
    <w:lvl w:ilvl="3" w:tplc="20529349" w:tentative="1">
      <w:start w:val="1"/>
      <w:numFmt w:val="decimal"/>
      <w:lvlText w:val="%4."/>
      <w:lvlJc w:val="left"/>
      <w:pPr>
        <w:ind w:left="2880" w:hanging="360"/>
      </w:pPr>
    </w:lvl>
    <w:lvl w:ilvl="4" w:tplc="20529349" w:tentative="1">
      <w:start w:val="1"/>
      <w:numFmt w:val="lowerLetter"/>
      <w:lvlText w:val="%5."/>
      <w:lvlJc w:val="left"/>
      <w:pPr>
        <w:ind w:left="3600" w:hanging="360"/>
      </w:pPr>
    </w:lvl>
    <w:lvl w:ilvl="5" w:tplc="20529349" w:tentative="1">
      <w:start w:val="1"/>
      <w:numFmt w:val="lowerRoman"/>
      <w:lvlText w:val="%6."/>
      <w:lvlJc w:val="right"/>
      <w:pPr>
        <w:ind w:left="4320" w:hanging="180"/>
      </w:pPr>
    </w:lvl>
    <w:lvl w:ilvl="6" w:tplc="20529349" w:tentative="1">
      <w:start w:val="1"/>
      <w:numFmt w:val="decimal"/>
      <w:lvlText w:val="%7."/>
      <w:lvlJc w:val="left"/>
      <w:pPr>
        <w:ind w:left="5040" w:hanging="360"/>
      </w:pPr>
    </w:lvl>
    <w:lvl w:ilvl="7" w:tplc="20529349" w:tentative="1">
      <w:start w:val="1"/>
      <w:numFmt w:val="lowerLetter"/>
      <w:lvlText w:val="%8."/>
      <w:lvlJc w:val="left"/>
      <w:pPr>
        <w:ind w:left="5760" w:hanging="360"/>
      </w:pPr>
    </w:lvl>
    <w:lvl w:ilvl="8" w:tplc="20529349" w:tentative="1">
      <w:start w:val="1"/>
      <w:numFmt w:val="lowerRoman"/>
      <w:lvlText w:val="%9."/>
      <w:lvlJc w:val="right"/>
      <w:pPr>
        <w:ind w:left="6480" w:hanging="180"/>
      </w:pPr>
    </w:lvl>
  </w:abstractNum>
  <w:abstractNum w:abstractNumId="63484505">
    <w:multiLevelType w:val="hybridMultilevel"/>
    <w:lvl w:ilvl="0" w:tplc="60891478">
      <w:start w:val="1"/>
      <w:numFmt w:val="decimal"/>
      <w:lvlText w:val="%1."/>
      <w:lvlJc w:val="left"/>
      <w:pPr>
        <w:ind w:left="720" w:hanging="360"/>
      </w:pPr>
    </w:lvl>
    <w:lvl w:ilvl="1" w:tplc="60891478" w:tentative="1">
      <w:start w:val="1"/>
      <w:numFmt w:val="lowerLetter"/>
      <w:lvlText w:val="%2."/>
      <w:lvlJc w:val="left"/>
      <w:pPr>
        <w:ind w:left="1440" w:hanging="360"/>
      </w:pPr>
    </w:lvl>
    <w:lvl w:ilvl="2" w:tplc="60891478" w:tentative="1">
      <w:start w:val="1"/>
      <w:numFmt w:val="lowerRoman"/>
      <w:lvlText w:val="%3."/>
      <w:lvlJc w:val="right"/>
      <w:pPr>
        <w:ind w:left="2160" w:hanging="180"/>
      </w:pPr>
    </w:lvl>
    <w:lvl w:ilvl="3" w:tplc="60891478" w:tentative="1">
      <w:start w:val="1"/>
      <w:numFmt w:val="decimal"/>
      <w:lvlText w:val="%4."/>
      <w:lvlJc w:val="left"/>
      <w:pPr>
        <w:ind w:left="2880" w:hanging="360"/>
      </w:pPr>
    </w:lvl>
    <w:lvl w:ilvl="4" w:tplc="60891478" w:tentative="1">
      <w:start w:val="1"/>
      <w:numFmt w:val="lowerLetter"/>
      <w:lvlText w:val="%5."/>
      <w:lvlJc w:val="left"/>
      <w:pPr>
        <w:ind w:left="3600" w:hanging="360"/>
      </w:pPr>
    </w:lvl>
    <w:lvl w:ilvl="5" w:tplc="60891478" w:tentative="1">
      <w:start w:val="1"/>
      <w:numFmt w:val="lowerRoman"/>
      <w:lvlText w:val="%6."/>
      <w:lvlJc w:val="right"/>
      <w:pPr>
        <w:ind w:left="4320" w:hanging="180"/>
      </w:pPr>
    </w:lvl>
    <w:lvl w:ilvl="6" w:tplc="60891478" w:tentative="1">
      <w:start w:val="1"/>
      <w:numFmt w:val="decimal"/>
      <w:lvlText w:val="%7."/>
      <w:lvlJc w:val="left"/>
      <w:pPr>
        <w:ind w:left="5040" w:hanging="360"/>
      </w:pPr>
    </w:lvl>
    <w:lvl w:ilvl="7" w:tplc="60891478" w:tentative="1">
      <w:start w:val="1"/>
      <w:numFmt w:val="lowerLetter"/>
      <w:lvlText w:val="%8."/>
      <w:lvlJc w:val="left"/>
      <w:pPr>
        <w:ind w:left="5760" w:hanging="360"/>
      </w:pPr>
    </w:lvl>
    <w:lvl w:ilvl="8" w:tplc="60891478" w:tentative="1">
      <w:start w:val="1"/>
      <w:numFmt w:val="lowerRoman"/>
      <w:lvlText w:val="%9."/>
      <w:lvlJc w:val="right"/>
      <w:pPr>
        <w:ind w:left="6480" w:hanging="180"/>
      </w:pPr>
    </w:lvl>
  </w:abstractNum>
  <w:abstractNum w:abstractNumId="63484504">
    <w:multiLevelType w:val="hybridMultilevel"/>
    <w:lvl w:ilvl="0" w:tplc="96616846">
      <w:start w:val="1"/>
      <w:numFmt w:val="decimal"/>
      <w:lvlText w:val="%1."/>
      <w:lvlJc w:val="left"/>
      <w:pPr>
        <w:ind w:left="720" w:hanging="360"/>
      </w:pPr>
    </w:lvl>
    <w:lvl w:ilvl="1" w:tplc="96616846" w:tentative="1">
      <w:start w:val="1"/>
      <w:numFmt w:val="lowerLetter"/>
      <w:lvlText w:val="%2."/>
      <w:lvlJc w:val="left"/>
      <w:pPr>
        <w:ind w:left="1440" w:hanging="360"/>
      </w:pPr>
    </w:lvl>
    <w:lvl w:ilvl="2" w:tplc="96616846" w:tentative="1">
      <w:start w:val="1"/>
      <w:numFmt w:val="lowerRoman"/>
      <w:lvlText w:val="%3."/>
      <w:lvlJc w:val="right"/>
      <w:pPr>
        <w:ind w:left="2160" w:hanging="180"/>
      </w:pPr>
    </w:lvl>
    <w:lvl w:ilvl="3" w:tplc="96616846" w:tentative="1">
      <w:start w:val="1"/>
      <w:numFmt w:val="decimal"/>
      <w:lvlText w:val="%4."/>
      <w:lvlJc w:val="left"/>
      <w:pPr>
        <w:ind w:left="2880" w:hanging="360"/>
      </w:pPr>
    </w:lvl>
    <w:lvl w:ilvl="4" w:tplc="96616846" w:tentative="1">
      <w:start w:val="1"/>
      <w:numFmt w:val="lowerLetter"/>
      <w:lvlText w:val="%5."/>
      <w:lvlJc w:val="left"/>
      <w:pPr>
        <w:ind w:left="3600" w:hanging="360"/>
      </w:pPr>
    </w:lvl>
    <w:lvl w:ilvl="5" w:tplc="96616846" w:tentative="1">
      <w:start w:val="1"/>
      <w:numFmt w:val="lowerRoman"/>
      <w:lvlText w:val="%6."/>
      <w:lvlJc w:val="right"/>
      <w:pPr>
        <w:ind w:left="4320" w:hanging="180"/>
      </w:pPr>
    </w:lvl>
    <w:lvl w:ilvl="6" w:tplc="96616846" w:tentative="1">
      <w:start w:val="1"/>
      <w:numFmt w:val="decimal"/>
      <w:lvlText w:val="%7."/>
      <w:lvlJc w:val="left"/>
      <w:pPr>
        <w:ind w:left="5040" w:hanging="360"/>
      </w:pPr>
    </w:lvl>
    <w:lvl w:ilvl="7" w:tplc="96616846" w:tentative="1">
      <w:start w:val="1"/>
      <w:numFmt w:val="lowerLetter"/>
      <w:lvlText w:val="%8."/>
      <w:lvlJc w:val="left"/>
      <w:pPr>
        <w:ind w:left="5760" w:hanging="360"/>
      </w:pPr>
    </w:lvl>
    <w:lvl w:ilvl="8" w:tplc="96616846" w:tentative="1">
      <w:start w:val="1"/>
      <w:numFmt w:val="lowerRoman"/>
      <w:lvlText w:val="%9."/>
      <w:lvlJc w:val="right"/>
      <w:pPr>
        <w:ind w:left="6480" w:hanging="180"/>
      </w:pPr>
    </w:lvl>
  </w:abstractNum>
  <w:abstractNum w:abstractNumId="63484503">
    <w:multiLevelType w:val="hybridMultilevel"/>
    <w:lvl w:ilvl="0" w:tplc="82115366">
      <w:start w:val="1"/>
      <w:numFmt w:val="decimal"/>
      <w:lvlText w:val="%1."/>
      <w:lvlJc w:val="left"/>
      <w:pPr>
        <w:ind w:left="720" w:hanging="360"/>
      </w:pPr>
    </w:lvl>
    <w:lvl w:ilvl="1" w:tplc="82115366" w:tentative="1">
      <w:start w:val="1"/>
      <w:numFmt w:val="lowerLetter"/>
      <w:lvlText w:val="%2."/>
      <w:lvlJc w:val="left"/>
      <w:pPr>
        <w:ind w:left="1440" w:hanging="360"/>
      </w:pPr>
    </w:lvl>
    <w:lvl w:ilvl="2" w:tplc="82115366" w:tentative="1">
      <w:start w:val="1"/>
      <w:numFmt w:val="lowerRoman"/>
      <w:lvlText w:val="%3."/>
      <w:lvlJc w:val="right"/>
      <w:pPr>
        <w:ind w:left="2160" w:hanging="180"/>
      </w:pPr>
    </w:lvl>
    <w:lvl w:ilvl="3" w:tplc="82115366" w:tentative="1">
      <w:start w:val="1"/>
      <w:numFmt w:val="decimal"/>
      <w:lvlText w:val="%4."/>
      <w:lvlJc w:val="left"/>
      <w:pPr>
        <w:ind w:left="2880" w:hanging="360"/>
      </w:pPr>
    </w:lvl>
    <w:lvl w:ilvl="4" w:tplc="82115366" w:tentative="1">
      <w:start w:val="1"/>
      <w:numFmt w:val="lowerLetter"/>
      <w:lvlText w:val="%5."/>
      <w:lvlJc w:val="left"/>
      <w:pPr>
        <w:ind w:left="3600" w:hanging="360"/>
      </w:pPr>
    </w:lvl>
    <w:lvl w:ilvl="5" w:tplc="82115366" w:tentative="1">
      <w:start w:val="1"/>
      <w:numFmt w:val="lowerRoman"/>
      <w:lvlText w:val="%6."/>
      <w:lvlJc w:val="right"/>
      <w:pPr>
        <w:ind w:left="4320" w:hanging="180"/>
      </w:pPr>
    </w:lvl>
    <w:lvl w:ilvl="6" w:tplc="82115366" w:tentative="1">
      <w:start w:val="1"/>
      <w:numFmt w:val="decimal"/>
      <w:lvlText w:val="%7."/>
      <w:lvlJc w:val="left"/>
      <w:pPr>
        <w:ind w:left="5040" w:hanging="360"/>
      </w:pPr>
    </w:lvl>
    <w:lvl w:ilvl="7" w:tplc="82115366" w:tentative="1">
      <w:start w:val="1"/>
      <w:numFmt w:val="lowerLetter"/>
      <w:lvlText w:val="%8."/>
      <w:lvlJc w:val="left"/>
      <w:pPr>
        <w:ind w:left="5760" w:hanging="360"/>
      </w:pPr>
    </w:lvl>
    <w:lvl w:ilvl="8" w:tplc="82115366" w:tentative="1">
      <w:start w:val="1"/>
      <w:numFmt w:val="lowerRoman"/>
      <w:lvlText w:val="%9."/>
      <w:lvlJc w:val="right"/>
      <w:pPr>
        <w:ind w:left="6480" w:hanging="180"/>
      </w:pPr>
    </w:lvl>
  </w:abstractNum>
  <w:abstractNum w:abstractNumId="63484502">
    <w:multiLevelType w:val="hybridMultilevel"/>
    <w:lvl w:ilvl="0" w:tplc="82960273">
      <w:start w:val="1"/>
      <w:numFmt w:val="decimal"/>
      <w:lvlText w:val="%1."/>
      <w:lvlJc w:val="left"/>
      <w:pPr>
        <w:ind w:left="720" w:hanging="360"/>
      </w:pPr>
    </w:lvl>
    <w:lvl w:ilvl="1" w:tplc="82960273" w:tentative="1">
      <w:start w:val="1"/>
      <w:numFmt w:val="lowerLetter"/>
      <w:lvlText w:val="%2."/>
      <w:lvlJc w:val="left"/>
      <w:pPr>
        <w:ind w:left="1440" w:hanging="360"/>
      </w:pPr>
    </w:lvl>
    <w:lvl w:ilvl="2" w:tplc="82960273" w:tentative="1">
      <w:start w:val="1"/>
      <w:numFmt w:val="lowerRoman"/>
      <w:lvlText w:val="%3."/>
      <w:lvlJc w:val="right"/>
      <w:pPr>
        <w:ind w:left="2160" w:hanging="180"/>
      </w:pPr>
    </w:lvl>
    <w:lvl w:ilvl="3" w:tplc="82960273" w:tentative="1">
      <w:start w:val="1"/>
      <w:numFmt w:val="decimal"/>
      <w:lvlText w:val="%4."/>
      <w:lvlJc w:val="left"/>
      <w:pPr>
        <w:ind w:left="2880" w:hanging="360"/>
      </w:pPr>
    </w:lvl>
    <w:lvl w:ilvl="4" w:tplc="82960273" w:tentative="1">
      <w:start w:val="1"/>
      <w:numFmt w:val="lowerLetter"/>
      <w:lvlText w:val="%5."/>
      <w:lvlJc w:val="left"/>
      <w:pPr>
        <w:ind w:left="3600" w:hanging="360"/>
      </w:pPr>
    </w:lvl>
    <w:lvl w:ilvl="5" w:tplc="82960273" w:tentative="1">
      <w:start w:val="1"/>
      <w:numFmt w:val="lowerRoman"/>
      <w:lvlText w:val="%6."/>
      <w:lvlJc w:val="right"/>
      <w:pPr>
        <w:ind w:left="4320" w:hanging="180"/>
      </w:pPr>
    </w:lvl>
    <w:lvl w:ilvl="6" w:tplc="82960273" w:tentative="1">
      <w:start w:val="1"/>
      <w:numFmt w:val="decimal"/>
      <w:lvlText w:val="%7."/>
      <w:lvlJc w:val="left"/>
      <w:pPr>
        <w:ind w:left="5040" w:hanging="360"/>
      </w:pPr>
    </w:lvl>
    <w:lvl w:ilvl="7" w:tplc="82960273" w:tentative="1">
      <w:start w:val="1"/>
      <w:numFmt w:val="lowerLetter"/>
      <w:lvlText w:val="%8."/>
      <w:lvlJc w:val="left"/>
      <w:pPr>
        <w:ind w:left="5760" w:hanging="360"/>
      </w:pPr>
    </w:lvl>
    <w:lvl w:ilvl="8" w:tplc="82960273" w:tentative="1">
      <w:start w:val="1"/>
      <w:numFmt w:val="lowerRoman"/>
      <w:lvlText w:val="%9."/>
      <w:lvlJc w:val="right"/>
      <w:pPr>
        <w:ind w:left="6480" w:hanging="180"/>
      </w:pPr>
    </w:lvl>
  </w:abstractNum>
  <w:abstractNum w:abstractNumId="63484501">
    <w:multiLevelType w:val="hybridMultilevel"/>
    <w:lvl w:ilvl="0" w:tplc="33337747">
      <w:start w:val="1"/>
      <w:numFmt w:val="decimal"/>
      <w:lvlText w:val="%1."/>
      <w:lvlJc w:val="left"/>
      <w:pPr>
        <w:ind w:left="720" w:hanging="360"/>
      </w:pPr>
    </w:lvl>
    <w:lvl w:ilvl="1" w:tplc="33337747" w:tentative="1">
      <w:start w:val="1"/>
      <w:numFmt w:val="lowerLetter"/>
      <w:lvlText w:val="%2."/>
      <w:lvlJc w:val="left"/>
      <w:pPr>
        <w:ind w:left="1440" w:hanging="360"/>
      </w:pPr>
    </w:lvl>
    <w:lvl w:ilvl="2" w:tplc="33337747" w:tentative="1">
      <w:start w:val="1"/>
      <w:numFmt w:val="lowerRoman"/>
      <w:lvlText w:val="%3."/>
      <w:lvlJc w:val="right"/>
      <w:pPr>
        <w:ind w:left="2160" w:hanging="180"/>
      </w:pPr>
    </w:lvl>
    <w:lvl w:ilvl="3" w:tplc="33337747" w:tentative="1">
      <w:start w:val="1"/>
      <w:numFmt w:val="decimal"/>
      <w:lvlText w:val="%4."/>
      <w:lvlJc w:val="left"/>
      <w:pPr>
        <w:ind w:left="2880" w:hanging="360"/>
      </w:pPr>
    </w:lvl>
    <w:lvl w:ilvl="4" w:tplc="33337747" w:tentative="1">
      <w:start w:val="1"/>
      <w:numFmt w:val="lowerLetter"/>
      <w:lvlText w:val="%5."/>
      <w:lvlJc w:val="left"/>
      <w:pPr>
        <w:ind w:left="3600" w:hanging="360"/>
      </w:pPr>
    </w:lvl>
    <w:lvl w:ilvl="5" w:tplc="33337747" w:tentative="1">
      <w:start w:val="1"/>
      <w:numFmt w:val="lowerRoman"/>
      <w:lvlText w:val="%6."/>
      <w:lvlJc w:val="right"/>
      <w:pPr>
        <w:ind w:left="4320" w:hanging="180"/>
      </w:pPr>
    </w:lvl>
    <w:lvl w:ilvl="6" w:tplc="33337747" w:tentative="1">
      <w:start w:val="1"/>
      <w:numFmt w:val="decimal"/>
      <w:lvlText w:val="%7."/>
      <w:lvlJc w:val="left"/>
      <w:pPr>
        <w:ind w:left="5040" w:hanging="360"/>
      </w:pPr>
    </w:lvl>
    <w:lvl w:ilvl="7" w:tplc="33337747" w:tentative="1">
      <w:start w:val="1"/>
      <w:numFmt w:val="lowerLetter"/>
      <w:lvlText w:val="%8."/>
      <w:lvlJc w:val="left"/>
      <w:pPr>
        <w:ind w:left="5760" w:hanging="360"/>
      </w:pPr>
    </w:lvl>
    <w:lvl w:ilvl="8" w:tplc="33337747" w:tentative="1">
      <w:start w:val="1"/>
      <w:numFmt w:val="lowerRoman"/>
      <w:lvlText w:val="%9."/>
      <w:lvlJc w:val="right"/>
      <w:pPr>
        <w:ind w:left="6480" w:hanging="180"/>
      </w:pPr>
    </w:lvl>
  </w:abstractNum>
  <w:abstractNum w:abstractNumId="63484500">
    <w:multiLevelType w:val="hybridMultilevel"/>
    <w:lvl w:ilvl="0" w:tplc="67515294">
      <w:start w:val="1"/>
      <w:numFmt w:val="decimal"/>
      <w:lvlText w:val="%1."/>
      <w:lvlJc w:val="left"/>
      <w:pPr>
        <w:ind w:left="720" w:hanging="360"/>
      </w:pPr>
    </w:lvl>
    <w:lvl w:ilvl="1" w:tplc="67515294" w:tentative="1">
      <w:start w:val="1"/>
      <w:numFmt w:val="lowerLetter"/>
      <w:lvlText w:val="%2."/>
      <w:lvlJc w:val="left"/>
      <w:pPr>
        <w:ind w:left="1440" w:hanging="360"/>
      </w:pPr>
    </w:lvl>
    <w:lvl w:ilvl="2" w:tplc="67515294" w:tentative="1">
      <w:start w:val="1"/>
      <w:numFmt w:val="lowerRoman"/>
      <w:lvlText w:val="%3."/>
      <w:lvlJc w:val="right"/>
      <w:pPr>
        <w:ind w:left="2160" w:hanging="180"/>
      </w:pPr>
    </w:lvl>
    <w:lvl w:ilvl="3" w:tplc="67515294" w:tentative="1">
      <w:start w:val="1"/>
      <w:numFmt w:val="decimal"/>
      <w:lvlText w:val="%4."/>
      <w:lvlJc w:val="left"/>
      <w:pPr>
        <w:ind w:left="2880" w:hanging="360"/>
      </w:pPr>
    </w:lvl>
    <w:lvl w:ilvl="4" w:tplc="67515294" w:tentative="1">
      <w:start w:val="1"/>
      <w:numFmt w:val="lowerLetter"/>
      <w:lvlText w:val="%5."/>
      <w:lvlJc w:val="left"/>
      <w:pPr>
        <w:ind w:left="3600" w:hanging="360"/>
      </w:pPr>
    </w:lvl>
    <w:lvl w:ilvl="5" w:tplc="67515294" w:tentative="1">
      <w:start w:val="1"/>
      <w:numFmt w:val="lowerRoman"/>
      <w:lvlText w:val="%6."/>
      <w:lvlJc w:val="right"/>
      <w:pPr>
        <w:ind w:left="4320" w:hanging="180"/>
      </w:pPr>
    </w:lvl>
    <w:lvl w:ilvl="6" w:tplc="67515294" w:tentative="1">
      <w:start w:val="1"/>
      <w:numFmt w:val="decimal"/>
      <w:lvlText w:val="%7."/>
      <w:lvlJc w:val="left"/>
      <w:pPr>
        <w:ind w:left="5040" w:hanging="360"/>
      </w:pPr>
    </w:lvl>
    <w:lvl w:ilvl="7" w:tplc="67515294" w:tentative="1">
      <w:start w:val="1"/>
      <w:numFmt w:val="lowerLetter"/>
      <w:lvlText w:val="%8."/>
      <w:lvlJc w:val="left"/>
      <w:pPr>
        <w:ind w:left="5760" w:hanging="360"/>
      </w:pPr>
    </w:lvl>
    <w:lvl w:ilvl="8" w:tplc="67515294" w:tentative="1">
      <w:start w:val="1"/>
      <w:numFmt w:val="lowerRoman"/>
      <w:lvlText w:val="%9."/>
      <w:lvlJc w:val="right"/>
      <w:pPr>
        <w:ind w:left="6480" w:hanging="180"/>
      </w:pPr>
    </w:lvl>
  </w:abstractNum>
  <w:abstractNum w:abstractNumId="63484499">
    <w:multiLevelType w:val="hybridMultilevel"/>
    <w:lvl w:ilvl="0" w:tplc="13964124">
      <w:start w:val="1"/>
      <w:numFmt w:val="decimal"/>
      <w:lvlText w:val="%1."/>
      <w:lvlJc w:val="left"/>
      <w:pPr>
        <w:ind w:left="720" w:hanging="360"/>
      </w:pPr>
    </w:lvl>
    <w:lvl w:ilvl="1" w:tplc="13964124" w:tentative="1">
      <w:start w:val="1"/>
      <w:numFmt w:val="lowerLetter"/>
      <w:lvlText w:val="%2."/>
      <w:lvlJc w:val="left"/>
      <w:pPr>
        <w:ind w:left="1440" w:hanging="360"/>
      </w:pPr>
    </w:lvl>
    <w:lvl w:ilvl="2" w:tplc="13964124" w:tentative="1">
      <w:start w:val="1"/>
      <w:numFmt w:val="lowerRoman"/>
      <w:lvlText w:val="%3."/>
      <w:lvlJc w:val="right"/>
      <w:pPr>
        <w:ind w:left="2160" w:hanging="180"/>
      </w:pPr>
    </w:lvl>
    <w:lvl w:ilvl="3" w:tplc="13964124" w:tentative="1">
      <w:start w:val="1"/>
      <w:numFmt w:val="decimal"/>
      <w:lvlText w:val="%4."/>
      <w:lvlJc w:val="left"/>
      <w:pPr>
        <w:ind w:left="2880" w:hanging="360"/>
      </w:pPr>
    </w:lvl>
    <w:lvl w:ilvl="4" w:tplc="13964124" w:tentative="1">
      <w:start w:val="1"/>
      <w:numFmt w:val="lowerLetter"/>
      <w:lvlText w:val="%5."/>
      <w:lvlJc w:val="left"/>
      <w:pPr>
        <w:ind w:left="3600" w:hanging="360"/>
      </w:pPr>
    </w:lvl>
    <w:lvl w:ilvl="5" w:tplc="13964124" w:tentative="1">
      <w:start w:val="1"/>
      <w:numFmt w:val="lowerRoman"/>
      <w:lvlText w:val="%6."/>
      <w:lvlJc w:val="right"/>
      <w:pPr>
        <w:ind w:left="4320" w:hanging="180"/>
      </w:pPr>
    </w:lvl>
    <w:lvl w:ilvl="6" w:tplc="13964124" w:tentative="1">
      <w:start w:val="1"/>
      <w:numFmt w:val="decimal"/>
      <w:lvlText w:val="%7."/>
      <w:lvlJc w:val="left"/>
      <w:pPr>
        <w:ind w:left="5040" w:hanging="360"/>
      </w:pPr>
    </w:lvl>
    <w:lvl w:ilvl="7" w:tplc="13964124" w:tentative="1">
      <w:start w:val="1"/>
      <w:numFmt w:val="lowerLetter"/>
      <w:lvlText w:val="%8."/>
      <w:lvlJc w:val="left"/>
      <w:pPr>
        <w:ind w:left="5760" w:hanging="360"/>
      </w:pPr>
    </w:lvl>
    <w:lvl w:ilvl="8" w:tplc="13964124" w:tentative="1">
      <w:start w:val="1"/>
      <w:numFmt w:val="lowerRoman"/>
      <w:lvlText w:val="%9."/>
      <w:lvlJc w:val="right"/>
      <w:pPr>
        <w:ind w:left="6480" w:hanging="180"/>
      </w:pPr>
    </w:lvl>
  </w:abstractNum>
  <w:abstractNum w:abstractNumId="63484498">
    <w:multiLevelType w:val="hybridMultilevel"/>
    <w:lvl w:ilvl="0" w:tplc="72690180">
      <w:start w:val="1"/>
      <w:numFmt w:val="decimal"/>
      <w:lvlText w:val="%1."/>
      <w:lvlJc w:val="left"/>
      <w:pPr>
        <w:ind w:left="720" w:hanging="360"/>
      </w:pPr>
    </w:lvl>
    <w:lvl w:ilvl="1" w:tplc="72690180" w:tentative="1">
      <w:start w:val="1"/>
      <w:numFmt w:val="lowerLetter"/>
      <w:lvlText w:val="%2."/>
      <w:lvlJc w:val="left"/>
      <w:pPr>
        <w:ind w:left="1440" w:hanging="360"/>
      </w:pPr>
    </w:lvl>
    <w:lvl w:ilvl="2" w:tplc="72690180" w:tentative="1">
      <w:start w:val="1"/>
      <w:numFmt w:val="lowerRoman"/>
      <w:lvlText w:val="%3."/>
      <w:lvlJc w:val="right"/>
      <w:pPr>
        <w:ind w:left="2160" w:hanging="180"/>
      </w:pPr>
    </w:lvl>
    <w:lvl w:ilvl="3" w:tplc="72690180" w:tentative="1">
      <w:start w:val="1"/>
      <w:numFmt w:val="decimal"/>
      <w:lvlText w:val="%4."/>
      <w:lvlJc w:val="left"/>
      <w:pPr>
        <w:ind w:left="2880" w:hanging="360"/>
      </w:pPr>
    </w:lvl>
    <w:lvl w:ilvl="4" w:tplc="72690180" w:tentative="1">
      <w:start w:val="1"/>
      <w:numFmt w:val="lowerLetter"/>
      <w:lvlText w:val="%5."/>
      <w:lvlJc w:val="left"/>
      <w:pPr>
        <w:ind w:left="3600" w:hanging="360"/>
      </w:pPr>
    </w:lvl>
    <w:lvl w:ilvl="5" w:tplc="72690180" w:tentative="1">
      <w:start w:val="1"/>
      <w:numFmt w:val="lowerRoman"/>
      <w:lvlText w:val="%6."/>
      <w:lvlJc w:val="right"/>
      <w:pPr>
        <w:ind w:left="4320" w:hanging="180"/>
      </w:pPr>
    </w:lvl>
    <w:lvl w:ilvl="6" w:tplc="72690180" w:tentative="1">
      <w:start w:val="1"/>
      <w:numFmt w:val="decimal"/>
      <w:lvlText w:val="%7."/>
      <w:lvlJc w:val="left"/>
      <w:pPr>
        <w:ind w:left="5040" w:hanging="360"/>
      </w:pPr>
    </w:lvl>
    <w:lvl w:ilvl="7" w:tplc="72690180" w:tentative="1">
      <w:start w:val="1"/>
      <w:numFmt w:val="lowerLetter"/>
      <w:lvlText w:val="%8."/>
      <w:lvlJc w:val="left"/>
      <w:pPr>
        <w:ind w:left="5760" w:hanging="360"/>
      </w:pPr>
    </w:lvl>
    <w:lvl w:ilvl="8" w:tplc="72690180" w:tentative="1">
      <w:start w:val="1"/>
      <w:numFmt w:val="lowerRoman"/>
      <w:lvlText w:val="%9."/>
      <w:lvlJc w:val="right"/>
      <w:pPr>
        <w:ind w:left="6480" w:hanging="180"/>
      </w:pPr>
    </w:lvl>
  </w:abstractNum>
  <w:abstractNum w:abstractNumId="63484497">
    <w:multiLevelType w:val="hybridMultilevel"/>
    <w:lvl w:ilvl="0" w:tplc="70164751">
      <w:start w:val="1"/>
      <w:numFmt w:val="decimal"/>
      <w:lvlText w:val="%1."/>
      <w:lvlJc w:val="left"/>
      <w:pPr>
        <w:ind w:left="720" w:hanging="360"/>
      </w:pPr>
    </w:lvl>
    <w:lvl w:ilvl="1" w:tplc="70164751" w:tentative="1">
      <w:start w:val="1"/>
      <w:numFmt w:val="lowerLetter"/>
      <w:lvlText w:val="%2."/>
      <w:lvlJc w:val="left"/>
      <w:pPr>
        <w:ind w:left="1440" w:hanging="360"/>
      </w:pPr>
    </w:lvl>
    <w:lvl w:ilvl="2" w:tplc="70164751" w:tentative="1">
      <w:start w:val="1"/>
      <w:numFmt w:val="lowerRoman"/>
      <w:lvlText w:val="%3."/>
      <w:lvlJc w:val="right"/>
      <w:pPr>
        <w:ind w:left="2160" w:hanging="180"/>
      </w:pPr>
    </w:lvl>
    <w:lvl w:ilvl="3" w:tplc="70164751" w:tentative="1">
      <w:start w:val="1"/>
      <w:numFmt w:val="decimal"/>
      <w:lvlText w:val="%4."/>
      <w:lvlJc w:val="left"/>
      <w:pPr>
        <w:ind w:left="2880" w:hanging="360"/>
      </w:pPr>
    </w:lvl>
    <w:lvl w:ilvl="4" w:tplc="70164751" w:tentative="1">
      <w:start w:val="1"/>
      <w:numFmt w:val="lowerLetter"/>
      <w:lvlText w:val="%5."/>
      <w:lvlJc w:val="left"/>
      <w:pPr>
        <w:ind w:left="3600" w:hanging="360"/>
      </w:pPr>
    </w:lvl>
    <w:lvl w:ilvl="5" w:tplc="70164751" w:tentative="1">
      <w:start w:val="1"/>
      <w:numFmt w:val="lowerRoman"/>
      <w:lvlText w:val="%6."/>
      <w:lvlJc w:val="right"/>
      <w:pPr>
        <w:ind w:left="4320" w:hanging="180"/>
      </w:pPr>
    </w:lvl>
    <w:lvl w:ilvl="6" w:tplc="70164751" w:tentative="1">
      <w:start w:val="1"/>
      <w:numFmt w:val="decimal"/>
      <w:lvlText w:val="%7."/>
      <w:lvlJc w:val="left"/>
      <w:pPr>
        <w:ind w:left="5040" w:hanging="360"/>
      </w:pPr>
    </w:lvl>
    <w:lvl w:ilvl="7" w:tplc="70164751" w:tentative="1">
      <w:start w:val="1"/>
      <w:numFmt w:val="lowerLetter"/>
      <w:lvlText w:val="%8."/>
      <w:lvlJc w:val="left"/>
      <w:pPr>
        <w:ind w:left="5760" w:hanging="360"/>
      </w:pPr>
    </w:lvl>
    <w:lvl w:ilvl="8" w:tplc="70164751" w:tentative="1">
      <w:start w:val="1"/>
      <w:numFmt w:val="lowerRoman"/>
      <w:lvlText w:val="%9."/>
      <w:lvlJc w:val="right"/>
      <w:pPr>
        <w:ind w:left="6480" w:hanging="180"/>
      </w:pPr>
    </w:lvl>
  </w:abstractNum>
  <w:abstractNum w:abstractNumId="63484496">
    <w:multiLevelType w:val="hybridMultilevel"/>
    <w:lvl w:ilvl="0" w:tplc="55639979">
      <w:start w:val="1"/>
      <w:numFmt w:val="decimal"/>
      <w:lvlText w:val="%1."/>
      <w:lvlJc w:val="left"/>
      <w:pPr>
        <w:ind w:left="720" w:hanging="360"/>
      </w:pPr>
    </w:lvl>
    <w:lvl w:ilvl="1" w:tplc="55639979" w:tentative="1">
      <w:start w:val="1"/>
      <w:numFmt w:val="lowerLetter"/>
      <w:lvlText w:val="%2."/>
      <w:lvlJc w:val="left"/>
      <w:pPr>
        <w:ind w:left="1440" w:hanging="360"/>
      </w:pPr>
    </w:lvl>
    <w:lvl w:ilvl="2" w:tplc="55639979" w:tentative="1">
      <w:start w:val="1"/>
      <w:numFmt w:val="lowerRoman"/>
      <w:lvlText w:val="%3."/>
      <w:lvlJc w:val="right"/>
      <w:pPr>
        <w:ind w:left="2160" w:hanging="180"/>
      </w:pPr>
    </w:lvl>
    <w:lvl w:ilvl="3" w:tplc="55639979" w:tentative="1">
      <w:start w:val="1"/>
      <w:numFmt w:val="decimal"/>
      <w:lvlText w:val="%4."/>
      <w:lvlJc w:val="left"/>
      <w:pPr>
        <w:ind w:left="2880" w:hanging="360"/>
      </w:pPr>
    </w:lvl>
    <w:lvl w:ilvl="4" w:tplc="55639979" w:tentative="1">
      <w:start w:val="1"/>
      <w:numFmt w:val="lowerLetter"/>
      <w:lvlText w:val="%5."/>
      <w:lvlJc w:val="left"/>
      <w:pPr>
        <w:ind w:left="3600" w:hanging="360"/>
      </w:pPr>
    </w:lvl>
    <w:lvl w:ilvl="5" w:tplc="55639979" w:tentative="1">
      <w:start w:val="1"/>
      <w:numFmt w:val="lowerRoman"/>
      <w:lvlText w:val="%6."/>
      <w:lvlJc w:val="right"/>
      <w:pPr>
        <w:ind w:left="4320" w:hanging="180"/>
      </w:pPr>
    </w:lvl>
    <w:lvl w:ilvl="6" w:tplc="55639979" w:tentative="1">
      <w:start w:val="1"/>
      <w:numFmt w:val="decimal"/>
      <w:lvlText w:val="%7."/>
      <w:lvlJc w:val="left"/>
      <w:pPr>
        <w:ind w:left="5040" w:hanging="360"/>
      </w:pPr>
    </w:lvl>
    <w:lvl w:ilvl="7" w:tplc="55639979" w:tentative="1">
      <w:start w:val="1"/>
      <w:numFmt w:val="lowerLetter"/>
      <w:lvlText w:val="%8."/>
      <w:lvlJc w:val="left"/>
      <w:pPr>
        <w:ind w:left="5760" w:hanging="360"/>
      </w:pPr>
    </w:lvl>
    <w:lvl w:ilvl="8" w:tplc="55639979" w:tentative="1">
      <w:start w:val="1"/>
      <w:numFmt w:val="lowerRoman"/>
      <w:lvlText w:val="%9."/>
      <w:lvlJc w:val="right"/>
      <w:pPr>
        <w:ind w:left="6480" w:hanging="180"/>
      </w:pPr>
    </w:lvl>
  </w:abstractNum>
  <w:abstractNum w:abstractNumId="63484495">
    <w:multiLevelType w:val="hybridMultilevel"/>
    <w:lvl w:ilvl="0" w:tplc="11509795">
      <w:start w:val="1"/>
      <w:numFmt w:val="decimal"/>
      <w:lvlText w:val="%1."/>
      <w:lvlJc w:val="left"/>
      <w:pPr>
        <w:ind w:left="720" w:hanging="360"/>
      </w:pPr>
    </w:lvl>
    <w:lvl w:ilvl="1" w:tplc="11509795" w:tentative="1">
      <w:start w:val="1"/>
      <w:numFmt w:val="lowerLetter"/>
      <w:lvlText w:val="%2."/>
      <w:lvlJc w:val="left"/>
      <w:pPr>
        <w:ind w:left="1440" w:hanging="360"/>
      </w:pPr>
    </w:lvl>
    <w:lvl w:ilvl="2" w:tplc="11509795" w:tentative="1">
      <w:start w:val="1"/>
      <w:numFmt w:val="lowerRoman"/>
      <w:lvlText w:val="%3."/>
      <w:lvlJc w:val="right"/>
      <w:pPr>
        <w:ind w:left="2160" w:hanging="180"/>
      </w:pPr>
    </w:lvl>
    <w:lvl w:ilvl="3" w:tplc="11509795" w:tentative="1">
      <w:start w:val="1"/>
      <w:numFmt w:val="decimal"/>
      <w:lvlText w:val="%4."/>
      <w:lvlJc w:val="left"/>
      <w:pPr>
        <w:ind w:left="2880" w:hanging="360"/>
      </w:pPr>
    </w:lvl>
    <w:lvl w:ilvl="4" w:tplc="11509795" w:tentative="1">
      <w:start w:val="1"/>
      <w:numFmt w:val="lowerLetter"/>
      <w:lvlText w:val="%5."/>
      <w:lvlJc w:val="left"/>
      <w:pPr>
        <w:ind w:left="3600" w:hanging="360"/>
      </w:pPr>
    </w:lvl>
    <w:lvl w:ilvl="5" w:tplc="11509795" w:tentative="1">
      <w:start w:val="1"/>
      <w:numFmt w:val="lowerRoman"/>
      <w:lvlText w:val="%6."/>
      <w:lvlJc w:val="right"/>
      <w:pPr>
        <w:ind w:left="4320" w:hanging="180"/>
      </w:pPr>
    </w:lvl>
    <w:lvl w:ilvl="6" w:tplc="11509795" w:tentative="1">
      <w:start w:val="1"/>
      <w:numFmt w:val="decimal"/>
      <w:lvlText w:val="%7."/>
      <w:lvlJc w:val="left"/>
      <w:pPr>
        <w:ind w:left="5040" w:hanging="360"/>
      </w:pPr>
    </w:lvl>
    <w:lvl w:ilvl="7" w:tplc="11509795" w:tentative="1">
      <w:start w:val="1"/>
      <w:numFmt w:val="lowerLetter"/>
      <w:lvlText w:val="%8."/>
      <w:lvlJc w:val="left"/>
      <w:pPr>
        <w:ind w:left="5760" w:hanging="360"/>
      </w:pPr>
    </w:lvl>
    <w:lvl w:ilvl="8" w:tplc="11509795" w:tentative="1">
      <w:start w:val="1"/>
      <w:numFmt w:val="lowerRoman"/>
      <w:lvlText w:val="%9."/>
      <w:lvlJc w:val="right"/>
      <w:pPr>
        <w:ind w:left="6480" w:hanging="180"/>
      </w:pPr>
    </w:lvl>
  </w:abstractNum>
  <w:abstractNum w:abstractNumId="63484494">
    <w:multiLevelType w:val="hybridMultilevel"/>
    <w:lvl w:ilvl="0" w:tplc="35779576">
      <w:start w:val="1"/>
      <w:numFmt w:val="decimal"/>
      <w:lvlText w:val="%1."/>
      <w:lvlJc w:val="left"/>
      <w:pPr>
        <w:ind w:left="720" w:hanging="360"/>
      </w:pPr>
    </w:lvl>
    <w:lvl w:ilvl="1" w:tplc="35779576" w:tentative="1">
      <w:start w:val="1"/>
      <w:numFmt w:val="lowerLetter"/>
      <w:lvlText w:val="%2."/>
      <w:lvlJc w:val="left"/>
      <w:pPr>
        <w:ind w:left="1440" w:hanging="360"/>
      </w:pPr>
    </w:lvl>
    <w:lvl w:ilvl="2" w:tplc="35779576" w:tentative="1">
      <w:start w:val="1"/>
      <w:numFmt w:val="lowerRoman"/>
      <w:lvlText w:val="%3."/>
      <w:lvlJc w:val="right"/>
      <w:pPr>
        <w:ind w:left="2160" w:hanging="180"/>
      </w:pPr>
    </w:lvl>
    <w:lvl w:ilvl="3" w:tplc="35779576" w:tentative="1">
      <w:start w:val="1"/>
      <w:numFmt w:val="decimal"/>
      <w:lvlText w:val="%4."/>
      <w:lvlJc w:val="left"/>
      <w:pPr>
        <w:ind w:left="2880" w:hanging="360"/>
      </w:pPr>
    </w:lvl>
    <w:lvl w:ilvl="4" w:tplc="35779576" w:tentative="1">
      <w:start w:val="1"/>
      <w:numFmt w:val="lowerLetter"/>
      <w:lvlText w:val="%5."/>
      <w:lvlJc w:val="left"/>
      <w:pPr>
        <w:ind w:left="3600" w:hanging="360"/>
      </w:pPr>
    </w:lvl>
    <w:lvl w:ilvl="5" w:tplc="35779576" w:tentative="1">
      <w:start w:val="1"/>
      <w:numFmt w:val="lowerRoman"/>
      <w:lvlText w:val="%6."/>
      <w:lvlJc w:val="right"/>
      <w:pPr>
        <w:ind w:left="4320" w:hanging="180"/>
      </w:pPr>
    </w:lvl>
    <w:lvl w:ilvl="6" w:tplc="35779576" w:tentative="1">
      <w:start w:val="1"/>
      <w:numFmt w:val="decimal"/>
      <w:lvlText w:val="%7."/>
      <w:lvlJc w:val="left"/>
      <w:pPr>
        <w:ind w:left="5040" w:hanging="360"/>
      </w:pPr>
    </w:lvl>
    <w:lvl w:ilvl="7" w:tplc="35779576" w:tentative="1">
      <w:start w:val="1"/>
      <w:numFmt w:val="lowerLetter"/>
      <w:lvlText w:val="%8."/>
      <w:lvlJc w:val="left"/>
      <w:pPr>
        <w:ind w:left="5760" w:hanging="360"/>
      </w:pPr>
    </w:lvl>
    <w:lvl w:ilvl="8" w:tplc="35779576" w:tentative="1">
      <w:start w:val="1"/>
      <w:numFmt w:val="lowerRoman"/>
      <w:lvlText w:val="%9."/>
      <w:lvlJc w:val="right"/>
      <w:pPr>
        <w:ind w:left="6480" w:hanging="180"/>
      </w:pPr>
    </w:lvl>
  </w:abstractNum>
  <w:abstractNum w:abstractNumId="63484493">
    <w:multiLevelType w:val="hybridMultilevel"/>
    <w:lvl w:ilvl="0" w:tplc="94129135">
      <w:start w:val="1"/>
      <w:numFmt w:val="decimal"/>
      <w:lvlText w:val="%1."/>
      <w:lvlJc w:val="left"/>
      <w:pPr>
        <w:ind w:left="720" w:hanging="360"/>
      </w:pPr>
    </w:lvl>
    <w:lvl w:ilvl="1" w:tplc="94129135" w:tentative="1">
      <w:start w:val="1"/>
      <w:numFmt w:val="lowerLetter"/>
      <w:lvlText w:val="%2."/>
      <w:lvlJc w:val="left"/>
      <w:pPr>
        <w:ind w:left="1440" w:hanging="360"/>
      </w:pPr>
    </w:lvl>
    <w:lvl w:ilvl="2" w:tplc="94129135" w:tentative="1">
      <w:start w:val="1"/>
      <w:numFmt w:val="lowerRoman"/>
      <w:lvlText w:val="%3."/>
      <w:lvlJc w:val="right"/>
      <w:pPr>
        <w:ind w:left="2160" w:hanging="180"/>
      </w:pPr>
    </w:lvl>
    <w:lvl w:ilvl="3" w:tplc="94129135" w:tentative="1">
      <w:start w:val="1"/>
      <w:numFmt w:val="decimal"/>
      <w:lvlText w:val="%4."/>
      <w:lvlJc w:val="left"/>
      <w:pPr>
        <w:ind w:left="2880" w:hanging="360"/>
      </w:pPr>
    </w:lvl>
    <w:lvl w:ilvl="4" w:tplc="94129135" w:tentative="1">
      <w:start w:val="1"/>
      <w:numFmt w:val="lowerLetter"/>
      <w:lvlText w:val="%5."/>
      <w:lvlJc w:val="left"/>
      <w:pPr>
        <w:ind w:left="3600" w:hanging="360"/>
      </w:pPr>
    </w:lvl>
    <w:lvl w:ilvl="5" w:tplc="94129135" w:tentative="1">
      <w:start w:val="1"/>
      <w:numFmt w:val="lowerRoman"/>
      <w:lvlText w:val="%6."/>
      <w:lvlJc w:val="right"/>
      <w:pPr>
        <w:ind w:left="4320" w:hanging="180"/>
      </w:pPr>
    </w:lvl>
    <w:lvl w:ilvl="6" w:tplc="94129135" w:tentative="1">
      <w:start w:val="1"/>
      <w:numFmt w:val="decimal"/>
      <w:lvlText w:val="%7."/>
      <w:lvlJc w:val="left"/>
      <w:pPr>
        <w:ind w:left="5040" w:hanging="360"/>
      </w:pPr>
    </w:lvl>
    <w:lvl w:ilvl="7" w:tplc="94129135" w:tentative="1">
      <w:start w:val="1"/>
      <w:numFmt w:val="lowerLetter"/>
      <w:lvlText w:val="%8."/>
      <w:lvlJc w:val="left"/>
      <w:pPr>
        <w:ind w:left="5760" w:hanging="360"/>
      </w:pPr>
    </w:lvl>
    <w:lvl w:ilvl="8" w:tplc="94129135" w:tentative="1">
      <w:start w:val="1"/>
      <w:numFmt w:val="lowerRoman"/>
      <w:lvlText w:val="%9."/>
      <w:lvlJc w:val="right"/>
      <w:pPr>
        <w:ind w:left="6480" w:hanging="180"/>
      </w:pPr>
    </w:lvl>
  </w:abstractNum>
  <w:abstractNum w:abstractNumId="63484492">
    <w:multiLevelType w:val="hybridMultilevel"/>
    <w:lvl w:ilvl="0" w:tplc="78716029">
      <w:start w:val="1"/>
      <w:numFmt w:val="decimal"/>
      <w:lvlText w:val="%1."/>
      <w:lvlJc w:val="left"/>
      <w:pPr>
        <w:ind w:left="720" w:hanging="360"/>
      </w:pPr>
    </w:lvl>
    <w:lvl w:ilvl="1" w:tplc="78716029" w:tentative="1">
      <w:start w:val="1"/>
      <w:numFmt w:val="lowerLetter"/>
      <w:lvlText w:val="%2."/>
      <w:lvlJc w:val="left"/>
      <w:pPr>
        <w:ind w:left="1440" w:hanging="360"/>
      </w:pPr>
    </w:lvl>
    <w:lvl w:ilvl="2" w:tplc="78716029" w:tentative="1">
      <w:start w:val="1"/>
      <w:numFmt w:val="lowerRoman"/>
      <w:lvlText w:val="%3."/>
      <w:lvlJc w:val="right"/>
      <w:pPr>
        <w:ind w:left="2160" w:hanging="180"/>
      </w:pPr>
    </w:lvl>
    <w:lvl w:ilvl="3" w:tplc="78716029" w:tentative="1">
      <w:start w:val="1"/>
      <w:numFmt w:val="decimal"/>
      <w:lvlText w:val="%4."/>
      <w:lvlJc w:val="left"/>
      <w:pPr>
        <w:ind w:left="2880" w:hanging="360"/>
      </w:pPr>
    </w:lvl>
    <w:lvl w:ilvl="4" w:tplc="78716029" w:tentative="1">
      <w:start w:val="1"/>
      <w:numFmt w:val="lowerLetter"/>
      <w:lvlText w:val="%5."/>
      <w:lvlJc w:val="left"/>
      <w:pPr>
        <w:ind w:left="3600" w:hanging="360"/>
      </w:pPr>
    </w:lvl>
    <w:lvl w:ilvl="5" w:tplc="78716029" w:tentative="1">
      <w:start w:val="1"/>
      <w:numFmt w:val="lowerRoman"/>
      <w:lvlText w:val="%6."/>
      <w:lvlJc w:val="right"/>
      <w:pPr>
        <w:ind w:left="4320" w:hanging="180"/>
      </w:pPr>
    </w:lvl>
    <w:lvl w:ilvl="6" w:tplc="78716029" w:tentative="1">
      <w:start w:val="1"/>
      <w:numFmt w:val="decimal"/>
      <w:lvlText w:val="%7."/>
      <w:lvlJc w:val="left"/>
      <w:pPr>
        <w:ind w:left="5040" w:hanging="360"/>
      </w:pPr>
    </w:lvl>
    <w:lvl w:ilvl="7" w:tplc="78716029" w:tentative="1">
      <w:start w:val="1"/>
      <w:numFmt w:val="lowerLetter"/>
      <w:lvlText w:val="%8."/>
      <w:lvlJc w:val="left"/>
      <w:pPr>
        <w:ind w:left="5760" w:hanging="360"/>
      </w:pPr>
    </w:lvl>
    <w:lvl w:ilvl="8" w:tplc="78716029" w:tentative="1">
      <w:start w:val="1"/>
      <w:numFmt w:val="lowerRoman"/>
      <w:lvlText w:val="%9."/>
      <w:lvlJc w:val="right"/>
      <w:pPr>
        <w:ind w:left="6480" w:hanging="180"/>
      </w:pPr>
    </w:lvl>
  </w:abstractNum>
  <w:abstractNum w:abstractNumId="63484491">
    <w:multiLevelType w:val="hybridMultilevel"/>
    <w:lvl w:ilvl="0" w:tplc="28538491">
      <w:start w:val="1"/>
      <w:numFmt w:val="decimal"/>
      <w:lvlText w:val="%1."/>
      <w:lvlJc w:val="left"/>
      <w:pPr>
        <w:ind w:left="720" w:hanging="360"/>
      </w:pPr>
    </w:lvl>
    <w:lvl w:ilvl="1" w:tplc="28538491" w:tentative="1">
      <w:start w:val="1"/>
      <w:numFmt w:val="lowerLetter"/>
      <w:lvlText w:val="%2."/>
      <w:lvlJc w:val="left"/>
      <w:pPr>
        <w:ind w:left="1440" w:hanging="360"/>
      </w:pPr>
    </w:lvl>
    <w:lvl w:ilvl="2" w:tplc="28538491" w:tentative="1">
      <w:start w:val="1"/>
      <w:numFmt w:val="lowerRoman"/>
      <w:lvlText w:val="%3."/>
      <w:lvlJc w:val="right"/>
      <w:pPr>
        <w:ind w:left="2160" w:hanging="180"/>
      </w:pPr>
    </w:lvl>
    <w:lvl w:ilvl="3" w:tplc="28538491" w:tentative="1">
      <w:start w:val="1"/>
      <w:numFmt w:val="decimal"/>
      <w:lvlText w:val="%4."/>
      <w:lvlJc w:val="left"/>
      <w:pPr>
        <w:ind w:left="2880" w:hanging="360"/>
      </w:pPr>
    </w:lvl>
    <w:lvl w:ilvl="4" w:tplc="28538491" w:tentative="1">
      <w:start w:val="1"/>
      <w:numFmt w:val="lowerLetter"/>
      <w:lvlText w:val="%5."/>
      <w:lvlJc w:val="left"/>
      <w:pPr>
        <w:ind w:left="3600" w:hanging="360"/>
      </w:pPr>
    </w:lvl>
    <w:lvl w:ilvl="5" w:tplc="28538491" w:tentative="1">
      <w:start w:val="1"/>
      <w:numFmt w:val="lowerRoman"/>
      <w:lvlText w:val="%6."/>
      <w:lvlJc w:val="right"/>
      <w:pPr>
        <w:ind w:left="4320" w:hanging="180"/>
      </w:pPr>
    </w:lvl>
    <w:lvl w:ilvl="6" w:tplc="28538491" w:tentative="1">
      <w:start w:val="1"/>
      <w:numFmt w:val="decimal"/>
      <w:lvlText w:val="%7."/>
      <w:lvlJc w:val="left"/>
      <w:pPr>
        <w:ind w:left="5040" w:hanging="360"/>
      </w:pPr>
    </w:lvl>
    <w:lvl w:ilvl="7" w:tplc="28538491" w:tentative="1">
      <w:start w:val="1"/>
      <w:numFmt w:val="lowerLetter"/>
      <w:lvlText w:val="%8."/>
      <w:lvlJc w:val="left"/>
      <w:pPr>
        <w:ind w:left="5760" w:hanging="360"/>
      </w:pPr>
    </w:lvl>
    <w:lvl w:ilvl="8" w:tplc="28538491" w:tentative="1">
      <w:start w:val="1"/>
      <w:numFmt w:val="lowerRoman"/>
      <w:lvlText w:val="%9."/>
      <w:lvlJc w:val="right"/>
      <w:pPr>
        <w:ind w:left="6480" w:hanging="180"/>
      </w:pPr>
    </w:lvl>
  </w:abstractNum>
  <w:abstractNum w:abstractNumId="63484490">
    <w:multiLevelType w:val="hybridMultilevel"/>
    <w:lvl w:ilvl="0" w:tplc="24654087">
      <w:start w:val="1"/>
      <w:numFmt w:val="decimal"/>
      <w:lvlText w:val="%1."/>
      <w:lvlJc w:val="left"/>
      <w:pPr>
        <w:ind w:left="720" w:hanging="360"/>
      </w:pPr>
    </w:lvl>
    <w:lvl w:ilvl="1" w:tplc="24654087" w:tentative="1">
      <w:start w:val="1"/>
      <w:numFmt w:val="lowerLetter"/>
      <w:lvlText w:val="%2."/>
      <w:lvlJc w:val="left"/>
      <w:pPr>
        <w:ind w:left="1440" w:hanging="360"/>
      </w:pPr>
    </w:lvl>
    <w:lvl w:ilvl="2" w:tplc="24654087" w:tentative="1">
      <w:start w:val="1"/>
      <w:numFmt w:val="lowerRoman"/>
      <w:lvlText w:val="%3."/>
      <w:lvlJc w:val="right"/>
      <w:pPr>
        <w:ind w:left="2160" w:hanging="180"/>
      </w:pPr>
    </w:lvl>
    <w:lvl w:ilvl="3" w:tplc="24654087" w:tentative="1">
      <w:start w:val="1"/>
      <w:numFmt w:val="decimal"/>
      <w:lvlText w:val="%4."/>
      <w:lvlJc w:val="left"/>
      <w:pPr>
        <w:ind w:left="2880" w:hanging="360"/>
      </w:pPr>
    </w:lvl>
    <w:lvl w:ilvl="4" w:tplc="24654087" w:tentative="1">
      <w:start w:val="1"/>
      <w:numFmt w:val="lowerLetter"/>
      <w:lvlText w:val="%5."/>
      <w:lvlJc w:val="left"/>
      <w:pPr>
        <w:ind w:left="3600" w:hanging="360"/>
      </w:pPr>
    </w:lvl>
    <w:lvl w:ilvl="5" w:tplc="24654087" w:tentative="1">
      <w:start w:val="1"/>
      <w:numFmt w:val="lowerRoman"/>
      <w:lvlText w:val="%6."/>
      <w:lvlJc w:val="right"/>
      <w:pPr>
        <w:ind w:left="4320" w:hanging="180"/>
      </w:pPr>
    </w:lvl>
    <w:lvl w:ilvl="6" w:tplc="24654087" w:tentative="1">
      <w:start w:val="1"/>
      <w:numFmt w:val="decimal"/>
      <w:lvlText w:val="%7."/>
      <w:lvlJc w:val="left"/>
      <w:pPr>
        <w:ind w:left="5040" w:hanging="360"/>
      </w:pPr>
    </w:lvl>
    <w:lvl w:ilvl="7" w:tplc="24654087" w:tentative="1">
      <w:start w:val="1"/>
      <w:numFmt w:val="lowerLetter"/>
      <w:lvlText w:val="%8."/>
      <w:lvlJc w:val="left"/>
      <w:pPr>
        <w:ind w:left="5760" w:hanging="360"/>
      </w:pPr>
    </w:lvl>
    <w:lvl w:ilvl="8" w:tplc="24654087" w:tentative="1">
      <w:start w:val="1"/>
      <w:numFmt w:val="lowerRoman"/>
      <w:lvlText w:val="%9."/>
      <w:lvlJc w:val="right"/>
      <w:pPr>
        <w:ind w:left="6480" w:hanging="180"/>
      </w:pPr>
    </w:lvl>
  </w:abstractNum>
  <w:abstractNum w:abstractNumId="63484489">
    <w:multiLevelType w:val="hybridMultilevel"/>
    <w:lvl w:ilvl="0" w:tplc="14177997">
      <w:start w:val="1"/>
      <w:numFmt w:val="decimal"/>
      <w:lvlText w:val="%1."/>
      <w:lvlJc w:val="left"/>
      <w:pPr>
        <w:ind w:left="720" w:hanging="360"/>
      </w:pPr>
    </w:lvl>
    <w:lvl w:ilvl="1" w:tplc="14177997" w:tentative="1">
      <w:start w:val="1"/>
      <w:numFmt w:val="lowerLetter"/>
      <w:lvlText w:val="%2."/>
      <w:lvlJc w:val="left"/>
      <w:pPr>
        <w:ind w:left="1440" w:hanging="360"/>
      </w:pPr>
    </w:lvl>
    <w:lvl w:ilvl="2" w:tplc="14177997" w:tentative="1">
      <w:start w:val="1"/>
      <w:numFmt w:val="lowerRoman"/>
      <w:lvlText w:val="%3."/>
      <w:lvlJc w:val="right"/>
      <w:pPr>
        <w:ind w:left="2160" w:hanging="180"/>
      </w:pPr>
    </w:lvl>
    <w:lvl w:ilvl="3" w:tplc="14177997" w:tentative="1">
      <w:start w:val="1"/>
      <w:numFmt w:val="decimal"/>
      <w:lvlText w:val="%4."/>
      <w:lvlJc w:val="left"/>
      <w:pPr>
        <w:ind w:left="2880" w:hanging="360"/>
      </w:pPr>
    </w:lvl>
    <w:lvl w:ilvl="4" w:tplc="14177997" w:tentative="1">
      <w:start w:val="1"/>
      <w:numFmt w:val="lowerLetter"/>
      <w:lvlText w:val="%5."/>
      <w:lvlJc w:val="left"/>
      <w:pPr>
        <w:ind w:left="3600" w:hanging="360"/>
      </w:pPr>
    </w:lvl>
    <w:lvl w:ilvl="5" w:tplc="14177997" w:tentative="1">
      <w:start w:val="1"/>
      <w:numFmt w:val="lowerRoman"/>
      <w:lvlText w:val="%6."/>
      <w:lvlJc w:val="right"/>
      <w:pPr>
        <w:ind w:left="4320" w:hanging="180"/>
      </w:pPr>
    </w:lvl>
    <w:lvl w:ilvl="6" w:tplc="14177997" w:tentative="1">
      <w:start w:val="1"/>
      <w:numFmt w:val="decimal"/>
      <w:lvlText w:val="%7."/>
      <w:lvlJc w:val="left"/>
      <w:pPr>
        <w:ind w:left="5040" w:hanging="360"/>
      </w:pPr>
    </w:lvl>
    <w:lvl w:ilvl="7" w:tplc="14177997" w:tentative="1">
      <w:start w:val="1"/>
      <w:numFmt w:val="lowerLetter"/>
      <w:lvlText w:val="%8."/>
      <w:lvlJc w:val="left"/>
      <w:pPr>
        <w:ind w:left="5760" w:hanging="360"/>
      </w:pPr>
    </w:lvl>
    <w:lvl w:ilvl="8" w:tplc="14177997" w:tentative="1">
      <w:start w:val="1"/>
      <w:numFmt w:val="lowerRoman"/>
      <w:lvlText w:val="%9."/>
      <w:lvlJc w:val="right"/>
      <w:pPr>
        <w:ind w:left="6480" w:hanging="180"/>
      </w:pPr>
    </w:lvl>
  </w:abstractNum>
  <w:abstractNum w:abstractNumId="63484488">
    <w:multiLevelType w:val="hybridMultilevel"/>
    <w:lvl w:ilvl="0" w:tplc="96869405">
      <w:start w:val="1"/>
      <w:numFmt w:val="decimal"/>
      <w:lvlText w:val="%1."/>
      <w:lvlJc w:val="left"/>
      <w:pPr>
        <w:ind w:left="720" w:hanging="360"/>
      </w:pPr>
    </w:lvl>
    <w:lvl w:ilvl="1" w:tplc="96869405" w:tentative="1">
      <w:start w:val="1"/>
      <w:numFmt w:val="lowerLetter"/>
      <w:lvlText w:val="%2."/>
      <w:lvlJc w:val="left"/>
      <w:pPr>
        <w:ind w:left="1440" w:hanging="360"/>
      </w:pPr>
    </w:lvl>
    <w:lvl w:ilvl="2" w:tplc="96869405" w:tentative="1">
      <w:start w:val="1"/>
      <w:numFmt w:val="lowerRoman"/>
      <w:lvlText w:val="%3."/>
      <w:lvlJc w:val="right"/>
      <w:pPr>
        <w:ind w:left="2160" w:hanging="180"/>
      </w:pPr>
    </w:lvl>
    <w:lvl w:ilvl="3" w:tplc="96869405" w:tentative="1">
      <w:start w:val="1"/>
      <w:numFmt w:val="decimal"/>
      <w:lvlText w:val="%4."/>
      <w:lvlJc w:val="left"/>
      <w:pPr>
        <w:ind w:left="2880" w:hanging="360"/>
      </w:pPr>
    </w:lvl>
    <w:lvl w:ilvl="4" w:tplc="96869405" w:tentative="1">
      <w:start w:val="1"/>
      <w:numFmt w:val="lowerLetter"/>
      <w:lvlText w:val="%5."/>
      <w:lvlJc w:val="left"/>
      <w:pPr>
        <w:ind w:left="3600" w:hanging="360"/>
      </w:pPr>
    </w:lvl>
    <w:lvl w:ilvl="5" w:tplc="96869405" w:tentative="1">
      <w:start w:val="1"/>
      <w:numFmt w:val="lowerRoman"/>
      <w:lvlText w:val="%6."/>
      <w:lvlJc w:val="right"/>
      <w:pPr>
        <w:ind w:left="4320" w:hanging="180"/>
      </w:pPr>
    </w:lvl>
    <w:lvl w:ilvl="6" w:tplc="96869405" w:tentative="1">
      <w:start w:val="1"/>
      <w:numFmt w:val="decimal"/>
      <w:lvlText w:val="%7."/>
      <w:lvlJc w:val="left"/>
      <w:pPr>
        <w:ind w:left="5040" w:hanging="360"/>
      </w:pPr>
    </w:lvl>
    <w:lvl w:ilvl="7" w:tplc="96869405" w:tentative="1">
      <w:start w:val="1"/>
      <w:numFmt w:val="lowerLetter"/>
      <w:lvlText w:val="%8."/>
      <w:lvlJc w:val="left"/>
      <w:pPr>
        <w:ind w:left="5760" w:hanging="360"/>
      </w:pPr>
    </w:lvl>
    <w:lvl w:ilvl="8" w:tplc="96869405" w:tentative="1">
      <w:start w:val="1"/>
      <w:numFmt w:val="lowerRoman"/>
      <w:lvlText w:val="%9."/>
      <w:lvlJc w:val="right"/>
      <w:pPr>
        <w:ind w:left="6480" w:hanging="180"/>
      </w:pPr>
    </w:lvl>
  </w:abstractNum>
  <w:abstractNum w:abstractNumId="63484487">
    <w:multiLevelType w:val="hybridMultilevel"/>
    <w:lvl w:ilvl="0" w:tplc="42412566">
      <w:start w:val="1"/>
      <w:numFmt w:val="decimal"/>
      <w:lvlText w:val="%1."/>
      <w:lvlJc w:val="left"/>
      <w:pPr>
        <w:ind w:left="720" w:hanging="360"/>
      </w:pPr>
    </w:lvl>
    <w:lvl w:ilvl="1" w:tplc="42412566" w:tentative="1">
      <w:start w:val="1"/>
      <w:numFmt w:val="lowerLetter"/>
      <w:lvlText w:val="%2."/>
      <w:lvlJc w:val="left"/>
      <w:pPr>
        <w:ind w:left="1440" w:hanging="360"/>
      </w:pPr>
    </w:lvl>
    <w:lvl w:ilvl="2" w:tplc="42412566" w:tentative="1">
      <w:start w:val="1"/>
      <w:numFmt w:val="lowerRoman"/>
      <w:lvlText w:val="%3."/>
      <w:lvlJc w:val="right"/>
      <w:pPr>
        <w:ind w:left="2160" w:hanging="180"/>
      </w:pPr>
    </w:lvl>
    <w:lvl w:ilvl="3" w:tplc="42412566" w:tentative="1">
      <w:start w:val="1"/>
      <w:numFmt w:val="decimal"/>
      <w:lvlText w:val="%4."/>
      <w:lvlJc w:val="left"/>
      <w:pPr>
        <w:ind w:left="2880" w:hanging="360"/>
      </w:pPr>
    </w:lvl>
    <w:lvl w:ilvl="4" w:tplc="42412566" w:tentative="1">
      <w:start w:val="1"/>
      <w:numFmt w:val="lowerLetter"/>
      <w:lvlText w:val="%5."/>
      <w:lvlJc w:val="left"/>
      <w:pPr>
        <w:ind w:left="3600" w:hanging="360"/>
      </w:pPr>
    </w:lvl>
    <w:lvl w:ilvl="5" w:tplc="42412566" w:tentative="1">
      <w:start w:val="1"/>
      <w:numFmt w:val="lowerRoman"/>
      <w:lvlText w:val="%6."/>
      <w:lvlJc w:val="right"/>
      <w:pPr>
        <w:ind w:left="4320" w:hanging="180"/>
      </w:pPr>
    </w:lvl>
    <w:lvl w:ilvl="6" w:tplc="42412566" w:tentative="1">
      <w:start w:val="1"/>
      <w:numFmt w:val="decimal"/>
      <w:lvlText w:val="%7."/>
      <w:lvlJc w:val="left"/>
      <w:pPr>
        <w:ind w:left="5040" w:hanging="360"/>
      </w:pPr>
    </w:lvl>
    <w:lvl w:ilvl="7" w:tplc="42412566" w:tentative="1">
      <w:start w:val="1"/>
      <w:numFmt w:val="lowerLetter"/>
      <w:lvlText w:val="%8."/>
      <w:lvlJc w:val="left"/>
      <w:pPr>
        <w:ind w:left="5760" w:hanging="360"/>
      </w:pPr>
    </w:lvl>
    <w:lvl w:ilvl="8" w:tplc="42412566" w:tentative="1">
      <w:start w:val="1"/>
      <w:numFmt w:val="lowerRoman"/>
      <w:lvlText w:val="%9."/>
      <w:lvlJc w:val="right"/>
      <w:pPr>
        <w:ind w:left="6480" w:hanging="180"/>
      </w:pPr>
    </w:lvl>
  </w:abstractNum>
  <w:abstractNum w:abstractNumId="63484486">
    <w:multiLevelType w:val="hybridMultilevel"/>
    <w:lvl w:ilvl="0" w:tplc="22414131">
      <w:start w:val="1"/>
      <w:numFmt w:val="decimal"/>
      <w:lvlText w:val="%1."/>
      <w:lvlJc w:val="left"/>
      <w:pPr>
        <w:ind w:left="720" w:hanging="360"/>
      </w:pPr>
    </w:lvl>
    <w:lvl w:ilvl="1" w:tplc="22414131" w:tentative="1">
      <w:start w:val="1"/>
      <w:numFmt w:val="lowerLetter"/>
      <w:lvlText w:val="%2."/>
      <w:lvlJc w:val="left"/>
      <w:pPr>
        <w:ind w:left="1440" w:hanging="360"/>
      </w:pPr>
    </w:lvl>
    <w:lvl w:ilvl="2" w:tplc="22414131" w:tentative="1">
      <w:start w:val="1"/>
      <w:numFmt w:val="lowerRoman"/>
      <w:lvlText w:val="%3."/>
      <w:lvlJc w:val="right"/>
      <w:pPr>
        <w:ind w:left="2160" w:hanging="180"/>
      </w:pPr>
    </w:lvl>
    <w:lvl w:ilvl="3" w:tplc="22414131" w:tentative="1">
      <w:start w:val="1"/>
      <w:numFmt w:val="decimal"/>
      <w:lvlText w:val="%4."/>
      <w:lvlJc w:val="left"/>
      <w:pPr>
        <w:ind w:left="2880" w:hanging="360"/>
      </w:pPr>
    </w:lvl>
    <w:lvl w:ilvl="4" w:tplc="22414131" w:tentative="1">
      <w:start w:val="1"/>
      <w:numFmt w:val="lowerLetter"/>
      <w:lvlText w:val="%5."/>
      <w:lvlJc w:val="left"/>
      <w:pPr>
        <w:ind w:left="3600" w:hanging="360"/>
      </w:pPr>
    </w:lvl>
    <w:lvl w:ilvl="5" w:tplc="22414131" w:tentative="1">
      <w:start w:val="1"/>
      <w:numFmt w:val="lowerRoman"/>
      <w:lvlText w:val="%6."/>
      <w:lvlJc w:val="right"/>
      <w:pPr>
        <w:ind w:left="4320" w:hanging="180"/>
      </w:pPr>
    </w:lvl>
    <w:lvl w:ilvl="6" w:tplc="22414131" w:tentative="1">
      <w:start w:val="1"/>
      <w:numFmt w:val="decimal"/>
      <w:lvlText w:val="%7."/>
      <w:lvlJc w:val="left"/>
      <w:pPr>
        <w:ind w:left="5040" w:hanging="360"/>
      </w:pPr>
    </w:lvl>
    <w:lvl w:ilvl="7" w:tplc="22414131" w:tentative="1">
      <w:start w:val="1"/>
      <w:numFmt w:val="lowerLetter"/>
      <w:lvlText w:val="%8."/>
      <w:lvlJc w:val="left"/>
      <w:pPr>
        <w:ind w:left="5760" w:hanging="360"/>
      </w:pPr>
    </w:lvl>
    <w:lvl w:ilvl="8" w:tplc="22414131" w:tentative="1">
      <w:start w:val="1"/>
      <w:numFmt w:val="lowerRoman"/>
      <w:lvlText w:val="%9."/>
      <w:lvlJc w:val="right"/>
      <w:pPr>
        <w:ind w:left="6480" w:hanging="180"/>
      </w:pPr>
    </w:lvl>
  </w:abstractNum>
  <w:abstractNum w:abstractNumId="63484485">
    <w:multiLevelType w:val="hybridMultilevel"/>
    <w:lvl w:ilvl="0" w:tplc="98895812">
      <w:start w:val="1"/>
      <w:numFmt w:val="decimal"/>
      <w:lvlText w:val="%1."/>
      <w:lvlJc w:val="left"/>
      <w:pPr>
        <w:ind w:left="720" w:hanging="360"/>
      </w:pPr>
    </w:lvl>
    <w:lvl w:ilvl="1" w:tplc="98895812" w:tentative="1">
      <w:start w:val="1"/>
      <w:numFmt w:val="lowerLetter"/>
      <w:lvlText w:val="%2."/>
      <w:lvlJc w:val="left"/>
      <w:pPr>
        <w:ind w:left="1440" w:hanging="360"/>
      </w:pPr>
    </w:lvl>
    <w:lvl w:ilvl="2" w:tplc="98895812" w:tentative="1">
      <w:start w:val="1"/>
      <w:numFmt w:val="lowerRoman"/>
      <w:lvlText w:val="%3."/>
      <w:lvlJc w:val="right"/>
      <w:pPr>
        <w:ind w:left="2160" w:hanging="180"/>
      </w:pPr>
    </w:lvl>
    <w:lvl w:ilvl="3" w:tplc="98895812" w:tentative="1">
      <w:start w:val="1"/>
      <w:numFmt w:val="decimal"/>
      <w:lvlText w:val="%4."/>
      <w:lvlJc w:val="left"/>
      <w:pPr>
        <w:ind w:left="2880" w:hanging="360"/>
      </w:pPr>
    </w:lvl>
    <w:lvl w:ilvl="4" w:tplc="98895812" w:tentative="1">
      <w:start w:val="1"/>
      <w:numFmt w:val="lowerLetter"/>
      <w:lvlText w:val="%5."/>
      <w:lvlJc w:val="left"/>
      <w:pPr>
        <w:ind w:left="3600" w:hanging="360"/>
      </w:pPr>
    </w:lvl>
    <w:lvl w:ilvl="5" w:tplc="98895812" w:tentative="1">
      <w:start w:val="1"/>
      <w:numFmt w:val="lowerRoman"/>
      <w:lvlText w:val="%6."/>
      <w:lvlJc w:val="right"/>
      <w:pPr>
        <w:ind w:left="4320" w:hanging="180"/>
      </w:pPr>
    </w:lvl>
    <w:lvl w:ilvl="6" w:tplc="98895812" w:tentative="1">
      <w:start w:val="1"/>
      <w:numFmt w:val="decimal"/>
      <w:lvlText w:val="%7."/>
      <w:lvlJc w:val="left"/>
      <w:pPr>
        <w:ind w:left="5040" w:hanging="360"/>
      </w:pPr>
    </w:lvl>
    <w:lvl w:ilvl="7" w:tplc="98895812" w:tentative="1">
      <w:start w:val="1"/>
      <w:numFmt w:val="lowerLetter"/>
      <w:lvlText w:val="%8."/>
      <w:lvlJc w:val="left"/>
      <w:pPr>
        <w:ind w:left="5760" w:hanging="360"/>
      </w:pPr>
    </w:lvl>
    <w:lvl w:ilvl="8" w:tplc="98895812" w:tentative="1">
      <w:start w:val="1"/>
      <w:numFmt w:val="lowerRoman"/>
      <w:lvlText w:val="%9."/>
      <w:lvlJc w:val="right"/>
      <w:pPr>
        <w:ind w:left="6480" w:hanging="180"/>
      </w:pPr>
    </w:lvl>
  </w:abstractNum>
  <w:abstractNum w:abstractNumId="63484484">
    <w:multiLevelType w:val="hybridMultilevel"/>
    <w:lvl w:ilvl="0" w:tplc="72556756">
      <w:start w:val="1"/>
      <w:numFmt w:val="decimal"/>
      <w:lvlText w:val="%1."/>
      <w:lvlJc w:val="left"/>
      <w:pPr>
        <w:ind w:left="720" w:hanging="360"/>
      </w:pPr>
    </w:lvl>
    <w:lvl w:ilvl="1" w:tplc="72556756" w:tentative="1">
      <w:start w:val="1"/>
      <w:numFmt w:val="lowerLetter"/>
      <w:lvlText w:val="%2."/>
      <w:lvlJc w:val="left"/>
      <w:pPr>
        <w:ind w:left="1440" w:hanging="360"/>
      </w:pPr>
    </w:lvl>
    <w:lvl w:ilvl="2" w:tplc="72556756" w:tentative="1">
      <w:start w:val="1"/>
      <w:numFmt w:val="lowerRoman"/>
      <w:lvlText w:val="%3."/>
      <w:lvlJc w:val="right"/>
      <w:pPr>
        <w:ind w:left="2160" w:hanging="180"/>
      </w:pPr>
    </w:lvl>
    <w:lvl w:ilvl="3" w:tplc="72556756" w:tentative="1">
      <w:start w:val="1"/>
      <w:numFmt w:val="decimal"/>
      <w:lvlText w:val="%4."/>
      <w:lvlJc w:val="left"/>
      <w:pPr>
        <w:ind w:left="2880" w:hanging="360"/>
      </w:pPr>
    </w:lvl>
    <w:lvl w:ilvl="4" w:tplc="72556756" w:tentative="1">
      <w:start w:val="1"/>
      <w:numFmt w:val="lowerLetter"/>
      <w:lvlText w:val="%5."/>
      <w:lvlJc w:val="left"/>
      <w:pPr>
        <w:ind w:left="3600" w:hanging="360"/>
      </w:pPr>
    </w:lvl>
    <w:lvl w:ilvl="5" w:tplc="72556756" w:tentative="1">
      <w:start w:val="1"/>
      <w:numFmt w:val="lowerRoman"/>
      <w:lvlText w:val="%6."/>
      <w:lvlJc w:val="right"/>
      <w:pPr>
        <w:ind w:left="4320" w:hanging="180"/>
      </w:pPr>
    </w:lvl>
    <w:lvl w:ilvl="6" w:tplc="72556756" w:tentative="1">
      <w:start w:val="1"/>
      <w:numFmt w:val="decimal"/>
      <w:lvlText w:val="%7."/>
      <w:lvlJc w:val="left"/>
      <w:pPr>
        <w:ind w:left="5040" w:hanging="360"/>
      </w:pPr>
    </w:lvl>
    <w:lvl w:ilvl="7" w:tplc="72556756" w:tentative="1">
      <w:start w:val="1"/>
      <w:numFmt w:val="lowerLetter"/>
      <w:lvlText w:val="%8."/>
      <w:lvlJc w:val="left"/>
      <w:pPr>
        <w:ind w:left="5760" w:hanging="360"/>
      </w:pPr>
    </w:lvl>
    <w:lvl w:ilvl="8" w:tplc="72556756" w:tentative="1">
      <w:start w:val="1"/>
      <w:numFmt w:val="lowerRoman"/>
      <w:lvlText w:val="%9."/>
      <w:lvlJc w:val="right"/>
      <w:pPr>
        <w:ind w:left="6480" w:hanging="180"/>
      </w:pPr>
    </w:lvl>
  </w:abstractNum>
  <w:abstractNum w:abstractNumId="63484483">
    <w:multiLevelType w:val="hybridMultilevel"/>
    <w:lvl w:ilvl="0" w:tplc="22817199">
      <w:start w:val="1"/>
      <w:numFmt w:val="decimal"/>
      <w:lvlText w:val="%1."/>
      <w:lvlJc w:val="left"/>
      <w:pPr>
        <w:ind w:left="720" w:hanging="360"/>
      </w:pPr>
    </w:lvl>
    <w:lvl w:ilvl="1" w:tplc="22817199" w:tentative="1">
      <w:start w:val="1"/>
      <w:numFmt w:val="lowerLetter"/>
      <w:lvlText w:val="%2."/>
      <w:lvlJc w:val="left"/>
      <w:pPr>
        <w:ind w:left="1440" w:hanging="360"/>
      </w:pPr>
    </w:lvl>
    <w:lvl w:ilvl="2" w:tplc="22817199" w:tentative="1">
      <w:start w:val="1"/>
      <w:numFmt w:val="lowerRoman"/>
      <w:lvlText w:val="%3."/>
      <w:lvlJc w:val="right"/>
      <w:pPr>
        <w:ind w:left="2160" w:hanging="180"/>
      </w:pPr>
    </w:lvl>
    <w:lvl w:ilvl="3" w:tplc="22817199" w:tentative="1">
      <w:start w:val="1"/>
      <w:numFmt w:val="decimal"/>
      <w:lvlText w:val="%4."/>
      <w:lvlJc w:val="left"/>
      <w:pPr>
        <w:ind w:left="2880" w:hanging="360"/>
      </w:pPr>
    </w:lvl>
    <w:lvl w:ilvl="4" w:tplc="22817199" w:tentative="1">
      <w:start w:val="1"/>
      <w:numFmt w:val="lowerLetter"/>
      <w:lvlText w:val="%5."/>
      <w:lvlJc w:val="left"/>
      <w:pPr>
        <w:ind w:left="3600" w:hanging="360"/>
      </w:pPr>
    </w:lvl>
    <w:lvl w:ilvl="5" w:tplc="22817199" w:tentative="1">
      <w:start w:val="1"/>
      <w:numFmt w:val="lowerRoman"/>
      <w:lvlText w:val="%6."/>
      <w:lvlJc w:val="right"/>
      <w:pPr>
        <w:ind w:left="4320" w:hanging="180"/>
      </w:pPr>
    </w:lvl>
    <w:lvl w:ilvl="6" w:tplc="22817199" w:tentative="1">
      <w:start w:val="1"/>
      <w:numFmt w:val="decimal"/>
      <w:lvlText w:val="%7."/>
      <w:lvlJc w:val="left"/>
      <w:pPr>
        <w:ind w:left="5040" w:hanging="360"/>
      </w:pPr>
    </w:lvl>
    <w:lvl w:ilvl="7" w:tplc="22817199" w:tentative="1">
      <w:start w:val="1"/>
      <w:numFmt w:val="lowerLetter"/>
      <w:lvlText w:val="%8."/>
      <w:lvlJc w:val="left"/>
      <w:pPr>
        <w:ind w:left="5760" w:hanging="360"/>
      </w:pPr>
    </w:lvl>
    <w:lvl w:ilvl="8" w:tplc="22817199" w:tentative="1">
      <w:start w:val="1"/>
      <w:numFmt w:val="lowerRoman"/>
      <w:lvlText w:val="%9."/>
      <w:lvlJc w:val="right"/>
      <w:pPr>
        <w:ind w:left="6480" w:hanging="180"/>
      </w:pPr>
    </w:lvl>
  </w:abstractNum>
  <w:abstractNum w:abstractNumId="63484482">
    <w:multiLevelType w:val="hybridMultilevel"/>
    <w:lvl w:ilvl="0" w:tplc="85951082">
      <w:start w:val="1"/>
      <w:numFmt w:val="decimal"/>
      <w:lvlText w:val="%1."/>
      <w:lvlJc w:val="left"/>
      <w:pPr>
        <w:ind w:left="720" w:hanging="360"/>
      </w:pPr>
    </w:lvl>
    <w:lvl w:ilvl="1" w:tplc="85951082" w:tentative="1">
      <w:start w:val="1"/>
      <w:numFmt w:val="lowerLetter"/>
      <w:lvlText w:val="%2."/>
      <w:lvlJc w:val="left"/>
      <w:pPr>
        <w:ind w:left="1440" w:hanging="360"/>
      </w:pPr>
    </w:lvl>
    <w:lvl w:ilvl="2" w:tplc="85951082" w:tentative="1">
      <w:start w:val="1"/>
      <w:numFmt w:val="lowerRoman"/>
      <w:lvlText w:val="%3."/>
      <w:lvlJc w:val="right"/>
      <w:pPr>
        <w:ind w:left="2160" w:hanging="180"/>
      </w:pPr>
    </w:lvl>
    <w:lvl w:ilvl="3" w:tplc="85951082" w:tentative="1">
      <w:start w:val="1"/>
      <w:numFmt w:val="decimal"/>
      <w:lvlText w:val="%4."/>
      <w:lvlJc w:val="left"/>
      <w:pPr>
        <w:ind w:left="2880" w:hanging="360"/>
      </w:pPr>
    </w:lvl>
    <w:lvl w:ilvl="4" w:tplc="85951082" w:tentative="1">
      <w:start w:val="1"/>
      <w:numFmt w:val="lowerLetter"/>
      <w:lvlText w:val="%5."/>
      <w:lvlJc w:val="left"/>
      <w:pPr>
        <w:ind w:left="3600" w:hanging="360"/>
      </w:pPr>
    </w:lvl>
    <w:lvl w:ilvl="5" w:tplc="85951082" w:tentative="1">
      <w:start w:val="1"/>
      <w:numFmt w:val="lowerRoman"/>
      <w:lvlText w:val="%6."/>
      <w:lvlJc w:val="right"/>
      <w:pPr>
        <w:ind w:left="4320" w:hanging="180"/>
      </w:pPr>
    </w:lvl>
    <w:lvl w:ilvl="6" w:tplc="85951082" w:tentative="1">
      <w:start w:val="1"/>
      <w:numFmt w:val="decimal"/>
      <w:lvlText w:val="%7."/>
      <w:lvlJc w:val="left"/>
      <w:pPr>
        <w:ind w:left="5040" w:hanging="360"/>
      </w:pPr>
    </w:lvl>
    <w:lvl w:ilvl="7" w:tplc="85951082" w:tentative="1">
      <w:start w:val="1"/>
      <w:numFmt w:val="lowerLetter"/>
      <w:lvlText w:val="%8."/>
      <w:lvlJc w:val="left"/>
      <w:pPr>
        <w:ind w:left="5760" w:hanging="360"/>
      </w:pPr>
    </w:lvl>
    <w:lvl w:ilvl="8" w:tplc="85951082" w:tentative="1">
      <w:start w:val="1"/>
      <w:numFmt w:val="lowerRoman"/>
      <w:lvlText w:val="%9."/>
      <w:lvlJc w:val="right"/>
      <w:pPr>
        <w:ind w:left="6480" w:hanging="180"/>
      </w:pPr>
    </w:lvl>
  </w:abstractNum>
  <w:abstractNum w:abstractNumId="63484481">
    <w:multiLevelType w:val="hybridMultilevel"/>
    <w:lvl w:ilvl="0" w:tplc="71456582">
      <w:start w:val="1"/>
      <w:numFmt w:val="decimal"/>
      <w:lvlText w:val="%1."/>
      <w:lvlJc w:val="left"/>
      <w:pPr>
        <w:ind w:left="720" w:hanging="360"/>
      </w:pPr>
    </w:lvl>
    <w:lvl w:ilvl="1" w:tplc="71456582" w:tentative="1">
      <w:start w:val="1"/>
      <w:numFmt w:val="lowerLetter"/>
      <w:lvlText w:val="%2."/>
      <w:lvlJc w:val="left"/>
      <w:pPr>
        <w:ind w:left="1440" w:hanging="360"/>
      </w:pPr>
    </w:lvl>
    <w:lvl w:ilvl="2" w:tplc="71456582" w:tentative="1">
      <w:start w:val="1"/>
      <w:numFmt w:val="lowerRoman"/>
      <w:lvlText w:val="%3."/>
      <w:lvlJc w:val="right"/>
      <w:pPr>
        <w:ind w:left="2160" w:hanging="180"/>
      </w:pPr>
    </w:lvl>
    <w:lvl w:ilvl="3" w:tplc="71456582" w:tentative="1">
      <w:start w:val="1"/>
      <w:numFmt w:val="decimal"/>
      <w:lvlText w:val="%4."/>
      <w:lvlJc w:val="left"/>
      <w:pPr>
        <w:ind w:left="2880" w:hanging="360"/>
      </w:pPr>
    </w:lvl>
    <w:lvl w:ilvl="4" w:tplc="71456582" w:tentative="1">
      <w:start w:val="1"/>
      <w:numFmt w:val="lowerLetter"/>
      <w:lvlText w:val="%5."/>
      <w:lvlJc w:val="left"/>
      <w:pPr>
        <w:ind w:left="3600" w:hanging="360"/>
      </w:pPr>
    </w:lvl>
    <w:lvl w:ilvl="5" w:tplc="71456582" w:tentative="1">
      <w:start w:val="1"/>
      <w:numFmt w:val="lowerRoman"/>
      <w:lvlText w:val="%6."/>
      <w:lvlJc w:val="right"/>
      <w:pPr>
        <w:ind w:left="4320" w:hanging="180"/>
      </w:pPr>
    </w:lvl>
    <w:lvl w:ilvl="6" w:tplc="71456582" w:tentative="1">
      <w:start w:val="1"/>
      <w:numFmt w:val="decimal"/>
      <w:lvlText w:val="%7."/>
      <w:lvlJc w:val="left"/>
      <w:pPr>
        <w:ind w:left="5040" w:hanging="360"/>
      </w:pPr>
    </w:lvl>
    <w:lvl w:ilvl="7" w:tplc="71456582" w:tentative="1">
      <w:start w:val="1"/>
      <w:numFmt w:val="lowerLetter"/>
      <w:lvlText w:val="%8."/>
      <w:lvlJc w:val="left"/>
      <w:pPr>
        <w:ind w:left="5760" w:hanging="360"/>
      </w:pPr>
    </w:lvl>
    <w:lvl w:ilvl="8" w:tplc="71456582" w:tentative="1">
      <w:start w:val="1"/>
      <w:numFmt w:val="lowerRoman"/>
      <w:lvlText w:val="%9."/>
      <w:lvlJc w:val="right"/>
      <w:pPr>
        <w:ind w:left="6480" w:hanging="180"/>
      </w:pPr>
    </w:lvl>
  </w:abstractNum>
  <w:abstractNum w:abstractNumId="63484480">
    <w:multiLevelType w:val="hybridMultilevel"/>
    <w:lvl w:ilvl="0" w:tplc="39535635">
      <w:start w:val="1"/>
      <w:numFmt w:val="decimal"/>
      <w:lvlText w:val="%1."/>
      <w:lvlJc w:val="left"/>
      <w:pPr>
        <w:ind w:left="720" w:hanging="360"/>
      </w:pPr>
    </w:lvl>
    <w:lvl w:ilvl="1" w:tplc="39535635" w:tentative="1">
      <w:start w:val="1"/>
      <w:numFmt w:val="lowerLetter"/>
      <w:lvlText w:val="%2."/>
      <w:lvlJc w:val="left"/>
      <w:pPr>
        <w:ind w:left="1440" w:hanging="360"/>
      </w:pPr>
    </w:lvl>
    <w:lvl w:ilvl="2" w:tplc="39535635" w:tentative="1">
      <w:start w:val="1"/>
      <w:numFmt w:val="lowerRoman"/>
      <w:lvlText w:val="%3."/>
      <w:lvlJc w:val="right"/>
      <w:pPr>
        <w:ind w:left="2160" w:hanging="180"/>
      </w:pPr>
    </w:lvl>
    <w:lvl w:ilvl="3" w:tplc="39535635" w:tentative="1">
      <w:start w:val="1"/>
      <w:numFmt w:val="decimal"/>
      <w:lvlText w:val="%4."/>
      <w:lvlJc w:val="left"/>
      <w:pPr>
        <w:ind w:left="2880" w:hanging="360"/>
      </w:pPr>
    </w:lvl>
    <w:lvl w:ilvl="4" w:tplc="39535635" w:tentative="1">
      <w:start w:val="1"/>
      <w:numFmt w:val="lowerLetter"/>
      <w:lvlText w:val="%5."/>
      <w:lvlJc w:val="left"/>
      <w:pPr>
        <w:ind w:left="3600" w:hanging="360"/>
      </w:pPr>
    </w:lvl>
    <w:lvl w:ilvl="5" w:tplc="39535635" w:tentative="1">
      <w:start w:val="1"/>
      <w:numFmt w:val="lowerRoman"/>
      <w:lvlText w:val="%6."/>
      <w:lvlJc w:val="right"/>
      <w:pPr>
        <w:ind w:left="4320" w:hanging="180"/>
      </w:pPr>
    </w:lvl>
    <w:lvl w:ilvl="6" w:tplc="39535635" w:tentative="1">
      <w:start w:val="1"/>
      <w:numFmt w:val="decimal"/>
      <w:lvlText w:val="%7."/>
      <w:lvlJc w:val="left"/>
      <w:pPr>
        <w:ind w:left="5040" w:hanging="360"/>
      </w:pPr>
    </w:lvl>
    <w:lvl w:ilvl="7" w:tplc="39535635" w:tentative="1">
      <w:start w:val="1"/>
      <w:numFmt w:val="lowerLetter"/>
      <w:lvlText w:val="%8."/>
      <w:lvlJc w:val="left"/>
      <w:pPr>
        <w:ind w:left="5760" w:hanging="360"/>
      </w:pPr>
    </w:lvl>
    <w:lvl w:ilvl="8" w:tplc="39535635" w:tentative="1">
      <w:start w:val="1"/>
      <w:numFmt w:val="lowerRoman"/>
      <w:lvlText w:val="%9."/>
      <w:lvlJc w:val="right"/>
      <w:pPr>
        <w:ind w:left="6480" w:hanging="180"/>
      </w:pPr>
    </w:lvl>
  </w:abstractNum>
  <w:abstractNum w:abstractNumId="63484479">
    <w:multiLevelType w:val="hybridMultilevel"/>
    <w:lvl w:ilvl="0" w:tplc="92686255">
      <w:start w:val="1"/>
      <w:numFmt w:val="decimal"/>
      <w:lvlText w:val="%1."/>
      <w:lvlJc w:val="left"/>
      <w:pPr>
        <w:ind w:left="720" w:hanging="360"/>
      </w:pPr>
    </w:lvl>
    <w:lvl w:ilvl="1" w:tplc="92686255" w:tentative="1">
      <w:start w:val="1"/>
      <w:numFmt w:val="lowerLetter"/>
      <w:lvlText w:val="%2."/>
      <w:lvlJc w:val="left"/>
      <w:pPr>
        <w:ind w:left="1440" w:hanging="360"/>
      </w:pPr>
    </w:lvl>
    <w:lvl w:ilvl="2" w:tplc="92686255" w:tentative="1">
      <w:start w:val="1"/>
      <w:numFmt w:val="lowerRoman"/>
      <w:lvlText w:val="%3."/>
      <w:lvlJc w:val="right"/>
      <w:pPr>
        <w:ind w:left="2160" w:hanging="180"/>
      </w:pPr>
    </w:lvl>
    <w:lvl w:ilvl="3" w:tplc="92686255" w:tentative="1">
      <w:start w:val="1"/>
      <w:numFmt w:val="decimal"/>
      <w:lvlText w:val="%4."/>
      <w:lvlJc w:val="left"/>
      <w:pPr>
        <w:ind w:left="2880" w:hanging="360"/>
      </w:pPr>
    </w:lvl>
    <w:lvl w:ilvl="4" w:tplc="92686255" w:tentative="1">
      <w:start w:val="1"/>
      <w:numFmt w:val="lowerLetter"/>
      <w:lvlText w:val="%5."/>
      <w:lvlJc w:val="left"/>
      <w:pPr>
        <w:ind w:left="3600" w:hanging="360"/>
      </w:pPr>
    </w:lvl>
    <w:lvl w:ilvl="5" w:tplc="92686255" w:tentative="1">
      <w:start w:val="1"/>
      <w:numFmt w:val="lowerRoman"/>
      <w:lvlText w:val="%6."/>
      <w:lvlJc w:val="right"/>
      <w:pPr>
        <w:ind w:left="4320" w:hanging="180"/>
      </w:pPr>
    </w:lvl>
    <w:lvl w:ilvl="6" w:tplc="92686255" w:tentative="1">
      <w:start w:val="1"/>
      <w:numFmt w:val="decimal"/>
      <w:lvlText w:val="%7."/>
      <w:lvlJc w:val="left"/>
      <w:pPr>
        <w:ind w:left="5040" w:hanging="360"/>
      </w:pPr>
    </w:lvl>
    <w:lvl w:ilvl="7" w:tplc="92686255" w:tentative="1">
      <w:start w:val="1"/>
      <w:numFmt w:val="lowerLetter"/>
      <w:lvlText w:val="%8."/>
      <w:lvlJc w:val="left"/>
      <w:pPr>
        <w:ind w:left="5760" w:hanging="360"/>
      </w:pPr>
    </w:lvl>
    <w:lvl w:ilvl="8" w:tplc="92686255" w:tentative="1">
      <w:start w:val="1"/>
      <w:numFmt w:val="lowerRoman"/>
      <w:lvlText w:val="%9."/>
      <w:lvlJc w:val="right"/>
      <w:pPr>
        <w:ind w:left="6480" w:hanging="180"/>
      </w:pPr>
    </w:lvl>
  </w:abstractNum>
  <w:abstractNum w:abstractNumId="63484478">
    <w:multiLevelType w:val="hybridMultilevel"/>
    <w:lvl w:ilvl="0" w:tplc="58714548">
      <w:start w:val="1"/>
      <w:numFmt w:val="decimal"/>
      <w:lvlText w:val="%1."/>
      <w:lvlJc w:val="left"/>
      <w:pPr>
        <w:ind w:left="720" w:hanging="360"/>
      </w:pPr>
    </w:lvl>
    <w:lvl w:ilvl="1" w:tplc="58714548" w:tentative="1">
      <w:start w:val="1"/>
      <w:numFmt w:val="lowerLetter"/>
      <w:lvlText w:val="%2."/>
      <w:lvlJc w:val="left"/>
      <w:pPr>
        <w:ind w:left="1440" w:hanging="360"/>
      </w:pPr>
    </w:lvl>
    <w:lvl w:ilvl="2" w:tplc="58714548" w:tentative="1">
      <w:start w:val="1"/>
      <w:numFmt w:val="lowerRoman"/>
      <w:lvlText w:val="%3."/>
      <w:lvlJc w:val="right"/>
      <w:pPr>
        <w:ind w:left="2160" w:hanging="180"/>
      </w:pPr>
    </w:lvl>
    <w:lvl w:ilvl="3" w:tplc="58714548" w:tentative="1">
      <w:start w:val="1"/>
      <w:numFmt w:val="decimal"/>
      <w:lvlText w:val="%4."/>
      <w:lvlJc w:val="left"/>
      <w:pPr>
        <w:ind w:left="2880" w:hanging="360"/>
      </w:pPr>
    </w:lvl>
    <w:lvl w:ilvl="4" w:tplc="58714548" w:tentative="1">
      <w:start w:val="1"/>
      <w:numFmt w:val="lowerLetter"/>
      <w:lvlText w:val="%5."/>
      <w:lvlJc w:val="left"/>
      <w:pPr>
        <w:ind w:left="3600" w:hanging="360"/>
      </w:pPr>
    </w:lvl>
    <w:lvl w:ilvl="5" w:tplc="58714548" w:tentative="1">
      <w:start w:val="1"/>
      <w:numFmt w:val="lowerRoman"/>
      <w:lvlText w:val="%6."/>
      <w:lvlJc w:val="right"/>
      <w:pPr>
        <w:ind w:left="4320" w:hanging="180"/>
      </w:pPr>
    </w:lvl>
    <w:lvl w:ilvl="6" w:tplc="58714548" w:tentative="1">
      <w:start w:val="1"/>
      <w:numFmt w:val="decimal"/>
      <w:lvlText w:val="%7."/>
      <w:lvlJc w:val="left"/>
      <w:pPr>
        <w:ind w:left="5040" w:hanging="360"/>
      </w:pPr>
    </w:lvl>
    <w:lvl w:ilvl="7" w:tplc="58714548" w:tentative="1">
      <w:start w:val="1"/>
      <w:numFmt w:val="lowerLetter"/>
      <w:lvlText w:val="%8."/>
      <w:lvlJc w:val="left"/>
      <w:pPr>
        <w:ind w:left="5760" w:hanging="360"/>
      </w:pPr>
    </w:lvl>
    <w:lvl w:ilvl="8" w:tplc="58714548" w:tentative="1">
      <w:start w:val="1"/>
      <w:numFmt w:val="lowerRoman"/>
      <w:lvlText w:val="%9."/>
      <w:lvlJc w:val="right"/>
      <w:pPr>
        <w:ind w:left="6480" w:hanging="180"/>
      </w:pPr>
    </w:lvl>
  </w:abstractNum>
  <w:abstractNum w:abstractNumId="63484477">
    <w:multiLevelType w:val="hybridMultilevel"/>
    <w:lvl w:ilvl="0" w:tplc="19593437">
      <w:start w:val="1"/>
      <w:numFmt w:val="decimal"/>
      <w:lvlText w:val="%1."/>
      <w:lvlJc w:val="left"/>
      <w:pPr>
        <w:ind w:left="720" w:hanging="360"/>
      </w:pPr>
    </w:lvl>
    <w:lvl w:ilvl="1" w:tplc="19593437" w:tentative="1">
      <w:start w:val="1"/>
      <w:numFmt w:val="lowerLetter"/>
      <w:lvlText w:val="%2."/>
      <w:lvlJc w:val="left"/>
      <w:pPr>
        <w:ind w:left="1440" w:hanging="360"/>
      </w:pPr>
    </w:lvl>
    <w:lvl w:ilvl="2" w:tplc="19593437" w:tentative="1">
      <w:start w:val="1"/>
      <w:numFmt w:val="lowerRoman"/>
      <w:lvlText w:val="%3."/>
      <w:lvlJc w:val="right"/>
      <w:pPr>
        <w:ind w:left="2160" w:hanging="180"/>
      </w:pPr>
    </w:lvl>
    <w:lvl w:ilvl="3" w:tplc="19593437" w:tentative="1">
      <w:start w:val="1"/>
      <w:numFmt w:val="decimal"/>
      <w:lvlText w:val="%4."/>
      <w:lvlJc w:val="left"/>
      <w:pPr>
        <w:ind w:left="2880" w:hanging="360"/>
      </w:pPr>
    </w:lvl>
    <w:lvl w:ilvl="4" w:tplc="19593437" w:tentative="1">
      <w:start w:val="1"/>
      <w:numFmt w:val="lowerLetter"/>
      <w:lvlText w:val="%5."/>
      <w:lvlJc w:val="left"/>
      <w:pPr>
        <w:ind w:left="3600" w:hanging="360"/>
      </w:pPr>
    </w:lvl>
    <w:lvl w:ilvl="5" w:tplc="19593437" w:tentative="1">
      <w:start w:val="1"/>
      <w:numFmt w:val="lowerRoman"/>
      <w:lvlText w:val="%6."/>
      <w:lvlJc w:val="right"/>
      <w:pPr>
        <w:ind w:left="4320" w:hanging="180"/>
      </w:pPr>
    </w:lvl>
    <w:lvl w:ilvl="6" w:tplc="19593437" w:tentative="1">
      <w:start w:val="1"/>
      <w:numFmt w:val="decimal"/>
      <w:lvlText w:val="%7."/>
      <w:lvlJc w:val="left"/>
      <w:pPr>
        <w:ind w:left="5040" w:hanging="360"/>
      </w:pPr>
    </w:lvl>
    <w:lvl w:ilvl="7" w:tplc="19593437" w:tentative="1">
      <w:start w:val="1"/>
      <w:numFmt w:val="lowerLetter"/>
      <w:lvlText w:val="%8."/>
      <w:lvlJc w:val="left"/>
      <w:pPr>
        <w:ind w:left="5760" w:hanging="360"/>
      </w:pPr>
    </w:lvl>
    <w:lvl w:ilvl="8" w:tplc="19593437" w:tentative="1">
      <w:start w:val="1"/>
      <w:numFmt w:val="lowerRoman"/>
      <w:lvlText w:val="%9."/>
      <w:lvlJc w:val="right"/>
      <w:pPr>
        <w:ind w:left="6480" w:hanging="180"/>
      </w:pPr>
    </w:lvl>
  </w:abstractNum>
  <w:abstractNum w:abstractNumId="63484476">
    <w:multiLevelType w:val="hybridMultilevel"/>
    <w:lvl w:ilvl="0" w:tplc="27517143">
      <w:start w:val="1"/>
      <w:numFmt w:val="decimal"/>
      <w:lvlText w:val="%1."/>
      <w:lvlJc w:val="left"/>
      <w:pPr>
        <w:ind w:left="720" w:hanging="360"/>
      </w:pPr>
    </w:lvl>
    <w:lvl w:ilvl="1" w:tplc="27517143" w:tentative="1">
      <w:start w:val="1"/>
      <w:numFmt w:val="lowerLetter"/>
      <w:lvlText w:val="%2."/>
      <w:lvlJc w:val="left"/>
      <w:pPr>
        <w:ind w:left="1440" w:hanging="360"/>
      </w:pPr>
    </w:lvl>
    <w:lvl w:ilvl="2" w:tplc="27517143" w:tentative="1">
      <w:start w:val="1"/>
      <w:numFmt w:val="lowerRoman"/>
      <w:lvlText w:val="%3."/>
      <w:lvlJc w:val="right"/>
      <w:pPr>
        <w:ind w:left="2160" w:hanging="180"/>
      </w:pPr>
    </w:lvl>
    <w:lvl w:ilvl="3" w:tplc="27517143" w:tentative="1">
      <w:start w:val="1"/>
      <w:numFmt w:val="decimal"/>
      <w:lvlText w:val="%4."/>
      <w:lvlJc w:val="left"/>
      <w:pPr>
        <w:ind w:left="2880" w:hanging="360"/>
      </w:pPr>
    </w:lvl>
    <w:lvl w:ilvl="4" w:tplc="27517143" w:tentative="1">
      <w:start w:val="1"/>
      <w:numFmt w:val="lowerLetter"/>
      <w:lvlText w:val="%5."/>
      <w:lvlJc w:val="left"/>
      <w:pPr>
        <w:ind w:left="3600" w:hanging="360"/>
      </w:pPr>
    </w:lvl>
    <w:lvl w:ilvl="5" w:tplc="27517143" w:tentative="1">
      <w:start w:val="1"/>
      <w:numFmt w:val="lowerRoman"/>
      <w:lvlText w:val="%6."/>
      <w:lvlJc w:val="right"/>
      <w:pPr>
        <w:ind w:left="4320" w:hanging="180"/>
      </w:pPr>
    </w:lvl>
    <w:lvl w:ilvl="6" w:tplc="27517143" w:tentative="1">
      <w:start w:val="1"/>
      <w:numFmt w:val="decimal"/>
      <w:lvlText w:val="%7."/>
      <w:lvlJc w:val="left"/>
      <w:pPr>
        <w:ind w:left="5040" w:hanging="360"/>
      </w:pPr>
    </w:lvl>
    <w:lvl w:ilvl="7" w:tplc="27517143" w:tentative="1">
      <w:start w:val="1"/>
      <w:numFmt w:val="lowerLetter"/>
      <w:lvlText w:val="%8."/>
      <w:lvlJc w:val="left"/>
      <w:pPr>
        <w:ind w:left="5760" w:hanging="360"/>
      </w:pPr>
    </w:lvl>
    <w:lvl w:ilvl="8" w:tplc="27517143" w:tentative="1">
      <w:start w:val="1"/>
      <w:numFmt w:val="lowerRoman"/>
      <w:lvlText w:val="%9."/>
      <w:lvlJc w:val="right"/>
      <w:pPr>
        <w:ind w:left="6480" w:hanging="180"/>
      </w:pPr>
    </w:lvl>
  </w:abstractNum>
  <w:abstractNum w:abstractNumId="63484475">
    <w:multiLevelType w:val="hybridMultilevel"/>
    <w:lvl w:ilvl="0" w:tplc="46773235">
      <w:start w:val="1"/>
      <w:numFmt w:val="decimal"/>
      <w:lvlText w:val="%1."/>
      <w:lvlJc w:val="left"/>
      <w:pPr>
        <w:ind w:left="720" w:hanging="360"/>
      </w:pPr>
    </w:lvl>
    <w:lvl w:ilvl="1" w:tplc="46773235" w:tentative="1">
      <w:start w:val="1"/>
      <w:numFmt w:val="lowerLetter"/>
      <w:lvlText w:val="%2."/>
      <w:lvlJc w:val="left"/>
      <w:pPr>
        <w:ind w:left="1440" w:hanging="360"/>
      </w:pPr>
    </w:lvl>
    <w:lvl w:ilvl="2" w:tplc="46773235" w:tentative="1">
      <w:start w:val="1"/>
      <w:numFmt w:val="lowerRoman"/>
      <w:lvlText w:val="%3."/>
      <w:lvlJc w:val="right"/>
      <w:pPr>
        <w:ind w:left="2160" w:hanging="180"/>
      </w:pPr>
    </w:lvl>
    <w:lvl w:ilvl="3" w:tplc="46773235" w:tentative="1">
      <w:start w:val="1"/>
      <w:numFmt w:val="decimal"/>
      <w:lvlText w:val="%4."/>
      <w:lvlJc w:val="left"/>
      <w:pPr>
        <w:ind w:left="2880" w:hanging="360"/>
      </w:pPr>
    </w:lvl>
    <w:lvl w:ilvl="4" w:tplc="46773235" w:tentative="1">
      <w:start w:val="1"/>
      <w:numFmt w:val="lowerLetter"/>
      <w:lvlText w:val="%5."/>
      <w:lvlJc w:val="left"/>
      <w:pPr>
        <w:ind w:left="3600" w:hanging="360"/>
      </w:pPr>
    </w:lvl>
    <w:lvl w:ilvl="5" w:tplc="46773235" w:tentative="1">
      <w:start w:val="1"/>
      <w:numFmt w:val="lowerRoman"/>
      <w:lvlText w:val="%6."/>
      <w:lvlJc w:val="right"/>
      <w:pPr>
        <w:ind w:left="4320" w:hanging="180"/>
      </w:pPr>
    </w:lvl>
    <w:lvl w:ilvl="6" w:tplc="46773235" w:tentative="1">
      <w:start w:val="1"/>
      <w:numFmt w:val="decimal"/>
      <w:lvlText w:val="%7."/>
      <w:lvlJc w:val="left"/>
      <w:pPr>
        <w:ind w:left="5040" w:hanging="360"/>
      </w:pPr>
    </w:lvl>
    <w:lvl w:ilvl="7" w:tplc="46773235" w:tentative="1">
      <w:start w:val="1"/>
      <w:numFmt w:val="lowerLetter"/>
      <w:lvlText w:val="%8."/>
      <w:lvlJc w:val="left"/>
      <w:pPr>
        <w:ind w:left="5760" w:hanging="360"/>
      </w:pPr>
    </w:lvl>
    <w:lvl w:ilvl="8" w:tplc="46773235" w:tentative="1">
      <w:start w:val="1"/>
      <w:numFmt w:val="lowerRoman"/>
      <w:lvlText w:val="%9."/>
      <w:lvlJc w:val="right"/>
      <w:pPr>
        <w:ind w:left="6480" w:hanging="180"/>
      </w:pPr>
    </w:lvl>
  </w:abstractNum>
  <w:abstractNum w:abstractNumId="63484474">
    <w:multiLevelType w:val="hybridMultilevel"/>
    <w:lvl w:ilvl="0" w:tplc="52676216">
      <w:start w:val="1"/>
      <w:numFmt w:val="decimal"/>
      <w:lvlText w:val="%1."/>
      <w:lvlJc w:val="left"/>
      <w:pPr>
        <w:ind w:left="720" w:hanging="360"/>
      </w:pPr>
    </w:lvl>
    <w:lvl w:ilvl="1" w:tplc="52676216" w:tentative="1">
      <w:start w:val="1"/>
      <w:numFmt w:val="lowerLetter"/>
      <w:lvlText w:val="%2."/>
      <w:lvlJc w:val="left"/>
      <w:pPr>
        <w:ind w:left="1440" w:hanging="360"/>
      </w:pPr>
    </w:lvl>
    <w:lvl w:ilvl="2" w:tplc="52676216" w:tentative="1">
      <w:start w:val="1"/>
      <w:numFmt w:val="lowerRoman"/>
      <w:lvlText w:val="%3."/>
      <w:lvlJc w:val="right"/>
      <w:pPr>
        <w:ind w:left="2160" w:hanging="180"/>
      </w:pPr>
    </w:lvl>
    <w:lvl w:ilvl="3" w:tplc="52676216" w:tentative="1">
      <w:start w:val="1"/>
      <w:numFmt w:val="decimal"/>
      <w:lvlText w:val="%4."/>
      <w:lvlJc w:val="left"/>
      <w:pPr>
        <w:ind w:left="2880" w:hanging="360"/>
      </w:pPr>
    </w:lvl>
    <w:lvl w:ilvl="4" w:tplc="52676216" w:tentative="1">
      <w:start w:val="1"/>
      <w:numFmt w:val="lowerLetter"/>
      <w:lvlText w:val="%5."/>
      <w:lvlJc w:val="left"/>
      <w:pPr>
        <w:ind w:left="3600" w:hanging="360"/>
      </w:pPr>
    </w:lvl>
    <w:lvl w:ilvl="5" w:tplc="52676216" w:tentative="1">
      <w:start w:val="1"/>
      <w:numFmt w:val="lowerRoman"/>
      <w:lvlText w:val="%6."/>
      <w:lvlJc w:val="right"/>
      <w:pPr>
        <w:ind w:left="4320" w:hanging="180"/>
      </w:pPr>
    </w:lvl>
    <w:lvl w:ilvl="6" w:tplc="52676216" w:tentative="1">
      <w:start w:val="1"/>
      <w:numFmt w:val="decimal"/>
      <w:lvlText w:val="%7."/>
      <w:lvlJc w:val="left"/>
      <w:pPr>
        <w:ind w:left="5040" w:hanging="360"/>
      </w:pPr>
    </w:lvl>
    <w:lvl w:ilvl="7" w:tplc="52676216" w:tentative="1">
      <w:start w:val="1"/>
      <w:numFmt w:val="lowerLetter"/>
      <w:lvlText w:val="%8."/>
      <w:lvlJc w:val="left"/>
      <w:pPr>
        <w:ind w:left="5760" w:hanging="360"/>
      </w:pPr>
    </w:lvl>
    <w:lvl w:ilvl="8" w:tplc="52676216" w:tentative="1">
      <w:start w:val="1"/>
      <w:numFmt w:val="lowerRoman"/>
      <w:lvlText w:val="%9."/>
      <w:lvlJc w:val="right"/>
      <w:pPr>
        <w:ind w:left="6480" w:hanging="180"/>
      </w:pPr>
    </w:lvl>
  </w:abstractNum>
  <w:abstractNum w:abstractNumId="63484473">
    <w:multiLevelType w:val="hybridMultilevel"/>
    <w:lvl w:ilvl="0" w:tplc="41694662">
      <w:start w:val="1"/>
      <w:numFmt w:val="decimal"/>
      <w:lvlText w:val="%1."/>
      <w:lvlJc w:val="left"/>
      <w:pPr>
        <w:ind w:left="720" w:hanging="360"/>
      </w:pPr>
    </w:lvl>
    <w:lvl w:ilvl="1" w:tplc="41694662" w:tentative="1">
      <w:start w:val="1"/>
      <w:numFmt w:val="lowerLetter"/>
      <w:lvlText w:val="%2."/>
      <w:lvlJc w:val="left"/>
      <w:pPr>
        <w:ind w:left="1440" w:hanging="360"/>
      </w:pPr>
    </w:lvl>
    <w:lvl w:ilvl="2" w:tplc="41694662" w:tentative="1">
      <w:start w:val="1"/>
      <w:numFmt w:val="lowerRoman"/>
      <w:lvlText w:val="%3."/>
      <w:lvlJc w:val="right"/>
      <w:pPr>
        <w:ind w:left="2160" w:hanging="180"/>
      </w:pPr>
    </w:lvl>
    <w:lvl w:ilvl="3" w:tplc="41694662" w:tentative="1">
      <w:start w:val="1"/>
      <w:numFmt w:val="decimal"/>
      <w:lvlText w:val="%4."/>
      <w:lvlJc w:val="left"/>
      <w:pPr>
        <w:ind w:left="2880" w:hanging="360"/>
      </w:pPr>
    </w:lvl>
    <w:lvl w:ilvl="4" w:tplc="41694662" w:tentative="1">
      <w:start w:val="1"/>
      <w:numFmt w:val="lowerLetter"/>
      <w:lvlText w:val="%5."/>
      <w:lvlJc w:val="left"/>
      <w:pPr>
        <w:ind w:left="3600" w:hanging="360"/>
      </w:pPr>
    </w:lvl>
    <w:lvl w:ilvl="5" w:tplc="41694662" w:tentative="1">
      <w:start w:val="1"/>
      <w:numFmt w:val="lowerRoman"/>
      <w:lvlText w:val="%6."/>
      <w:lvlJc w:val="right"/>
      <w:pPr>
        <w:ind w:left="4320" w:hanging="180"/>
      </w:pPr>
    </w:lvl>
    <w:lvl w:ilvl="6" w:tplc="41694662" w:tentative="1">
      <w:start w:val="1"/>
      <w:numFmt w:val="decimal"/>
      <w:lvlText w:val="%7."/>
      <w:lvlJc w:val="left"/>
      <w:pPr>
        <w:ind w:left="5040" w:hanging="360"/>
      </w:pPr>
    </w:lvl>
    <w:lvl w:ilvl="7" w:tplc="41694662" w:tentative="1">
      <w:start w:val="1"/>
      <w:numFmt w:val="lowerLetter"/>
      <w:lvlText w:val="%8."/>
      <w:lvlJc w:val="left"/>
      <w:pPr>
        <w:ind w:left="5760" w:hanging="360"/>
      </w:pPr>
    </w:lvl>
    <w:lvl w:ilvl="8" w:tplc="41694662" w:tentative="1">
      <w:start w:val="1"/>
      <w:numFmt w:val="lowerRoman"/>
      <w:lvlText w:val="%9."/>
      <w:lvlJc w:val="right"/>
      <w:pPr>
        <w:ind w:left="6480" w:hanging="180"/>
      </w:pPr>
    </w:lvl>
  </w:abstractNum>
  <w:abstractNum w:abstractNumId="63484472">
    <w:multiLevelType w:val="hybridMultilevel"/>
    <w:lvl w:ilvl="0" w:tplc="40239348">
      <w:start w:val="1"/>
      <w:numFmt w:val="decimal"/>
      <w:lvlText w:val="%1."/>
      <w:lvlJc w:val="left"/>
      <w:pPr>
        <w:ind w:left="720" w:hanging="360"/>
      </w:pPr>
    </w:lvl>
    <w:lvl w:ilvl="1" w:tplc="40239348" w:tentative="1">
      <w:start w:val="1"/>
      <w:numFmt w:val="lowerLetter"/>
      <w:lvlText w:val="%2."/>
      <w:lvlJc w:val="left"/>
      <w:pPr>
        <w:ind w:left="1440" w:hanging="360"/>
      </w:pPr>
    </w:lvl>
    <w:lvl w:ilvl="2" w:tplc="40239348" w:tentative="1">
      <w:start w:val="1"/>
      <w:numFmt w:val="lowerRoman"/>
      <w:lvlText w:val="%3."/>
      <w:lvlJc w:val="right"/>
      <w:pPr>
        <w:ind w:left="2160" w:hanging="180"/>
      </w:pPr>
    </w:lvl>
    <w:lvl w:ilvl="3" w:tplc="40239348" w:tentative="1">
      <w:start w:val="1"/>
      <w:numFmt w:val="decimal"/>
      <w:lvlText w:val="%4."/>
      <w:lvlJc w:val="left"/>
      <w:pPr>
        <w:ind w:left="2880" w:hanging="360"/>
      </w:pPr>
    </w:lvl>
    <w:lvl w:ilvl="4" w:tplc="40239348" w:tentative="1">
      <w:start w:val="1"/>
      <w:numFmt w:val="lowerLetter"/>
      <w:lvlText w:val="%5."/>
      <w:lvlJc w:val="left"/>
      <w:pPr>
        <w:ind w:left="3600" w:hanging="360"/>
      </w:pPr>
    </w:lvl>
    <w:lvl w:ilvl="5" w:tplc="40239348" w:tentative="1">
      <w:start w:val="1"/>
      <w:numFmt w:val="lowerRoman"/>
      <w:lvlText w:val="%6."/>
      <w:lvlJc w:val="right"/>
      <w:pPr>
        <w:ind w:left="4320" w:hanging="180"/>
      </w:pPr>
    </w:lvl>
    <w:lvl w:ilvl="6" w:tplc="40239348" w:tentative="1">
      <w:start w:val="1"/>
      <w:numFmt w:val="decimal"/>
      <w:lvlText w:val="%7."/>
      <w:lvlJc w:val="left"/>
      <w:pPr>
        <w:ind w:left="5040" w:hanging="360"/>
      </w:pPr>
    </w:lvl>
    <w:lvl w:ilvl="7" w:tplc="40239348" w:tentative="1">
      <w:start w:val="1"/>
      <w:numFmt w:val="lowerLetter"/>
      <w:lvlText w:val="%8."/>
      <w:lvlJc w:val="left"/>
      <w:pPr>
        <w:ind w:left="5760" w:hanging="360"/>
      </w:pPr>
    </w:lvl>
    <w:lvl w:ilvl="8" w:tplc="40239348" w:tentative="1">
      <w:start w:val="1"/>
      <w:numFmt w:val="lowerRoman"/>
      <w:lvlText w:val="%9."/>
      <w:lvlJc w:val="right"/>
      <w:pPr>
        <w:ind w:left="6480" w:hanging="180"/>
      </w:pPr>
    </w:lvl>
  </w:abstractNum>
  <w:abstractNum w:abstractNumId="63484471">
    <w:multiLevelType w:val="hybridMultilevel"/>
    <w:lvl w:ilvl="0" w:tplc="54058080">
      <w:start w:val="1"/>
      <w:numFmt w:val="decimal"/>
      <w:lvlText w:val="%1."/>
      <w:lvlJc w:val="left"/>
      <w:pPr>
        <w:ind w:left="720" w:hanging="360"/>
      </w:pPr>
    </w:lvl>
    <w:lvl w:ilvl="1" w:tplc="54058080" w:tentative="1">
      <w:start w:val="1"/>
      <w:numFmt w:val="lowerLetter"/>
      <w:lvlText w:val="%2."/>
      <w:lvlJc w:val="left"/>
      <w:pPr>
        <w:ind w:left="1440" w:hanging="360"/>
      </w:pPr>
    </w:lvl>
    <w:lvl w:ilvl="2" w:tplc="54058080" w:tentative="1">
      <w:start w:val="1"/>
      <w:numFmt w:val="lowerRoman"/>
      <w:lvlText w:val="%3."/>
      <w:lvlJc w:val="right"/>
      <w:pPr>
        <w:ind w:left="2160" w:hanging="180"/>
      </w:pPr>
    </w:lvl>
    <w:lvl w:ilvl="3" w:tplc="54058080" w:tentative="1">
      <w:start w:val="1"/>
      <w:numFmt w:val="decimal"/>
      <w:lvlText w:val="%4."/>
      <w:lvlJc w:val="left"/>
      <w:pPr>
        <w:ind w:left="2880" w:hanging="360"/>
      </w:pPr>
    </w:lvl>
    <w:lvl w:ilvl="4" w:tplc="54058080" w:tentative="1">
      <w:start w:val="1"/>
      <w:numFmt w:val="lowerLetter"/>
      <w:lvlText w:val="%5."/>
      <w:lvlJc w:val="left"/>
      <w:pPr>
        <w:ind w:left="3600" w:hanging="360"/>
      </w:pPr>
    </w:lvl>
    <w:lvl w:ilvl="5" w:tplc="54058080" w:tentative="1">
      <w:start w:val="1"/>
      <w:numFmt w:val="lowerRoman"/>
      <w:lvlText w:val="%6."/>
      <w:lvlJc w:val="right"/>
      <w:pPr>
        <w:ind w:left="4320" w:hanging="180"/>
      </w:pPr>
    </w:lvl>
    <w:lvl w:ilvl="6" w:tplc="54058080" w:tentative="1">
      <w:start w:val="1"/>
      <w:numFmt w:val="decimal"/>
      <w:lvlText w:val="%7."/>
      <w:lvlJc w:val="left"/>
      <w:pPr>
        <w:ind w:left="5040" w:hanging="360"/>
      </w:pPr>
    </w:lvl>
    <w:lvl w:ilvl="7" w:tplc="54058080" w:tentative="1">
      <w:start w:val="1"/>
      <w:numFmt w:val="lowerLetter"/>
      <w:lvlText w:val="%8."/>
      <w:lvlJc w:val="left"/>
      <w:pPr>
        <w:ind w:left="5760" w:hanging="360"/>
      </w:pPr>
    </w:lvl>
    <w:lvl w:ilvl="8" w:tplc="54058080" w:tentative="1">
      <w:start w:val="1"/>
      <w:numFmt w:val="lowerRoman"/>
      <w:lvlText w:val="%9."/>
      <w:lvlJc w:val="right"/>
      <w:pPr>
        <w:ind w:left="6480" w:hanging="180"/>
      </w:pPr>
    </w:lvl>
  </w:abstractNum>
  <w:abstractNum w:abstractNumId="63484470">
    <w:multiLevelType w:val="hybridMultilevel"/>
    <w:lvl w:ilvl="0" w:tplc="57393413">
      <w:start w:val="1"/>
      <w:numFmt w:val="decimal"/>
      <w:lvlText w:val="%1."/>
      <w:lvlJc w:val="left"/>
      <w:pPr>
        <w:ind w:left="720" w:hanging="360"/>
      </w:pPr>
    </w:lvl>
    <w:lvl w:ilvl="1" w:tplc="57393413" w:tentative="1">
      <w:start w:val="1"/>
      <w:numFmt w:val="lowerLetter"/>
      <w:lvlText w:val="%2."/>
      <w:lvlJc w:val="left"/>
      <w:pPr>
        <w:ind w:left="1440" w:hanging="360"/>
      </w:pPr>
    </w:lvl>
    <w:lvl w:ilvl="2" w:tplc="57393413" w:tentative="1">
      <w:start w:val="1"/>
      <w:numFmt w:val="lowerRoman"/>
      <w:lvlText w:val="%3."/>
      <w:lvlJc w:val="right"/>
      <w:pPr>
        <w:ind w:left="2160" w:hanging="180"/>
      </w:pPr>
    </w:lvl>
    <w:lvl w:ilvl="3" w:tplc="57393413" w:tentative="1">
      <w:start w:val="1"/>
      <w:numFmt w:val="decimal"/>
      <w:lvlText w:val="%4."/>
      <w:lvlJc w:val="left"/>
      <w:pPr>
        <w:ind w:left="2880" w:hanging="360"/>
      </w:pPr>
    </w:lvl>
    <w:lvl w:ilvl="4" w:tplc="57393413" w:tentative="1">
      <w:start w:val="1"/>
      <w:numFmt w:val="lowerLetter"/>
      <w:lvlText w:val="%5."/>
      <w:lvlJc w:val="left"/>
      <w:pPr>
        <w:ind w:left="3600" w:hanging="360"/>
      </w:pPr>
    </w:lvl>
    <w:lvl w:ilvl="5" w:tplc="57393413" w:tentative="1">
      <w:start w:val="1"/>
      <w:numFmt w:val="lowerRoman"/>
      <w:lvlText w:val="%6."/>
      <w:lvlJc w:val="right"/>
      <w:pPr>
        <w:ind w:left="4320" w:hanging="180"/>
      </w:pPr>
    </w:lvl>
    <w:lvl w:ilvl="6" w:tplc="57393413" w:tentative="1">
      <w:start w:val="1"/>
      <w:numFmt w:val="decimal"/>
      <w:lvlText w:val="%7."/>
      <w:lvlJc w:val="left"/>
      <w:pPr>
        <w:ind w:left="5040" w:hanging="360"/>
      </w:pPr>
    </w:lvl>
    <w:lvl w:ilvl="7" w:tplc="57393413" w:tentative="1">
      <w:start w:val="1"/>
      <w:numFmt w:val="lowerLetter"/>
      <w:lvlText w:val="%8."/>
      <w:lvlJc w:val="left"/>
      <w:pPr>
        <w:ind w:left="5760" w:hanging="360"/>
      </w:pPr>
    </w:lvl>
    <w:lvl w:ilvl="8" w:tplc="57393413" w:tentative="1">
      <w:start w:val="1"/>
      <w:numFmt w:val="lowerRoman"/>
      <w:lvlText w:val="%9."/>
      <w:lvlJc w:val="right"/>
      <w:pPr>
        <w:ind w:left="6480" w:hanging="180"/>
      </w:pPr>
    </w:lvl>
  </w:abstractNum>
  <w:abstractNum w:abstractNumId="63484469">
    <w:multiLevelType w:val="hybridMultilevel"/>
    <w:lvl w:ilvl="0" w:tplc="68536044">
      <w:start w:val="1"/>
      <w:numFmt w:val="decimal"/>
      <w:lvlText w:val="%1."/>
      <w:lvlJc w:val="left"/>
      <w:pPr>
        <w:ind w:left="720" w:hanging="360"/>
      </w:pPr>
    </w:lvl>
    <w:lvl w:ilvl="1" w:tplc="68536044" w:tentative="1">
      <w:start w:val="1"/>
      <w:numFmt w:val="lowerLetter"/>
      <w:lvlText w:val="%2."/>
      <w:lvlJc w:val="left"/>
      <w:pPr>
        <w:ind w:left="1440" w:hanging="360"/>
      </w:pPr>
    </w:lvl>
    <w:lvl w:ilvl="2" w:tplc="68536044" w:tentative="1">
      <w:start w:val="1"/>
      <w:numFmt w:val="lowerRoman"/>
      <w:lvlText w:val="%3."/>
      <w:lvlJc w:val="right"/>
      <w:pPr>
        <w:ind w:left="2160" w:hanging="180"/>
      </w:pPr>
    </w:lvl>
    <w:lvl w:ilvl="3" w:tplc="68536044" w:tentative="1">
      <w:start w:val="1"/>
      <w:numFmt w:val="decimal"/>
      <w:lvlText w:val="%4."/>
      <w:lvlJc w:val="left"/>
      <w:pPr>
        <w:ind w:left="2880" w:hanging="360"/>
      </w:pPr>
    </w:lvl>
    <w:lvl w:ilvl="4" w:tplc="68536044" w:tentative="1">
      <w:start w:val="1"/>
      <w:numFmt w:val="lowerLetter"/>
      <w:lvlText w:val="%5."/>
      <w:lvlJc w:val="left"/>
      <w:pPr>
        <w:ind w:left="3600" w:hanging="360"/>
      </w:pPr>
    </w:lvl>
    <w:lvl w:ilvl="5" w:tplc="68536044" w:tentative="1">
      <w:start w:val="1"/>
      <w:numFmt w:val="lowerRoman"/>
      <w:lvlText w:val="%6."/>
      <w:lvlJc w:val="right"/>
      <w:pPr>
        <w:ind w:left="4320" w:hanging="180"/>
      </w:pPr>
    </w:lvl>
    <w:lvl w:ilvl="6" w:tplc="68536044" w:tentative="1">
      <w:start w:val="1"/>
      <w:numFmt w:val="decimal"/>
      <w:lvlText w:val="%7."/>
      <w:lvlJc w:val="left"/>
      <w:pPr>
        <w:ind w:left="5040" w:hanging="360"/>
      </w:pPr>
    </w:lvl>
    <w:lvl w:ilvl="7" w:tplc="68536044" w:tentative="1">
      <w:start w:val="1"/>
      <w:numFmt w:val="lowerLetter"/>
      <w:lvlText w:val="%8."/>
      <w:lvlJc w:val="left"/>
      <w:pPr>
        <w:ind w:left="5760" w:hanging="360"/>
      </w:pPr>
    </w:lvl>
    <w:lvl w:ilvl="8" w:tplc="68536044" w:tentative="1">
      <w:start w:val="1"/>
      <w:numFmt w:val="lowerRoman"/>
      <w:lvlText w:val="%9."/>
      <w:lvlJc w:val="right"/>
      <w:pPr>
        <w:ind w:left="6480" w:hanging="180"/>
      </w:pPr>
    </w:lvl>
  </w:abstractNum>
  <w:abstractNum w:abstractNumId="63484468">
    <w:multiLevelType w:val="hybridMultilevel"/>
    <w:lvl w:ilvl="0" w:tplc="99157316">
      <w:start w:val="1"/>
      <w:numFmt w:val="decimal"/>
      <w:lvlText w:val="%1."/>
      <w:lvlJc w:val="left"/>
      <w:pPr>
        <w:ind w:left="720" w:hanging="360"/>
      </w:pPr>
    </w:lvl>
    <w:lvl w:ilvl="1" w:tplc="99157316" w:tentative="1">
      <w:start w:val="1"/>
      <w:numFmt w:val="lowerLetter"/>
      <w:lvlText w:val="%2."/>
      <w:lvlJc w:val="left"/>
      <w:pPr>
        <w:ind w:left="1440" w:hanging="360"/>
      </w:pPr>
    </w:lvl>
    <w:lvl w:ilvl="2" w:tplc="99157316" w:tentative="1">
      <w:start w:val="1"/>
      <w:numFmt w:val="lowerRoman"/>
      <w:lvlText w:val="%3."/>
      <w:lvlJc w:val="right"/>
      <w:pPr>
        <w:ind w:left="2160" w:hanging="180"/>
      </w:pPr>
    </w:lvl>
    <w:lvl w:ilvl="3" w:tplc="99157316" w:tentative="1">
      <w:start w:val="1"/>
      <w:numFmt w:val="decimal"/>
      <w:lvlText w:val="%4."/>
      <w:lvlJc w:val="left"/>
      <w:pPr>
        <w:ind w:left="2880" w:hanging="360"/>
      </w:pPr>
    </w:lvl>
    <w:lvl w:ilvl="4" w:tplc="99157316" w:tentative="1">
      <w:start w:val="1"/>
      <w:numFmt w:val="lowerLetter"/>
      <w:lvlText w:val="%5."/>
      <w:lvlJc w:val="left"/>
      <w:pPr>
        <w:ind w:left="3600" w:hanging="360"/>
      </w:pPr>
    </w:lvl>
    <w:lvl w:ilvl="5" w:tplc="99157316" w:tentative="1">
      <w:start w:val="1"/>
      <w:numFmt w:val="lowerRoman"/>
      <w:lvlText w:val="%6."/>
      <w:lvlJc w:val="right"/>
      <w:pPr>
        <w:ind w:left="4320" w:hanging="180"/>
      </w:pPr>
    </w:lvl>
    <w:lvl w:ilvl="6" w:tplc="99157316" w:tentative="1">
      <w:start w:val="1"/>
      <w:numFmt w:val="decimal"/>
      <w:lvlText w:val="%7."/>
      <w:lvlJc w:val="left"/>
      <w:pPr>
        <w:ind w:left="5040" w:hanging="360"/>
      </w:pPr>
    </w:lvl>
    <w:lvl w:ilvl="7" w:tplc="99157316" w:tentative="1">
      <w:start w:val="1"/>
      <w:numFmt w:val="lowerLetter"/>
      <w:lvlText w:val="%8."/>
      <w:lvlJc w:val="left"/>
      <w:pPr>
        <w:ind w:left="5760" w:hanging="360"/>
      </w:pPr>
    </w:lvl>
    <w:lvl w:ilvl="8" w:tplc="99157316" w:tentative="1">
      <w:start w:val="1"/>
      <w:numFmt w:val="lowerRoman"/>
      <w:lvlText w:val="%9."/>
      <w:lvlJc w:val="right"/>
      <w:pPr>
        <w:ind w:left="6480" w:hanging="180"/>
      </w:pPr>
    </w:lvl>
  </w:abstractNum>
  <w:abstractNum w:abstractNumId="63484467">
    <w:multiLevelType w:val="hybridMultilevel"/>
    <w:lvl w:ilvl="0" w:tplc="19831294">
      <w:start w:val="1"/>
      <w:numFmt w:val="decimal"/>
      <w:lvlText w:val="%1."/>
      <w:lvlJc w:val="left"/>
      <w:pPr>
        <w:ind w:left="720" w:hanging="360"/>
      </w:pPr>
    </w:lvl>
    <w:lvl w:ilvl="1" w:tplc="19831294" w:tentative="1">
      <w:start w:val="1"/>
      <w:numFmt w:val="lowerLetter"/>
      <w:lvlText w:val="%2."/>
      <w:lvlJc w:val="left"/>
      <w:pPr>
        <w:ind w:left="1440" w:hanging="360"/>
      </w:pPr>
    </w:lvl>
    <w:lvl w:ilvl="2" w:tplc="19831294" w:tentative="1">
      <w:start w:val="1"/>
      <w:numFmt w:val="lowerRoman"/>
      <w:lvlText w:val="%3."/>
      <w:lvlJc w:val="right"/>
      <w:pPr>
        <w:ind w:left="2160" w:hanging="180"/>
      </w:pPr>
    </w:lvl>
    <w:lvl w:ilvl="3" w:tplc="19831294" w:tentative="1">
      <w:start w:val="1"/>
      <w:numFmt w:val="decimal"/>
      <w:lvlText w:val="%4."/>
      <w:lvlJc w:val="left"/>
      <w:pPr>
        <w:ind w:left="2880" w:hanging="360"/>
      </w:pPr>
    </w:lvl>
    <w:lvl w:ilvl="4" w:tplc="19831294" w:tentative="1">
      <w:start w:val="1"/>
      <w:numFmt w:val="lowerLetter"/>
      <w:lvlText w:val="%5."/>
      <w:lvlJc w:val="left"/>
      <w:pPr>
        <w:ind w:left="3600" w:hanging="360"/>
      </w:pPr>
    </w:lvl>
    <w:lvl w:ilvl="5" w:tplc="19831294" w:tentative="1">
      <w:start w:val="1"/>
      <w:numFmt w:val="lowerRoman"/>
      <w:lvlText w:val="%6."/>
      <w:lvlJc w:val="right"/>
      <w:pPr>
        <w:ind w:left="4320" w:hanging="180"/>
      </w:pPr>
    </w:lvl>
    <w:lvl w:ilvl="6" w:tplc="19831294" w:tentative="1">
      <w:start w:val="1"/>
      <w:numFmt w:val="decimal"/>
      <w:lvlText w:val="%7."/>
      <w:lvlJc w:val="left"/>
      <w:pPr>
        <w:ind w:left="5040" w:hanging="360"/>
      </w:pPr>
    </w:lvl>
    <w:lvl w:ilvl="7" w:tplc="19831294" w:tentative="1">
      <w:start w:val="1"/>
      <w:numFmt w:val="lowerLetter"/>
      <w:lvlText w:val="%8."/>
      <w:lvlJc w:val="left"/>
      <w:pPr>
        <w:ind w:left="5760" w:hanging="360"/>
      </w:pPr>
    </w:lvl>
    <w:lvl w:ilvl="8" w:tplc="19831294" w:tentative="1">
      <w:start w:val="1"/>
      <w:numFmt w:val="lowerRoman"/>
      <w:lvlText w:val="%9."/>
      <w:lvlJc w:val="right"/>
      <w:pPr>
        <w:ind w:left="6480" w:hanging="180"/>
      </w:pPr>
    </w:lvl>
  </w:abstractNum>
  <w:abstractNum w:abstractNumId="63484466">
    <w:multiLevelType w:val="hybridMultilevel"/>
    <w:lvl w:ilvl="0" w:tplc="34318042">
      <w:start w:val="1"/>
      <w:numFmt w:val="decimal"/>
      <w:lvlText w:val="%1."/>
      <w:lvlJc w:val="left"/>
      <w:pPr>
        <w:ind w:left="720" w:hanging="360"/>
      </w:pPr>
    </w:lvl>
    <w:lvl w:ilvl="1" w:tplc="34318042" w:tentative="1">
      <w:start w:val="1"/>
      <w:numFmt w:val="lowerLetter"/>
      <w:lvlText w:val="%2."/>
      <w:lvlJc w:val="left"/>
      <w:pPr>
        <w:ind w:left="1440" w:hanging="360"/>
      </w:pPr>
    </w:lvl>
    <w:lvl w:ilvl="2" w:tplc="34318042" w:tentative="1">
      <w:start w:val="1"/>
      <w:numFmt w:val="lowerRoman"/>
      <w:lvlText w:val="%3."/>
      <w:lvlJc w:val="right"/>
      <w:pPr>
        <w:ind w:left="2160" w:hanging="180"/>
      </w:pPr>
    </w:lvl>
    <w:lvl w:ilvl="3" w:tplc="34318042" w:tentative="1">
      <w:start w:val="1"/>
      <w:numFmt w:val="decimal"/>
      <w:lvlText w:val="%4."/>
      <w:lvlJc w:val="left"/>
      <w:pPr>
        <w:ind w:left="2880" w:hanging="360"/>
      </w:pPr>
    </w:lvl>
    <w:lvl w:ilvl="4" w:tplc="34318042" w:tentative="1">
      <w:start w:val="1"/>
      <w:numFmt w:val="lowerLetter"/>
      <w:lvlText w:val="%5."/>
      <w:lvlJc w:val="left"/>
      <w:pPr>
        <w:ind w:left="3600" w:hanging="360"/>
      </w:pPr>
    </w:lvl>
    <w:lvl w:ilvl="5" w:tplc="34318042" w:tentative="1">
      <w:start w:val="1"/>
      <w:numFmt w:val="lowerRoman"/>
      <w:lvlText w:val="%6."/>
      <w:lvlJc w:val="right"/>
      <w:pPr>
        <w:ind w:left="4320" w:hanging="180"/>
      </w:pPr>
    </w:lvl>
    <w:lvl w:ilvl="6" w:tplc="34318042" w:tentative="1">
      <w:start w:val="1"/>
      <w:numFmt w:val="decimal"/>
      <w:lvlText w:val="%7."/>
      <w:lvlJc w:val="left"/>
      <w:pPr>
        <w:ind w:left="5040" w:hanging="360"/>
      </w:pPr>
    </w:lvl>
    <w:lvl w:ilvl="7" w:tplc="34318042" w:tentative="1">
      <w:start w:val="1"/>
      <w:numFmt w:val="lowerLetter"/>
      <w:lvlText w:val="%8."/>
      <w:lvlJc w:val="left"/>
      <w:pPr>
        <w:ind w:left="5760" w:hanging="360"/>
      </w:pPr>
    </w:lvl>
    <w:lvl w:ilvl="8" w:tplc="34318042" w:tentative="1">
      <w:start w:val="1"/>
      <w:numFmt w:val="lowerRoman"/>
      <w:lvlText w:val="%9."/>
      <w:lvlJc w:val="right"/>
      <w:pPr>
        <w:ind w:left="6480" w:hanging="180"/>
      </w:pPr>
    </w:lvl>
  </w:abstractNum>
  <w:abstractNum w:abstractNumId="63484465">
    <w:multiLevelType w:val="hybridMultilevel"/>
    <w:lvl w:ilvl="0" w:tplc="63595375">
      <w:start w:val="1"/>
      <w:numFmt w:val="decimal"/>
      <w:lvlText w:val="%1."/>
      <w:lvlJc w:val="left"/>
      <w:pPr>
        <w:ind w:left="720" w:hanging="360"/>
      </w:pPr>
    </w:lvl>
    <w:lvl w:ilvl="1" w:tplc="63595375" w:tentative="1">
      <w:start w:val="1"/>
      <w:numFmt w:val="lowerLetter"/>
      <w:lvlText w:val="%2."/>
      <w:lvlJc w:val="left"/>
      <w:pPr>
        <w:ind w:left="1440" w:hanging="360"/>
      </w:pPr>
    </w:lvl>
    <w:lvl w:ilvl="2" w:tplc="63595375" w:tentative="1">
      <w:start w:val="1"/>
      <w:numFmt w:val="lowerRoman"/>
      <w:lvlText w:val="%3."/>
      <w:lvlJc w:val="right"/>
      <w:pPr>
        <w:ind w:left="2160" w:hanging="180"/>
      </w:pPr>
    </w:lvl>
    <w:lvl w:ilvl="3" w:tplc="63595375" w:tentative="1">
      <w:start w:val="1"/>
      <w:numFmt w:val="decimal"/>
      <w:lvlText w:val="%4."/>
      <w:lvlJc w:val="left"/>
      <w:pPr>
        <w:ind w:left="2880" w:hanging="360"/>
      </w:pPr>
    </w:lvl>
    <w:lvl w:ilvl="4" w:tplc="63595375" w:tentative="1">
      <w:start w:val="1"/>
      <w:numFmt w:val="lowerLetter"/>
      <w:lvlText w:val="%5."/>
      <w:lvlJc w:val="left"/>
      <w:pPr>
        <w:ind w:left="3600" w:hanging="360"/>
      </w:pPr>
    </w:lvl>
    <w:lvl w:ilvl="5" w:tplc="63595375" w:tentative="1">
      <w:start w:val="1"/>
      <w:numFmt w:val="lowerRoman"/>
      <w:lvlText w:val="%6."/>
      <w:lvlJc w:val="right"/>
      <w:pPr>
        <w:ind w:left="4320" w:hanging="180"/>
      </w:pPr>
    </w:lvl>
    <w:lvl w:ilvl="6" w:tplc="63595375" w:tentative="1">
      <w:start w:val="1"/>
      <w:numFmt w:val="decimal"/>
      <w:lvlText w:val="%7."/>
      <w:lvlJc w:val="left"/>
      <w:pPr>
        <w:ind w:left="5040" w:hanging="360"/>
      </w:pPr>
    </w:lvl>
    <w:lvl w:ilvl="7" w:tplc="63595375" w:tentative="1">
      <w:start w:val="1"/>
      <w:numFmt w:val="lowerLetter"/>
      <w:lvlText w:val="%8."/>
      <w:lvlJc w:val="left"/>
      <w:pPr>
        <w:ind w:left="5760" w:hanging="360"/>
      </w:pPr>
    </w:lvl>
    <w:lvl w:ilvl="8" w:tplc="63595375" w:tentative="1">
      <w:start w:val="1"/>
      <w:numFmt w:val="lowerRoman"/>
      <w:lvlText w:val="%9."/>
      <w:lvlJc w:val="right"/>
      <w:pPr>
        <w:ind w:left="6480" w:hanging="180"/>
      </w:pPr>
    </w:lvl>
  </w:abstractNum>
  <w:abstractNum w:abstractNumId="63484464">
    <w:multiLevelType w:val="hybridMultilevel"/>
    <w:lvl w:ilvl="0" w:tplc="22174713">
      <w:start w:val="1"/>
      <w:numFmt w:val="decimal"/>
      <w:lvlText w:val="%1."/>
      <w:lvlJc w:val="left"/>
      <w:pPr>
        <w:ind w:left="720" w:hanging="360"/>
      </w:pPr>
    </w:lvl>
    <w:lvl w:ilvl="1" w:tplc="22174713" w:tentative="1">
      <w:start w:val="1"/>
      <w:numFmt w:val="lowerLetter"/>
      <w:lvlText w:val="%2."/>
      <w:lvlJc w:val="left"/>
      <w:pPr>
        <w:ind w:left="1440" w:hanging="360"/>
      </w:pPr>
    </w:lvl>
    <w:lvl w:ilvl="2" w:tplc="22174713" w:tentative="1">
      <w:start w:val="1"/>
      <w:numFmt w:val="lowerRoman"/>
      <w:lvlText w:val="%3."/>
      <w:lvlJc w:val="right"/>
      <w:pPr>
        <w:ind w:left="2160" w:hanging="180"/>
      </w:pPr>
    </w:lvl>
    <w:lvl w:ilvl="3" w:tplc="22174713" w:tentative="1">
      <w:start w:val="1"/>
      <w:numFmt w:val="decimal"/>
      <w:lvlText w:val="%4."/>
      <w:lvlJc w:val="left"/>
      <w:pPr>
        <w:ind w:left="2880" w:hanging="360"/>
      </w:pPr>
    </w:lvl>
    <w:lvl w:ilvl="4" w:tplc="22174713" w:tentative="1">
      <w:start w:val="1"/>
      <w:numFmt w:val="lowerLetter"/>
      <w:lvlText w:val="%5."/>
      <w:lvlJc w:val="left"/>
      <w:pPr>
        <w:ind w:left="3600" w:hanging="360"/>
      </w:pPr>
    </w:lvl>
    <w:lvl w:ilvl="5" w:tplc="22174713" w:tentative="1">
      <w:start w:val="1"/>
      <w:numFmt w:val="lowerRoman"/>
      <w:lvlText w:val="%6."/>
      <w:lvlJc w:val="right"/>
      <w:pPr>
        <w:ind w:left="4320" w:hanging="180"/>
      </w:pPr>
    </w:lvl>
    <w:lvl w:ilvl="6" w:tplc="22174713" w:tentative="1">
      <w:start w:val="1"/>
      <w:numFmt w:val="decimal"/>
      <w:lvlText w:val="%7."/>
      <w:lvlJc w:val="left"/>
      <w:pPr>
        <w:ind w:left="5040" w:hanging="360"/>
      </w:pPr>
    </w:lvl>
    <w:lvl w:ilvl="7" w:tplc="22174713" w:tentative="1">
      <w:start w:val="1"/>
      <w:numFmt w:val="lowerLetter"/>
      <w:lvlText w:val="%8."/>
      <w:lvlJc w:val="left"/>
      <w:pPr>
        <w:ind w:left="5760" w:hanging="360"/>
      </w:pPr>
    </w:lvl>
    <w:lvl w:ilvl="8" w:tplc="22174713" w:tentative="1">
      <w:start w:val="1"/>
      <w:numFmt w:val="lowerRoman"/>
      <w:lvlText w:val="%9."/>
      <w:lvlJc w:val="right"/>
      <w:pPr>
        <w:ind w:left="6480" w:hanging="180"/>
      </w:pPr>
    </w:lvl>
  </w:abstractNum>
  <w:abstractNum w:abstractNumId="63484463">
    <w:multiLevelType w:val="hybridMultilevel"/>
    <w:lvl w:ilvl="0" w:tplc="13993551">
      <w:start w:val="1"/>
      <w:numFmt w:val="decimal"/>
      <w:lvlText w:val="%1."/>
      <w:lvlJc w:val="left"/>
      <w:pPr>
        <w:ind w:left="720" w:hanging="360"/>
      </w:pPr>
    </w:lvl>
    <w:lvl w:ilvl="1" w:tplc="13993551" w:tentative="1">
      <w:start w:val="1"/>
      <w:numFmt w:val="lowerLetter"/>
      <w:lvlText w:val="%2."/>
      <w:lvlJc w:val="left"/>
      <w:pPr>
        <w:ind w:left="1440" w:hanging="360"/>
      </w:pPr>
    </w:lvl>
    <w:lvl w:ilvl="2" w:tplc="13993551" w:tentative="1">
      <w:start w:val="1"/>
      <w:numFmt w:val="lowerRoman"/>
      <w:lvlText w:val="%3."/>
      <w:lvlJc w:val="right"/>
      <w:pPr>
        <w:ind w:left="2160" w:hanging="180"/>
      </w:pPr>
    </w:lvl>
    <w:lvl w:ilvl="3" w:tplc="13993551" w:tentative="1">
      <w:start w:val="1"/>
      <w:numFmt w:val="decimal"/>
      <w:lvlText w:val="%4."/>
      <w:lvlJc w:val="left"/>
      <w:pPr>
        <w:ind w:left="2880" w:hanging="360"/>
      </w:pPr>
    </w:lvl>
    <w:lvl w:ilvl="4" w:tplc="13993551" w:tentative="1">
      <w:start w:val="1"/>
      <w:numFmt w:val="lowerLetter"/>
      <w:lvlText w:val="%5."/>
      <w:lvlJc w:val="left"/>
      <w:pPr>
        <w:ind w:left="3600" w:hanging="360"/>
      </w:pPr>
    </w:lvl>
    <w:lvl w:ilvl="5" w:tplc="13993551" w:tentative="1">
      <w:start w:val="1"/>
      <w:numFmt w:val="lowerRoman"/>
      <w:lvlText w:val="%6."/>
      <w:lvlJc w:val="right"/>
      <w:pPr>
        <w:ind w:left="4320" w:hanging="180"/>
      </w:pPr>
    </w:lvl>
    <w:lvl w:ilvl="6" w:tplc="13993551" w:tentative="1">
      <w:start w:val="1"/>
      <w:numFmt w:val="decimal"/>
      <w:lvlText w:val="%7."/>
      <w:lvlJc w:val="left"/>
      <w:pPr>
        <w:ind w:left="5040" w:hanging="360"/>
      </w:pPr>
    </w:lvl>
    <w:lvl w:ilvl="7" w:tplc="13993551" w:tentative="1">
      <w:start w:val="1"/>
      <w:numFmt w:val="lowerLetter"/>
      <w:lvlText w:val="%8."/>
      <w:lvlJc w:val="left"/>
      <w:pPr>
        <w:ind w:left="5760" w:hanging="360"/>
      </w:pPr>
    </w:lvl>
    <w:lvl w:ilvl="8" w:tplc="13993551" w:tentative="1">
      <w:start w:val="1"/>
      <w:numFmt w:val="lowerRoman"/>
      <w:lvlText w:val="%9."/>
      <w:lvlJc w:val="right"/>
      <w:pPr>
        <w:ind w:left="6480" w:hanging="180"/>
      </w:pPr>
    </w:lvl>
  </w:abstractNum>
  <w:abstractNum w:abstractNumId="63484462">
    <w:multiLevelType w:val="hybridMultilevel"/>
    <w:lvl w:ilvl="0" w:tplc="32543432">
      <w:start w:val="1"/>
      <w:numFmt w:val="decimal"/>
      <w:lvlText w:val="%1."/>
      <w:lvlJc w:val="left"/>
      <w:pPr>
        <w:ind w:left="720" w:hanging="360"/>
      </w:pPr>
    </w:lvl>
    <w:lvl w:ilvl="1" w:tplc="32543432" w:tentative="1">
      <w:start w:val="1"/>
      <w:numFmt w:val="lowerLetter"/>
      <w:lvlText w:val="%2."/>
      <w:lvlJc w:val="left"/>
      <w:pPr>
        <w:ind w:left="1440" w:hanging="360"/>
      </w:pPr>
    </w:lvl>
    <w:lvl w:ilvl="2" w:tplc="32543432" w:tentative="1">
      <w:start w:val="1"/>
      <w:numFmt w:val="lowerRoman"/>
      <w:lvlText w:val="%3."/>
      <w:lvlJc w:val="right"/>
      <w:pPr>
        <w:ind w:left="2160" w:hanging="180"/>
      </w:pPr>
    </w:lvl>
    <w:lvl w:ilvl="3" w:tplc="32543432" w:tentative="1">
      <w:start w:val="1"/>
      <w:numFmt w:val="decimal"/>
      <w:lvlText w:val="%4."/>
      <w:lvlJc w:val="left"/>
      <w:pPr>
        <w:ind w:left="2880" w:hanging="360"/>
      </w:pPr>
    </w:lvl>
    <w:lvl w:ilvl="4" w:tplc="32543432" w:tentative="1">
      <w:start w:val="1"/>
      <w:numFmt w:val="lowerLetter"/>
      <w:lvlText w:val="%5."/>
      <w:lvlJc w:val="left"/>
      <w:pPr>
        <w:ind w:left="3600" w:hanging="360"/>
      </w:pPr>
    </w:lvl>
    <w:lvl w:ilvl="5" w:tplc="32543432" w:tentative="1">
      <w:start w:val="1"/>
      <w:numFmt w:val="lowerRoman"/>
      <w:lvlText w:val="%6."/>
      <w:lvlJc w:val="right"/>
      <w:pPr>
        <w:ind w:left="4320" w:hanging="180"/>
      </w:pPr>
    </w:lvl>
    <w:lvl w:ilvl="6" w:tplc="32543432" w:tentative="1">
      <w:start w:val="1"/>
      <w:numFmt w:val="decimal"/>
      <w:lvlText w:val="%7."/>
      <w:lvlJc w:val="left"/>
      <w:pPr>
        <w:ind w:left="5040" w:hanging="360"/>
      </w:pPr>
    </w:lvl>
    <w:lvl w:ilvl="7" w:tplc="32543432" w:tentative="1">
      <w:start w:val="1"/>
      <w:numFmt w:val="lowerLetter"/>
      <w:lvlText w:val="%8."/>
      <w:lvlJc w:val="left"/>
      <w:pPr>
        <w:ind w:left="5760" w:hanging="360"/>
      </w:pPr>
    </w:lvl>
    <w:lvl w:ilvl="8" w:tplc="32543432" w:tentative="1">
      <w:start w:val="1"/>
      <w:numFmt w:val="lowerRoman"/>
      <w:lvlText w:val="%9."/>
      <w:lvlJc w:val="right"/>
      <w:pPr>
        <w:ind w:left="6480" w:hanging="180"/>
      </w:pPr>
    </w:lvl>
  </w:abstractNum>
  <w:abstractNum w:abstractNumId="63484461">
    <w:multiLevelType w:val="hybridMultilevel"/>
    <w:lvl w:ilvl="0" w:tplc="93240376">
      <w:start w:val="1"/>
      <w:numFmt w:val="decimal"/>
      <w:lvlText w:val="%1."/>
      <w:lvlJc w:val="left"/>
      <w:pPr>
        <w:ind w:left="720" w:hanging="360"/>
      </w:pPr>
    </w:lvl>
    <w:lvl w:ilvl="1" w:tplc="93240376" w:tentative="1">
      <w:start w:val="1"/>
      <w:numFmt w:val="lowerLetter"/>
      <w:lvlText w:val="%2."/>
      <w:lvlJc w:val="left"/>
      <w:pPr>
        <w:ind w:left="1440" w:hanging="360"/>
      </w:pPr>
    </w:lvl>
    <w:lvl w:ilvl="2" w:tplc="93240376" w:tentative="1">
      <w:start w:val="1"/>
      <w:numFmt w:val="lowerRoman"/>
      <w:lvlText w:val="%3."/>
      <w:lvlJc w:val="right"/>
      <w:pPr>
        <w:ind w:left="2160" w:hanging="180"/>
      </w:pPr>
    </w:lvl>
    <w:lvl w:ilvl="3" w:tplc="93240376" w:tentative="1">
      <w:start w:val="1"/>
      <w:numFmt w:val="decimal"/>
      <w:lvlText w:val="%4."/>
      <w:lvlJc w:val="left"/>
      <w:pPr>
        <w:ind w:left="2880" w:hanging="360"/>
      </w:pPr>
    </w:lvl>
    <w:lvl w:ilvl="4" w:tplc="93240376" w:tentative="1">
      <w:start w:val="1"/>
      <w:numFmt w:val="lowerLetter"/>
      <w:lvlText w:val="%5."/>
      <w:lvlJc w:val="left"/>
      <w:pPr>
        <w:ind w:left="3600" w:hanging="360"/>
      </w:pPr>
    </w:lvl>
    <w:lvl w:ilvl="5" w:tplc="93240376" w:tentative="1">
      <w:start w:val="1"/>
      <w:numFmt w:val="lowerRoman"/>
      <w:lvlText w:val="%6."/>
      <w:lvlJc w:val="right"/>
      <w:pPr>
        <w:ind w:left="4320" w:hanging="180"/>
      </w:pPr>
    </w:lvl>
    <w:lvl w:ilvl="6" w:tplc="93240376" w:tentative="1">
      <w:start w:val="1"/>
      <w:numFmt w:val="decimal"/>
      <w:lvlText w:val="%7."/>
      <w:lvlJc w:val="left"/>
      <w:pPr>
        <w:ind w:left="5040" w:hanging="360"/>
      </w:pPr>
    </w:lvl>
    <w:lvl w:ilvl="7" w:tplc="93240376" w:tentative="1">
      <w:start w:val="1"/>
      <w:numFmt w:val="lowerLetter"/>
      <w:lvlText w:val="%8."/>
      <w:lvlJc w:val="left"/>
      <w:pPr>
        <w:ind w:left="5760" w:hanging="360"/>
      </w:pPr>
    </w:lvl>
    <w:lvl w:ilvl="8" w:tplc="93240376" w:tentative="1">
      <w:start w:val="1"/>
      <w:numFmt w:val="lowerRoman"/>
      <w:lvlText w:val="%9."/>
      <w:lvlJc w:val="right"/>
      <w:pPr>
        <w:ind w:left="6480" w:hanging="180"/>
      </w:pPr>
    </w:lvl>
  </w:abstractNum>
  <w:abstractNum w:abstractNumId="63484460">
    <w:multiLevelType w:val="hybridMultilevel"/>
    <w:lvl w:ilvl="0" w:tplc="98955696">
      <w:start w:val="1"/>
      <w:numFmt w:val="decimal"/>
      <w:lvlText w:val="%1."/>
      <w:lvlJc w:val="left"/>
      <w:pPr>
        <w:ind w:left="720" w:hanging="360"/>
      </w:pPr>
    </w:lvl>
    <w:lvl w:ilvl="1" w:tplc="98955696" w:tentative="1">
      <w:start w:val="1"/>
      <w:numFmt w:val="lowerLetter"/>
      <w:lvlText w:val="%2."/>
      <w:lvlJc w:val="left"/>
      <w:pPr>
        <w:ind w:left="1440" w:hanging="360"/>
      </w:pPr>
    </w:lvl>
    <w:lvl w:ilvl="2" w:tplc="98955696" w:tentative="1">
      <w:start w:val="1"/>
      <w:numFmt w:val="lowerRoman"/>
      <w:lvlText w:val="%3."/>
      <w:lvlJc w:val="right"/>
      <w:pPr>
        <w:ind w:left="2160" w:hanging="180"/>
      </w:pPr>
    </w:lvl>
    <w:lvl w:ilvl="3" w:tplc="98955696" w:tentative="1">
      <w:start w:val="1"/>
      <w:numFmt w:val="decimal"/>
      <w:lvlText w:val="%4."/>
      <w:lvlJc w:val="left"/>
      <w:pPr>
        <w:ind w:left="2880" w:hanging="360"/>
      </w:pPr>
    </w:lvl>
    <w:lvl w:ilvl="4" w:tplc="98955696" w:tentative="1">
      <w:start w:val="1"/>
      <w:numFmt w:val="lowerLetter"/>
      <w:lvlText w:val="%5."/>
      <w:lvlJc w:val="left"/>
      <w:pPr>
        <w:ind w:left="3600" w:hanging="360"/>
      </w:pPr>
    </w:lvl>
    <w:lvl w:ilvl="5" w:tplc="98955696" w:tentative="1">
      <w:start w:val="1"/>
      <w:numFmt w:val="lowerRoman"/>
      <w:lvlText w:val="%6."/>
      <w:lvlJc w:val="right"/>
      <w:pPr>
        <w:ind w:left="4320" w:hanging="180"/>
      </w:pPr>
    </w:lvl>
    <w:lvl w:ilvl="6" w:tplc="98955696" w:tentative="1">
      <w:start w:val="1"/>
      <w:numFmt w:val="decimal"/>
      <w:lvlText w:val="%7."/>
      <w:lvlJc w:val="left"/>
      <w:pPr>
        <w:ind w:left="5040" w:hanging="360"/>
      </w:pPr>
    </w:lvl>
    <w:lvl w:ilvl="7" w:tplc="98955696" w:tentative="1">
      <w:start w:val="1"/>
      <w:numFmt w:val="lowerLetter"/>
      <w:lvlText w:val="%8."/>
      <w:lvlJc w:val="left"/>
      <w:pPr>
        <w:ind w:left="5760" w:hanging="360"/>
      </w:pPr>
    </w:lvl>
    <w:lvl w:ilvl="8" w:tplc="98955696" w:tentative="1">
      <w:start w:val="1"/>
      <w:numFmt w:val="lowerRoman"/>
      <w:lvlText w:val="%9."/>
      <w:lvlJc w:val="right"/>
      <w:pPr>
        <w:ind w:left="6480" w:hanging="180"/>
      </w:pPr>
    </w:lvl>
  </w:abstractNum>
  <w:abstractNum w:abstractNumId="63484459">
    <w:multiLevelType w:val="hybridMultilevel"/>
    <w:lvl w:ilvl="0" w:tplc="41232543">
      <w:start w:val="1"/>
      <w:numFmt w:val="decimal"/>
      <w:lvlText w:val="%1."/>
      <w:lvlJc w:val="left"/>
      <w:pPr>
        <w:ind w:left="720" w:hanging="360"/>
      </w:pPr>
    </w:lvl>
    <w:lvl w:ilvl="1" w:tplc="41232543" w:tentative="1">
      <w:start w:val="1"/>
      <w:numFmt w:val="lowerLetter"/>
      <w:lvlText w:val="%2."/>
      <w:lvlJc w:val="left"/>
      <w:pPr>
        <w:ind w:left="1440" w:hanging="360"/>
      </w:pPr>
    </w:lvl>
    <w:lvl w:ilvl="2" w:tplc="41232543" w:tentative="1">
      <w:start w:val="1"/>
      <w:numFmt w:val="lowerRoman"/>
      <w:lvlText w:val="%3."/>
      <w:lvlJc w:val="right"/>
      <w:pPr>
        <w:ind w:left="2160" w:hanging="180"/>
      </w:pPr>
    </w:lvl>
    <w:lvl w:ilvl="3" w:tplc="41232543" w:tentative="1">
      <w:start w:val="1"/>
      <w:numFmt w:val="decimal"/>
      <w:lvlText w:val="%4."/>
      <w:lvlJc w:val="left"/>
      <w:pPr>
        <w:ind w:left="2880" w:hanging="360"/>
      </w:pPr>
    </w:lvl>
    <w:lvl w:ilvl="4" w:tplc="41232543" w:tentative="1">
      <w:start w:val="1"/>
      <w:numFmt w:val="lowerLetter"/>
      <w:lvlText w:val="%5."/>
      <w:lvlJc w:val="left"/>
      <w:pPr>
        <w:ind w:left="3600" w:hanging="360"/>
      </w:pPr>
    </w:lvl>
    <w:lvl w:ilvl="5" w:tplc="41232543" w:tentative="1">
      <w:start w:val="1"/>
      <w:numFmt w:val="lowerRoman"/>
      <w:lvlText w:val="%6."/>
      <w:lvlJc w:val="right"/>
      <w:pPr>
        <w:ind w:left="4320" w:hanging="180"/>
      </w:pPr>
    </w:lvl>
    <w:lvl w:ilvl="6" w:tplc="41232543" w:tentative="1">
      <w:start w:val="1"/>
      <w:numFmt w:val="decimal"/>
      <w:lvlText w:val="%7."/>
      <w:lvlJc w:val="left"/>
      <w:pPr>
        <w:ind w:left="5040" w:hanging="360"/>
      </w:pPr>
    </w:lvl>
    <w:lvl w:ilvl="7" w:tplc="41232543" w:tentative="1">
      <w:start w:val="1"/>
      <w:numFmt w:val="lowerLetter"/>
      <w:lvlText w:val="%8."/>
      <w:lvlJc w:val="left"/>
      <w:pPr>
        <w:ind w:left="5760" w:hanging="360"/>
      </w:pPr>
    </w:lvl>
    <w:lvl w:ilvl="8" w:tplc="41232543" w:tentative="1">
      <w:start w:val="1"/>
      <w:numFmt w:val="lowerRoman"/>
      <w:lvlText w:val="%9."/>
      <w:lvlJc w:val="right"/>
      <w:pPr>
        <w:ind w:left="6480" w:hanging="180"/>
      </w:pPr>
    </w:lvl>
  </w:abstractNum>
  <w:abstractNum w:abstractNumId="63484458">
    <w:multiLevelType w:val="hybridMultilevel"/>
    <w:lvl w:ilvl="0" w:tplc="63409818">
      <w:start w:val="1"/>
      <w:numFmt w:val="decimal"/>
      <w:lvlText w:val="%1."/>
      <w:lvlJc w:val="left"/>
      <w:pPr>
        <w:ind w:left="720" w:hanging="360"/>
      </w:pPr>
    </w:lvl>
    <w:lvl w:ilvl="1" w:tplc="63409818" w:tentative="1">
      <w:start w:val="1"/>
      <w:numFmt w:val="lowerLetter"/>
      <w:lvlText w:val="%2."/>
      <w:lvlJc w:val="left"/>
      <w:pPr>
        <w:ind w:left="1440" w:hanging="360"/>
      </w:pPr>
    </w:lvl>
    <w:lvl w:ilvl="2" w:tplc="63409818" w:tentative="1">
      <w:start w:val="1"/>
      <w:numFmt w:val="lowerRoman"/>
      <w:lvlText w:val="%3."/>
      <w:lvlJc w:val="right"/>
      <w:pPr>
        <w:ind w:left="2160" w:hanging="180"/>
      </w:pPr>
    </w:lvl>
    <w:lvl w:ilvl="3" w:tplc="63409818" w:tentative="1">
      <w:start w:val="1"/>
      <w:numFmt w:val="decimal"/>
      <w:lvlText w:val="%4."/>
      <w:lvlJc w:val="left"/>
      <w:pPr>
        <w:ind w:left="2880" w:hanging="360"/>
      </w:pPr>
    </w:lvl>
    <w:lvl w:ilvl="4" w:tplc="63409818" w:tentative="1">
      <w:start w:val="1"/>
      <w:numFmt w:val="lowerLetter"/>
      <w:lvlText w:val="%5."/>
      <w:lvlJc w:val="left"/>
      <w:pPr>
        <w:ind w:left="3600" w:hanging="360"/>
      </w:pPr>
    </w:lvl>
    <w:lvl w:ilvl="5" w:tplc="63409818" w:tentative="1">
      <w:start w:val="1"/>
      <w:numFmt w:val="lowerRoman"/>
      <w:lvlText w:val="%6."/>
      <w:lvlJc w:val="right"/>
      <w:pPr>
        <w:ind w:left="4320" w:hanging="180"/>
      </w:pPr>
    </w:lvl>
    <w:lvl w:ilvl="6" w:tplc="63409818" w:tentative="1">
      <w:start w:val="1"/>
      <w:numFmt w:val="decimal"/>
      <w:lvlText w:val="%7."/>
      <w:lvlJc w:val="left"/>
      <w:pPr>
        <w:ind w:left="5040" w:hanging="360"/>
      </w:pPr>
    </w:lvl>
    <w:lvl w:ilvl="7" w:tplc="63409818" w:tentative="1">
      <w:start w:val="1"/>
      <w:numFmt w:val="lowerLetter"/>
      <w:lvlText w:val="%8."/>
      <w:lvlJc w:val="left"/>
      <w:pPr>
        <w:ind w:left="5760" w:hanging="360"/>
      </w:pPr>
    </w:lvl>
    <w:lvl w:ilvl="8" w:tplc="63409818" w:tentative="1">
      <w:start w:val="1"/>
      <w:numFmt w:val="lowerRoman"/>
      <w:lvlText w:val="%9."/>
      <w:lvlJc w:val="right"/>
      <w:pPr>
        <w:ind w:left="6480" w:hanging="180"/>
      </w:pPr>
    </w:lvl>
  </w:abstractNum>
  <w:abstractNum w:abstractNumId="63484457">
    <w:multiLevelType w:val="hybridMultilevel"/>
    <w:lvl w:ilvl="0" w:tplc="13303395">
      <w:start w:val="1"/>
      <w:numFmt w:val="decimal"/>
      <w:lvlText w:val="%1."/>
      <w:lvlJc w:val="left"/>
      <w:pPr>
        <w:ind w:left="720" w:hanging="360"/>
      </w:pPr>
    </w:lvl>
    <w:lvl w:ilvl="1" w:tplc="13303395" w:tentative="1">
      <w:start w:val="1"/>
      <w:numFmt w:val="lowerLetter"/>
      <w:lvlText w:val="%2."/>
      <w:lvlJc w:val="left"/>
      <w:pPr>
        <w:ind w:left="1440" w:hanging="360"/>
      </w:pPr>
    </w:lvl>
    <w:lvl w:ilvl="2" w:tplc="13303395" w:tentative="1">
      <w:start w:val="1"/>
      <w:numFmt w:val="lowerRoman"/>
      <w:lvlText w:val="%3."/>
      <w:lvlJc w:val="right"/>
      <w:pPr>
        <w:ind w:left="2160" w:hanging="180"/>
      </w:pPr>
    </w:lvl>
    <w:lvl w:ilvl="3" w:tplc="13303395" w:tentative="1">
      <w:start w:val="1"/>
      <w:numFmt w:val="decimal"/>
      <w:lvlText w:val="%4."/>
      <w:lvlJc w:val="left"/>
      <w:pPr>
        <w:ind w:left="2880" w:hanging="360"/>
      </w:pPr>
    </w:lvl>
    <w:lvl w:ilvl="4" w:tplc="13303395" w:tentative="1">
      <w:start w:val="1"/>
      <w:numFmt w:val="lowerLetter"/>
      <w:lvlText w:val="%5."/>
      <w:lvlJc w:val="left"/>
      <w:pPr>
        <w:ind w:left="3600" w:hanging="360"/>
      </w:pPr>
    </w:lvl>
    <w:lvl w:ilvl="5" w:tplc="13303395" w:tentative="1">
      <w:start w:val="1"/>
      <w:numFmt w:val="lowerRoman"/>
      <w:lvlText w:val="%6."/>
      <w:lvlJc w:val="right"/>
      <w:pPr>
        <w:ind w:left="4320" w:hanging="180"/>
      </w:pPr>
    </w:lvl>
    <w:lvl w:ilvl="6" w:tplc="13303395" w:tentative="1">
      <w:start w:val="1"/>
      <w:numFmt w:val="decimal"/>
      <w:lvlText w:val="%7."/>
      <w:lvlJc w:val="left"/>
      <w:pPr>
        <w:ind w:left="5040" w:hanging="360"/>
      </w:pPr>
    </w:lvl>
    <w:lvl w:ilvl="7" w:tplc="13303395" w:tentative="1">
      <w:start w:val="1"/>
      <w:numFmt w:val="lowerLetter"/>
      <w:lvlText w:val="%8."/>
      <w:lvlJc w:val="left"/>
      <w:pPr>
        <w:ind w:left="5760" w:hanging="360"/>
      </w:pPr>
    </w:lvl>
    <w:lvl w:ilvl="8" w:tplc="13303395" w:tentative="1">
      <w:start w:val="1"/>
      <w:numFmt w:val="lowerRoman"/>
      <w:lvlText w:val="%9."/>
      <w:lvlJc w:val="right"/>
      <w:pPr>
        <w:ind w:left="6480" w:hanging="180"/>
      </w:pPr>
    </w:lvl>
  </w:abstractNum>
  <w:abstractNum w:abstractNumId="63484456">
    <w:multiLevelType w:val="hybridMultilevel"/>
    <w:lvl w:ilvl="0" w:tplc="39616782">
      <w:start w:val="1"/>
      <w:numFmt w:val="decimal"/>
      <w:lvlText w:val="%1."/>
      <w:lvlJc w:val="left"/>
      <w:pPr>
        <w:ind w:left="720" w:hanging="360"/>
      </w:pPr>
    </w:lvl>
    <w:lvl w:ilvl="1" w:tplc="39616782" w:tentative="1">
      <w:start w:val="1"/>
      <w:numFmt w:val="lowerLetter"/>
      <w:lvlText w:val="%2."/>
      <w:lvlJc w:val="left"/>
      <w:pPr>
        <w:ind w:left="1440" w:hanging="360"/>
      </w:pPr>
    </w:lvl>
    <w:lvl w:ilvl="2" w:tplc="39616782" w:tentative="1">
      <w:start w:val="1"/>
      <w:numFmt w:val="lowerRoman"/>
      <w:lvlText w:val="%3."/>
      <w:lvlJc w:val="right"/>
      <w:pPr>
        <w:ind w:left="2160" w:hanging="180"/>
      </w:pPr>
    </w:lvl>
    <w:lvl w:ilvl="3" w:tplc="39616782" w:tentative="1">
      <w:start w:val="1"/>
      <w:numFmt w:val="decimal"/>
      <w:lvlText w:val="%4."/>
      <w:lvlJc w:val="left"/>
      <w:pPr>
        <w:ind w:left="2880" w:hanging="360"/>
      </w:pPr>
    </w:lvl>
    <w:lvl w:ilvl="4" w:tplc="39616782" w:tentative="1">
      <w:start w:val="1"/>
      <w:numFmt w:val="lowerLetter"/>
      <w:lvlText w:val="%5."/>
      <w:lvlJc w:val="left"/>
      <w:pPr>
        <w:ind w:left="3600" w:hanging="360"/>
      </w:pPr>
    </w:lvl>
    <w:lvl w:ilvl="5" w:tplc="39616782" w:tentative="1">
      <w:start w:val="1"/>
      <w:numFmt w:val="lowerRoman"/>
      <w:lvlText w:val="%6."/>
      <w:lvlJc w:val="right"/>
      <w:pPr>
        <w:ind w:left="4320" w:hanging="180"/>
      </w:pPr>
    </w:lvl>
    <w:lvl w:ilvl="6" w:tplc="39616782" w:tentative="1">
      <w:start w:val="1"/>
      <w:numFmt w:val="decimal"/>
      <w:lvlText w:val="%7."/>
      <w:lvlJc w:val="left"/>
      <w:pPr>
        <w:ind w:left="5040" w:hanging="360"/>
      </w:pPr>
    </w:lvl>
    <w:lvl w:ilvl="7" w:tplc="39616782" w:tentative="1">
      <w:start w:val="1"/>
      <w:numFmt w:val="lowerLetter"/>
      <w:lvlText w:val="%8."/>
      <w:lvlJc w:val="left"/>
      <w:pPr>
        <w:ind w:left="5760" w:hanging="360"/>
      </w:pPr>
    </w:lvl>
    <w:lvl w:ilvl="8" w:tplc="39616782" w:tentative="1">
      <w:start w:val="1"/>
      <w:numFmt w:val="lowerRoman"/>
      <w:lvlText w:val="%9."/>
      <w:lvlJc w:val="right"/>
      <w:pPr>
        <w:ind w:left="6480" w:hanging="180"/>
      </w:pPr>
    </w:lvl>
  </w:abstractNum>
  <w:abstractNum w:abstractNumId="63484455">
    <w:multiLevelType w:val="hybridMultilevel"/>
    <w:lvl w:ilvl="0" w:tplc="14302949">
      <w:start w:val="1"/>
      <w:numFmt w:val="decimal"/>
      <w:lvlText w:val="%1."/>
      <w:lvlJc w:val="left"/>
      <w:pPr>
        <w:ind w:left="720" w:hanging="360"/>
      </w:pPr>
    </w:lvl>
    <w:lvl w:ilvl="1" w:tplc="14302949" w:tentative="1">
      <w:start w:val="1"/>
      <w:numFmt w:val="lowerLetter"/>
      <w:lvlText w:val="%2."/>
      <w:lvlJc w:val="left"/>
      <w:pPr>
        <w:ind w:left="1440" w:hanging="360"/>
      </w:pPr>
    </w:lvl>
    <w:lvl w:ilvl="2" w:tplc="14302949" w:tentative="1">
      <w:start w:val="1"/>
      <w:numFmt w:val="lowerRoman"/>
      <w:lvlText w:val="%3."/>
      <w:lvlJc w:val="right"/>
      <w:pPr>
        <w:ind w:left="2160" w:hanging="180"/>
      </w:pPr>
    </w:lvl>
    <w:lvl w:ilvl="3" w:tplc="14302949" w:tentative="1">
      <w:start w:val="1"/>
      <w:numFmt w:val="decimal"/>
      <w:lvlText w:val="%4."/>
      <w:lvlJc w:val="left"/>
      <w:pPr>
        <w:ind w:left="2880" w:hanging="360"/>
      </w:pPr>
    </w:lvl>
    <w:lvl w:ilvl="4" w:tplc="14302949" w:tentative="1">
      <w:start w:val="1"/>
      <w:numFmt w:val="lowerLetter"/>
      <w:lvlText w:val="%5."/>
      <w:lvlJc w:val="left"/>
      <w:pPr>
        <w:ind w:left="3600" w:hanging="360"/>
      </w:pPr>
    </w:lvl>
    <w:lvl w:ilvl="5" w:tplc="14302949" w:tentative="1">
      <w:start w:val="1"/>
      <w:numFmt w:val="lowerRoman"/>
      <w:lvlText w:val="%6."/>
      <w:lvlJc w:val="right"/>
      <w:pPr>
        <w:ind w:left="4320" w:hanging="180"/>
      </w:pPr>
    </w:lvl>
    <w:lvl w:ilvl="6" w:tplc="14302949" w:tentative="1">
      <w:start w:val="1"/>
      <w:numFmt w:val="decimal"/>
      <w:lvlText w:val="%7."/>
      <w:lvlJc w:val="left"/>
      <w:pPr>
        <w:ind w:left="5040" w:hanging="360"/>
      </w:pPr>
    </w:lvl>
    <w:lvl w:ilvl="7" w:tplc="14302949" w:tentative="1">
      <w:start w:val="1"/>
      <w:numFmt w:val="lowerLetter"/>
      <w:lvlText w:val="%8."/>
      <w:lvlJc w:val="left"/>
      <w:pPr>
        <w:ind w:left="5760" w:hanging="360"/>
      </w:pPr>
    </w:lvl>
    <w:lvl w:ilvl="8" w:tplc="14302949" w:tentative="1">
      <w:start w:val="1"/>
      <w:numFmt w:val="lowerRoman"/>
      <w:lvlText w:val="%9."/>
      <w:lvlJc w:val="right"/>
      <w:pPr>
        <w:ind w:left="6480" w:hanging="180"/>
      </w:pPr>
    </w:lvl>
  </w:abstractNum>
  <w:abstractNum w:abstractNumId="63484454">
    <w:multiLevelType w:val="hybridMultilevel"/>
    <w:lvl w:ilvl="0" w:tplc="81956578">
      <w:start w:val="1"/>
      <w:numFmt w:val="decimal"/>
      <w:lvlText w:val="%1."/>
      <w:lvlJc w:val="left"/>
      <w:pPr>
        <w:ind w:left="720" w:hanging="360"/>
      </w:pPr>
    </w:lvl>
    <w:lvl w:ilvl="1" w:tplc="81956578" w:tentative="1">
      <w:start w:val="1"/>
      <w:numFmt w:val="lowerLetter"/>
      <w:lvlText w:val="%2."/>
      <w:lvlJc w:val="left"/>
      <w:pPr>
        <w:ind w:left="1440" w:hanging="360"/>
      </w:pPr>
    </w:lvl>
    <w:lvl w:ilvl="2" w:tplc="81956578" w:tentative="1">
      <w:start w:val="1"/>
      <w:numFmt w:val="lowerRoman"/>
      <w:lvlText w:val="%3."/>
      <w:lvlJc w:val="right"/>
      <w:pPr>
        <w:ind w:left="2160" w:hanging="180"/>
      </w:pPr>
    </w:lvl>
    <w:lvl w:ilvl="3" w:tplc="81956578" w:tentative="1">
      <w:start w:val="1"/>
      <w:numFmt w:val="decimal"/>
      <w:lvlText w:val="%4."/>
      <w:lvlJc w:val="left"/>
      <w:pPr>
        <w:ind w:left="2880" w:hanging="360"/>
      </w:pPr>
    </w:lvl>
    <w:lvl w:ilvl="4" w:tplc="81956578" w:tentative="1">
      <w:start w:val="1"/>
      <w:numFmt w:val="lowerLetter"/>
      <w:lvlText w:val="%5."/>
      <w:lvlJc w:val="left"/>
      <w:pPr>
        <w:ind w:left="3600" w:hanging="360"/>
      </w:pPr>
    </w:lvl>
    <w:lvl w:ilvl="5" w:tplc="81956578" w:tentative="1">
      <w:start w:val="1"/>
      <w:numFmt w:val="lowerRoman"/>
      <w:lvlText w:val="%6."/>
      <w:lvlJc w:val="right"/>
      <w:pPr>
        <w:ind w:left="4320" w:hanging="180"/>
      </w:pPr>
    </w:lvl>
    <w:lvl w:ilvl="6" w:tplc="81956578" w:tentative="1">
      <w:start w:val="1"/>
      <w:numFmt w:val="decimal"/>
      <w:lvlText w:val="%7."/>
      <w:lvlJc w:val="left"/>
      <w:pPr>
        <w:ind w:left="5040" w:hanging="360"/>
      </w:pPr>
    </w:lvl>
    <w:lvl w:ilvl="7" w:tplc="81956578" w:tentative="1">
      <w:start w:val="1"/>
      <w:numFmt w:val="lowerLetter"/>
      <w:lvlText w:val="%8."/>
      <w:lvlJc w:val="left"/>
      <w:pPr>
        <w:ind w:left="5760" w:hanging="360"/>
      </w:pPr>
    </w:lvl>
    <w:lvl w:ilvl="8" w:tplc="81956578" w:tentative="1">
      <w:start w:val="1"/>
      <w:numFmt w:val="lowerRoman"/>
      <w:lvlText w:val="%9."/>
      <w:lvlJc w:val="right"/>
      <w:pPr>
        <w:ind w:left="6480" w:hanging="180"/>
      </w:pPr>
    </w:lvl>
  </w:abstractNum>
  <w:abstractNum w:abstractNumId="63484453">
    <w:multiLevelType w:val="hybridMultilevel"/>
    <w:lvl w:ilvl="0" w:tplc="48983623">
      <w:start w:val="1"/>
      <w:numFmt w:val="decimal"/>
      <w:lvlText w:val="%1."/>
      <w:lvlJc w:val="left"/>
      <w:pPr>
        <w:ind w:left="720" w:hanging="360"/>
      </w:pPr>
    </w:lvl>
    <w:lvl w:ilvl="1" w:tplc="48983623" w:tentative="1">
      <w:start w:val="1"/>
      <w:numFmt w:val="lowerLetter"/>
      <w:lvlText w:val="%2."/>
      <w:lvlJc w:val="left"/>
      <w:pPr>
        <w:ind w:left="1440" w:hanging="360"/>
      </w:pPr>
    </w:lvl>
    <w:lvl w:ilvl="2" w:tplc="48983623" w:tentative="1">
      <w:start w:val="1"/>
      <w:numFmt w:val="lowerRoman"/>
      <w:lvlText w:val="%3."/>
      <w:lvlJc w:val="right"/>
      <w:pPr>
        <w:ind w:left="2160" w:hanging="180"/>
      </w:pPr>
    </w:lvl>
    <w:lvl w:ilvl="3" w:tplc="48983623" w:tentative="1">
      <w:start w:val="1"/>
      <w:numFmt w:val="decimal"/>
      <w:lvlText w:val="%4."/>
      <w:lvlJc w:val="left"/>
      <w:pPr>
        <w:ind w:left="2880" w:hanging="360"/>
      </w:pPr>
    </w:lvl>
    <w:lvl w:ilvl="4" w:tplc="48983623" w:tentative="1">
      <w:start w:val="1"/>
      <w:numFmt w:val="lowerLetter"/>
      <w:lvlText w:val="%5."/>
      <w:lvlJc w:val="left"/>
      <w:pPr>
        <w:ind w:left="3600" w:hanging="360"/>
      </w:pPr>
    </w:lvl>
    <w:lvl w:ilvl="5" w:tplc="48983623" w:tentative="1">
      <w:start w:val="1"/>
      <w:numFmt w:val="lowerRoman"/>
      <w:lvlText w:val="%6."/>
      <w:lvlJc w:val="right"/>
      <w:pPr>
        <w:ind w:left="4320" w:hanging="180"/>
      </w:pPr>
    </w:lvl>
    <w:lvl w:ilvl="6" w:tplc="48983623" w:tentative="1">
      <w:start w:val="1"/>
      <w:numFmt w:val="decimal"/>
      <w:lvlText w:val="%7."/>
      <w:lvlJc w:val="left"/>
      <w:pPr>
        <w:ind w:left="5040" w:hanging="360"/>
      </w:pPr>
    </w:lvl>
    <w:lvl w:ilvl="7" w:tplc="48983623" w:tentative="1">
      <w:start w:val="1"/>
      <w:numFmt w:val="lowerLetter"/>
      <w:lvlText w:val="%8."/>
      <w:lvlJc w:val="left"/>
      <w:pPr>
        <w:ind w:left="5760" w:hanging="360"/>
      </w:pPr>
    </w:lvl>
    <w:lvl w:ilvl="8" w:tplc="48983623" w:tentative="1">
      <w:start w:val="1"/>
      <w:numFmt w:val="lowerRoman"/>
      <w:lvlText w:val="%9."/>
      <w:lvlJc w:val="right"/>
      <w:pPr>
        <w:ind w:left="6480" w:hanging="180"/>
      </w:pPr>
    </w:lvl>
  </w:abstractNum>
  <w:abstractNum w:abstractNumId="63484452">
    <w:multiLevelType w:val="hybridMultilevel"/>
    <w:lvl w:ilvl="0" w:tplc="62264936">
      <w:start w:val="1"/>
      <w:numFmt w:val="decimal"/>
      <w:lvlText w:val="%1."/>
      <w:lvlJc w:val="left"/>
      <w:pPr>
        <w:ind w:left="720" w:hanging="360"/>
      </w:pPr>
    </w:lvl>
    <w:lvl w:ilvl="1" w:tplc="62264936" w:tentative="1">
      <w:start w:val="1"/>
      <w:numFmt w:val="lowerLetter"/>
      <w:lvlText w:val="%2."/>
      <w:lvlJc w:val="left"/>
      <w:pPr>
        <w:ind w:left="1440" w:hanging="360"/>
      </w:pPr>
    </w:lvl>
    <w:lvl w:ilvl="2" w:tplc="62264936" w:tentative="1">
      <w:start w:val="1"/>
      <w:numFmt w:val="lowerRoman"/>
      <w:lvlText w:val="%3."/>
      <w:lvlJc w:val="right"/>
      <w:pPr>
        <w:ind w:left="2160" w:hanging="180"/>
      </w:pPr>
    </w:lvl>
    <w:lvl w:ilvl="3" w:tplc="62264936" w:tentative="1">
      <w:start w:val="1"/>
      <w:numFmt w:val="decimal"/>
      <w:lvlText w:val="%4."/>
      <w:lvlJc w:val="left"/>
      <w:pPr>
        <w:ind w:left="2880" w:hanging="360"/>
      </w:pPr>
    </w:lvl>
    <w:lvl w:ilvl="4" w:tplc="62264936" w:tentative="1">
      <w:start w:val="1"/>
      <w:numFmt w:val="lowerLetter"/>
      <w:lvlText w:val="%5."/>
      <w:lvlJc w:val="left"/>
      <w:pPr>
        <w:ind w:left="3600" w:hanging="360"/>
      </w:pPr>
    </w:lvl>
    <w:lvl w:ilvl="5" w:tplc="62264936" w:tentative="1">
      <w:start w:val="1"/>
      <w:numFmt w:val="lowerRoman"/>
      <w:lvlText w:val="%6."/>
      <w:lvlJc w:val="right"/>
      <w:pPr>
        <w:ind w:left="4320" w:hanging="180"/>
      </w:pPr>
    </w:lvl>
    <w:lvl w:ilvl="6" w:tplc="62264936" w:tentative="1">
      <w:start w:val="1"/>
      <w:numFmt w:val="decimal"/>
      <w:lvlText w:val="%7."/>
      <w:lvlJc w:val="left"/>
      <w:pPr>
        <w:ind w:left="5040" w:hanging="360"/>
      </w:pPr>
    </w:lvl>
    <w:lvl w:ilvl="7" w:tplc="62264936" w:tentative="1">
      <w:start w:val="1"/>
      <w:numFmt w:val="lowerLetter"/>
      <w:lvlText w:val="%8."/>
      <w:lvlJc w:val="left"/>
      <w:pPr>
        <w:ind w:left="5760" w:hanging="360"/>
      </w:pPr>
    </w:lvl>
    <w:lvl w:ilvl="8" w:tplc="62264936" w:tentative="1">
      <w:start w:val="1"/>
      <w:numFmt w:val="lowerRoman"/>
      <w:lvlText w:val="%9."/>
      <w:lvlJc w:val="right"/>
      <w:pPr>
        <w:ind w:left="6480" w:hanging="180"/>
      </w:pPr>
    </w:lvl>
  </w:abstractNum>
  <w:abstractNum w:abstractNumId="63484451">
    <w:multiLevelType w:val="hybridMultilevel"/>
    <w:lvl w:ilvl="0" w:tplc="17766136">
      <w:start w:val="1"/>
      <w:numFmt w:val="decimal"/>
      <w:lvlText w:val="%1."/>
      <w:lvlJc w:val="left"/>
      <w:pPr>
        <w:ind w:left="720" w:hanging="360"/>
      </w:pPr>
    </w:lvl>
    <w:lvl w:ilvl="1" w:tplc="17766136" w:tentative="1">
      <w:start w:val="1"/>
      <w:numFmt w:val="lowerLetter"/>
      <w:lvlText w:val="%2."/>
      <w:lvlJc w:val="left"/>
      <w:pPr>
        <w:ind w:left="1440" w:hanging="360"/>
      </w:pPr>
    </w:lvl>
    <w:lvl w:ilvl="2" w:tplc="17766136" w:tentative="1">
      <w:start w:val="1"/>
      <w:numFmt w:val="lowerRoman"/>
      <w:lvlText w:val="%3."/>
      <w:lvlJc w:val="right"/>
      <w:pPr>
        <w:ind w:left="2160" w:hanging="180"/>
      </w:pPr>
    </w:lvl>
    <w:lvl w:ilvl="3" w:tplc="17766136" w:tentative="1">
      <w:start w:val="1"/>
      <w:numFmt w:val="decimal"/>
      <w:lvlText w:val="%4."/>
      <w:lvlJc w:val="left"/>
      <w:pPr>
        <w:ind w:left="2880" w:hanging="360"/>
      </w:pPr>
    </w:lvl>
    <w:lvl w:ilvl="4" w:tplc="17766136" w:tentative="1">
      <w:start w:val="1"/>
      <w:numFmt w:val="lowerLetter"/>
      <w:lvlText w:val="%5."/>
      <w:lvlJc w:val="left"/>
      <w:pPr>
        <w:ind w:left="3600" w:hanging="360"/>
      </w:pPr>
    </w:lvl>
    <w:lvl w:ilvl="5" w:tplc="17766136" w:tentative="1">
      <w:start w:val="1"/>
      <w:numFmt w:val="lowerRoman"/>
      <w:lvlText w:val="%6."/>
      <w:lvlJc w:val="right"/>
      <w:pPr>
        <w:ind w:left="4320" w:hanging="180"/>
      </w:pPr>
    </w:lvl>
    <w:lvl w:ilvl="6" w:tplc="17766136" w:tentative="1">
      <w:start w:val="1"/>
      <w:numFmt w:val="decimal"/>
      <w:lvlText w:val="%7."/>
      <w:lvlJc w:val="left"/>
      <w:pPr>
        <w:ind w:left="5040" w:hanging="360"/>
      </w:pPr>
    </w:lvl>
    <w:lvl w:ilvl="7" w:tplc="17766136" w:tentative="1">
      <w:start w:val="1"/>
      <w:numFmt w:val="lowerLetter"/>
      <w:lvlText w:val="%8."/>
      <w:lvlJc w:val="left"/>
      <w:pPr>
        <w:ind w:left="5760" w:hanging="360"/>
      </w:pPr>
    </w:lvl>
    <w:lvl w:ilvl="8" w:tplc="17766136" w:tentative="1">
      <w:start w:val="1"/>
      <w:numFmt w:val="lowerRoman"/>
      <w:lvlText w:val="%9."/>
      <w:lvlJc w:val="right"/>
      <w:pPr>
        <w:ind w:left="6480" w:hanging="180"/>
      </w:pPr>
    </w:lvl>
  </w:abstractNum>
  <w:abstractNum w:abstractNumId="63484450">
    <w:multiLevelType w:val="hybridMultilevel"/>
    <w:lvl w:ilvl="0" w:tplc="55501385">
      <w:start w:val="1"/>
      <w:numFmt w:val="decimal"/>
      <w:lvlText w:val="%1."/>
      <w:lvlJc w:val="left"/>
      <w:pPr>
        <w:ind w:left="720" w:hanging="360"/>
      </w:pPr>
    </w:lvl>
    <w:lvl w:ilvl="1" w:tplc="55501385" w:tentative="1">
      <w:start w:val="1"/>
      <w:numFmt w:val="lowerLetter"/>
      <w:lvlText w:val="%2."/>
      <w:lvlJc w:val="left"/>
      <w:pPr>
        <w:ind w:left="1440" w:hanging="360"/>
      </w:pPr>
    </w:lvl>
    <w:lvl w:ilvl="2" w:tplc="55501385" w:tentative="1">
      <w:start w:val="1"/>
      <w:numFmt w:val="lowerRoman"/>
      <w:lvlText w:val="%3."/>
      <w:lvlJc w:val="right"/>
      <w:pPr>
        <w:ind w:left="2160" w:hanging="180"/>
      </w:pPr>
    </w:lvl>
    <w:lvl w:ilvl="3" w:tplc="55501385" w:tentative="1">
      <w:start w:val="1"/>
      <w:numFmt w:val="decimal"/>
      <w:lvlText w:val="%4."/>
      <w:lvlJc w:val="left"/>
      <w:pPr>
        <w:ind w:left="2880" w:hanging="360"/>
      </w:pPr>
    </w:lvl>
    <w:lvl w:ilvl="4" w:tplc="55501385" w:tentative="1">
      <w:start w:val="1"/>
      <w:numFmt w:val="lowerLetter"/>
      <w:lvlText w:val="%5."/>
      <w:lvlJc w:val="left"/>
      <w:pPr>
        <w:ind w:left="3600" w:hanging="360"/>
      </w:pPr>
    </w:lvl>
    <w:lvl w:ilvl="5" w:tplc="55501385" w:tentative="1">
      <w:start w:val="1"/>
      <w:numFmt w:val="lowerRoman"/>
      <w:lvlText w:val="%6."/>
      <w:lvlJc w:val="right"/>
      <w:pPr>
        <w:ind w:left="4320" w:hanging="180"/>
      </w:pPr>
    </w:lvl>
    <w:lvl w:ilvl="6" w:tplc="55501385" w:tentative="1">
      <w:start w:val="1"/>
      <w:numFmt w:val="decimal"/>
      <w:lvlText w:val="%7."/>
      <w:lvlJc w:val="left"/>
      <w:pPr>
        <w:ind w:left="5040" w:hanging="360"/>
      </w:pPr>
    </w:lvl>
    <w:lvl w:ilvl="7" w:tplc="55501385" w:tentative="1">
      <w:start w:val="1"/>
      <w:numFmt w:val="lowerLetter"/>
      <w:lvlText w:val="%8."/>
      <w:lvlJc w:val="left"/>
      <w:pPr>
        <w:ind w:left="5760" w:hanging="360"/>
      </w:pPr>
    </w:lvl>
    <w:lvl w:ilvl="8" w:tplc="55501385" w:tentative="1">
      <w:start w:val="1"/>
      <w:numFmt w:val="lowerRoman"/>
      <w:lvlText w:val="%9."/>
      <w:lvlJc w:val="right"/>
      <w:pPr>
        <w:ind w:left="6480" w:hanging="180"/>
      </w:pPr>
    </w:lvl>
  </w:abstractNum>
  <w:abstractNum w:abstractNumId="63484449">
    <w:multiLevelType w:val="hybridMultilevel"/>
    <w:lvl w:ilvl="0" w:tplc="32441155">
      <w:start w:val="1"/>
      <w:numFmt w:val="decimal"/>
      <w:lvlText w:val="%1."/>
      <w:lvlJc w:val="left"/>
      <w:pPr>
        <w:ind w:left="720" w:hanging="360"/>
      </w:pPr>
    </w:lvl>
    <w:lvl w:ilvl="1" w:tplc="32441155" w:tentative="1">
      <w:start w:val="1"/>
      <w:numFmt w:val="lowerLetter"/>
      <w:lvlText w:val="%2."/>
      <w:lvlJc w:val="left"/>
      <w:pPr>
        <w:ind w:left="1440" w:hanging="360"/>
      </w:pPr>
    </w:lvl>
    <w:lvl w:ilvl="2" w:tplc="32441155" w:tentative="1">
      <w:start w:val="1"/>
      <w:numFmt w:val="lowerRoman"/>
      <w:lvlText w:val="%3."/>
      <w:lvlJc w:val="right"/>
      <w:pPr>
        <w:ind w:left="2160" w:hanging="180"/>
      </w:pPr>
    </w:lvl>
    <w:lvl w:ilvl="3" w:tplc="32441155" w:tentative="1">
      <w:start w:val="1"/>
      <w:numFmt w:val="decimal"/>
      <w:lvlText w:val="%4."/>
      <w:lvlJc w:val="left"/>
      <w:pPr>
        <w:ind w:left="2880" w:hanging="360"/>
      </w:pPr>
    </w:lvl>
    <w:lvl w:ilvl="4" w:tplc="32441155" w:tentative="1">
      <w:start w:val="1"/>
      <w:numFmt w:val="lowerLetter"/>
      <w:lvlText w:val="%5."/>
      <w:lvlJc w:val="left"/>
      <w:pPr>
        <w:ind w:left="3600" w:hanging="360"/>
      </w:pPr>
    </w:lvl>
    <w:lvl w:ilvl="5" w:tplc="32441155" w:tentative="1">
      <w:start w:val="1"/>
      <w:numFmt w:val="lowerRoman"/>
      <w:lvlText w:val="%6."/>
      <w:lvlJc w:val="right"/>
      <w:pPr>
        <w:ind w:left="4320" w:hanging="180"/>
      </w:pPr>
    </w:lvl>
    <w:lvl w:ilvl="6" w:tplc="32441155" w:tentative="1">
      <w:start w:val="1"/>
      <w:numFmt w:val="decimal"/>
      <w:lvlText w:val="%7."/>
      <w:lvlJc w:val="left"/>
      <w:pPr>
        <w:ind w:left="5040" w:hanging="360"/>
      </w:pPr>
    </w:lvl>
    <w:lvl w:ilvl="7" w:tplc="32441155" w:tentative="1">
      <w:start w:val="1"/>
      <w:numFmt w:val="lowerLetter"/>
      <w:lvlText w:val="%8."/>
      <w:lvlJc w:val="left"/>
      <w:pPr>
        <w:ind w:left="5760" w:hanging="360"/>
      </w:pPr>
    </w:lvl>
    <w:lvl w:ilvl="8" w:tplc="32441155" w:tentative="1">
      <w:start w:val="1"/>
      <w:numFmt w:val="lowerRoman"/>
      <w:lvlText w:val="%9."/>
      <w:lvlJc w:val="right"/>
      <w:pPr>
        <w:ind w:left="6480" w:hanging="180"/>
      </w:pPr>
    </w:lvl>
  </w:abstractNum>
  <w:abstractNum w:abstractNumId="63484448">
    <w:multiLevelType w:val="hybridMultilevel"/>
    <w:lvl w:ilvl="0" w:tplc="27366196">
      <w:start w:val="1"/>
      <w:numFmt w:val="decimal"/>
      <w:lvlText w:val="%1."/>
      <w:lvlJc w:val="left"/>
      <w:pPr>
        <w:ind w:left="720" w:hanging="360"/>
      </w:pPr>
    </w:lvl>
    <w:lvl w:ilvl="1" w:tplc="27366196" w:tentative="1">
      <w:start w:val="1"/>
      <w:numFmt w:val="lowerLetter"/>
      <w:lvlText w:val="%2."/>
      <w:lvlJc w:val="left"/>
      <w:pPr>
        <w:ind w:left="1440" w:hanging="360"/>
      </w:pPr>
    </w:lvl>
    <w:lvl w:ilvl="2" w:tplc="27366196" w:tentative="1">
      <w:start w:val="1"/>
      <w:numFmt w:val="lowerRoman"/>
      <w:lvlText w:val="%3."/>
      <w:lvlJc w:val="right"/>
      <w:pPr>
        <w:ind w:left="2160" w:hanging="180"/>
      </w:pPr>
    </w:lvl>
    <w:lvl w:ilvl="3" w:tplc="27366196" w:tentative="1">
      <w:start w:val="1"/>
      <w:numFmt w:val="decimal"/>
      <w:lvlText w:val="%4."/>
      <w:lvlJc w:val="left"/>
      <w:pPr>
        <w:ind w:left="2880" w:hanging="360"/>
      </w:pPr>
    </w:lvl>
    <w:lvl w:ilvl="4" w:tplc="27366196" w:tentative="1">
      <w:start w:val="1"/>
      <w:numFmt w:val="lowerLetter"/>
      <w:lvlText w:val="%5."/>
      <w:lvlJc w:val="left"/>
      <w:pPr>
        <w:ind w:left="3600" w:hanging="360"/>
      </w:pPr>
    </w:lvl>
    <w:lvl w:ilvl="5" w:tplc="27366196" w:tentative="1">
      <w:start w:val="1"/>
      <w:numFmt w:val="lowerRoman"/>
      <w:lvlText w:val="%6."/>
      <w:lvlJc w:val="right"/>
      <w:pPr>
        <w:ind w:left="4320" w:hanging="180"/>
      </w:pPr>
    </w:lvl>
    <w:lvl w:ilvl="6" w:tplc="27366196" w:tentative="1">
      <w:start w:val="1"/>
      <w:numFmt w:val="decimal"/>
      <w:lvlText w:val="%7."/>
      <w:lvlJc w:val="left"/>
      <w:pPr>
        <w:ind w:left="5040" w:hanging="360"/>
      </w:pPr>
    </w:lvl>
    <w:lvl w:ilvl="7" w:tplc="27366196" w:tentative="1">
      <w:start w:val="1"/>
      <w:numFmt w:val="lowerLetter"/>
      <w:lvlText w:val="%8."/>
      <w:lvlJc w:val="left"/>
      <w:pPr>
        <w:ind w:left="5760" w:hanging="360"/>
      </w:pPr>
    </w:lvl>
    <w:lvl w:ilvl="8" w:tplc="27366196" w:tentative="1">
      <w:start w:val="1"/>
      <w:numFmt w:val="lowerRoman"/>
      <w:lvlText w:val="%9."/>
      <w:lvlJc w:val="right"/>
      <w:pPr>
        <w:ind w:left="6480" w:hanging="180"/>
      </w:pPr>
    </w:lvl>
  </w:abstractNum>
  <w:abstractNum w:abstractNumId="63484447">
    <w:multiLevelType w:val="hybridMultilevel"/>
    <w:lvl w:ilvl="0" w:tplc="44112285">
      <w:start w:val="1"/>
      <w:numFmt w:val="decimal"/>
      <w:lvlText w:val="%1."/>
      <w:lvlJc w:val="left"/>
      <w:pPr>
        <w:ind w:left="720" w:hanging="360"/>
      </w:pPr>
    </w:lvl>
    <w:lvl w:ilvl="1" w:tplc="44112285" w:tentative="1">
      <w:start w:val="1"/>
      <w:numFmt w:val="lowerLetter"/>
      <w:lvlText w:val="%2."/>
      <w:lvlJc w:val="left"/>
      <w:pPr>
        <w:ind w:left="1440" w:hanging="360"/>
      </w:pPr>
    </w:lvl>
    <w:lvl w:ilvl="2" w:tplc="44112285" w:tentative="1">
      <w:start w:val="1"/>
      <w:numFmt w:val="lowerRoman"/>
      <w:lvlText w:val="%3."/>
      <w:lvlJc w:val="right"/>
      <w:pPr>
        <w:ind w:left="2160" w:hanging="180"/>
      </w:pPr>
    </w:lvl>
    <w:lvl w:ilvl="3" w:tplc="44112285" w:tentative="1">
      <w:start w:val="1"/>
      <w:numFmt w:val="decimal"/>
      <w:lvlText w:val="%4."/>
      <w:lvlJc w:val="left"/>
      <w:pPr>
        <w:ind w:left="2880" w:hanging="360"/>
      </w:pPr>
    </w:lvl>
    <w:lvl w:ilvl="4" w:tplc="44112285" w:tentative="1">
      <w:start w:val="1"/>
      <w:numFmt w:val="lowerLetter"/>
      <w:lvlText w:val="%5."/>
      <w:lvlJc w:val="left"/>
      <w:pPr>
        <w:ind w:left="3600" w:hanging="360"/>
      </w:pPr>
    </w:lvl>
    <w:lvl w:ilvl="5" w:tplc="44112285" w:tentative="1">
      <w:start w:val="1"/>
      <w:numFmt w:val="lowerRoman"/>
      <w:lvlText w:val="%6."/>
      <w:lvlJc w:val="right"/>
      <w:pPr>
        <w:ind w:left="4320" w:hanging="180"/>
      </w:pPr>
    </w:lvl>
    <w:lvl w:ilvl="6" w:tplc="44112285" w:tentative="1">
      <w:start w:val="1"/>
      <w:numFmt w:val="decimal"/>
      <w:lvlText w:val="%7."/>
      <w:lvlJc w:val="left"/>
      <w:pPr>
        <w:ind w:left="5040" w:hanging="360"/>
      </w:pPr>
    </w:lvl>
    <w:lvl w:ilvl="7" w:tplc="44112285" w:tentative="1">
      <w:start w:val="1"/>
      <w:numFmt w:val="lowerLetter"/>
      <w:lvlText w:val="%8."/>
      <w:lvlJc w:val="left"/>
      <w:pPr>
        <w:ind w:left="5760" w:hanging="360"/>
      </w:pPr>
    </w:lvl>
    <w:lvl w:ilvl="8" w:tplc="44112285" w:tentative="1">
      <w:start w:val="1"/>
      <w:numFmt w:val="lowerRoman"/>
      <w:lvlText w:val="%9."/>
      <w:lvlJc w:val="right"/>
      <w:pPr>
        <w:ind w:left="6480" w:hanging="180"/>
      </w:pPr>
    </w:lvl>
  </w:abstractNum>
  <w:abstractNum w:abstractNumId="63484446">
    <w:multiLevelType w:val="hybridMultilevel"/>
    <w:lvl w:ilvl="0" w:tplc="22577840">
      <w:start w:val="1"/>
      <w:numFmt w:val="decimal"/>
      <w:lvlText w:val="%1."/>
      <w:lvlJc w:val="left"/>
      <w:pPr>
        <w:ind w:left="720" w:hanging="360"/>
      </w:pPr>
    </w:lvl>
    <w:lvl w:ilvl="1" w:tplc="22577840" w:tentative="1">
      <w:start w:val="1"/>
      <w:numFmt w:val="lowerLetter"/>
      <w:lvlText w:val="%2."/>
      <w:lvlJc w:val="left"/>
      <w:pPr>
        <w:ind w:left="1440" w:hanging="360"/>
      </w:pPr>
    </w:lvl>
    <w:lvl w:ilvl="2" w:tplc="22577840" w:tentative="1">
      <w:start w:val="1"/>
      <w:numFmt w:val="lowerRoman"/>
      <w:lvlText w:val="%3."/>
      <w:lvlJc w:val="right"/>
      <w:pPr>
        <w:ind w:left="2160" w:hanging="180"/>
      </w:pPr>
    </w:lvl>
    <w:lvl w:ilvl="3" w:tplc="22577840" w:tentative="1">
      <w:start w:val="1"/>
      <w:numFmt w:val="decimal"/>
      <w:lvlText w:val="%4."/>
      <w:lvlJc w:val="left"/>
      <w:pPr>
        <w:ind w:left="2880" w:hanging="360"/>
      </w:pPr>
    </w:lvl>
    <w:lvl w:ilvl="4" w:tplc="22577840" w:tentative="1">
      <w:start w:val="1"/>
      <w:numFmt w:val="lowerLetter"/>
      <w:lvlText w:val="%5."/>
      <w:lvlJc w:val="left"/>
      <w:pPr>
        <w:ind w:left="3600" w:hanging="360"/>
      </w:pPr>
    </w:lvl>
    <w:lvl w:ilvl="5" w:tplc="22577840" w:tentative="1">
      <w:start w:val="1"/>
      <w:numFmt w:val="lowerRoman"/>
      <w:lvlText w:val="%6."/>
      <w:lvlJc w:val="right"/>
      <w:pPr>
        <w:ind w:left="4320" w:hanging="180"/>
      </w:pPr>
    </w:lvl>
    <w:lvl w:ilvl="6" w:tplc="22577840" w:tentative="1">
      <w:start w:val="1"/>
      <w:numFmt w:val="decimal"/>
      <w:lvlText w:val="%7."/>
      <w:lvlJc w:val="left"/>
      <w:pPr>
        <w:ind w:left="5040" w:hanging="360"/>
      </w:pPr>
    </w:lvl>
    <w:lvl w:ilvl="7" w:tplc="22577840" w:tentative="1">
      <w:start w:val="1"/>
      <w:numFmt w:val="lowerLetter"/>
      <w:lvlText w:val="%8."/>
      <w:lvlJc w:val="left"/>
      <w:pPr>
        <w:ind w:left="5760" w:hanging="360"/>
      </w:pPr>
    </w:lvl>
    <w:lvl w:ilvl="8" w:tplc="22577840" w:tentative="1">
      <w:start w:val="1"/>
      <w:numFmt w:val="lowerRoman"/>
      <w:lvlText w:val="%9."/>
      <w:lvlJc w:val="right"/>
      <w:pPr>
        <w:ind w:left="6480" w:hanging="180"/>
      </w:pPr>
    </w:lvl>
  </w:abstractNum>
  <w:abstractNum w:abstractNumId="63484445">
    <w:multiLevelType w:val="hybridMultilevel"/>
    <w:lvl w:ilvl="0" w:tplc="83974894">
      <w:start w:val="1"/>
      <w:numFmt w:val="decimal"/>
      <w:lvlText w:val="%1."/>
      <w:lvlJc w:val="left"/>
      <w:pPr>
        <w:ind w:left="720" w:hanging="360"/>
      </w:pPr>
    </w:lvl>
    <w:lvl w:ilvl="1" w:tplc="83974894" w:tentative="1">
      <w:start w:val="1"/>
      <w:numFmt w:val="lowerLetter"/>
      <w:lvlText w:val="%2."/>
      <w:lvlJc w:val="left"/>
      <w:pPr>
        <w:ind w:left="1440" w:hanging="360"/>
      </w:pPr>
    </w:lvl>
    <w:lvl w:ilvl="2" w:tplc="83974894" w:tentative="1">
      <w:start w:val="1"/>
      <w:numFmt w:val="lowerRoman"/>
      <w:lvlText w:val="%3."/>
      <w:lvlJc w:val="right"/>
      <w:pPr>
        <w:ind w:left="2160" w:hanging="180"/>
      </w:pPr>
    </w:lvl>
    <w:lvl w:ilvl="3" w:tplc="83974894" w:tentative="1">
      <w:start w:val="1"/>
      <w:numFmt w:val="decimal"/>
      <w:lvlText w:val="%4."/>
      <w:lvlJc w:val="left"/>
      <w:pPr>
        <w:ind w:left="2880" w:hanging="360"/>
      </w:pPr>
    </w:lvl>
    <w:lvl w:ilvl="4" w:tplc="83974894" w:tentative="1">
      <w:start w:val="1"/>
      <w:numFmt w:val="lowerLetter"/>
      <w:lvlText w:val="%5."/>
      <w:lvlJc w:val="left"/>
      <w:pPr>
        <w:ind w:left="3600" w:hanging="360"/>
      </w:pPr>
    </w:lvl>
    <w:lvl w:ilvl="5" w:tplc="83974894" w:tentative="1">
      <w:start w:val="1"/>
      <w:numFmt w:val="lowerRoman"/>
      <w:lvlText w:val="%6."/>
      <w:lvlJc w:val="right"/>
      <w:pPr>
        <w:ind w:left="4320" w:hanging="180"/>
      </w:pPr>
    </w:lvl>
    <w:lvl w:ilvl="6" w:tplc="83974894" w:tentative="1">
      <w:start w:val="1"/>
      <w:numFmt w:val="decimal"/>
      <w:lvlText w:val="%7."/>
      <w:lvlJc w:val="left"/>
      <w:pPr>
        <w:ind w:left="5040" w:hanging="360"/>
      </w:pPr>
    </w:lvl>
    <w:lvl w:ilvl="7" w:tplc="83974894" w:tentative="1">
      <w:start w:val="1"/>
      <w:numFmt w:val="lowerLetter"/>
      <w:lvlText w:val="%8."/>
      <w:lvlJc w:val="left"/>
      <w:pPr>
        <w:ind w:left="5760" w:hanging="360"/>
      </w:pPr>
    </w:lvl>
    <w:lvl w:ilvl="8" w:tplc="83974894" w:tentative="1">
      <w:start w:val="1"/>
      <w:numFmt w:val="lowerRoman"/>
      <w:lvlText w:val="%9."/>
      <w:lvlJc w:val="right"/>
      <w:pPr>
        <w:ind w:left="6480" w:hanging="180"/>
      </w:pPr>
    </w:lvl>
  </w:abstractNum>
  <w:abstractNum w:abstractNumId="63484444">
    <w:multiLevelType w:val="hybridMultilevel"/>
    <w:lvl w:ilvl="0" w:tplc="40508214">
      <w:start w:val="1"/>
      <w:numFmt w:val="decimal"/>
      <w:lvlText w:val="%1."/>
      <w:lvlJc w:val="left"/>
      <w:pPr>
        <w:ind w:left="720" w:hanging="360"/>
      </w:pPr>
    </w:lvl>
    <w:lvl w:ilvl="1" w:tplc="40508214" w:tentative="1">
      <w:start w:val="1"/>
      <w:numFmt w:val="lowerLetter"/>
      <w:lvlText w:val="%2."/>
      <w:lvlJc w:val="left"/>
      <w:pPr>
        <w:ind w:left="1440" w:hanging="360"/>
      </w:pPr>
    </w:lvl>
    <w:lvl w:ilvl="2" w:tplc="40508214" w:tentative="1">
      <w:start w:val="1"/>
      <w:numFmt w:val="lowerRoman"/>
      <w:lvlText w:val="%3."/>
      <w:lvlJc w:val="right"/>
      <w:pPr>
        <w:ind w:left="2160" w:hanging="180"/>
      </w:pPr>
    </w:lvl>
    <w:lvl w:ilvl="3" w:tplc="40508214" w:tentative="1">
      <w:start w:val="1"/>
      <w:numFmt w:val="decimal"/>
      <w:lvlText w:val="%4."/>
      <w:lvlJc w:val="left"/>
      <w:pPr>
        <w:ind w:left="2880" w:hanging="360"/>
      </w:pPr>
    </w:lvl>
    <w:lvl w:ilvl="4" w:tplc="40508214" w:tentative="1">
      <w:start w:val="1"/>
      <w:numFmt w:val="lowerLetter"/>
      <w:lvlText w:val="%5."/>
      <w:lvlJc w:val="left"/>
      <w:pPr>
        <w:ind w:left="3600" w:hanging="360"/>
      </w:pPr>
    </w:lvl>
    <w:lvl w:ilvl="5" w:tplc="40508214" w:tentative="1">
      <w:start w:val="1"/>
      <w:numFmt w:val="lowerRoman"/>
      <w:lvlText w:val="%6."/>
      <w:lvlJc w:val="right"/>
      <w:pPr>
        <w:ind w:left="4320" w:hanging="180"/>
      </w:pPr>
    </w:lvl>
    <w:lvl w:ilvl="6" w:tplc="40508214" w:tentative="1">
      <w:start w:val="1"/>
      <w:numFmt w:val="decimal"/>
      <w:lvlText w:val="%7."/>
      <w:lvlJc w:val="left"/>
      <w:pPr>
        <w:ind w:left="5040" w:hanging="360"/>
      </w:pPr>
    </w:lvl>
    <w:lvl w:ilvl="7" w:tplc="40508214" w:tentative="1">
      <w:start w:val="1"/>
      <w:numFmt w:val="lowerLetter"/>
      <w:lvlText w:val="%8."/>
      <w:lvlJc w:val="left"/>
      <w:pPr>
        <w:ind w:left="5760" w:hanging="360"/>
      </w:pPr>
    </w:lvl>
    <w:lvl w:ilvl="8" w:tplc="40508214" w:tentative="1">
      <w:start w:val="1"/>
      <w:numFmt w:val="lowerRoman"/>
      <w:lvlText w:val="%9."/>
      <w:lvlJc w:val="right"/>
      <w:pPr>
        <w:ind w:left="6480" w:hanging="180"/>
      </w:pPr>
    </w:lvl>
  </w:abstractNum>
  <w:abstractNum w:abstractNumId="63484443">
    <w:multiLevelType w:val="hybridMultilevel"/>
    <w:lvl w:ilvl="0" w:tplc="22395611">
      <w:start w:val="1"/>
      <w:numFmt w:val="decimal"/>
      <w:lvlText w:val="%1."/>
      <w:lvlJc w:val="left"/>
      <w:pPr>
        <w:ind w:left="720" w:hanging="360"/>
      </w:pPr>
    </w:lvl>
    <w:lvl w:ilvl="1" w:tplc="22395611" w:tentative="1">
      <w:start w:val="1"/>
      <w:numFmt w:val="lowerLetter"/>
      <w:lvlText w:val="%2."/>
      <w:lvlJc w:val="left"/>
      <w:pPr>
        <w:ind w:left="1440" w:hanging="360"/>
      </w:pPr>
    </w:lvl>
    <w:lvl w:ilvl="2" w:tplc="22395611" w:tentative="1">
      <w:start w:val="1"/>
      <w:numFmt w:val="lowerRoman"/>
      <w:lvlText w:val="%3."/>
      <w:lvlJc w:val="right"/>
      <w:pPr>
        <w:ind w:left="2160" w:hanging="180"/>
      </w:pPr>
    </w:lvl>
    <w:lvl w:ilvl="3" w:tplc="22395611" w:tentative="1">
      <w:start w:val="1"/>
      <w:numFmt w:val="decimal"/>
      <w:lvlText w:val="%4."/>
      <w:lvlJc w:val="left"/>
      <w:pPr>
        <w:ind w:left="2880" w:hanging="360"/>
      </w:pPr>
    </w:lvl>
    <w:lvl w:ilvl="4" w:tplc="22395611" w:tentative="1">
      <w:start w:val="1"/>
      <w:numFmt w:val="lowerLetter"/>
      <w:lvlText w:val="%5."/>
      <w:lvlJc w:val="left"/>
      <w:pPr>
        <w:ind w:left="3600" w:hanging="360"/>
      </w:pPr>
    </w:lvl>
    <w:lvl w:ilvl="5" w:tplc="22395611" w:tentative="1">
      <w:start w:val="1"/>
      <w:numFmt w:val="lowerRoman"/>
      <w:lvlText w:val="%6."/>
      <w:lvlJc w:val="right"/>
      <w:pPr>
        <w:ind w:left="4320" w:hanging="180"/>
      </w:pPr>
    </w:lvl>
    <w:lvl w:ilvl="6" w:tplc="22395611" w:tentative="1">
      <w:start w:val="1"/>
      <w:numFmt w:val="decimal"/>
      <w:lvlText w:val="%7."/>
      <w:lvlJc w:val="left"/>
      <w:pPr>
        <w:ind w:left="5040" w:hanging="360"/>
      </w:pPr>
    </w:lvl>
    <w:lvl w:ilvl="7" w:tplc="22395611" w:tentative="1">
      <w:start w:val="1"/>
      <w:numFmt w:val="lowerLetter"/>
      <w:lvlText w:val="%8."/>
      <w:lvlJc w:val="left"/>
      <w:pPr>
        <w:ind w:left="5760" w:hanging="360"/>
      </w:pPr>
    </w:lvl>
    <w:lvl w:ilvl="8" w:tplc="22395611" w:tentative="1">
      <w:start w:val="1"/>
      <w:numFmt w:val="lowerRoman"/>
      <w:lvlText w:val="%9."/>
      <w:lvlJc w:val="right"/>
      <w:pPr>
        <w:ind w:left="6480" w:hanging="180"/>
      </w:pPr>
    </w:lvl>
  </w:abstractNum>
  <w:abstractNum w:abstractNumId="63484442">
    <w:multiLevelType w:val="hybridMultilevel"/>
    <w:lvl w:ilvl="0" w:tplc="93489110">
      <w:start w:val="1"/>
      <w:numFmt w:val="decimal"/>
      <w:lvlText w:val="%1."/>
      <w:lvlJc w:val="left"/>
      <w:pPr>
        <w:ind w:left="720" w:hanging="360"/>
      </w:pPr>
    </w:lvl>
    <w:lvl w:ilvl="1" w:tplc="93489110" w:tentative="1">
      <w:start w:val="1"/>
      <w:numFmt w:val="lowerLetter"/>
      <w:lvlText w:val="%2."/>
      <w:lvlJc w:val="left"/>
      <w:pPr>
        <w:ind w:left="1440" w:hanging="360"/>
      </w:pPr>
    </w:lvl>
    <w:lvl w:ilvl="2" w:tplc="93489110" w:tentative="1">
      <w:start w:val="1"/>
      <w:numFmt w:val="lowerRoman"/>
      <w:lvlText w:val="%3."/>
      <w:lvlJc w:val="right"/>
      <w:pPr>
        <w:ind w:left="2160" w:hanging="180"/>
      </w:pPr>
    </w:lvl>
    <w:lvl w:ilvl="3" w:tplc="93489110" w:tentative="1">
      <w:start w:val="1"/>
      <w:numFmt w:val="decimal"/>
      <w:lvlText w:val="%4."/>
      <w:lvlJc w:val="left"/>
      <w:pPr>
        <w:ind w:left="2880" w:hanging="360"/>
      </w:pPr>
    </w:lvl>
    <w:lvl w:ilvl="4" w:tplc="93489110" w:tentative="1">
      <w:start w:val="1"/>
      <w:numFmt w:val="lowerLetter"/>
      <w:lvlText w:val="%5."/>
      <w:lvlJc w:val="left"/>
      <w:pPr>
        <w:ind w:left="3600" w:hanging="360"/>
      </w:pPr>
    </w:lvl>
    <w:lvl w:ilvl="5" w:tplc="93489110" w:tentative="1">
      <w:start w:val="1"/>
      <w:numFmt w:val="lowerRoman"/>
      <w:lvlText w:val="%6."/>
      <w:lvlJc w:val="right"/>
      <w:pPr>
        <w:ind w:left="4320" w:hanging="180"/>
      </w:pPr>
    </w:lvl>
    <w:lvl w:ilvl="6" w:tplc="93489110" w:tentative="1">
      <w:start w:val="1"/>
      <w:numFmt w:val="decimal"/>
      <w:lvlText w:val="%7."/>
      <w:lvlJc w:val="left"/>
      <w:pPr>
        <w:ind w:left="5040" w:hanging="360"/>
      </w:pPr>
    </w:lvl>
    <w:lvl w:ilvl="7" w:tplc="93489110" w:tentative="1">
      <w:start w:val="1"/>
      <w:numFmt w:val="lowerLetter"/>
      <w:lvlText w:val="%8."/>
      <w:lvlJc w:val="left"/>
      <w:pPr>
        <w:ind w:left="5760" w:hanging="360"/>
      </w:pPr>
    </w:lvl>
    <w:lvl w:ilvl="8" w:tplc="93489110" w:tentative="1">
      <w:start w:val="1"/>
      <w:numFmt w:val="lowerRoman"/>
      <w:lvlText w:val="%9."/>
      <w:lvlJc w:val="right"/>
      <w:pPr>
        <w:ind w:left="6480" w:hanging="180"/>
      </w:pPr>
    </w:lvl>
  </w:abstractNum>
  <w:abstractNum w:abstractNumId="63484441">
    <w:multiLevelType w:val="hybridMultilevel"/>
    <w:lvl w:ilvl="0" w:tplc="18022439">
      <w:start w:val="1"/>
      <w:numFmt w:val="decimal"/>
      <w:lvlText w:val="%1."/>
      <w:lvlJc w:val="left"/>
      <w:pPr>
        <w:ind w:left="720" w:hanging="360"/>
      </w:pPr>
    </w:lvl>
    <w:lvl w:ilvl="1" w:tplc="18022439" w:tentative="1">
      <w:start w:val="1"/>
      <w:numFmt w:val="lowerLetter"/>
      <w:lvlText w:val="%2."/>
      <w:lvlJc w:val="left"/>
      <w:pPr>
        <w:ind w:left="1440" w:hanging="360"/>
      </w:pPr>
    </w:lvl>
    <w:lvl w:ilvl="2" w:tplc="18022439" w:tentative="1">
      <w:start w:val="1"/>
      <w:numFmt w:val="lowerRoman"/>
      <w:lvlText w:val="%3."/>
      <w:lvlJc w:val="right"/>
      <w:pPr>
        <w:ind w:left="2160" w:hanging="180"/>
      </w:pPr>
    </w:lvl>
    <w:lvl w:ilvl="3" w:tplc="18022439" w:tentative="1">
      <w:start w:val="1"/>
      <w:numFmt w:val="decimal"/>
      <w:lvlText w:val="%4."/>
      <w:lvlJc w:val="left"/>
      <w:pPr>
        <w:ind w:left="2880" w:hanging="360"/>
      </w:pPr>
    </w:lvl>
    <w:lvl w:ilvl="4" w:tplc="18022439" w:tentative="1">
      <w:start w:val="1"/>
      <w:numFmt w:val="lowerLetter"/>
      <w:lvlText w:val="%5."/>
      <w:lvlJc w:val="left"/>
      <w:pPr>
        <w:ind w:left="3600" w:hanging="360"/>
      </w:pPr>
    </w:lvl>
    <w:lvl w:ilvl="5" w:tplc="18022439" w:tentative="1">
      <w:start w:val="1"/>
      <w:numFmt w:val="lowerRoman"/>
      <w:lvlText w:val="%6."/>
      <w:lvlJc w:val="right"/>
      <w:pPr>
        <w:ind w:left="4320" w:hanging="180"/>
      </w:pPr>
    </w:lvl>
    <w:lvl w:ilvl="6" w:tplc="18022439" w:tentative="1">
      <w:start w:val="1"/>
      <w:numFmt w:val="decimal"/>
      <w:lvlText w:val="%7."/>
      <w:lvlJc w:val="left"/>
      <w:pPr>
        <w:ind w:left="5040" w:hanging="360"/>
      </w:pPr>
    </w:lvl>
    <w:lvl w:ilvl="7" w:tplc="18022439" w:tentative="1">
      <w:start w:val="1"/>
      <w:numFmt w:val="lowerLetter"/>
      <w:lvlText w:val="%8."/>
      <w:lvlJc w:val="left"/>
      <w:pPr>
        <w:ind w:left="5760" w:hanging="360"/>
      </w:pPr>
    </w:lvl>
    <w:lvl w:ilvl="8" w:tplc="18022439" w:tentative="1">
      <w:start w:val="1"/>
      <w:numFmt w:val="lowerRoman"/>
      <w:lvlText w:val="%9."/>
      <w:lvlJc w:val="right"/>
      <w:pPr>
        <w:ind w:left="6480" w:hanging="180"/>
      </w:pPr>
    </w:lvl>
  </w:abstractNum>
  <w:abstractNum w:abstractNumId="63484440">
    <w:multiLevelType w:val="hybridMultilevel"/>
    <w:lvl w:ilvl="0" w:tplc="23649511">
      <w:start w:val="1"/>
      <w:numFmt w:val="decimal"/>
      <w:lvlText w:val="%1."/>
      <w:lvlJc w:val="left"/>
      <w:pPr>
        <w:ind w:left="720" w:hanging="360"/>
      </w:pPr>
    </w:lvl>
    <w:lvl w:ilvl="1" w:tplc="23649511" w:tentative="1">
      <w:start w:val="1"/>
      <w:numFmt w:val="lowerLetter"/>
      <w:lvlText w:val="%2."/>
      <w:lvlJc w:val="left"/>
      <w:pPr>
        <w:ind w:left="1440" w:hanging="360"/>
      </w:pPr>
    </w:lvl>
    <w:lvl w:ilvl="2" w:tplc="23649511" w:tentative="1">
      <w:start w:val="1"/>
      <w:numFmt w:val="lowerRoman"/>
      <w:lvlText w:val="%3."/>
      <w:lvlJc w:val="right"/>
      <w:pPr>
        <w:ind w:left="2160" w:hanging="180"/>
      </w:pPr>
    </w:lvl>
    <w:lvl w:ilvl="3" w:tplc="23649511" w:tentative="1">
      <w:start w:val="1"/>
      <w:numFmt w:val="decimal"/>
      <w:lvlText w:val="%4."/>
      <w:lvlJc w:val="left"/>
      <w:pPr>
        <w:ind w:left="2880" w:hanging="360"/>
      </w:pPr>
    </w:lvl>
    <w:lvl w:ilvl="4" w:tplc="23649511" w:tentative="1">
      <w:start w:val="1"/>
      <w:numFmt w:val="lowerLetter"/>
      <w:lvlText w:val="%5."/>
      <w:lvlJc w:val="left"/>
      <w:pPr>
        <w:ind w:left="3600" w:hanging="360"/>
      </w:pPr>
    </w:lvl>
    <w:lvl w:ilvl="5" w:tplc="23649511" w:tentative="1">
      <w:start w:val="1"/>
      <w:numFmt w:val="lowerRoman"/>
      <w:lvlText w:val="%6."/>
      <w:lvlJc w:val="right"/>
      <w:pPr>
        <w:ind w:left="4320" w:hanging="180"/>
      </w:pPr>
    </w:lvl>
    <w:lvl w:ilvl="6" w:tplc="23649511" w:tentative="1">
      <w:start w:val="1"/>
      <w:numFmt w:val="decimal"/>
      <w:lvlText w:val="%7."/>
      <w:lvlJc w:val="left"/>
      <w:pPr>
        <w:ind w:left="5040" w:hanging="360"/>
      </w:pPr>
    </w:lvl>
    <w:lvl w:ilvl="7" w:tplc="23649511" w:tentative="1">
      <w:start w:val="1"/>
      <w:numFmt w:val="lowerLetter"/>
      <w:lvlText w:val="%8."/>
      <w:lvlJc w:val="left"/>
      <w:pPr>
        <w:ind w:left="5760" w:hanging="360"/>
      </w:pPr>
    </w:lvl>
    <w:lvl w:ilvl="8" w:tplc="23649511" w:tentative="1">
      <w:start w:val="1"/>
      <w:numFmt w:val="lowerRoman"/>
      <w:lvlText w:val="%9."/>
      <w:lvlJc w:val="right"/>
      <w:pPr>
        <w:ind w:left="6480" w:hanging="180"/>
      </w:pPr>
    </w:lvl>
  </w:abstractNum>
  <w:abstractNum w:abstractNumId="63484439">
    <w:multiLevelType w:val="hybridMultilevel"/>
    <w:lvl w:ilvl="0" w:tplc="60085624">
      <w:start w:val="1"/>
      <w:numFmt w:val="decimal"/>
      <w:lvlText w:val="%1."/>
      <w:lvlJc w:val="left"/>
      <w:pPr>
        <w:ind w:left="720" w:hanging="360"/>
      </w:pPr>
    </w:lvl>
    <w:lvl w:ilvl="1" w:tplc="60085624" w:tentative="1">
      <w:start w:val="1"/>
      <w:numFmt w:val="lowerLetter"/>
      <w:lvlText w:val="%2."/>
      <w:lvlJc w:val="left"/>
      <w:pPr>
        <w:ind w:left="1440" w:hanging="360"/>
      </w:pPr>
    </w:lvl>
    <w:lvl w:ilvl="2" w:tplc="60085624" w:tentative="1">
      <w:start w:val="1"/>
      <w:numFmt w:val="lowerRoman"/>
      <w:lvlText w:val="%3."/>
      <w:lvlJc w:val="right"/>
      <w:pPr>
        <w:ind w:left="2160" w:hanging="180"/>
      </w:pPr>
    </w:lvl>
    <w:lvl w:ilvl="3" w:tplc="60085624" w:tentative="1">
      <w:start w:val="1"/>
      <w:numFmt w:val="decimal"/>
      <w:lvlText w:val="%4."/>
      <w:lvlJc w:val="left"/>
      <w:pPr>
        <w:ind w:left="2880" w:hanging="360"/>
      </w:pPr>
    </w:lvl>
    <w:lvl w:ilvl="4" w:tplc="60085624" w:tentative="1">
      <w:start w:val="1"/>
      <w:numFmt w:val="lowerLetter"/>
      <w:lvlText w:val="%5."/>
      <w:lvlJc w:val="left"/>
      <w:pPr>
        <w:ind w:left="3600" w:hanging="360"/>
      </w:pPr>
    </w:lvl>
    <w:lvl w:ilvl="5" w:tplc="60085624" w:tentative="1">
      <w:start w:val="1"/>
      <w:numFmt w:val="lowerRoman"/>
      <w:lvlText w:val="%6."/>
      <w:lvlJc w:val="right"/>
      <w:pPr>
        <w:ind w:left="4320" w:hanging="180"/>
      </w:pPr>
    </w:lvl>
    <w:lvl w:ilvl="6" w:tplc="60085624" w:tentative="1">
      <w:start w:val="1"/>
      <w:numFmt w:val="decimal"/>
      <w:lvlText w:val="%7."/>
      <w:lvlJc w:val="left"/>
      <w:pPr>
        <w:ind w:left="5040" w:hanging="360"/>
      </w:pPr>
    </w:lvl>
    <w:lvl w:ilvl="7" w:tplc="60085624" w:tentative="1">
      <w:start w:val="1"/>
      <w:numFmt w:val="lowerLetter"/>
      <w:lvlText w:val="%8."/>
      <w:lvlJc w:val="left"/>
      <w:pPr>
        <w:ind w:left="5760" w:hanging="360"/>
      </w:pPr>
    </w:lvl>
    <w:lvl w:ilvl="8" w:tplc="60085624" w:tentative="1">
      <w:start w:val="1"/>
      <w:numFmt w:val="lowerRoman"/>
      <w:lvlText w:val="%9."/>
      <w:lvlJc w:val="right"/>
      <w:pPr>
        <w:ind w:left="6480" w:hanging="180"/>
      </w:pPr>
    </w:lvl>
  </w:abstractNum>
  <w:abstractNum w:abstractNumId="63484438">
    <w:multiLevelType w:val="hybridMultilevel"/>
    <w:lvl w:ilvl="0" w:tplc="22254563">
      <w:start w:val="1"/>
      <w:numFmt w:val="decimal"/>
      <w:lvlText w:val="%1."/>
      <w:lvlJc w:val="left"/>
      <w:pPr>
        <w:ind w:left="720" w:hanging="360"/>
      </w:pPr>
    </w:lvl>
    <w:lvl w:ilvl="1" w:tplc="22254563" w:tentative="1">
      <w:start w:val="1"/>
      <w:numFmt w:val="lowerLetter"/>
      <w:lvlText w:val="%2."/>
      <w:lvlJc w:val="left"/>
      <w:pPr>
        <w:ind w:left="1440" w:hanging="360"/>
      </w:pPr>
    </w:lvl>
    <w:lvl w:ilvl="2" w:tplc="22254563" w:tentative="1">
      <w:start w:val="1"/>
      <w:numFmt w:val="lowerRoman"/>
      <w:lvlText w:val="%3."/>
      <w:lvlJc w:val="right"/>
      <w:pPr>
        <w:ind w:left="2160" w:hanging="180"/>
      </w:pPr>
    </w:lvl>
    <w:lvl w:ilvl="3" w:tplc="22254563" w:tentative="1">
      <w:start w:val="1"/>
      <w:numFmt w:val="decimal"/>
      <w:lvlText w:val="%4."/>
      <w:lvlJc w:val="left"/>
      <w:pPr>
        <w:ind w:left="2880" w:hanging="360"/>
      </w:pPr>
    </w:lvl>
    <w:lvl w:ilvl="4" w:tplc="22254563" w:tentative="1">
      <w:start w:val="1"/>
      <w:numFmt w:val="lowerLetter"/>
      <w:lvlText w:val="%5."/>
      <w:lvlJc w:val="left"/>
      <w:pPr>
        <w:ind w:left="3600" w:hanging="360"/>
      </w:pPr>
    </w:lvl>
    <w:lvl w:ilvl="5" w:tplc="22254563" w:tentative="1">
      <w:start w:val="1"/>
      <w:numFmt w:val="lowerRoman"/>
      <w:lvlText w:val="%6."/>
      <w:lvlJc w:val="right"/>
      <w:pPr>
        <w:ind w:left="4320" w:hanging="180"/>
      </w:pPr>
    </w:lvl>
    <w:lvl w:ilvl="6" w:tplc="22254563" w:tentative="1">
      <w:start w:val="1"/>
      <w:numFmt w:val="decimal"/>
      <w:lvlText w:val="%7."/>
      <w:lvlJc w:val="left"/>
      <w:pPr>
        <w:ind w:left="5040" w:hanging="360"/>
      </w:pPr>
    </w:lvl>
    <w:lvl w:ilvl="7" w:tplc="22254563" w:tentative="1">
      <w:start w:val="1"/>
      <w:numFmt w:val="lowerLetter"/>
      <w:lvlText w:val="%8."/>
      <w:lvlJc w:val="left"/>
      <w:pPr>
        <w:ind w:left="5760" w:hanging="360"/>
      </w:pPr>
    </w:lvl>
    <w:lvl w:ilvl="8" w:tplc="22254563" w:tentative="1">
      <w:start w:val="1"/>
      <w:numFmt w:val="lowerRoman"/>
      <w:lvlText w:val="%9."/>
      <w:lvlJc w:val="right"/>
      <w:pPr>
        <w:ind w:left="6480" w:hanging="180"/>
      </w:pPr>
    </w:lvl>
  </w:abstractNum>
  <w:abstractNum w:abstractNumId="63484437">
    <w:multiLevelType w:val="hybridMultilevel"/>
    <w:lvl w:ilvl="0" w:tplc="27381676">
      <w:start w:val="1"/>
      <w:numFmt w:val="decimal"/>
      <w:lvlText w:val="%1."/>
      <w:lvlJc w:val="left"/>
      <w:pPr>
        <w:ind w:left="720" w:hanging="360"/>
      </w:pPr>
    </w:lvl>
    <w:lvl w:ilvl="1" w:tplc="27381676" w:tentative="1">
      <w:start w:val="1"/>
      <w:numFmt w:val="lowerLetter"/>
      <w:lvlText w:val="%2."/>
      <w:lvlJc w:val="left"/>
      <w:pPr>
        <w:ind w:left="1440" w:hanging="360"/>
      </w:pPr>
    </w:lvl>
    <w:lvl w:ilvl="2" w:tplc="27381676" w:tentative="1">
      <w:start w:val="1"/>
      <w:numFmt w:val="lowerRoman"/>
      <w:lvlText w:val="%3."/>
      <w:lvlJc w:val="right"/>
      <w:pPr>
        <w:ind w:left="2160" w:hanging="180"/>
      </w:pPr>
    </w:lvl>
    <w:lvl w:ilvl="3" w:tplc="27381676" w:tentative="1">
      <w:start w:val="1"/>
      <w:numFmt w:val="decimal"/>
      <w:lvlText w:val="%4."/>
      <w:lvlJc w:val="left"/>
      <w:pPr>
        <w:ind w:left="2880" w:hanging="360"/>
      </w:pPr>
    </w:lvl>
    <w:lvl w:ilvl="4" w:tplc="27381676" w:tentative="1">
      <w:start w:val="1"/>
      <w:numFmt w:val="lowerLetter"/>
      <w:lvlText w:val="%5."/>
      <w:lvlJc w:val="left"/>
      <w:pPr>
        <w:ind w:left="3600" w:hanging="360"/>
      </w:pPr>
    </w:lvl>
    <w:lvl w:ilvl="5" w:tplc="27381676" w:tentative="1">
      <w:start w:val="1"/>
      <w:numFmt w:val="lowerRoman"/>
      <w:lvlText w:val="%6."/>
      <w:lvlJc w:val="right"/>
      <w:pPr>
        <w:ind w:left="4320" w:hanging="180"/>
      </w:pPr>
    </w:lvl>
    <w:lvl w:ilvl="6" w:tplc="27381676" w:tentative="1">
      <w:start w:val="1"/>
      <w:numFmt w:val="decimal"/>
      <w:lvlText w:val="%7."/>
      <w:lvlJc w:val="left"/>
      <w:pPr>
        <w:ind w:left="5040" w:hanging="360"/>
      </w:pPr>
    </w:lvl>
    <w:lvl w:ilvl="7" w:tplc="27381676" w:tentative="1">
      <w:start w:val="1"/>
      <w:numFmt w:val="lowerLetter"/>
      <w:lvlText w:val="%8."/>
      <w:lvlJc w:val="left"/>
      <w:pPr>
        <w:ind w:left="5760" w:hanging="360"/>
      </w:pPr>
    </w:lvl>
    <w:lvl w:ilvl="8" w:tplc="27381676" w:tentative="1">
      <w:start w:val="1"/>
      <w:numFmt w:val="lowerRoman"/>
      <w:lvlText w:val="%9."/>
      <w:lvlJc w:val="right"/>
      <w:pPr>
        <w:ind w:left="6480" w:hanging="180"/>
      </w:pPr>
    </w:lvl>
  </w:abstractNum>
  <w:abstractNum w:abstractNumId="63484436">
    <w:multiLevelType w:val="hybridMultilevel"/>
    <w:lvl w:ilvl="0" w:tplc="60389874">
      <w:start w:val="1"/>
      <w:numFmt w:val="decimal"/>
      <w:lvlText w:val="%1."/>
      <w:lvlJc w:val="left"/>
      <w:pPr>
        <w:ind w:left="720" w:hanging="360"/>
      </w:pPr>
    </w:lvl>
    <w:lvl w:ilvl="1" w:tplc="60389874" w:tentative="1">
      <w:start w:val="1"/>
      <w:numFmt w:val="lowerLetter"/>
      <w:lvlText w:val="%2."/>
      <w:lvlJc w:val="left"/>
      <w:pPr>
        <w:ind w:left="1440" w:hanging="360"/>
      </w:pPr>
    </w:lvl>
    <w:lvl w:ilvl="2" w:tplc="60389874" w:tentative="1">
      <w:start w:val="1"/>
      <w:numFmt w:val="lowerRoman"/>
      <w:lvlText w:val="%3."/>
      <w:lvlJc w:val="right"/>
      <w:pPr>
        <w:ind w:left="2160" w:hanging="180"/>
      </w:pPr>
    </w:lvl>
    <w:lvl w:ilvl="3" w:tplc="60389874" w:tentative="1">
      <w:start w:val="1"/>
      <w:numFmt w:val="decimal"/>
      <w:lvlText w:val="%4."/>
      <w:lvlJc w:val="left"/>
      <w:pPr>
        <w:ind w:left="2880" w:hanging="360"/>
      </w:pPr>
    </w:lvl>
    <w:lvl w:ilvl="4" w:tplc="60389874" w:tentative="1">
      <w:start w:val="1"/>
      <w:numFmt w:val="lowerLetter"/>
      <w:lvlText w:val="%5."/>
      <w:lvlJc w:val="left"/>
      <w:pPr>
        <w:ind w:left="3600" w:hanging="360"/>
      </w:pPr>
    </w:lvl>
    <w:lvl w:ilvl="5" w:tplc="60389874" w:tentative="1">
      <w:start w:val="1"/>
      <w:numFmt w:val="lowerRoman"/>
      <w:lvlText w:val="%6."/>
      <w:lvlJc w:val="right"/>
      <w:pPr>
        <w:ind w:left="4320" w:hanging="180"/>
      </w:pPr>
    </w:lvl>
    <w:lvl w:ilvl="6" w:tplc="60389874" w:tentative="1">
      <w:start w:val="1"/>
      <w:numFmt w:val="decimal"/>
      <w:lvlText w:val="%7."/>
      <w:lvlJc w:val="left"/>
      <w:pPr>
        <w:ind w:left="5040" w:hanging="360"/>
      </w:pPr>
    </w:lvl>
    <w:lvl w:ilvl="7" w:tplc="60389874" w:tentative="1">
      <w:start w:val="1"/>
      <w:numFmt w:val="lowerLetter"/>
      <w:lvlText w:val="%8."/>
      <w:lvlJc w:val="left"/>
      <w:pPr>
        <w:ind w:left="5760" w:hanging="360"/>
      </w:pPr>
    </w:lvl>
    <w:lvl w:ilvl="8" w:tplc="60389874" w:tentative="1">
      <w:start w:val="1"/>
      <w:numFmt w:val="lowerRoman"/>
      <w:lvlText w:val="%9."/>
      <w:lvlJc w:val="right"/>
      <w:pPr>
        <w:ind w:left="6480" w:hanging="180"/>
      </w:pPr>
    </w:lvl>
  </w:abstractNum>
  <w:abstractNum w:abstractNumId="63484435">
    <w:multiLevelType w:val="hybridMultilevel"/>
    <w:lvl w:ilvl="0" w:tplc="92075047">
      <w:start w:val="1"/>
      <w:numFmt w:val="decimal"/>
      <w:lvlText w:val="%1."/>
      <w:lvlJc w:val="left"/>
      <w:pPr>
        <w:ind w:left="720" w:hanging="360"/>
      </w:pPr>
    </w:lvl>
    <w:lvl w:ilvl="1" w:tplc="92075047" w:tentative="1">
      <w:start w:val="1"/>
      <w:numFmt w:val="lowerLetter"/>
      <w:lvlText w:val="%2."/>
      <w:lvlJc w:val="left"/>
      <w:pPr>
        <w:ind w:left="1440" w:hanging="360"/>
      </w:pPr>
    </w:lvl>
    <w:lvl w:ilvl="2" w:tplc="92075047" w:tentative="1">
      <w:start w:val="1"/>
      <w:numFmt w:val="lowerRoman"/>
      <w:lvlText w:val="%3."/>
      <w:lvlJc w:val="right"/>
      <w:pPr>
        <w:ind w:left="2160" w:hanging="180"/>
      </w:pPr>
    </w:lvl>
    <w:lvl w:ilvl="3" w:tplc="92075047" w:tentative="1">
      <w:start w:val="1"/>
      <w:numFmt w:val="decimal"/>
      <w:lvlText w:val="%4."/>
      <w:lvlJc w:val="left"/>
      <w:pPr>
        <w:ind w:left="2880" w:hanging="360"/>
      </w:pPr>
    </w:lvl>
    <w:lvl w:ilvl="4" w:tplc="92075047" w:tentative="1">
      <w:start w:val="1"/>
      <w:numFmt w:val="lowerLetter"/>
      <w:lvlText w:val="%5."/>
      <w:lvlJc w:val="left"/>
      <w:pPr>
        <w:ind w:left="3600" w:hanging="360"/>
      </w:pPr>
    </w:lvl>
    <w:lvl w:ilvl="5" w:tplc="92075047" w:tentative="1">
      <w:start w:val="1"/>
      <w:numFmt w:val="lowerRoman"/>
      <w:lvlText w:val="%6."/>
      <w:lvlJc w:val="right"/>
      <w:pPr>
        <w:ind w:left="4320" w:hanging="180"/>
      </w:pPr>
    </w:lvl>
    <w:lvl w:ilvl="6" w:tplc="92075047" w:tentative="1">
      <w:start w:val="1"/>
      <w:numFmt w:val="decimal"/>
      <w:lvlText w:val="%7."/>
      <w:lvlJc w:val="left"/>
      <w:pPr>
        <w:ind w:left="5040" w:hanging="360"/>
      </w:pPr>
    </w:lvl>
    <w:lvl w:ilvl="7" w:tplc="92075047" w:tentative="1">
      <w:start w:val="1"/>
      <w:numFmt w:val="lowerLetter"/>
      <w:lvlText w:val="%8."/>
      <w:lvlJc w:val="left"/>
      <w:pPr>
        <w:ind w:left="5760" w:hanging="360"/>
      </w:pPr>
    </w:lvl>
    <w:lvl w:ilvl="8" w:tplc="92075047" w:tentative="1">
      <w:start w:val="1"/>
      <w:numFmt w:val="lowerRoman"/>
      <w:lvlText w:val="%9."/>
      <w:lvlJc w:val="right"/>
      <w:pPr>
        <w:ind w:left="6480" w:hanging="180"/>
      </w:pPr>
    </w:lvl>
  </w:abstractNum>
  <w:abstractNum w:abstractNumId="63484434">
    <w:multiLevelType w:val="hybridMultilevel"/>
    <w:lvl w:ilvl="0" w:tplc="41421318">
      <w:start w:val="1"/>
      <w:numFmt w:val="decimal"/>
      <w:lvlText w:val="%1."/>
      <w:lvlJc w:val="left"/>
      <w:pPr>
        <w:ind w:left="720" w:hanging="360"/>
      </w:pPr>
    </w:lvl>
    <w:lvl w:ilvl="1" w:tplc="41421318" w:tentative="1">
      <w:start w:val="1"/>
      <w:numFmt w:val="lowerLetter"/>
      <w:lvlText w:val="%2."/>
      <w:lvlJc w:val="left"/>
      <w:pPr>
        <w:ind w:left="1440" w:hanging="360"/>
      </w:pPr>
    </w:lvl>
    <w:lvl w:ilvl="2" w:tplc="41421318" w:tentative="1">
      <w:start w:val="1"/>
      <w:numFmt w:val="lowerRoman"/>
      <w:lvlText w:val="%3."/>
      <w:lvlJc w:val="right"/>
      <w:pPr>
        <w:ind w:left="2160" w:hanging="180"/>
      </w:pPr>
    </w:lvl>
    <w:lvl w:ilvl="3" w:tplc="41421318" w:tentative="1">
      <w:start w:val="1"/>
      <w:numFmt w:val="decimal"/>
      <w:lvlText w:val="%4."/>
      <w:lvlJc w:val="left"/>
      <w:pPr>
        <w:ind w:left="2880" w:hanging="360"/>
      </w:pPr>
    </w:lvl>
    <w:lvl w:ilvl="4" w:tplc="41421318" w:tentative="1">
      <w:start w:val="1"/>
      <w:numFmt w:val="lowerLetter"/>
      <w:lvlText w:val="%5."/>
      <w:lvlJc w:val="left"/>
      <w:pPr>
        <w:ind w:left="3600" w:hanging="360"/>
      </w:pPr>
    </w:lvl>
    <w:lvl w:ilvl="5" w:tplc="41421318" w:tentative="1">
      <w:start w:val="1"/>
      <w:numFmt w:val="lowerRoman"/>
      <w:lvlText w:val="%6."/>
      <w:lvlJc w:val="right"/>
      <w:pPr>
        <w:ind w:left="4320" w:hanging="180"/>
      </w:pPr>
    </w:lvl>
    <w:lvl w:ilvl="6" w:tplc="41421318" w:tentative="1">
      <w:start w:val="1"/>
      <w:numFmt w:val="decimal"/>
      <w:lvlText w:val="%7."/>
      <w:lvlJc w:val="left"/>
      <w:pPr>
        <w:ind w:left="5040" w:hanging="360"/>
      </w:pPr>
    </w:lvl>
    <w:lvl w:ilvl="7" w:tplc="41421318" w:tentative="1">
      <w:start w:val="1"/>
      <w:numFmt w:val="lowerLetter"/>
      <w:lvlText w:val="%8."/>
      <w:lvlJc w:val="left"/>
      <w:pPr>
        <w:ind w:left="5760" w:hanging="360"/>
      </w:pPr>
    </w:lvl>
    <w:lvl w:ilvl="8" w:tplc="41421318" w:tentative="1">
      <w:start w:val="1"/>
      <w:numFmt w:val="lowerRoman"/>
      <w:lvlText w:val="%9."/>
      <w:lvlJc w:val="right"/>
      <w:pPr>
        <w:ind w:left="6480" w:hanging="180"/>
      </w:pPr>
    </w:lvl>
  </w:abstractNum>
  <w:abstractNum w:abstractNumId="63484433">
    <w:multiLevelType w:val="hybridMultilevel"/>
    <w:lvl w:ilvl="0" w:tplc="91493026">
      <w:start w:val="1"/>
      <w:numFmt w:val="decimal"/>
      <w:lvlText w:val="%1."/>
      <w:lvlJc w:val="left"/>
      <w:pPr>
        <w:ind w:left="720" w:hanging="360"/>
      </w:pPr>
    </w:lvl>
    <w:lvl w:ilvl="1" w:tplc="91493026" w:tentative="1">
      <w:start w:val="1"/>
      <w:numFmt w:val="lowerLetter"/>
      <w:lvlText w:val="%2."/>
      <w:lvlJc w:val="left"/>
      <w:pPr>
        <w:ind w:left="1440" w:hanging="360"/>
      </w:pPr>
    </w:lvl>
    <w:lvl w:ilvl="2" w:tplc="91493026" w:tentative="1">
      <w:start w:val="1"/>
      <w:numFmt w:val="lowerRoman"/>
      <w:lvlText w:val="%3."/>
      <w:lvlJc w:val="right"/>
      <w:pPr>
        <w:ind w:left="2160" w:hanging="180"/>
      </w:pPr>
    </w:lvl>
    <w:lvl w:ilvl="3" w:tplc="91493026" w:tentative="1">
      <w:start w:val="1"/>
      <w:numFmt w:val="decimal"/>
      <w:lvlText w:val="%4."/>
      <w:lvlJc w:val="left"/>
      <w:pPr>
        <w:ind w:left="2880" w:hanging="360"/>
      </w:pPr>
    </w:lvl>
    <w:lvl w:ilvl="4" w:tplc="91493026" w:tentative="1">
      <w:start w:val="1"/>
      <w:numFmt w:val="lowerLetter"/>
      <w:lvlText w:val="%5."/>
      <w:lvlJc w:val="left"/>
      <w:pPr>
        <w:ind w:left="3600" w:hanging="360"/>
      </w:pPr>
    </w:lvl>
    <w:lvl w:ilvl="5" w:tplc="91493026" w:tentative="1">
      <w:start w:val="1"/>
      <w:numFmt w:val="lowerRoman"/>
      <w:lvlText w:val="%6."/>
      <w:lvlJc w:val="right"/>
      <w:pPr>
        <w:ind w:left="4320" w:hanging="180"/>
      </w:pPr>
    </w:lvl>
    <w:lvl w:ilvl="6" w:tplc="91493026" w:tentative="1">
      <w:start w:val="1"/>
      <w:numFmt w:val="decimal"/>
      <w:lvlText w:val="%7."/>
      <w:lvlJc w:val="left"/>
      <w:pPr>
        <w:ind w:left="5040" w:hanging="360"/>
      </w:pPr>
    </w:lvl>
    <w:lvl w:ilvl="7" w:tplc="91493026" w:tentative="1">
      <w:start w:val="1"/>
      <w:numFmt w:val="lowerLetter"/>
      <w:lvlText w:val="%8."/>
      <w:lvlJc w:val="left"/>
      <w:pPr>
        <w:ind w:left="5760" w:hanging="360"/>
      </w:pPr>
    </w:lvl>
    <w:lvl w:ilvl="8" w:tplc="91493026" w:tentative="1">
      <w:start w:val="1"/>
      <w:numFmt w:val="lowerRoman"/>
      <w:lvlText w:val="%9."/>
      <w:lvlJc w:val="right"/>
      <w:pPr>
        <w:ind w:left="6480" w:hanging="180"/>
      </w:pPr>
    </w:lvl>
  </w:abstractNum>
  <w:abstractNum w:abstractNumId="63484432">
    <w:multiLevelType w:val="hybridMultilevel"/>
    <w:lvl w:ilvl="0" w:tplc="70063289">
      <w:start w:val="1"/>
      <w:numFmt w:val="decimal"/>
      <w:lvlText w:val="%1."/>
      <w:lvlJc w:val="left"/>
      <w:pPr>
        <w:ind w:left="720" w:hanging="360"/>
      </w:pPr>
    </w:lvl>
    <w:lvl w:ilvl="1" w:tplc="70063289" w:tentative="1">
      <w:start w:val="1"/>
      <w:numFmt w:val="lowerLetter"/>
      <w:lvlText w:val="%2."/>
      <w:lvlJc w:val="left"/>
      <w:pPr>
        <w:ind w:left="1440" w:hanging="360"/>
      </w:pPr>
    </w:lvl>
    <w:lvl w:ilvl="2" w:tplc="70063289" w:tentative="1">
      <w:start w:val="1"/>
      <w:numFmt w:val="lowerRoman"/>
      <w:lvlText w:val="%3."/>
      <w:lvlJc w:val="right"/>
      <w:pPr>
        <w:ind w:left="2160" w:hanging="180"/>
      </w:pPr>
    </w:lvl>
    <w:lvl w:ilvl="3" w:tplc="70063289" w:tentative="1">
      <w:start w:val="1"/>
      <w:numFmt w:val="decimal"/>
      <w:lvlText w:val="%4."/>
      <w:lvlJc w:val="left"/>
      <w:pPr>
        <w:ind w:left="2880" w:hanging="360"/>
      </w:pPr>
    </w:lvl>
    <w:lvl w:ilvl="4" w:tplc="70063289" w:tentative="1">
      <w:start w:val="1"/>
      <w:numFmt w:val="lowerLetter"/>
      <w:lvlText w:val="%5."/>
      <w:lvlJc w:val="left"/>
      <w:pPr>
        <w:ind w:left="3600" w:hanging="360"/>
      </w:pPr>
    </w:lvl>
    <w:lvl w:ilvl="5" w:tplc="70063289" w:tentative="1">
      <w:start w:val="1"/>
      <w:numFmt w:val="lowerRoman"/>
      <w:lvlText w:val="%6."/>
      <w:lvlJc w:val="right"/>
      <w:pPr>
        <w:ind w:left="4320" w:hanging="180"/>
      </w:pPr>
    </w:lvl>
    <w:lvl w:ilvl="6" w:tplc="70063289" w:tentative="1">
      <w:start w:val="1"/>
      <w:numFmt w:val="decimal"/>
      <w:lvlText w:val="%7."/>
      <w:lvlJc w:val="left"/>
      <w:pPr>
        <w:ind w:left="5040" w:hanging="360"/>
      </w:pPr>
    </w:lvl>
    <w:lvl w:ilvl="7" w:tplc="70063289" w:tentative="1">
      <w:start w:val="1"/>
      <w:numFmt w:val="lowerLetter"/>
      <w:lvlText w:val="%8."/>
      <w:lvlJc w:val="left"/>
      <w:pPr>
        <w:ind w:left="5760" w:hanging="360"/>
      </w:pPr>
    </w:lvl>
    <w:lvl w:ilvl="8" w:tplc="70063289" w:tentative="1">
      <w:start w:val="1"/>
      <w:numFmt w:val="lowerRoman"/>
      <w:lvlText w:val="%9."/>
      <w:lvlJc w:val="right"/>
      <w:pPr>
        <w:ind w:left="6480" w:hanging="180"/>
      </w:pPr>
    </w:lvl>
  </w:abstractNum>
  <w:abstractNum w:abstractNumId="63484431">
    <w:multiLevelType w:val="hybridMultilevel"/>
    <w:lvl w:ilvl="0" w:tplc="91378296">
      <w:start w:val="1"/>
      <w:numFmt w:val="decimal"/>
      <w:lvlText w:val="%1."/>
      <w:lvlJc w:val="left"/>
      <w:pPr>
        <w:ind w:left="720" w:hanging="360"/>
      </w:pPr>
    </w:lvl>
    <w:lvl w:ilvl="1" w:tplc="91378296" w:tentative="1">
      <w:start w:val="1"/>
      <w:numFmt w:val="lowerLetter"/>
      <w:lvlText w:val="%2."/>
      <w:lvlJc w:val="left"/>
      <w:pPr>
        <w:ind w:left="1440" w:hanging="360"/>
      </w:pPr>
    </w:lvl>
    <w:lvl w:ilvl="2" w:tplc="91378296" w:tentative="1">
      <w:start w:val="1"/>
      <w:numFmt w:val="lowerRoman"/>
      <w:lvlText w:val="%3."/>
      <w:lvlJc w:val="right"/>
      <w:pPr>
        <w:ind w:left="2160" w:hanging="180"/>
      </w:pPr>
    </w:lvl>
    <w:lvl w:ilvl="3" w:tplc="91378296" w:tentative="1">
      <w:start w:val="1"/>
      <w:numFmt w:val="decimal"/>
      <w:lvlText w:val="%4."/>
      <w:lvlJc w:val="left"/>
      <w:pPr>
        <w:ind w:left="2880" w:hanging="360"/>
      </w:pPr>
    </w:lvl>
    <w:lvl w:ilvl="4" w:tplc="91378296" w:tentative="1">
      <w:start w:val="1"/>
      <w:numFmt w:val="lowerLetter"/>
      <w:lvlText w:val="%5."/>
      <w:lvlJc w:val="left"/>
      <w:pPr>
        <w:ind w:left="3600" w:hanging="360"/>
      </w:pPr>
    </w:lvl>
    <w:lvl w:ilvl="5" w:tplc="91378296" w:tentative="1">
      <w:start w:val="1"/>
      <w:numFmt w:val="lowerRoman"/>
      <w:lvlText w:val="%6."/>
      <w:lvlJc w:val="right"/>
      <w:pPr>
        <w:ind w:left="4320" w:hanging="180"/>
      </w:pPr>
    </w:lvl>
    <w:lvl w:ilvl="6" w:tplc="91378296" w:tentative="1">
      <w:start w:val="1"/>
      <w:numFmt w:val="decimal"/>
      <w:lvlText w:val="%7."/>
      <w:lvlJc w:val="left"/>
      <w:pPr>
        <w:ind w:left="5040" w:hanging="360"/>
      </w:pPr>
    </w:lvl>
    <w:lvl w:ilvl="7" w:tplc="91378296" w:tentative="1">
      <w:start w:val="1"/>
      <w:numFmt w:val="lowerLetter"/>
      <w:lvlText w:val="%8."/>
      <w:lvlJc w:val="left"/>
      <w:pPr>
        <w:ind w:left="5760" w:hanging="360"/>
      </w:pPr>
    </w:lvl>
    <w:lvl w:ilvl="8" w:tplc="91378296" w:tentative="1">
      <w:start w:val="1"/>
      <w:numFmt w:val="lowerRoman"/>
      <w:lvlText w:val="%9."/>
      <w:lvlJc w:val="right"/>
      <w:pPr>
        <w:ind w:left="6480" w:hanging="180"/>
      </w:pPr>
    </w:lvl>
  </w:abstractNum>
  <w:abstractNum w:abstractNumId="63484430">
    <w:multiLevelType w:val="hybridMultilevel"/>
    <w:lvl w:ilvl="0" w:tplc="77599418">
      <w:start w:val="1"/>
      <w:numFmt w:val="decimal"/>
      <w:lvlText w:val="%1."/>
      <w:lvlJc w:val="left"/>
      <w:pPr>
        <w:ind w:left="720" w:hanging="360"/>
      </w:pPr>
    </w:lvl>
    <w:lvl w:ilvl="1" w:tplc="77599418" w:tentative="1">
      <w:start w:val="1"/>
      <w:numFmt w:val="lowerLetter"/>
      <w:lvlText w:val="%2."/>
      <w:lvlJc w:val="left"/>
      <w:pPr>
        <w:ind w:left="1440" w:hanging="360"/>
      </w:pPr>
    </w:lvl>
    <w:lvl w:ilvl="2" w:tplc="77599418" w:tentative="1">
      <w:start w:val="1"/>
      <w:numFmt w:val="lowerRoman"/>
      <w:lvlText w:val="%3."/>
      <w:lvlJc w:val="right"/>
      <w:pPr>
        <w:ind w:left="2160" w:hanging="180"/>
      </w:pPr>
    </w:lvl>
    <w:lvl w:ilvl="3" w:tplc="77599418" w:tentative="1">
      <w:start w:val="1"/>
      <w:numFmt w:val="decimal"/>
      <w:lvlText w:val="%4."/>
      <w:lvlJc w:val="left"/>
      <w:pPr>
        <w:ind w:left="2880" w:hanging="360"/>
      </w:pPr>
    </w:lvl>
    <w:lvl w:ilvl="4" w:tplc="77599418" w:tentative="1">
      <w:start w:val="1"/>
      <w:numFmt w:val="lowerLetter"/>
      <w:lvlText w:val="%5."/>
      <w:lvlJc w:val="left"/>
      <w:pPr>
        <w:ind w:left="3600" w:hanging="360"/>
      </w:pPr>
    </w:lvl>
    <w:lvl w:ilvl="5" w:tplc="77599418" w:tentative="1">
      <w:start w:val="1"/>
      <w:numFmt w:val="lowerRoman"/>
      <w:lvlText w:val="%6."/>
      <w:lvlJc w:val="right"/>
      <w:pPr>
        <w:ind w:left="4320" w:hanging="180"/>
      </w:pPr>
    </w:lvl>
    <w:lvl w:ilvl="6" w:tplc="77599418" w:tentative="1">
      <w:start w:val="1"/>
      <w:numFmt w:val="decimal"/>
      <w:lvlText w:val="%7."/>
      <w:lvlJc w:val="left"/>
      <w:pPr>
        <w:ind w:left="5040" w:hanging="360"/>
      </w:pPr>
    </w:lvl>
    <w:lvl w:ilvl="7" w:tplc="77599418" w:tentative="1">
      <w:start w:val="1"/>
      <w:numFmt w:val="lowerLetter"/>
      <w:lvlText w:val="%8."/>
      <w:lvlJc w:val="left"/>
      <w:pPr>
        <w:ind w:left="5760" w:hanging="360"/>
      </w:pPr>
    </w:lvl>
    <w:lvl w:ilvl="8" w:tplc="77599418" w:tentative="1">
      <w:start w:val="1"/>
      <w:numFmt w:val="lowerRoman"/>
      <w:lvlText w:val="%9."/>
      <w:lvlJc w:val="right"/>
      <w:pPr>
        <w:ind w:left="6480" w:hanging="180"/>
      </w:pPr>
    </w:lvl>
  </w:abstractNum>
  <w:abstractNum w:abstractNumId="63484429">
    <w:multiLevelType w:val="hybridMultilevel"/>
    <w:lvl w:ilvl="0" w:tplc="56684315">
      <w:start w:val="1"/>
      <w:numFmt w:val="decimal"/>
      <w:lvlText w:val="%1."/>
      <w:lvlJc w:val="left"/>
      <w:pPr>
        <w:ind w:left="720" w:hanging="360"/>
      </w:pPr>
    </w:lvl>
    <w:lvl w:ilvl="1" w:tplc="56684315" w:tentative="1">
      <w:start w:val="1"/>
      <w:numFmt w:val="lowerLetter"/>
      <w:lvlText w:val="%2."/>
      <w:lvlJc w:val="left"/>
      <w:pPr>
        <w:ind w:left="1440" w:hanging="360"/>
      </w:pPr>
    </w:lvl>
    <w:lvl w:ilvl="2" w:tplc="56684315" w:tentative="1">
      <w:start w:val="1"/>
      <w:numFmt w:val="lowerRoman"/>
      <w:lvlText w:val="%3."/>
      <w:lvlJc w:val="right"/>
      <w:pPr>
        <w:ind w:left="2160" w:hanging="180"/>
      </w:pPr>
    </w:lvl>
    <w:lvl w:ilvl="3" w:tplc="56684315" w:tentative="1">
      <w:start w:val="1"/>
      <w:numFmt w:val="decimal"/>
      <w:lvlText w:val="%4."/>
      <w:lvlJc w:val="left"/>
      <w:pPr>
        <w:ind w:left="2880" w:hanging="360"/>
      </w:pPr>
    </w:lvl>
    <w:lvl w:ilvl="4" w:tplc="56684315" w:tentative="1">
      <w:start w:val="1"/>
      <w:numFmt w:val="lowerLetter"/>
      <w:lvlText w:val="%5."/>
      <w:lvlJc w:val="left"/>
      <w:pPr>
        <w:ind w:left="3600" w:hanging="360"/>
      </w:pPr>
    </w:lvl>
    <w:lvl w:ilvl="5" w:tplc="56684315" w:tentative="1">
      <w:start w:val="1"/>
      <w:numFmt w:val="lowerRoman"/>
      <w:lvlText w:val="%6."/>
      <w:lvlJc w:val="right"/>
      <w:pPr>
        <w:ind w:left="4320" w:hanging="180"/>
      </w:pPr>
    </w:lvl>
    <w:lvl w:ilvl="6" w:tplc="56684315" w:tentative="1">
      <w:start w:val="1"/>
      <w:numFmt w:val="decimal"/>
      <w:lvlText w:val="%7."/>
      <w:lvlJc w:val="left"/>
      <w:pPr>
        <w:ind w:left="5040" w:hanging="360"/>
      </w:pPr>
    </w:lvl>
    <w:lvl w:ilvl="7" w:tplc="56684315" w:tentative="1">
      <w:start w:val="1"/>
      <w:numFmt w:val="lowerLetter"/>
      <w:lvlText w:val="%8."/>
      <w:lvlJc w:val="left"/>
      <w:pPr>
        <w:ind w:left="5760" w:hanging="360"/>
      </w:pPr>
    </w:lvl>
    <w:lvl w:ilvl="8" w:tplc="56684315" w:tentative="1">
      <w:start w:val="1"/>
      <w:numFmt w:val="lowerRoman"/>
      <w:lvlText w:val="%9."/>
      <w:lvlJc w:val="right"/>
      <w:pPr>
        <w:ind w:left="6480" w:hanging="180"/>
      </w:pPr>
    </w:lvl>
  </w:abstractNum>
  <w:abstractNum w:abstractNumId="63484428">
    <w:multiLevelType w:val="hybridMultilevel"/>
    <w:lvl w:ilvl="0" w:tplc="77048660">
      <w:start w:val="1"/>
      <w:numFmt w:val="decimal"/>
      <w:lvlText w:val="%1."/>
      <w:lvlJc w:val="left"/>
      <w:pPr>
        <w:ind w:left="720" w:hanging="360"/>
      </w:pPr>
    </w:lvl>
    <w:lvl w:ilvl="1" w:tplc="77048660" w:tentative="1">
      <w:start w:val="1"/>
      <w:numFmt w:val="lowerLetter"/>
      <w:lvlText w:val="%2."/>
      <w:lvlJc w:val="left"/>
      <w:pPr>
        <w:ind w:left="1440" w:hanging="360"/>
      </w:pPr>
    </w:lvl>
    <w:lvl w:ilvl="2" w:tplc="77048660" w:tentative="1">
      <w:start w:val="1"/>
      <w:numFmt w:val="lowerRoman"/>
      <w:lvlText w:val="%3."/>
      <w:lvlJc w:val="right"/>
      <w:pPr>
        <w:ind w:left="2160" w:hanging="180"/>
      </w:pPr>
    </w:lvl>
    <w:lvl w:ilvl="3" w:tplc="77048660" w:tentative="1">
      <w:start w:val="1"/>
      <w:numFmt w:val="decimal"/>
      <w:lvlText w:val="%4."/>
      <w:lvlJc w:val="left"/>
      <w:pPr>
        <w:ind w:left="2880" w:hanging="360"/>
      </w:pPr>
    </w:lvl>
    <w:lvl w:ilvl="4" w:tplc="77048660" w:tentative="1">
      <w:start w:val="1"/>
      <w:numFmt w:val="lowerLetter"/>
      <w:lvlText w:val="%5."/>
      <w:lvlJc w:val="left"/>
      <w:pPr>
        <w:ind w:left="3600" w:hanging="360"/>
      </w:pPr>
    </w:lvl>
    <w:lvl w:ilvl="5" w:tplc="77048660" w:tentative="1">
      <w:start w:val="1"/>
      <w:numFmt w:val="lowerRoman"/>
      <w:lvlText w:val="%6."/>
      <w:lvlJc w:val="right"/>
      <w:pPr>
        <w:ind w:left="4320" w:hanging="180"/>
      </w:pPr>
    </w:lvl>
    <w:lvl w:ilvl="6" w:tplc="77048660" w:tentative="1">
      <w:start w:val="1"/>
      <w:numFmt w:val="decimal"/>
      <w:lvlText w:val="%7."/>
      <w:lvlJc w:val="left"/>
      <w:pPr>
        <w:ind w:left="5040" w:hanging="360"/>
      </w:pPr>
    </w:lvl>
    <w:lvl w:ilvl="7" w:tplc="77048660" w:tentative="1">
      <w:start w:val="1"/>
      <w:numFmt w:val="lowerLetter"/>
      <w:lvlText w:val="%8."/>
      <w:lvlJc w:val="left"/>
      <w:pPr>
        <w:ind w:left="5760" w:hanging="360"/>
      </w:pPr>
    </w:lvl>
    <w:lvl w:ilvl="8" w:tplc="77048660" w:tentative="1">
      <w:start w:val="1"/>
      <w:numFmt w:val="lowerRoman"/>
      <w:lvlText w:val="%9."/>
      <w:lvlJc w:val="right"/>
      <w:pPr>
        <w:ind w:left="6480" w:hanging="180"/>
      </w:pPr>
    </w:lvl>
  </w:abstractNum>
  <w:abstractNum w:abstractNumId="63484427">
    <w:multiLevelType w:val="hybridMultilevel"/>
    <w:lvl w:ilvl="0" w:tplc="23740020">
      <w:start w:val="1"/>
      <w:numFmt w:val="decimal"/>
      <w:lvlText w:val="%1."/>
      <w:lvlJc w:val="left"/>
      <w:pPr>
        <w:ind w:left="720" w:hanging="360"/>
      </w:pPr>
    </w:lvl>
    <w:lvl w:ilvl="1" w:tplc="23740020" w:tentative="1">
      <w:start w:val="1"/>
      <w:numFmt w:val="lowerLetter"/>
      <w:lvlText w:val="%2."/>
      <w:lvlJc w:val="left"/>
      <w:pPr>
        <w:ind w:left="1440" w:hanging="360"/>
      </w:pPr>
    </w:lvl>
    <w:lvl w:ilvl="2" w:tplc="23740020" w:tentative="1">
      <w:start w:val="1"/>
      <w:numFmt w:val="lowerRoman"/>
      <w:lvlText w:val="%3."/>
      <w:lvlJc w:val="right"/>
      <w:pPr>
        <w:ind w:left="2160" w:hanging="180"/>
      </w:pPr>
    </w:lvl>
    <w:lvl w:ilvl="3" w:tplc="23740020" w:tentative="1">
      <w:start w:val="1"/>
      <w:numFmt w:val="decimal"/>
      <w:lvlText w:val="%4."/>
      <w:lvlJc w:val="left"/>
      <w:pPr>
        <w:ind w:left="2880" w:hanging="360"/>
      </w:pPr>
    </w:lvl>
    <w:lvl w:ilvl="4" w:tplc="23740020" w:tentative="1">
      <w:start w:val="1"/>
      <w:numFmt w:val="lowerLetter"/>
      <w:lvlText w:val="%5."/>
      <w:lvlJc w:val="left"/>
      <w:pPr>
        <w:ind w:left="3600" w:hanging="360"/>
      </w:pPr>
    </w:lvl>
    <w:lvl w:ilvl="5" w:tplc="23740020" w:tentative="1">
      <w:start w:val="1"/>
      <w:numFmt w:val="lowerRoman"/>
      <w:lvlText w:val="%6."/>
      <w:lvlJc w:val="right"/>
      <w:pPr>
        <w:ind w:left="4320" w:hanging="180"/>
      </w:pPr>
    </w:lvl>
    <w:lvl w:ilvl="6" w:tplc="23740020" w:tentative="1">
      <w:start w:val="1"/>
      <w:numFmt w:val="decimal"/>
      <w:lvlText w:val="%7."/>
      <w:lvlJc w:val="left"/>
      <w:pPr>
        <w:ind w:left="5040" w:hanging="360"/>
      </w:pPr>
    </w:lvl>
    <w:lvl w:ilvl="7" w:tplc="23740020" w:tentative="1">
      <w:start w:val="1"/>
      <w:numFmt w:val="lowerLetter"/>
      <w:lvlText w:val="%8."/>
      <w:lvlJc w:val="left"/>
      <w:pPr>
        <w:ind w:left="5760" w:hanging="360"/>
      </w:pPr>
    </w:lvl>
    <w:lvl w:ilvl="8" w:tplc="23740020" w:tentative="1">
      <w:start w:val="1"/>
      <w:numFmt w:val="lowerRoman"/>
      <w:lvlText w:val="%9."/>
      <w:lvlJc w:val="right"/>
      <w:pPr>
        <w:ind w:left="6480" w:hanging="180"/>
      </w:pPr>
    </w:lvl>
  </w:abstractNum>
  <w:abstractNum w:abstractNumId="63484426">
    <w:multiLevelType w:val="hybridMultilevel"/>
    <w:lvl w:ilvl="0" w:tplc="23967737">
      <w:start w:val="1"/>
      <w:numFmt w:val="decimal"/>
      <w:lvlText w:val="%1."/>
      <w:lvlJc w:val="left"/>
      <w:pPr>
        <w:ind w:left="720" w:hanging="360"/>
      </w:pPr>
    </w:lvl>
    <w:lvl w:ilvl="1" w:tplc="23967737" w:tentative="1">
      <w:start w:val="1"/>
      <w:numFmt w:val="lowerLetter"/>
      <w:lvlText w:val="%2."/>
      <w:lvlJc w:val="left"/>
      <w:pPr>
        <w:ind w:left="1440" w:hanging="360"/>
      </w:pPr>
    </w:lvl>
    <w:lvl w:ilvl="2" w:tplc="23967737" w:tentative="1">
      <w:start w:val="1"/>
      <w:numFmt w:val="lowerRoman"/>
      <w:lvlText w:val="%3."/>
      <w:lvlJc w:val="right"/>
      <w:pPr>
        <w:ind w:left="2160" w:hanging="180"/>
      </w:pPr>
    </w:lvl>
    <w:lvl w:ilvl="3" w:tplc="23967737" w:tentative="1">
      <w:start w:val="1"/>
      <w:numFmt w:val="decimal"/>
      <w:lvlText w:val="%4."/>
      <w:lvlJc w:val="left"/>
      <w:pPr>
        <w:ind w:left="2880" w:hanging="360"/>
      </w:pPr>
    </w:lvl>
    <w:lvl w:ilvl="4" w:tplc="23967737" w:tentative="1">
      <w:start w:val="1"/>
      <w:numFmt w:val="lowerLetter"/>
      <w:lvlText w:val="%5."/>
      <w:lvlJc w:val="left"/>
      <w:pPr>
        <w:ind w:left="3600" w:hanging="360"/>
      </w:pPr>
    </w:lvl>
    <w:lvl w:ilvl="5" w:tplc="23967737" w:tentative="1">
      <w:start w:val="1"/>
      <w:numFmt w:val="lowerRoman"/>
      <w:lvlText w:val="%6."/>
      <w:lvlJc w:val="right"/>
      <w:pPr>
        <w:ind w:left="4320" w:hanging="180"/>
      </w:pPr>
    </w:lvl>
    <w:lvl w:ilvl="6" w:tplc="23967737" w:tentative="1">
      <w:start w:val="1"/>
      <w:numFmt w:val="decimal"/>
      <w:lvlText w:val="%7."/>
      <w:lvlJc w:val="left"/>
      <w:pPr>
        <w:ind w:left="5040" w:hanging="360"/>
      </w:pPr>
    </w:lvl>
    <w:lvl w:ilvl="7" w:tplc="23967737" w:tentative="1">
      <w:start w:val="1"/>
      <w:numFmt w:val="lowerLetter"/>
      <w:lvlText w:val="%8."/>
      <w:lvlJc w:val="left"/>
      <w:pPr>
        <w:ind w:left="5760" w:hanging="360"/>
      </w:pPr>
    </w:lvl>
    <w:lvl w:ilvl="8" w:tplc="23967737" w:tentative="1">
      <w:start w:val="1"/>
      <w:numFmt w:val="lowerRoman"/>
      <w:lvlText w:val="%9."/>
      <w:lvlJc w:val="right"/>
      <w:pPr>
        <w:ind w:left="6480" w:hanging="180"/>
      </w:pPr>
    </w:lvl>
  </w:abstractNum>
  <w:abstractNum w:abstractNumId="63484425">
    <w:multiLevelType w:val="hybridMultilevel"/>
    <w:lvl w:ilvl="0" w:tplc="62273568">
      <w:start w:val="1"/>
      <w:numFmt w:val="decimal"/>
      <w:lvlText w:val="%1."/>
      <w:lvlJc w:val="left"/>
      <w:pPr>
        <w:ind w:left="720" w:hanging="360"/>
      </w:pPr>
    </w:lvl>
    <w:lvl w:ilvl="1" w:tplc="62273568" w:tentative="1">
      <w:start w:val="1"/>
      <w:numFmt w:val="lowerLetter"/>
      <w:lvlText w:val="%2."/>
      <w:lvlJc w:val="left"/>
      <w:pPr>
        <w:ind w:left="1440" w:hanging="360"/>
      </w:pPr>
    </w:lvl>
    <w:lvl w:ilvl="2" w:tplc="62273568" w:tentative="1">
      <w:start w:val="1"/>
      <w:numFmt w:val="lowerRoman"/>
      <w:lvlText w:val="%3."/>
      <w:lvlJc w:val="right"/>
      <w:pPr>
        <w:ind w:left="2160" w:hanging="180"/>
      </w:pPr>
    </w:lvl>
    <w:lvl w:ilvl="3" w:tplc="62273568" w:tentative="1">
      <w:start w:val="1"/>
      <w:numFmt w:val="decimal"/>
      <w:lvlText w:val="%4."/>
      <w:lvlJc w:val="left"/>
      <w:pPr>
        <w:ind w:left="2880" w:hanging="360"/>
      </w:pPr>
    </w:lvl>
    <w:lvl w:ilvl="4" w:tplc="62273568" w:tentative="1">
      <w:start w:val="1"/>
      <w:numFmt w:val="lowerLetter"/>
      <w:lvlText w:val="%5."/>
      <w:lvlJc w:val="left"/>
      <w:pPr>
        <w:ind w:left="3600" w:hanging="360"/>
      </w:pPr>
    </w:lvl>
    <w:lvl w:ilvl="5" w:tplc="62273568" w:tentative="1">
      <w:start w:val="1"/>
      <w:numFmt w:val="lowerRoman"/>
      <w:lvlText w:val="%6."/>
      <w:lvlJc w:val="right"/>
      <w:pPr>
        <w:ind w:left="4320" w:hanging="180"/>
      </w:pPr>
    </w:lvl>
    <w:lvl w:ilvl="6" w:tplc="62273568" w:tentative="1">
      <w:start w:val="1"/>
      <w:numFmt w:val="decimal"/>
      <w:lvlText w:val="%7."/>
      <w:lvlJc w:val="left"/>
      <w:pPr>
        <w:ind w:left="5040" w:hanging="360"/>
      </w:pPr>
    </w:lvl>
    <w:lvl w:ilvl="7" w:tplc="62273568" w:tentative="1">
      <w:start w:val="1"/>
      <w:numFmt w:val="lowerLetter"/>
      <w:lvlText w:val="%8."/>
      <w:lvlJc w:val="left"/>
      <w:pPr>
        <w:ind w:left="5760" w:hanging="360"/>
      </w:pPr>
    </w:lvl>
    <w:lvl w:ilvl="8" w:tplc="62273568" w:tentative="1">
      <w:start w:val="1"/>
      <w:numFmt w:val="lowerRoman"/>
      <w:lvlText w:val="%9."/>
      <w:lvlJc w:val="right"/>
      <w:pPr>
        <w:ind w:left="6480" w:hanging="180"/>
      </w:pPr>
    </w:lvl>
  </w:abstractNum>
  <w:abstractNum w:abstractNumId="63484424">
    <w:multiLevelType w:val="hybridMultilevel"/>
    <w:lvl w:ilvl="0" w:tplc="52236839">
      <w:start w:val="1"/>
      <w:numFmt w:val="decimal"/>
      <w:lvlText w:val="%1."/>
      <w:lvlJc w:val="left"/>
      <w:pPr>
        <w:ind w:left="720" w:hanging="360"/>
      </w:pPr>
    </w:lvl>
    <w:lvl w:ilvl="1" w:tplc="52236839" w:tentative="1">
      <w:start w:val="1"/>
      <w:numFmt w:val="lowerLetter"/>
      <w:lvlText w:val="%2."/>
      <w:lvlJc w:val="left"/>
      <w:pPr>
        <w:ind w:left="1440" w:hanging="360"/>
      </w:pPr>
    </w:lvl>
    <w:lvl w:ilvl="2" w:tplc="52236839" w:tentative="1">
      <w:start w:val="1"/>
      <w:numFmt w:val="lowerRoman"/>
      <w:lvlText w:val="%3."/>
      <w:lvlJc w:val="right"/>
      <w:pPr>
        <w:ind w:left="2160" w:hanging="180"/>
      </w:pPr>
    </w:lvl>
    <w:lvl w:ilvl="3" w:tplc="52236839" w:tentative="1">
      <w:start w:val="1"/>
      <w:numFmt w:val="decimal"/>
      <w:lvlText w:val="%4."/>
      <w:lvlJc w:val="left"/>
      <w:pPr>
        <w:ind w:left="2880" w:hanging="360"/>
      </w:pPr>
    </w:lvl>
    <w:lvl w:ilvl="4" w:tplc="52236839" w:tentative="1">
      <w:start w:val="1"/>
      <w:numFmt w:val="lowerLetter"/>
      <w:lvlText w:val="%5."/>
      <w:lvlJc w:val="left"/>
      <w:pPr>
        <w:ind w:left="3600" w:hanging="360"/>
      </w:pPr>
    </w:lvl>
    <w:lvl w:ilvl="5" w:tplc="52236839" w:tentative="1">
      <w:start w:val="1"/>
      <w:numFmt w:val="lowerRoman"/>
      <w:lvlText w:val="%6."/>
      <w:lvlJc w:val="right"/>
      <w:pPr>
        <w:ind w:left="4320" w:hanging="180"/>
      </w:pPr>
    </w:lvl>
    <w:lvl w:ilvl="6" w:tplc="52236839" w:tentative="1">
      <w:start w:val="1"/>
      <w:numFmt w:val="decimal"/>
      <w:lvlText w:val="%7."/>
      <w:lvlJc w:val="left"/>
      <w:pPr>
        <w:ind w:left="5040" w:hanging="360"/>
      </w:pPr>
    </w:lvl>
    <w:lvl w:ilvl="7" w:tplc="52236839" w:tentative="1">
      <w:start w:val="1"/>
      <w:numFmt w:val="lowerLetter"/>
      <w:lvlText w:val="%8."/>
      <w:lvlJc w:val="left"/>
      <w:pPr>
        <w:ind w:left="5760" w:hanging="360"/>
      </w:pPr>
    </w:lvl>
    <w:lvl w:ilvl="8" w:tplc="52236839" w:tentative="1">
      <w:start w:val="1"/>
      <w:numFmt w:val="lowerRoman"/>
      <w:lvlText w:val="%9."/>
      <w:lvlJc w:val="right"/>
      <w:pPr>
        <w:ind w:left="6480" w:hanging="180"/>
      </w:pPr>
    </w:lvl>
  </w:abstractNum>
  <w:abstractNum w:abstractNumId="63484423">
    <w:multiLevelType w:val="hybridMultilevel"/>
    <w:lvl w:ilvl="0" w:tplc="54355611">
      <w:start w:val="1"/>
      <w:numFmt w:val="decimal"/>
      <w:lvlText w:val="%1."/>
      <w:lvlJc w:val="left"/>
      <w:pPr>
        <w:ind w:left="720" w:hanging="360"/>
      </w:pPr>
    </w:lvl>
    <w:lvl w:ilvl="1" w:tplc="54355611" w:tentative="1">
      <w:start w:val="1"/>
      <w:numFmt w:val="lowerLetter"/>
      <w:lvlText w:val="%2."/>
      <w:lvlJc w:val="left"/>
      <w:pPr>
        <w:ind w:left="1440" w:hanging="360"/>
      </w:pPr>
    </w:lvl>
    <w:lvl w:ilvl="2" w:tplc="54355611" w:tentative="1">
      <w:start w:val="1"/>
      <w:numFmt w:val="lowerRoman"/>
      <w:lvlText w:val="%3."/>
      <w:lvlJc w:val="right"/>
      <w:pPr>
        <w:ind w:left="2160" w:hanging="180"/>
      </w:pPr>
    </w:lvl>
    <w:lvl w:ilvl="3" w:tplc="54355611" w:tentative="1">
      <w:start w:val="1"/>
      <w:numFmt w:val="decimal"/>
      <w:lvlText w:val="%4."/>
      <w:lvlJc w:val="left"/>
      <w:pPr>
        <w:ind w:left="2880" w:hanging="360"/>
      </w:pPr>
    </w:lvl>
    <w:lvl w:ilvl="4" w:tplc="54355611" w:tentative="1">
      <w:start w:val="1"/>
      <w:numFmt w:val="lowerLetter"/>
      <w:lvlText w:val="%5."/>
      <w:lvlJc w:val="left"/>
      <w:pPr>
        <w:ind w:left="3600" w:hanging="360"/>
      </w:pPr>
    </w:lvl>
    <w:lvl w:ilvl="5" w:tplc="54355611" w:tentative="1">
      <w:start w:val="1"/>
      <w:numFmt w:val="lowerRoman"/>
      <w:lvlText w:val="%6."/>
      <w:lvlJc w:val="right"/>
      <w:pPr>
        <w:ind w:left="4320" w:hanging="180"/>
      </w:pPr>
    </w:lvl>
    <w:lvl w:ilvl="6" w:tplc="54355611" w:tentative="1">
      <w:start w:val="1"/>
      <w:numFmt w:val="decimal"/>
      <w:lvlText w:val="%7."/>
      <w:lvlJc w:val="left"/>
      <w:pPr>
        <w:ind w:left="5040" w:hanging="360"/>
      </w:pPr>
    </w:lvl>
    <w:lvl w:ilvl="7" w:tplc="54355611" w:tentative="1">
      <w:start w:val="1"/>
      <w:numFmt w:val="lowerLetter"/>
      <w:lvlText w:val="%8."/>
      <w:lvlJc w:val="left"/>
      <w:pPr>
        <w:ind w:left="5760" w:hanging="360"/>
      </w:pPr>
    </w:lvl>
    <w:lvl w:ilvl="8" w:tplc="54355611" w:tentative="1">
      <w:start w:val="1"/>
      <w:numFmt w:val="lowerRoman"/>
      <w:lvlText w:val="%9."/>
      <w:lvlJc w:val="right"/>
      <w:pPr>
        <w:ind w:left="6480" w:hanging="180"/>
      </w:pPr>
    </w:lvl>
  </w:abstractNum>
  <w:abstractNum w:abstractNumId="63484422">
    <w:multiLevelType w:val="hybridMultilevel"/>
    <w:lvl w:ilvl="0" w:tplc="15074008">
      <w:start w:val="1"/>
      <w:numFmt w:val="decimal"/>
      <w:lvlText w:val="%1."/>
      <w:lvlJc w:val="left"/>
      <w:pPr>
        <w:ind w:left="720" w:hanging="360"/>
      </w:pPr>
    </w:lvl>
    <w:lvl w:ilvl="1" w:tplc="15074008" w:tentative="1">
      <w:start w:val="1"/>
      <w:numFmt w:val="lowerLetter"/>
      <w:lvlText w:val="%2."/>
      <w:lvlJc w:val="left"/>
      <w:pPr>
        <w:ind w:left="1440" w:hanging="360"/>
      </w:pPr>
    </w:lvl>
    <w:lvl w:ilvl="2" w:tplc="15074008" w:tentative="1">
      <w:start w:val="1"/>
      <w:numFmt w:val="lowerRoman"/>
      <w:lvlText w:val="%3."/>
      <w:lvlJc w:val="right"/>
      <w:pPr>
        <w:ind w:left="2160" w:hanging="180"/>
      </w:pPr>
    </w:lvl>
    <w:lvl w:ilvl="3" w:tplc="15074008" w:tentative="1">
      <w:start w:val="1"/>
      <w:numFmt w:val="decimal"/>
      <w:lvlText w:val="%4."/>
      <w:lvlJc w:val="left"/>
      <w:pPr>
        <w:ind w:left="2880" w:hanging="360"/>
      </w:pPr>
    </w:lvl>
    <w:lvl w:ilvl="4" w:tplc="15074008" w:tentative="1">
      <w:start w:val="1"/>
      <w:numFmt w:val="lowerLetter"/>
      <w:lvlText w:val="%5."/>
      <w:lvlJc w:val="left"/>
      <w:pPr>
        <w:ind w:left="3600" w:hanging="360"/>
      </w:pPr>
    </w:lvl>
    <w:lvl w:ilvl="5" w:tplc="15074008" w:tentative="1">
      <w:start w:val="1"/>
      <w:numFmt w:val="lowerRoman"/>
      <w:lvlText w:val="%6."/>
      <w:lvlJc w:val="right"/>
      <w:pPr>
        <w:ind w:left="4320" w:hanging="180"/>
      </w:pPr>
    </w:lvl>
    <w:lvl w:ilvl="6" w:tplc="15074008" w:tentative="1">
      <w:start w:val="1"/>
      <w:numFmt w:val="decimal"/>
      <w:lvlText w:val="%7."/>
      <w:lvlJc w:val="left"/>
      <w:pPr>
        <w:ind w:left="5040" w:hanging="360"/>
      </w:pPr>
    </w:lvl>
    <w:lvl w:ilvl="7" w:tplc="15074008" w:tentative="1">
      <w:start w:val="1"/>
      <w:numFmt w:val="lowerLetter"/>
      <w:lvlText w:val="%8."/>
      <w:lvlJc w:val="left"/>
      <w:pPr>
        <w:ind w:left="5760" w:hanging="360"/>
      </w:pPr>
    </w:lvl>
    <w:lvl w:ilvl="8" w:tplc="15074008" w:tentative="1">
      <w:start w:val="1"/>
      <w:numFmt w:val="lowerRoman"/>
      <w:lvlText w:val="%9."/>
      <w:lvlJc w:val="right"/>
      <w:pPr>
        <w:ind w:left="6480" w:hanging="180"/>
      </w:pPr>
    </w:lvl>
  </w:abstractNum>
  <w:abstractNum w:abstractNumId="63484421">
    <w:multiLevelType w:val="hybridMultilevel"/>
    <w:lvl w:ilvl="0" w:tplc="72289574">
      <w:start w:val="1"/>
      <w:numFmt w:val="decimal"/>
      <w:lvlText w:val="%1."/>
      <w:lvlJc w:val="left"/>
      <w:pPr>
        <w:ind w:left="720" w:hanging="360"/>
      </w:pPr>
    </w:lvl>
    <w:lvl w:ilvl="1" w:tplc="72289574" w:tentative="1">
      <w:start w:val="1"/>
      <w:numFmt w:val="lowerLetter"/>
      <w:lvlText w:val="%2."/>
      <w:lvlJc w:val="left"/>
      <w:pPr>
        <w:ind w:left="1440" w:hanging="360"/>
      </w:pPr>
    </w:lvl>
    <w:lvl w:ilvl="2" w:tplc="72289574" w:tentative="1">
      <w:start w:val="1"/>
      <w:numFmt w:val="lowerRoman"/>
      <w:lvlText w:val="%3."/>
      <w:lvlJc w:val="right"/>
      <w:pPr>
        <w:ind w:left="2160" w:hanging="180"/>
      </w:pPr>
    </w:lvl>
    <w:lvl w:ilvl="3" w:tplc="72289574" w:tentative="1">
      <w:start w:val="1"/>
      <w:numFmt w:val="decimal"/>
      <w:lvlText w:val="%4."/>
      <w:lvlJc w:val="left"/>
      <w:pPr>
        <w:ind w:left="2880" w:hanging="360"/>
      </w:pPr>
    </w:lvl>
    <w:lvl w:ilvl="4" w:tplc="72289574" w:tentative="1">
      <w:start w:val="1"/>
      <w:numFmt w:val="lowerLetter"/>
      <w:lvlText w:val="%5."/>
      <w:lvlJc w:val="left"/>
      <w:pPr>
        <w:ind w:left="3600" w:hanging="360"/>
      </w:pPr>
    </w:lvl>
    <w:lvl w:ilvl="5" w:tplc="72289574" w:tentative="1">
      <w:start w:val="1"/>
      <w:numFmt w:val="lowerRoman"/>
      <w:lvlText w:val="%6."/>
      <w:lvlJc w:val="right"/>
      <w:pPr>
        <w:ind w:left="4320" w:hanging="180"/>
      </w:pPr>
    </w:lvl>
    <w:lvl w:ilvl="6" w:tplc="72289574" w:tentative="1">
      <w:start w:val="1"/>
      <w:numFmt w:val="decimal"/>
      <w:lvlText w:val="%7."/>
      <w:lvlJc w:val="left"/>
      <w:pPr>
        <w:ind w:left="5040" w:hanging="360"/>
      </w:pPr>
    </w:lvl>
    <w:lvl w:ilvl="7" w:tplc="72289574" w:tentative="1">
      <w:start w:val="1"/>
      <w:numFmt w:val="lowerLetter"/>
      <w:lvlText w:val="%8."/>
      <w:lvlJc w:val="left"/>
      <w:pPr>
        <w:ind w:left="5760" w:hanging="360"/>
      </w:pPr>
    </w:lvl>
    <w:lvl w:ilvl="8" w:tplc="72289574" w:tentative="1">
      <w:start w:val="1"/>
      <w:numFmt w:val="lowerRoman"/>
      <w:lvlText w:val="%9."/>
      <w:lvlJc w:val="right"/>
      <w:pPr>
        <w:ind w:left="6480" w:hanging="180"/>
      </w:pPr>
    </w:lvl>
  </w:abstractNum>
  <w:abstractNum w:abstractNumId="63484420">
    <w:multiLevelType w:val="hybridMultilevel"/>
    <w:lvl w:ilvl="0" w:tplc="71124421">
      <w:start w:val="1"/>
      <w:numFmt w:val="decimal"/>
      <w:lvlText w:val="%1."/>
      <w:lvlJc w:val="left"/>
      <w:pPr>
        <w:ind w:left="720" w:hanging="360"/>
      </w:pPr>
    </w:lvl>
    <w:lvl w:ilvl="1" w:tplc="71124421" w:tentative="1">
      <w:start w:val="1"/>
      <w:numFmt w:val="lowerLetter"/>
      <w:lvlText w:val="%2."/>
      <w:lvlJc w:val="left"/>
      <w:pPr>
        <w:ind w:left="1440" w:hanging="360"/>
      </w:pPr>
    </w:lvl>
    <w:lvl w:ilvl="2" w:tplc="71124421" w:tentative="1">
      <w:start w:val="1"/>
      <w:numFmt w:val="lowerRoman"/>
      <w:lvlText w:val="%3."/>
      <w:lvlJc w:val="right"/>
      <w:pPr>
        <w:ind w:left="2160" w:hanging="180"/>
      </w:pPr>
    </w:lvl>
    <w:lvl w:ilvl="3" w:tplc="71124421" w:tentative="1">
      <w:start w:val="1"/>
      <w:numFmt w:val="decimal"/>
      <w:lvlText w:val="%4."/>
      <w:lvlJc w:val="left"/>
      <w:pPr>
        <w:ind w:left="2880" w:hanging="360"/>
      </w:pPr>
    </w:lvl>
    <w:lvl w:ilvl="4" w:tplc="71124421" w:tentative="1">
      <w:start w:val="1"/>
      <w:numFmt w:val="lowerLetter"/>
      <w:lvlText w:val="%5."/>
      <w:lvlJc w:val="left"/>
      <w:pPr>
        <w:ind w:left="3600" w:hanging="360"/>
      </w:pPr>
    </w:lvl>
    <w:lvl w:ilvl="5" w:tplc="71124421" w:tentative="1">
      <w:start w:val="1"/>
      <w:numFmt w:val="lowerRoman"/>
      <w:lvlText w:val="%6."/>
      <w:lvlJc w:val="right"/>
      <w:pPr>
        <w:ind w:left="4320" w:hanging="180"/>
      </w:pPr>
    </w:lvl>
    <w:lvl w:ilvl="6" w:tplc="71124421" w:tentative="1">
      <w:start w:val="1"/>
      <w:numFmt w:val="decimal"/>
      <w:lvlText w:val="%7."/>
      <w:lvlJc w:val="left"/>
      <w:pPr>
        <w:ind w:left="5040" w:hanging="360"/>
      </w:pPr>
    </w:lvl>
    <w:lvl w:ilvl="7" w:tplc="71124421" w:tentative="1">
      <w:start w:val="1"/>
      <w:numFmt w:val="lowerLetter"/>
      <w:lvlText w:val="%8."/>
      <w:lvlJc w:val="left"/>
      <w:pPr>
        <w:ind w:left="5760" w:hanging="360"/>
      </w:pPr>
    </w:lvl>
    <w:lvl w:ilvl="8" w:tplc="71124421" w:tentative="1">
      <w:start w:val="1"/>
      <w:numFmt w:val="lowerRoman"/>
      <w:lvlText w:val="%9."/>
      <w:lvlJc w:val="right"/>
      <w:pPr>
        <w:ind w:left="6480" w:hanging="180"/>
      </w:pPr>
    </w:lvl>
  </w:abstractNum>
  <w:abstractNum w:abstractNumId="63484419">
    <w:multiLevelType w:val="hybridMultilevel"/>
    <w:lvl w:ilvl="0" w:tplc="33038533">
      <w:start w:val="1"/>
      <w:numFmt w:val="decimal"/>
      <w:lvlText w:val="%1."/>
      <w:lvlJc w:val="left"/>
      <w:pPr>
        <w:ind w:left="720" w:hanging="360"/>
      </w:pPr>
    </w:lvl>
    <w:lvl w:ilvl="1" w:tplc="33038533" w:tentative="1">
      <w:start w:val="1"/>
      <w:numFmt w:val="lowerLetter"/>
      <w:lvlText w:val="%2."/>
      <w:lvlJc w:val="left"/>
      <w:pPr>
        <w:ind w:left="1440" w:hanging="360"/>
      </w:pPr>
    </w:lvl>
    <w:lvl w:ilvl="2" w:tplc="33038533" w:tentative="1">
      <w:start w:val="1"/>
      <w:numFmt w:val="lowerRoman"/>
      <w:lvlText w:val="%3."/>
      <w:lvlJc w:val="right"/>
      <w:pPr>
        <w:ind w:left="2160" w:hanging="180"/>
      </w:pPr>
    </w:lvl>
    <w:lvl w:ilvl="3" w:tplc="33038533" w:tentative="1">
      <w:start w:val="1"/>
      <w:numFmt w:val="decimal"/>
      <w:lvlText w:val="%4."/>
      <w:lvlJc w:val="left"/>
      <w:pPr>
        <w:ind w:left="2880" w:hanging="360"/>
      </w:pPr>
    </w:lvl>
    <w:lvl w:ilvl="4" w:tplc="33038533" w:tentative="1">
      <w:start w:val="1"/>
      <w:numFmt w:val="lowerLetter"/>
      <w:lvlText w:val="%5."/>
      <w:lvlJc w:val="left"/>
      <w:pPr>
        <w:ind w:left="3600" w:hanging="360"/>
      </w:pPr>
    </w:lvl>
    <w:lvl w:ilvl="5" w:tplc="33038533" w:tentative="1">
      <w:start w:val="1"/>
      <w:numFmt w:val="lowerRoman"/>
      <w:lvlText w:val="%6."/>
      <w:lvlJc w:val="right"/>
      <w:pPr>
        <w:ind w:left="4320" w:hanging="180"/>
      </w:pPr>
    </w:lvl>
    <w:lvl w:ilvl="6" w:tplc="33038533" w:tentative="1">
      <w:start w:val="1"/>
      <w:numFmt w:val="decimal"/>
      <w:lvlText w:val="%7."/>
      <w:lvlJc w:val="left"/>
      <w:pPr>
        <w:ind w:left="5040" w:hanging="360"/>
      </w:pPr>
    </w:lvl>
    <w:lvl w:ilvl="7" w:tplc="33038533" w:tentative="1">
      <w:start w:val="1"/>
      <w:numFmt w:val="lowerLetter"/>
      <w:lvlText w:val="%8."/>
      <w:lvlJc w:val="left"/>
      <w:pPr>
        <w:ind w:left="5760" w:hanging="360"/>
      </w:pPr>
    </w:lvl>
    <w:lvl w:ilvl="8" w:tplc="33038533" w:tentative="1">
      <w:start w:val="1"/>
      <w:numFmt w:val="lowerRoman"/>
      <w:lvlText w:val="%9."/>
      <w:lvlJc w:val="right"/>
      <w:pPr>
        <w:ind w:left="6480" w:hanging="180"/>
      </w:pPr>
    </w:lvl>
  </w:abstractNum>
  <w:abstractNum w:abstractNumId="63484418">
    <w:multiLevelType w:val="hybridMultilevel"/>
    <w:lvl w:ilvl="0" w:tplc="97995627">
      <w:start w:val="1"/>
      <w:numFmt w:val="decimal"/>
      <w:lvlText w:val="%1."/>
      <w:lvlJc w:val="left"/>
      <w:pPr>
        <w:ind w:left="720" w:hanging="360"/>
      </w:pPr>
    </w:lvl>
    <w:lvl w:ilvl="1" w:tplc="97995627" w:tentative="1">
      <w:start w:val="1"/>
      <w:numFmt w:val="lowerLetter"/>
      <w:lvlText w:val="%2."/>
      <w:lvlJc w:val="left"/>
      <w:pPr>
        <w:ind w:left="1440" w:hanging="360"/>
      </w:pPr>
    </w:lvl>
    <w:lvl w:ilvl="2" w:tplc="97995627" w:tentative="1">
      <w:start w:val="1"/>
      <w:numFmt w:val="lowerRoman"/>
      <w:lvlText w:val="%3."/>
      <w:lvlJc w:val="right"/>
      <w:pPr>
        <w:ind w:left="2160" w:hanging="180"/>
      </w:pPr>
    </w:lvl>
    <w:lvl w:ilvl="3" w:tplc="97995627" w:tentative="1">
      <w:start w:val="1"/>
      <w:numFmt w:val="decimal"/>
      <w:lvlText w:val="%4."/>
      <w:lvlJc w:val="left"/>
      <w:pPr>
        <w:ind w:left="2880" w:hanging="360"/>
      </w:pPr>
    </w:lvl>
    <w:lvl w:ilvl="4" w:tplc="97995627" w:tentative="1">
      <w:start w:val="1"/>
      <w:numFmt w:val="lowerLetter"/>
      <w:lvlText w:val="%5."/>
      <w:lvlJc w:val="left"/>
      <w:pPr>
        <w:ind w:left="3600" w:hanging="360"/>
      </w:pPr>
    </w:lvl>
    <w:lvl w:ilvl="5" w:tplc="97995627" w:tentative="1">
      <w:start w:val="1"/>
      <w:numFmt w:val="lowerRoman"/>
      <w:lvlText w:val="%6."/>
      <w:lvlJc w:val="right"/>
      <w:pPr>
        <w:ind w:left="4320" w:hanging="180"/>
      </w:pPr>
    </w:lvl>
    <w:lvl w:ilvl="6" w:tplc="97995627" w:tentative="1">
      <w:start w:val="1"/>
      <w:numFmt w:val="decimal"/>
      <w:lvlText w:val="%7."/>
      <w:lvlJc w:val="left"/>
      <w:pPr>
        <w:ind w:left="5040" w:hanging="360"/>
      </w:pPr>
    </w:lvl>
    <w:lvl w:ilvl="7" w:tplc="97995627" w:tentative="1">
      <w:start w:val="1"/>
      <w:numFmt w:val="lowerLetter"/>
      <w:lvlText w:val="%8."/>
      <w:lvlJc w:val="left"/>
      <w:pPr>
        <w:ind w:left="5760" w:hanging="360"/>
      </w:pPr>
    </w:lvl>
    <w:lvl w:ilvl="8" w:tplc="97995627" w:tentative="1">
      <w:start w:val="1"/>
      <w:numFmt w:val="lowerRoman"/>
      <w:lvlText w:val="%9."/>
      <w:lvlJc w:val="right"/>
      <w:pPr>
        <w:ind w:left="6480" w:hanging="180"/>
      </w:pPr>
    </w:lvl>
  </w:abstractNum>
  <w:abstractNum w:abstractNumId="63484417">
    <w:multiLevelType w:val="hybridMultilevel"/>
    <w:lvl w:ilvl="0" w:tplc="44347934">
      <w:start w:val="1"/>
      <w:numFmt w:val="decimal"/>
      <w:lvlText w:val="%1."/>
      <w:lvlJc w:val="left"/>
      <w:pPr>
        <w:ind w:left="720" w:hanging="360"/>
      </w:pPr>
    </w:lvl>
    <w:lvl w:ilvl="1" w:tplc="44347934" w:tentative="1">
      <w:start w:val="1"/>
      <w:numFmt w:val="lowerLetter"/>
      <w:lvlText w:val="%2."/>
      <w:lvlJc w:val="left"/>
      <w:pPr>
        <w:ind w:left="1440" w:hanging="360"/>
      </w:pPr>
    </w:lvl>
    <w:lvl w:ilvl="2" w:tplc="44347934" w:tentative="1">
      <w:start w:val="1"/>
      <w:numFmt w:val="lowerRoman"/>
      <w:lvlText w:val="%3."/>
      <w:lvlJc w:val="right"/>
      <w:pPr>
        <w:ind w:left="2160" w:hanging="180"/>
      </w:pPr>
    </w:lvl>
    <w:lvl w:ilvl="3" w:tplc="44347934" w:tentative="1">
      <w:start w:val="1"/>
      <w:numFmt w:val="decimal"/>
      <w:lvlText w:val="%4."/>
      <w:lvlJc w:val="left"/>
      <w:pPr>
        <w:ind w:left="2880" w:hanging="360"/>
      </w:pPr>
    </w:lvl>
    <w:lvl w:ilvl="4" w:tplc="44347934" w:tentative="1">
      <w:start w:val="1"/>
      <w:numFmt w:val="lowerLetter"/>
      <w:lvlText w:val="%5."/>
      <w:lvlJc w:val="left"/>
      <w:pPr>
        <w:ind w:left="3600" w:hanging="360"/>
      </w:pPr>
    </w:lvl>
    <w:lvl w:ilvl="5" w:tplc="44347934" w:tentative="1">
      <w:start w:val="1"/>
      <w:numFmt w:val="lowerRoman"/>
      <w:lvlText w:val="%6."/>
      <w:lvlJc w:val="right"/>
      <w:pPr>
        <w:ind w:left="4320" w:hanging="180"/>
      </w:pPr>
    </w:lvl>
    <w:lvl w:ilvl="6" w:tplc="44347934" w:tentative="1">
      <w:start w:val="1"/>
      <w:numFmt w:val="decimal"/>
      <w:lvlText w:val="%7."/>
      <w:lvlJc w:val="left"/>
      <w:pPr>
        <w:ind w:left="5040" w:hanging="360"/>
      </w:pPr>
    </w:lvl>
    <w:lvl w:ilvl="7" w:tplc="44347934" w:tentative="1">
      <w:start w:val="1"/>
      <w:numFmt w:val="lowerLetter"/>
      <w:lvlText w:val="%8."/>
      <w:lvlJc w:val="left"/>
      <w:pPr>
        <w:ind w:left="5760" w:hanging="360"/>
      </w:pPr>
    </w:lvl>
    <w:lvl w:ilvl="8" w:tplc="44347934" w:tentative="1">
      <w:start w:val="1"/>
      <w:numFmt w:val="lowerRoman"/>
      <w:lvlText w:val="%9."/>
      <w:lvlJc w:val="right"/>
      <w:pPr>
        <w:ind w:left="6480" w:hanging="180"/>
      </w:pPr>
    </w:lvl>
  </w:abstractNum>
  <w:abstractNum w:abstractNumId="63484416">
    <w:multiLevelType w:val="hybridMultilevel"/>
    <w:lvl w:ilvl="0" w:tplc="71591280">
      <w:start w:val="1"/>
      <w:numFmt w:val="decimal"/>
      <w:lvlText w:val="%1."/>
      <w:lvlJc w:val="left"/>
      <w:pPr>
        <w:ind w:left="720" w:hanging="360"/>
      </w:pPr>
    </w:lvl>
    <w:lvl w:ilvl="1" w:tplc="71591280" w:tentative="1">
      <w:start w:val="1"/>
      <w:numFmt w:val="lowerLetter"/>
      <w:lvlText w:val="%2."/>
      <w:lvlJc w:val="left"/>
      <w:pPr>
        <w:ind w:left="1440" w:hanging="360"/>
      </w:pPr>
    </w:lvl>
    <w:lvl w:ilvl="2" w:tplc="71591280" w:tentative="1">
      <w:start w:val="1"/>
      <w:numFmt w:val="lowerRoman"/>
      <w:lvlText w:val="%3."/>
      <w:lvlJc w:val="right"/>
      <w:pPr>
        <w:ind w:left="2160" w:hanging="180"/>
      </w:pPr>
    </w:lvl>
    <w:lvl w:ilvl="3" w:tplc="71591280" w:tentative="1">
      <w:start w:val="1"/>
      <w:numFmt w:val="decimal"/>
      <w:lvlText w:val="%4."/>
      <w:lvlJc w:val="left"/>
      <w:pPr>
        <w:ind w:left="2880" w:hanging="360"/>
      </w:pPr>
    </w:lvl>
    <w:lvl w:ilvl="4" w:tplc="71591280" w:tentative="1">
      <w:start w:val="1"/>
      <w:numFmt w:val="lowerLetter"/>
      <w:lvlText w:val="%5."/>
      <w:lvlJc w:val="left"/>
      <w:pPr>
        <w:ind w:left="3600" w:hanging="360"/>
      </w:pPr>
    </w:lvl>
    <w:lvl w:ilvl="5" w:tplc="71591280" w:tentative="1">
      <w:start w:val="1"/>
      <w:numFmt w:val="lowerRoman"/>
      <w:lvlText w:val="%6."/>
      <w:lvlJc w:val="right"/>
      <w:pPr>
        <w:ind w:left="4320" w:hanging="180"/>
      </w:pPr>
    </w:lvl>
    <w:lvl w:ilvl="6" w:tplc="71591280" w:tentative="1">
      <w:start w:val="1"/>
      <w:numFmt w:val="decimal"/>
      <w:lvlText w:val="%7."/>
      <w:lvlJc w:val="left"/>
      <w:pPr>
        <w:ind w:left="5040" w:hanging="360"/>
      </w:pPr>
    </w:lvl>
    <w:lvl w:ilvl="7" w:tplc="71591280" w:tentative="1">
      <w:start w:val="1"/>
      <w:numFmt w:val="lowerLetter"/>
      <w:lvlText w:val="%8."/>
      <w:lvlJc w:val="left"/>
      <w:pPr>
        <w:ind w:left="5760" w:hanging="360"/>
      </w:pPr>
    </w:lvl>
    <w:lvl w:ilvl="8" w:tplc="71591280" w:tentative="1">
      <w:start w:val="1"/>
      <w:numFmt w:val="lowerRoman"/>
      <w:lvlText w:val="%9."/>
      <w:lvlJc w:val="right"/>
      <w:pPr>
        <w:ind w:left="6480" w:hanging="180"/>
      </w:pPr>
    </w:lvl>
  </w:abstractNum>
  <w:abstractNum w:abstractNumId="63484415">
    <w:multiLevelType w:val="hybridMultilevel"/>
    <w:lvl w:ilvl="0" w:tplc="44350562">
      <w:start w:val="1"/>
      <w:numFmt w:val="decimal"/>
      <w:lvlText w:val="%1."/>
      <w:lvlJc w:val="left"/>
      <w:pPr>
        <w:ind w:left="720" w:hanging="360"/>
      </w:pPr>
    </w:lvl>
    <w:lvl w:ilvl="1" w:tplc="44350562" w:tentative="1">
      <w:start w:val="1"/>
      <w:numFmt w:val="lowerLetter"/>
      <w:lvlText w:val="%2."/>
      <w:lvlJc w:val="left"/>
      <w:pPr>
        <w:ind w:left="1440" w:hanging="360"/>
      </w:pPr>
    </w:lvl>
    <w:lvl w:ilvl="2" w:tplc="44350562" w:tentative="1">
      <w:start w:val="1"/>
      <w:numFmt w:val="lowerRoman"/>
      <w:lvlText w:val="%3."/>
      <w:lvlJc w:val="right"/>
      <w:pPr>
        <w:ind w:left="2160" w:hanging="180"/>
      </w:pPr>
    </w:lvl>
    <w:lvl w:ilvl="3" w:tplc="44350562" w:tentative="1">
      <w:start w:val="1"/>
      <w:numFmt w:val="decimal"/>
      <w:lvlText w:val="%4."/>
      <w:lvlJc w:val="left"/>
      <w:pPr>
        <w:ind w:left="2880" w:hanging="360"/>
      </w:pPr>
    </w:lvl>
    <w:lvl w:ilvl="4" w:tplc="44350562" w:tentative="1">
      <w:start w:val="1"/>
      <w:numFmt w:val="lowerLetter"/>
      <w:lvlText w:val="%5."/>
      <w:lvlJc w:val="left"/>
      <w:pPr>
        <w:ind w:left="3600" w:hanging="360"/>
      </w:pPr>
    </w:lvl>
    <w:lvl w:ilvl="5" w:tplc="44350562" w:tentative="1">
      <w:start w:val="1"/>
      <w:numFmt w:val="lowerRoman"/>
      <w:lvlText w:val="%6."/>
      <w:lvlJc w:val="right"/>
      <w:pPr>
        <w:ind w:left="4320" w:hanging="180"/>
      </w:pPr>
    </w:lvl>
    <w:lvl w:ilvl="6" w:tplc="44350562" w:tentative="1">
      <w:start w:val="1"/>
      <w:numFmt w:val="decimal"/>
      <w:lvlText w:val="%7."/>
      <w:lvlJc w:val="left"/>
      <w:pPr>
        <w:ind w:left="5040" w:hanging="360"/>
      </w:pPr>
    </w:lvl>
    <w:lvl w:ilvl="7" w:tplc="44350562" w:tentative="1">
      <w:start w:val="1"/>
      <w:numFmt w:val="lowerLetter"/>
      <w:lvlText w:val="%8."/>
      <w:lvlJc w:val="left"/>
      <w:pPr>
        <w:ind w:left="5760" w:hanging="360"/>
      </w:pPr>
    </w:lvl>
    <w:lvl w:ilvl="8" w:tplc="44350562" w:tentative="1">
      <w:start w:val="1"/>
      <w:numFmt w:val="lowerRoman"/>
      <w:lvlText w:val="%9."/>
      <w:lvlJc w:val="right"/>
      <w:pPr>
        <w:ind w:left="6480" w:hanging="180"/>
      </w:pPr>
    </w:lvl>
  </w:abstractNum>
  <w:abstractNum w:abstractNumId="63484414">
    <w:multiLevelType w:val="hybridMultilevel"/>
    <w:lvl w:ilvl="0" w:tplc="65841028">
      <w:start w:val="1"/>
      <w:numFmt w:val="decimal"/>
      <w:lvlText w:val="%1."/>
      <w:lvlJc w:val="left"/>
      <w:pPr>
        <w:ind w:left="720" w:hanging="360"/>
      </w:pPr>
    </w:lvl>
    <w:lvl w:ilvl="1" w:tplc="65841028" w:tentative="1">
      <w:start w:val="1"/>
      <w:numFmt w:val="lowerLetter"/>
      <w:lvlText w:val="%2."/>
      <w:lvlJc w:val="left"/>
      <w:pPr>
        <w:ind w:left="1440" w:hanging="360"/>
      </w:pPr>
    </w:lvl>
    <w:lvl w:ilvl="2" w:tplc="65841028" w:tentative="1">
      <w:start w:val="1"/>
      <w:numFmt w:val="lowerRoman"/>
      <w:lvlText w:val="%3."/>
      <w:lvlJc w:val="right"/>
      <w:pPr>
        <w:ind w:left="2160" w:hanging="180"/>
      </w:pPr>
    </w:lvl>
    <w:lvl w:ilvl="3" w:tplc="65841028" w:tentative="1">
      <w:start w:val="1"/>
      <w:numFmt w:val="decimal"/>
      <w:lvlText w:val="%4."/>
      <w:lvlJc w:val="left"/>
      <w:pPr>
        <w:ind w:left="2880" w:hanging="360"/>
      </w:pPr>
    </w:lvl>
    <w:lvl w:ilvl="4" w:tplc="65841028" w:tentative="1">
      <w:start w:val="1"/>
      <w:numFmt w:val="lowerLetter"/>
      <w:lvlText w:val="%5."/>
      <w:lvlJc w:val="left"/>
      <w:pPr>
        <w:ind w:left="3600" w:hanging="360"/>
      </w:pPr>
    </w:lvl>
    <w:lvl w:ilvl="5" w:tplc="65841028" w:tentative="1">
      <w:start w:val="1"/>
      <w:numFmt w:val="lowerRoman"/>
      <w:lvlText w:val="%6."/>
      <w:lvlJc w:val="right"/>
      <w:pPr>
        <w:ind w:left="4320" w:hanging="180"/>
      </w:pPr>
    </w:lvl>
    <w:lvl w:ilvl="6" w:tplc="65841028" w:tentative="1">
      <w:start w:val="1"/>
      <w:numFmt w:val="decimal"/>
      <w:lvlText w:val="%7."/>
      <w:lvlJc w:val="left"/>
      <w:pPr>
        <w:ind w:left="5040" w:hanging="360"/>
      </w:pPr>
    </w:lvl>
    <w:lvl w:ilvl="7" w:tplc="65841028" w:tentative="1">
      <w:start w:val="1"/>
      <w:numFmt w:val="lowerLetter"/>
      <w:lvlText w:val="%8."/>
      <w:lvlJc w:val="left"/>
      <w:pPr>
        <w:ind w:left="5760" w:hanging="360"/>
      </w:pPr>
    </w:lvl>
    <w:lvl w:ilvl="8" w:tplc="65841028" w:tentative="1">
      <w:start w:val="1"/>
      <w:numFmt w:val="lowerRoman"/>
      <w:lvlText w:val="%9."/>
      <w:lvlJc w:val="right"/>
      <w:pPr>
        <w:ind w:left="6480" w:hanging="180"/>
      </w:pPr>
    </w:lvl>
  </w:abstractNum>
  <w:abstractNum w:abstractNumId="63484413">
    <w:multiLevelType w:val="hybridMultilevel"/>
    <w:lvl w:ilvl="0" w:tplc="26425593">
      <w:start w:val="1"/>
      <w:numFmt w:val="decimal"/>
      <w:lvlText w:val="%1."/>
      <w:lvlJc w:val="left"/>
      <w:pPr>
        <w:ind w:left="720" w:hanging="360"/>
      </w:pPr>
    </w:lvl>
    <w:lvl w:ilvl="1" w:tplc="26425593" w:tentative="1">
      <w:start w:val="1"/>
      <w:numFmt w:val="lowerLetter"/>
      <w:lvlText w:val="%2."/>
      <w:lvlJc w:val="left"/>
      <w:pPr>
        <w:ind w:left="1440" w:hanging="360"/>
      </w:pPr>
    </w:lvl>
    <w:lvl w:ilvl="2" w:tplc="26425593" w:tentative="1">
      <w:start w:val="1"/>
      <w:numFmt w:val="lowerRoman"/>
      <w:lvlText w:val="%3."/>
      <w:lvlJc w:val="right"/>
      <w:pPr>
        <w:ind w:left="2160" w:hanging="180"/>
      </w:pPr>
    </w:lvl>
    <w:lvl w:ilvl="3" w:tplc="26425593" w:tentative="1">
      <w:start w:val="1"/>
      <w:numFmt w:val="decimal"/>
      <w:lvlText w:val="%4."/>
      <w:lvlJc w:val="left"/>
      <w:pPr>
        <w:ind w:left="2880" w:hanging="360"/>
      </w:pPr>
    </w:lvl>
    <w:lvl w:ilvl="4" w:tplc="26425593" w:tentative="1">
      <w:start w:val="1"/>
      <w:numFmt w:val="lowerLetter"/>
      <w:lvlText w:val="%5."/>
      <w:lvlJc w:val="left"/>
      <w:pPr>
        <w:ind w:left="3600" w:hanging="360"/>
      </w:pPr>
    </w:lvl>
    <w:lvl w:ilvl="5" w:tplc="26425593" w:tentative="1">
      <w:start w:val="1"/>
      <w:numFmt w:val="lowerRoman"/>
      <w:lvlText w:val="%6."/>
      <w:lvlJc w:val="right"/>
      <w:pPr>
        <w:ind w:left="4320" w:hanging="180"/>
      </w:pPr>
    </w:lvl>
    <w:lvl w:ilvl="6" w:tplc="26425593" w:tentative="1">
      <w:start w:val="1"/>
      <w:numFmt w:val="decimal"/>
      <w:lvlText w:val="%7."/>
      <w:lvlJc w:val="left"/>
      <w:pPr>
        <w:ind w:left="5040" w:hanging="360"/>
      </w:pPr>
    </w:lvl>
    <w:lvl w:ilvl="7" w:tplc="26425593" w:tentative="1">
      <w:start w:val="1"/>
      <w:numFmt w:val="lowerLetter"/>
      <w:lvlText w:val="%8."/>
      <w:lvlJc w:val="left"/>
      <w:pPr>
        <w:ind w:left="5760" w:hanging="360"/>
      </w:pPr>
    </w:lvl>
    <w:lvl w:ilvl="8" w:tplc="26425593" w:tentative="1">
      <w:start w:val="1"/>
      <w:numFmt w:val="lowerRoman"/>
      <w:lvlText w:val="%9."/>
      <w:lvlJc w:val="right"/>
      <w:pPr>
        <w:ind w:left="6480" w:hanging="180"/>
      </w:pPr>
    </w:lvl>
  </w:abstractNum>
  <w:abstractNum w:abstractNumId="63484412">
    <w:multiLevelType w:val="hybridMultilevel"/>
    <w:lvl w:ilvl="0" w:tplc="28185270">
      <w:start w:val="1"/>
      <w:numFmt w:val="decimal"/>
      <w:lvlText w:val="%1."/>
      <w:lvlJc w:val="left"/>
      <w:pPr>
        <w:ind w:left="720" w:hanging="360"/>
      </w:pPr>
    </w:lvl>
    <w:lvl w:ilvl="1" w:tplc="28185270" w:tentative="1">
      <w:start w:val="1"/>
      <w:numFmt w:val="lowerLetter"/>
      <w:lvlText w:val="%2."/>
      <w:lvlJc w:val="left"/>
      <w:pPr>
        <w:ind w:left="1440" w:hanging="360"/>
      </w:pPr>
    </w:lvl>
    <w:lvl w:ilvl="2" w:tplc="28185270" w:tentative="1">
      <w:start w:val="1"/>
      <w:numFmt w:val="lowerRoman"/>
      <w:lvlText w:val="%3."/>
      <w:lvlJc w:val="right"/>
      <w:pPr>
        <w:ind w:left="2160" w:hanging="180"/>
      </w:pPr>
    </w:lvl>
    <w:lvl w:ilvl="3" w:tplc="28185270" w:tentative="1">
      <w:start w:val="1"/>
      <w:numFmt w:val="decimal"/>
      <w:lvlText w:val="%4."/>
      <w:lvlJc w:val="left"/>
      <w:pPr>
        <w:ind w:left="2880" w:hanging="360"/>
      </w:pPr>
    </w:lvl>
    <w:lvl w:ilvl="4" w:tplc="28185270" w:tentative="1">
      <w:start w:val="1"/>
      <w:numFmt w:val="lowerLetter"/>
      <w:lvlText w:val="%5."/>
      <w:lvlJc w:val="left"/>
      <w:pPr>
        <w:ind w:left="3600" w:hanging="360"/>
      </w:pPr>
    </w:lvl>
    <w:lvl w:ilvl="5" w:tplc="28185270" w:tentative="1">
      <w:start w:val="1"/>
      <w:numFmt w:val="lowerRoman"/>
      <w:lvlText w:val="%6."/>
      <w:lvlJc w:val="right"/>
      <w:pPr>
        <w:ind w:left="4320" w:hanging="180"/>
      </w:pPr>
    </w:lvl>
    <w:lvl w:ilvl="6" w:tplc="28185270" w:tentative="1">
      <w:start w:val="1"/>
      <w:numFmt w:val="decimal"/>
      <w:lvlText w:val="%7."/>
      <w:lvlJc w:val="left"/>
      <w:pPr>
        <w:ind w:left="5040" w:hanging="360"/>
      </w:pPr>
    </w:lvl>
    <w:lvl w:ilvl="7" w:tplc="28185270" w:tentative="1">
      <w:start w:val="1"/>
      <w:numFmt w:val="lowerLetter"/>
      <w:lvlText w:val="%8."/>
      <w:lvlJc w:val="left"/>
      <w:pPr>
        <w:ind w:left="5760" w:hanging="360"/>
      </w:pPr>
    </w:lvl>
    <w:lvl w:ilvl="8" w:tplc="28185270" w:tentative="1">
      <w:start w:val="1"/>
      <w:numFmt w:val="lowerRoman"/>
      <w:lvlText w:val="%9."/>
      <w:lvlJc w:val="right"/>
      <w:pPr>
        <w:ind w:left="6480" w:hanging="180"/>
      </w:pPr>
    </w:lvl>
  </w:abstractNum>
  <w:abstractNum w:abstractNumId="63484411">
    <w:multiLevelType w:val="hybridMultilevel"/>
    <w:lvl w:ilvl="0" w:tplc="77555500">
      <w:start w:val="1"/>
      <w:numFmt w:val="decimal"/>
      <w:lvlText w:val="%1."/>
      <w:lvlJc w:val="left"/>
      <w:pPr>
        <w:ind w:left="720" w:hanging="360"/>
      </w:pPr>
    </w:lvl>
    <w:lvl w:ilvl="1" w:tplc="77555500" w:tentative="1">
      <w:start w:val="1"/>
      <w:numFmt w:val="lowerLetter"/>
      <w:lvlText w:val="%2."/>
      <w:lvlJc w:val="left"/>
      <w:pPr>
        <w:ind w:left="1440" w:hanging="360"/>
      </w:pPr>
    </w:lvl>
    <w:lvl w:ilvl="2" w:tplc="77555500" w:tentative="1">
      <w:start w:val="1"/>
      <w:numFmt w:val="lowerRoman"/>
      <w:lvlText w:val="%3."/>
      <w:lvlJc w:val="right"/>
      <w:pPr>
        <w:ind w:left="2160" w:hanging="180"/>
      </w:pPr>
    </w:lvl>
    <w:lvl w:ilvl="3" w:tplc="77555500" w:tentative="1">
      <w:start w:val="1"/>
      <w:numFmt w:val="decimal"/>
      <w:lvlText w:val="%4."/>
      <w:lvlJc w:val="left"/>
      <w:pPr>
        <w:ind w:left="2880" w:hanging="360"/>
      </w:pPr>
    </w:lvl>
    <w:lvl w:ilvl="4" w:tplc="77555500" w:tentative="1">
      <w:start w:val="1"/>
      <w:numFmt w:val="lowerLetter"/>
      <w:lvlText w:val="%5."/>
      <w:lvlJc w:val="left"/>
      <w:pPr>
        <w:ind w:left="3600" w:hanging="360"/>
      </w:pPr>
    </w:lvl>
    <w:lvl w:ilvl="5" w:tplc="77555500" w:tentative="1">
      <w:start w:val="1"/>
      <w:numFmt w:val="lowerRoman"/>
      <w:lvlText w:val="%6."/>
      <w:lvlJc w:val="right"/>
      <w:pPr>
        <w:ind w:left="4320" w:hanging="180"/>
      </w:pPr>
    </w:lvl>
    <w:lvl w:ilvl="6" w:tplc="77555500" w:tentative="1">
      <w:start w:val="1"/>
      <w:numFmt w:val="decimal"/>
      <w:lvlText w:val="%7."/>
      <w:lvlJc w:val="left"/>
      <w:pPr>
        <w:ind w:left="5040" w:hanging="360"/>
      </w:pPr>
    </w:lvl>
    <w:lvl w:ilvl="7" w:tplc="77555500" w:tentative="1">
      <w:start w:val="1"/>
      <w:numFmt w:val="lowerLetter"/>
      <w:lvlText w:val="%8."/>
      <w:lvlJc w:val="left"/>
      <w:pPr>
        <w:ind w:left="5760" w:hanging="360"/>
      </w:pPr>
    </w:lvl>
    <w:lvl w:ilvl="8" w:tplc="77555500" w:tentative="1">
      <w:start w:val="1"/>
      <w:numFmt w:val="lowerRoman"/>
      <w:lvlText w:val="%9."/>
      <w:lvlJc w:val="right"/>
      <w:pPr>
        <w:ind w:left="6480" w:hanging="180"/>
      </w:pPr>
    </w:lvl>
  </w:abstractNum>
  <w:abstractNum w:abstractNumId="63484410">
    <w:multiLevelType w:val="hybridMultilevel"/>
    <w:lvl w:ilvl="0" w:tplc="47877898">
      <w:start w:val="1"/>
      <w:numFmt w:val="decimal"/>
      <w:lvlText w:val="%1."/>
      <w:lvlJc w:val="left"/>
      <w:pPr>
        <w:ind w:left="720" w:hanging="360"/>
      </w:pPr>
    </w:lvl>
    <w:lvl w:ilvl="1" w:tplc="47877898" w:tentative="1">
      <w:start w:val="1"/>
      <w:numFmt w:val="lowerLetter"/>
      <w:lvlText w:val="%2."/>
      <w:lvlJc w:val="left"/>
      <w:pPr>
        <w:ind w:left="1440" w:hanging="360"/>
      </w:pPr>
    </w:lvl>
    <w:lvl w:ilvl="2" w:tplc="47877898" w:tentative="1">
      <w:start w:val="1"/>
      <w:numFmt w:val="lowerRoman"/>
      <w:lvlText w:val="%3."/>
      <w:lvlJc w:val="right"/>
      <w:pPr>
        <w:ind w:left="2160" w:hanging="180"/>
      </w:pPr>
    </w:lvl>
    <w:lvl w:ilvl="3" w:tplc="47877898" w:tentative="1">
      <w:start w:val="1"/>
      <w:numFmt w:val="decimal"/>
      <w:lvlText w:val="%4."/>
      <w:lvlJc w:val="left"/>
      <w:pPr>
        <w:ind w:left="2880" w:hanging="360"/>
      </w:pPr>
    </w:lvl>
    <w:lvl w:ilvl="4" w:tplc="47877898" w:tentative="1">
      <w:start w:val="1"/>
      <w:numFmt w:val="lowerLetter"/>
      <w:lvlText w:val="%5."/>
      <w:lvlJc w:val="left"/>
      <w:pPr>
        <w:ind w:left="3600" w:hanging="360"/>
      </w:pPr>
    </w:lvl>
    <w:lvl w:ilvl="5" w:tplc="47877898" w:tentative="1">
      <w:start w:val="1"/>
      <w:numFmt w:val="lowerRoman"/>
      <w:lvlText w:val="%6."/>
      <w:lvlJc w:val="right"/>
      <w:pPr>
        <w:ind w:left="4320" w:hanging="180"/>
      </w:pPr>
    </w:lvl>
    <w:lvl w:ilvl="6" w:tplc="47877898" w:tentative="1">
      <w:start w:val="1"/>
      <w:numFmt w:val="decimal"/>
      <w:lvlText w:val="%7."/>
      <w:lvlJc w:val="left"/>
      <w:pPr>
        <w:ind w:left="5040" w:hanging="360"/>
      </w:pPr>
    </w:lvl>
    <w:lvl w:ilvl="7" w:tplc="47877898" w:tentative="1">
      <w:start w:val="1"/>
      <w:numFmt w:val="lowerLetter"/>
      <w:lvlText w:val="%8."/>
      <w:lvlJc w:val="left"/>
      <w:pPr>
        <w:ind w:left="5760" w:hanging="360"/>
      </w:pPr>
    </w:lvl>
    <w:lvl w:ilvl="8" w:tplc="47877898" w:tentative="1">
      <w:start w:val="1"/>
      <w:numFmt w:val="lowerRoman"/>
      <w:lvlText w:val="%9."/>
      <w:lvlJc w:val="right"/>
      <w:pPr>
        <w:ind w:left="6480" w:hanging="180"/>
      </w:pPr>
    </w:lvl>
  </w:abstractNum>
  <w:abstractNum w:abstractNumId="63484409">
    <w:multiLevelType w:val="hybridMultilevel"/>
    <w:lvl w:ilvl="0" w:tplc="39822559">
      <w:start w:val="1"/>
      <w:numFmt w:val="decimal"/>
      <w:lvlText w:val="%1."/>
      <w:lvlJc w:val="left"/>
      <w:pPr>
        <w:ind w:left="720" w:hanging="360"/>
      </w:pPr>
    </w:lvl>
    <w:lvl w:ilvl="1" w:tplc="39822559" w:tentative="1">
      <w:start w:val="1"/>
      <w:numFmt w:val="lowerLetter"/>
      <w:lvlText w:val="%2."/>
      <w:lvlJc w:val="left"/>
      <w:pPr>
        <w:ind w:left="1440" w:hanging="360"/>
      </w:pPr>
    </w:lvl>
    <w:lvl w:ilvl="2" w:tplc="39822559" w:tentative="1">
      <w:start w:val="1"/>
      <w:numFmt w:val="lowerRoman"/>
      <w:lvlText w:val="%3."/>
      <w:lvlJc w:val="right"/>
      <w:pPr>
        <w:ind w:left="2160" w:hanging="180"/>
      </w:pPr>
    </w:lvl>
    <w:lvl w:ilvl="3" w:tplc="39822559" w:tentative="1">
      <w:start w:val="1"/>
      <w:numFmt w:val="decimal"/>
      <w:lvlText w:val="%4."/>
      <w:lvlJc w:val="left"/>
      <w:pPr>
        <w:ind w:left="2880" w:hanging="360"/>
      </w:pPr>
    </w:lvl>
    <w:lvl w:ilvl="4" w:tplc="39822559" w:tentative="1">
      <w:start w:val="1"/>
      <w:numFmt w:val="lowerLetter"/>
      <w:lvlText w:val="%5."/>
      <w:lvlJc w:val="left"/>
      <w:pPr>
        <w:ind w:left="3600" w:hanging="360"/>
      </w:pPr>
    </w:lvl>
    <w:lvl w:ilvl="5" w:tplc="39822559" w:tentative="1">
      <w:start w:val="1"/>
      <w:numFmt w:val="lowerRoman"/>
      <w:lvlText w:val="%6."/>
      <w:lvlJc w:val="right"/>
      <w:pPr>
        <w:ind w:left="4320" w:hanging="180"/>
      </w:pPr>
    </w:lvl>
    <w:lvl w:ilvl="6" w:tplc="39822559" w:tentative="1">
      <w:start w:val="1"/>
      <w:numFmt w:val="decimal"/>
      <w:lvlText w:val="%7."/>
      <w:lvlJc w:val="left"/>
      <w:pPr>
        <w:ind w:left="5040" w:hanging="360"/>
      </w:pPr>
    </w:lvl>
    <w:lvl w:ilvl="7" w:tplc="39822559" w:tentative="1">
      <w:start w:val="1"/>
      <w:numFmt w:val="lowerLetter"/>
      <w:lvlText w:val="%8."/>
      <w:lvlJc w:val="left"/>
      <w:pPr>
        <w:ind w:left="5760" w:hanging="360"/>
      </w:pPr>
    </w:lvl>
    <w:lvl w:ilvl="8" w:tplc="39822559" w:tentative="1">
      <w:start w:val="1"/>
      <w:numFmt w:val="lowerRoman"/>
      <w:lvlText w:val="%9."/>
      <w:lvlJc w:val="right"/>
      <w:pPr>
        <w:ind w:left="6480" w:hanging="180"/>
      </w:pPr>
    </w:lvl>
  </w:abstractNum>
  <w:abstractNum w:abstractNumId="63484408">
    <w:multiLevelType w:val="hybridMultilevel"/>
    <w:lvl w:ilvl="0" w:tplc="37086489">
      <w:start w:val="1"/>
      <w:numFmt w:val="decimal"/>
      <w:lvlText w:val="%1."/>
      <w:lvlJc w:val="left"/>
      <w:pPr>
        <w:ind w:left="720" w:hanging="360"/>
      </w:pPr>
    </w:lvl>
    <w:lvl w:ilvl="1" w:tplc="37086489" w:tentative="1">
      <w:start w:val="1"/>
      <w:numFmt w:val="lowerLetter"/>
      <w:lvlText w:val="%2."/>
      <w:lvlJc w:val="left"/>
      <w:pPr>
        <w:ind w:left="1440" w:hanging="360"/>
      </w:pPr>
    </w:lvl>
    <w:lvl w:ilvl="2" w:tplc="37086489" w:tentative="1">
      <w:start w:val="1"/>
      <w:numFmt w:val="lowerRoman"/>
      <w:lvlText w:val="%3."/>
      <w:lvlJc w:val="right"/>
      <w:pPr>
        <w:ind w:left="2160" w:hanging="180"/>
      </w:pPr>
    </w:lvl>
    <w:lvl w:ilvl="3" w:tplc="37086489" w:tentative="1">
      <w:start w:val="1"/>
      <w:numFmt w:val="decimal"/>
      <w:lvlText w:val="%4."/>
      <w:lvlJc w:val="left"/>
      <w:pPr>
        <w:ind w:left="2880" w:hanging="360"/>
      </w:pPr>
    </w:lvl>
    <w:lvl w:ilvl="4" w:tplc="37086489" w:tentative="1">
      <w:start w:val="1"/>
      <w:numFmt w:val="lowerLetter"/>
      <w:lvlText w:val="%5."/>
      <w:lvlJc w:val="left"/>
      <w:pPr>
        <w:ind w:left="3600" w:hanging="360"/>
      </w:pPr>
    </w:lvl>
    <w:lvl w:ilvl="5" w:tplc="37086489" w:tentative="1">
      <w:start w:val="1"/>
      <w:numFmt w:val="lowerRoman"/>
      <w:lvlText w:val="%6."/>
      <w:lvlJc w:val="right"/>
      <w:pPr>
        <w:ind w:left="4320" w:hanging="180"/>
      </w:pPr>
    </w:lvl>
    <w:lvl w:ilvl="6" w:tplc="37086489" w:tentative="1">
      <w:start w:val="1"/>
      <w:numFmt w:val="decimal"/>
      <w:lvlText w:val="%7."/>
      <w:lvlJc w:val="left"/>
      <w:pPr>
        <w:ind w:left="5040" w:hanging="360"/>
      </w:pPr>
    </w:lvl>
    <w:lvl w:ilvl="7" w:tplc="37086489" w:tentative="1">
      <w:start w:val="1"/>
      <w:numFmt w:val="lowerLetter"/>
      <w:lvlText w:val="%8."/>
      <w:lvlJc w:val="left"/>
      <w:pPr>
        <w:ind w:left="5760" w:hanging="360"/>
      </w:pPr>
    </w:lvl>
    <w:lvl w:ilvl="8" w:tplc="37086489" w:tentative="1">
      <w:start w:val="1"/>
      <w:numFmt w:val="lowerRoman"/>
      <w:lvlText w:val="%9."/>
      <w:lvlJc w:val="right"/>
      <w:pPr>
        <w:ind w:left="6480" w:hanging="180"/>
      </w:pPr>
    </w:lvl>
  </w:abstractNum>
  <w:abstractNum w:abstractNumId="63484407">
    <w:multiLevelType w:val="hybridMultilevel"/>
    <w:lvl w:ilvl="0" w:tplc="95598465">
      <w:start w:val="1"/>
      <w:numFmt w:val="decimal"/>
      <w:lvlText w:val="%1."/>
      <w:lvlJc w:val="left"/>
      <w:pPr>
        <w:ind w:left="720" w:hanging="360"/>
      </w:pPr>
    </w:lvl>
    <w:lvl w:ilvl="1" w:tplc="95598465" w:tentative="1">
      <w:start w:val="1"/>
      <w:numFmt w:val="lowerLetter"/>
      <w:lvlText w:val="%2."/>
      <w:lvlJc w:val="left"/>
      <w:pPr>
        <w:ind w:left="1440" w:hanging="360"/>
      </w:pPr>
    </w:lvl>
    <w:lvl w:ilvl="2" w:tplc="95598465" w:tentative="1">
      <w:start w:val="1"/>
      <w:numFmt w:val="lowerRoman"/>
      <w:lvlText w:val="%3."/>
      <w:lvlJc w:val="right"/>
      <w:pPr>
        <w:ind w:left="2160" w:hanging="180"/>
      </w:pPr>
    </w:lvl>
    <w:lvl w:ilvl="3" w:tplc="95598465" w:tentative="1">
      <w:start w:val="1"/>
      <w:numFmt w:val="decimal"/>
      <w:lvlText w:val="%4."/>
      <w:lvlJc w:val="left"/>
      <w:pPr>
        <w:ind w:left="2880" w:hanging="360"/>
      </w:pPr>
    </w:lvl>
    <w:lvl w:ilvl="4" w:tplc="95598465" w:tentative="1">
      <w:start w:val="1"/>
      <w:numFmt w:val="lowerLetter"/>
      <w:lvlText w:val="%5."/>
      <w:lvlJc w:val="left"/>
      <w:pPr>
        <w:ind w:left="3600" w:hanging="360"/>
      </w:pPr>
    </w:lvl>
    <w:lvl w:ilvl="5" w:tplc="95598465" w:tentative="1">
      <w:start w:val="1"/>
      <w:numFmt w:val="lowerRoman"/>
      <w:lvlText w:val="%6."/>
      <w:lvlJc w:val="right"/>
      <w:pPr>
        <w:ind w:left="4320" w:hanging="180"/>
      </w:pPr>
    </w:lvl>
    <w:lvl w:ilvl="6" w:tplc="95598465" w:tentative="1">
      <w:start w:val="1"/>
      <w:numFmt w:val="decimal"/>
      <w:lvlText w:val="%7."/>
      <w:lvlJc w:val="left"/>
      <w:pPr>
        <w:ind w:left="5040" w:hanging="360"/>
      </w:pPr>
    </w:lvl>
    <w:lvl w:ilvl="7" w:tplc="95598465" w:tentative="1">
      <w:start w:val="1"/>
      <w:numFmt w:val="lowerLetter"/>
      <w:lvlText w:val="%8."/>
      <w:lvlJc w:val="left"/>
      <w:pPr>
        <w:ind w:left="5760" w:hanging="360"/>
      </w:pPr>
    </w:lvl>
    <w:lvl w:ilvl="8" w:tplc="95598465" w:tentative="1">
      <w:start w:val="1"/>
      <w:numFmt w:val="lowerRoman"/>
      <w:lvlText w:val="%9."/>
      <w:lvlJc w:val="right"/>
      <w:pPr>
        <w:ind w:left="6480" w:hanging="180"/>
      </w:pPr>
    </w:lvl>
  </w:abstractNum>
  <w:abstractNum w:abstractNumId="63484406">
    <w:multiLevelType w:val="hybridMultilevel"/>
    <w:lvl w:ilvl="0" w:tplc="95861396">
      <w:start w:val="1"/>
      <w:numFmt w:val="decimal"/>
      <w:lvlText w:val="%1."/>
      <w:lvlJc w:val="left"/>
      <w:pPr>
        <w:ind w:left="720" w:hanging="360"/>
      </w:pPr>
    </w:lvl>
    <w:lvl w:ilvl="1" w:tplc="95861396" w:tentative="1">
      <w:start w:val="1"/>
      <w:numFmt w:val="lowerLetter"/>
      <w:lvlText w:val="%2."/>
      <w:lvlJc w:val="left"/>
      <w:pPr>
        <w:ind w:left="1440" w:hanging="360"/>
      </w:pPr>
    </w:lvl>
    <w:lvl w:ilvl="2" w:tplc="95861396" w:tentative="1">
      <w:start w:val="1"/>
      <w:numFmt w:val="lowerRoman"/>
      <w:lvlText w:val="%3."/>
      <w:lvlJc w:val="right"/>
      <w:pPr>
        <w:ind w:left="2160" w:hanging="180"/>
      </w:pPr>
    </w:lvl>
    <w:lvl w:ilvl="3" w:tplc="95861396" w:tentative="1">
      <w:start w:val="1"/>
      <w:numFmt w:val="decimal"/>
      <w:lvlText w:val="%4."/>
      <w:lvlJc w:val="left"/>
      <w:pPr>
        <w:ind w:left="2880" w:hanging="360"/>
      </w:pPr>
    </w:lvl>
    <w:lvl w:ilvl="4" w:tplc="95861396" w:tentative="1">
      <w:start w:val="1"/>
      <w:numFmt w:val="lowerLetter"/>
      <w:lvlText w:val="%5."/>
      <w:lvlJc w:val="left"/>
      <w:pPr>
        <w:ind w:left="3600" w:hanging="360"/>
      </w:pPr>
    </w:lvl>
    <w:lvl w:ilvl="5" w:tplc="95861396" w:tentative="1">
      <w:start w:val="1"/>
      <w:numFmt w:val="lowerRoman"/>
      <w:lvlText w:val="%6."/>
      <w:lvlJc w:val="right"/>
      <w:pPr>
        <w:ind w:left="4320" w:hanging="180"/>
      </w:pPr>
    </w:lvl>
    <w:lvl w:ilvl="6" w:tplc="95861396" w:tentative="1">
      <w:start w:val="1"/>
      <w:numFmt w:val="decimal"/>
      <w:lvlText w:val="%7."/>
      <w:lvlJc w:val="left"/>
      <w:pPr>
        <w:ind w:left="5040" w:hanging="360"/>
      </w:pPr>
    </w:lvl>
    <w:lvl w:ilvl="7" w:tplc="95861396" w:tentative="1">
      <w:start w:val="1"/>
      <w:numFmt w:val="lowerLetter"/>
      <w:lvlText w:val="%8."/>
      <w:lvlJc w:val="left"/>
      <w:pPr>
        <w:ind w:left="5760" w:hanging="360"/>
      </w:pPr>
    </w:lvl>
    <w:lvl w:ilvl="8" w:tplc="95861396" w:tentative="1">
      <w:start w:val="1"/>
      <w:numFmt w:val="lowerRoman"/>
      <w:lvlText w:val="%9."/>
      <w:lvlJc w:val="right"/>
      <w:pPr>
        <w:ind w:left="6480" w:hanging="180"/>
      </w:pPr>
    </w:lvl>
  </w:abstractNum>
  <w:abstractNum w:abstractNumId="63484405">
    <w:multiLevelType w:val="hybridMultilevel"/>
    <w:lvl w:ilvl="0" w:tplc="85214822">
      <w:start w:val="1"/>
      <w:numFmt w:val="decimal"/>
      <w:lvlText w:val="%1."/>
      <w:lvlJc w:val="left"/>
      <w:pPr>
        <w:ind w:left="720" w:hanging="360"/>
      </w:pPr>
    </w:lvl>
    <w:lvl w:ilvl="1" w:tplc="85214822" w:tentative="1">
      <w:start w:val="1"/>
      <w:numFmt w:val="lowerLetter"/>
      <w:lvlText w:val="%2."/>
      <w:lvlJc w:val="left"/>
      <w:pPr>
        <w:ind w:left="1440" w:hanging="360"/>
      </w:pPr>
    </w:lvl>
    <w:lvl w:ilvl="2" w:tplc="85214822" w:tentative="1">
      <w:start w:val="1"/>
      <w:numFmt w:val="lowerRoman"/>
      <w:lvlText w:val="%3."/>
      <w:lvlJc w:val="right"/>
      <w:pPr>
        <w:ind w:left="2160" w:hanging="180"/>
      </w:pPr>
    </w:lvl>
    <w:lvl w:ilvl="3" w:tplc="85214822" w:tentative="1">
      <w:start w:val="1"/>
      <w:numFmt w:val="decimal"/>
      <w:lvlText w:val="%4."/>
      <w:lvlJc w:val="left"/>
      <w:pPr>
        <w:ind w:left="2880" w:hanging="360"/>
      </w:pPr>
    </w:lvl>
    <w:lvl w:ilvl="4" w:tplc="85214822" w:tentative="1">
      <w:start w:val="1"/>
      <w:numFmt w:val="lowerLetter"/>
      <w:lvlText w:val="%5."/>
      <w:lvlJc w:val="left"/>
      <w:pPr>
        <w:ind w:left="3600" w:hanging="360"/>
      </w:pPr>
    </w:lvl>
    <w:lvl w:ilvl="5" w:tplc="85214822" w:tentative="1">
      <w:start w:val="1"/>
      <w:numFmt w:val="lowerRoman"/>
      <w:lvlText w:val="%6."/>
      <w:lvlJc w:val="right"/>
      <w:pPr>
        <w:ind w:left="4320" w:hanging="180"/>
      </w:pPr>
    </w:lvl>
    <w:lvl w:ilvl="6" w:tplc="85214822" w:tentative="1">
      <w:start w:val="1"/>
      <w:numFmt w:val="decimal"/>
      <w:lvlText w:val="%7."/>
      <w:lvlJc w:val="left"/>
      <w:pPr>
        <w:ind w:left="5040" w:hanging="360"/>
      </w:pPr>
    </w:lvl>
    <w:lvl w:ilvl="7" w:tplc="85214822" w:tentative="1">
      <w:start w:val="1"/>
      <w:numFmt w:val="lowerLetter"/>
      <w:lvlText w:val="%8."/>
      <w:lvlJc w:val="left"/>
      <w:pPr>
        <w:ind w:left="5760" w:hanging="360"/>
      </w:pPr>
    </w:lvl>
    <w:lvl w:ilvl="8" w:tplc="85214822" w:tentative="1">
      <w:start w:val="1"/>
      <w:numFmt w:val="lowerRoman"/>
      <w:lvlText w:val="%9."/>
      <w:lvlJc w:val="right"/>
      <w:pPr>
        <w:ind w:left="6480" w:hanging="180"/>
      </w:pPr>
    </w:lvl>
  </w:abstractNum>
  <w:abstractNum w:abstractNumId="63484404">
    <w:multiLevelType w:val="hybridMultilevel"/>
    <w:lvl w:ilvl="0" w:tplc="20169731">
      <w:start w:val="1"/>
      <w:numFmt w:val="decimal"/>
      <w:lvlText w:val="%1."/>
      <w:lvlJc w:val="left"/>
      <w:pPr>
        <w:ind w:left="720" w:hanging="360"/>
      </w:pPr>
    </w:lvl>
    <w:lvl w:ilvl="1" w:tplc="20169731" w:tentative="1">
      <w:start w:val="1"/>
      <w:numFmt w:val="lowerLetter"/>
      <w:lvlText w:val="%2."/>
      <w:lvlJc w:val="left"/>
      <w:pPr>
        <w:ind w:left="1440" w:hanging="360"/>
      </w:pPr>
    </w:lvl>
    <w:lvl w:ilvl="2" w:tplc="20169731" w:tentative="1">
      <w:start w:val="1"/>
      <w:numFmt w:val="lowerRoman"/>
      <w:lvlText w:val="%3."/>
      <w:lvlJc w:val="right"/>
      <w:pPr>
        <w:ind w:left="2160" w:hanging="180"/>
      </w:pPr>
    </w:lvl>
    <w:lvl w:ilvl="3" w:tplc="20169731" w:tentative="1">
      <w:start w:val="1"/>
      <w:numFmt w:val="decimal"/>
      <w:lvlText w:val="%4."/>
      <w:lvlJc w:val="left"/>
      <w:pPr>
        <w:ind w:left="2880" w:hanging="360"/>
      </w:pPr>
    </w:lvl>
    <w:lvl w:ilvl="4" w:tplc="20169731" w:tentative="1">
      <w:start w:val="1"/>
      <w:numFmt w:val="lowerLetter"/>
      <w:lvlText w:val="%5."/>
      <w:lvlJc w:val="left"/>
      <w:pPr>
        <w:ind w:left="3600" w:hanging="360"/>
      </w:pPr>
    </w:lvl>
    <w:lvl w:ilvl="5" w:tplc="20169731" w:tentative="1">
      <w:start w:val="1"/>
      <w:numFmt w:val="lowerRoman"/>
      <w:lvlText w:val="%6."/>
      <w:lvlJc w:val="right"/>
      <w:pPr>
        <w:ind w:left="4320" w:hanging="180"/>
      </w:pPr>
    </w:lvl>
    <w:lvl w:ilvl="6" w:tplc="20169731" w:tentative="1">
      <w:start w:val="1"/>
      <w:numFmt w:val="decimal"/>
      <w:lvlText w:val="%7."/>
      <w:lvlJc w:val="left"/>
      <w:pPr>
        <w:ind w:left="5040" w:hanging="360"/>
      </w:pPr>
    </w:lvl>
    <w:lvl w:ilvl="7" w:tplc="20169731" w:tentative="1">
      <w:start w:val="1"/>
      <w:numFmt w:val="lowerLetter"/>
      <w:lvlText w:val="%8."/>
      <w:lvlJc w:val="left"/>
      <w:pPr>
        <w:ind w:left="5760" w:hanging="360"/>
      </w:pPr>
    </w:lvl>
    <w:lvl w:ilvl="8" w:tplc="20169731" w:tentative="1">
      <w:start w:val="1"/>
      <w:numFmt w:val="lowerRoman"/>
      <w:lvlText w:val="%9."/>
      <w:lvlJc w:val="right"/>
      <w:pPr>
        <w:ind w:left="6480" w:hanging="180"/>
      </w:pPr>
    </w:lvl>
  </w:abstractNum>
  <w:abstractNum w:abstractNumId="63484403">
    <w:multiLevelType w:val="hybridMultilevel"/>
    <w:lvl w:ilvl="0" w:tplc="48478879">
      <w:start w:val="1"/>
      <w:numFmt w:val="decimal"/>
      <w:lvlText w:val="%1."/>
      <w:lvlJc w:val="left"/>
      <w:pPr>
        <w:ind w:left="720" w:hanging="360"/>
      </w:pPr>
    </w:lvl>
    <w:lvl w:ilvl="1" w:tplc="48478879" w:tentative="1">
      <w:start w:val="1"/>
      <w:numFmt w:val="lowerLetter"/>
      <w:lvlText w:val="%2."/>
      <w:lvlJc w:val="left"/>
      <w:pPr>
        <w:ind w:left="1440" w:hanging="360"/>
      </w:pPr>
    </w:lvl>
    <w:lvl w:ilvl="2" w:tplc="48478879" w:tentative="1">
      <w:start w:val="1"/>
      <w:numFmt w:val="lowerRoman"/>
      <w:lvlText w:val="%3."/>
      <w:lvlJc w:val="right"/>
      <w:pPr>
        <w:ind w:left="2160" w:hanging="180"/>
      </w:pPr>
    </w:lvl>
    <w:lvl w:ilvl="3" w:tplc="48478879" w:tentative="1">
      <w:start w:val="1"/>
      <w:numFmt w:val="decimal"/>
      <w:lvlText w:val="%4."/>
      <w:lvlJc w:val="left"/>
      <w:pPr>
        <w:ind w:left="2880" w:hanging="360"/>
      </w:pPr>
    </w:lvl>
    <w:lvl w:ilvl="4" w:tplc="48478879" w:tentative="1">
      <w:start w:val="1"/>
      <w:numFmt w:val="lowerLetter"/>
      <w:lvlText w:val="%5."/>
      <w:lvlJc w:val="left"/>
      <w:pPr>
        <w:ind w:left="3600" w:hanging="360"/>
      </w:pPr>
    </w:lvl>
    <w:lvl w:ilvl="5" w:tplc="48478879" w:tentative="1">
      <w:start w:val="1"/>
      <w:numFmt w:val="lowerRoman"/>
      <w:lvlText w:val="%6."/>
      <w:lvlJc w:val="right"/>
      <w:pPr>
        <w:ind w:left="4320" w:hanging="180"/>
      </w:pPr>
    </w:lvl>
    <w:lvl w:ilvl="6" w:tplc="48478879" w:tentative="1">
      <w:start w:val="1"/>
      <w:numFmt w:val="decimal"/>
      <w:lvlText w:val="%7."/>
      <w:lvlJc w:val="left"/>
      <w:pPr>
        <w:ind w:left="5040" w:hanging="360"/>
      </w:pPr>
    </w:lvl>
    <w:lvl w:ilvl="7" w:tplc="48478879" w:tentative="1">
      <w:start w:val="1"/>
      <w:numFmt w:val="lowerLetter"/>
      <w:lvlText w:val="%8."/>
      <w:lvlJc w:val="left"/>
      <w:pPr>
        <w:ind w:left="5760" w:hanging="360"/>
      </w:pPr>
    </w:lvl>
    <w:lvl w:ilvl="8" w:tplc="48478879" w:tentative="1">
      <w:start w:val="1"/>
      <w:numFmt w:val="lowerRoman"/>
      <w:lvlText w:val="%9."/>
      <w:lvlJc w:val="right"/>
      <w:pPr>
        <w:ind w:left="6480" w:hanging="180"/>
      </w:pPr>
    </w:lvl>
  </w:abstractNum>
  <w:abstractNum w:abstractNumId="63484402">
    <w:multiLevelType w:val="hybridMultilevel"/>
    <w:lvl w:ilvl="0" w:tplc="84844473">
      <w:start w:val="1"/>
      <w:numFmt w:val="decimal"/>
      <w:lvlText w:val="%1."/>
      <w:lvlJc w:val="left"/>
      <w:pPr>
        <w:ind w:left="720" w:hanging="360"/>
      </w:pPr>
    </w:lvl>
    <w:lvl w:ilvl="1" w:tplc="84844473" w:tentative="1">
      <w:start w:val="1"/>
      <w:numFmt w:val="lowerLetter"/>
      <w:lvlText w:val="%2."/>
      <w:lvlJc w:val="left"/>
      <w:pPr>
        <w:ind w:left="1440" w:hanging="360"/>
      </w:pPr>
    </w:lvl>
    <w:lvl w:ilvl="2" w:tplc="84844473" w:tentative="1">
      <w:start w:val="1"/>
      <w:numFmt w:val="lowerRoman"/>
      <w:lvlText w:val="%3."/>
      <w:lvlJc w:val="right"/>
      <w:pPr>
        <w:ind w:left="2160" w:hanging="180"/>
      </w:pPr>
    </w:lvl>
    <w:lvl w:ilvl="3" w:tplc="84844473" w:tentative="1">
      <w:start w:val="1"/>
      <w:numFmt w:val="decimal"/>
      <w:lvlText w:val="%4."/>
      <w:lvlJc w:val="left"/>
      <w:pPr>
        <w:ind w:left="2880" w:hanging="360"/>
      </w:pPr>
    </w:lvl>
    <w:lvl w:ilvl="4" w:tplc="84844473" w:tentative="1">
      <w:start w:val="1"/>
      <w:numFmt w:val="lowerLetter"/>
      <w:lvlText w:val="%5."/>
      <w:lvlJc w:val="left"/>
      <w:pPr>
        <w:ind w:left="3600" w:hanging="360"/>
      </w:pPr>
    </w:lvl>
    <w:lvl w:ilvl="5" w:tplc="84844473" w:tentative="1">
      <w:start w:val="1"/>
      <w:numFmt w:val="lowerRoman"/>
      <w:lvlText w:val="%6."/>
      <w:lvlJc w:val="right"/>
      <w:pPr>
        <w:ind w:left="4320" w:hanging="180"/>
      </w:pPr>
    </w:lvl>
    <w:lvl w:ilvl="6" w:tplc="84844473" w:tentative="1">
      <w:start w:val="1"/>
      <w:numFmt w:val="decimal"/>
      <w:lvlText w:val="%7."/>
      <w:lvlJc w:val="left"/>
      <w:pPr>
        <w:ind w:left="5040" w:hanging="360"/>
      </w:pPr>
    </w:lvl>
    <w:lvl w:ilvl="7" w:tplc="84844473" w:tentative="1">
      <w:start w:val="1"/>
      <w:numFmt w:val="lowerLetter"/>
      <w:lvlText w:val="%8."/>
      <w:lvlJc w:val="left"/>
      <w:pPr>
        <w:ind w:left="5760" w:hanging="360"/>
      </w:pPr>
    </w:lvl>
    <w:lvl w:ilvl="8" w:tplc="84844473" w:tentative="1">
      <w:start w:val="1"/>
      <w:numFmt w:val="lowerRoman"/>
      <w:lvlText w:val="%9."/>
      <w:lvlJc w:val="right"/>
      <w:pPr>
        <w:ind w:left="6480" w:hanging="180"/>
      </w:pPr>
    </w:lvl>
  </w:abstractNum>
  <w:abstractNum w:abstractNumId="63484401">
    <w:multiLevelType w:val="hybridMultilevel"/>
    <w:lvl w:ilvl="0" w:tplc="79457240">
      <w:start w:val="1"/>
      <w:numFmt w:val="decimal"/>
      <w:lvlText w:val="%1."/>
      <w:lvlJc w:val="left"/>
      <w:pPr>
        <w:ind w:left="720" w:hanging="360"/>
      </w:pPr>
    </w:lvl>
    <w:lvl w:ilvl="1" w:tplc="79457240" w:tentative="1">
      <w:start w:val="1"/>
      <w:numFmt w:val="lowerLetter"/>
      <w:lvlText w:val="%2."/>
      <w:lvlJc w:val="left"/>
      <w:pPr>
        <w:ind w:left="1440" w:hanging="360"/>
      </w:pPr>
    </w:lvl>
    <w:lvl w:ilvl="2" w:tplc="79457240" w:tentative="1">
      <w:start w:val="1"/>
      <w:numFmt w:val="lowerRoman"/>
      <w:lvlText w:val="%3."/>
      <w:lvlJc w:val="right"/>
      <w:pPr>
        <w:ind w:left="2160" w:hanging="180"/>
      </w:pPr>
    </w:lvl>
    <w:lvl w:ilvl="3" w:tplc="79457240" w:tentative="1">
      <w:start w:val="1"/>
      <w:numFmt w:val="decimal"/>
      <w:lvlText w:val="%4."/>
      <w:lvlJc w:val="left"/>
      <w:pPr>
        <w:ind w:left="2880" w:hanging="360"/>
      </w:pPr>
    </w:lvl>
    <w:lvl w:ilvl="4" w:tplc="79457240" w:tentative="1">
      <w:start w:val="1"/>
      <w:numFmt w:val="lowerLetter"/>
      <w:lvlText w:val="%5."/>
      <w:lvlJc w:val="left"/>
      <w:pPr>
        <w:ind w:left="3600" w:hanging="360"/>
      </w:pPr>
    </w:lvl>
    <w:lvl w:ilvl="5" w:tplc="79457240" w:tentative="1">
      <w:start w:val="1"/>
      <w:numFmt w:val="lowerRoman"/>
      <w:lvlText w:val="%6."/>
      <w:lvlJc w:val="right"/>
      <w:pPr>
        <w:ind w:left="4320" w:hanging="180"/>
      </w:pPr>
    </w:lvl>
    <w:lvl w:ilvl="6" w:tplc="79457240" w:tentative="1">
      <w:start w:val="1"/>
      <w:numFmt w:val="decimal"/>
      <w:lvlText w:val="%7."/>
      <w:lvlJc w:val="left"/>
      <w:pPr>
        <w:ind w:left="5040" w:hanging="360"/>
      </w:pPr>
    </w:lvl>
    <w:lvl w:ilvl="7" w:tplc="79457240" w:tentative="1">
      <w:start w:val="1"/>
      <w:numFmt w:val="lowerLetter"/>
      <w:lvlText w:val="%8."/>
      <w:lvlJc w:val="left"/>
      <w:pPr>
        <w:ind w:left="5760" w:hanging="360"/>
      </w:pPr>
    </w:lvl>
    <w:lvl w:ilvl="8" w:tplc="79457240" w:tentative="1">
      <w:start w:val="1"/>
      <w:numFmt w:val="lowerRoman"/>
      <w:lvlText w:val="%9."/>
      <w:lvlJc w:val="right"/>
      <w:pPr>
        <w:ind w:left="6480" w:hanging="180"/>
      </w:pPr>
    </w:lvl>
  </w:abstractNum>
  <w:abstractNum w:abstractNumId="63484400">
    <w:multiLevelType w:val="hybridMultilevel"/>
    <w:lvl w:ilvl="0" w:tplc="82843135">
      <w:start w:val="1"/>
      <w:numFmt w:val="decimal"/>
      <w:lvlText w:val="%1."/>
      <w:lvlJc w:val="left"/>
      <w:pPr>
        <w:ind w:left="720" w:hanging="360"/>
      </w:pPr>
    </w:lvl>
    <w:lvl w:ilvl="1" w:tplc="82843135" w:tentative="1">
      <w:start w:val="1"/>
      <w:numFmt w:val="lowerLetter"/>
      <w:lvlText w:val="%2."/>
      <w:lvlJc w:val="left"/>
      <w:pPr>
        <w:ind w:left="1440" w:hanging="360"/>
      </w:pPr>
    </w:lvl>
    <w:lvl w:ilvl="2" w:tplc="82843135" w:tentative="1">
      <w:start w:val="1"/>
      <w:numFmt w:val="lowerRoman"/>
      <w:lvlText w:val="%3."/>
      <w:lvlJc w:val="right"/>
      <w:pPr>
        <w:ind w:left="2160" w:hanging="180"/>
      </w:pPr>
    </w:lvl>
    <w:lvl w:ilvl="3" w:tplc="82843135" w:tentative="1">
      <w:start w:val="1"/>
      <w:numFmt w:val="decimal"/>
      <w:lvlText w:val="%4."/>
      <w:lvlJc w:val="left"/>
      <w:pPr>
        <w:ind w:left="2880" w:hanging="360"/>
      </w:pPr>
    </w:lvl>
    <w:lvl w:ilvl="4" w:tplc="82843135" w:tentative="1">
      <w:start w:val="1"/>
      <w:numFmt w:val="lowerLetter"/>
      <w:lvlText w:val="%5."/>
      <w:lvlJc w:val="left"/>
      <w:pPr>
        <w:ind w:left="3600" w:hanging="360"/>
      </w:pPr>
    </w:lvl>
    <w:lvl w:ilvl="5" w:tplc="82843135" w:tentative="1">
      <w:start w:val="1"/>
      <w:numFmt w:val="lowerRoman"/>
      <w:lvlText w:val="%6."/>
      <w:lvlJc w:val="right"/>
      <w:pPr>
        <w:ind w:left="4320" w:hanging="180"/>
      </w:pPr>
    </w:lvl>
    <w:lvl w:ilvl="6" w:tplc="82843135" w:tentative="1">
      <w:start w:val="1"/>
      <w:numFmt w:val="decimal"/>
      <w:lvlText w:val="%7."/>
      <w:lvlJc w:val="left"/>
      <w:pPr>
        <w:ind w:left="5040" w:hanging="360"/>
      </w:pPr>
    </w:lvl>
    <w:lvl w:ilvl="7" w:tplc="82843135" w:tentative="1">
      <w:start w:val="1"/>
      <w:numFmt w:val="lowerLetter"/>
      <w:lvlText w:val="%8."/>
      <w:lvlJc w:val="left"/>
      <w:pPr>
        <w:ind w:left="5760" w:hanging="360"/>
      </w:pPr>
    </w:lvl>
    <w:lvl w:ilvl="8" w:tplc="82843135" w:tentative="1">
      <w:start w:val="1"/>
      <w:numFmt w:val="lowerRoman"/>
      <w:lvlText w:val="%9."/>
      <w:lvlJc w:val="right"/>
      <w:pPr>
        <w:ind w:left="6480" w:hanging="180"/>
      </w:pPr>
    </w:lvl>
  </w:abstractNum>
  <w:abstractNum w:abstractNumId="63484399">
    <w:multiLevelType w:val="hybridMultilevel"/>
    <w:lvl w:ilvl="0" w:tplc="93317572">
      <w:start w:val="1"/>
      <w:numFmt w:val="decimal"/>
      <w:lvlText w:val="%1."/>
      <w:lvlJc w:val="left"/>
      <w:pPr>
        <w:ind w:left="720" w:hanging="360"/>
      </w:pPr>
    </w:lvl>
    <w:lvl w:ilvl="1" w:tplc="93317572" w:tentative="1">
      <w:start w:val="1"/>
      <w:numFmt w:val="lowerLetter"/>
      <w:lvlText w:val="%2."/>
      <w:lvlJc w:val="left"/>
      <w:pPr>
        <w:ind w:left="1440" w:hanging="360"/>
      </w:pPr>
    </w:lvl>
    <w:lvl w:ilvl="2" w:tplc="93317572" w:tentative="1">
      <w:start w:val="1"/>
      <w:numFmt w:val="lowerRoman"/>
      <w:lvlText w:val="%3."/>
      <w:lvlJc w:val="right"/>
      <w:pPr>
        <w:ind w:left="2160" w:hanging="180"/>
      </w:pPr>
    </w:lvl>
    <w:lvl w:ilvl="3" w:tplc="93317572" w:tentative="1">
      <w:start w:val="1"/>
      <w:numFmt w:val="decimal"/>
      <w:lvlText w:val="%4."/>
      <w:lvlJc w:val="left"/>
      <w:pPr>
        <w:ind w:left="2880" w:hanging="360"/>
      </w:pPr>
    </w:lvl>
    <w:lvl w:ilvl="4" w:tplc="93317572" w:tentative="1">
      <w:start w:val="1"/>
      <w:numFmt w:val="lowerLetter"/>
      <w:lvlText w:val="%5."/>
      <w:lvlJc w:val="left"/>
      <w:pPr>
        <w:ind w:left="3600" w:hanging="360"/>
      </w:pPr>
    </w:lvl>
    <w:lvl w:ilvl="5" w:tplc="93317572" w:tentative="1">
      <w:start w:val="1"/>
      <w:numFmt w:val="lowerRoman"/>
      <w:lvlText w:val="%6."/>
      <w:lvlJc w:val="right"/>
      <w:pPr>
        <w:ind w:left="4320" w:hanging="180"/>
      </w:pPr>
    </w:lvl>
    <w:lvl w:ilvl="6" w:tplc="93317572" w:tentative="1">
      <w:start w:val="1"/>
      <w:numFmt w:val="decimal"/>
      <w:lvlText w:val="%7."/>
      <w:lvlJc w:val="left"/>
      <w:pPr>
        <w:ind w:left="5040" w:hanging="360"/>
      </w:pPr>
    </w:lvl>
    <w:lvl w:ilvl="7" w:tplc="93317572" w:tentative="1">
      <w:start w:val="1"/>
      <w:numFmt w:val="lowerLetter"/>
      <w:lvlText w:val="%8."/>
      <w:lvlJc w:val="left"/>
      <w:pPr>
        <w:ind w:left="5760" w:hanging="360"/>
      </w:pPr>
    </w:lvl>
    <w:lvl w:ilvl="8" w:tplc="93317572" w:tentative="1">
      <w:start w:val="1"/>
      <w:numFmt w:val="lowerRoman"/>
      <w:lvlText w:val="%9."/>
      <w:lvlJc w:val="right"/>
      <w:pPr>
        <w:ind w:left="6480" w:hanging="180"/>
      </w:pPr>
    </w:lvl>
  </w:abstractNum>
  <w:abstractNum w:abstractNumId="63484398">
    <w:multiLevelType w:val="hybridMultilevel"/>
    <w:lvl w:ilvl="0" w:tplc="69501186">
      <w:start w:val="1"/>
      <w:numFmt w:val="decimal"/>
      <w:lvlText w:val="%1."/>
      <w:lvlJc w:val="left"/>
      <w:pPr>
        <w:ind w:left="720" w:hanging="360"/>
      </w:pPr>
    </w:lvl>
    <w:lvl w:ilvl="1" w:tplc="69501186" w:tentative="1">
      <w:start w:val="1"/>
      <w:numFmt w:val="lowerLetter"/>
      <w:lvlText w:val="%2."/>
      <w:lvlJc w:val="left"/>
      <w:pPr>
        <w:ind w:left="1440" w:hanging="360"/>
      </w:pPr>
    </w:lvl>
    <w:lvl w:ilvl="2" w:tplc="69501186" w:tentative="1">
      <w:start w:val="1"/>
      <w:numFmt w:val="lowerRoman"/>
      <w:lvlText w:val="%3."/>
      <w:lvlJc w:val="right"/>
      <w:pPr>
        <w:ind w:left="2160" w:hanging="180"/>
      </w:pPr>
    </w:lvl>
    <w:lvl w:ilvl="3" w:tplc="69501186" w:tentative="1">
      <w:start w:val="1"/>
      <w:numFmt w:val="decimal"/>
      <w:lvlText w:val="%4."/>
      <w:lvlJc w:val="left"/>
      <w:pPr>
        <w:ind w:left="2880" w:hanging="360"/>
      </w:pPr>
    </w:lvl>
    <w:lvl w:ilvl="4" w:tplc="69501186" w:tentative="1">
      <w:start w:val="1"/>
      <w:numFmt w:val="lowerLetter"/>
      <w:lvlText w:val="%5."/>
      <w:lvlJc w:val="left"/>
      <w:pPr>
        <w:ind w:left="3600" w:hanging="360"/>
      </w:pPr>
    </w:lvl>
    <w:lvl w:ilvl="5" w:tplc="69501186" w:tentative="1">
      <w:start w:val="1"/>
      <w:numFmt w:val="lowerRoman"/>
      <w:lvlText w:val="%6."/>
      <w:lvlJc w:val="right"/>
      <w:pPr>
        <w:ind w:left="4320" w:hanging="180"/>
      </w:pPr>
    </w:lvl>
    <w:lvl w:ilvl="6" w:tplc="69501186" w:tentative="1">
      <w:start w:val="1"/>
      <w:numFmt w:val="decimal"/>
      <w:lvlText w:val="%7."/>
      <w:lvlJc w:val="left"/>
      <w:pPr>
        <w:ind w:left="5040" w:hanging="360"/>
      </w:pPr>
    </w:lvl>
    <w:lvl w:ilvl="7" w:tplc="69501186" w:tentative="1">
      <w:start w:val="1"/>
      <w:numFmt w:val="lowerLetter"/>
      <w:lvlText w:val="%8."/>
      <w:lvlJc w:val="left"/>
      <w:pPr>
        <w:ind w:left="5760" w:hanging="360"/>
      </w:pPr>
    </w:lvl>
    <w:lvl w:ilvl="8" w:tplc="69501186" w:tentative="1">
      <w:start w:val="1"/>
      <w:numFmt w:val="lowerRoman"/>
      <w:lvlText w:val="%9."/>
      <w:lvlJc w:val="right"/>
      <w:pPr>
        <w:ind w:left="6480" w:hanging="180"/>
      </w:pPr>
    </w:lvl>
  </w:abstractNum>
  <w:abstractNum w:abstractNumId="63484397">
    <w:multiLevelType w:val="hybridMultilevel"/>
    <w:lvl w:ilvl="0" w:tplc="59608163">
      <w:start w:val="1"/>
      <w:numFmt w:val="decimal"/>
      <w:lvlText w:val="%1."/>
      <w:lvlJc w:val="left"/>
      <w:pPr>
        <w:ind w:left="720" w:hanging="360"/>
      </w:pPr>
    </w:lvl>
    <w:lvl w:ilvl="1" w:tplc="59608163" w:tentative="1">
      <w:start w:val="1"/>
      <w:numFmt w:val="lowerLetter"/>
      <w:lvlText w:val="%2."/>
      <w:lvlJc w:val="left"/>
      <w:pPr>
        <w:ind w:left="1440" w:hanging="360"/>
      </w:pPr>
    </w:lvl>
    <w:lvl w:ilvl="2" w:tplc="59608163" w:tentative="1">
      <w:start w:val="1"/>
      <w:numFmt w:val="lowerRoman"/>
      <w:lvlText w:val="%3."/>
      <w:lvlJc w:val="right"/>
      <w:pPr>
        <w:ind w:left="2160" w:hanging="180"/>
      </w:pPr>
    </w:lvl>
    <w:lvl w:ilvl="3" w:tplc="59608163" w:tentative="1">
      <w:start w:val="1"/>
      <w:numFmt w:val="decimal"/>
      <w:lvlText w:val="%4."/>
      <w:lvlJc w:val="left"/>
      <w:pPr>
        <w:ind w:left="2880" w:hanging="360"/>
      </w:pPr>
    </w:lvl>
    <w:lvl w:ilvl="4" w:tplc="59608163" w:tentative="1">
      <w:start w:val="1"/>
      <w:numFmt w:val="lowerLetter"/>
      <w:lvlText w:val="%5."/>
      <w:lvlJc w:val="left"/>
      <w:pPr>
        <w:ind w:left="3600" w:hanging="360"/>
      </w:pPr>
    </w:lvl>
    <w:lvl w:ilvl="5" w:tplc="59608163" w:tentative="1">
      <w:start w:val="1"/>
      <w:numFmt w:val="lowerRoman"/>
      <w:lvlText w:val="%6."/>
      <w:lvlJc w:val="right"/>
      <w:pPr>
        <w:ind w:left="4320" w:hanging="180"/>
      </w:pPr>
    </w:lvl>
    <w:lvl w:ilvl="6" w:tplc="59608163" w:tentative="1">
      <w:start w:val="1"/>
      <w:numFmt w:val="decimal"/>
      <w:lvlText w:val="%7."/>
      <w:lvlJc w:val="left"/>
      <w:pPr>
        <w:ind w:left="5040" w:hanging="360"/>
      </w:pPr>
    </w:lvl>
    <w:lvl w:ilvl="7" w:tplc="59608163" w:tentative="1">
      <w:start w:val="1"/>
      <w:numFmt w:val="lowerLetter"/>
      <w:lvlText w:val="%8."/>
      <w:lvlJc w:val="left"/>
      <w:pPr>
        <w:ind w:left="5760" w:hanging="360"/>
      </w:pPr>
    </w:lvl>
    <w:lvl w:ilvl="8" w:tplc="59608163" w:tentative="1">
      <w:start w:val="1"/>
      <w:numFmt w:val="lowerRoman"/>
      <w:lvlText w:val="%9."/>
      <w:lvlJc w:val="right"/>
      <w:pPr>
        <w:ind w:left="6480" w:hanging="180"/>
      </w:pPr>
    </w:lvl>
  </w:abstractNum>
  <w:abstractNum w:abstractNumId="63484396">
    <w:multiLevelType w:val="hybridMultilevel"/>
    <w:lvl w:ilvl="0" w:tplc="74820148">
      <w:start w:val="1"/>
      <w:numFmt w:val="decimal"/>
      <w:lvlText w:val="%1."/>
      <w:lvlJc w:val="left"/>
      <w:pPr>
        <w:ind w:left="720" w:hanging="360"/>
      </w:pPr>
    </w:lvl>
    <w:lvl w:ilvl="1" w:tplc="74820148" w:tentative="1">
      <w:start w:val="1"/>
      <w:numFmt w:val="lowerLetter"/>
      <w:lvlText w:val="%2."/>
      <w:lvlJc w:val="left"/>
      <w:pPr>
        <w:ind w:left="1440" w:hanging="360"/>
      </w:pPr>
    </w:lvl>
    <w:lvl w:ilvl="2" w:tplc="74820148" w:tentative="1">
      <w:start w:val="1"/>
      <w:numFmt w:val="lowerRoman"/>
      <w:lvlText w:val="%3."/>
      <w:lvlJc w:val="right"/>
      <w:pPr>
        <w:ind w:left="2160" w:hanging="180"/>
      </w:pPr>
    </w:lvl>
    <w:lvl w:ilvl="3" w:tplc="74820148" w:tentative="1">
      <w:start w:val="1"/>
      <w:numFmt w:val="decimal"/>
      <w:lvlText w:val="%4."/>
      <w:lvlJc w:val="left"/>
      <w:pPr>
        <w:ind w:left="2880" w:hanging="360"/>
      </w:pPr>
    </w:lvl>
    <w:lvl w:ilvl="4" w:tplc="74820148" w:tentative="1">
      <w:start w:val="1"/>
      <w:numFmt w:val="lowerLetter"/>
      <w:lvlText w:val="%5."/>
      <w:lvlJc w:val="left"/>
      <w:pPr>
        <w:ind w:left="3600" w:hanging="360"/>
      </w:pPr>
    </w:lvl>
    <w:lvl w:ilvl="5" w:tplc="74820148" w:tentative="1">
      <w:start w:val="1"/>
      <w:numFmt w:val="lowerRoman"/>
      <w:lvlText w:val="%6."/>
      <w:lvlJc w:val="right"/>
      <w:pPr>
        <w:ind w:left="4320" w:hanging="180"/>
      </w:pPr>
    </w:lvl>
    <w:lvl w:ilvl="6" w:tplc="74820148" w:tentative="1">
      <w:start w:val="1"/>
      <w:numFmt w:val="decimal"/>
      <w:lvlText w:val="%7."/>
      <w:lvlJc w:val="left"/>
      <w:pPr>
        <w:ind w:left="5040" w:hanging="360"/>
      </w:pPr>
    </w:lvl>
    <w:lvl w:ilvl="7" w:tplc="74820148" w:tentative="1">
      <w:start w:val="1"/>
      <w:numFmt w:val="lowerLetter"/>
      <w:lvlText w:val="%8."/>
      <w:lvlJc w:val="left"/>
      <w:pPr>
        <w:ind w:left="5760" w:hanging="360"/>
      </w:pPr>
    </w:lvl>
    <w:lvl w:ilvl="8" w:tplc="74820148" w:tentative="1">
      <w:start w:val="1"/>
      <w:numFmt w:val="lowerRoman"/>
      <w:lvlText w:val="%9."/>
      <w:lvlJc w:val="right"/>
      <w:pPr>
        <w:ind w:left="6480" w:hanging="180"/>
      </w:pPr>
    </w:lvl>
  </w:abstractNum>
  <w:abstractNum w:abstractNumId="63484395">
    <w:multiLevelType w:val="hybridMultilevel"/>
    <w:lvl w:ilvl="0" w:tplc="63050817">
      <w:start w:val="1"/>
      <w:numFmt w:val="decimal"/>
      <w:lvlText w:val="%1."/>
      <w:lvlJc w:val="left"/>
      <w:pPr>
        <w:ind w:left="720" w:hanging="360"/>
      </w:pPr>
    </w:lvl>
    <w:lvl w:ilvl="1" w:tplc="63050817" w:tentative="1">
      <w:start w:val="1"/>
      <w:numFmt w:val="lowerLetter"/>
      <w:lvlText w:val="%2."/>
      <w:lvlJc w:val="left"/>
      <w:pPr>
        <w:ind w:left="1440" w:hanging="360"/>
      </w:pPr>
    </w:lvl>
    <w:lvl w:ilvl="2" w:tplc="63050817" w:tentative="1">
      <w:start w:val="1"/>
      <w:numFmt w:val="lowerRoman"/>
      <w:lvlText w:val="%3."/>
      <w:lvlJc w:val="right"/>
      <w:pPr>
        <w:ind w:left="2160" w:hanging="180"/>
      </w:pPr>
    </w:lvl>
    <w:lvl w:ilvl="3" w:tplc="63050817" w:tentative="1">
      <w:start w:val="1"/>
      <w:numFmt w:val="decimal"/>
      <w:lvlText w:val="%4."/>
      <w:lvlJc w:val="left"/>
      <w:pPr>
        <w:ind w:left="2880" w:hanging="360"/>
      </w:pPr>
    </w:lvl>
    <w:lvl w:ilvl="4" w:tplc="63050817" w:tentative="1">
      <w:start w:val="1"/>
      <w:numFmt w:val="lowerLetter"/>
      <w:lvlText w:val="%5."/>
      <w:lvlJc w:val="left"/>
      <w:pPr>
        <w:ind w:left="3600" w:hanging="360"/>
      </w:pPr>
    </w:lvl>
    <w:lvl w:ilvl="5" w:tplc="63050817" w:tentative="1">
      <w:start w:val="1"/>
      <w:numFmt w:val="lowerRoman"/>
      <w:lvlText w:val="%6."/>
      <w:lvlJc w:val="right"/>
      <w:pPr>
        <w:ind w:left="4320" w:hanging="180"/>
      </w:pPr>
    </w:lvl>
    <w:lvl w:ilvl="6" w:tplc="63050817" w:tentative="1">
      <w:start w:val="1"/>
      <w:numFmt w:val="decimal"/>
      <w:lvlText w:val="%7."/>
      <w:lvlJc w:val="left"/>
      <w:pPr>
        <w:ind w:left="5040" w:hanging="360"/>
      </w:pPr>
    </w:lvl>
    <w:lvl w:ilvl="7" w:tplc="63050817" w:tentative="1">
      <w:start w:val="1"/>
      <w:numFmt w:val="lowerLetter"/>
      <w:lvlText w:val="%8."/>
      <w:lvlJc w:val="left"/>
      <w:pPr>
        <w:ind w:left="5760" w:hanging="360"/>
      </w:pPr>
    </w:lvl>
    <w:lvl w:ilvl="8" w:tplc="63050817" w:tentative="1">
      <w:start w:val="1"/>
      <w:numFmt w:val="lowerRoman"/>
      <w:lvlText w:val="%9."/>
      <w:lvlJc w:val="right"/>
      <w:pPr>
        <w:ind w:left="6480" w:hanging="180"/>
      </w:pPr>
    </w:lvl>
  </w:abstractNum>
  <w:abstractNum w:abstractNumId="63484394">
    <w:multiLevelType w:val="hybridMultilevel"/>
    <w:lvl w:ilvl="0" w:tplc="50247488">
      <w:start w:val="1"/>
      <w:numFmt w:val="decimal"/>
      <w:lvlText w:val="%1."/>
      <w:lvlJc w:val="left"/>
      <w:pPr>
        <w:ind w:left="720" w:hanging="360"/>
      </w:pPr>
    </w:lvl>
    <w:lvl w:ilvl="1" w:tplc="50247488" w:tentative="1">
      <w:start w:val="1"/>
      <w:numFmt w:val="lowerLetter"/>
      <w:lvlText w:val="%2."/>
      <w:lvlJc w:val="left"/>
      <w:pPr>
        <w:ind w:left="1440" w:hanging="360"/>
      </w:pPr>
    </w:lvl>
    <w:lvl w:ilvl="2" w:tplc="50247488" w:tentative="1">
      <w:start w:val="1"/>
      <w:numFmt w:val="lowerRoman"/>
      <w:lvlText w:val="%3."/>
      <w:lvlJc w:val="right"/>
      <w:pPr>
        <w:ind w:left="2160" w:hanging="180"/>
      </w:pPr>
    </w:lvl>
    <w:lvl w:ilvl="3" w:tplc="50247488" w:tentative="1">
      <w:start w:val="1"/>
      <w:numFmt w:val="decimal"/>
      <w:lvlText w:val="%4."/>
      <w:lvlJc w:val="left"/>
      <w:pPr>
        <w:ind w:left="2880" w:hanging="360"/>
      </w:pPr>
    </w:lvl>
    <w:lvl w:ilvl="4" w:tplc="50247488" w:tentative="1">
      <w:start w:val="1"/>
      <w:numFmt w:val="lowerLetter"/>
      <w:lvlText w:val="%5."/>
      <w:lvlJc w:val="left"/>
      <w:pPr>
        <w:ind w:left="3600" w:hanging="360"/>
      </w:pPr>
    </w:lvl>
    <w:lvl w:ilvl="5" w:tplc="50247488" w:tentative="1">
      <w:start w:val="1"/>
      <w:numFmt w:val="lowerRoman"/>
      <w:lvlText w:val="%6."/>
      <w:lvlJc w:val="right"/>
      <w:pPr>
        <w:ind w:left="4320" w:hanging="180"/>
      </w:pPr>
    </w:lvl>
    <w:lvl w:ilvl="6" w:tplc="50247488" w:tentative="1">
      <w:start w:val="1"/>
      <w:numFmt w:val="decimal"/>
      <w:lvlText w:val="%7."/>
      <w:lvlJc w:val="left"/>
      <w:pPr>
        <w:ind w:left="5040" w:hanging="360"/>
      </w:pPr>
    </w:lvl>
    <w:lvl w:ilvl="7" w:tplc="50247488" w:tentative="1">
      <w:start w:val="1"/>
      <w:numFmt w:val="lowerLetter"/>
      <w:lvlText w:val="%8."/>
      <w:lvlJc w:val="left"/>
      <w:pPr>
        <w:ind w:left="5760" w:hanging="360"/>
      </w:pPr>
    </w:lvl>
    <w:lvl w:ilvl="8" w:tplc="50247488" w:tentative="1">
      <w:start w:val="1"/>
      <w:numFmt w:val="lowerRoman"/>
      <w:lvlText w:val="%9."/>
      <w:lvlJc w:val="right"/>
      <w:pPr>
        <w:ind w:left="6480" w:hanging="180"/>
      </w:pPr>
    </w:lvl>
  </w:abstractNum>
  <w:abstractNum w:abstractNumId="63484393">
    <w:multiLevelType w:val="hybridMultilevel"/>
    <w:lvl w:ilvl="0" w:tplc="57633290">
      <w:start w:val="1"/>
      <w:numFmt w:val="decimal"/>
      <w:lvlText w:val="%1."/>
      <w:lvlJc w:val="left"/>
      <w:pPr>
        <w:ind w:left="720" w:hanging="360"/>
      </w:pPr>
    </w:lvl>
    <w:lvl w:ilvl="1" w:tplc="57633290" w:tentative="1">
      <w:start w:val="1"/>
      <w:numFmt w:val="lowerLetter"/>
      <w:lvlText w:val="%2."/>
      <w:lvlJc w:val="left"/>
      <w:pPr>
        <w:ind w:left="1440" w:hanging="360"/>
      </w:pPr>
    </w:lvl>
    <w:lvl w:ilvl="2" w:tplc="57633290" w:tentative="1">
      <w:start w:val="1"/>
      <w:numFmt w:val="lowerRoman"/>
      <w:lvlText w:val="%3."/>
      <w:lvlJc w:val="right"/>
      <w:pPr>
        <w:ind w:left="2160" w:hanging="180"/>
      </w:pPr>
    </w:lvl>
    <w:lvl w:ilvl="3" w:tplc="57633290" w:tentative="1">
      <w:start w:val="1"/>
      <w:numFmt w:val="decimal"/>
      <w:lvlText w:val="%4."/>
      <w:lvlJc w:val="left"/>
      <w:pPr>
        <w:ind w:left="2880" w:hanging="360"/>
      </w:pPr>
    </w:lvl>
    <w:lvl w:ilvl="4" w:tplc="57633290" w:tentative="1">
      <w:start w:val="1"/>
      <w:numFmt w:val="lowerLetter"/>
      <w:lvlText w:val="%5."/>
      <w:lvlJc w:val="left"/>
      <w:pPr>
        <w:ind w:left="3600" w:hanging="360"/>
      </w:pPr>
    </w:lvl>
    <w:lvl w:ilvl="5" w:tplc="57633290" w:tentative="1">
      <w:start w:val="1"/>
      <w:numFmt w:val="lowerRoman"/>
      <w:lvlText w:val="%6."/>
      <w:lvlJc w:val="right"/>
      <w:pPr>
        <w:ind w:left="4320" w:hanging="180"/>
      </w:pPr>
    </w:lvl>
    <w:lvl w:ilvl="6" w:tplc="57633290" w:tentative="1">
      <w:start w:val="1"/>
      <w:numFmt w:val="decimal"/>
      <w:lvlText w:val="%7."/>
      <w:lvlJc w:val="left"/>
      <w:pPr>
        <w:ind w:left="5040" w:hanging="360"/>
      </w:pPr>
    </w:lvl>
    <w:lvl w:ilvl="7" w:tplc="57633290" w:tentative="1">
      <w:start w:val="1"/>
      <w:numFmt w:val="lowerLetter"/>
      <w:lvlText w:val="%8."/>
      <w:lvlJc w:val="left"/>
      <w:pPr>
        <w:ind w:left="5760" w:hanging="360"/>
      </w:pPr>
    </w:lvl>
    <w:lvl w:ilvl="8" w:tplc="57633290" w:tentative="1">
      <w:start w:val="1"/>
      <w:numFmt w:val="lowerRoman"/>
      <w:lvlText w:val="%9."/>
      <w:lvlJc w:val="right"/>
      <w:pPr>
        <w:ind w:left="6480" w:hanging="180"/>
      </w:pPr>
    </w:lvl>
  </w:abstractNum>
  <w:abstractNum w:abstractNumId="63484392">
    <w:multiLevelType w:val="hybridMultilevel"/>
    <w:lvl w:ilvl="0" w:tplc="30510235">
      <w:start w:val="1"/>
      <w:numFmt w:val="decimal"/>
      <w:lvlText w:val="%1."/>
      <w:lvlJc w:val="left"/>
      <w:pPr>
        <w:ind w:left="720" w:hanging="360"/>
      </w:pPr>
    </w:lvl>
    <w:lvl w:ilvl="1" w:tplc="30510235" w:tentative="1">
      <w:start w:val="1"/>
      <w:numFmt w:val="lowerLetter"/>
      <w:lvlText w:val="%2."/>
      <w:lvlJc w:val="left"/>
      <w:pPr>
        <w:ind w:left="1440" w:hanging="360"/>
      </w:pPr>
    </w:lvl>
    <w:lvl w:ilvl="2" w:tplc="30510235" w:tentative="1">
      <w:start w:val="1"/>
      <w:numFmt w:val="lowerRoman"/>
      <w:lvlText w:val="%3."/>
      <w:lvlJc w:val="right"/>
      <w:pPr>
        <w:ind w:left="2160" w:hanging="180"/>
      </w:pPr>
    </w:lvl>
    <w:lvl w:ilvl="3" w:tplc="30510235" w:tentative="1">
      <w:start w:val="1"/>
      <w:numFmt w:val="decimal"/>
      <w:lvlText w:val="%4."/>
      <w:lvlJc w:val="left"/>
      <w:pPr>
        <w:ind w:left="2880" w:hanging="360"/>
      </w:pPr>
    </w:lvl>
    <w:lvl w:ilvl="4" w:tplc="30510235" w:tentative="1">
      <w:start w:val="1"/>
      <w:numFmt w:val="lowerLetter"/>
      <w:lvlText w:val="%5."/>
      <w:lvlJc w:val="left"/>
      <w:pPr>
        <w:ind w:left="3600" w:hanging="360"/>
      </w:pPr>
    </w:lvl>
    <w:lvl w:ilvl="5" w:tplc="30510235" w:tentative="1">
      <w:start w:val="1"/>
      <w:numFmt w:val="lowerRoman"/>
      <w:lvlText w:val="%6."/>
      <w:lvlJc w:val="right"/>
      <w:pPr>
        <w:ind w:left="4320" w:hanging="180"/>
      </w:pPr>
    </w:lvl>
    <w:lvl w:ilvl="6" w:tplc="30510235" w:tentative="1">
      <w:start w:val="1"/>
      <w:numFmt w:val="decimal"/>
      <w:lvlText w:val="%7."/>
      <w:lvlJc w:val="left"/>
      <w:pPr>
        <w:ind w:left="5040" w:hanging="360"/>
      </w:pPr>
    </w:lvl>
    <w:lvl w:ilvl="7" w:tplc="30510235" w:tentative="1">
      <w:start w:val="1"/>
      <w:numFmt w:val="lowerLetter"/>
      <w:lvlText w:val="%8."/>
      <w:lvlJc w:val="left"/>
      <w:pPr>
        <w:ind w:left="5760" w:hanging="360"/>
      </w:pPr>
    </w:lvl>
    <w:lvl w:ilvl="8" w:tplc="30510235" w:tentative="1">
      <w:start w:val="1"/>
      <w:numFmt w:val="lowerRoman"/>
      <w:lvlText w:val="%9."/>
      <w:lvlJc w:val="right"/>
      <w:pPr>
        <w:ind w:left="6480" w:hanging="180"/>
      </w:pPr>
    </w:lvl>
  </w:abstractNum>
  <w:abstractNum w:abstractNumId="63484391">
    <w:multiLevelType w:val="hybridMultilevel"/>
    <w:lvl w:ilvl="0" w:tplc="79389218">
      <w:start w:val="1"/>
      <w:numFmt w:val="decimal"/>
      <w:lvlText w:val="%1."/>
      <w:lvlJc w:val="left"/>
      <w:pPr>
        <w:ind w:left="720" w:hanging="360"/>
      </w:pPr>
    </w:lvl>
    <w:lvl w:ilvl="1" w:tplc="79389218" w:tentative="1">
      <w:start w:val="1"/>
      <w:numFmt w:val="lowerLetter"/>
      <w:lvlText w:val="%2."/>
      <w:lvlJc w:val="left"/>
      <w:pPr>
        <w:ind w:left="1440" w:hanging="360"/>
      </w:pPr>
    </w:lvl>
    <w:lvl w:ilvl="2" w:tplc="79389218" w:tentative="1">
      <w:start w:val="1"/>
      <w:numFmt w:val="lowerRoman"/>
      <w:lvlText w:val="%3."/>
      <w:lvlJc w:val="right"/>
      <w:pPr>
        <w:ind w:left="2160" w:hanging="180"/>
      </w:pPr>
    </w:lvl>
    <w:lvl w:ilvl="3" w:tplc="79389218" w:tentative="1">
      <w:start w:val="1"/>
      <w:numFmt w:val="decimal"/>
      <w:lvlText w:val="%4."/>
      <w:lvlJc w:val="left"/>
      <w:pPr>
        <w:ind w:left="2880" w:hanging="360"/>
      </w:pPr>
    </w:lvl>
    <w:lvl w:ilvl="4" w:tplc="79389218" w:tentative="1">
      <w:start w:val="1"/>
      <w:numFmt w:val="lowerLetter"/>
      <w:lvlText w:val="%5."/>
      <w:lvlJc w:val="left"/>
      <w:pPr>
        <w:ind w:left="3600" w:hanging="360"/>
      </w:pPr>
    </w:lvl>
    <w:lvl w:ilvl="5" w:tplc="79389218" w:tentative="1">
      <w:start w:val="1"/>
      <w:numFmt w:val="lowerRoman"/>
      <w:lvlText w:val="%6."/>
      <w:lvlJc w:val="right"/>
      <w:pPr>
        <w:ind w:left="4320" w:hanging="180"/>
      </w:pPr>
    </w:lvl>
    <w:lvl w:ilvl="6" w:tplc="79389218" w:tentative="1">
      <w:start w:val="1"/>
      <w:numFmt w:val="decimal"/>
      <w:lvlText w:val="%7."/>
      <w:lvlJc w:val="left"/>
      <w:pPr>
        <w:ind w:left="5040" w:hanging="360"/>
      </w:pPr>
    </w:lvl>
    <w:lvl w:ilvl="7" w:tplc="79389218" w:tentative="1">
      <w:start w:val="1"/>
      <w:numFmt w:val="lowerLetter"/>
      <w:lvlText w:val="%8."/>
      <w:lvlJc w:val="left"/>
      <w:pPr>
        <w:ind w:left="5760" w:hanging="360"/>
      </w:pPr>
    </w:lvl>
    <w:lvl w:ilvl="8" w:tplc="79389218" w:tentative="1">
      <w:start w:val="1"/>
      <w:numFmt w:val="lowerRoman"/>
      <w:lvlText w:val="%9."/>
      <w:lvlJc w:val="right"/>
      <w:pPr>
        <w:ind w:left="6480" w:hanging="180"/>
      </w:pPr>
    </w:lvl>
  </w:abstractNum>
  <w:abstractNum w:abstractNumId="63484390">
    <w:multiLevelType w:val="hybridMultilevel"/>
    <w:lvl w:ilvl="0" w:tplc="52405803">
      <w:start w:val="1"/>
      <w:numFmt w:val="decimal"/>
      <w:lvlText w:val="%1."/>
      <w:lvlJc w:val="left"/>
      <w:pPr>
        <w:ind w:left="720" w:hanging="360"/>
      </w:pPr>
    </w:lvl>
    <w:lvl w:ilvl="1" w:tplc="52405803" w:tentative="1">
      <w:start w:val="1"/>
      <w:numFmt w:val="lowerLetter"/>
      <w:lvlText w:val="%2."/>
      <w:lvlJc w:val="left"/>
      <w:pPr>
        <w:ind w:left="1440" w:hanging="360"/>
      </w:pPr>
    </w:lvl>
    <w:lvl w:ilvl="2" w:tplc="52405803" w:tentative="1">
      <w:start w:val="1"/>
      <w:numFmt w:val="lowerRoman"/>
      <w:lvlText w:val="%3."/>
      <w:lvlJc w:val="right"/>
      <w:pPr>
        <w:ind w:left="2160" w:hanging="180"/>
      </w:pPr>
    </w:lvl>
    <w:lvl w:ilvl="3" w:tplc="52405803" w:tentative="1">
      <w:start w:val="1"/>
      <w:numFmt w:val="decimal"/>
      <w:lvlText w:val="%4."/>
      <w:lvlJc w:val="left"/>
      <w:pPr>
        <w:ind w:left="2880" w:hanging="360"/>
      </w:pPr>
    </w:lvl>
    <w:lvl w:ilvl="4" w:tplc="52405803" w:tentative="1">
      <w:start w:val="1"/>
      <w:numFmt w:val="lowerLetter"/>
      <w:lvlText w:val="%5."/>
      <w:lvlJc w:val="left"/>
      <w:pPr>
        <w:ind w:left="3600" w:hanging="360"/>
      </w:pPr>
    </w:lvl>
    <w:lvl w:ilvl="5" w:tplc="52405803" w:tentative="1">
      <w:start w:val="1"/>
      <w:numFmt w:val="lowerRoman"/>
      <w:lvlText w:val="%6."/>
      <w:lvlJc w:val="right"/>
      <w:pPr>
        <w:ind w:left="4320" w:hanging="180"/>
      </w:pPr>
    </w:lvl>
    <w:lvl w:ilvl="6" w:tplc="52405803" w:tentative="1">
      <w:start w:val="1"/>
      <w:numFmt w:val="decimal"/>
      <w:lvlText w:val="%7."/>
      <w:lvlJc w:val="left"/>
      <w:pPr>
        <w:ind w:left="5040" w:hanging="360"/>
      </w:pPr>
    </w:lvl>
    <w:lvl w:ilvl="7" w:tplc="52405803" w:tentative="1">
      <w:start w:val="1"/>
      <w:numFmt w:val="lowerLetter"/>
      <w:lvlText w:val="%8."/>
      <w:lvlJc w:val="left"/>
      <w:pPr>
        <w:ind w:left="5760" w:hanging="360"/>
      </w:pPr>
    </w:lvl>
    <w:lvl w:ilvl="8" w:tplc="52405803" w:tentative="1">
      <w:start w:val="1"/>
      <w:numFmt w:val="lowerRoman"/>
      <w:lvlText w:val="%9."/>
      <w:lvlJc w:val="right"/>
      <w:pPr>
        <w:ind w:left="6480" w:hanging="180"/>
      </w:pPr>
    </w:lvl>
  </w:abstractNum>
  <w:abstractNum w:abstractNumId="63484389">
    <w:multiLevelType w:val="hybridMultilevel"/>
    <w:lvl w:ilvl="0" w:tplc="24444577">
      <w:start w:val="1"/>
      <w:numFmt w:val="decimal"/>
      <w:lvlText w:val="%1."/>
      <w:lvlJc w:val="left"/>
      <w:pPr>
        <w:ind w:left="720" w:hanging="360"/>
      </w:pPr>
    </w:lvl>
    <w:lvl w:ilvl="1" w:tplc="24444577" w:tentative="1">
      <w:start w:val="1"/>
      <w:numFmt w:val="lowerLetter"/>
      <w:lvlText w:val="%2."/>
      <w:lvlJc w:val="left"/>
      <w:pPr>
        <w:ind w:left="1440" w:hanging="360"/>
      </w:pPr>
    </w:lvl>
    <w:lvl w:ilvl="2" w:tplc="24444577" w:tentative="1">
      <w:start w:val="1"/>
      <w:numFmt w:val="lowerRoman"/>
      <w:lvlText w:val="%3."/>
      <w:lvlJc w:val="right"/>
      <w:pPr>
        <w:ind w:left="2160" w:hanging="180"/>
      </w:pPr>
    </w:lvl>
    <w:lvl w:ilvl="3" w:tplc="24444577" w:tentative="1">
      <w:start w:val="1"/>
      <w:numFmt w:val="decimal"/>
      <w:lvlText w:val="%4."/>
      <w:lvlJc w:val="left"/>
      <w:pPr>
        <w:ind w:left="2880" w:hanging="360"/>
      </w:pPr>
    </w:lvl>
    <w:lvl w:ilvl="4" w:tplc="24444577" w:tentative="1">
      <w:start w:val="1"/>
      <w:numFmt w:val="lowerLetter"/>
      <w:lvlText w:val="%5."/>
      <w:lvlJc w:val="left"/>
      <w:pPr>
        <w:ind w:left="3600" w:hanging="360"/>
      </w:pPr>
    </w:lvl>
    <w:lvl w:ilvl="5" w:tplc="24444577" w:tentative="1">
      <w:start w:val="1"/>
      <w:numFmt w:val="lowerRoman"/>
      <w:lvlText w:val="%6."/>
      <w:lvlJc w:val="right"/>
      <w:pPr>
        <w:ind w:left="4320" w:hanging="180"/>
      </w:pPr>
    </w:lvl>
    <w:lvl w:ilvl="6" w:tplc="24444577" w:tentative="1">
      <w:start w:val="1"/>
      <w:numFmt w:val="decimal"/>
      <w:lvlText w:val="%7."/>
      <w:lvlJc w:val="left"/>
      <w:pPr>
        <w:ind w:left="5040" w:hanging="360"/>
      </w:pPr>
    </w:lvl>
    <w:lvl w:ilvl="7" w:tplc="24444577" w:tentative="1">
      <w:start w:val="1"/>
      <w:numFmt w:val="lowerLetter"/>
      <w:lvlText w:val="%8."/>
      <w:lvlJc w:val="left"/>
      <w:pPr>
        <w:ind w:left="5760" w:hanging="360"/>
      </w:pPr>
    </w:lvl>
    <w:lvl w:ilvl="8" w:tplc="24444577" w:tentative="1">
      <w:start w:val="1"/>
      <w:numFmt w:val="lowerRoman"/>
      <w:lvlText w:val="%9."/>
      <w:lvlJc w:val="right"/>
      <w:pPr>
        <w:ind w:left="6480" w:hanging="180"/>
      </w:pPr>
    </w:lvl>
  </w:abstractNum>
  <w:abstractNum w:abstractNumId="63484388">
    <w:multiLevelType w:val="hybridMultilevel"/>
    <w:lvl w:ilvl="0" w:tplc="69203662">
      <w:start w:val="1"/>
      <w:numFmt w:val="decimal"/>
      <w:lvlText w:val="%1."/>
      <w:lvlJc w:val="left"/>
      <w:pPr>
        <w:ind w:left="720" w:hanging="360"/>
      </w:pPr>
    </w:lvl>
    <w:lvl w:ilvl="1" w:tplc="69203662" w:tentative="1">
      <w:start w:val="1"/>
      <w:numFmt w:val="lowerLetter"/>
      <w:lvlText w:val="%2."/>
      <w:lvlJc w:val="left"/>
      <w:pPr>
        <w:ind w:left="1440" w:hanging="360"/>
      </w:pPr>
    </w:lvl>
    <w:lvl w:ilvl="2" w:tplc="69203662" w:tentative="1">
      <w:start w:val="1"/>
      <w:numFmt w:val="lowerRoman"/>
      <w:lvlText w:val="%3."/>
      <w:lvlJc w:val="right"/>
      <w:pPr>
        <w:ind w:left="2160" w:hanging="180"/>
      </w:pPr>
    </w:lvl>
    <w:lvl w:ilvl="3" w:tplc="69203662" w:tentative="1">
      <w:start w:val="1"/>
      <w:numFmt w:val="decimal"/>
      <w:lvlText w:val="%4."/>
      <w:lvlJc w:val="left"/>
      <w:pPr>
        <w:ind w:left="2880" w:hanging="360"/>
      </w:pPr>
    </w:lvl>
    <w:lvl w:ilvl="4" w:tplc="69203662" w:tentative="1">
      <w:start w:val="1"/>
      <w:numFmt w:val="lowerLetter"/>
      <w:lvlText w:val="%5."/>
      <w:lvlJc w:val="left"/>
      <w:pPr>
        <w:ind w:left="3600" w:hanging="360"/>
      </w:pPr>
    </w:lvl>
    <w:lvl w:ilvl="5" w:tplc="69203662" w:tentative="1">
      <w:start w:val="1"/>
      <w:numFmt w:val="lowerRoman"/>
      <w:lvlText w:val="%6."/>
      <w:lvlJc w:val="right"/>
      <w:pPr>
        <w:ind w:left="4320" w:hanging="180"/>
      </w:pPr>
    </w:lvl>
    <w:lvl w:ilvl="6" w:tplc="69203662" w:tentative="1">
      <w:start w:val="1"/>
      <w:numFmt w:val="decimal"/>
      <w:lvlText w:val="%7."/>
      <w:lvlJc w:val="left"/>
      <w:pPr>
        <w:ind w:left="5040" w:hanging="360"/>
      </w:pPr>
    </w:lvl>
    <w:lvl w:ilvl="7" w:tplc="69203662" w:tentative="1">
      <w:start w:val="1"/>
      <w:numFmt w:val="lowerLetter"/>
      <w:lvlText w:val="%8."/>
      <w:lvlJc w:val="left"/>
      <w:pPr>
        <w:ind w:left="5760" w:hanging="360"/>
      </w:pPr>
    </w:lvl>
    <w:lvl w:ilvl="8" w:tplc="69203662" w:tentative="1">
      <w:start w:val="1"/>
      <w:numFmt w:val="lowerRoman"/>
      <w:lvlText w:val="%9."/>
      <w:lvlJc w:val="right"/>
      <w:pPr>
        <w:ind w:left="6480" w:hanging="180"/>
      </w:pPr>
    </w:lvl>
  </w:abstractNum>
  <w:abstractNum w:abstractNumId="63484387">
    <w:multiLevelType w:val="hybridMultilevel"/>
    <w:lvl w:ilvl="0" w:tplc="94941782">
      <w:start w:val="1"/>
      <w:numFmt w:val="decimal"/>
      <w:lvlText w:val="%1."/>
      <w:lvlJc w:val="left"/>
      <w:pPr>
        <w:ind w:left="720" w:hanging="360"/>
      </w:pPr>
    </w:lvl>
    <w:lvl w:ilvl="1" w:tplc="94941782" w:tentative="1">
      <w:start w:val="1"/>
      <w:numFmt w:val="lowerLetter"/>
      <w:lvlText w:val="%2."/>
      <w:lvlJc w:val="left"/>
      <w:pPr>
        <w:ind w:left="1440" w:hanging="360"/>
      </w:pPr>
    </w:lvl>
    <w:lvl w:ilvl="2" w:tplc="94941782" w:tentative="1">
      <w:start w:val="1"/>
      <w:numFmt w:val="lowerRoman"/>
      <w:lvlText w:val="%3."/>
      <w:lvlJc w:val="right"/>
      <w:pPr>
        <w:ind w:left="2160" w:hanging="180"/>
      </w:pPr>
    </w:lvl>
    <w:lvl w:ilvl="3" w:tplc="94941782" w:tentative="1">
      <w:start w:val="1"/>
      <w:numFmt w:val="decimal"/>
      <w:lvlText w:val="%4."/>
      <w:lvlJc w:val="left"/>
      <w:pPr>
        <w:ind w:left="2880" w:hanging="360"/>
      </w:pPr>
    </w:lvl>
    <w:lvl w:ilvl="4" w:tplc="94941782" w:tentative="1">
      <w:start w:val="1"/>
      <w:numFmt w:val="lowerLetter"/>
      <w:lvlText w:val="%5."/>
      <w:lvlJc w:val="left"/>
      <w:pPr>
        <w:ind w:left="3600" w:hanging="360"/>
      </w:pPr>
    </w:lvl>
    <w:lvl w:ilvl="5" w:tplc="94941782" w:tentative="1">
      <w:start w:val="1"/>
      <w:numFmt w:val="lowerRoman"/>
      <w:lvlText w:val="%6."/>
      <w:lvlJc w:val="right"/>
      <w:pPr>
        <w:ind w:left="4320" w:hanging="180"/>
      </w:pPr>
    </w:lvl>
    <w:lvl w:ilvl="6" w:tplc="94941782" w:tentative="1">
      <w:start w:val="1"/>
      <w:numFmt w:val="decimal"/>
      <w:lvlText w:val="%7."/>
      <w:lvlJc w:val="left"/>
      <w:pPr>
        <w:ind w:left="5040" w:hanging="360"/>
      </w:pPr>
    </w:lvl>
    <w:lvl w:ilvl="7" w:tplc="94941782" w:tentative="1">
      <w:start w:val="1"/>
      <w:numFmt w:val="lowerLetter"/>
      <w:lvlText w:val="%8."/>
      <w:lvlJc w:val="left"/>
      <w:pPr>
        <w:ind w:left="5760" w:hanging="360"/>
      </w:pPr>
    </w:lvl>
    <w:lvl w:ilvl="8" w:tplc="94941782" w:tentative="1">
      <w:start w:val="1"/>
      <w:numFmt w:val="lowerRoman"/>
      <w:lvlText w:val="%9."/>
      <w:lvlJc w:val="right"/>
      <w:pPr>
        <w:ind w:left="6480" w:hanging="180"/>
      </w:pPr>
    </w:lvl>
  </w:abstractNum>
  <w:abstractNum w:abstractNumId="63484386">
    <w:multiLevelType w:val="hybridMultilevel"/>
    <w:lvl w:ilvl="0" w:tplc="51292066">
      <w:start w:val="1"/>
      <w:numFmt w:val="decimal"/>
      <w:lvlText w:val="%1."/>
      <w:lvlJc w:val="left"/>
      <w:pPr>
        <w:ind w:left="720" w:hanging="360"/>
      </w:pPr>
    </w:lvl>
    <w:lvl w:ilvl="1" w:tplc="51292066" w:tentative="1">
      <w:start w:val="1"/>
      <w:numFmt w:val="lowerLetter"/>
      <w:lvlText w:val="%2."/>
      <w:lvlJc w:val="left"/>
      <w:pPr>
        <w:ind w:left="1440" w:hanging="360"/>
      </w:pPr>
    </w:lvl>
    <w:lvl w:ilvl="2" w:tplc="51292066" w:tentative="1">
      <w:start w:val="1"/>
      <w:numFmt w:val="lowerRoman"/>
      <w:lvlText w:val="%3."/>
      <w:lvlJc w:val="right"/>
      <w:pPr>
        <w:ind w:left="2160" w:hanging="180"/>
      </w:pPr>
    </w:lvl>
    <w:lvl w:ilvl="3" w:tplc="51292066" w:tentative="1">
      <w:start w:val="1"/>
      <w:numFmt w:val="decimal"/>
      <w:lvlText w:val="%4."/>
      <w:lvlJc w:val="left"/>
      <w:pPr>
        <w:ind w:left="2880" w:hanging="360"/>
      </w:pPr>
    </w:lvl>
    <w:lvl w:ilvl="4" w:tplc="51292066" w:tentative="1">
      <w:start w:val="1"/>
      <w:numFmt w:val="lowerLetter"/>
      <w:lvlText w:val="%5."/>
      <w:lvlJc w:val="left"/>
      <w:pPr>
        <w:ind w:left="3600" w:hanging="360"/>
      </w:pPr>
    </w:lvl>
    <w:lvl w:ilvl="5" w:tplc="51292066" w:tentative="1">
      <w:start w:val="1"/>
      <w:numFmt w:val="lowerRoman"/>
      <w:lvlText w:val="%6."/>
      <w:lvlJc w:val="right"/>
      <w:pPr>
        <w:ind w:left="4320" w:hanging="180"/>
      </w:pPr>
    </w:lvl>
    <w:lvl w:ilvl="6" w:tplc="51292066" w:tentative="1">
      <w:start w:val="1"/>
      <w:numFmt w:val="decimal"/>
      <w:lvlText w:val="%7."/>
      <w:lvlJc w:val="left"/>
      <w:pPr>
        <w:ind w:left="5040" w:hanging="360"/>
      </w:pPr>
    </w:lvl>
    <w:lvl w:ilvl="7" w:tplc="51292066" w:tentative="1">
      <w:start w:val="1"/>
      <w:numFmt w:val="lowerLetter"/>
      <w:lvlText w:val="%8."/>
      <w:lvlJc w:val="left"/>
      <w:pPr>
        <w:ind w:left="5760" w:hanging="360"/>
      </w:pPr>
    </w:lvl>
    <w:lvl w:ilvl="8" w:tplc="51292066" w:tentative="1">
      <w:start w:val="1"/>
      <w:numFmt w:val="lowerRoman"/>
      <w:lvlText w:val="%9."/>
      <w:lvlJc w:val="right"/>
      <w:pPr>
        <w:ind w:left="6480" w:hanging="180"/>
      </w:pPr>
    </w:lvl>
  </w:abstractNum>
  <w:abstractNum w:abstractNumId="63484385">
    <w:multiLevelType w:val="hybridMultilevel"/>
    <w:lvl w:ilvl="0" w:tplc="41595407">
      <w:start w:val="1"/>
      <w:numFmt w:val="decimal"/>
      <w:lvlText w:val="%1."/>
      <w:lvlJc w:val="left"/>
      <w:pPr>
        <w:ind w:left="720" w:hanging="360"/>
      </w:pPr>
    </w:lvl>
    <w:lvl w:ilvl="1" w:tplc="41595407" w:tentative="1">
      <w:start w:val="1"/>
      <w:numFmt w:val="lowerLetter"/>
      <w:lvlText w:val="%2."/>
      <w:lvlJc w:val="left"/>
      <w:pPr>
        <w:ind w:left="1440" w:hanging="360"/>
      </w:pPr>
    </w:lvl>
    <w:lvl w:ilvl="2" w:tplc="41595407" w:tentative="1">
      <w:start w:val="1"/>
      <w:numFmt w:val="lowerRoman"/>
      <w:lvlText w:val="%3."/>
      <w:lvlJc w:val="right"/>
      <w:pPr>
        <w:ind w:left="2160" w:hanging="180"/>
      </w:pPr>
    </w:lvl>
    <w:lvl w:ilvl="3" w:tplc="41595407" w:tentative="1">
      <w:start w:val="1"/>
      <w:numFmt w:val="decimal"/>
      <w:lvlText w:val="%4."/>
      <w:lvlJc w:val="left"/>
      <w:pPr>
        <w:ind w:left="2880" w:hanging="360"/>
      </w:pPr>
    </w:lvl>
    <w:lvl w:ilvl="4" w:tplc="41595407" w:tentative="1">
      <w:start w:val="1"/>
      <w:numFmt w:val="lowerLetter"/>
      <w:lvlText w:val="%5."/>
      <w:lvlJc w:val="left"/>
      <w:pPr>
        <w:ind w:left="3600" w:hanging="360"/>
      </w:pPr>
    </w:lvl>
    <w:lvl w:ilvl="5" w:tplc="41595407" w:tentative="1">
      <w:start w:val="1"/>
      <w:numFmt w:val="lowerRoman"/>
      <w:lvlText w:val="%6."/>
      <w:lvlJc w:val="right"/>
      <w:pPr>
        <w:ind w:left="4320" w:hanging="180"/>
      </w:pPr>
    </w:lvl>
    <w:lvl w:ilvl="6" w:tplc="41595407" w:tentative="1">
      <w:start w:val="1"/>
      <w:numFmt w:val="decimal"/>
      <w:lvlText w:val="%7."/>
      <w:lvlJc w:val="left"/>
      <w:pPr>
        <w:ind w:left="5040" w:hanging="360"/>
      </w:pPr>
    </w:lvl>
    <w:lvl w:ilvl="7" w:tplc="41595407" w:tentative="1">
      <w:start w:val="1"/>
      <w:numFmt w:val="lowerLetter"/>
      <w:lvlText w:val="%8."/>
      <w:lvlJc w:val="left"/>
      <w:pPr>
        <w:ind w:left="5760" w:hanging="360"/>
      </w:pPr>
    </w:lvl>
    <w:lvl w:ilvl="8" w:tplc="41595407" w:tentative="1">
      <w:start w:val="1"/>
      <w:numFmt w:val="lowerRoman"/>
      <w:lvlText w:val="%9."/>
      <w:lvlJc w:val="right"/>
      <w:pPr>
        <w:ind w:left="6480" w:hanging="180"/>
      </w:pPr>
    </w:lvl>
  </w:abstractNum>
  <w:abstractNum w:abstractNumId="63484384">
    <w:multiLevelType w:val="hybridMultilevel"/>
    <w:lvl w:ilvl="0" w:tplc="88316917">
      <w:start w:val="1"/>
      <w:numFmt w:val="decimal"/>
      <w:lvlText w:val="%1."/>
      <w:lvlJc w:val="left"/>
      <w:pPr>
        <w:ind w:left="720" w:hanging="360"/>
      </w:pPr>
    </w:lvl>
    <w:lvl w:ilvl="1" w:tplc="88316917" w:tentative="1">
      <w:start w:val="1"/>
      <w:numFmt w:val="lowerLetter"/>
      <w:lvlText w:val="%2."/>
      <w:lvlJc w:val="left"/>
      <w:pPr>
        <w:ind w:left="1440" w:hanging="360"/>
      </w:pPr>
    </w:lvl>
    <w:lvl w:ilvl="2" w:tplc="88316917" w:tentative="1">
      <w:start w:val="1"/>
      <w:numFmt w:val="lowerRoman"/>
      <w:lvlText w:val="%3."/>
      <w:lvlJc w:val="right"/>
      <w:pPr>
        <w:ind w:left="2160" w:hanging="180"/>
      </w:pPr>
    </w:lvl>
    <w:lvl w:ilvl="3" w:tplc="88316917" w:tentative="1">
      <w:start w:val="1"/>
      <w:numFmt w:val="decimal"/>
      <w:lvlText w:val="%4."/>
      <w:lvlJc w:val="left"/>
      <w:pPr>
        <w:ind w:left="2880" w:hanging="360"/>
      </w:pPr>
    </w:lvl>
    <w:lvl w:ilvl="4" w:tplc="88316917" w:tentative="1">
      <w:start w:val="1"/>
      <w:numFmt w:val="lowerLetter"/>
      <w:lvlText w:val="%5."/>
      <w:lvlJc w:val="left"/>
      <w:pPr>
        <w:ind w:left="3600" w:hanging="360"/>
      </w:pPr>
    </w:lvl>
    <w:lvl w:ilvl="5" w:tplc="88316917" w:tentative="1">
      <w:start w:val="1"/>
      <w:numFmt w:val="lowerRoman"/>
      <w:lvlText w:val="%6."/>
      <w:lvlJc w:val="right"/>
      <w:pPr>
        <w:ind w:left="4320" w:hanging="180"/>
      </w:pPr>
    </w:lvl>
    <w:lvl w:ilvl="6" w:tplc="88316917" w:tentative="1">
      <w:start w:val="1"/>
      <w:numFmt w:val="decimal"/>
      <w:lvlText w:val="%7."/>
      <w:lvlJc w:val="left"/>
      <w:pPr>
        <w:ind w:left="5040" w:hanging="360"/>
      </w:pPr>
    </w:lvl>
    <w:lvl w:ilvl="7" w:tplc="88316917" w:tentative="1">
      <w:start w:val="1"/>
      <w:numFmt w:val="lowerLetter"/>
      <w:lvlText w:val="%8."/>
      <w:lvlJc w:val="left"/>
      <w:pPr>
        <w:ind w:left="5760" w:hanging="360"/>
      </w:pPr>
    </w:lvl>
    <w:lvl w:ilvl="8" w:tplc="88316917" w:tentative="1">
      <w:start w:val="1"/>
      <w:numFmt w:val="lowerRoman"/>
      <w:lvlText w:val="%9."/>
      <w:lvlJc w:val="right"/>
      <w:pPr>
        <w:ind w:left="6480" w:hanging="180"/>
      </w:pPr>
    </w:lvl>
  </w:abstractNum>
  <w:abstractNum w:abstractNumId="63484383">
    <w:multiLevelType w:val="hybridMultilevel"/>
    <w:lvl w:ilvl="0" w:tplc="89031314">
      <w:start w:val="1"/>
      <w:numFmt w:val="decimal"/>
      <w:lvlText w:val="%1."/>
      <w:lvlJc w:val="left"/>
      <w:pPr>
        <w:ind w:left="720" w:hanging="360"/>
      </w:pPr>
    </w:lvl>
    <w:lvl w:ilvl="1" w:tplc="89031314" w:tentative="1">
      <w:start w:val="1"/>
      <w:numFmt w:val="lowerLetter"/>
      <w:lvlText w:val="%2."/>
      <w:lvlJc w:val="left"/>
      <w:pPr>
        <w:ind w:left="1440" w:hanging="360"/>
      </w:pPr>
    </w:lvl>
    <w:lvl w:ilvl="2" w:tplc="89031314" w:tentative="1">
      <w:start w:val="1"/>
      <w:numFmt w:val="lowerRoman"/>
      <w:lvlText w:val="%3."/>
      <w:lvlJc w:val="right"/>
      <w:pPr>
        <w:ind w:left="2160" w:hanging="180"/>
      </w:pPr>
    </w:lvl>
    <w:lvl w:ilvl="3" w:tplc="89031314" w:tentative="1">
      <w:start w:val="1"/>
      <w:numFmt w:val="decimal"/>
      <w:lvlText w:val="%4."/>
      <w:lvlJc w:val="left"/>
      <w:pPr>
        <w:ind w:left="2880" w:hanging="360"/>
      </w:pPr>
    </w:lvl>
    <w:lvl w:ilvl="4" w:tplc="89031314" w:tentative="1">
      <w:start w:val="1"/>
      <w:numFmt w:val="lowerLetter"/>
      <w:lvlText w:val="%5."/>
      <w:lvlJc w:val="left"/>
      <w:pPr>
        <w:ind w:left="3600" w:hanging="360"/>
      </w:pPr>
    </w:lvl>
    <w:lvl w:ilvl="5" w:tplc="89031314" w:tentative="1">
      <w:start w:val="1"/>
      <w:numFmt w:val="lowerRoman"/>
      <w:lvlText w:val="%6."/>
      <w:lvlJc w:val="right"/>
      <w:pPr>
        <w:ind w:left="4320" w:hanging="180"/>
      </w:pPr>
    </w:lvl>
    <w:lvl w:ilvl="6" w:tplc="89031314" w:tentative="1">
      <w:start w:val="1"/>
      <w:numFmt w:val="decimal"/>
      <w:lvlText w:val="%7."/>
      <w:lvlJc w:val="left"/>
      <w:pPr>
        <w:ind w:left="5040" w:hanging="360"/>
      </w:pPr>
    </w:lvl>
    <w:lvl w:ilvl="7" w:tplc="89031314" w:tentative="1">
      <w:start w:val="1"/>
      <w:numFmt w:val="lowerLetter"/>
      <w:lvlText w:val="%8."/>
      <w:lvlJc w:val="left"/>
      <w:pPr>
        <w:ind w:left="5760" w:hanging="360"/>
      </w:pPr>
    </w:lvl>
    <w:lvl w:ilvl="8" w:tplc="89031314" w:tentative="1">
      <w:start w:val="1"/>
      <w:numFmt w:val="lowerRoman"/>
      <w:lvlText w:val="%9."/>
      <w:lvlJc w:val="right"/>
      <w:pPr>
        <w:ind w:left="6480" w:hanging="180"/>
      </w:pPr>
    </w:lvl>
  </w:abstractNum>
  <w:abstractNum w:abstractNumId="63484382">
    <w:multiLevelType w:val="hybridMultilevel"/>
    <w:lvl w:ilvl="0" w:tplc="85829103">
      <w:start w:val="1"/>
      <w:numFmt w:val="decimal"/>
      <w:lvlText w:val="%1."/>
      <w:lvlJc w:val="left"/>
      <w:pPr>
        <w:ind w:left="720" w:hanging="360"/>
      </w:pPr>
    </w:lvl>
    <w:lvl w:ilvl="1" w:tplc="85829103" w:tentative="1">
      <w:start w:val="1"/>
      <w:numFmt w:val="lowerLetter"/>
      <w:lvlText w:val="%2."/>
      <w:lvlJc w:val="left"/>
      <w:pPr>
        <w:ind w:left="1440" w:hanging="360"/>
      </w:pPr>
    </w:lvl>
    <w:lvl w:ilvl="2" w:tplc="85829103" w:tentative="1">
      <w:start w:val="1"/>
      <w:numFmt w:val="lowerRoman"/>
      <w:lvlText w:val="%3."/>
      <w:lvlJc w:val="right"/>
      <w:pPr>
        <w:ind w:left="2160" w:hanging="180"/>
      </w:pPr>
    </w:lvl>
    <w:lvl w:ilvl="3" w:tplc="85829103" w:tentative="1">
      <w:start w:val="1"/>
      <w:numFmt w:val="decimal"/>
      <w:lvlText w:val="%4."/>
      <w:lvlJc w:val="left"/>
      <w:pPr>
        <w:ind w:left="2880" w:hanging="360"/>
      </w:pPr>
    </w:lvl>
    <w:lvl w:ilvl="4" w:tplc="85829103" w:tentative="1">
      <w:start w:val="1"/>
      <w:numFmt w:val="lowerLetter"/>
      <w:lvlText w:val="%5."/>
      <w:lvlJc w:val="left"/>
      <w:pPr>
        <w:ind w:left="3600" w:hanging="360"/>
      </w:pPr>
    </w:lvl>
    <w:lvl w:ilvl="5" w:tplc="85829103" w:tentative="1">
      <w:start w:val="1"/>
      <w:numFmt w:val="lowerRoman"/>
      <w:lvlText w:val="%6."/>
      <w:lvlJc w:val="right"/>
      <w:pPr>
        <w:ind w:left="4320" w:hanging="180"/>
      </w:pPr>
    </w:lvl>
    <w:lvl w:ilvl="6" w:tplc="85829103" w:tentative="1">
      <w:start w:val="1"/>
      <w:numFmt w:val="decimal"/>
      <w:lvlText w:val="%7."/>
      <w:lvlJc w:val="left"/>
      <w:pPr>
        <w:ind w:left="5040" w:hanging="360"/>
      </w:pPr>
    </w:lvl>
    <w:lvl w:ilvl="7" w:tplc="85829103" w:tentative="1">
      <w:start w:val="1"/>
      <w:numFmt w:val="lowerLetter"/>
      <w:lvlText w:val="%8."/>
      <w:lvlJc w:val="left"/>
      <w:pPr>
        <w:ind w:left="5760" w:hanging="360"/>
      </w:pPr>
    </w:lvl>
    <w:lvl w:ilvl="8" w:tplc="85829103" w:tentative="1">
      <w:start w:val="1"/>
      <w:numFmt w:val="lowerRoman"/>
      <w:lvlText w:val="%9."/>
      <w:lvlJc w:val="right"/>
      <w:pPr>
        <w:ind w:left="6480" w:hanging="180"/>
      </w:pPr>
    </w:lvl>
  </w:abstractNum>
  <w:abstractNum w:abstractNumId="63484381">
    <w:multiLevelType w:val="hybridMultilevel"/>
    <w:lvl w:ilvl="0" w:tplc="13897779">
      <w:start w:val="1"/>
      <w:numFmt w:val="decimal"/>
      <w:lvlText w:val="%1."/>
      <w:lvlJc w:val="left"/>
      <w:pPr>
        <w:ind w:left="720" w:hanging="360"/>
      </w:pPr>
    </w:lvl>
    <w:lvl w:ilvl="1" w:tplc="13897779" w:tentative="1">
      <w:start w:val="1"/>
      <w:numFmt w:val="lowerLetter"/>
      <w:lvlText w:val="%2."/>
      <w:lvlJc w:val="left"/>
      <w:pPr>
        <w:ind w:left="1440" w:hanging="360"/>
      </w:pPr>
    </w:lvl>
    <w:lvl w:ilvl="2" w:tplc="13897779" w:tentative="1">
      <w:start w:val="1"/>
      <w:numFmt w:val="lowerRoman"/>
      <w:lvlText w:val="%3."/>
      <w:lvlJc w:val="right"/>
      <w:pPr>
        <w:ind w:left="2160" w:hanging="180"/>
      </w:pPr>
    </w:lvl>
    <w:lvl w:ilvl="3" w:tplc="13897779" w:tentative="1">
      <w:start w:val="1"/>
      <w:numFmt w:val="decimal"/>
      <w:lvlText w:val="%4."/>
      <w:lvlJc w:val="left"/>
      <w:pPr>
        <w:ind w:left="2880" w:hanging="360"/>
      </w:pPr>
    </w:lvl>
    <w:lvl w:ilvl="4" w:tplc="13897779" w:tentative="1">
      <w:start w:val="1"/>
      <w:numFmt w:val="lowerLetter"/>
      <w:lvlText w:val="%5."/>
      <w:lvlJc w:val="left"/>
      <w:pPr>
        <w:ind w:left="3600" w:hanging="360"/>
      </w:pPr>
    </w:lvl>
    <w:lvl w:ilvl="5" w:tplc="13897779" w:tentative="1">
      <w:start w:val="1"/>
      <w:numFmt w:val="lowerRoman"/>
      <w:lvlText w:val="%6."/>
      <w:lvlJc w:val="right"/>
      <w:pPr>
        <w:ind w:left="4320" w:hanging="180"/>
      </w:pPr>
    </w:lvl>
    <w:lvl w:ilvl="6" w:tplc="13897779" w:tentative="1">
      <w:start w:val="1"/>
      <w:numFmt w:val="decimal"/>
      <w:lvlText w:val="%7."/>
      <w:lvlJc w:val="left"/>
      <w:pPr>
        <w:ind w:left="5040" w:hanging="360"/>
      </w:pPr>
    </w:lvl>
    <w:lvl w:ilvl="7" w:tplc="13897779" w:tentative="1">
      <w:start w:val="1"/>
      <w:numFmt w:val="lowerLetter"/>
      <w:lvlText w:val="%8."/>
      <w:lvlJc w:val="left"/>
      <w:pPr>
        <w:ind w:left="5760" w:hanging="360"/>
      </w:pPr>
    </w:lvl>
    <w:lvl w:ilvl="8" w:tplc="13897779" w:tentative="1">
      <w:start w:val="1"/>
      <w:numFmt w:val="lowerRoman"/>
      <w:lvlText w:val="%9."/>
      <w:lvlJc w:val="right"/>
      <w:pPr>
        <w:ind w:left="6480" w:hanging="180"/>
      </w:pPr>
    </w:lvl>
  </w:abstractNum>
  <w:abstractNum w:abstractNumId="63484380">
    <w:multiLevelType w:val="hybridMultilevel"/>
    <w:lvl w:ilvl="0" w:tplc="75850292">
      <w:start w:val="1"/>
      <w:numFmt w:val="decimal"/>
      <w:lvlText w:val="%1."/>
      <w:lvlJc w:val="left"/>
      <w:pPr>
        <w:ind w:left="720" w:hanging="360"/>
      </w:pPr>
    </w:lvl>
    <w:lvl w:ilvl="1" w:tplc="75850292" w:tentative="1">
      <w:start w:val="1"/>
      <w:numFmt w:val="lowerLetter"/>
      <w:lvlText w:val="%2."/>
      <w:lvlJc w:val="left"/>
      <w:pPr>
        <w:ind w:left="1440" w:hanging="360"/>
      </w:pPr>
    </w:lvl>
    <w:lvl w:ilvl="2" w:tplc="75850292" w:tentative="1">
      <w:start w:val="1"/>
      <w:numFmt w:val="lowerRoman"/>
      <w:lvlText w:val="%3."/>
      <w:lvlJc w:val="right"/>
      <w:pPr>
        <w:ind w:left="2160" w:hanging="180"/>
      </w:pPr>
    </w:lvl>
    <w:lvl w:ilvl="3" w:tplc="75850292" w:tentative="1">
      <w:start w:val="1"/>
      <w:numFmt w:val="decimal"/>
      <w:lvlText w:val="%4."/>
      <w:lvlJc w:val="left"/>
      <w:pPr>
        <w:ind w:left="2880" w:hanging="360"/>
      </w:pPr>
    </w:lvl>
    <w:lvl w:ilvl="4" w:tplc="75850292" w:tentative="1">
      <w:start w:val="1"/>
      <w:numFmt w:val="lowerLetter"/>
      <w:lvlText w:val="%5."/>
      <w:lvlJc w:val="left"/>
      <w:pPr>
        <w:ind w:left="3600" w:hanging="360"/>
      </w:pPr>
    </w:lvl>
    <w:lvl w:ilvl="5" w:tplc="75850292" w:tentative="1">
      <w:start w:val="1"/>
      <w:numFmt w:val="lowerRoman"/>
      <w:lvlText w:val="%6."/>
      <w:lvlJc w:val="right"/>
      <w:pPr>
        <w:ind w:left="4320" w:hanging="180"/>
      </w:pPr>
    </w:lvl>
    <w:lvl w:ilvl="6" w:tplc="75850292" w:tentative="1">
      <w:start w:val="1"/>
      <w:numFmt w:val="decimal"/>
      <w:lvlText w:val="%7."/>
      <w:lvlJc w:val="left"/>
      <w:pPr>
        <w:ind w:left="5040" w:hanging="360"/>
      </w:pPr>
    </w:lvl>
    <w:lvl w:ilvl="7" w:tplc="75850292" w:tentative="1">
      <w:start w:val="1"/>
      <w:numFmt w:val="lowerLetter"/>
      <w:lvlText w:val="%8."/>
      <w:lvlJc w:val="left"/>
      <w:pPr>
        <w:ind w:left="5760" w:hanging="360"/>
      </w:pPr>
    </w:lvl>
    <w:lvl w:ilvl="8" w:tplc="75850292" w:tentative="1">
      <w:start w:val="1"/>
      <w:numFmt w:val="lowerRoman"/>
      <w:lvlText w:val="%9."/>
      <w:lvlJc w:val="right"/>
      <w:pPr>
        <w:ind w:left="6480" w:hanging="180"/>
      </w:pPr>
    </w:lvl>
  </w:abstractNum>
  <w:abstractNum w:abstractNumId="63484379">
    <w:multiLevelType w:val="hybridMultilevel"/>
    <w:lvl w:ilvl="0" w:tplc="30221166">
      <w:start w:val="1"/>
      <w:numFmt w:val="decimal"/>
      <w:lvlText w:val="%1."/>
      <w:lvlJc w:val="left"/>
      <w:pPr>
        <w:ind w:left="720" w:hanging="360"/>
      </w:pPr>
    </w:lvl>
    <w:lvl w:ilvl="1" w:tplc="30221166" w:tentative="1">
      <w:start w:val="1"/>
      <w:numFmt w:val="lowerLetter"/>
      <w:lvlText w:val="%2."/>
      <w:lvlJc w:val="left"/>
      <w:pPr>
        <w:ind w:left="1440" w:hanging="360"/>
      </w:pPr>
    </w:lvl>
    <w:lvl w:ilvl="2" w:tplc="30221166" w:tentative="1">
      <w:start w:val="1"/>
      <w:numFmt w:val="lowerRoman"/>
      <w:lvlText w:val="%3."/>
      <w:lvlJc w:val="right"/>
      <w:pPr>
        <w:ind w:left="2160" w:hanging="180"/>
      </w:pPr>
    </w:lvl>
    <w:lvl w:ilvl="3" w:tplc="30221166" w:tentative="1">
      <w:start w:val="1"/>
      <w:numFmt w:val="decimal"/>
      <w:lvlText w:val="%4."/>
      <w:lvlJc w:val="left"/>
      <w:pPr>
        <w:ind w:left="2880" w:hanging="360"/>
      </w:pPr>
    </w:lvl>
    <w:lvl w:ilvl="4" w:tplc="30221166" w:tentative="1">
      <w:start w:val="1"/>
      <w:numFmt w:val="lowerLetter"/>
      <w:lvlText w:val="%5."/>
      <w:lvlJc w:val="left"/>
      <w:pPr>
        <w:ind w:left="3600" w:hanging="360"/>
      </w:pPr>
    </w:lvl>
    <w:lvl w:ilvl="5" w:tplc="30221166" w:tentative="1">
      <w:start w:val="1"/>
      <w:numFmt w:val="lowerRoman"/>
      <w:lvlText w:val="%6."/>
      <w:lvlJc w:val="right"/>
      <w:pPr>
        <w:ind w:left="4320" w:hanging="180"/>
      </w:pPr>
    </w:lvl>
    <w:lvl w:ilvl="6" w:tplc="30221166" w:tentative="1">
      <w:start w:val="1"/>
      <w:numFmt w:val="decimal"/>
      <w:lvlText w:val="%7."/>
      <w:lvlJc w:val="left"/>
      <w:pPr>
        <w:ind w:left="5040" w:hanging="360"/>
      </w:pPr>
    </w:lvl>
    <w:lvl w:ilvl="7" w:tplc="30221166" w:tentative="1">
      <w:start w:val="1"/>
      <w:numFmt w:val="lowerLetter"/>
      <w:lvlText w:val="%8."/>
      <w:lvlJc w:val="left"/>
      <w:pPr>
        <w:ind w:left="5760" w:hanging="360"/>
      </w:pPr>
    </w:lvl>
    <w:lvl w:ilvl="8" w:tplc="30221166" w:tentative="1">
      <w:start w:val="1"/>
      <w:numFmt w:val="lowerRoman"/>
      <w:lvlText w:val="%9."/>
      <w:lvlJc w:val="right"/>
      <w:pPr>
        <w:ind w:left="6480" w:hanging="180"/>
      </w:pPr>
    </w:lvl>
  </w:abstractNum>
  <w:abstractNum w:abstractNumId="63484378">
    <w:multiLevelType w:val="hybridMultilevel"/>
    <w:lvl w:ilvl="0" w:tplc="43079046">
      <w:start w:val="1"/>
      <w:numFmt w:val="decimal"/>
      <w:lvlText w:val="%1."/>
      <w:lvlJc w:val="left"/>
      <w:pPr>
        <w:ind w:left="720" w:hanging="360"/>
      </w:pPr>
    </w:lvl>
    <w:lvl w:ilvl="1" w:tplc="43079046" w:tentative="1">
      <w:start w:val="1"/>
      <w:numFmt w:val="lowerLetter"/>
      <w:lvlText w:val="%2."/>
      <w:lvlJc w:val="left"/>
      <w:pPr>
        <w:ind w:left="1440" w:hanging="360"/>
      </w:pPr>
    </w:lvl>
    <w:lvl w:ilvl="2" w:tplc="43079046" w:tentative="1">
      <w:start w:val="1"/>
      <w:numFmt w:val="lowerRoman"/>
      <w:lvlText w:val="%3."/>
      <w:lvlJc w:val="right"/>
      <w:pPr>
        <w:ind w:left="2160" w:hanging="180"/>
      </w:pPr>
    </w:lvl>
    <w:lvl w:ilvl="3" w:tplc="43079046" w:tentative="1">
      <w:start w:val="1"/>
      <w:numFmt w:val="decimal"/>
      <w:lvlText w:val="%4."/>
      <w:lvlJc w:val="left"/>
      <w:pPr>
        <w:ind w:left="2880" w:hanging="360"/>
      </w:pPr>
    </w:lvl>
    <w:lvl w:ilvl="4" w:tplc="43079046" w:tentative="1">
      <w:start w:val="1"/>
      <w:numFmt w:val="lowerLetter"/>
      <w:lvlText w:val="%5."/>
      <w:lvlJc w:val="left"/>
      <w:pPr>
        <w:ind w:left="3600" w:hanging="360"/>
      </w:pPr>
    </w:lvl>
    <w:lvl w:ilvl="5" w:tplc="43079046" w:tentative="1">
      <w:start w:val="1"/>
      <w:numFmt w:val="lowerRoman"/>
      <w:lvlText w:val="%6."/>
      <w:lvlJc w:val="right"/>
      <w:pPr>
        <w:ind w:left="4320" w:hanging="180"/>
      </w:pPr>
    </w:lvl>
    <w:lvl w:ilvl="6" w:tplc="43079046" w:tentative="1">
      <w:start w:val="1"/>
      <w:numFmt w:val="decimal"/>
      <w:lvlText w:val="%7."/>
      <w:lvlJc w:val="left"/>
      <w:pPr>
        <w:ind w:left="5040" w:hanging="360"/>
      </w:pPr>
    </w:lvl>
    <w:lvl w:ilvl="7" w:tplc="43079046" w:tentative="1">
      <w:start w:val="1"/>
      <w:numFmt w:val="lowerLetter"/>
      <w:lvlText w:val="%8."/>
      <w:lvlJc w:val="left"/>
      <w:pPr>
        <w:ind w:left="5760" w:hanging="360"/>
      </w:pPr>
    </w:lvl>
    <w:lvl w:ilvl="8" w:tplc="43079046" w:tentative="1">
      <w:start w:val="1"/>
      <w:numFmt w:val="lowerRoman"/>
      <w:lvlText w:val="%9."/>
      <w:lvlJc w:val="right"/>
      <w:pPr>
        <w:ind w:left="6480" w:hanging="180"/>
      </w:pPr>
    </w:lvl>
  </w:abstractNum>
  <w:abstractNum w:abstractNumId="63484377">
    <w:multiLevelType w:val="hybridMultilevel"/>
    <w:lvl w:ilvl="0" w:tplc="75866147">
      <w:start w:val="1"/>
      <w:numFmt w:val="decimal"/>
      <w:lvlText w:val="%1."/>
      <w:lvlJc w:val="left"/>
      <w:pPr>
        <w:ind w:left="720" w:hanging="360"/>
      </w:pPr>
    </w:lvl>
    <w:lvl w:ilvl="1" w:tplc="75866147" w:tentative="1">
      <w:start w:val="1"/>
      <w:numFmt w:val="lowerLetter"/>
      <w:lvlText w:val="%2."/>
      <w:lvlJc w:val="left"/>
      <w:pPr>
        <w:ind w:left="1440" w:hanging="360"/>
      </w:pPr>
    </w:lvl>
    <w:lvl w:ilvl="2" w:tplc="75866147" w:tentative="1">
      <w:start w:val="1"/>
      <w:numFmt w:val="lowerRoman"/>
      <w:lvlText w:val="%3."/>
      <w:lvlJc w:val="right"/>
      <w:pPr>
        <w:ind w:left="2160" w:hanging="180"/>
      </w:pPr>
    </w:lvl>
    <w:lvl w:ilvl="3" w:tplc="75866147" w:tentative="1">
      <w:start w:val="1"/>
      <w:numFmt w:val="decimal"/>
      <w:lvlText w:val="%4."/>
      <w:lvlJc w:val="left"/>
      <w:pPr>
        <w:ind w:left="2880" w:hanging="360"/>
      </w:pPr>
    </w:lvl>
    <w:lvl w:ilvl="4" w:tplc="75866147" w:tentative="1">
      <w:start w:val="1"/>
      <w:numFmt w:val="lowerLetter"/>
      <w:lvlText w:val="%5."/>
      <w:lvlJc w:val="left"/>
      <w:pPr>
        <w:ind w:left="3600" w:hanging="360"/>
      </w:pPr>
    </w:lvl>
    <w:lvl w:ilvl="5" w:tplc="75866147" w:tentative="1">
      <w:start w:val="1"/>
      <w:numFmt w:val="lowerRoman"/>
      <w:lvlText w:val="%6."/>
      <w:lvlJc w:val="right"/>
      <w:pPr>
        <w:ind w:left="4320" w:hanging="180"/>
      </w:pPr>
    </w:lvl>
    <w:lvl w:ilvl="6" w:tplc="75866147" w:tentative="1">
      <w:start w:val="1"/>
      <w:numFmt w:val="decimal"/>
      <w:lvlText w:val="%7."/>
      <w:lvlJc w:val="left"/>
      <w:pPr>
        <w:ind w:left="5040" w:hanging="360"/>
      </w:pPr>
    </w:lvl>
    <w:lvl w:ilvl="7" w:tplc="75866147" w:tentative="1">
      <w:start w:val="1"/>
      <w:numFmt w:val="lowerLetter"/>
      <w:lvlText w:val="%8."/>
      <w:lvlJc w:val="left"/>
      <w:pPr>
        <w:ind w:left="5760" w:hanging="360"/>
      </w:pPr>
    </w:lvl>
    <w:lvl w:ilvl="8" w:tplc="75866147" w:tentative="1">
      <w:start w:val="1"/>
      <w:numFmt w:val="lowerRoman"/>
      <w:lvlText w:val="%9."/>
      <w:lvlJc w:val="right"/>
      <w:pPr>
        <w:ind w:left="6480" w:hanging="180"/>
      </w:pPr>
    </w:lvl>
  </w:abstractNum>
  <w:abstractNum w:abstractNumId="63484376">
    <w:multiLevelType w:val="hybridMultilevel"/>
    <w:lvl w:ilvl="0" w:tplc="54472771">
      <w:start w:val="1"/>
      <w:numFmt w:val="decimal"/>
      <w:lvlText w:val="%1."/>
      <w:lvlJc w:val="left"/>
      <w:pPr>
        <w:ind w:left="720" w:hanging="360"/>
      </w:pPr>
    </w:lvl>
    <w:lvl w:ilvl="1" w:tplc="54472771" w:tentative="1">
      <w:start w:val="1"/>
      <w:numFmt w:val="lowerLetter"/>
      <w:lvlText w:val="%2."/>
      <w:lvlJc w:val="left"/>
      <w:pPr>
        <w:ind w:left="1440" w:hanging="360"/>
      </w:pPr>
    </w:lvl>
    <w:lvl w:ilvl="2" w:tplc="54472771" w:tentative="1">
      <w:start w:val="1"/>
      <w:numFmt w:val="lowerRoman"/>
      <w:lvlText w:val="%3."/>
      <w:lvlJc w:val="right"/>
      <w:pPr>
        <w:ind w:left="2160" w:hanging="180"/>
      </w:pPr>
    </w:lvl>
    <w:lvl w:ilvl="3" w:tplc="54472771" w:tentative="1">
      <w:start w:val="1"/>
      <w:numFmt w:val="decimal"/>
      <w:lvlText w:val="%4."/>
      <w:lvlJc w:val="left"/>
      <w:pPr>
        <w:ind w:left="2880" w:hanging="360"/>
      </w:pPr>
    </w:lvl>
    <w:lvl w:ilvl="4" w:tplc="54472771" w:tentative="1">
      <w:start w:val="1"/>
      <w:numFmt w:val="lowerLetter"/>
      <w:lvlText w:val="%5."/>
      <w:lvlJc w:val="left"/>
      <w:pPr>
        <w:ind w:left="3600" w:hanging="360"/>
      </w:pPr>
    </w:lvl>
    <w:lvl w:ilvl="5" w:tplc="54472771" w:tentative="1">
      <w:start w:val="1"/>
      <w:numFmt w:val="lowerRoman"/>
      <w:lvlText w:val="%6."/>
      <w:lvlJc w:val="right"/>
      <w:pPr>
        <w:ind w:left="4320" w:hanging="180"/>
      </w:pPr>
    </w:lvl>
    <w:lvl w:ilvl="6" w:tplc="54472771" w:tentative="1">
      <w:start w:val="1"/>
      <w:numFmt w:val="decimal"/>
      <w:lvlText w:val="%7."/>
      <w:lvlJc w:val="left"/>
      <w:pPr>
        <w:ind w:left="5040" w:hanging="360"/>
      </w:pPr>
    </w:lvl>
    <w:lvl w:ilvl="7" w:tplc="54472771" w:tentative="1">
      <w:start w:val="1"/>
      <w:numFmt w:val="lowerLetter"/>
      <w:lvlText w:val="%8."/>
      <w:lvlJc w:val="left"/>
      <w:pPr>
        <w:ind w:left="5760" w:hanging="360"/>
      </w:pPr>
    </w:lvl>
    <w:lvl w:ilvl="8" w:tplc="54472771" w:tentative="1">
      <w:start w:val="1"/>
      <w:numFmt w:val="lowerRoman"/>
      <w:lvlText w:val="%9."/>
      <w:lvlJc w:val="right"/>
      <w:pPr>
        <w:ind w:left="6480" w:hanging="180"/>
      </w:pPr>
    </w:lvl>
  </w:abstractNum>
  <w:abstractNum w:abstractNumId="63484375">
    <w:multiLevelType w:val="hybridMultilevel"/>
    <w:lvl w:ilvl="0" w:tplc="38381982">
      <w:start w:val="1"/>
      <w:numFmt w:val="decimal"/>
      <w:lvlText w:val="%1."/>
      <w:lvlJc w:val="left"/>
      <w:pPr>
        <w:ind w:left="720" w:hanging="360"/>
      </w:pPr>
    </w:lvl>
    <w:lvl w:ilvl="1" w:tplc="38381982" w:tentative="1">
      <w:start w:val="1"/>
      <w:numFmt w:val="lowerLetter"/>
      <w:lvlText w:val="%2."/>
      <w:lvlJc w:val="left"/>
      <w:pPr>
        <w:ind w:left="1440" w:hanging="360"/>
      </w:pPr>
    </w:lvl>
    <w:lvl w:ilvl="2" w:tplc="38381982" w:tentative="1">
      <w:start w:val="1"/>
      <w:numFmt w:val="lowerRoman"/>
      <w:lvlText w:val="%3."/>
      <w:lvlJc w:val="right"/>
      <w:pPr>
        <w:ind w:left="2160" w:hanging="180"/>
      </w:pPr>
    </w:lvl>
    <w:lvl w:ilvl="3" w:tplc="38381982" w:tentative="1">
      <w:start w:val="1"/>
      <w:numFmt w:val="decimal"/>
      <w:lvlText w:val="%4."/>
      <w:lvlJc w:val="left"/>
      <w:pPr>
        <w:ind w:left="2880" w:hanging="360"/>
      </w:pPr>
    </w:lvl>
    <w:lvl w:ilvl="4" w:tplc="38381982" w:tentative="1">
      <w:start w:val="1"/>
      <w:numFmt w:val="lowerLetter"/>
      <w:lvlText w:val="%5."/>
      <w:lvlJc w:val="left"/>
      <w:pPr>
        <w:ind w:left="3600" w:hanging="360"/>
      </w:pPr>
    </w:lvl>
    <w:lvl w:ilvl="5" w:tplc="38381982" w:tentative="1">
      <w:start w:val="1"/>
      <w:numFmt w:val="lowerRoman"/>
      <w:lvlText w:val="%6."/>
      <w:lvlJc w:val="right"/>
      <w:pPr>
        <w:ind w:left="4320" w:hanging="180"/>
      </w:pPr>
    </w:lvl>
    <w:lvl w:ilvl="6" w:tplc="38381982" w:tentative="1">
      <w:start w:val="1"/>
      <w:numFmt w:val="decimal"/>
      <w:lvlText w:val="%7."/>
      <w:lvlJc w:val="left"/>
      <w:pPr>
        <w:ind w:left="5040" w:hanging="360"/>
      </w:pPr>
    </w:lvl>
    <w:lvl w:ilvl="7" w:tplc="38381982" w:tentative="1">
      <w:start w:val="1"/>
      <w:numFmt w:val="lowerLetter"/>
      <w:lvlText w:val="%8."/>
      <w:lvlJc w:val="left"/>
      <w:pPr>
        <w:ind w:left="5760" w:hanging="360"/>
      </w:pPr>
    </w:lvl>
    <w:lvl w:ilvl="8" w:tplc="38381982" w:tentative="1">
      <w:start w:val="1"/>
      <w:numFmt w:val="lowerRoman"/>
      <w:lvlText w:val="%9."/>
      <w:lvlJc w:val="right"/>
      <w:pPr>
        <w:ind w:left="6480" w:hanging="180"/>
      </w:pPr>
    </w:lvl>
  </w:abstractNum>
  <w:abstractNum w:abstractNumId="63484374">
    <w:multiLevelType w:val="hybridMultilevel"/>
    <w:lvl w:ilvl="0" w:tplc="37356242">
      <w:start w:val="1"/>
      <w:numFmt w:val="decimal"/>
      <w:lvlText w:val="%1."/>
      <w:lvlJc w:val="left"/>
      <w:pPr>
        <w:ind w:left="720" w:hanging="360"/>
      </w:pPr>
    </w:lvl>
    <w:lvl w:ilvl="1" w:tplc="37356242" w:tentative="1">
      <w:start w:val="1"/>
      <w:numFmt w:val="lowerLetter"/>
      <w:lvlText w:val="%2."/>
      <w:lvlJc w:val="left"/>
      <w:pPr>
        <w:ind w:left="1440" w:hanging="360"/>
      </w:pPr>
    </w:lvl>
    <w:lvl w:ilvl="2" w:tplc="37356242" w:tentative="1">
      <w:start w:val="1"/>
      <w:numFmt w:val="lowerRoman"/>
      <w:lvlText w:val="%3."/>
      <w:lvlJc w:val="right"/>
      <w:pPr>
        <w:ind w:left="2160" w:hanging="180"/>
      </w:pPr>
    </w:lvl>
    <w:lvl w:ilvl="3" w:tplc="37356242" w:tentative="1">
      <w:start w:val="1"/>
      <w:numFmt w:val="decimal"/>
      <w:lvlText w:val="%4."/>
      <w:lvlJc w:val="left"/>
      <w:pPr>
        <w:ind w:left="2880" w:hanging="360"/>
      </w:pPr>
    </w:lvl>
    <w:lvl w:ilvl="4" w:tplc="37356242" w:tentative="1">
      <w:start w:val="1"/>
      <w:numFmt w:val="lowerLetter"/>
      <w:lvlText w:val="%5."/>
      <w:lvlJc w:val="left"/>
      <w:pPr>
        <w:ind w:left="3600" w:hanging="360"/>
      </w:pPr>
    </w:lvl>
    <w:lvl w:ilvl="5" w:tplc="37356242" w:tentative="1">
      <w:start w:val="1"/>
      <w:numFmt w:val="lowerRoman"/>
      <w:lvlText w:val="%6."/>
      <w:lvlJc w:val="right"/>
      <w:pPr>
        <w:ind w:left="4320" w:hanging="180"/>
      </w:pPr>
    </w:lvl>
    <w:lvl w:ilvl="6" w:tplc="37356242" w:tentative="1">
      <w:start w:val="1"/>
      <w:numFmt w:val="decimal"/>
      <w:lvlText w:val="%7."/>
      <w:lvlJc w:val="left"/>
      <w:pPr>
        <w:ind w:left="5040" w:hanging="360"/>
      </w:pPr>
    </w:lvl>
    <w:lvl w:ilvl="7" w:tplc="37356242" w:tentative="1">
      <w:start w:val="1"/>
      <w:numFmt w:val="lowerLetter"/>
      <w:lvlText w:val="%8."/>
      <w:lvlJc w:val="left"/>
      <w:pPr>
        <w:ind w:left="5760" w:hanging="360"/>
      </w:pPr>
    </w:lvl>
    <w:lvl w:ilvl="8" w:tplc="37356242" w:tentative="1">
      <w:start w:val="1"/>
      <w:numFmt w:val="lowerRoman"/>
      <w:lvlText w:val="%9."/>
      <w:lvlJc w:val="right"/>
      <w:pPr>
        <w:ind w:left="6480" w:hanging="180"/>
      </w:pPr>
    </w:lvl>
  </w:abstractNum>
  <w:abstractNum w:abstractNumId="63484373">
    <w:multiLevelType w:val="hybridMultilevel"/>
    <w:lvl w:ilvl="0" w:tplc="10053877">
      <w:start w:val="1"/>
      <w:numFmt w:val="decimal"/>
      <w:lvlText w:val="%1."/>
      <w:lvlJc w:val="left"/>
      <w:pPr>
        <w:ind w:left="720" w:hanging="360"/>
      </w:pPr>
    </w:lvl>
    <w:lvl w:ilvl="1" w:tplc="10053877" w:tentative="1">
      <w:start w:val="1"/>
      <w:numFmt w:val="lowerLetter"/>
      <w:lvlText w:val="%2."/>
      <w:lvlJc w:val="left"/>
      <w:pPr>
        <w:ind w:left="1440" w:hanging="360"/>
      </w:pPr>
    </w:lvl>
    <w:lvl w:ilvl="2" w:tplc="10053877" w:tentative="1">
      <w:start w:val="1"/>
      <w:numFmt w:val="lowerRoman"/>
      <w:lvlText w:val="%3."/>
      <w:lvlJc w:val="right"/>
      <w:pPr>
        <w:ind w:left="2160" w:hanging="180"/>
      </w:pPr>
    </w:lvl>
    <w:lvl w:ilvl="3" w:tplc="10053877" w:tentative="1">
      <w:start w:val="1"/>
      <w:numFmt w:val="decimal"/>
      <w:lvlText w:val="%4."/>
      <w:lvlJc w:val="left"/>
      <w:pPr>
        <w:ind w:left="2880" w:hanging="360"/>
      </w:pPr>
    </w:lvl>
    <w:lvl w:ilvl="4" w:tplc="10053877" w:tentative="1">
      <w:start w:val="1"/>
      <w:numFmt w:val="lowerLetter"/>
      <w:lvlText w:val="%5."/>
      <w:lvlJc w:val="left"/>
      <w:pPr>
        <w:ind w:left="3600" w:hanging="360"/>
      </w:pPr>
    </w:lvl>
    <w:lvl w:ilvl="5" w:tplc="10053877" w:tentative="1">
      <w:start w:val="1"/>
      <w:numFmt w:val="lowerRoman"/>
      <w:lvlText w:val="%6."/>
      <w:lvlJc w:val="right"/>
      <w:pPr>
        <w:ind w:left="4320" w:hanging="180"/>
      </w:pPr>
    </w:lvl>
    <w:lvl w:ilvl="6" w:tplc="10053877" w:tentative="1">
      <w:start w:val="1"/>
      <w:numFmt w:val="decimal"/>
      <w:lvlText w:val="%7."/>
      <w:lvlJc w:val="left"/>
      <w:pPr>
        <w:ind w:left="5040" w:hanging="360"/>
      </w:pPr>
    </w:lvl>
    <w:lvl w:ilvl="7" w:tplc="10053877" w:tentative="1">
      <w:start w:val="1"/>
      <w:numFmt w:val="lowerLetter"/>
      <w:lvlText w:val="%8."/>
      <w:lvlJc w:val="left"/>
      <w:pPr>
        <w:ind w:left="5760" w:hanging="360"/>
      </w:pPr>
    </w:lvl>
    <w:lvl w:ilvl="8" w:tplc="10053877" w:tentative="1">
      <w:start w:val="1"/>
      <w:numFmt w:val="lowerRoman"/>
      <w:lvlText w:val="%9."/>
      <w:lvlJc w:val="right"/>
      <w:pPr>
        <w:ind w:left="6480" w:hanging="180"/>
      </w:pPr>
    </w:lvl>
  </w:abstractNum>
  <w:abstractNum w:abstractNumId="63484372">
    <w:multiLevelType w:val="hybridMultilevel"/>
    <w:lvl w:ilvl="0" w:tplc="13411638">
      <w:start w:val="1"/>
      <w:numFmt w:val="decimal"/>
      <w:lvlText w:val="%1."/>
      <w:lvlJc w:val="left"/>
      <w:pPr>
        <w:ind w:left="720" w:hanging="360"/>
      </w:pPr>
    </w:lvl>
    <w:lvl w:ilvl="1" w:tplc="13411638" w:tentative="1">
      <w:start w:val="1"/>
      <w:numFmt w:val="lowerLetter"/>
      <w:lvlText w:val="%2."/>
      <w:lvlJc w:val="left"/>
      <w:pPr>
        <w:ind w:left="1440" w:hanging="360"/>
      </w:pPr>
    </w:lvl>
    <w:lvl w:ilvl="2" w:tplc="13411638" w:tentative="1">
      <w:start w:val="1"/>
      <w:numFmt w:val="lowerRoman"/>
      <w:lvlText w:val="%3."/>
      <w:lvlJc w:val="right"/>
      <w:pPr>
        <w:ind w:left="2160" w:hanging="180"/>
      </w:pPr>
    </w:lvl>
    <w:lvl w:ilvl="3" w:tplc="13411638" w:tentative="1">
      <w:start w:val="1"/>
      <w:numFmt w:val="decimal"/>
      <w:lvlText w:val="%4."/>
      <w:lvlJc w:val="left"/>
      <w:pPr>
        <w:ind w:left="2880" w:hanging="360"/>
      </w:pPr>
    </w:lvl>
    <w:lvl w:ilvl="4" w:tplc="13411638" w:tentative="1">
      <w:start w:val="1"/>
      <w:numFmt w:val="lowerLetter"/>
      <w:lvlText w:val="%5."/>
      <w:lvlJc w:val="left"/>
      <w:pPr>
        <w:ind w:left="3600" w:hanging="360"/>
      </w:pPr>
    </w:lvl>
    <w:lvl w:ilvl="5" w:tplc="13411638" w:tentative="1">
      <w:start w:val="1"/>
      <w:numFmt w:val="lowerRoman"/>
      <w:lvlText w:val="%6."/>
      <w:lvlJc w:val="right"/>
      <w:pPr>
        <w:ind w:left="4320" w:hanging="180"/>
      </w:pPr>
    </w:lvl>
    <w:lvl w:ilvl="6" w:tplc="13411638" w:tentative="1">
      <w:start w:val="1"/>
      <w:numFmt w:val="decimal"/>
      <w:lvlText w:val="%7."/>
      <w:lvlJc w:val="left"/>
      <w:pPr>
        <w:ind w:left="5040" w:hanging="360"/>
      </w:pPr>
    </w:lvl>
    <w:lvl w:ilvl="7" w:tplc="13411638" w:tentative="1">
      <w:start w:val="1"/>
      <w:numFmt w:val="lowerLetter"/>
      <w:lvlText w:val="%8."/>
      <w:lvlJc w:val="left"/>
      <w:pPr>
        <w:ind w:left="5760" w:hanging="360"/>
      </w:pPr>
    </w:lvl>
    <w:lvl w:ilvl="8" w:tplc="13411638" w:tentative="1">
      <w:start w:val="1"/>
      <w:numFmt w:val="lowerRoman"/>
      <w:lvlText w:val="%9."/>
      <w:lvlJc w:val="right"/>
      <w:pPr>
        <w:ind w:left="6480" w:hanging="180"/>
      </w:pPr>
    </w:lvl>
  </w:abstractNum>
  <w:abstractNum w:abstractNumId="63484371">
    <w:multiLevelType w:val="hybridMultilevel"/>
    <w:lvl w:ilvl="0" w:tplc="69984933">
      <w:start w:val="1"/>
      <w:numFmt w:val="decimal"/>
      <w:lvlText w:val="%1."/>
      <w:lvlJc w:val="left"/>
      <w:pPr>
        <w:ind w:left="720" w:hanging="360"/>
      </w:pPr>
    </w:lvl>
    <w:lvl w:ilvl="1" w:tplc="69984933" w:tentative="1">
      <w:start w:val="1"/>
      <w:numFmt w:val="lowerLetter"/>
      <w:lvlText w:val="%2."/>
      <w:lvlJc w:val="left"/>
      <w:pPr>
        <w:ind w:left="1440" w:hanging="360"/>
      </w:pPr>
    </w:lvl>
    <w:lvl w:ilvl="2" w:tplc="69984933" w:tentative="1">
      <w:start w:val="1"/>
      <w:numFmt w:val="lowerRoman"/>
      <w:lvlText w:val="%3."/>
      <w:lvlJc w:val="right"/>
      <w:pPr>
        <w:ind w:left="2160" w:hanging="180"/>
      </w:pPr>
    </w:lvl>
    <w:lvl w:ilvl="3" w:tplc="69984933" w:tentative="1">
      <w:start w:val="1"/>
      <w:numFmt w:val="decimal"/>
      <w:lvlText w:val="%4."/>
      <w:lvlJc w:val="left"/>
      <w:pPr>
        <w:ind w:left="2880" w:hanging="360"/>
      </w:pPr>
    </w:lvl>
    <w:lvl w:ilvl="4" w:tplc="69984933" w:tentative="1">
      <w:start w:val="1"/>
      <w:numFmt w:val="lowerLetter"/>
      <w:lvlText w:val="%5."/>
      <w:lvlJc w:val="left"/>
      <w:pPr>
        <w:ind w:left="3600" w:hanging="360"/>
      </w:pPr>
    </w:lvl>
    <w:lvl w:ilvl="5" w:tplc="69984933" w:tentative="1">
      <w:start w:val="1"/>
      <w:numFmt w:val="lowerRoman"/>
      <w:lvlText w:val="%6."/>
      <w:lvlJc w:val="right"/>
      <w:pPr>
        <w:ind w:left="4320" w:hanging="180"/>
      </w:pPr>
    </w:lvl>
    <w:lvl w:ilvl="6" w:tplc="69984933" w:tentative="1">
      <w:start w:val="1"/>
      <w:numFmt w:val="decimal"/>
      <w:lvlText w:val="%7."/>
      <w:lvlJc w:val="left"/>
      <w:pPr>
        <w:ind w:left="5040" w:hanging="360"/>
      </w:pPr>
    </w:lvl>
    <w:lvl w:ilvl="7" w:tplc="69984933" w:tentative="1">
      <w:start w:val="1"/>
      <w:numFmt w:val="lowerLetter"/>
      <w:lvlText w:val="%8."/>
      <w:lvlJc w:val="left"/>
      <w:pPr>
        <w:ind w:left="5760" w:hanging="360"/>
      </w:pPr>
    </w:lvl>
    <w:lvl w:ilvl="8" w:tplc="69984933" w:tentative="1">
      <w:start w:val="1"/>
      <w:numFmt w:val="lowerRoman"/>
      <w:lvlText w:val="%9."/>
      <w:lvlJc w:val="right"/>
      <w:pPr>
        <w:ind w:left="6480" w:hanging="180"/>
      </w:pPr>
    </w:lvl>
  </w:abstractNum>
  <w:abstractNum w:abstractNumId="63484370">
    <w:multiLevelType w:val="hybridMultilevel"/>
    <w:lvl w:ilvl="0" w:tplc="35752267">
      <w:start w:val="1"/>
      <w:numFmt w:val="decimal"/>
      <w:lvlText w:val="%1."/>
      <w:lvlJc w:val="left"/>
      <w:pPr>
        <w:ind w:left="720" w:hanging="360"/>
      </w:pPr>
    </w:lvl>
    <w:lvl w:ilvl="1" w:tplc="35752267" w:tentative="1">
      <w:start w:val="1"/>
      <w:numFmt w:val="lowerLetter"/>
      <w:lvlText w:val="%2."/>
      <w:lvlJc w:val="left"/>
      <w:pPr>
        <w:ind w:left="1440" w:hanging="360"/>
      </w:pPr>
    </w:lvl>
    <w:lvl w:ilvl="2" w:tplc="35752267" w:tentative="1">
      <w:start w:val="1"/>
      <w:numFmt w:val="lowerRoman"/>
      <w:lvlText w:val="%3."/>
      <w:lvlJc w:val="right"/>
      <w:pPr>
        <w:ind w:left="2160" w:hanging="180"/>
      </w:pPr>
    </w:lvl>
    <w:lvl w:ilvl="3" w:tplc="35752267" w:tentative="1">
      <w:start w:val="1"/>
      <w:numFmt w:val="decimal"/>
      <w:lvlText w:val="%4."/>
      <w:lvlJc w:val="left"/>
      <w:pPr>
        <w:ind w:left="2880" w:hanging="360"/>
      </w:pPr>
    </w:lvl>
    <w:lvl w:ilvl="4" w:tplc="35752267" w:tentative="1">
      <w:start w:val="1"/>
      <w:numFmt w:val="lowerLetter"/>
      <w:lvlText w:val="%5."/>
      <w:lvlJc w:val="left"/>
      <w:pPr>
        <w:ind w:left="3600" w:hanging="360"/>
      </w:pPr>
    </w:lvl>
    <w:lvl w:ilvl="5" w:tplc="35752267" w:tentative="1">
      <w:start w:val="1"/>
      <w:numFmt w:val="lowerRoman"/>
      <w:lvlText w:val="%6."/>
      <w:lvlJc w:val="right"/>
      <w:pPr>
        <w:ind w:left="4320" w:hanging="180"/>
      </w:pPr>
    </w:lvl>
    <w:lvl w:ilvl="6" w:tplc="35752267" w:tentative="1">
      <w:start w:val="1"/>
      <w:numFmt w:val="decimal"/>
      <w:lvlText w:val="%7."/>
      <w:lvlJc w:val="left"/>
      <w:pPr>
        <w:ind w:left="5040" w:hanging="360"/>
      </w:pPr>
    </w:lvl>
    <w:lvl w:ilvl="7" w:tplc="35752267" w:tentative="1">
      <w:start w:val="1"/>
      <w:numFmt w:val="lowerLetter"/>
      <w:lvlText w:val="%8."/>
      <w:lvlJc w:val="left"/>
      <w:pPr>
        <w:ind w:left="5760" w:hanging="360"/>
      </w:pPr>
    </w:lvl>
    <w:lvl w:ilvl="8" w:tplc="35752267" w:tentative="1">
      <w:start w:val="1"/>
      <w:numFmt w:val="lowerRoman"/>
      <w:lvlText w:val="%9."/>
      <w:lvlJc w:val="right"/>
      <w:pPr>
        <w:ind w:left="6480" w:hanging="180"/>
      </w:pPr>
    </w:lvl>
  </w:abstractNum>
  <w:abstractNum w:abstractNumId="63484369">
    <w:multiLevelType w:val="hybridMultilevel"/>
    <w:lvl w:ilvl="0" w:tplc="69901526">
      <w:start w:val="1"/>
      <w:numFmt w:val="decimal"/>
      <w:lvlText w:val="%1."/>
      <w:lvlJc w:val="left"/>
      <w:pPr>
        <w:ind w:left="720" w:hanging="360"/>
      </w:pPr>
    </w:lvl>
    <w:lvl w:ilvl="1" w:tplc="69901526" w:tentative="1">
      <w:start w:val="1"/>
      <w:numFmt w:val="lowerLetter"/>
      <w:lvlText w:val="%2."/>
      <w:lvlJc w:val="left"/>
      <w:pPr>
        <w:ind w:left="1440" w:hanging="360"/>
      </w:pPr>
    </w:lvl>
    <w:lvl w:ilvl="2" w:tplc="69901526" w:tentative="1">
      <w:start w:val="1"/>
      <w:numFmt w:val="lowerRoman"/>
      <w:lvlText w:val="%3."/>
      <w:lvlJc w:val="right"/>
      <w:pPr>
        <w:ind w:left="2160" w:hanging="180"/>
      </w:pPr>
    </w:lvl>
    <w:lvl w:ilvl="3" w:tplc="69901526" w:tentative="1">
      <w:start w:val="1"/>
      <w:numFmt w:val="decimal"/>
      <w:lvlText w:val="%4."/>
      <w:lvlJc w:val="left"/>
      <w:pPr>
        <w:ind w:left="2880" w:hanging="360"/>
      </w:pPr>
    </w:lvl>
    <w:lvl w:ilvl="4" w:tplc="69901526" w:tentative="1">
      <w:start w:val="1"/>
      <w:numFmt w:val="lowerLetter"/>
      <w:lvlText w:val="%5."/>
      <w:lvlJc w:val="left"/>
      <w:pPr>
        <w:ind w:left="3600" w:hanging="360"/>
      </w:pPr>
    </w:lvl>
    <w:lvl w:ilvl="5" w:tplc="69901526" w:tentative="1">
      <w:start w:val="1"/>
      <w:numFmt w:val="lowerRoman"/>
      <w:lvlText w:val="%6."/>
      <w:lvlJc w:val="right"/>
      <w:pPr>
        <w:ind w:left="4320" w:hanging="180"/>
      </w:pPr>
    </w:lvl>
    <w:lvl w:ilvl="6" w:tplc="69901526" w:tentative="1">
      <w:start w:val="1"/>
      <w:numFmt w:val="decimal"/>
      <w:lvlText w:val="%7."/>
      <w:lvlJc w:val="left"/>
      <w:pPr>
        <w:ind w:left="5040" w:hanging="360"/>
      </w:pPr>
    </w:lvl>
    <w:lvl w:ilvl="7" w:tplc="69901526" w:tentative="1">
      <w:start w:val="1"/>
      <w:numFmt w:val="lowerLetter"/>
      <w:lvlText w:val="%8."/>
      <w:lvlJc w:val="left"/>
      <w:pPr>
        <w:ind w:left="5760" w:hanging="360"/>
      </w:pPr>
    </w:lvl>
    <w:lvl w:ilvl="8" w:tplc="69901526" w:tentative="1">
      <w:start w:val="1"/>
      <w:numFmt w:val="lowerRoman"/>
      <w:lvlText w:val="%9."/>
      <w:lvlJc w:val="right"/>
      <w:pPr>
        <w:ind w:left="6480" w:hanging="180"/>
      </w:pPr>
    </w:lvl>
  </w:abstractNum>
  <w:abstractNum w:abstractNumId="63484368">
    <w:multiLevelType w:val="hybridMultilevel"/>
    <w:lvl w:ilvl="0" w:tplc="41383940">
      <w:start w:val="1"/>
      <w:numFmt w:val="decimal"/>
      <w:lvlText w:val="%1."/>
      <w:lvlJc w:val="left"/>
      <w:pPr>
        <w:ind w:left="720" w:hanging="360"/>
      </w:pPr>
    </w:lvl>
    <w:lvl w:ilvl="1" w:tplc="41383940" w:tentative="1">
      <w:start w:val="1"/>
      <w:numFmt w:val="lowerLetter"/>
      <w:lvlText w:val="%2."/>
      <w:lvlJc w:val="left"/>
      <w:pPr>
        <w:ind w:left="1440" w:hanging="360"/>
      </w:pPr>
    </w:lvl>
    <w:lvl w:ilvl="2" w:tplc="41383940" w:tentative="1">
      <w:start w:val="1"/>
      <w:numFmt w:val="lowerRoman"/>
      <w:lvlText w:val="%3."/>
      <w:lvlJc w:val="right"/>
      <w:pPr>
        <w:ind w:left="2160" w:hanging="180"/>
      </w:pPr>
    </w:lvl>
    <w:lvl w:ilvl="3" w:tplc="41383940" w:tentative="1">
      <w:start w:val="1"/>
      <w:numFmt w:val="decimal"/>
      <w:lvlText w:val="%4."/>
      <w:lvlJc w:val="left"/>
      <w:pPr>
        <w:ind w:left="2880" w:hanging="360"/>
      </w:pPr>
    </w:lvl>
    <w:lvl w:ilvl="4" w:tplc="41383940" w:tentative="1">
      <w:start w:val="1"/>
      <w:numFmt w:val="lowerLetter"/>
      <w:lvlText w:val="%5."/>
      <w:lvlJc w:val="left"/>
      <w:pPr>
        <w:ind w:left="3600" w:hanging="360"/>
      </w:pPr>
    </w:lvl>
    <w:lvl w:ilvl="5" w:tplc="41383940" w:tentative="1">
      <w:start w:val="1"/>
      <w:numFmt w:val="lowerRoman"/>
      <w:lvlText w:val="%6."/>
      <w:lvlJc w:val="right"/>
      <w:pPr>
        <w:ind w:left="4320" w:hanging="180"/>
      </w:pPr>
    </w:lvl>
    <w:lvl w:ilvl="6" w:tplc="41383940" w:tentative="1">
      <w:start w:val="1"/>
      <w:numFmt w:val="decimal"/>
      <w:lvlText w:val="%7."/>
      <w:lvlJc w:val="left"/>
      <w:pPr>
        <w:ind w:left="5040" w:hanging="360"/>
      </w:pPr>
    </w:lvl>
    <w:lvl w:ilvl="7" w:tplc="41383940" w:tentative="1">
      <w:start w:val="1"/>
      <w:numFmt w:val="lowerLetter"/>
      <w:lvlText w:val="%8."/>
      <w:lvlJc w:val="left"/>
      <w:pPr>
        <w:ind w:left="5760" w:hanging="360"/>
      </w:pPr>
    </w:lvl>
    <w:lvl w:ilvl="8" w:tplc="41383940" w:tentative="1">
      <w:start w:val="1"/>
      <w:numFmt w:val="lowerRoman"/>
      <w:lvlText w:val="%9."/>
      <w:lvlJc w:val="right"/>
      <w:pPr>
        <w:ind w:left="6480" w:hanging="180"/>
      </w:pPr>
    </w:lvl>
  </w:abstractNum>
  <w:abstractNum w:abstractNumId="63484367">
    <w:multiLevelType w:val="hybridMultilevel"/>
    <w:lvl w:ilvl="0" w:tplc="28111483">
      <w:start w:val="1"/>
      <w:numFmt w:val="decimal"/>
      <w:lvlText w:val="%1."/>
      <w:lvlJc w:val="left"/>
      <w:pPr>
        <w:ind w:left="720" w:hanging="360"/>
      </w:pPr>
    </w:lvl>
    <w:lvl w:ilvl="1" w:tplc="28111483" w:tentative="1">
      <w:start w:val="1"/>
      <w:numFmt w:val="lowerLetter"/>
      <w:lvlText w:val="%2."/>
      <w:lvlJc w:val="left"/>
      <w:pPr>
        <w:ind w:left="1440" w:hanging="360"/>
      </w:pPr>
    </w:lvl>
    <w:lvl w:ilvl="2" w:tplc="28111483" w:tentative="1">
      <w:start w:val="1"/>
      <w:numFmt w:val="lowerRoman"/>
      <w:lvlText w:val="%3."/>
      <w:lvlJc w:val="right"/>
      <w:pPr>
        <w:ind w:left="2160" w:hanging="180"/>
      </w:pPr>
    </w:lvl>
    <w:lvl w:ilvl="3" w:tplc="28111483" w:tentative="1">
      <w:start w:val="1"/>
      <w:numFmt w:val="decimal"/>
      <w:lvlText w:val="%4."/>
      <w:lvlJc w:val="left"/>
      <w:pPr>
        <w:ind w:left="2880" w:hanging="360"/>
      </w:pPr>
    </w:lvl>
    <w:lvl w:ilvl="4" w:tplc="28111483" w:tentative="1">
      <w:start w:val="1"/>
      <w:numFmt w:val="lowerLetter"/>
      <w:lvlText w:val="%5."/>
      <w:lvlJc w:val="left"/>
      <w:pPr>
        <w:ind w:left="3600" w:hanging="360"/>
      </w:pPr>
    </w:lvl>
    <w:lvl w:ilvl="5" w:tplc="28111483" w:tentative="1">
      <w:start w:val="1"/>
      <w:numFmt w:val="lowerRoman"/>
      <w:lvlText w:val="%6."/>
      <w:lvlJc w:val="right"/>
      <w:pPr>
        <w:ind w:left="4320" w:hanging="180"/>
      </w:pPr>
    </w:lvl>
    <w:lvl w:ilvl="6" w:tplc="28111483" w:tentative="1">
      <w:start w:val="1"/>
      <w:numFmt w:val="decimal"/>
      <w:lvlText w:val="%7."/>
      <w:lvlJc w:val="left"/>
      <w:pPr>
        <w:ind w:left="5040" w:hanging="360"/>
      </w:pPr>
    </w:lvl>
    <w:lvl w:ilvl="7" w:tplc="28111483" w:tentative="1">
      <w:start w:val="1"/>
      <w:numFmt w:val="lowerLetter"/>
      <w:lvlText w:val="%8."/>
      <w:lvlJc w:val="left"/>
      <w:pPr>
        <w:ind w:left="5760" w:hanging="360"/>
      </w:pPr>
    </w:lvl>
    <w:lvl w:ilvl="8" w:tplc="28111483" w:tentative="1">
      <w:start w:val="1"/>
      <w:numFmt w:val="lowerRoman"/>
      <w:lvlText w:val="%9."/>
      <w:lvlJc w:val="right"/>
      <w:pPr>
        <w:ind w:left="6480" w:hanging="180"/>
      </w:pPr>
    </w:lvl>
  </w:abstractNum>
  <w:abstractNum w:abstractNumId="63484366">
    <w:multiLevelType w:val="hybridMultilevel"/>
    <w:lvl w:ilvl="0" w:tplc="76272818">
      <w:start w:val="1"/>
      <w:numFmt w:val="decimal"/>
      <w:lvlText w:val="%1."/>
      <w:lvlJc w:val="left"/>
      <w:pPr>
        <w:ind w:left="720" w:hanging="360"/>
      </w:pPr>
    </w:lvl>
    <w:lvl w:ilvl="1" w:tplc="76272818" w:tentative="1">
      <w:start w:val="1"/>
      <w:numFmt w:val="lowerLetter"/>
      <w:lvlText w:val="%2."/>
      <w:lvlJc w:val="left"/>
      <w:pPr>
        <w:ind w:left="1440" w:hanging="360"/>
      </w:pPr>
    </w:lvl>
    <w:lvl w:ilvl="2" w:tplc="76272818" w:tentative="1">
      <w:start w:val="1"/>
      <w:numFmt w:val="lowerRoman"/>
      <w:lvlText w:val="%3."/>
      <w:lvlJc w:val="right"/>
      <w:pPr>
        <w:ind w:left="2160" w:hanging="180"/>
      </w:pPr>
    </w:lvl>
    <w:lvl w:ilvl="3" w:tplc="76272818" w:tentative="1">
      <w:start w:val="1"/>
      <w:numFmt w:val="decimal"/>
      <w:lvlText w:val="%4."/>
      <w:lvlJc w:val="left"/>
      <w:pPr>
        <w:ind w:left="2880" w:hanging="360"/>
      </w:pPr>
    </w:lvl>
    <w:lvl w:ilvl="4" w:tplc="76272818" w:tentative="1">
      <w:start w:val="1"/>
      <w:numFmt w:val="lowerLetter"/>
      <w:lvlText w:val="%5."/>
      <w:lvlJc w:val="left"/>
      <w:pPr>
        <w:ind w:left="3600" w:hanging="360"/>
      </w:pPr>
    </w:lvl>
    <w:lvl w:ilvl="5" w:tplc="76272818" w:tentative="1">
      <w:start w:val="1"/>
      <w:numFmt w:val="lowerRoman"/>
      <w:lvlText w:val="%6."/>
      <w:lvlJc w:val="right"/>
      <w:pPr>
        <w:ind w:left="4320" w:hanging="180"/>
      </w:pPr>
    </w:lvl>
    <w:lvl w:ilvl="6" w:tplc="76272818" w:tentative="1">
      <w:start w:val="1"/>
      <w:numFmt w:val="decimal"/>
      <w:lvlText w:val="%7."/>
      <w:lvlJc w:val="left"/>
      <w:pPr>
        <w:ind w:left="5040" w:hanging="360"/>
      </w:pPr>
    </w:lvl>
    <w:lvl w:ilvl="7" w:tplc="76272818" w:tentative="1">
      <w:start w:val="1"/>
      <w:numFmt w:val="lowerLetter"/>
      <w:lvlText w:val="%8."/>
      <w:lvlJc w:val="left"/>
      <w:pPr>
        <w:ind w:left="5760" w:hanging="360"/>
      </w:pPr>
    </w:lvl>
    <w:lvl w:ilvl="8" w:tplc="76272818" w:tentative="1">
      <w:start w:val="1"/>
      <w:numFmt w:val="lowerRoman"/>
      <w:lvlText w:val="%9."/>
      <w:lvlJc w:val="right"/>
      <w:pPr>
        <w:ind w:left="6480" w:hanging="180"/>
      </w:pPr>
    </w:lvl>
  </w:abstractNum>
  <w:abstractNum w:abstractNumId="63484365">
    <w:multiLevelType w:val="hybridMultilevel"/>
    <w:lvl w:ilvl="0" w:tplc="64243992">
      <w:start w:val="1"/>
      <w:numFmt w:val="decimal"/>
      <w:lvlText w:val="%1."/>
      <w:lvlJc w:val="left"/>
      <w:pPr>
        <w:ind w:left="720" w:hanging="360"/>
      </w:pPr>
    </w:lvl>
    <w:lvl w:ilvl="1" w:tplc="64243992" w:tentative="1">
      <w:start w:val="1"/>
      <w:numFmt w:val="lowerLetter"/>
      <w:lvlText w:val="%2."/>
      <w:lvlJc w:val="left"/>
      <w:pPr>
        <w:ind w:left="1440" w:hanging="360"/>
      </w:pPr>
    </w:lvl>
    <w:lvl w:ilvl="2" w:tplc="64243992" w:tentative="1">
      <w:start w:val="1"/>
      <w:numFmt w:val="lowerRoman"/>
      <w:lvlText w:val="%3."/>
      <w:lvlJc w:val="right"/>
      <w:pPr>
        <w:ind w:left="2160" w:hanging="180"/>
      </w:pPr>
    </w:lvl>
    <w:lvl w:ilvl="3" w:tplc="64243992" w:tentative="1">
      <w:start w:val="1"/>
      <w:numFmt w:val="decimal"/>
      <w:lvlText w:val="%4."/>
      <w:lvlJc w:val="left"/>
      <w:pPr>
        <w:ind w:left="2880" w:hanging="360"/>
      </w:pPr>
    </w:lvl>
    <w:lvl w:ilvl="4" w:tplc="64243992" w:tentative="1">
      <w:start w:val="1"/>
      <w:numFmt w:val="lowerLetter"/>
      <w:lvlText w:val="%5."/>
      <w:lvlJc w:val="left"/>
      <w:pPr>
        <w:ind w:left="3600" w:hanging="360"/>
      </w:pPr>
    </w:lvl>
    <w:lvl w:ilvl="5" w:tplc="64243992" w:tentative="1">
      <w:start w:val="1"/>
      <w:numFmt w:val="lowerRoman"/>
      <w:lvlText w:val="%6."/>
      <w:lvlJc w:val="right"/>
      <w:pPr>
        <w:ind w:left="4320" w:hanging="180"/>
      </w:pPr>
    </w:lvl>
    <w:lvl w:ilvl="6" w:tplc="64243992" w:tentative="1">
      <w:start w:val="1"/>
      <w:numFmt w:val="decimal"/>
      <w:lvlText w:val="%7."/>
      <w:lvlJc w:val="left"/>
      <w:pPr>
        <w:ind w:left="5040" w:hanging="360"/>
      </w:pPr>
    </w:lvl>
    <w:lvl w:ilvl="7" w:tplc="64243992" w:tentative="1">
      <w:start w:val="1"/>
      <w:numFmt w:val="lowerLetter"/>
      <w:lvlText w:val="%8."/>
      <w:lvlJc w:val="left"/>
      <w:pPr>
        <w:ind w:left="5760" w:hanging="360"/>
      </w:pPr>
    </w:lvl>
    <w:lvl w:ilvl="8" w:tplc="64243992" w:tentative="1">
      <w:start w:val="1"/>
      <w:numFmt w:val="lowerRoman"/>
      <w:lvlText w:val="%9."/>
      <w:lvlJc w:val="right"/>
      <w:pPr>
        <w:ind w:left="6480" w:hanging="180"/>
      </w:pPr>
    </w:lvl>
  </w:abstractNum>
  <w:abstractNum w:abstractNumId="63484364">
    <w:multiLevelType w:val="hybridMultilevel"/>
    <w:lvl w:ilvl="0" w:tplc="22789485">
      <w:start w:val="1"/>
      <w:numFmt w:val="decimal"/>
      <w:lvlText w:val="%1."/>
      <w:lvlJc w:val="left"/>
      <w:pPr>
        <w:ind w:left="720" w:hanging="360"/>
      </w:pPr>
    </w:lvl>
    <w:lvl w:ilvl="1" w:tplc="22789485" w:tentative="1">
      <w:start w:val="1"/>
      <w:numFmt w:val="lowerLetter"/>
      <w:lvlText w:val="%2."/>
      <w:lvlJc w:val="left"/>
      <w:pPr>
        <w:ind w:left="1440" w:hanging="360"/>
      </w:pPr>
    </w:lvl>
    <w:lvl w:ilvl="2" w:tplc="22789485" w:tentative="1">
      <w:start w:val="1"/>
      <w:numFmt w:val="lowerRoman"/>
      <w:lvlText w:val="%3."/>
      <w:lvlJc w:val="right"/>
      <w:pPr>
        <w:ind w:left="2160" w:hanging="180"/>
      </w:pPr>
    </w:lvl>
    <w:lvl w:ilvl="3" w:tplc="22789485" w:tentative="1">
      <w:start w:val="1"/>
      <w:numFmt w:val="decimal"/>
      <w:lvlText w:val="%4."/>
      <w:lvlJc w:val="left"/>
      <w:pPr>
        <w:ind w:left="2880" w:hanging="360"/>
      </w:pPr>
    </w:lvl>
    <w:lvl w:ilvl="4" w:tplc="22789485" w:tentative="1">
      <w:start w:val="1"/>
      <w:numFmt w:val="lowerLetter"/>
      <w:lvlText w:val="%5."/>
      <w:lvlJc w:val="left"/>
      <w:pPr>
        <w:ind w:left="3600" w:hanging="360"/>
      </w:pPr>
    </w:lvl>
    <w:lvl w:ilvl="5" w:tplc="22789485" w:tentative="1">
      <w:start w:val="1"/>
      <w:numFmt w:val="lowerRoman"/>
      <w:lvlText w:val="%6."/>
      <w:lvlJc w:val="right"/>
      <w:pPr>
        <w:ind w:left="4320" w:hanging="180"/>
      </w:pPr>
    </w:lvl>
    <w:lvl w:ilvl="6" w:tplc="22789485" w:tentative="1">
      <w:start w:val="1"/>
      <w:numFmt w:val="decimal"/>
      <w:lvlText w:val="%7."/>
      <w:lvlJc w:val="left"/>
      <w:pPr>
        <w:ind w:left="5040" w:hanging="360"/>
      </w:pPr>
    </w:lvl>
    <w:lvl w:ilvl="7" w:tplc="22789485" w:tentative="1">
      <w:start w:val="1"/>
      <w:numFmt w:val="lowerLetter"/>
      <w:lvlText w:val="%8."/>
      <w:lvlJc w:val="left"/>
      <w:pPr>
        <w:ind w:left="5760" w:hanging="360"/>
      </w:pPr>
    </w:lvl>
    <w:lvl w:ilvl="8" w:tplc="22789485" w:tentative="1">
      <w:start w:val="1"/>
      <w:numFmt w:val="lowerRoman"/>
      <w:lvlText w:val="%9."/>
      <w:lvlJc w:val="right"/>
      <w:pPr>
        <w:ind w:left="6480" w:hanging="180"/>
      </w:pPr>
    </w:lvl>
  </w:abstractNum>
  <w:abstractNum w:abstractNumId="63484363">
    <w:multiLevelType w:val="hybridMultilevel"/>
    <w:lvl w:ilvl="0" w:tplc="72111436">
      <w:start w:val="1"/>
      <w:numFmt w:val="decimal"/>
      <w:lvlText w:val="%1."/>
      <w:lvlJc w:val="left"/>
      <w:pPr>
        <w:ind w:left="720" w:hanging="360"/>
      </w:pPr>
    </w:lvl>
    <w:lvl w:ilvl="1" w:tplc="72111436" w:tentative="1">
      <w:start w:val="1"/>
      <w:numFmt w:val="lowerLetter"/>
      <w:lvlText w:val="%2."/>
      <w:lvlJc w:val="left"/>
      <w:pPr>
        <w:ind w:left="1440" w:hanging="360"/>
      </w:pPr>
    </w:lvl>
    <w:lvl w:ilvl="2" w:tplc="72111436" w:tentative="1">
      <w:start w:val="1"/>
      <w:numFmt w:val="lowerRoman"/>
      <w:lvlText w:val="%3."/>
      <w:lvlJc w:val="right"/>
      <w:pPr>
        <w:ind w:left="2160" w:hanging="180"/>
      </w:pPr>
    </w:lvl>
    <w:lvl w:ilvl="3" w:tplc="72111436" w:tentative="1">
      <w:start w:val="1"/>
      <w:numFmt w:val="decimal"/>
      <w:lvlText w:val="%4."/>
      <w:lvlJc w:val="left"/>
      <w:pPr>
        <w:ind w:left="2880" w:hanging="360"/>
      </w:pPr>
    </w:lvl>
    <w:lvl w:ilvl="4" w:tplc="72111436" w:tentative="1">
      <w:start w:val="1"/>
      <w:numFmt w:val="lowerLetter"/>
      <w:lvlText w:val="%5."/>
      <w:lvlJc w:val="left"/>
      <w:pPr>
        <w:ind w:left="3600" w:hanging="360"/>
      </w:pPr>
    </w:lvl>
    <w:lvl w:ilvl="5" w:tplc="72111436" w:tentative="1">
      <w:start w:val="1"/>
      <w:numFmt w:val="lowerRoman"/>
      <w:lvlText w:val="%6."/>
      <w:lvlJc w:val="right"/>
      <w:pPr>
        <w:ind w:left="4320" w:hanging="180"/>
      </w:pPr>
    </w:lvl>
    <w:lvl w:ilvl="6" w:tplc="72111436" w:tentative="1">
      <w:start w:val="1"/>
      <w:numFmt w:val="decimal"/>
      <w:lvlText w:val="%7."/>
      <w:lvlJc w:val="left"/>
      <w:pPr>
        <w:ind w:left="5040" w:hanging="360"/>
      </w:pPr>
    </w:lvl>
    <w:lvl w:ilvl="7" w:tplc="72111436" w:tentative="1">
      <w:start w:val="1"/>
      <w:numFmt w:val="lowerLetter"/>
      <w:lvlText w:val="%8."/>
      <w:lvlJc w:val="left"/>
      <w:pPr>
        <w:ind w:left="5760" w:hanging="360"/>
      </w:pPr>
    </w:lvl>
    <w:lvl w:ilvl="8" w:tplc="72111436" w:tentative="1">
      <w:start w:val="1"/>
      <w:numFmt w:val="lowerRoman"/>
      <w:lvlText w:val="%9."/>
      <w:lvlJc w:val="right"/>
      <w:pPr>
        <w:ind w:left="6480" w:hanging="180"/>
      </w:pPr>
    </w:lvl>
  </w:abstractNum>
  <w:abstractNum w:abstractNumId="63484362">
    <w:multiLevelType w:val="hybridMultilevel"/>
    <w:lvl w:ilvl="0" w:tplc="46489312">
      <w:start w:val="1"/>
      <w:numFmt w:val="decimal"/>
      <w:lvlText w:val="%1."/>
      <w:lvlJc w:val="left"/>
      <w:pPr>
        <w:ind w:left="720" w:hanging="360"/>
      </w:pPr>
    </w:lvl>
    <w:lvl w:ilvl="1" w:tplc="46489312" w:tentative="1">
      <w:start w:val="1"/>
      <w:numFmt w:val="lowerLetter"/>
      <w:lvlText w:val="%2."/>
      <w:lvlJc w:val="left"/>
      <w:pPr>
        <w:ind w:left="1440" w:hanging="360"/>
      </w:pPr>
    </w:lvl>
    <w:lvl w:ilvl="2" w:tplc="46489312" w:tentative="1">
      <w:start w:val="1"/>
      <w:numFmt w:val="lowerRoman"/>
      <w:lvlText w:val="%3."/>
      <w:lvlJc w:val="right"/>
      <w:pPr>
        <w:ind w:left="2160" w:hanging="180"/>
      </w:pPr>
    </w:lvl>
    <w:lvl w:ilvl="3" w:tplc="46489312" w:tentative="1">
      <w:start w:val="1"/>
      <w:numFmt w:val="decimal"/>
      <w:lvlText w:val="%4."/>
      <w:lvlJc w:val="left"/>
      <w:pPr>
        <w:ind w:left="2880" w:hanging="360"/>
      </w:pPr>
    </w:lvl>
    <w:lvl w:ilvl="4" w:tplc="46489312" w:tentative="1">
      <w:start w:val="1"/>
      <w:numFmt w:val="lowerLetter"/>
      <w:lvlText w:val="%5."/>
      <w:lvlJc w:val="left"/>
      <w:pPr>
        <w:ind w:left="3600" w:hanging="360"/>
      </w:pPr>
    </w:lvl>
    <w:lvl w:ilvl="5" w:tplc="46489312" w:tentative="1">
      <w:start w:val="1"/>
      <w:numFmt w:val="lowerRoman"/>
      <w:lvlText w:val="%6."/>
      <w:lvlJc w:val="right"/>
      <w:pPr>
        <w:ind w:left="4320" w:hanging="180"/>
      </w:pPr>
    </w:lvl>
    <w:lvl w:ilvl="6" w:tplc="46489312" w:tentative="1">
      <w:start w:val="1"/>
      <w:numFmt w:val="decimal"/>
      <w:lvlText w:val="%7."/>
      <w:lvlJc w:val="left"/>
      <w:pPr>
        <w:ind w:left="5040" w:hanging="360"/>
      </w:pPr>
    </w:lvl>
    <w:lvl w:ilvl="7" w:tplc="46489312" w:tentative="1">
      <w:start w:val="1"/>
      <w:numFmt w:val="lowerLetter"/>
      <w:lvlText w:val="%8."/>
      <w:lvlJc w:val="left"/>
      <w:pPr>
        <w:ind w:left="5760" w:hanging="360"/>
      </w:pPr>
    </w:lvl>
    <w:lvl w:ilvl="8" w:tplc="46489312" w:tentative="1">
      <w:start w:val="1"/>
      <w:numFmt w:val="lowerRoman"/>
      <w:lvlText w:val="%9."/>
      <w:lvlJc w:val="right"/>
      <w:pPr>
        <w:ind w:left="6480" w:hanging="180"/>
      </w:pPr>
    </w:lvl>
  </w:abstractNum>
  <w:abstractNum w:abstractNumId="63484361">
    <w:multiLevelType w:val="hybridMultilevel"/>
    <w:lvl w:ilvl="0" w:tplc="18688834">
      <w:start w:val="1"/>
      <w:numFmt w:val="decimal"/>
      <w:lvlText w:val="%1."/>
      <w:lvlJc w:val="left"/>
      <w:pPr>
        <w:ind w:left="720" w:hanging="360"/>
      </w:pPr>
    </w:lvl>
    <w:lvl w:ilvl="1" w:tplc="18688834" w:tentative="1">
      <w:start w:val="1"/>
      <w:numFmt w:val="lowerLetter"/>
      <w:lvlText w:val="%2."/>
      <w:lvlJc w:val="left"/>
      <w:pPr>
        <w:ind w:left="1440" w:hanging="360"/>
      </w:pPr>
    </w:lvl>
    <w:lvl w:ilvl="2" w:tplc="18688834" w:tentative="1">
      <w:start w:val="1"/>
      <w:numFmt w:val="lowerRoman"/>
      <w:lvlText w:val="%3."/>
      <w:lvlJc w:val="right"/>
      <w:pPr>
        <w:ind w:left="2160" w:hanging="180"/>
      </w:pPr>
    </w:lvl>
    <w:lvl w:ilvl="3" w:tplc="18688834" w:tentative="1">
      <w:start w:val="1"/>
      <w:numFmt w:val="decimal"/>
      <w:lvlText w:val="%4."/>
      <w:lvlJc w:val="left"/>
      <w:pPr>
        <w:ind w:left="2880" w:hanging="360"/>
      </w:pPr>
    </w:lvl>
    <w:lvl w:ilvl="4" w:tplc="18688834" w:tentative="1">
      <w:start w:val="1"/>
      <w:numFmt w:val="lowerLetter"/>
      <w:lvlText w:val="%5."/>
      <w:lvlJc w:val="left"/>
      <w:pPr>
        <w:ind w:left="3600" w:hanging="360"/>
      </w:pPr>
    </w:lvl>
    <w:lvl w:ilvl="5" w:tplc="18688834" w:tentative="1">
      <w:start w:val="1"/>
      <w:numFmt w:val="lowerRoman"/>
      <w:lvlText w:val="%6."/>
      <w:lvlJc w:val="right"/>
      <w:pPr>
        <w:ind w:left="4320" w:hanging="180"/>
      </w:pPr>
    </w:lvl>
    <w:lvl w:ilvl="6" w:tplc="18688834" w:tentative="1">
      <w:start w:val="1"/>
      <w:numFmt w:val="decimal"/>
      <w:lvlText w:val="%7."/>
      <w:lvlJc w:val="left"/>
      <w:pPr>
        <w:ind w:left="5040" w:hanging="360"/>
      </w:pPr>
    </w:lvl>
    <w:lvl w:ilvl="7" w:tplc="18688834" w:tentative="1">
      <w:start w:val="1"/>
      <w:numFmt w:val="lowerLetter"/>
      <w:lvlText w:val="%8."/>
      <w:lvlJc w:val="left"/>
      <w:pPr>
        <w:ind w:left="5760" w:hanging="360"/>
      </w:pPr>
    </w:lvl>
    <w:lvl w:ilvl="8" w:tplc="18688834" w:tentative="1">
      <w:start w:val="1"/>
      <w:numFmt w:val="lowerRoman"/>
      <w:lvlText w:val="%9."/>
      <w:lvlJc w:val="right"/>
      <w:pPr>
        <w:ind w:left="6480" w:hanging="180"/>
      </w:pPr>
    </w:lvl>
  </w:abstractNum>
  <w:abstractNum w:abstractNumId="63484360">
    <w:multiLevelType w:val="hybridMultilevel"/>
    <w:lvl w:ilvl="0" w:tplc="65352993">
      <w:start w:val="1"/>
      <w:numFmt w:val="decimal"/>
      <w:lvlText w:val="%1."/>
      <w:lvlJc w:val="left"/>
      <w:pPr>
        <w:ind w:left="720" w:hanging="360"/>
      </w:pPr>
    </w:lvl>
    <w:lvl w:ilvl="1" w:tplc="65352993" w:tentative="1">
      <w:start w:val="1"/>
      <w:numFmt w:val="lowerLetter"/>
      <w:lvlText w:val="%2."/>
      <w:lvlJc w:val="left"/>
      <w:pPr>
        <w:ind w:left="1440" w:hanging="360"/>
      </w:pPr>
    </w:lvl>
    <w:lvl w:ilvl="2" w:tplc="65352993" w:tentative="1">
      <w:start w:val="1"/>
      <w:numFmt w:val="lowerRoman"/>
      <w:lvlText w:val="%3."/>
      <w:lvlJc w:val="right"/>
      <w:pPr>
        <w:ind w:left="2160" w:hanging="180"/>
      </w:pPr>
    </w:lvl>
    <w:lvl w:ilvl="3" w:tplc="65352993" w:tentative="1">
      <w:start w:val="1"/>
      <w:numFmt w:val="decimal"/>
      <w:lvlText w:val="%4."/>
      <w:lvlJc w:val="left"/>
      <w:pPr>
        <w:ind w:left="2880" w:hanging="360"/>
      </w:pPr>
    </w:lvl>
    <w:lvl w:ilvl="4" w:tplc="65352993" w:tentative="1">
      <w:start w:val="1"/>
      <w:numFmt w:val="lowerLetter"/>
      <w:lvlText w:val="%5."/>
      <w:lvlJc w:val="left"/>
      <w:pPr>
        <w:ind w:left="3600" w:hanging="360"/>
      </w:pPr>
    </w:lvl>
    <w:lvl w:ilvl="5" w:tplc="65352993" w:tentative="1">
      <w:start w:val="1"/>
      <w:numFmt w:val="lowerRoman"/>
      <w:lvlText w:val="%6."/>
      <w:lvlJc w:val="right"/>
      <w:pPr>
        <w:ind w:left="4320" w:hanging="180"/>
      </w:pPr>
    </w:lvl>
    <w:lvl w:ilvl="6" w:tplc="65352993" w:tentative="1">
      <w:start w:val="1"/>
      <w:numFmt w:val="decimal"/>
      <w:lvlText w:val="%7."/>
      <w:lvlJc w:val="left"/>
      <w:pPr>
        <w:ind w:left="5040" w:hanging="360"/>
      </w:pPr>
    </w:lvl>
    <w:lvl w:ilvl="7" w:tplc="65352993" w:tentative="1">
      <w:start w:val="1"/>
      <w:numFmt w:val="lowerLetter"/>
      <w:lvlText w:val="%8."/>
      <w:lvlJc w:val="left"/>
      <w:pPr>
        <w:ind w:left="5760" w:hanging="360"/>
      </w:pPr>
    </w:lvl>
    <w:lvl w:ilvl="8" w:tplc="65352993" w:tentative="1">
      <w:start w:val="1"/>
      <w:numFmt w:val="lowerRoman"/>
      <w:lvlText w:val="%9."/>
      <w:lvlJc w:val="right"/>
      <w:pPr>
        <w:ind w:left="6480" w:hanging="180"/>
      </w:pPr>
    </w:lvl>
  </w:abstractNum>
  <w:abstractNum w:abstractNumId="63484359">
    <w:multiLevelType w:val="hybridMultilevel"/>
    <w:lvl w:ilvl="0" w:tplc="99559904">
      <w:start w:val="1"/>
      <w:numFmt w:val="decimal"/>
      <w:lvlText w:val="%1."/>
      <w:lvlJc w:val="left"/>
      <w:pPr>
        <w:ind w:left="720" w:hanging="360"/>
      </w:pPr>
    </w:lvl>
    <w:lvl w:ilvl="1" w:tplc="99559904" w:tentative="1">
      <w:start w:val="1"/>
      <w:numFmt w:val="lowerLetter"/>
      <w:lvlText w:val="%2."/>
      <w:lvlJc w:val="left"/>
      <w:pPr>
        <w:ind w:left="1440" w:hanging="360"/>
      </w:pPr>
    </w:lvl>
    <w:lvl w:ilvl="2" w:tplc="99559904" w:tentative="1">
      <w:start w:val="1"/>
      <w:numFmt w:val="lowerRoman"/>
      <w:lvlText w:val="%3."/>
      <w:lvlJc w:val="right"/>
      <w:pPr>
        <w:ind w:left="2160" w:hanging="180"/>
      </w:pPr>
    </w:lvl>
    <w:lvl w:ilvl="3" w:tplc="99559904" w:tentative="1">
      <w:start w:val="1"/>
      <w:numFmt w:val="decimal"/>
      <w:lvlText w:val="%4."/>
      <w:lvlJc w:val="left"/>
      <w:pPr>
        <w:ind w:left="2880" w:hanging="360"/>
      </w:pPr>
    </w:lvl>
    <w:lvl w:ilvl="4" w:tplc="99559904" w:tentative="1">
      <w:start w:val="1"/>
      <w:numFmt w:val="lowerLetter"/>
      <w:lvlText w:val="%5."/>
      <w:lvlJc w:val="left"/>
      <w:pPr>
        <w:ind w:left="3600" w:hanging="360"/>
      </w:pPr>
    </w:lvl>
    <w:lvl w:ilvl="5" w:tplc="99559904" w:tentative="1">
      <w:start w:val="1"/>
      <w:numFmt w:val="lowerRoman"/>
      <w:lvlText w:val="%6."/>
      <w:lvlJc w:val="right"/>
      <w:pPr>
        <w:ind w:left="4320" w:hanging="180"/>
      </w:pPr>
    </w:lvl>
    <w:lvl w:ilvl="6" w:tplc="99559904" w:tentative="1">
      <w:start w:val="1"/>
      <w:numFmt w:val="decimal"/>
      <w:lvlText w:val="%7."/>
      <w:lvlJc w:val="left"/>
      <w:pPr>
        <w:ind w:left="5040" w:hanging="360"/>
      </w:pPr>
    </w:lvl>
    <w:lvl w:ilvl="7" w:tplc="99559904" w:tentative="1">
      <w:start w:val="1"/>
      <w:numFmt w:val="lowerLetter"/>
      <w:lvlText w:val="%8."/>
      <w:lvlJc w:val="left"/>
      <w:pPr>
        <w:ind w:left="5760" w:hanging="360"/>
      </w:pPr>
    </w:lvl>
    <w:lvl w:ilvl="8" w:tplc="99559904" w:tentative="1">
      <w:start w:val="1"/>
      <w:numFmt w:val="lowerRoman"/>
      <w:lvlText w:val="%9."/>
      <w:lvlJc w:val="right"/>
      <w:pPr>
        <w:ind w:left="6480" w:hanging="180"/>
      </w:pPr>
    </w:lvl>
  </w:abstractNum>
  <w:abstractNum w:abstractNumId="63484358">
    <w:multiLevelType w:val="hybridMultilevel"/>
    <w:lvl w:ilvl="0" w:tplc="87699171">
      <w:start w:val="1"/>
      <w:numFmt w:val="decimal"/>
      <w:lvlText w:val="%1."/>
      <w:lvlJc w:val="left"/>
      <w:pPr>
        <w:ind w:left="720" w:hanging="360"/>
      </w:pPr>
    </w:lvl>
    <w:lvl w:ilvl="1" w:tplc="87699171" w:tentative="1">
      <w:start w:val="1"/>
      <w:numFmt w:val="lowerLetter"/>
      <w:lvlText w:val="%2."/>
      <w:lvlJc w:val="left"/>
      <w:pPr>
        <w:ind w:left="1440" w:hanging="360"/>
      </w:pPr>
    </w:lvl>
    <w:lvl w:ilvl="2" w:tplc="87699171" w:tentative="1">
      <w:start w:val="1"/>
      <w:numFmt w:val="lowerRoman"/>
      <w:lvlText w:val="%3."/>
      <w:lvlJc w:val="right"/>
      <w:pPr>
        <w:ind w:left="2160" w:hanging="180"/>
      </w:pPr>
    </w:lvl>
    <w:lvl w:ilvl="3" w:tplc="87699171" w:tentative="1">
      <w:start w:val="1"/>
      <w:numFmt w:val="decimal"/>
      <w:lvlText w:val="%4."/>
      <w:lvlJc w:val="left"/>
      <w:pPr>
        <w:ind w:left="2880" w:hanging="360"/>
      </w:pPr>
    </w:lvl>
    <w:lvl w:ilvl="4" w:tplc="87699171" w:tentative="1">
      <w:start w:val="1"/>
      <w:numFmt w:val="lowerLetter"/>
      <w:lvlText w:val="%5."/>
      <w:lvlJc w:val="left"/>
      <w:pPr>
        <w:ind w:left="3600" w:hanging="360"/>
      </w:pPr>
    </w:lvl>
    <w:lvl w:ilvl="5" w:tplc="87699171" w:tentative="1">
      <w:start w:val="1"/>
      <w:numFmt w:val="lowerRoman"/>
      <w:lvlText w:val="%6."/>
      <w:lvlJc w:val="right"/>
      <w:pPr>
        <w:ind w:left="4320" w:hanging="180"/>
      </w:pPr>
    </w:lvl>
    <w:lvl w:ilvl="6" w:tplc="87699171" w:tentative="1">
      <w:start w:val="1"/>
      <w:numFmt w:val="decimal"/>
      <w:lvlText w:val="%7."/>
      <w:lvlJc w:val="left"/>
      <w:pPr>
        <w:ind w:left="5040" w:hanging="360"/>
      </w:pPr>
    </w:lvl>
    <w:lvl w:ilvl="7" w:tplc="87699171" w:tentative="1">
      <w:start w:val="1"/>
      <w:numFmt w:val="lowerLetter"/>
      <w:lvlText w:val="%8."/>
      <w:lvlJc w:val="left"/>
      <w:pPr>
        <w:ind w:left="5760" w:hanging="360"/>
      </w:pPr>
    </w:lvl>
    <w:lvl w:ilvl="8" w:tplc="87699171" w:tentative="1">
      <w:start w:val="1"/>
      <w:numFmt w:val="lowerRoman"/>
      <w:lvlText w:val="%9."/>
      <w:lvlJc w:val="right"/>
      <w:pPr>
        <w:ind w:left="6480" w:hanging="180"/>
      </w:pPr>
    </w:lvl>
  </w:abstractNum>
  <w:abstractNum w:abstractNumId="63484357">
    <w:multiLevelType w:val="hybridMultilevel"/>
    <w:lvl w:ilvl="0" w:tplc="13583448">
      <w:start w:val="1"/>
      <w:numFmt w:val="decimal"/>
      <w:lvlText w:val="%1."/>
      <w:lvlJc w:val="left"/>
      <w:pPr>
        <w:ind w:left="720" w:hanging="360"/>
      </w:pPr>
    </w:lvl>
    <w:lvl w:ilvl="1" w:tplc="13583448" w:tentative="1">
      <w:start w:val="1"/>
      <w:numFmt w:val="lowerLetter"/>
      <w:lvlText w:val="%2."/>
      <w:lvlJc w:val="left"/>
      <w:pPr>
        <w:ind w:left="1440" w:hanging="360"/>
      </w:pPr>
    </w:lvl>
    <w:lvl w:ilvl="2" w:tplc="13583448" w:tentative="1">
      <w:start w:val="1"/>
      <w:numFmt w:val="lowerRoman"/>
      <w:lvlText w:val="%3."/>
      <w:lvlJc w:val="right"/>
      <w:pPr>
        <w:ind w:left="2160" w:hanging="180"/>
      </w:pPr>
    </w:lvl>
    <w:lvl w:ilvl="3" w:tplc="13583448" w:tentative="1">
      <w:start w:val="1"/>
      <w:numFmt w:val="decimal"/>
      <w:lvlText w:val="%4."/>
      <w:lvlJc w:val="left"/>
      <w:pPr>
        <w:ind w:left="2880" w:hanging="360"/>
      </w:pPr>
    </w:lvl>
    <w:lvl w:ilvl="4" w:tplc="13583448" w:tentative="1">
      <w:start w:val="1"/>
      <w:numFmt w:val="lowerLetter"/>
      <w:lvlText w:val="%5."/>
      <w:lvlJc w:val="left"/>
      <w:pPr>
        <w:ind w:left="3600" w:hanging="360"/>
      </w:pPr>
    </w:lvl>
    <w:lvl w:ilvl="5" w:tplc="13583448" w:tentative="1">
      <w:start w:val="1"/>
      <w:numFmt w:val="lowerRoman"/>
      <w:lvlText w:val="%6."/>
      <w:lvlJc w:val="right"/>
      <w:pPr>
        <w:ind w:left="4320" w:hanging="180"/>
      </w:pPr>
    </w:lvl>
    <w:lvl w:ilvl="6" w:tplc="13583448" w:tentative="1">
      <w:start w:val="1"/>
      <w:numFmt w:val="decimal"/>
      <w:lvlText w:val="%7."/>
      <w:lvlJc w:val="left"/>
      <w:pPr>
        <w:ind w:left="5040" w:hanging="360"/>
      </w:pPr>
    </w:lvl>
    <w:lvl w:ilvl="7" w:tplc="13583448" w:tentative="1">
      <w:start w:val="1"/>
      <w:numFmt w:val="lowerLetter"/>
      <w:lvlText w:val="%8."/>
      <w:lvlJc w:val="left"/>
      <w:pPr>
        <w:ind w:left="5760" w:hanging="360"/>
      </w:pPr>
    </w:lvl>
    <w:lvl w:ilvl="8" w:tplc="13583448" w:tentative="1">
      <w:start w:val="1"/>
      <w:numFmt w:val="lowerRoman"/>
      <w:lvlText w:val="%9."/>
      <w:lvlJc w:val="right"/>
      <w:pPr>
        <w:ind w:left="6480" w:hanging="180"/>
      </w:pPr>
    </w:lvl>
  </w:abstractNum>
  <w:abstractNum w:abstractNumId="63484356">
    <w:multiLevelType w:val="hybridMultilevel"/>
    <w:lvl w:ilvl="0" w:tplc="86101170">
      <w:start w:val="1"/>
      <w:numFmt w:val="decimal"/>
      <w:lvlText w:val="%1."/>
      <w:lvlJc w:val="left"/>
      <w:pPr>
        <w:ind w:left="720" w:hanging="360"/>
      </w:pPr>
    </w:lvl>
    <w:lvl w:ilvl="1" w:tplc="86101170" w:tentative="1">
      <w:start w:val="1"/>
      <w:numFmt w:val="lowerLetter"/>
      <w:lvlText w:val="%2."/>
      <w:lvlJc w:val="left"/>
      <w:pPr>
        <w:ind w:left="1440" w:hanging="360"/>
      </w:pPr>
    </w:lvl>
    <w:lvl w:ilvl="2" w:tplc="86101170" w:tentative="1">
      <w:start w:val="1"/>
      <w:numFmt w:val="lowerRoman"/>
      <w:lvlText w:val="%3."/>
      <w:lvlJc w:val="right"/>
      <w:pPr>
        <w:ind w:left="2160" w:hanging="180"/>
      </w:pPr>
    </w:lvl>
    <w:lvl w:ilvl="3" w:tplc="86101170" w:tentative="1">
      <w:start w:val="1"/>
      <w:numFmt w:val="decimal"/>
      <w:lvlText w:val="%4."/>
      <w:lvlJc w:val="left"/>
      <w:pPr>
        <w:ind w:left="2880" w:hanging="360"/>
      </w:pPr>
    </w:lvl>
    <w:lvl w:ilvl="4" w:tplc="86101170" w:tentative="1">
      <w:start w:val="1"/>
      <w:numFmt w:val="lowerLetter"/>
      <w:lvlText w:val="%5."/>
      <w:lvlJc w:val="left"/>
      <w:pPr>
        <w:ind w:left="3600" w:hanging="360"/>
      </w:pPr>
    </w:lvl>
    <w:lvl w:ilvl="5" w:tplc="86101170" w:tentative="1">
      <w:start w:val="1"/>
      <w:numFmt w:val="lowerRoman"/>
      <w:lvlText w:val="%6."/>
      <w:lvlJc w:val="right"/>
      <w:pPr>
        <w:ind w:left="4320" w:hanging="180"/>
      </w:pPr>
    </w:lvl>
    <w:lvl w:ilvl="6" w:tplc="86101170" w:tentative="1">
      <w:start w:val="1"/>
      <w:numFmt w:val="decimal"/>
      <w:lvlText w:val="%7."/>
      <w:lvlJc w:val="left"/>
      <w:pPr>
        <w:ind w:left="5040" w:hanging="360"/>
      </w:pPr>
    </w:lvl>
    <w:lvl w:ilvl="7" w:tplc="86101170" w:tentative="1">
      <w:start w:val="1"/>
      <w:numFmt w:val="lowerLetter"/>
      <w:lvlText w:val="%8."/>
      <w:lvlJc w:val="left"/>
      <w:pPr>
        <w:ind w:left="5760" w:hanging="360"/>
      </w:pPr>
    </w:lvl>
    <w:lvl w:ilvl="8" w:tplc="86101170" w:tentative="1">
      <w:start w:val="1"/>
      <w:numFmt w:val="lowerRoman"/>
      <w:lvlText w:val="%9."/>
      <w:lvlJc w:val="right"/>
      <w:pPr>
        <w:ind w:left="6480" w:hanging="180"/>
      </w:pPr>
    </w:lvl>
  </w:abstractNum>
  <w:abstractNum w:abstractNumId="63484355">
    <w:multiLevelType w:val="hybridMultilevel"/>
    <w:lvl w:ilvl="0" w:tplc="44673197">
      <w:start w:val="1"/>
      <w:numFmt w:val="decimal"/>
      <w:lvlText w:val="%1."/>
      <w:lvlJc w:val="left"/>
      <w:pPr>
        <w:ind w:left="720" w:hanging="360"/>
      </w:pPr>
    </w:lvl>
    <w:lvl w:ilvl="1" w:tplc="44673197" w:tentative="1">
      <w:start w:val="1"/>
      <w:numFmt w:val="lowerLetter"/>
      <w:lvlText w:val="%2."/>
      <w:lvlJc w:val="left"/>
      <w:pPr>
        <w:ind w:left="1440" w:hanging="360"/>
      </w:pPr>
    </w:lvl>
    <w:lvl w:ilvl="2" w:tplc="44673197" w:tentative="1">
      <w:start w:val="1"/>
      <w:numFmt w:val="lowerRoman"/>
      <w:lvlText w:val="%3."/>
      <w:lvlJc w:val="right"/>
      <w:pPr>
        <w:ind w:left="2160" w:hanging="180"/>
      </w:pPr>
    </w:lvl>
    <w:lvl w:ilvl="3" w:tplc="44673197" w:tentative="1">
      <w:start w:val="1"/>
      <w:numFmt w:val="decimal"/>
      <w:lvlText w:val="%4."/>
      <w:lvlJc w:val="left"/>
      <w:pPr>
        <w:ind w:left="2880" w:hanging="360"/>
      </w:pPr>
    </w:lvl>
    <w:lvl w:ilvl="4" w:tplc="44673197" w:tentative="1">
      <w:start w:val="1"/>
      <w:numFmt w:val="lowerLetter"/>
      <w:lvlText w:val="%5."/>
      <w:lvlJc w:val="left"/>
      <w:pPr>
        <w:ind w:left="3600" w:hanging="360"/>
      </w:pPr>
    </w:lvl>
    <w:lvl w:ilvl="5" w:tplc="44673197" w:tentative="1">
      <w:start w:val="1"/>
      <w:numFmt w:val="lowerRoman"/>
      <w:lvlText w:val="%6."/>
      <w:lvlJc w:val="right"/>
      <w:pPr>
        <w:ind w:left="4320" w:hanging="180"/>
      </w:pPr>
    </w:lvl>
    <w:lvl w:ilvl="6" w:tplc="44673197" w:tentative="1">
      <w:start w:val="1"/>
      <w:numFmt w:val="decimal"/>
      <w:lvlText w:val="%7."/>
      <w:lvlJc w:val="left"/>
      <w:pPr>
        <w:ind w:left="5040" w:hanging="360"/>
      </w:pPr>
    </w:lvl>
    <w:lvl w:ilvl="7" w:tplc="44673197" w:tentative="1">
      <w:start w:val="1"/>
      <w:numFmt w:val="lowerLetter"/>
      <w:lvlText w:val="%8."/>
      <w:lvlJc w:val="left"/>
      <w:pPr>
        <w:ind w:left="5760" w:hanging="360"/>
      </w:pPr>
    </w:lvl>
    <w:lvl w:ilvl="8" w:tplc="44673197" w:tentative="1">
      <w:start w:val="1"/>
      <w:numFmt w:val="lowerRoman"/>
      <w:lvlText w:val="%9."/>
      <w:lvlJc w:val="right"/>
      <w:pPr>
        <w:ind w:left="6480" w:hanging="180"/>
      </w:pPr>
    </w:lvl>
  </w:abstractNum>
  <w:abstractNum w:abstractNumId="63484354">
    <w:multiLevelType w:val="hybridMultilevel"/>
    <w:lvl w:ilvl="0" w:tplc="84525430">
      <w:start w:val="1"/>
      <w:numFmt w:val="decimal"/>
      <w:lvlText w:val="%1."/>
      <w:lvlJc w:val="left"/>
      <w:pPr>
        <w:ind w:left="720" w:hanging="360"/>
      </w:pPr>
    </w:lvl>
    <w:lvl w:ilvl="1" w:tplc="84525430" w:tentative="1">
      <w:start w:val="1"/>
      <w:numFmt w:val="lowerLetter"/>
      <w:lvlText w:val="%2."/>
      <w:lvlJc w:val="left"/>
      <w:pPr>
        <w:ind w:left="1440" w:hanging="360"/>
      </w:pPr>
    </w:lvl>
    <w:lvl w:ilvl="2" w:tplc="84525430" w:tentative="1">
      <w:start w:val="1"/>
      <w:numFmt w:val="lowerRoman"/>
      <w:lvlText w:val="%3."/>
      <w:lvlJc w:val="right"/>
      <w:pPr>
        <w:ind w:left="2160" w:hanging="180"/>
      </w:pPr>
    </w:lvl>
    <w:lvl w:ilvl="3" w:tplc="84525430" w:tentative="1">
      <w:start w:val="1"/>
      <w:numFmt w:val="decimal"/>
      <w:lvlText w:val="%4."/>
      <w:lvlJc w:val="left"/>
      <w:pPr>
        <w:ind w:left="2880" w:hanging="360"/>
      </w:pPr>
    </w:lvl>
    <w:lvl w:ilvl="4" w:tplc="84525430" w:tentative="1">
      <w:start w:val="1"/>
      <w:numFmt w:val="lowerLetter"/>
      <w:lvlText w:val="%5."/>
      <w:lvlJc w:val="left"/>
      <w:pPr>
        <w:ind w:left="3600" w:hanging="360"/>
      </w:pPr>
    </w:lvl>
    <w:lvl w:ilvl="5" w:tplc="84525430" w:tentative="1">
      <w:start w:val="1"/>
      <w:numFmt w:val="lowerRoman"/>
      <w:lvlText w:val="%6."/>
      <w:lvlJc w:val="right"/>
      <w:pPr>
        <w:ind w:left="4320" w:hanging="180"/>
      </w:pPr>
    </w:lvl>
    <w:lvl w:ilvl="6" w:tplc="84525430" w:tentative="1">
      <w:start w:val="1"/>
      <w:numFmt w:val="decimal"/>
      <w:lvlText w:val="%7."/>
      <w:lvlJc w:val="left"/>
      <w:pPr>
        <w:ind w:left="5040" w:hanging="360"/>
      </w:pPr>
    </w:lvl>
    <w:lvl w:ilvl="7" w:tplc="84525430" w:tentative="1">
      <w:start w:val="1"/>
      <w:numFmt w:val="lowerLetter"/>
      <w:lvlText w:val="%8."/>
      <w:lvlJc w:val="left"/>
      <w:pPr>
        <w:ind w:left="5760" w:hanging="360"/>
      </w:pPr>
    </w:lvl>
    <w:lvl w:ilvl="8" w:tplc="84525430" w:tentative="1">
      <w:start w:val="1"/>
      <w:numFmt w:val="lowerRoman"/>
      <w:lvlText w:val="%9."/>
      <w:lvlJc w:val="right"/>
      <w:pPr>
        <w:ind w:left="6480" w:hanging="180"/>
      </w:pPr>
    </w:lvl>
  </w:abstractNum>
  <w:abstractNum w:abstractNumId="63484353">
    <w:multiLevelType w:val="hybridMultilevel"/>
    <w:lvl w:ilvl="0" w:tplc="54488588">
      <w:start w:val="1"/>
      <w:numFmt w:val="decimal"/>
      <w:lvlText w:val="%1."/>
      <w:lvlJc w:val="left"/>
      <w:pPr>
        <w:ind w:left="720" w:hanging="360"/>
      </w:pPr>
    </w:lvl>
    <w:lvl w:ilvl="1" w:tplc="54488588" w:tentative="1">
      <w:start w:val="1"/>
      <w:numFmt w:val="lowerLetter"/>
      <w:lvlText w:val="%2."/>
      <w:lvlJc w:val="left"/>
      <w:pPr>
        <w:ind w:left="1440" w:hanging="360"/>
      </w:pPr>
    </w:lvl>
    <w:lvl w:ilvl="2" w:tplc="54488588" w:tentative="1">
      <w:start w:val="1"/>
      <w:numFmt w:val="lowerRoman"/>
      <w:lvlText w:val="%3."/>
      <w:lvlJc w:val="right"/>
      <w:pPr>
        <w:ind w:left="2160" w:hanging="180"/>
      </w:pPr>
    </w:lvl>
    <w:lvl w:ilvl="3" w:tplc="54488588" w:tentative="1">
      <w:start w:val="1"/>
      <w:numFmt w:val="decimal"/>
      <w:lvlText w:val="%4."/>
      <w:lvlJc w:val="left"/>
      <w:pPr>
        <w:ind w:left="2880" w:hanging="360"/>
      </w:pPr>
    </w:lvl>
    <w:lvl w:ilvl="4" w:tplc="54488588" w:tentative="1">
      <w:start w:val="1"/>
      <w:numFmt w:val="lowerLetter"/>
      <w:lvlText w:val="%5."/>
      <w:lvlJc w:val="left"/>
      <w:pPr>
        <w:ind w:left="3600" w:hanging="360"/>
      </w:pPr>
    </w:lvl>
    <w:lvl w:ilvl="5" w:tplc="54488588" w:tentative="1">
      <w:start w:val="1"/>
      <w:numFmt w:val="lowerRoman"/>
      <w:lvlText w:val="%6."/>
      <w:lvlJc w:val="right"/>
      <w:pPr>
        <w:ind w:left="4320" w:hanging="180"/>
      </w:pPr>
    </w:lvl>
    <w:lvl w:ilvl="6" w:tplc="54488588" w:tentative="1">
      <w:start w:val="1"/>
      <w:numFmt w:val="decimal"/>
      <w:lvlText w:val="%7."/>
      <w:lvlJc w:val="left"/>
      <w:pPr>
        <w:ind w:left="5040" w:hanging="360"/>
      </w:pPr>
    </w:lvl>
    <w:lvl w:ilvl="7" w:tplc="54488588" w:tentative="1">
      <w:start w:val="1"/>
      <w:numFmt w:val="lowerLetter"/>
      <w:lvlText w:val="%8."/>
      <w:lvlJc w:val="left"/>
      <w:pPr>
        <w:ind w:left="5760" w:hanging="360"/>
      </w:pPr>
    </w:lvl>
    <w:lvl w:ilvl="8" w:tplc="54488588" w:tentative="1">
      <w:start w:val="1"/>
      <w:numFmt w:val="lowerRoman"/>
      <w:lvlText w:val="%9."/>
      <w:lvlJc w:val="right"/>
      <w:pPr>
        <w:ind w:left="6480" w:hanging="180"/>
      </w:pPr>
    </w:lvl>
  </w:abstractNum>
  <w:abstractNum w:abstractNumId="63484352">
    <w:multiLevelType w:val="hybridMultilevel"/>
    <w:lvl w:ilvl="0" w:tplc="53307280">
      <w:start w:val="1"/>
      <w:numFmt w:val="decimal"/>
      <w:lvlText w:val="%1."/>
      <w:lvlJc w:val="left"/>
      <w:pPr>
        <w:ind w:left="720" w:hanging="360"/>
      </w:pPr>
    </w:lvl>
    <w:lvl w:ilvl="1" w:tplc="53307280" w:tentative="1">
      <w:start w:val="1"/>
      <w:numFmt w:val="lowerLetter"/>
      <w:lvlText w:val="%2."/>
      <w:lvlJc w:val="left"/>
      <w:pPr>
        <w:ind w:left="1440" w:hanging="360"/>
      </w:pPr>
    </w:lvl>
    <w:lvl w:ilvl="2" w:tplc="53307280" w:tentative="1">
      <w:start w:val="1"/>
      <w:numFmt w:val="lowerRoman"/>
      <w:lvlText w:val="%3."/>
      <w:lvlJc w:val="right"/>
      <w:pPr>
        <w:ind w:left="2160" w:hanging="180"/>
      </w:pPr>
    </w:lvl>
    <w:lvl w:ilvl="3" w:tplc="53307280" w:tentative="1">
      <w:start w:val="1"/>
      <w:numFmt w:val="decimal"/>
      <w:lvlText w:val="%4."/>
      <w:lvlJc w:val="left"/>
      <w:pPr>
        <w:ind w:left="2880" w:hanging="360"/>
      </w:pPr>
    </w:lvl>
    <w:lvl w:ilvl="4" w:tplc="53307280" w:tentative="1">
      <w:start w:val="1"/>
      <w:numFmt w:val="lowerLetter"/>
      <w:lvlText w:val="%5."/>
      <w:lvlJc w:val="left"/>
      <w:pPr>
        <w:ind w:left="3600" w:hanging="360"/>
      </w:pPr>
    </w:lvl>
    <w:lvl w:ilvl="5" w:tplc="53307280" w:tentative="1">
      <w:start w:val="1"/>
      <w:numFmt w:val="lowerRoman"/>
      <w:lvlText w:val="%6."/>
      <w:lvlJc w:val="right"/>
      <w:pPr>
        <w:ind w:left="4320" w:hanging="180"/>
      </w:pPr>
    </w:lvl>
    <w:lvl w:ilvl="6" w:tplc="53307280" w:tentative="1">
      <w:start w:val="1"/>
      <w:numFmt w:val="decimal"/>
      <w:lvlText w:val="%7."/>
      <w:lvlJc w:val="left"/>
      <w:pPr>
        <w:ind w:left="5040" w:hanging="360"/>
      </w:pPr>
    </w:lvl>
    <w:lvl w:ilvl="7" w:tplc="53307280" w:tentative="1">
      <w:start w:val="1"/>
      <w:numFmt w:val="lowerLetter"/>
      <w:lvlText w:val="%8."/>
      <w:lvlJc w:val="left"/>
      <w:pPr>
        <w:ind w:left="5760" w:hanging="360"/>
      </w:pPr>
    </w:lvl>
    <w:lvl w:ilvl="8" w:tplc="53307280" w:tentative="1">
      <w:start w:val="1"/>
      <w:numFmt w:val="lowerRoman"/>
      <w:lvlText w:val="%9."/>
      <w:lvlJc w:val="right"/>
      <w:pPr>
        <w:ind w:left="6480" w:hanging="180"/>
      </w:pPr>
    </w:lvl>
  </w:abstractNum>
  <w:abstractNum w:abstractNumId="63484351">
    <w:multiLevelType w:val="hybridMultilevel"/>
    <w:lvl w:ilvl="0" w:tplc="69420157">
      <w:start w:val="1"/>
      <w:numFmt w:val="decimal"/>
      <w:lvlText w:val="%1."/>
      <w:lvlJc w:val="left"/>
      <w:pPr>
        <w:ind w:left="720" w:hanging="360"/>
      </w:pPr>
    </w:lvl>
    <w:lvl w:ilvl="1" w:tplc="69420157" w:tentative="1">
      <w:start w:val="1"/>
      <w:numFmt w:val="lowerLetter"/>
      <w:lvlText w:val="%2."/>
      <w:lvlJc w:val="left"/>
      <w:pPr>
        <w:ind w:left="1440" w:hanging="360"/>
      </w:pPr>
    </w:lvl>
    <w:lvl w:ilvl="2" w:tplc="69420157" w:tentative="1">
      <w:start w:val="1"/>
      <w:numFmt w:val="lowerRoman"/>
      <w:lvlText w:val="%3."/>
      <w:lvlJc w:val="right"/>
      <w:pPr>
        <w:ind w:left="2160" w:hanging="180"/>
      </w:pPr>
    </w:lvl>
    <w:lvl w:ilvl="3" w:tplc="69420157" w:tentative="1">
      <w:start w:val="1"/>
      <w:numFmt w:val="decimal"/>
      <w:lvlText w:val="%4."/>
      <w:lvlJc w:val="left"/>
      <w:pPr>
        <w:ind w:left="2880" w:hanging="360"/>
      </w:pPr>
    </w:lvl>
    <w:lvl w:ilvl="4" w:tplc="69420157" w:tentative="1">
      <w:start w:val="1"/>
      <w:numFmt w:val="lowerLetter"/>
      <w:lvlText w:val="%5."/>
      <w:lvlJc w:val="left"/>
      <w:pPr>
        <w:ind w:left="3600" w:hanging="360"/>
      </w:pPr>
    </w:lvl>
    <w:lvl w:ilvl="5" w:tplc="69420157" w:tentative="1">
      <w:start w:val="1"/>
      <w:numFmt w:val="lowerRoman"/>
      <w:lvlText w:val="%6."/>
      <w:lvlJc w:val="right"/>
      <w:pPr>
        <w:ind w:left="4320" w:hanging="180"/>
      </w:pPr>
    </w:lvl>
    <w:lvl w:ilvl="6" w:tplc="69420157" w:tentative="1">
      <w:start w:val="1"/>
      <w:numFmt w:val="decimal"/>
      <w:lvlText w:val="%7."/>
      <w:lvlJc w:val="left"/>
      <w:pPr>
        <w:ind w:left="5040" w:hanging="360"/>
      </w:pPr>
    </w:lvl>
    <w:lvl w:ilvl="7" w:tplc="69420157" w:tentative="1">
      <w:start w:val="1"/>
      <w:numFmt w:val="lowerLetter"/>
      <w:lvlText w:val="%8."/>
      <w:lvlJc w:val="left"/>
      <w:pPr>
        <w:ind w:left="5760" w:hanging="360"/>
      </w:pPr>
    </w:lvl>
    <w:lvl w:ilvl="8" w:tplc="69420157" w:tentative="1">
      <w:start w:val="1"/>
      <w:numFmt w:val="lowerRoman"/>
      <w:lvlText w:val="%9."/>
      <w:lvlJc w:val="right"/>
      <w:pPr>
        <w:ind w:left="6480" w:hanging="180"/>
      </w:pPr>
    </w:lvl>
  </w:abstractNum>
  <w:abstractNum w:abstractNumId="63484350">
    <w:multiLevelType w:val="hybridMultilevel"/>
    <w:lvl w:ilvl="0" w:tplc="70956879">
      <w:start w:val="1"/>
      <w:numFmt w:val="decimal"/>
      <w:lvlText w:val="%1."/>
      <w:lvlJc w:val="left"/>
      <w:pPr>
        <w:ind w:left="720" w:hanging="360"/>
      </w:pPr>
    </w:lvl>
    <w:lvl w:ilvl="1" w:tplc="70956879" w:tentative="1">
      <w:start w:val="1"/>
      <w:numFmt w:val="lowerLetter"/>
      <w:lvlText w:val="%2."/>
      <w:lvlJc w:val="left"/>
      <w:pPr>
        <w:ind w:left="1440" w:hanging="360"/>
      </w:pPr>
    </w:lvl>
    <w:lvl w:ilvl="2" w:tplc="70956879" w:tentative="1">
      <w:start w:val="1"/>
      <w:numFmt w:val="lowerRoman"/>
      <w:lvlText w:val="%3."/>
      <w:lvlJc w:val="right"/>
      <w:pPr>
        <w:ind w:left="2160" w:hanging="180"/>
      </w:pPr>
    </w:lvl>
    <w:lvl w:ilvl="3" w:tplc="70956879" w:tentative="1">
      <w:start w:val="1"/>
      <w:numFmt w:val="decimal"/>
      <w:lvlText w:val="%4."/>
      <w:lvlJc w:val="left"/>
      <w:pPr>
        <w:ind w:left="2880" w:hanging="360"/>
      </w:pPr>
    </w:lvl>
    <w:lvl w:ilvl="4" w:tplc="70956879" w:tentative="1">
      <w:start w:val="1"/>
      <w:numFmt w:val="lowerLetter"/>
      <w:lvlText w:val="%5."/>
      <w:lvlJc w:val="left"/>
      <w:pPr>
        <w:ind w:left="3600" w:hanging="360"/>
      </w:pPr>
    </w:lvl>
    <w:lvl w:ilvl="5" w:tplc="70956879" w:tentative="1">
      <w:start w:val="1"/>
      <w:numFmt w:val="lowerRoman"/>
      <w:lvlText w:val="%6."/>
      <w:lvlJc w:val="right"/>
      <w:pPr>
        <w:ind w:left="4320" w:hanging="180"/>
      </w:pPr>
    </w:lvl>
    <w:lvl w:ilvl="6" w:tplc="70956879" w:tentative="1">
      <w:start w:val="1"/>
      <w:numFmt w:val="decimal"/>
      <w:lvlText w:val="%7."/>
      <w:lvlJc w:val="left"/>
      <w:pPr>
        <w:ind w:left="5040" w:hanging="360"/>
      </w:pPr>
    </w:lvl>
    <w:lvl w:ilvl="7" w:tplc="70956879" w:tentative="1">
      <w:start w:val="1"/>
      <w:numFmt w:val="lowerLetter"/>
      <w:lvlText w:val="%8."/>
      <w:lvlJc w:val="left"/>
      <w:pPr>
        <w:ind w:left="5760" w:hanging="360"/>
      </w:pPr>
    </w:lvl>
    <w:lvl w:ilvl="8" w:tplc="70956879" w:tentative="1">
      <w:start w:val="1"/>
      <w:numFmt w:val="lowerRoman"/>
      <w:lvlText w:val="%9."/>
      <w:lvlJc w:val="right"/>
      <w:pPr>
        <w:ind w:left="6480" w:hanging="180"/>
      </w:pPr>
    </w:lvl>
  </w:abstractNum>
  <w:abstractNum w:abstractNumId="63484349">
    <w:multiLevelType w:val="hybridMultilevel"/>
    <w:lvl w:ilvl="0" w:tplc="27875880">
      <w:start w:val="1"/>
      <w:numFmt w:val="decimal"/>
      <w:lvlText w:val="%1."/>
      <w:lvlJc w:val="left"/>
      <w:pPr>
        <w:ind w:left="720" w:hanging="360"/>
      </w:pPr>
    </w:lvl>
    <w:lvl w:ilvl="1" w:tplc="27875880" w:tentative="1">
      <w:start w:val="1"/>
      <w:numFmt w:val="lowerLetter"/>
      <w:lvlText w:val="%2."/>
      <w:lvlJc w:val="left"/>
      <w:pPr>
        <w:ind w:left="1440" w:hanging="360"/>
      </w:pPr>
    </w:lvl>
    <w:lvl w:ilvl="2" w:tplc="27875880" w:tentative="1">
      <w:start w:val="1"/>
      <w:numFmt w:val="lowerRoman"/>
      <w:lvlText w:val="%3."/>
      <w:lvlJc w:val="right"/>
      <w:pPr>
        <w:ind w:left="2160" w:hanging="180"/>
      </w:pPr>
    </w:lvl>
    <w:lvl w:ilvl="3" w:tplc="27875880" w:tentative="1">
      <w:start w:val="1"/>
      <w:numFmt w:val="decimal"/>
      <w:lvlText w:val="%4."/>
      <w:lvlJc w:val="left"/>
      <w:pPr>
        <w:ind w:left="2880" w:hanging="360"/>
      </w:pPr>
    </w:lvl>
    <w:lvl w:ilvl="4" w:tplc="27875880" w:tentative="1">
      <w:start w:val="1"/>
      <w:numFmt w:val="lowerLetter"/>
      <w:lvlText w:val="%5."/>
      <w:lvlJc w:val="left"/>
      <w:pPr>
        <w:ind w:left="3600" w:hanging="360"/>
      </w:pPr>
    </w:lvl>
    <w:lvl w:ilvl="5" w:tplc="27875880" w:tentative="1">
      <w:start w:val="1"/>
      <w:numFmt w:val="lowerRoman"/>
      <w:lvlText w:val="%6."/>
      <w:lvlJc w:val="right"/>
      <w:pPr>
        <w:ind w:left="4320" w:hanging="180"/>
      </w:pPr>
    </w:lvl>
    <w:lvl w:ilvl="6" w:tplc="27875880" w:tentative="1">
      <w:start w:val="1"/>
      <w:numFmt w:val="decimal"/>
      <w:lvlText w:val="%7."/>
      <w:lvlJc w:val="left"/>
      <w:pPr>
        <w:ind w:left="5040" w:hanging="360"/>
      </w:pPr>
    </w:lvl>
    <w:lvl w:ilvl="7" w:tplc="27875880" w:tentative="1">
      <w:start w:val="1"/>
      <w:numFmt w:val="lowerLetter"/>
      <w:lvlText w:val="%8."/>
      <w:lvlJc w:val="left"/>
      <w:pPr>
        <w:ind w:left="5760" w:hanging="360"/>
      </w:pPr>
    </w:lvl>
    <w:lvl w:ilvl="8" w:tplc="27875880" w:tentative="1">
      <w:start w:val="1"/>
      <w:numFmt w:val="lowerRoman"/>
      <w:lvlText w:val="%9."/>
      <w:lvlJc w:val="right"/>
      <w:pPr>
        <w:ind w:left="6480" w:hanging="180"/>
      </w:pPr>
    </w:lvl>
  </w:abstractNum>
  <w:abstractNum w:abstractNumId="63484348">
    <w:multiLevelType w:val="hybridMultilevel"/>
    <w:lvl w:ilvl="0" w:tplc="92738835">
      <w:start w:val="1"/>
      <w:numFmt w:val="decimal"/>
      <w:lvlText w:val="%1."/>
      <w:lvlJc w:val="left"/>
      <w:pPr>
        <w:ind w:left="720" w:hanging="360"/>
      </w:pPr>
    </w:lvl>
    <w:lvl w:ilvl="1" w:tplc="92738835" w:tentative="1">
      <w:start w:val="1"/>
      <w:numFmt w:val="lowerLetter"/>
      <w:lvlText w:val="%2."/>
      <w:lvlJc w:val="left"/>
      <w:pPr>
        <w:ind w:left="1440" w:hanging="360"/>
      </w:pPr>
    </w:lvl>
    <w:lvl w:ilvl="2" w:tplc="92738835" w:tentative="1">
      <w:start w:val="1"/>
      <w:numFmt w:val="lowerRoman"/>
      <w:lvlText w:val="%3."/>
      <w:lvlJc w:val="right"/>
      <w:pPr>
        <w:ind w:left="2160" w:hanging="180"/>
      </w:pPr>
    </w:lvl>
    <w:lvl w:ilvl="3" w:tplc="92738835" w:tentative="1">
      <w:start w:val="1"/>
      <w:numFmt w:val="decimal"/>
      <w:lvlText w:val="%4."/>
      <w:lvlJc w:val="left"/>
      <w:pPr>
        <w:ind w:left="2880" w:hanging="360"/>
      </w:pPr>
    </w:lvl>
    <w:lvl w:ilvl="4" w:tplc="92738835" w:tentative="1">
      <w:start w:val="1"/>
      <w:numFmt w:val="lowerLetter"/>
      <w:lvlText w:val="%5."/>
      <w:lvlJc w:val="left"/>
      <w:pPr>
        <w:ind w:left="3600" w:hanging="360"/>
      </w:pPr>
    </w:lvl>
    <w:lvl w:ilvl="5" w:tplc="92738835" w:tentative="1">
      <w:start w:val="1"/>
      <w:numFmt w:val="lowerRoman"/>
      <w:lvlText w:val="%6."/>
      <w:lvlJc w:val="right"/>
      <w:pPr>
        <w:ind w:left="4320" w:hanging="180"/>
      </w:pPr>
    </w:lvl>
    <w:lvl w:ilvl="6" w:tplc="92738835" w:tentative="1">
      <w:start w:val="1"/>
      <w:numFmt w:val="decimal"/>
      <w:lvlText w:val="%7."/>
      <w:lvlJc w:val="left"/>
      <w:pPr>
        <w:ind w:left="5040" w:hanging="360"/>
      </w:pPr>
    </w:lvl>
    <w:lvl w:ilvl="7" w:tplc="92738835" w:tentative="1">
      <w:start w:val="1"/>
      <w:numFmt w:val="lowerLetter"/>
      <w:lvlText w:val="%8."/>
      <w:lvlJc w:val="left"/>
      <w:pPr>
        <w:ind w:left="5760" w:hanging="360"/>
      </w:pPr>
    </w:lvl>
    <w:lvl w:ilvl="8" w:tplc="92738835" w:tentative="1">
      <w:start w:val="1"/>
      <w:numFmt w:val="lowerRoman"/>
      <w:lvlText w:val="%9."/>
      <w:lvlJc w:val="right"/>
      <w:pPr>
        <w:ind w:left="6480" w:hanging="180"/>
      </w:pPr>
    </w:lvl>
  </w:abstractNum>
  <w:abstractNum w:abstractNumId="63484347">
    <w:multiLevelType w:val="hybridMultilevel"/>
    <w:lvl w:ilvl="0" w:tplc="75496956">
      <w:start w:val="1"/>
      <w:numFmt w:val="decimal"/>
      <w:lvlText w:val="%1."/>
      <w:lvlJc w:val="left"/>
      <w:pPr>
        <w:ind w:left="720" w:hanging="360"/>
      </w:pPr>
    </w:lvl>
    <w:lvl w:ilvl="1" w:tplc="75496956" w:tentative="1">
      <w:start w:val="1"/>
      <w:numFmt w:val="lowerLetter"/>
      <w:lvlText w:val="%2."/>
      <w:lvlJc w:val="left"/>
      <w:pPr>
        <w:ind w:left="1440" w:hanging="360"/>
      </w:pPr>
    </w:lvl>
    <w:lvl w:ilvl="2" w:tplc="75496956" w:tentative="1">
      <w:start w:val="1"/>
      <w:numFmt w:val="lowerRoman"/>
      <w:lvlText w:val="%3."/>
      <w:lvlJc w:val="right"/>
      <w:pPr>
        <w:ind w:left="2160" w:hanging="180"/>
      </w:pPr>
    </w:lvl>
    <w:lvl w:ilvl="3" w:tplc="75496956" w:tentative="1">
      <w:start w:val="1"/>
      <w:numFmt w:val="decimal"/>
      <w:lvlText w:val="%4."/>
      <w:lvlJc w:val="left"/>
      <w:pPr>
        <w:ind w:left="2880" w:hanging="360"/>
      </w:pPr>
    </w:lvl>
    <w:lvl w:ilvl="4" w:tplc="75496956" w:tentative="1">
      <w:start w:val="1"/>
      <w:numFmt w:val="lowerLetter"/>
      <w:lvlText w:val="%5."/>
      <w:lvlJc w:val="left"/>
      <w:pPr>
        <w:ind w:left="3600" w:hanging="360"/>
      </w:pPr>
    </w:lvl>
    <w:lvl w:ilvl="5" w:tplc="75496956" w:tentative="1">
      <w:start w:val="1"/>
      <w:numFmt w:val="lowerRoman"/>
      <w:lvlText w:val="%6."/>
      <w:lvlJc w:val="right"/>
      <w:pPr>
        <w:ind w:left="4320" w:hanging="180"/>
      </w:pPr>
    </w:lvl>
    <w:lvl w:ilvl="6" w:tplc="75496956" w:tentative="1">
      <w:start w:val="1"/>
      <w:numFmt w:val="decimal"/>
      <w:lvlText w:val="%7."/>
      <w:lvlJc w:val="left"/>
      <w:pPr>
        <w:ind w:left="5040" w:hanging="360"/>
      </w:pPr>
    </w:lvl>
    <w:lvl w:ilvl="7" w:tplc="75496956" w:tentative="1">
      <w:start w:val="1"/>
      <w:numFmt w:val="lowerLetter"/>
      <w:lvlText w:val="%8."/>
      <w:lvlJc w:val="left"/>
      <w:pPr>
        <w:ind w:left="5760" w:hanging="360"/>
      </w:pPr>
    </w:lvl>
    <w:lvl w:ilvl="8" w:tplc="75496956" w:tentative="1">
      <w:start w:val="1"/>
      <w:numFmt w:val="lowerRoman"/>
      <w:lvlText w:val="%9."/>
      <w:lvlJc w:val="right"/>
      <w:pPr>
        <w:ind w:left="6480" w:hanging="180"/>
      </w:pPr>
    </w:lvl>
  </w:abstractNum>
  <w:abstractNum w:abstractNumId="63484346">
    <w:multiLevelType w:val="hybridMultilevel"/>
    <w:lvl w:ilvl="0" w:tplc="47247794">
      <w:start w:val="1"/>
      <w:numFmt w:val="decimal"/>
      <w:lvlText w:val="%1."/>
      <w:lvlJc w:val="left"/>
      <w:pPr>
        <w:ind w:left="720" w:hanging="360"/>
      </w:pPr>
    </w:lvl>
    <w:lvl w:ilvl="1" w:tplc="47247794" w:tentative="1">
      <w:start w:val="1"/>
      <w:numFmt w:val="lowerLetter"/>
      <w:lvlText w:val="%2."/>
      <w:lvlJc w:val="left"/>
      <w:pPr>
        <w:ind w:left="1440" w:hanging="360"/>
      </w:pPr>
    </w:lvl>
    <w:lvl w:ilvl="2" w:tplc="47247794" w:tentative="1">
      <w:start w:val="1"/>
      <w:numFmt w:val="lowerRoman"/>
      <w:lvlText w:val="%3."/>
      <w:lvlJc w:val="right"/>
      <w:pPr>
        <w:ind w:left="2160" w:hanging="180"/>
      </w:pPr>
    </w:lvl>
    <w:lvl w:ilvl="3" w:tplc="47247794" w:tentative="1">
      <w:start w:val="1"/>
      <w:numFmt w:val="decimal"/>
      <w:lvlText w:val="%4."/>
      <w:lvlJc w:val="left"/>
      <w:pPr>
        <w:ind w:left="2880" w:hanging="360"/>
      </w:pPr>
    </w:lvl>
    <w:lvl w:ilvl="4" w:tplc="47247794" w:tentative="1">
      <w:start w:val="1"/>
      <w:numFmt w:val="lowerLetter"/>
      <w:lvlText w:val="%5."/>
      <w:lvlJc w:val="left"/>
      <w:pPr>
        <w:ind w:left="3600" w:hanging="360"/>
      </w:pPr>
    </w:lvl>
    <w:lvl w:ilvl="5" w:tplc="47247794" w:tentative="1">
      <w:start w:val="1"/>
      <w:numFmt w:val="lowerRoman"/>
      <w:lvlText w:val="%6."/>
      <w:lvlJc w:val="right"/>
      <w:pPr>
        <w:ind w:left="4320" w:hanging="180"/>
      </w:pPr>
    </w:lvl>
    <w:lvl w:ilvl="6" w:tplc="47247794" w:tentative="1">
      <w:start w:val="1"/>
      <w:numFmt w:val="decimal"/>
      <w:lvlText w:val="%7."/>
      <w:lvlJc w:val="left"/>
      <w:pPr>
        <w:ind w:left="5040" w:hanging="360"/>
      </w:pPr>
    </w:lvl>
    <w:lvl w:ilvl="7" w:tplc="47247794" w:tentative="1">
      <w:start w:val="1"/>
      <w:numFmt w:val="lowerLetter"/>
      <w:lvlText w:val="%8."/>
      <w:lvlJc w:val="left"/>
      <w:pPr>
        <w:ind w:left="5760" w:hanging="360"/>
      </w:pPr>
    </w:lvl>
    <w:lvl w:ilvl="8" w:tplc="47247794" w:tentative="1">
      <w:start w:val="1"/>
      <w:numFmt w:val="lowerRoman"/>
      <w:lvlText w:val="%9."/>
      <w:lvlJc w:val="right"/>
      <w:pPr>
        <w:ind w:left="6480" w:hanging="180"/>
      </w:pPr>
    </w:lvl>
  </w:abstractNum>
  <w:abstractNum w:abstractNumId="63484345">
    <w:multiLevelType w:val="hybridMultilevel"/>
    <w:lvl w:ilvl="0" w:tplc="86340868">
      <w:start w:val="1"/>
      <w:numFmt w:val="decimal"/>
      <w:lvlText w:val="%1."/>
      <w:lvlJc w:val="left"/>
      <w:pPr>
        <w:ind w:left="720" w:hanging="360"/>
      </w:pPr>
    </w:lvl>
    <w:lvl w:ilvl="1" w:tplc="86340868" w:tentative="1">
      <w:start w:val="1"/>
      <w:numFmt w:val="lowerLetter"/>
      <w:lvlText w:val="%2."/>
      <w:lvlJc w:val="left"/>
      <w:pPr>
        <w:ind w:left="1440" w:hanging="360"/>
      </w:pPr>
    </w:lvl>
    <w:lvl w:ilvl="2" w:tplc="86340868" w:tentative="1">
      <w:start w:val="1"/>
      <w:numFmt w:val="lowerRoman"/>
      <w:lvlText w:val="%3."/>
      <w:lvlJc w:val="right"/>
      <w:pPr>
        <w:ind w:left="2160" w:hanging="180"/>
      </w:pPr>
    </w:lvl>
    <w:lvl w:ilvl="3" w:tplc="86340868" w:tentative="1">
      <w:start w:val="1"/>
      <w:numFmt w:val="decimal"/>
      <w:lvlText w:val="%4."/>
      <w:lvlJc w:val="left"/>
      <w:pPr>
        <w:ind w:left="2880" w:hanging="360"/>
      </w:pPr>
    </w:lvl>
    <w:lvl w:ilvl="4" w:tplc="86340868" w:tentative="1">
      <w:start w:val="1"/>
      <w:numFmt w:val="lowerLetter"/>
      <w:lvlText w:val="%5."/>
      <w:lvlJc w:val="left"/>
      <w:pPr>
        <w:ind w:left="3600" w:hanging="360"/>
      </w:pPr>
    </w:lvl>
    <w:lvl w:ilvl="5" w:tplc="86340868" w:tentative="1">
      <w:start w:val="1"/>
      <w:numFmt w:val="lowerRoman"/>
      <w:lvlText w:val="%6."/>
      <w:lvlJc w:val="right"/>
      <w:pPr>
        <w:ind w:left="4320" w:hanging="180"/>
      </w:pPr>
    </w:lvl>
    <w:lvl w:ilvl="6" w:tplc="86340868" w:tentative="1">
      <w:start w:val="1"/>
      <w:numFmt w:val="decimal"/>
      <w:lvlText w:val="%7."/>
      <w:lvlJc w:val="left"/>
      <w:pPr>
        <w:ind w:left="5040" w:hanging="360"/>
      </w:pPr>
    </w:lvl>
    <w:lvl w:ilvl="7" w:tplc="86340868" w:tentative="1">
      <w:start w:val="1"/>
      <w:numFmt w:val="lowerLetter"/>
      <w:lvlText w:val="%8."/>
      <w:lvlJc w:val="left"/>
      <w:pPr>
        <w:ind w:left="5760" w:hanging="360"/>
      </w:pPr>
    </w:lvl>
    <w:lvl w:ilvl="8" w:tplc="86340868" w:tentative="1">
      <w:start w:val="1"/>
      <w:numFmt w:val="lowerRoman"/>
      <w:lvlText w:val="%9."/>
      <w:lvlJc w:val="right"/>
      <w:pPr>
        <w:ind w:left="6480" w:hanging="180"/>
      </w:pPr>
    </w:lvl>
  </w:abstractNum>
  <w:abstractNum w:abstractNumId="63484344">
    <w:multiLevelType w:val="hybridMultilevel"/>
    <w:lvl w:ilvl="0" w:tplc="87606874">
      <w:start w:val="1"/>
      <w:numFmt w:val="decimal"/>
      <w:lvlText w:val="%1."/>
      <w:lvlJc w:val="left"/>
      <w:pPr>
        <w:ind w:left="720" w:hanging="360"/>
      </w:pPr>
    </w:lvl>
    <w:lvl w:ilvl="1" w:tplc="87606874" w:tentative="1">
      <w:start w:val="1"/>
      <w:numFmt w:val="lowerLetter"/>
      <w:lvlText w:val="%2."/>
      <w:lvlJc w:val="left"/>
      <w:pPr>
        <w:ind w:left="1440" w:hanging="360"/>
      </w:pPr>
    </w:lvl>
    <w:lvl w:ilvl="2" w:tplc="87606874" w:tentative="1">
      <w:start w:val="1"/>
      <w:numFmt w:val="lowerRoman"/>
      <w:lvlText w:val="%3."/>
      <w:lvlJc w:val="right"/>
      <w:pPr>
        <w:ind w:left="2160" w:hanging="180"/>
      </w:pPr>
    </w:lvl>
    <w:lvl w:ilvl="3" w:tplc="87606874" w:tentative="1">
      <w:start w:val="1"/>
      <w:numFmt w:val="decimal"/>
      <w:lvlText w:val="%4."/>
      <w:lvlJc w:val="left"/>
      <w:pPr>
        <w:ind w:left="2880" w:hanging="360"/>
      </w:pPr>
    </w:lvl>
    <w:lvl w:ilvl="4" w:tplc="87606874" w:tentative="1">
      <w:start w:val="1"/>
      <w:numFmt w:val="lowerLetter"/>
      <w:lvlText w:val="%5."/>
      <w:lvlJc w:val="left"/>
      <w:pPr>
        <w:ind w:left="3600" w:hanging="360"/>
      </w:pPr>
    </w:lvl>
    <w:lvl w:ilvl="5" w:tplc="87606874" w:tentative="1">
      <w:start w:val="1"/>
      <w:numFmt w:val="lowerRoman"/>
      <w:lvlText w:val="%6."/>
      <w:lvlJc w:val="right"/>
      <w:pPr>
        <w:ind w:left="4320" w:hanging="180"/>
      </w:pPr>
    </w:lvl>
    <w:lvl w:ilvl="6" w:tplc="87606874" w:tentative="1">
      <w:start w:val="1"/>
      <w:numFmt w:val="decimal"/>
      <w:lvlText w:val="%7."/>
      <w:lvlJc w:val="left"/>
      <w:pPr>
        <w:ind w:left="5040" w:hanging="360"/>
      </w:pPr>
    </w:lvl>
    <w:lvl w:ilvl="7" w:tplc="87606874" w:tentative="1">
      <w:start w:val="1"/>
      <w:numFmt w:val="lowerLetter"/>
      <w:lvlText w:val="%8."/>
      <w:lvlJc w:val="left"/>
      <w:pPr>
        <w:ind w:left="5760" w:hanging="360"/>
      </w:pPr>
    </w:lvl>
    <w:lvl w:ilvl="8" w:tplc="87606874" w:tentative="1">
      <w:start w:val="1"/>
      <w:numFmt w:val="lowerRoman"/>
      <w:lvlText w:val="%9."/>
      <w:lvlJc w:val="right"/>
      <w:pPr>
        <w:ind w:left="6480" w:hanging="180"/>
      </w:pPr>
    </w:lvl>
  </w:abstractNum>
  <w:abstractNum w:abstractNumId="63484343">
    <w:multiLevelType w:val="hybridMultilevel"/>
    <w:lvl w:ilvl="0" w:tplc="52234825">
      <w:start w:val="1"/>
      <w:numFmt w:val="decimal"/>
      <w:lvlText w:val="%1."/>
      <w:lvlJc w:val="left"/>
      <w:pPr>
        <w:ind w:left="720" w:hanging="360"/>
      </w:pPr>
    </w:lvl>
    <w:lvl w:ilvl="1" w:tplc="52234825" w:tentative="1">
      <w:start w:val="1"/>
      <w:numFmt w:val="lowerLetter"/>
      <w:lvlText w:val="%2."/>
      <w:lvlJc w:val="left"/>
      <w:pPr>
        <w:ind w:left="1440" w:hanging="360"/>
      </w:pPr>
    </w:lvl>
    <w:lvl w:ilvl="2" w:tplc="52234825" w:tentative="1">
      <w:start w:val="1"/>
      <w:numFmt w:val="lowerRoman"/>
      <w:lvlText w:val="%3."/>
      <w:lvlJc w:val="right"/>
      <w:pPr>
        <w:ind w:left="2160" w:hanging="180"/>
      </w:pPr>
    </w:lvl>
    <w:lvl w:ilvl="3" w:tplc="52234825" w:tentative="1">
      <w:start w:val="1"/>
      <w:numFmt w:val="decimal"/>
      <w:lvlText w:val="%4."/>
      <w:lvlJc w:val="left"/>
      <w:pPr>
        <w:ind w:left="2880" w:hanging="360"/>
      </w:pPr>
    </w:lvl>
    <w:lvl w:ilvl="4" w:tplc="52234825" w:tentative="1">
      <w:start w:val="1"/>
      <w:numFmt w:val="lowerLetter"/>
      <w:lvlText w:val="%5."/>
      <w:lvlJc w:val="left"/>
      <w:pPr>
        <w:ind w:left="3600" w:hanging="360"/>
      </w:pPr>
    </w:lvl>
    <w:lvl w:ilvl="5" w:tplc="52234825" w:tentative="1">
      <w:start w:val="1"/>
      <w:numFmt w:val="lowerRoman"/>
      <w:lvlText w:val="%6."/>
      <w:lvlJc w:val="right"/>
      <w:pPr>
        <w:ind w:left="4320" w:hanging="180"/>
      </w:pPr>
    </w:lvl>
    <w:lvl w:ilvl="6" w:tplc="52234825" w:tentative="1">
      <w:start w:val="1"/>
      <w:numFmt w:val="decimal"/>
      <w:lvlText w:val="%7."/>
      <w:lvlJc w:val="left"/>
      <w:pPr>
        <w:ind w:left="5040" w:hanging="360"/>
      </w:pPr>
    </w:lvl>
    <w:lvl w:ilvl="7" w:tplc="52234825" w:tentative="1">
      <w:start w:val="1"/>
      <w:numFmt w:val="lowerLetter"/>
      <w:lvlText w:val="%8."/>
      <w:lvlJc w:val="left"/>
      <w:pPr>
        <w:ind w:left="5760" w:hanging="360"/>
      </w:pPr>
    </w:lvl>
    <w:lvl w:ilvl="8" w:tplc="52234825" w:tentative="1">
      <w:start w:val="1"/>
      <w:numFmt w:val="lowerRoman"/>
      <w:lvlText w:val="%9."/>
      <w:lvlJc w:val="right"/>
      <w:pPr>
        <w:ind w:left="6480" w:hanging="180"/>
      </w:pPr>
    </w:lvl>
  </w:abstractNum>
  <w:abstractNum w:abstractNumId="63484342">
    <w:multiLevelType w:val="hybridMultilevel"/>
    <w:lvl w:ilvl="0" w:tplc="22633014">
      <w:start w:val="1"/>
      <w:numFmt w:val="decimal"/>
      <w:lvlText w:val="%1."/>
      <w:lvlJc w:val="left"/>
      <w:pPr>
        <w:ind w:left="720" w:hanging="360"/>
      </w:pPr>
    </w:lvl>
    <w:lvl w:ilvl="1" w:tplc="22633014" w:tentative="1">
      <w:start w:val="1"/>
      <w:numFmt w:val="lowerLetter"/>
      <w:lvlText w:val="%2."/>
      <w:lvlJc w:val="left"/>
      <w:pPr>
        <w:ind w:left="1440" w:hanging="360"/>
      </w:pPr>
    </w:lvl>
    <w:lvl w:ilvl="2" w:tplc="22633014" w:tentative="1">
      <w:start w:val="1"/>
      <w:numFmt w:val="lowerRoman"/>
      <w:lvlText w:val="%3."/>
      <w:lvlJc w:val="right"/>
      <w:pPr>
        <w:ind w:left="2160" w:hanging="180"/>
      </w:pPr>
    </w:lvl>
    <w:lvl w:ilvl="3" w:tplc="22633014" w:tentative="1">
      <w:start w:val="1"/>
      <w:numFmt w:val="decimal"/>
      <w:lvlText w:val="%4."/>
      <w:lvlJc w:val="left"/>
      <w:pPr>
        <w:ind w:left="2880" w:hanging="360"/>
      </w:pPr>
    </w:lvl>
    <w:lvl w:ilvl="4" w:tplc="22633014" w:tentative="1">
      <w:start w:val="1"/>
      <w:numFmt w:val="lowerLetter"/>
      <w:lvlText w:val="%5."/>
      <w:lvlJc w:val="left"/>
      <w:pPr>
        <w:ind w:left="3600" w:hanging="360"/>
      </w:pPr>
    </w:lvl>
    <w:lvl w:ilvl="5" w:tplc="22633014" w:tentative="1">
      <w:start w:val="1"/>
      <w:numFmt w:val="lowerRoman"/>
      <w:lvlText w:val="%6."/>
      <w:lvlJc w:val="right"/>
      <w:pPr>
        <w:ind w:left="4320" w:hanging="180"/>
      </w:pPr>
    </w:lvl>
    <w:lvl w:ilvl="6" w:tplc="22633014" w:tentative="1">
      <w:start w:val="1"/>
      <w:numFmt w:val="decimal"/>
      <w:lvlText w:val="%7."/>
      <w:lvlJc w:val="left"/>
      <w:pPr>
        <w:ind w:left="5040" w:hanging="360"/>
      </w:pPr>
    </w:lvl>
    <w:lvl w:ilvl="7" w:tplc="22633014" w:tentative="1">
      <w:start w:val="1"/>
      <w:numFmt w:val="lowerLetter"/>
      <w:lvlText w:val="%8."/>
      <w:lvlJc w:val="left"/>
      <w:pPr>
        <w:ind w:left="5760" w:hanging="360"/>
      </w:pPr>
    </w:lvl>
    <w:lvl w:ilvl="8" w:tplc="22633014" w:tentative="1">
      <w:start w:val="1"/>
      <w:numFmt w:val="lowerRoman"/>
      <w:lvlText w:val="%9."/>
      <w:lvlJc w:val="right"/>
      <w:pPr>
        <w:ind w:left="6480" w:hanging="180"/>
      </w:pPr>
    </w:lvl>
  </w:abstractNum>
  <w:abstractNum w:abstractNumId="63484341">
    <w:multiLevelType w:val="hybridMultilevel"/>
    <w:lvl w:ilvl="0" w:tplc="11050661">
      <w:start w:val="1"/>
      <w:numFmt w:val="decimal"/>
      <w:lvlText w:val="%1."/>
      <w:lvlJc w:val="left"/>
      <w:pPr>
        <w:ind w:left="720" w:hanging="360"/>
      </w:pPr>
    </w:lvl>
    <w:lvl w:ilvl="1" w:tplc="11050661" w:tentative="1">
      <w:start w:val="1"/>
      <w:numFmt w:val="lowerLetter"/>
      <w:lvlText w:val="%2."/>
      <w:lvlJc w:val="left"/>
      <w:pPr>
        <w:ind w:left="1440" w:hanging="360"/>
      </w:pPr>
    </w:lvl>
    <w:lvl w:ilvl="2" w:tplc="11050661" w:tentative="1">
      <w:start w:val="1"/>
      <w:numFmt w:val="lowerRoman"/>
      <w:lvlText w:val="%3."/>
      <w:lvlJc w:val="right"/>
      <w:pPr>
        <w:ind w:left="2160" w:hanging="180"/>
      </w:pPr>
    </w:lvl>
    <w:lvl w:ilvl="3" w:tplc="11050661" w:tentative="1">
      <w:start w:val="1"/>
      <w:numFmt w:val="decimal"/>
      <w:lvlText w:val="%4."/>
      <w:lvlJc w:val="left"/>
      <w:pPr>
        <w:ind w:left="2880" w:hanging="360"/>
      </w:pPr>
    </w:lvl>
    <w:lvl w:ilvl="4" w:tplc="11050661" w:tentative="1">
      <w:start w:val="1"/>
      <w:numFmt w:val="lowerLetter"/>
      <w:lvlText w:val="%5."/>
      <w:lvlJc w:val="left"/>
      <w:pPr>
        <w:ind w:left="3600" w:hanging="360"/>
      </w:pPr>
    </w:lvl>
    <w:lvl w:ilvl="5" w:tplc="11050661" w:tentative="1">
      <w:start w:val="1"/>
      <w:numFmt w:val="lowerRoman"/>
      <w:lvlText w:val="%6."/>
      <w:lvlJc w:val="right"/>
      <w:pPr>
        <w:ind w:left="4320" w:hanging="180"/>
      </w:pPr>
    </w:lvl>
    <w:lvl w:ilvl="6" w:tplc="11050661" w:tentative="1">
      <w:start w:val="1"/>
      <w:numFmt w:val="decimal"/>
      <w:lvlText w:val="%7."/>
      <w:lvlJc w:val="left"/>
      <w:pPr>
        <w:ind w:left="5040" w:hanging="360"/>
      </w:pPr>
    </w:lvl>
    <w:lvl w:ilvl="7" w:tplc="11050661" w:tentative="1">
      <w:start w:val="1"/>
      <w:numFmt w:val="lowerLetter"/>
      <w:lvlText w:val="%8."/>
      <w:lvlJc w:val="left"/>
      <w:pPr>
        <w:ind w:left="5760" w:hanging="360"/>
      </w:pPr>
    </w:lvl>
    <w:lvl w:ilvl="8" w:tplc="11050661" w:tentative="1">
      <w:start w:val="1"/>
      <w:numFmt w:val="lowerRoman"/>
      <w:lvlText w:val="%9."/>
      <w:lvlJc w:val="right"/>
      <w:pPr>
        <w:ind w:left="6480" w:hanging="180"/>
      </w:pPr>
    </w:lvl>
  </w:abstractNum>
  <w:abstractNum w:abstractNumId="63484340">
    <w:multiLevelType w:val="hybridMultilevel"/>
    <w:lvl w:ilvl="0" w:tplc="17085721">
      <w:start w:val="1"/>
      <w:numFmt w:val="decimal"/>
      <w:lvlText w:val="%1."/>
      <w:lvlJc w:val="left"/>
      <w:pPr>
        <w:ind w:left="720" w:hanging="360"/>
      </w:pPr>
    </w:lvl>
    <w:lvl w:ilvl="1" w:tplc="17085721" w:tentative="1">
      <w:start w:val="1"/>
      <w:numFmt w:val="lowerLetter"/>
      <w:lvlText w:val="%2."/>
      <w:lvlJc w:val="left"/>
      <w:pPr>
        <w:ind w:left="1440" w:hanging="360"/>
      </w:pPr>
    </w:lvl>
    <w:lvl w:ilvl="2" w:tplc="17085721" w:tentative="1">
      <w:start w:val="1"/>
      <w:numFmt w:val="lowerRoman"/>
      <w:lvlText w:val="%3."/>
      <w:lvlJc w:val="right"/>
      <w:pPr>
        <w:ind w:left="2160" w:hanging="180"/>
      </w:pPr>
    </w:lvl>
    <w:lvl w:ilvl="3" w:tplc="17085721" w:tentative="1">
      <w:start w:val="1"/>
      <w:numFmt w:val="decimal"/>
      <w:lvlText w:val="%4."/>
      <w:lvlJc w:val="left"/>
      <w:pPr>
        <w:ind w:left="2880" w:hanging="360"/>
      </w:pPr>
    </w:lvl>
    <w:lvl w:ilvl="4" w:tplc="17085721" w:tentative="1">
      <w:start w:val="1"/>
      <w:numFmt w:val="lowerLetter"/>
      <w:lvlText w:val="%5."/>
      <w:lvlJc w:val="left"/>
      <w:pPr>
        <w:ind w:left="3600" w:hanging="360"/>
      </w:pPr>
    </w:lvl>
    <w:lvl w:ilvl="5" w:tplc="17085721" w:tentative="1">
      <w:start w:val="1"/>
      <w:numFmt w:val="lowerRoman"/>
      <w:lvlText w:val="%6."/>
      <w:lvlJc w:val="right"/>
      <w:pPr>
        <w:ind w:left="4320" w:hanging="180"/>
      </w:pPr>
    </w:lvl>
    <w:lvl w:ilvl="6" w:tplc="17085721" w:tentative="1">
      <w:start w:val="1"/>
      <w:numFmt w:val="decimal"/>
      <w:lvlText w:val="%7."/>
      <w:lvlJc w:val="left"/>
      <w:pPr>
        <w:ind w:left="5040" w:hanging="360"/>
      </w:pPr>
    </w:lvl>
    <w:lvl w:ilvl="7" w:tplc="17085721" w:tentative="1">
      <w:start w:val="1"/>
      <w:numFmt w:val="lowerLetter"/>
      <w:lvlText w:val="%8."/>
      <w:lvlJc w:val="left"/>
      <w:pPr>
        <w:ind w:left="5760" w:hanging="360"/>
      </w:pPr>
    </w:lvl>
    <w:lvl w:ilvl="8" w:tplc="17085721" w:tentative="1">
      <w:start w:val="1"/>
      <w:numFmt w:val="lowerRoman"/>
      <w:lvlText w:val="%9."/>
      <w:lvlJc w:val="right"/>
      <w:pPr>
        <w:ind w:left="6480" w:hanging="180"/>
      </w:pPr>
    </w:lvl>
  </w:abstractNum>
  <w:abstractNum w:abstractNumId="63484339">
    <w:multiLevelType w:val="hybridMultilevel"/>
    <w:lvl w:ilvl="0" w:tplc="52305504">
      <w:start w:val="1"/>
      <w:numFmt w:val="decimal"/>
      <w:lvlText w:val="%1."/>
      <w:lvlJc w:val="left"/>
      <w:pPr>
        <w:ind w:left="720" w:hanging="360"/>
      </w:pPr>
    </w:lvl>
    <w:lvl w:ilvl="1" w:tplc="52305504" w:tentative="1">
      <w:start w:val="1"/>
      <w:numFmt w:val="lowerLetter"/>
      <w:lvlText w:val="%2."/>
      <w:lvlJc w:val="left"/>
      <w:pPr>
        <w:ind w:left="1440" w:hanging="360"/>
      </w:pPr>
    </w:lvl>
    <w:lvl w:ilvl="2" w:tplc="52305504" w:tentative="1">
      <w:start w:val="1"/>
      <w:numFmt w:val="lowerRoman"/>
      <w:lvlText w:val="%3."/>
      <w:lvlJc w:val="right"/>
      <w:pPr>
        <w:ind w:left="2160" w:hanging="180"/>
      </w:pPr>
    </w:lvl>
    <w:lvl w:ilvl="3" w:tplc="52305504" w:tentative="1">
      <w:start w:val="1"/>
      <w:numFmt w:val="decimal"/>
      <w:lvlText w:val="%4."/>
      <w:lvlJc w:val="left"/>
      <w:pPr>
        <w:ind w:left="2880" w:hanging="360"/>
      </w:pPr>
    </w:lvl>
    <w:lvl w:ilvl="4" w:tplc="52305504" w:tentative="1">
      <w:start w:val="1"/>
      <w:numFmt w:val="lowerLetter"/>
      <w:lvlText w:val="%5."/>
      <w:lvlJc w:val="left"/>
      <w:pPr>
        <w:ind w:left="3600" w:hanging="360"/>
      </w:pPr>
    </w:lvl>
    <w:lvl w:ilvl="5" w:tplc="52305504" w:tentative="1">
      <w:start w:val="1"/>
      <w:numFmt w:val="lowerRoman"/>
      <w:lvlText w:val="%6."/>
      <w:lvlJc w:val="right"/>
      <w:pPr>
        <w:ind w:left="4320" w:hanging="180"/>
      </w:pPr>
    </w:lvl>
    <w:lvl w:ilvl="6" w:tplc="52305504" w:tentative="1">
      <w:start w:val="1"/>
      <w:numFmt w:val="decimal"/>
      <w:lvlText w:val="%7."/>
      <w:lvlJc w:val="left"/>
      <w:pPr>
        <w:ind w:left="5040" w:hanging="360"/>
      </w:pPr>
    </w:lvl>
    <w:lvl w:ilvl="7" w:tplc="52305504" w:tentative="1">
      <w:start w:val="1"/>
      <w:numFmt w:val="lowerLetter"/>
      <w:lvlText w:val="%8."/>
      <w:lvlJc w:val="left"/>
      <w:pPr>
        <w:ind w:left="5760" w:hanging="360"/>
      </w:pPr>
    </w:lvl>
    <w:lvl w:ilvl="8" w:tplc="52305504" w:tentative="1">
      <w:start w:val="1"/>
      <w:numFmt w:val="lowerRoman"/>
      <w:lvlText w:val="%9."/>
      <w:lvlJc w:val="right"/>
      <w:pPr>
        <w:ind w:left="6480" w:hanging="180"/>
      </w:pPr>
    </w:lvl>
  </w:abstractNum>
  <w:abstractNum w:abstractNumId="63484338">
    <w:multiLevelType w:val="hybridMultilevel"/>
    <w:lvl w:ilvl="0" w:tplc="39536424">
      <w:start w:val="1"/>
      <w:numFmt w:val="decimal"/>
      <w:lvlText w:val="%1."/>
      <w:lvlJc w:val="left"/>
      <w:pPr>
        <w:ind w:left="720" w:hanging="360"/>
      </w:pPr>
    </w:lvl>
    <w:lvl w:ilvl="1" w:tplc="39536424" w:tentative="1">
      <w:start w:val="1"/>
      <w:numFmt w:val="lowerLetter"/>
      <w:lvlText w:val="%2."/>
      <w:lvlJc w:val="left"/>
      <w:pPr>
        <w:ind w:left="1440" w:hanging="360"/>
      </w:pPr>
    </w:lvl>
    <w:lvl w:ilvl="2" w:tplc="39536424" w:tentative="1">
      <w:start w:val="1"/>
      <w:numFmt w:val="lowerRoman"/>
      <w:lvlText w:val="%3."/>
      <w:lvlJc w:val="right"/>
      <w:pPr>
        <w:ind w:left="2160" w:hanging="180"/>
      </w:pPr>
    </w:lvl>
    <w:lvl w:ilvl="3" w:tplc="39536424" w:tentative="1">
      <w:start w:val="1"/>
      <w:numFmt w:val="decimal"/>
      <w:lvlText w:val="%4."/>
      <w:lvlJc w:val="left"/>
      <w:pPr>
        <w:ind w:left="2880" w:hanging="360"/>
      </w:pPr>
    </w:lvl>
    <w:lvl w:ilvl="4" w:tplc="39536424" w:tentative="1">
      <w:start w:val="1"/>
      <w:numFmt w:val="lowerLetter"/>
      <w:lvlText w:val="%5."/>
      <w:lvlJc w:val="left"/>
      <w:pPr>
        <w:ind w:left="3600" w:hanging="360"/>
      </w:pPr>
    </w:lvl>
    <w:lvl w:ilvl="5" w:tplc="39536424" w:tentative="1">
      <w:start w:val="1"/>
      <w:numFmt w:val="lowerRoman"/>
      <w:lvlText w:val="%6."/>
      <w:lvlJc w:val="right"/>
      <w:pPr>
        <w:ind w:left="4320" w:hanging="180"/>
      </w:pPr>
    </w:lvl>
    <w:lvl w:ilvl="6" w:tplc="39536424" w:tentative="1">
      <w:start w:val="1"/>
      <w:numFmt w:val="decimal"/>
      <w:lvlText w:val="%7."/>
      <w:lvlJc w:val="left"/>
      <w:pPr>
        <w:ind w:left="5040" w:hanging="360"/>
      </w:pPr>
    </w:lvl>
    <w:lvl w:ilvl="7" w:tplc="39536424" w:tentative="1">
      <w:start w:val="1"/>
      <w:numFmt w:val="lowerLetter"/>
      <w:lvlText w:val="%8."/>
      <w:lvlJc w:val="left"/>
      <w:pPr>
        <w:ind w:left="5760" w:hanging="360"/>
      </w:pPr>
    </w:lvl>
    <w:lvl w:ilvl="8" w:tplc="39536424" w:tentative="1">
      <w:start w:val="1"/>
      <w:numFmt w:val="lowerRoman"/>
      <w:lvlText w:val="%9."/>
      <w:lvlJc w:val="right"/>
      <w:pPr>
        <w:ind w:left="6480" w:hanging="180"/>
      </w:pPr>
    </w:lvl>
  </w:abstractNum>
  <w:abstractNum w:abstractNumId="63484337">
    <w:multiLevelType w:val="hybridMultilevel"/>
    <w:lvl w:ilvl="0" w:tplc="63195932">
      <w:start w:val="1"/>
      <w:numFmt w:val="decimal"/>
      <w:lvlText w:val="%1."/>
      <w:lvlJc w:val="left"/>
      <w:pPr>
        <w:ind w:left="720" w:hanging="360"/>
      </w:pPr>
    </w:lvl>
    <w:lvl w:ilvl="1" w:tplc="63195932" w:tentative="1">
      <w:start w:val="1"/>
      <w:numFmt w:val="lowerLetter"/>
      <w:lvlText w:val="%2."/>
      <w:lvlJc w:val="left"/>
      <w:pPr>
        <w:ind w:left="1440" w:hanging="360"/>
      </w:pPr>
    </w:lvl>
    <w:lvl w:ilvl="2" w:tplc="63195932" w:tentative="1">
      <w:start w:val="1"/>
      <w:numFmt w:val="lowerRoman"/>
      <w:lvlText w:val="%3."/>
      <w:lvlJc w:val="right"/>
      <w:pPr>
        <w:ind w:left="2160" w:hanging="180"/>
      </w:pPr>
    </w:lvl>
    <w:lvl w:ilvl="3" w:tplc="63195932" w:tentative="1">
      <w:start w:val="1"/>
      <w:numFmt w:val="decimal"/>
      <w:lvlText w:val="%4."/>
      <w:lvlJc w:val="left"/>
      <w:pPr>
        <w:ind w:left="2880" w:hanging="360"/>
      </w:pPr>
    </w:lvl>
    <w:lvl w:ilvl="4" w:tplc="63195932" w:tentative="1">
      <w:start w:val="1"/>
      <w:numFmt w:val="lowerLetter"/>
      <w:lvlText w:val="%5."/>
      <w:lvlJc w:val="left"/>
      <w:pPr>
        <w:ind w:left="3600" w:hanging="360"/>
      </w:pPr>
    </w:lvl>
    <w:lvl w:ilvl="5" w:tplc="63195932" w:tentative="1">
      <w:start w:val="1"/>
      <w:numFmt w:val="lowerRoman"/>
      <w:lvlText w:val="%6."/>
      <w:lvlJc w:val="right"/>
      <w:pPr>
        <w:ind w:left="4320" w:hanging="180"/>
      </w:pPr>
    </w:lvl>
    <w:lvl w:ilvl="6" w:tplc="63195932" w:tentative="1">
      <w:start w:val="1"/>
      <w:numFmt w:val="decimal"/>
      <w:lvlText w:val="%7."/>
      <w:lvlJc w:val="left"/>
      <w:pPr>
        <w:ind w:left="5040" w:hanging="360"/>
      </w:pPr>
    </w:lvl>
    <w:lvl w:ilvl="7" w:tplc="63195932" w:tentative="1">
      <w:start w:val="1"/>
      <w:numFmt w:val="lowerLetter"/>
      <w:lvlText w:val="%8."/>
      <w:lvlJc w:val="left"/>
      <w:pPr>
        <w:ind w:left="5760" w:hanging="360"/>
      </w:pPr>
    </w:lvl>
    <w:lvl w:ilvl="8" w:tplc="63195932" w:tentative="1">
      <w:start w:val="1"/>
      <w:numFmt w:val="lowerRoman"/>
      <w:lvlText w:val="%9."/>
      <w:lvlJc w:val="right"/>
      <w:pPr>
        <w:ind w:left="6480" w:hanging="180"/>
      </w:pPr>
    </w:lvl>
  </w:abstractNum>
  <w:abstractNum w:abstractNumId="63484336">
    <w:multiLevelType w:val="hybridMultilevel"/>
    <w:lvl w:ilvl="0" w:tplc="49984389">
      <w:start w:val="1"/>
      <w:numFmt w:val="decimal"/>
      <w:lvlText w:val="%1."/>
      <w:lvlJc w:val="left"/>
      <w:pPr>
        <w:ind w:left="720" w:hanging="360"/>
      </w:pPr>
    </w:lvl>
    <w:lvl w:ilvl="1" w:tplc="49984389" w:tentative="1">
      <w:start w:val="1"/>
      <w:numFmt w:val="lowerLetter"/>
      <w:lvlText w:val="%2."/>
      <w:lvlJc w:val="left"/>
      <w:pPr>
        <w:ind w:left="1440" w:hanging="360"/>
      </w:pPr>
    </w:lvl>
    <w:lvl w:ilvl="2" w:tplc="49984389" w:tentative="1">
      <w:start w:val="1"/>
      <w:numFmt w:val="lowerRoman"/>
      <w:lvlText w:val="%3."/>
      <w:lvlJc w:val="right"/>
      <w:pPr>
        <w:ind w:left="2160" w:hanging="180"/>
      </w:pPr>
    </w:lvl>
    <w:lvl w:ilvl="3" w:tplc="49984389" w:tentative="1">
      <w:start w:val="1"/>
      <w:numFmt w:val="decimal"/>
      <w:lvlText w:val="%4."/>
      <w:lvlJc w:val="left"/>
      <w:pPr>
        <w:ind w:left="2880" w:hanging="360"/>
      </w:pPr>
    </w:lvl>
    <w:lvl w:ilvl="4" w:tplc="49984389" w:tentative="1">
      <w:start w:val="1"/>
      <w:numFmt w:val="lowerLetter"/>
      <w:lvlText w:val="%5."/>
      <w:lvlJc w:val="left"/>
      <w:pPr>
        <w:ind w:left="3600" w:hanging="360"/>
      </w:pPr>
    </w:lvl>
    <w:lvl w:ilvl="5" w:tplc="49984389" w:tentative="1">
      <w:start w:val="1"/>
      <w:numFmt w:val="lowerRoman"/>
      <w:lvlText w:val="%6."/>
      <w:lvlJc w:val="right"/>
      <w:pPr>
        <w:ind w:left="4320" w:hanging="180"/>
      </w:pPr>
    </w:lvl>
    <w:lvl w:ilvl="6" w:tplc="49984389" w:tentative="1">
      <w:start w:val="1"/>
      <w:numFmt w:val="decimal"/>
      <w:lvlText w:val="%7."/>
      <w:lvlJc w:val="left"/>
      <w:pPr>
        <w:ind w:left="5040" w:hanging="360"/>
      </w:pPr>
    </w:lvl>
    <w:lvl w:ilvl="7" w:tplc="49984389" w:tentative="1">
      <w:start w:val="1"/>
      <w:numFmt w:val="lowerLetter"/>
      <w:lvlText w:val="%8."/>
      <w:lvlJc w:val="left"/>
      <w:pPr>
        <w:ind w:left="5760" w:hanging="360"/>
      </w:pPr>
    </w:lvl>
    <w:lvl w:ilvl="8" w:tplc="49984389" w:tentative="1">
      <w:start w:val="1"/>
      <w:numFmt w:val="lowerRoman"/>
      <w:lvlText w:val="%9."/>
      <w:lvlJc w:val="right"/>
      <w:pPr>
        <w:ind w:left="6480" w:hanging="180"/>
      </w:pPr>
    </w:lvl>
  </w:abstractNum>
  <w:abstractNum w:abstractNumId="63484335">
    <w:multiLevelType w:val="hybridMultilevel"/>
    <w:lvl w:ilvl="0" w:tplc="11978523">
      <w:start w:val="1"/>
      <w:numFmt w:val="decimal"/>
      <w:lvlText w:val="%1."/>
      <w:lvlJc w:val="left"/>
      <w:pPr>
        <w:ind w:left="720" w:hanging="360"/>
      </w:pPr>
    </w:lvl>
    <w:lvl w:ilvl="1" w:tplc="11978523" w:tentative="1">
      <w:start w:val="1"/>
      <w:numFmt w:val="lowerLetter"/>
      <w:lvlText w:val="%2."/>
      <w:lvlJc w:val="left"/>
      <w:pPr>
        <w:ind w:left="1440" w:hanging="360"/>
      </w:pPr>
    </w:lvl>
    <w:lvl w:ilvl="2" w:tplc="11978523" w:tentative="1">
      <w:start w:val="1"/>
      <w:numFmt w:val="lowerRoman"/>
      <w:lvlText w:val="%3."/>
      <w:lvlJc w:val="right"/>
      <w:pPr>
        <w:ind w:left="2160" w:hanging="180"/>
      </w:pPr>
    </w:lvl>
    <w:lvl w:ilvl="3" w:tplc="11978523" w:tentative="1">
      <w:start w:val="1"/>
      <w:numFmt w:val="decimal"/>
      <w:lvlText w:val="%4."/>
      <w:lvlJc w:val="left"/>
      <w:pPr>
        <w:ind w:left="2880" w:hanging="360"/>
      </w:pPr>
    </w:lvl>
    <w:lvl w:ilvl="4" w:tplc="11978523" w:tentative="1">
      <w:start w:val="1"/>
      <w:numFmt w:val="lowerLetter"/>
      <w:lvlText w:val="%5."/>
      <w:lvlJc w:val="left"/>
      <w:pPr>
        <w:ind w:left="3600" w:hanging="360"/>
      </w:pPr>
    </w:lvl>
    <w:lvl w:ilvl="5" w:tplc="11978523" w:tentative="1">
      <w:start w:val="1"/>
      <w:numFmt w:val="lowerRoman"/>
      <w:lvlText w:val="%6."/>
      <w:lvlJc w:val="right"/>
      <w:pPr>
        <w:ind w:left="4320" w:hanging="180"/>
      </w:pPr>
    </w:lvl>
    <w:lvl w:ilvl="6" w:tplc="11978523" w:tentative="1">
      <w:start w:val="1"/>
      <w:numFmt w:val="decimal"/>
      <w:lvlText w:val="%7."/>
      <w:lvlJc w:val="left"/>
      <w:pPr>
        <w:ind w:left="5040" w:hanging="360"/>
      </w:pPr>
    </w:lvl>
    <w:lvl w:ilvl="7" w:tplc="11978523" w:tentative="1">
      <w:start w:val="1"/>
      <w:numFmt w:val="lowerLetter"/>
      <w:lvlText w:val="%8."/>
      <w:lvlJc w:val="left"/>
      <w:pPr>
        <w:ind w:left="5760" w:hanging="360"/>
      </w:pPr>
    </w:lvl>
    <w:lvl w:ilvl="8" w:tplc="11978523" w:tentative="1">
      <w:start w:val="1"/>
      <w:numFmt w:val="lowerRoman"/>
      <w:lvlText w:val="%9."/>
      <w:lvlJc w:val="right"/>
      <w:pPr>
        <w:ind w:left="6480" w:hanging="180"/>
      </w:pPr>
    </w:lvl>
  </w:abstractNum>
  <w:abstractNum w:abstractNumId="63484334">
    <w:multiLevelType w:val="hybridMultilevel"/>
    <w:lvl w:ilvl="0" w:tplc="68150127">
      <w:start w:val="1"/>
      <w:numFmt w:val="decimal"/>
      <w:lvlText w:val="%1."/>
      <w:lvlJc w:val="left"/>
      <w:pPr>
        <w:ind w:left="720" w:hanging="360"/>
      </w:pPr>
    </w:lvl>
    <w:lvl w:ilvl="1" w:tplc="68150127" w:tentative="1">
      <w:start w:val="1"/>
      <w:numFmt w:val="lowerLetter"/>
      <w:lvlText w:val="%2."/>
      <w:lvlJc w:val="left"/>
      <w:pPr>
        <w:ind w:left="1440" w:hanging="360"/>
      </w:pPr>
    </w:lvl>
    <w:lvl w:ilvl="2" w:tplc="68150127" w:tentative="1">
      <w:start w:val="1"/>
      <w:numFmt w:val="lowerRoman"/>
      <w:lvlText w:val="%3."/>
      <w:lvlJc w:val="right"/>
      <w:pPr>
        <w:ind w:left="2160" w:hanging="180"/>
      </w:pPr>
    </w:lvl>
    <w:lvl w:ilvl="3" w:tplc="68150127" w:tentative="1">
      <w:start w:val="1"/>
      <w:numFmt w:val="decimal"/>
      <w:lvlText w:val="%4."/>
      <w:lvlJc w:val="left"/>
      <w:pPr>
        <w:ind w:left="2880" w:hanging="360"/>
      </w:pPr>
    </w:lvl>
    <w:lvl w:ilvl="4" w:tplc="68150127" w:tentative="1">
      <w:start w:val="1"/>
      <w:numFmt w:val="lowerLetter"/>
      <w:lvlText w:val="%5."/>
      <w:lvlJc w:val="left"/>
      <w:pPr>
        <w:ind w:left="3600" w:hanging="360"/>
      </w:pPr>
    </w:lvl>
    <w:lvl w:ilvl="5" w:tplc="68150127" w:tentative="1">
      <w:start w:val="1"/>
      <w:numFmt w:val="lowerRoman"/>
      <w:lvlText w:val="%6."/>
      <w:lvlJc w:val="right"/>
      <w:pPr>
        <w:ind w:left="4320" w:hanging="180"/>
      </w:pPr>
    </w:lvl>
    <w:lvl w:ilvl="6" w:tplc="68150127" w:tentative="1">
      <w:start w:val="1"/>
      <w:numFmt w:val="decimal"/>
      <w:lvlText w:val="%7."/>
      <w:lvlJc w:val="left"/>
      <w:pPr>
        <w:ind w:left="5040" w:hanging="360"/>
      </w:pPr>
    </w:lvl>
    <w:lvl w:ilvl="7" w:tplc="68150127" w:tentative="1">
      <w:start w:val="1"/>
      <w:numFmt w:val="lowerLetter"/>
      <w:lvlText w:val="%8."/>
      <w:lvlJc w:val="left"/>
      <w:pPr>
        <w:ind w:left="5760" w:hanging="360"/>
      </w:pPr>
    </w:lvl>
    <w:lvl w:ilvl="8" w:tplc="68150127" w:tentative="1">
      <w:start w:val="1"/>
      <w:numFmt w:val="lowerRoman"/>
      <w:lvlText w:val="%9."/>
      <w:lvlJc w:val="right"/>
      <w:pPr>
        <w:ind w:left="6480" w:hanging="180"/>
      </w:pPr>
    </w:lvl>
  </w:abstractNum>
  <w:abstractNum w:abstractNumId="63484333">
    <w:multiLevelType w:val="hybridMultilevel"/>
    <w:lvl w:ilvl="0" w:tplc="35042765">
      <w:start w:val="1"/>
      <w:numFmt w:val="decimal"/>
      <w:lvlText w:val="%1."/>
      <w:lvlJc w:val="left"/>
      <w:pPr>
        <w:ind w:left="720" w:hanging="360"/>
      </w:pPr>
    </w:lvl>
    <w:lvl w:ilvl="1" w:tplc="35042765" w:tentative="1">
      <w:start w:val="1"/>
      <w:numFmt w:val="lowerLetter"/>
      <w:lvlText w:val="%2."/>
      <w:lvlJc w:val="left"/>
      <w:pPr>
        <w:ind w:left="1440" w:hanging="360"/>
      </w:pPr>
    </w:lvl>
    <w:lvl w:ilvl="2" w:tplc="35042765" w:tentative="1">
      <w:start w:val="1"/>
      <w:numFmt w:val="lowerRoman"/>
      <w:lvlText w:val="%3."/>
      <w:lvlJc w:val="right"/>
      <w:pPr>
        <w:ind w:left="2160" w:hanging="180"/>
      </w:pPr>
    </w:lvl>
    <w:lvl w:ilvl="3" w:tplc="35042765" w:tentative="1">
      <w:start w:val="1"/>
      <w:numFmt w:val="decimal"/>
      <w:lvlText w:val="%4."/>
      <w:lvlJc w:val="left"/>
      <w:pPr>
        <w:ind w:left="2880" w:hanging="360"/>
      </w:pPr>
    </w:lvl>
    <w:lvl w:ilvl="4" w:tplc="35042765" w:tentative="1">
      <w:start w:val="1"/>
      <w:numFmt w:val="lowerLetter"/>
      <w:lvlText w:val="%5."/>
      <w:lvlJc w:val="left"/>
      <w:pPr>
        <w:ind w:left="3600" w:hanging="360"/>
      </w:pPr>
    </w:lvl>
    <w:lvl w:ilvl="5" w:tplc="35042765" w:tentative="1">
      <w:start w:val="1"/>
      <w:numFmt w:val="lowerRoman"/>
      <w:lvlText w:val="%6."/>
      <w:lvlJc w:val="right"/>
      <w:pPr>
        <w:ind w:left="4320" w:hanging="180"/>
      </w:pPr>
    </w:lvl>
    <w:lvl w:ilvl="6" w:tplc="35042765" w:tentative="1">
      <w:start w:val="1"/>
      <w:numFmt w:val="decimal"/>
      <w:lvlText w:val="%7."/>
      <w:lvlJc w:val="left"/>
      <w:pPr>
        <w:ind w:left="5040" w:hanging="360"/>
      </w:pPr>
    </w:lvl>
    <w:lvl w:ilvl="7" w:tplc="35042765" w:tentative="1">
      <w:start w:val="1"/>
      <w:numFmt w:val="lowerLetter"/>
      <w:lvlText w:val="%8."/>
      <w:lvlJc w:val="left"/>
      <w:pPr>
        <w:ind w:left="5760" w:hanging="360"/>
      </w:pPr>
    </w:lvl>
    <w:lvl w:ilvl="8" w:tplc="35042765" w:tentative="1">
      <w:start w:val="1"/>
      <w:numFmt w:val="lowerRoman"/>
      <w:lvlText w:val="%9."/>
      <w:lvlJc w:val="right"/>
      <w:pPr>
        <w:ind w:left="6480" w:hanging="180"/>
      </w:pPr>
    </w:lvl>
  </w:abstractNum>
  <w:abstractNum w:abstractNumId="63484332">
    <w:multiLevelType w:val="hybridMultilevel"/>
    <w:lvl w:ilvl="0" w:tplc="53611911">
      <w:start w:val="1"/>
      <w:numFmt w:val="decimal"/>
      <w:lvlText w:val="%1."/>
      <w:lvlJc w:val="left"/>
      <w:pPr>
        <w:ind w:left="720" w:hanging="360"/>
      </w:pPr>
    </w:lvl>
    <w:lvl w:ilvl="1" w:tplc="53611911" w:tentative="1">
      <w:start w:val="1"/>
      <w:numFmt w:val="lowerLetter"/>
      <w:lvlText w:val="%2."/>
      <w:lvlJc w:val="left"/>
      <w:pPr>
        <w:ind w:left="1440" w:hanging="360"/>
      </w:pPr>
    </w:lvl>
    <w:lvl w:ilvl="2" w:tplc="53611911" w:tentative="1">
      <w:start w:val="1"/>
      <w:numFmt w:val="lowerRoman"/>
      <w:lvlText w:val="%3."/>
      <w:lvlJc w:val="right"/>
      <w:pPr>
        <w:ind w:left="2160" w:hanging="180"/>
      </w:pPr>
    </w:lvl>
    <w:lvl w:ilvl="3" w:tplc="53611911" w:tentative="1">
      <w:start w:val="1"/>
      <w:numFmt w:val="decimal"/>
      <w:lvlText w:val="%4."/>
      <w:lvlJc w:val="left"/>
      <w:pPr>
        <w:ind w:left="2880" w:hanging="360"/>
      </w:pPr>
    </w:lvl>
    <w:lvl w:ilvl="4" w:tplc="53611911" w:tentative="1">
      <w:start w:val="1"/>
      <w:numFmt w:val="lowerLetter"/>
      <w:lvlText w:val="%5."/>
      <w:lvlJc w:val="left"/>
      <w:pPr>
        <w:ind w:left="3600" w:hanging="360"/>
      </w:pPr>
    </w:lvl>
    <w:lvl w:ilvl="5" w:tplc="53611911" w:tentative="1">
      <w:start w:val="1"/>
      <w:numFmt w:val="lowerRoman"/>
      <w:lvlText w:val="%6."/>
      <w:lvlJc w:val="right"/>
      <w:pPr>
        <w:ind w:left="4320" w:hanging="180"/>
      </w:pPr>
    </w:lvl>
    <w:lvl w:ilvl="6" w:tplc="53611911" w:tentative="1">
      <w:start w:val="1"/>
      <w:numFmt w:val="decimal"/>
      <w:lvlText w:val="%7."/>
      <w:lvlJc w:val="left"/>
      <w:pPr>
        <w:ind w:left="5040" w:hanging="360"/>
      </w:pPr>
    </w:lvl>
    <w:lvl w:ilvl="7" w:tplc="53611911" w:tentative="1">
      <w:start w:val="1"/>
      <w:numFmt w:val="lowerLetter"/>
      <w:lvlText w:val="%8."/>
      <w:lvlJc w:val="left"/>
      <w:pPr>
        <w:ind w:left="5760" w:hanging="360"/>
      </w:pPr>
    </w:lvl>
    <w:lvl w:ilvl="8" w:tplc="53611911" w:tentative="1">
      <w:start w:val="1"/>
      <w:numFmt w:val="lowerRoman"/>
      <w:lvlText w:val="%9."/>
      <w:lvlJc w:val="right"/>
      <w:pPr>
        <w:ind w:left="6480" w:hanging="180"/>
      </w:pPr>
    </w:lvl>
  </w:abstractNum>
  <w:abstractNum w:abstractNumId="63484331">
    <w:multiLevelType w:val="hybridMultilevel"/>
    <w:lvl w:ilvl="0" w:tplc="37944035">
      <w:start w:val="1"/>
      <w:numFmt w:val="decimal"/>
      <w:lvlText w:val="%1."/>
      <w:lvlJc w:val="left"/>
      <w:pPr>
        <w:ind w:left="720" w:hanging="360"/>
      </w:pPr>
    </w:lvl>
    <w:lvl w:ilvl="1" w:tplc="37944035" w:tentative="1">
      <w:start w:val="1"/>
      <w:numFmt w:val="lowerLetter"/>
      <w:lvlText w:val="%2."/>
      <w:lvlJc w:val="left"/>
      <w:pPr>
        <w:ind w:left="1440" w:hanging="360"/>
      </w:pPr>
    </w:lvl>
    <w:lvl w:ilvl="2" w:tplc="37944035" w:tentative="1">
      <w:start w:val="1"/>
      <w:numFmt w:val="lowerRoman"/>
      <w:lvlText w:val="%3."/>
      <w:lvlJc w:val="right"/>
      <w:pPr>
        <w:ind w:left="2160" w:hanging="180"/>
      </w:pPr>
    </w:lvl>
    <w:lvl w:ilvl="3" w:tplc="37944035" w:tentative="1">
      <w:start w:val="1"/>
      <w:numFmt w:val="decimal"/>
      <w:lvlText w:val="%4."/>
      <w:lvlJc w:val="left"/>
      <w:pPr>
        <w:ind w:left="2880" w:hanging="360"/>
      </w:pPr>
    </w:lvl>
    <w:lvl w:ilvl="4" w:tplc="37944035" w:tentative="1">
      <w:start w:val="1"/>
      <w:numFmt w:val="lowerLetter"/>
      <w:lvlText w:val="%5."/>
      <w:lvlJc w:val="left"/>
      <w:pPr>
        <w:ind w:left="3600" w:hanging="360"/>
      </w:pPr>
    </w:lvl>
    <w:lvl w:ilvl="5" w:tplc="37944035" w:tentative="1">
      <w:start w:val="1"/>
      <w:numFmt w:val="lowerRoman"/>
      <w:lvlText w:val="%6."/>
      <w:lvlJc w:val="right"/>
      <w:pPr>
        <w:ind w:left="4320" w:hanging="180"/>
      </w:pPr>
    </w:lvl>
    <w:lvl w:ilvl="6" w:tplc="37944035" w:tentative="1">
      <w:start w:val="1"/>
      <w:numFmt w:val="decimal"/>
      <w:lvlText w:val="%7."/>
      <w:lvlJc w:val="left"/>
      <w:pPr>
        <w:ind w:left="5040" w:hanging="360"/>
      </w:pPr>
    </w:lvl>
    <w:lvl w:ilvl="7" w:tplc="37944035" w:tentative="1">
      <w:start w:val="1"/>
      <w:numFmt w:val="lowerLetter"/>
      <w:lvlText w:val="%8."/>
      <w:lvlJc w:val="left"/>
      <w:pPr>
        <w:ind w:left="5760" w:hanging="360"/>
      </w:pPr>
    </w:lvl>
    <w:lvl w:ilvl="8" w:tplc="37944035" w:tentative="1">
      <w:start w:val="1"/>
      <w:numFmt w:val="lowerRoman"/>
      <w:lvlText w:val="%9."/>
      <w:lvlJc w:val="right"/>
      <w:pPr>
        <w:ind w:left="6480" w:hanging="180"/>
      </w:pPr>
    </w:lvl>
  </w:abstractNum>
  <w:abstractNum w:abstractNumId="63484330">
    <w:multiLevelType w:val="hybridMultilevel"/>
    <w:lvl w:ilvl="0" w:tplc="83474898">
      <w:start w:val="1"/>
      <w:numFmt w:val="decimal"/>
      <w:lvlText w:val="%1."/>
      <w:lvlJc w:val="left"/>
      <w:pPr>
        <w:ind w:left="720" w:hanging="360"/>
      </w:pPr>
    </w:lvl>
    <w:lvl w:ilvl="1" w:tplc="83474898" w:tentative="1">
      <w:start w:val="1"/>
      <w:numFmt w:val="lowerLetter"/>
      <w:lvlText w:val="%2."/>
      <w:lvlJc w:val="left"/>
      <w:pPr>
        <w:ind w:left="1440" w:hanging="360"/>
      </w:pPr>
    </w:lvl>
    <w:lvl w:ilvl="2" w:tplc="83474898" w:tentative="1">
      <w:start w:val="1"/>
      <w:numFmt w:val="lowerRoman"/>
      <w:lvlText w:val="%3."/>
      <w:lvlJc w:val="right"/>
      <w:pPr>
        <w:ind w:left="2160" w:hanging="180"/>
      </w:pPr>
    </w:lvl>
    <w:lvl w:ilvl="3" w:tplc="83474898" w:tentative="1">
      <w:start w:val="1"/>
      <w:numFmt w:val="decimal"/>
      <w:lvlText w:val="%4."/>
      <w:lvlJc w:val="left"/>
      <w:pPr>
        <w:ind w:left="2880" w:hanging="360"/>
      </w:pPr>
    </w:lvl>
    <w:lvl w:ilvl="4" w:tplc="83474898" w:tentative="1">
      <w:start w:val="1"/>
      <w:numFmt w:val="lowerLetter"/>
      <w:lvlText w:val="%5."/>
      <w:lvlJc w:val="left"/>
      <w:pPr>
        <w:ind w:left="3600" w:hanging="360"/>
      </w:pPr>
    </w:lvl>
    <w:lvl w:ilvl="5" w:tplc="83474898" w:tentative="1">
      <w:start w:val="1"/>
      <w:numFmt w:val="lowerRoman"/>
      <w:lvlText w:val="%6."/>
      <w:lvlJc w:val="right"/>
      <w:pPr>
        <w:ind w:left="4320" w:hanging="180"/>
      </w:pPr>
    </w:lvl>
    <w:lvl w:ilvl="6" w:tplc="83474898" w:tentative="1">
      <w:start w:val="1"/>
      <w:numFmt w:val="decimal"/>
      <w:lvlText w:val="%7."/>
      <w:lvlJc w:val="left"/>
      <w:pPr>
        <w:ind w:left="5040" w:hanging="360"/>
      </w:pPr>
    </w:lvl>
    <w:lvl w:ilvl="7" w:tplc="83474898" w:tentative="1">
      <w:start w:val="1"/>
      <w:numFmt w:val="lowerLetter"/>
      <w:lvlText w:val="%8."/>
      <w:lvlJc w:val="left"/>
      <w:pPr>
        <w:ind w:left="5760" w:hanging="360"/>
      </w:pPr>
    </w:lvl>
    <w:lvl w:ilvl="8" w:tplc="83474898" w:tentative="1">
      <w:start w:val="1"/>
      <w:numFmt w:val="lowerRoman"/>
      <w:lvlText w:val="%9."/>
      <w:lvlJc w:val="right"/>
      <w:pPr>
        <w:ind w:left="6480" w:hanging="180"/>
      </w:pPr>
    </w:lvl>
  </w:abstractNum>
  <w:abstractNum w:abstractNumId="63484329">
    <w:multiLevelType w:val="hybridMultilevel"/>
    <w:lvl w:ilvl="0" w:tplc="99142381">
      <w:start w:val="1"/>
      <w:numFmt w:val="decimal"/>
      <w:lvlText w:val="%1."/>
      <w:lvlJc w:val="left"/>
      <w:pPr>
        <w:ind w:left="720" w:hanging="360"/>
      </w:pPr>
    </w:lvl>
    <w:lvl w:ilvl="1" w:tplc="99142381" w:tentative="1">
      <w:start w:val="1"/>
      <w:numFmt w:val="lowerLetter"/>
      <w:lvlText w:val="%2."/>
      <w:lvlJc w:val="left"/>
      <w:pPr>
        <w:ind w:left="1440" w:hanging="360"/>
      </w:pPr>
    </w:lvl>
    <w:lvl w:ilvl="2" w:tplc="99142381" w:tentative="1">
      <w:start w:val="1"/>
      <w:numFmt w:val="lowerRoman"/>
      <w:lvlText w:val="%3."/>
      <w:lvlJc w:val="right"/>
      <w:pPr>
        <w:ind w:left="2160" w:hanging="180"/>
      </w:pPr>
    </w:lvl>
    <w:lvl w:ilvl="3" w:tplc="99142381" w:tentative="1">
      <w:start w:val="1"/>
      <w:numFmt w:val="decimal"/>
      <w:lvlText w:val="%4."/>
      <w:lvlJc w:val="left"/>
      <w:pPr>
        <w:ind w:left="2880" w:hanging="360"/>
      </w:pPr>
    </w:lvl>
    <w:lvl w:ilvl="4" w:tplc="99142381" w:tentative="1">
      <w:start w:val="1"/>
      <w:numFmt w:val="lowerLetter"/>
      <w:lvlText w:val="%5."/>
      <w:lvlJc w:val="left"/>
      <w:pPr>
        <w:ind w:left="3600" w:hanging="360"/>
      </w:pPr>
    </w:lvl>
    <w:lvl w:ilvl="5" w:tplc="99142381" w:tentative="1">
      <w:start w:val="1"/>
      <w:numFmt w:val="lowerRoman"/>
      <w:lvlText w:val="%6."/>
      <w:lvlJc w:val="right"/>
      <w:pPr>
        <w:ind w:left="4320" w:hanging="180"/>
      </w:pPr>
    </w:lvl>
    <w:lvl w:ilvl="6" w:tplc="99142381" w:tentative="1">
      <w:start w:val="1"/>
      <w:numFmt w:val="decimal"/>
      <w:lvlText w:val="%7."/>
      <w:lvlJc w:val="left"/>
      <w:pPr>
        <w:ind w:left="5040" w:hanging="360"/>
      </w:pPr>
    </w:lvl>
    <w:lvl w:ilvl="7" w:tplc="99142381" w:tentative="1">
      <w:start w:val="1"/>
      <w:numFmt w:val="lowerLetter"/>
      <w:lvlText w:val="%8."/>
      <w:lvlJc w:val="left"/>
      <w:pPr>
        <w:ind w:left="5760" w:hanging="360"/>
      </w:pPr>
    </w:lvl>
    <w:lvl w:ilvl="8" w:tplc="99142381" w:tentative="1">
      <w:start w:val="1"/>
      <w:numFmt w:val="lowerRoman"/>
      <w:lvlText w:val="%9."/>
      <w:lvlJc w:val="right"/>
      <w:pPr>
        <w:ind w:left="6480" w:hanging="180"/>
      </w:pPr>
    </w:lvl>
  </w:abstractNum>
  <w:abstractNum w:abstractNumId="63484328">
    <w:multiLevelType w:val="hybridMultilevel"/>
    <w:lvl w:ilvl="0" w:tplc="91383949">
      <w:start w:val="1"/>
      <w:numFmt w:val="decimal"/>
      <w:lvlText w:val="%1."/>
      <w:lvlJc w:val="left"/>
      <w:pPr>
        <w:ind w:left="720" w:hanging="360"/>
      </w:pPr>
    </w:lvl>
    <w:lvl w:ilvl="1" w:tplc="91383949" w:tentative="1">
      <w:start w:val="1"/>
      <w:numFmt w:val="lowerLetter"/>
      <w:lvlText w:val="%2."/>
      <w:lvlJc w:val="left"/>
      <w:pPr>
        <w:ind w:left="1440" w:hanging="360"/>
      </w:pPr>
    </w:lvl>
    <w:lvl w:ilvl="2" w:tplc="91383949" w:tentative="1">
      <w:start w:val="1"/>
      <w:numFmt w:val="lowerRoman"/>
      <w:lvlText w:val="%3."/>
      <w:lvlJc w:val="right"/>
      <w:pPr>
        <w:ind w:left="2160" w:hanging="180"/>
      </w:pPr>
    </w:lvl>
    <w:lvl w:ilvl="3" w:tplc="91383949" w:tentative="1">
      <w:start w:val="1"/>
      <w:numFmt w:val="decimal"/>
      <w:lvlText w:val="%4."/>
      <w:lvlJc w:val="left"/>
      <w:pPr>
        <w:ind w:left="2880" w:hanging="360"/>
      </w:pPr>
    </w:lvl>
    <w:lvl w:ilvl="4" w:tplc="91383949" w:tentative="1">
      <w:start w:val="1"/>
      <w:numFmt w:val="lowerLetter"/>
      <w:lvlText w:val="%5."/>
      <w:lvlJc w:val="left"/>
      <w:pPr>
        <w:ind w:left="3600" w:hanging="360"/>
      </w:pPr>
    </w:lvl>
    <w:lvl w:ilvl="5" w:tplc="91383949" w:tentative="1">
      <w:start w:val="1"/>
      <w:numFmt w:val="lowerRoman"/>
      <w:lvlText w:val="%6."/>
      <w:lvlJc w:val="right"/>
      <w:pPr>
        <w:ind w:left="4320" w:hanging="180"/>
      </w:pPr>
    </w:lvl>
    <w:lvl w:ilvl="6" w:tplc="91383949" w:tentative="1">
      <w:start w:val="1"/>
      <w:numFmt w:val="decimal"/>
      <w:lvlText w:val="%7."/>
      <w:lvlJc w:val="left"/>
      <w:pPr>
        <w:ind w:left="5040" w:hanging="360"/>
      </w:pPr>
    </w:lvl>
    <w:lvl w:ilvl="7" w:tplc="91383949" w:tentative="1">
      <w:start w:val="1"/>
      <w:numFmt w:val="lowerLetter"/>
      <w:lvlText w:val="%8."/>
      <w:lvlJc w:val="left"/>
      <w:pPr>
        <w:ind w:left="5760" w:hanging="360"/>
      </w:pPr>
    </w:lvl>
    <w:lvl w:ilvl="8" w:tplc="91383949" w:tentative="1">
      <w:start w:val="1"/>
      <w:numFmt w:val="lowerRoman"/>
      <w:lvlText w:val="%9."/>
      <w:lvlJc w:val="right"/>
      <w:pPr>
        <w:ind w:left="6480" w:hanging="180"/>
      </w:pPr>
    </w:lvl>
  </w:abstractNum>
  <w:abstractNum w:abstractNumId="63484327">
    <w:multiLevelType w:val="hybridMultilevel"/>
    <w:lvl w:ilvl="0" w:tplc="99785782">
      <w:start w:val="1"/>
      <w:numFmt w:val="decimal"/>
      <w:lvlText w:val="%1."/>
      <w:lvlJc w:val="left"/>
      <w:pPr>
        <w:ind w:left="720" w:hanging="360"/>
      </w:pPr>
    </w:lvl>
    <w:lvl w:ilvl="1" w:tplc="99785782" w:tentative="1">
      <w:start w:val="1"/>
      <w:numFmt w:val="lowerLetter"/>
      <w:lvlText w:val="%2."/>
      <w:lvlJc w:val="left"/>
      <w:pPr>
        <w:ind w:left="1440" w:hanging="360"/>
      </w:pPr>
    </w:lvl>
    <w:lvl w:ilvl="2" w:tplc="99785782" w:tentative="1">
      <w:start w:val="1"/>
      <w:numFmt w:val="lowerRoman"/>
      <w:lvlText w:val="%3."/>
      <w:lvlJc w:val="right"/>
      <w:pPr>
        <w:ind w:left="2160" w:hanging="180"/>
      </w:pPr>
    </w:lvl>
    <w:lvl w:ilvl="3" w:tplc="99785782" w:tentative="1">
      <w:start w:val="1"/>
      <w:numFmt w:val="decimal"/>
      <w:lvlText w:val="%4."/>
      <w:lvlJc w:val="left"/>
      <w:pPr>
        <w:ind w:left="2880" w:hanging="360"/>
      </w:pPr>
    </w:lvl>
    <w:lvl w:ilvl="4" w:tplc="99785782" w:tentative="1">
      <w:start w:val="1"/>
      <w:numFmt w:val="lowerLetter"/>
      <w:lvlText w:val="%5."/>
      <w:lvlJc w:val="left"/>
      <w:pPr>
        <w:ind w:left="3600" w:hanging="360"/>
      </w:pPr>
    </w:lvl>
    <w:lvl w:ilvl="5" w:tplc="99785782" w:tentative="1">
      <w:start w:val="1"/>
      <w:numFmt w:val="lowerRoman"/>
      <w:lvlText w:val="%6."/>
      <w:lvlJc w:val="right"/>
      <w:pPr>
        <w:ind w:left="4320" w:hanging="180"/>
      </w:pPr>
    </w:lvl>
    <w:lvl w:ilvl="6" w:tplc="99785782" w:tentative="1">
      <w:start w:val="1"/>
      <w:numFmt w:val="decimal"/>
      <w:lvlText w:val="%7."/>
      <w:lvlJc w:val="left"/>
      <w:pPr>
        <w:ind w:left="5040" w:hanging="360"/>
      </w:pPr>
    </w:lvl>
    <w:lvl w:ilvl="7" w:tplc="99785782" w:tentative="1">
      <w:start w:val="1"/>
      <w:numFmt w:val="lowerLetter"/>
      <w:lvlText w:val="%8."/>
      <w:lvlJc w:val="left"/>
      <w:pPr>
        <w:ind w:left="5760" w:hanging="360"/>
      </w:pPr>
    </w:lvl>
    <w:lvl w:ilvl="8" w:tplc="99785782" w:tentative="1">
      <w:start w:val="1"/>
      <w:numFmt w:val="lowerRoman"/>
      <w:lvlText w:val="%9."/>
      <w:lvlJc w:val="right"/>
      <w:pPr>
        <w:ind w:left="6480" w:hanging="180"/>
      </w:pPr>
    </w:lvl>
  </w:abstractNum>
  <w:abstractNum w:abstractNumId="63484326">
    <w:multiLevelType w:val="hybridMultilevel"/>
    <w:lvl w:ilvl="0" w:tplc="38489256">
      <w:start w:val="1"/>
      <w:numFmt w:val="decimal"/>
      <w:lvlText w:val="%1."/>
      <w:lvlJc w:val="left"/>
      <w:pPr>
        <w:ind w:left="720" w:hanging="360"/>
      </w:pPr>
    </w:lvl>
    <w:lvl w:ilvl="1" w:tplc="38489256" w:tentative="1">
      <w:start w:val="1"/>
      <w:numFmt w:val="lowerLetter"/>
      <w:lvlText w:val="%2."/>
      <w:lvlJc w:val="left"/>
      <w:pPr>
        <w:ind w:left="1440" w:hanging="360"/>
      </w:pPr>
    </w:lvl>
    <w:lvl w:ilvl="2" w:tplc="38489256" w:tentative="1">
      <w:start w:val="1"/>
      <w:numFmt w:val="lowerRoman"/>
      <w:lvlText w:val="%3."/>
      <w:lvlJc w:val="right"/>
      <w:pPr>
        <w:ind w:left="2160" w:hanging="180"/>
      </w:pPr>
    </w:lvl>
    <w:lvl w:ilvl="3" w:tplc="38489256" w:tentative="1">
      <w:start w:val="1"/>
      <w:numFmt w:val="decimal"/>
      <w:lvlText w:val="%4."/>
      <w:lvlJc w:val="left"/>
      <w:pPr>
        <w:ind w:left="2880" w:hanging="360"/>
      </w:pPr>
    </w:lvl>
    <w:lvl w:ilvl="4" w:tplc="38489256" w:tentative="1">
      <w:start w:val="1"/>
      <w:numFmt w:val="lowerLetter"/>
      <w:lvlText w:val="%5."/>
      <w:lvlJc w:val="left"/>
      <w:pPr>
        <w:ind w:left="3600" w:hanging="360"/>
      </w:pPr>
    </w:lvl>
    <w:lvl w:ilvl="5" w:tplc="38489256" w:tentative="1">
      <w:start w:val="1"/>
      <w:numFmt w:val="lowerRoman"/>
      <w:lvlText w:val="%6."/>
      <w:lvlJc w:val="right"/>
      <w:pPr>
        <w:ind w:left="4320" w:hanging="180"/>
      </w:pPr>
    </w:lvl>
    <w:lvl w:ilvl="6" w:tplc="38489256" w:tentative="1">
      <w:start w:val="1"/>
      <w:numFmt w:val="decimal"/>
      <w:lvlText w:val="%7."/>
      <w:lvlJc w:val="left"/>
      <w:pPr>
        <w:ind w:left="5040" w:hanging="360"/>
      </w:pPr>
    </w:lvl>
    <w:lvl w:ilvl="7" w:tplc="38489256" w:tentative="1">
      <w:start w:val="1"/>
      <w:numFmt w:val="lowerLetter"/>
      <w:lvlText w:val="%8."/>
      <w:lvlJc w:val="left"/>
      <w:pPr>
        <w:ind w:left="5760" w:hanging="360"/>
      </w:pPr>
    </w:lvl>
    <w:lvl w:ilvl="8" w:tplc="38489256" w:tentative="1">
      <w:start w:val="1"/>
      <w:numFmt w:val="lowerRoman"/>
      <w:lvlText w:val="%9."/>
      <w:lvlJc w:val="right"/>
      <w:pPr>
        <w:ind w:left="6480" w:hanging="180"/>
      </w:pPr>
    </w:lvl>
  </w:abstractNum>
  <w:abstractNum w:abstractNumId="63484325">
    <w:multiLevelType w:val="hybridMultilevel"/>
    <w:lvl w:ilvl="0" w:tplc="55834557">
      <w:start w:val="1"/>
      <w:numFmt w:val="decimal"/>
      <w:lvlText w:val="%1."/>
      <w:lvlJc w:val="left"/>
      <w:pPr>
        <w:ind w:left="720" w:hanging="360"/>
      </w:pPr>
    </w:lvl>
    <w:lvl w:ilvl="1" w:tplc="55834557" w:tentative="1">
      <w:start w:val="1"/>
      <w:numFmt w:val="lowerLetter"/>
      <w:lvlText w:val="%2."/>
      <w:lvlJc w:val="left"/>
      <w:pPr>
        <w:ind w:left="1440" w:hanging="360"/>
      </w:pPr>
    </w:lvl>
    <w:lvl w:ilvl="2" w:tplc="55834557" w:tentative="1">
      <w:start w:val="1"/>
      <w:numFmt w:val="lowerRoman"/>
      <w:lvlText w:val="%3."/>
      <w:lvlJc w:val="right"/>
      <w:pPr>
        <w:ind w:left="2160" w:hanging="180"/>
      </w:pPr>
    </w:lvl>
    <w:lvl w:ilvl="3" w:tplc="55834557" w:tentative="1">
      <w:start w:val="1"/>
      <w:numFmt w:val="decimal"/>
      <w:lvlText w:val="%4."/>
      <w:lvlJc w:val="left"/>
      <w:pPr>
        <w:ind w:left="2880" w:hanging="360"/>
      </w:pPr>
    </w:lvl>
    <w:lvl w:ilvl="4" w:tplc="55834557" w:tentative="1">
      <w:start w:val="1"/>
      <w:numFmt w:val="lowerLetter"/>
      <w:lvlText w:val="%5."/>
      <w:lvlJc w:val="left"/>
      <w:pPr>
        <w:ind w:left="3600" w:hanging="360"/>
      </w:pPr>
    </w:lvl>
    <w:lvl w:ilvl="5" w:tplc="55834557" w:tentative="1">
      <w:start w:val="1"/>
      <w:numFmt w:val="lowerRoman"/>
      <w:lvlText w:val="%6."/>
      <w:lvlJc w:val="right"/>
      <w:pPr>
        <w:ind w:left="4320" w:hanging="180"/>
      </w:pPr>
    </w:lvl>
    <w:lvl w:ilvl="6" w:tplc="55834557" w:tentative="1">
      <w:start w:val="1"/>
      <w:numFmt w:val="decimal"/>
      <w:lvlText w:val="%7."/>
      <w:lvlJc w:val="left"/>
      <w:pPr>
        <w:ind w:left="5040" w:hanging="360"/>
      </w:pPr>
    </w:lvl>
    <w:lvl w:ilvl="7" w:tplc="55834557" w:tentative="1">
      <w:start w:val="1"/>
      <w:numFmt w:val="lowerLetter"/>
      <w:lvlText w:val="%8."/>
      <w:lvlJc w:val="left"/>
      <w:pPr>
        <w:ind w:left="5760" w:hanging="360"/>
      </w:pPr>
    </w:lvl>
    <w:lvl w:ilvl="8" w:tplc="55834557" w:tentative="1">
      <w:start w:val="1"/>
      <w:numFmt w:val="lowerRoman"/>
      <w:lvlText w:val="%9."/>
      <w:lvlJc w:val="right"/>
      <w:pPr>
        <w:ind w:left="6480" w:hanging="180"/>
      </w:pPr>
    </w:lvl>
  </w:abstractNum>
  <w:abstractNum w:abstractNumId="63484324">
    <w:multiLevelType w:val="hybridMultilevel"/>
    <w:lvl w:ilvl="0" w:tplc="36750940">
      <w:start w:val="1"/>
      <w:numFmt w:val="decimal"/>
      <w:lvlText w:val="%1."/>
      <w:lvlJc w:val="left"/>
      <w:pPr>
        <w:ind w:left="720" w:hanging="360"/>
      </w:pPr>
    </w:lvl>
    <w:lvl w:ilvl="1" w:tplc="36750940" w:tentative="1">
      <w:start w:val="1"/>
      <w:numFmt w:val="lowerLetter"/>
      <w:lvlText w:val="%2."/>
      <w:lvlJc w:val="left"/>
      <w:pPr>
        <w:ind w:left="1440" w:hanging="360"/>
      </w:pPr>
    </w:lvl>
    <w:lvl w:ilvl="2" w:tplc="36750940" w:tentative="1">
      <w:start w:val="1"/>
      <w:numFmt w:val="lowerRoman"/>
      <w:lvlText w:val="%3."/>
      <w:lvlJc w:val="right"/>
      <w:pPr>
        <w:ind w:left="2160" w:hanging="180"/>
      </w:pPr>
    </w:lvl>
    <w:lvl w:ilvl="3" w:tplc="36750940" w:tentative="1">
      <w:start w:val="1"/>
      <w:numFmt w:val="decimal"/>
      <w:lvlText w:val="%4."/>
      <w:lvlJc w:val="left"/>
      <w:pPr>
        <w:ind w:left="2880" w:hanging="360"/>
      </w:pPr>
    </w:lvl>
    <w:lvl w:ilvl="4" w:tplc="36750940" w:tentative="1">
      <w:start w:val="1"/>
      <w:numFmt w:val="lowerLetter"/>
      <w:lvlText w:val="%5."/>
      <w:lvlJc w:val="left"/>
      <w:pPr>
        <w:ind w:left="3600" w:hanging="360"/>
      </w:pPr>
    </w:lvl>
    <w:lvl w:ilvl="5" w:tplc="36750940" w:tentative="1">
      <w:start w:val="1"/>
      <w:numFmt w:val="lowerRoman"/>
      <w:lvlText w:val="%6."/>
      <w:lvlJc w:val="right"/>
      <w:pPr>
        <w:ind w:left="4320" w:hanging="180"/>
      </w:pPr>
    </w:lvl>
    <w:lvl w:ilvl="6" w:tplc="36750940" w:tentative="1">
      <w:start w:val="1"/>
      <w:numFmt w:val="decimal"/>
      <w:lvlText w:val="%7."/>
      <w:lvlJc w:val="left"/>
      <w:pPr>
        <w:ind w:left="5040" w:hanging="360"/>
      </w:pPr>
    </w:lvl>
    <w:lvl w:ilvl="7" w:tplc="36750940" w:tentative="1">
      <w:start w:val="1"/>
      <w:numFmt w:val="lowerLetter"/>
      <w:lvlText w:val="%8."/>
      <w:lvlJc w:val="left"/>
      <w:pPr>
        <w:ind w:left="5760" w:hanging="360"/>
      </w:pPr>
    </w:lvl>
    <w:lvl w:ilvl="8" w:tplc="36750940" w:tentative="1">
      <w:start w:val="1"/>
      <w:numFmt w:val="lowerRoman"/>
      <w:lvlText w:val="%9."/>
      <w:lvlJc w:val="right"/>
      <w:pPr>
        <w:ind w:left="6480" w:hanging="180"/>
      </w:pPr>
    </w:lvl>
  </w:abstractNum>
  <w:abstractNum w:abstractNumId="63484323">
    <w:multiLevelType w:val="hybridMultilevel"/>
    <w:lvl w:ilvl="0" w:tplc="69241541">
      <w:start w:val="1"/>
      <w:numFmt w:val="decimal"/>
      <w:lvlText w:val="%1."/>
      <w:lvlJc w:val="left"/>
      <w:pPr>
        <w:ind w:left="720" w:hanging="360"/>
      </w:pPr>
    </w:lvl>
    <w:lvl w:ilvl="1" w:tplc="69241541" w:tentative="1">
      <w:start w:val="1"/>
      <w:numFmt w:val="lowerLetter"/>
      <w:lvlText w:val="%2."/>
      <w:lvlJc w:val="left"/>
      <w:pPr>
        <w:ind w:left="1440" w:hanging="360"/>
      </w:pPr>
    </w:lvl>
    <w:lvl w:ilvl="2" w:tplc="69241541" w:tentative="1">
      <w:start w:val="1"/>
      <w:numFmt w:val="lowerRoman"/>
      <w:lvlText w:val="%3."/>
      <w:lvlJc w:val="right"/>
      <w:pPr>
        <w:ind w:left="2160" w:hanging="180"/>
      </w:pPr>
    </w:lvl>
    <w:lvl w:ilvl="3" w:tplc="69241541" w:tentative="1">
      <w:start w:val="1"/>
      <w:numFmt w:val="decimal"/>
      <w:lvlText w:val="%4."/>
      <w:lvlJc w:val="left"/>
      <w:pPr>
        <w:ind w:left="2880" w:hanging="360"/>
      </w:pPr>
    </w:lvl>
    <w:lvl w:ilvl="4" w:tplc="69241541" w:tentative="1">
      <w:start w:val="1"/>
      <w:numFmt w:val="lowerLetter"/>
      <w:lvlText w:val="%5."/>
      <w:lvlJc w:val="left"/>
      <w:pPr>
        <w:ind w:left="3600" w:hanging="360"/>
      </w:pPr>
    </w:lvl>
    <w:lvl w:ilvl="5" w:tplc="69241541" w:tentative="1">
      <w:start w:val="1"/>
      <w:numFmt w:val="lowerRoman"/>
      <w:lvlText w:val="%6."/>
      <w:lvlJc w:val="right"/>
      <w:pPr>
        <w:ind w:left="4320" w:hanging="180"/>
      </w:pPr>
    </w:lvl>
    <w:lvl w:ilvl="6" w:tplc="69241541" w:tentative="1">
      <w:start w:val="1"/>
      <w:numFmt w:val="decimal"/>
      <w:lvlText w:val="%7."/>
      <w:lvlJc w:val="left"/>
      <w:pPr>
        <w:ind w:left="5040" w:hanging="360"/>
      </w:pPr>
    </w:lvl>
    <w:lvl w:ilvl="7" w:tplc="69241541" w:tentative="1">
      <w:start w:val="1"/>
      <w:numFmt w:val="lowerLetter"/>
      <w:lvlText w:val="%8."/>
      <w:lvlJc w:val="left"/>
      <w:pPr>
        <w:ind w:left="5760" w:hanging="360"/>
      </w:pPr>
    </w:lvl>
    <w:lvl w:ilvl="8" w:tplc="69241541" w:tentative="1">
      <w:start w:val="1"/>
      <w:numFmt w:val="lowerRoman"/>
      <w:lvlText w:val="%9."/>
      <w:lvlJc w:val="right"/>
      <w:pPr>
        <w:ind w:left="6480" w:hanging="180"/>
      </w:pPr>
    </w:lvl>
  </w:abstractNum>
  <w:abstractNum w:abstractNumId="63484322">
    <w:multiLevelType w:val="hybridMultilevel"/>
    <w:lvl w:ilvl="0" w:tplc="75831214">
      <w:start w:val="1"/>
      <w:numFmt w:val="decimal"/>
      <w:lvlText w:val="%1."/>
      <w:lvlJc w:val="left"/>
      <w:pPr>
        <w:ind w:left="720" w:hanging="360"/>
      </w:pPr>
    </w:lvl>
    <w:lvl w:ilvl="1" w:tplc="75831214" w:tentative="1">
      <w:start w:val="1"/>
      <w:numFmt w:val="lowerLetter"/>
      <w:lvlText w:val="%2."/>
      <w:lvlJc w:val="left"/>
      <w:pPr>
        <w:ind w:left="1440" w:hanging="360"/>
      </w:pPr>
    </w:lvl>
    <w:lvl w:ilvl="2" w:tplc="75831214" w:tentative="1">
      <w:start w:val="1"/>
      <w:numFmt w:val="lowerRoman"/>
      <w:lvlText w:val="%3."/>
      <w:lvlJc w:val="right"/>
      <w:pPr>
        <w:ind w:left="2160" w:hanging="180"/>
      </w:pPr>
    </w:lvl>
    <w:lvl w:ilvl="3" w:tplc="75831214" w:tentative="1">
      <w:start w:val="1"/>
      <w:numFmt w:val="decimal"/>
      <w:lvlText w:val="%4."/>
      <w:lvlJc w:val="left"/>
      <w:pPr>
        <w:ind w:left="2880" w:hanging="360"/>
      </w:pPr>
    </w:lvl>
    <w:lvl w:ilvl="4" w:tplc="75831214" w:tentative="1">
      <w:start w:val="1"/>
      <w:numFmt w:val="lowerLetter"/>
      <w:lvlText w:val="%5."/>
      <w:lvlJc w:val="left"/>
      <w:pPr>
        <w:ind w:left="3600" w:hanging="360"/>
      </w:pPr>
    </w:lvl>
    <w:lvl w:ilvl="5" w:tplc="75831214" w:tentative="1">
      <w:start w:val="1"/>
      <w:numFmt w:val="lowerRoman"/>
      <w:lvlText w:val="%6."/>
      <w:lvlJc w:val="right"/>
      <w:pPr>
        <w:ind w:left="4320" w:hanging="180"/>
      </w:pPr>
    </w:lvl>
    <w:lvl w:ilvl="6" w:tplc="75831214" w:tentative="1">
      <w:start w:val="1"/>
      <w:numFmt w:val="decimal"/>
      <w:lvlText w:val="%7."/>
      <w:lvlJc w:val="left"/>
      <w:pPr>
        <w:ind w:left="5040" w:hanging="360"/>
      </w:pPr>
    </w:lvl>
    <w:lvl w:ilvl="7" w:tplc="75831214" w:tentative="1">
      <w:start w:val="1"/>
      <w:numFmt w:val="lowerLetter"/>
      <w:lvlText w:val="%8."/>
      <w:lvlJc w:val="left"/>
      <w:pPr>
        <w:ind w:left="5760" w:hanging="360"/>
      </w:pPr>
    </w:lvl>
    <w:lvl w:ilvl="8" w:tplc="75831214" w:tentative="1">
      <w:start w:val="1"/>
      <w:numFmt w:val="lowerRoman"/>
      <w:lvlText w:val="%9."/>
      <w:lvlJc w:val="right"/>
      <w:pPr>
        <w:ind w:left="6480" w:hanging="180"/>
      </w:pPr>
    </w:lvl>
  </w:abstractNum>
  <w:abstractNum w:abstractNumId="63484321">
    <w:multiLevelType w:val="hybridMultilevel"/>
    <w:lvl w:ilvl="0" w:tplc="61272149">
      <w:start w:val="1"/>
      <w:numFmt w:val="decimal"/>
      <w:lvlText w:val="%1."/>
      <w:lvlJc w:val="left"/>
      <w:pPr>
        <w:ind w:left="720" w:hanging="360"/>
      </w:pPr>
    </w:lvl>
    <w:lvl w:ilvl="1" w:tplc="61272149" w:tentative="1">
      <w:start w:val="1"/>
      <w:numFmt w:val="lowerLetter"/>
      <w:lvlText w:val="%2."/>
      <w:lvlJc w:val="left"/>
      <w:pPr>
        <w:ind w:left="1440" w:hanging="360"/>
      </w:pPr>
    </w:lvl>
    <w:lvl w:ilvl="2" w:tplc="61272149" w:tentative="1">
      <w:start w:val="1"/>
      <w:numFmt w:val="lowerRoman"/>
      <w:lvlText w:val="%3."/>
      <w:lvlJc w:val="right"/>
      <w:pPr>
        <w:ind w:left="2160" w:hanging="180"/>
      </w:pPr>
    </w:lvl>
    <w:lvl w:ilvl="3" w:tplc="61272149" w:tentative="1">
      <w:start w:val="1"/>
      <w:numFmt w:val="decimal"/>
      <w:lvlText w:val="%4."/>
      <w:lvlJc w:val="left"/>
      <w:pPr>
        <w:ind w:left="2880" w:hanging="360"/>
      </w:pPr>
    </w:lvl>
    <w:lvl w:ilvl="4" w:tplc="61272149" w:tentative="1">
      <w:start w:val="1"/>
      <w:numFmt w:val="lowerLetter"/>
      <w:lvlText w:val="%5."/>
      <w:lvlJc w:val="left"/>
      <w:pPr>
        <w:ind w:left="3600" w:hanging="360"/>
      </w:pPr>
    </w:lvl>
    <w:lvl w:ilvl="5" w:tplc="61272149" w:tentative="1">
      <w:start w:val="1"/>
      <w:numFmt w:val="lowerRoman"/>
      <w:lvlText w:val="%6."/>
      <w:lvlJc w:val="right"/>
      <w:pPr>
        <w:ind w:left="4320" w:hanging="180"/>
      </w:pPr>
    </w:lvl>
    <w:lvl w:ilvl="6" w:tplc="61272149" w:tentative="1">
      <w:start w:val="1"/>
      <w:numFmt w:val="decimal"/>
      <w:lvlText w:val="%7."/>
      <w:lvlJc w:val="left"/>
      <w:pPr>
        <w:ind w:left="5040" w:hanging="360"/>
      </w:pPr>
    </w:lvl>
    <w:lvl w:ilvl="7" w:tplc="61272149" w:tentative="1">
      <w:start w:val="1"/>
      <w:numFmt w:val="lowerLetter"/>
      <w:lvlText w:val="%8."/>
      <w:lvlJc w:val="left"/>
      <w:pPr>
        <w:ind w:left="5760" w:hanging="360"/>
      </w:pPr>
    </w:lvl>
    <w:lvl w:ilvl="8" w:tplc="61272149" w:tentative="1">
      <w:start w:val="1"/>
      <w:numFmt w:val="lowerRoman"/>
      <w:lvlText w:val="%9."/>
      <w:lvlJc w:val="right"/>
      <w:pPr>
        <w:ind w:left="6480" w:hanging="180"/>
      </w:pPr>
    </w:lvl>
  </w:abstractNum>
  <w:abstractNum w:abstractNumId="63484320">
    <w:multiLevelType w:val="hybridMultilevel"/>
    <w:lvl w:ilvl="0" w:tplc="39744454">
      <w:start w:val="1"/>
      <w:numFmt w:val="decimal"/>
      <w:lvlText w:val="%1."/>
      <w:lvlJc w:val="left"/>
      <w:pPr>
        <w:ind w:left="720" w:hanging="360"/>
      </w:pPr>
    </w:lvl>
    <w:lvl w:ilvl="1" w:tplc="39744454" w:tentative="1">
      <w:start w:val="1"/>
      <w:numFmt w:val="lowerLetter"/>
      <w:lvlText w:val="%2."/>
      <w:lvlJc w:val="left"/>
      <w:pPr>
        <w:ind w:left="1440" w:hanging="360"/>
      </w:pPr>
    </w:lvl>
    <w:lvl w:ilvl="2" w:tplc="39744454" w:tentative="1">
      <w:start w:val="1"/>
      <w:numFmt w:val="lowerRoman"/>
      <w:lvlText w:val="%3."/>
      <w:lvlJc w:val="right"/>
      <w:pPr>
        <w:ind w:left="2160" w:hanging="180"/>
      </w:pPr>
    </w:lvl>
    <w:lvl w:ilvl="3" w:tplc="39744454" w:tentative="1">
      <w:start w:val="1"/>
      <w:numFmt w:val="decimal"/>
      <w:lvlText w:val="%4."/>
      <w:lvlJc w:val="left"/>
      <w:pPr>
        <w:ind w:left="2880" w:hanging="360"/>
      </w:pPr>
    </w:lvl>
    <w:lvl w:ilvl="4" w:tplc="39744454" w:tentative="1">
      <w:start w:val="1"/>
      <w:numFmt w:val="lowerLetter"/>
      <w:lvlText w:val="%5."/>
      <w:lvlJc w:val="left"/>
      <w:pPr>
        <w:ind w:left="3600" w:hanging="360"/>
      </w:pPr>
    </w:lvl>
    <w:lvl w:ilvl="5" w:tplc="39744454" w:tentative="1">
      <w:start w:val="1"/>
      <w:numFmt w:val="lowerRoman"/>
      <w:lvlText w:val="%6."/>
      <w:lvlJc w:val="right"/>
      <w:pPr>
        <w:ind w:left="4320" w:hanging="180"/>
      </w:pPr>
    </w:lvl>
    <w:lvl w:ilvl="6" w:tplc="39744454" w:tentative="1">
      <w:start w:val="1"/>
      <w:numFmt w:val="decimal"/>
      <w:lvlText w:val="%7."/>
      <w:lvlJc w:val="left"/>
      <w:pPr>
        <w:ind w:left="5040" w:hanging="360"/>
      </w:pPr>
    </w:lvl>
    <w:lvl w:ilvl="7" w:tplc="39744454" w:tentative="1">
      <w:start w:val="1"/>
      <w:numFmt w:val="lowerLetter"/>
      <w:lvlText w:val="%8."/>
      <w:lvlJc w:val="left"/>
      <w:pPr>
        <w:ind w:left="5760" w:hanging="360"/>
      </w:pPr>
    </w:lvl>
    <w:lvl w:ilvl="8" w:tplc="39744454" w:tentative="1">
      <w:start w:val="1"/>
      <w:numFmt w:val="lowerRoman"/>
      <w:lvlText w:val="%9."/>
      <w:lvlJc w:val="right"/>
      <w:pPr>
        <w:ind w:left="6480" w:hanging="180"/>
      </w:pPr>
    </w:lvl>
  </w:abstractNum>
  <w:abstractNum w:abstractNumId="63484319">
    <w:multiLevelType w:val="hybridMultilevel"/>
    <w:lvl w:ilvl="0" w:tplc="37228077">
      <w:start w:val="1"/>
      <w:numFmt w:val="decimal"/>
      <w:lvlText w:val="%1."/>
      <w:lvlJc w:val="left"/>
      <w:pPr>
        <w:ind w:left="720" w:hanging="360"/>
      </w:pPr>
    </w:lvl>
    <w:lvl w:ilvl="1" w:tplc="37228077" w:tentative="1">
      <w:start w:val="1"/>
      <w:numFmt w:val="lowerLetter"/>
      <w:lvlText w:val="%2."/>
      <w:lvlJc w:val="left"/>
      <w:pPr>
        <w:ind w:left="1440" w:hanging="360"/>
      </w:pPr>
    </w:lvl>
    <w:lvl w:ilvl="2" w:tplc="37228077" w:tentative="1">
      <w:start w:val="1"/>
      <w:numFmt w:val="lowerRoman"/>
      <w:lvlText w:val="%3."/>
      <w:lvlJc w:val="right"/>
      <w:pPr>
        <w:ind w:left="2160" w:hanging="180"/>
      </w:pPr>
    </w:lvl>
    <w:lvl w:ilvl="3" w:tplc="37228077" w:tentative="1">
      <w:start w:val="1"/>
      <w:numFmt w:val="decimal"/>
      <w:lvlText w:val="%4."/>
      <w:lvlJc w:val="left"/>
      <w:pPr>
        <w:ind w:left="2880" w:hanging="360"/>
      </w:pPr>
    </w:lvl>
    <w:lvl w:ilvl="4" w:tplc="37228077" w:tentative="1">
      <w:start w:val="1"/>
      <w:numFmt w:val="lowerLetter"/>
      <w:lvlText w:val="%5."/>
      <w:lvlJc w:val="left"/>
      <w:pPr>
        <w:ind w:left="3600" w:hanging="360"/>
      </w:pPr>
    </w:lvl>
    <w:lvl w:ilvl="5" w:tplc="37228077" w:tentative="1">
      <w:start w:val="1"/>
      <w:numFmt w:val="lowerRoman"/>
      <w:lvlText w:val="%6."/>
      <w:lvlJc w:val="right"/>
      <w:pPr>
        <w:ind w:left="4320" w:hanging="180"/>
      </w:pPr>
    </w:lvl>
    <w:lvl w:ilvl="6" w:tplc="37228077" w:tentative="1">
      <w:start w:val="1"/>
      <w:numFmt w:val="decimal"/>
      <w:lvlText w:val="%7."/>
      <w:lvlJc w:val="left"/>
      <w:pPr>
        <w:ind w:left="5040" w:hanging="360"/>
      </w:pPr>
    </w:lvl>
    <w:lvl w:ilvl="7" w:tplc="37228077" w:tentative="1">
      <w:start w:val="1"/>
      <w:numFmt w:val="lowerLetter"/>
      <w:lvlText w:val="%8."/>
      <w:lvlJc w:val="left"/>
      <w:pPr>
        <w:ind w:left="5760" w:hanging="360"/>
      </w:pPr>
    </w:lvl>
    <w:lvl w:ilvl="8" w:tplc="37228077" w:tentative="1">
      <w:start w:val="1"/>
      <w:numFmt w:val="lowerRoman"/>
      <w:lvlText w:val="%9."/>
      <w:lvlJc w:val="right"/>
      <w:pPr>
        <w:ind w:left="6480" w:hanging="180"/>
      </w:pPr>
    </w:lvl>
  </w:abstractNum>
  <w:abstractNum w:abstractNumId="63484318">
    <w:multiLevelType w:val="hybridMultilevel"/>
    <w:lvl w:ilvl="0" w:tplc="84978485">
      <w:start w:val="1"/>
      <w:numFmt w:val="decimal"/>
      <w:lvlText w:val="%1."/>
      <w:lvlJc w:val="left"/>
      <w:pPr>
        <w:ind w:left="720" w:hanging="360"/>
      </w:pPr>
    </w:lvl>
    <w:lvl w:ilvl="1" w:tplc="84978485" w:tentative="1">
      <w:start w:val="1"/>
      <w:numFmt w:val="lowerLetter"/>
      <w:lvlText w:val="%2."/>
      <w:lvlJc w:val="left"/>
      <w:pPr>
        <w:ind w:left="1440" w:hanging="360"/>
      </w:pPr>
    </w:lvl>
    <w:lvl w:ilvl="2" w:tplc="84978485" w:tentative="1">
      <w:start w:val="1"/>
      <w:numFmt w:val="lowerRoman"/>
      <w:lvlText w:val="%3."/>
      <w:lvlJc w:val="right"/>
      <w:pPr>
        <w:ind w:left="2160" w:hanging="180"/>
      </w:pPr>
    </w:lvl>
    <w:lvl w:ilvl="3" w:tplc="84978485" w:tentative="1">
      <w:start w:val="1"/>
      <w:numFmt w:val="decimal"/>
      <w:lvlText w:val="%4."/>
      <w:lvlJc w:val="left"/>
      <w:pPr>
        <w:ind w:left="2880" w:hanging="360"/>
      </w:pPr>
    </w:lvl>
    <w:lvl w:ilvl="4" w:tplc="84978485" w:tentative="1">
      <w:start w:val="1"/>
      <w:numFmt w:val="lowerLetter"/>
      <w:lvlText w:val="%5."/>
      <w:lvlJc w:val="left"/>
      <w:pPr>
        <w:ind w:left="3600" w:hanging="360"/>
      </w:pPr>
    </w:lvl>
    <w:lvl w:ilvl="5" w:tplc="84978485" w:tentative="1">
      <w:start w:val="1"/>
      <w:numFmt w:val="lowerRoman"/>
      <w:lvlText w:val="%6."/>
      <w:lvlJc w:val="right"/>
      <w:pPr>
        <w:ind w:left="4320" w:hanging="180"/>
      </w:pPr>
    </w:lvl>
    <w:lvl w:ilvl="6" w:tplc="84978485" w:tentative="1">
      <w:start w:val="1"/>
      <w:numFmt w:val="decimal"/>
      <w:lvlText w:val="%7."/>
      <w:lvlJc w:val="left"/>
      <w:pPr>
        <w:ind w:left="5040" w:hanging="360"/>
      </w:pPr>
    </w:lvl>
    <w:lvl w:ilvl="7" w:tplc="84978485" w:tentative="1">
      <w:start w:val="1"/>
      <w:numFmt w:val="lowerLetter"/>
      <w:lvlText w:val="%8."/>
      <w:lvlJc w:val="left"/>
      <w:pPr>
        <w:ind w:left="5760" w:hanging="360"/>
      </w:pPr>
    </w:lvl>
    <w:lvl w:ilvl="8" w:tplc="84978485" w:tentative="1">
      <w:start w:val="1"/>
      <w:numFmt w:val="lowerRoman"/>
      <w:lvlText w:val="%9."/>
      <w:lvlJc w:val="right"/>
      <w:pPr>
        <w:ind w:left="6480" w:hanging="180"/>
      </w:pPr>
    </w:lvl>
  </w:abstractNum>
  <w:abstractNum w:abstractNumId="63484317">
    <w:multiLevelType w:val="hybridMultilevel"/>
    <w:lvl w:ilvl="0" w:tplc="65890129">
      <w:start w:val="1"/>
      <w:numFmt w:val="decimal"/>
      <w:lvlText w:val="%1."/>
      <w:lvlJc w:val="left"/>
      <w:pPr>
        <w:ind w:left="720" w:hanging="360"/>
      </w:pPr>
    </w:lvl>
    <w:lvl w:ilvl="1" w:tplc="65890129" w:tentative="1">
      <w:start w:val="1"/>
      <w:numFmt w:val="lowerLetter"/>
      <w:lvlText w:val="%2."/>
      <w:lvlJc w:val="left"/>
      <w:pPr>
        <w:ind w:left="1440" w:hanging="360"/>
      </w:pPr>
    </w:lvl>
    <w:lvl w:ilvl="2" w:tplc="65890129" w:tentative="1">
      <w:start w:val="1"/>
      <w:numFmt w:val="lowerRoman"/>
      <w:lvlText w:val="%3."/>
      <w:lvlJc w:val="right"/>
      <w:pPr>
        <w:ind w:left="2160" w:hanging="180"/>
      </w:pPr>
    </w:lvl>
    <w:lvl w:ilvl="3" w:tplc="65890129" w:tentative="1">
      <w:start w:val="1"/>
      <w:numFmt w:val="decimal"/>
      <w:lvlText w:val="%4."/>
      <w:lvlJc w:val="left"/>
      <w:pPr>
        <w:ind w:left="2880" w:hanging="360"/>
      </w:pPr>
    </w:lvl>
    <w:lvl w:ilvl="4" w:tplc="65890129" w:tentative="1">
      <w:start w:val="1"/>
      <w:numFmt w:val="lowerLetter"/>
      <w:lvlText w:val="%5."/>
      <w:lvlJc w:val="left"/>
      <w:pPr>
        <w:ind w:left="3600" w:hanging="360"/>
      </w:pPr>
    </w:lvl>
    <w:lvl w:ilvl="5" w:tplc="65890129" w:tentative="1">
      <w:start w:val="1"/>
      <w:numFmt w:val="lowerRoman"/>
      <w:lvlText w:val="%6."/>
      <w:lvlJc w:val="right"/>
      <w:pPr>
        <w:ind w:left="4320" w:hanging="180"/>
      </w:pPr>
    </w:lvl>
    <w:lvl w:ilvl="6" w:tplc="65890129" w:tentative="1">
      <w:start w:val="1"/>
      <w:numFmt w:val="decimal"/>
      <w:lvlText w:val="%7."/>
      <w:lvlJc w:val="left"/>
      <w:pPr>
        <w:ind w:left="5040" w:hanging="360"/>
      </w:pPr>
    </w:lvl>
    <w:lvl w:ilvl="7" w:tplc="65890129" w:tentative="1">
      <w:start w:val="1"/>
      <w:numFmt w:val="lowerLetter"/>
      <w:lvlText w:val="%8."/>
      <w:lvlJc w:val="left"/>
      <w:pPr>
        <w:ind w:left="5760" w:hanging="360"/>
      </w:pPr>
    </w:lvl>
    <w:lvl w:ilvl="8" w:tplc="65890129" w:tentative="1">
      <w:start w:val="1"/>
      <w:numFmt w:val="lowerRoman"/>
      <w:lvlText w:val="%9."/>
      <w:lvlJc w:val="right"/>
      <w:pPr>
        <w:ind w:left="6480" w:hanging="180"/>
      </w:pPr>
    </w:lvl>
  </w:abstractNum>
  <w:abstractNum w:abstractNumId="63484316">
    <w:multiLevelType w:val="hybridMultilevel"/>
    <w:lvl w:ilvl="0" w:tplc="87366622">
      <w:start w:val="1"/>
      <w:numFmt w:val="decimal"/>
      <w:lvlText w:val="%1."/>
      <w:lvlJc w:val="left"/>
      <w:pPr>
        <w:ind w:left="720" w:hanging="360"/>
      </w:pPr>
    </w:lvl>
    <w:lvl w:ilvl="1" w:tplc="87366622" w:tentative="1">
      <w:start w:val="1"/>
      <w:numFmt w:val="lowerLetter"/>
      <w:lvlText w:val="%2."/>
      <w:lvlJc w:val="left"/>
      <w:pPr>
        <w:ind w:left="1440" w:hanging="360"/>
      </w:pPr>
    </w:lvl>
    <w:lvl w:ilvl="2" w:tplc="87366622" w:tentative="1">
      <w:start w:val="1"/>
      <w:numFmt w:val="lowerRoman"/>
      <w:lvlText w:val="%3."/>
      <w:lvlJc w:val="right"/>
      <w:pPr>
        <w:ind w:left="2160" w:hanging="180"/>
      </w:pPr>
    </w:lvl>
    <w:lvl w:ilvl="3" w:tplc="87366622" w:tentative="1">
      <w:start w:val="1"/>
      <w:numFmt w:val="decimal"/>
      <w:lvlText w:val="%4."/>
      <w:lvlJc w:val="left"/>
      <w:pPr>
        <w:ind w:left="2880" w:hanging="360"/>
      </w:pPr>
    </w:lvl>
    <w:lvl w:ilvl="4" w:tplc="87366622" w:tentative="1">
      <w:start w:val="1"/>
      <w:numFmt w:val="lowerLetter"/>
      <w:lvlText w:val="%5."/>
      <w:lvlJc w:val="left"/>
      <w:pPr>
        <w:ind w:left="3600" w:hanging="360"/>
      </w:pPr>
    </w:lvl>
    <w:lvl w:ilvl="5" w:tplc="87366622" w:tentative="1">
      <w:start w:val="1"/>
      <w:numFmt w:val="lowerRoman"/>
      <w:lvlText w:val="%6."/>
      <w:lvlJc w:val="right"/>
      <w:pPr>
        <w:ind w:left="4320" w:hanging="180"/>
      </w:pPr>
    </w:lvl>
    <w:lvl w:ilvl="6" w:tplc="87366622" w:tentative="1">
      <w:start w:val="1"/>
      <w:numFmt w:val="decimal"/>
      <w:lvlText w:val="%7."/>
      <w:lvlJc w:val="left"/>
      <w:pPr>
        <w:ind w:left="5040" w:hanging="360"/>
      </w:pPr>
    </w:lvl>
    <w:lvl w:ilvl="7" w:tplc="87366622" w:tentative="1">
      <w:start w:val="1"/>
      <w:numFmt w:val="lowerLetter"/>
      <w:lvlText w:val="%8."/>
      <w:lvlJc w:val="left"/>
      <w:pPr>
        <w:ind w:left="5760" w:hanging="360"/>
      </w:pPr>
    </w:lvl>
    <w:lvl w:ilvl="8" w:tplc="87366622" w:tentative="1">
      <w:start w:val="1"/>
      <w:numFmt w:val="lowerRoman"/>
      <w:lvlText w:val="%9."/>
      <w:lvlJc w:val="right"/>
      <w:pPr>
        <w:ind w:left="6480" w:hanging="180"/>
      </w:pPr>
    </w:lvl>
  </w:abstractNum>
  <w:abstractNum w:abstractNumId="63484315">
    <w:multiLevelType w:val="hybridMultilevel"/>
    <w:lvl w:ilvl="0" w:tplc="95341656">
      <w:start w:val="1"/>
      <w:numFmt w:val="decimal"/>
      <w:lvlText w:val="%1."/>
      <w:lvlJc w:val="left"/>
      <w:pPr>
        <w:ind w:left="720" w:hanging="360"/>
      </w:pPr>
    </w:lvl>
    <w:lvl w:ilvl="1" w:tplc="95341656" w:tentative="1">
      <w:start w:val="1"/>
      <w:numFmt w:val="lowerLetter"/>
      <w:lvlText w:val="%2."/>
      <w:lvlJc w:val="left"/>
      <w:pPr>
        <w:ind w:left="1440" w:hanging="360"/>
      </w:pPr>
    </w:lvl>
    <w:lvl w:ilvl="2" w:tplc="95341656" w:tentative="1">
      <w:start w:val="1"/>
      <w:numFmt w:val="lowerRoman"/>
      <w:lvlText w:val="%3."/>
      <w:lvlJc w:val="right"/>
      <w:pPr>
        <w:ind w:left="2160" w:hanging="180"/>
      </w:pPr>
    </w:lvl>
    <w:lvl w:ilvl="3" w:tplc="95341656" w:tentative="1">
      <w:start w:val="1"/>
      <w:numFmt w:val="decimal"/>
      <w:lvlText w:val="%4."/>
      <w:lvlJc w:val="left"/>
      <w:pPr>
        <w:ind w:left="2880" w:hanging="360"/>
      </w:pPr>
    </w:lvl>
    <w:lvl w:ilvl="4" w:tplc="95341656" w:tentative="1">
      <w:start w:val="1"/>
      <w:numFmt w:val="lowerLetter"/>
      <w:lvlText w:val="%5."/>
      <w:lvlJc w:val="left"/>
      <w:pPr>
        <w:ind w:left="3600" w:hanging="360"/>
      </w:pPr>
    </w:lvl>
    <w:lvl w:ilvl="5" w:tplc="95341656" w:tentative="1">
      <w:start w:val="1"/>
      <w:numFmt w:val="lowerRoman"/>
      <w:lvlText w:val="%6."/>
      <w:lvlJc w:val="right"/>
      <w:pPr>
        <w:ind w:left="4320" w:hanging="180"/>
      </w:pPr>
    </w:lvl>
    <w:lvl w:ilvl="6" w:tplc="95341656" w:tentative="1">
      <w:start w:val="1"/>
      <w:numFmt w:val="decimal"/>
      <w:lvlText w:val="%7."/>
      <w:lvlJc w:val="left"/>
      <w:pPr>
        <w:ind w:left="5040" w:hanging="360"/>
      </w:pPr>
    </w:lvl>
    <w:lvl w:ilvl="7" w:tplc="95341656" w:tentative="1">
      <w:start w:val="1"/>
      <w:numFmt w:val="lowerLetter"/>
      <w:lvlText w:val="%8."/>
      <w:lvlJc w:val="left"/>
      <w:pPr>
        <w:ind w:left="5760" w:hanging="360"/>
      </w:pPr>
    </w:lvl>
    <w:lvl w:ilvl="8" w:tplc="95341656" w:tentative="1">
      <w:start w:val="1"/>
      <w:numFmt w:val="lowerRoman"/>
      <w:lvlText w:val="%9."/>
      <w:lvlJc w:val="right"/>
      <w:pPr>
        <w:ind w:left="6480" w:hanging="180"/>
      </w:pPr>
    </w:lvl>
  </w:abstractNum>
  <w:abstractNum w:abstractNumId="63484314">
    <w:multiLevelType w:val="hybridMultilevel"/>
    <w:lvl w:ilvl="0" w:tplc="94516866">
      <w:start w:val="1"/>
      <w:numFmt w:val="decimal"/>
      <w:lvlText w:val="%1."/>
      <w:lvlJc w:val="left"/>
      <w:pPr>
        <w:ind w:left="720" w:hanging="360"/>
      </w:pPr>
    </w:lvl>
    <w:lvl w:ilvl="1" w:tplc="94516866" w:tentative="1">
      <w:start w:val="1"/>
      <w:numFmt w:val="lowerLetter"/>
      <w:lvlText w:val="%2."/>
      <w:lvlJc w:val="left"/>
      <w:pPr>
        <w:ind w:left="1440" w:hanging="360"/>
      </w:pPr>
    </w:lvl>
    <w:lvl w:ilvl="2" w:tplc="94516866" w:tentative="1">
      <w:start w:val="1"/>
      <w:numFmt w:val="lowerRoman"/>
      <w:lvlText w:val="%3."/>
      <w:lvlJc w:val="right"/>
      <w:pPr>
        <w:ind w:left="2160" w:hanging="180"/>
      </w:pPr>
    </w:lvl>
    <w:lvl w:ilvl="3" w:tplc="94516866" w:tentative="1">
      <w:start w:val="1"/>
      <w:numFmt w:val="decimal"/>
      <w:lvlText w:val="%4."/>
      <w:lvlJc w:val="left"/>
      <w:pPr>
        <w:ind w:left="2880" w:hanging="360"/>
      </w:pPr>
    </w:lvl>
    <w:lvl w:ilvl="4" w:tplc="94516866" w:tentative="1">
      <w:start w:val="1"/>
      <w:numFmt w:val="lowerLetter"/>
      <w:lvlText w:val="%5."/>
      <w:lvlJc w:val="left"/>
      <w:pPr>
        <w:ind w:left="3600" w:hanging="360"/>
      </w:pPr>
    </w:lvl>
    <w:lvl w:ilvl="5" w:tplc="94516866" w:tentative="1">
      <w:start w:val="1"/>
      <w:numFmt w:val="lowerRoman"/>
      <w:lvlText w:val="%6."/>
      <w:lvlJc w:val="right"/>
      <w:pPr>
        <w:ind w:left="4320" w:hanging="180"/>
      </w:pPr>
    </w:lvl>
    <w:lvl w:ilvl="6" w:tplc="94516866" w:tentative="1">
      <w:start w:val="1"/>
      <w:numFmt w:val="decimal"/>
      <w:lvlText w:val="%7."/>
      <w:lvlJc w:val="left"/>
      <w:pPr>
        <w:ind w:left="5040" w:hanging="360"/>
      </w:pPr>
    </w:lvl>
    <w:lvl w:ilvl="7" w:tplc="94516866" w:tentative="1">
      <w:start w:val="1"/>
      <w:numFmt w:val="lowerLetter"/>
      <w:lvlText w:val="%8."/>
      <w:lvlJc w:val="left"/>
      <w:pPr>
        <w:ind w:left="5760" w:hanging="360"/>
      </w:pPr>
    </w:lvl>
    <w:lvl w:ilvl="8" w:tplc="94516866" w:tentative="1">
      <w:start w:val="1"/>
      <w:numFmt w:val="lowerRoman"/>
      <w:lvlText w:val="%9."/>
      <w:lvlJc w:val="right"/>
      <w:pPr>
        <w:ind w:left="6480" w:hanging="180"/>
      </w:pPr>
    </w:lvl>
  </w:abstractNum>
  <w:abstractNum w:abstractNumId="63484313">
    <w:multiLevelType w:val="hybridMultilevel"/>
    <w:lvl w:ilvl="0" w:tplc="45557529">
      <w:start w:val="1"/>
      <w:numFmt w:val="decimal"/>
      <w:lvlText w:val="%1."/>
      <w:lvlJc w:val="left"/>
      <w:pPr>
        <w:ind w:left="720" w:hanging="360"/>
      </w:pPr>
    </w:lvl>
    <w:lvl w:ilvl="1" w:tplc="45557529" w:tentative="1">
      <w:start w:val="1"/>
      <w:numFmt w:val="lowerLetter"/>
      <w:lvlText w:val="%2."/>
      <w:lvlJc w:val="left"/>
      <w:pPr>
        <w:ind w:left="1440" w:hanging="360"/>
      </w:pPr>
    </w:lvl>
    <w:lvl w:ilvl="2" w:tplc="45557529" w:tentative="1">
      <w:start w:val="1"/>
      <w:numFmt w:val="lowerRoman"/>
      <w:lvlText w:val="%3."/>
      <w:lvlJc w:val="right"/>
      <w:pPr>
        <w:ind w:left="2160" w:hanging="180"/>
      </w:pPr>
    </w:lvl>
    <w:lvl w:ilvl="3" w:tplc="45557529" w:tentative="1">
      <w:start w:val="1"/>
      <w:numFmt w:val="decimal"/>
      <w:lvlText w:val="%4."/>
      <w:lvlJc w:val="left"/>
      <w:pPr>
        <w:ind w:left="2880" w:hanging="360"/>
      </w:pPr>
    </w:lvl>
    <w:lvl w:ilvl="4" w:tplc="45557529" w:tentative="1">
      <w:start w:val="1"/>
      <w:numFmt w:val="lowerLetter"/>
      <w:lvlText w:val="%5."/>
      <w:lvlJc w:val="left"/>
      <w:pPr>
        <w:ind w:left="3600" w:hanging="360"/>
      </w:pPr>
    </w:lvl>
    <w:lvl w:ilvl="5" w:tplc="45557529" w:tentative="1">
      <w:start w:val="1"/>
      <w:numFmt w:val="lowerRoman"/>
      <w:lvlText w:val="%6."/>
      <w:lvlJc w:val="right"/>
      <w:pPr>
        <w:ind w:left="4320" w:hanging="180"/>
      </w:pPr>
    </w:lvl>
    <w:lvl w:ilvl="6" w:tplc="45557529" w:tentative="1">
      <w:start w:val="1"/>
      <w:numFmt w:val="decimal"/>
      <w:lvlText w:val="%7."/>
      <w:lvlJc w:val="left"/>
      <w:pPr>
        <w:ind w:left="5040" w:hanging="360"/>
      </w:pPr>
    </w:lvl>
    <w:lvl w:ilvl="7" w:tplc="45557529" w:tentative="1">
      <w:start w:val="1"/>
      <w:numFmt w:val="lowerLetter"/>
      <w:lvlText w:val="%8."/>
      <w:lvlJc w:val="left"/>
      <w:pPr>
        <w:ind w:left="5760" w:hanging="360"/>
      </w:pPr>
    </w:lvl>
    <w:lvl w:ilvl="8" w:tplc="45557529" w:tentative="1">
      <w:start w:val="1"/>
      <w:numFmt w:val="lowerRoman"/>
      <w:lvlText w:val="%9."/>
      <w:lvlJc w:val="right"/>
      <w:pPr>
        <w:ind w:left="6480" w:hanging="180"/>
      </w:pPr>
    </w:lvl>
  </w:abstractNum>
  <w:abstractNum w:abstractNumId="63484312">
    <w:multiLevelType w:val="hybridMultilevel"/>
    <w:lvl w:ilvl="0" w:tplc="26287888">
      <w:start w:val="1"/>
      <w:numFmt w:val="decimal"/>
      <w:lvlText w:val="%1."/>
      <w:lvlJc w:val="left"/>
      <w:pPr>
        <w:ind w:left="720" w:hanging="360"/>
      </w:pPr>
    </w:lvl>
    <w:lvl w:ilvl="1" w:tplc="26287888" w:tentative="1">
      <w:start w:val="1"/>
      <w:numFmt w:val="lowerLetter"/>
      <w:lvlText w:val="%2."/>
      <w:lvlJc w:val="left"/>
      <w:pPr>
        <w:ind w:left="1440" w:hanging="360"/>
      </w:pPr>
    </w:lvl>
    <w:lvl w:ilvl="2" w:tplc="26287888" w:tentative="1">
      <w:start w:val="1"/>
      <w:numFmt w:val="lowerRoman"/>
      <w:lvlText w:val="%3."/>
      <w:lvlJc w:val="right"/>
      <w:pPr>
        <w:ind w:left="2160" w:hanging="180"/>
      </w:pPr>
    </w:lvl>
    <w:lvl w:ilvl="3" w:tplc="26287888" w:tentative="1">
      <w:start w:val="1"/>
      <w:numFmt w:val="decimal"/>
      <w:lvlText w:val="%4."/>
      <w:lvlJc w:val="left"/>
      <w:pPr>
        <w:ind w:left="2880" w:hanging="360"/>
      </w:pPr>
    </w:lvl>
    <w:lvl w:ilvl="4" w:tplc="26287888" w:tentative="1">
      <w:start w:val="1"/>
      <w:numFmt w:val="lowerLetter"/>
      <w:lvlText w:val="%5."/>
      <w:lvlJc w:val="left"/>
      <w:pPr>
        <w:ind w:left="3600" w:hanging="360"/>
      </w:pPr>
    </w:lvl>
    <w:lvl w:ilvl="5" w:tplc="26287888" w:tentative="1">
      <w:start w:val="1"/>
      <w:numFmt w:val="lowerRoman"/>
      <w:lvlText w:val="%6."/>
      <w:lvlJc w:val="right"/>
      <w:pPr>
        <w:ind w:left="4320" w:hanging="180"/>
      </w:pPr>
    </w:lvl>
    <w:lvl w:ilvl="6" w:tplc="26287888" w:tentative="1">
      <w:start w:val="1"/>
      <w:numFmt w:val="decimal"/>
      <w:lvlText w:val="%7."/>
      <w:lvlJc w:val="left"/>
      <w:pPr>
        <w:ind w:left="5040" w:hanging="360"/>
      </w:pPr>
    </w:lvl>
    <w:lvl w:ilvl="7" w:tplc="26287888" w:tentative="1">
      <w:start w:val="1"/>
      <w:numFmt w:val="lowerLetter"/>
      <w:lvlText w:val="%8."/>
      <w:lvlJc w:val="left"/>
      <w:pPr>
        <w:ind w:left="5760" w:hanging="360"/>
      </w:pPr>
    </w:lvl>
    <w:lvl w:ilvl="8" w:tplc="26287888" w:tentative="1">
      <w:start w:val="1"/>
      <w:numFmt w:val="lowerRoman"/>
      <w:lvlText w:val="%9."/>
      <w:lvlJc w:val="right"/>
      <w:pPr>
        <w:ind w:left="6480" w:hanging="180"/>
      </w:pPr>
    </w:lvl>
  </w:abstractNum>
  <w:abstractNum w:abstractNumId="63484311">
    <w:multiLevelType w:val="hybridMultilevel"/>
    <w:lvl w:ilvl="0" w:tplc="31552708">
      <w:start w:val="1"/>
      <w:numFmt w:val="decimal"/>
      <w:lvlText w:val="%1."/>
      <w:lvlJc w:val="left"/>
      <w:pPr>
        <w:ind w:left="720" w:hanging="360"/>
      </w:pPr>
    </w:lvl>
    <w:lvl w:ilvl="1" w:tplc="31552708" w:tentative="1">
      <w:start w:val="1"/>
      <w:numFmt w:val="lowerLetter"/>
      <w:lvlText w:val="%2."/>
      <w:lvlJc w:val="left"/>
      <w:pPr>
        <w:ind w:left="1440" w:hanging="360"/>
      </w:pPr>
    </w:lvl>
    <w:lvl w:ilvl="2" w:tplc="31552708" w:tentative="1">
      <w:start w:val="1"/>
      <w:numFmt w:val="lowerRoman"/>
      <w:lvlText w:val="%3."/>
      <w:lvlJc w:val="right"/>
      <w:pPr>
        <w:ind w:left="2160" w:hanging="180"/>
      </w:pPr>
    </w:lvl>
    <w:lvl w:ilvl="3" w:tplc="31552708" w:tentative="1">
      <w:start w:val="1"/>
      <w:numFmt w:val="decimal"/>
      <w:lvlText w:val="%4."/>
      <w:lvlJc w:val="left"/>
      <w:pPr>
        <w:ind w:left="2880" w:hanging="360"/>
      </w:pPr>
    </w:lvl>
    <w:lvl w:ilvl="4" w:tplc="31552708" w:tentative="1">
      <w:start w:val="1"/>
      <w:numFmt w:val="lowerLetter"/>
      <w:lvlText w:val="%5."/>
      <w:lvlJc w:val="left"/>
      <w:pPr>
        <w:ind w:left="3600" w:hanging="360"/>
      </w:pPr>
    </w:lvl>
    <w:lvl w:ilvl="5" w:tplc="31552708" w:tentative="1">
      <w:start w:val="1"/>
      <w:numFmt w:val="lowerRoman"/>
      <w:lvlText w:val="%6."/>
      <w:lvlJc w:val="right"/>
      <w:pPr>
        <w:ind w:left="4320" w:hanging="180"/>
      </w:pPr>
    </w:lvl>
    <w:lvl w:ilvl="6" w:tplc="31552708" w:tentative="1">
      <w:start w:val="1"/>
      <w:numFmt w:val="decimal"/>
      <w:lvlText w:val="%7."/>
      <w:lvlJc w:val="left"/>
      <w:pPr>
        <w:ind w:left="5040" w:hanging="360"/>
      </w:pPr>
    </w:lvl>
    <w:lvl w:ilvl="7" w:tplc="31552708" w:tentative="1">
      <w:start w:val="1"/>
      <w:numFmt w:val="lowerLetter"/>
      <w:lvlText w:val="%8."/>
      <w:lvlJc w:val="left"/>
      <w:pPr>
        <w:ind w:left="5760" w:hanging="360"/>
      </w:pPr>
    </w:lvl>
    <w:lvl w:ilvl="8" w:tplc="31552708" w:tentative="1">
      <w:start w:val="1"/>
      <w:numFmt w:val="lowerRoman"/>
      <w:lvlText w:val="%9."/>
      <w:lvlJc w:val="right"/>
      <w:pPr>
        <w:ind w:left="6480" w:hanging="180"/>
      </w:pPr>
    </w:lvl>
  </w:abstractNum>
  <w:abstractNum w:abstractNumId="63484310">
    <w:multiLevelType w:val="hybridMultilevel"/>
    <w:lvl w:ilvl="0" w:tplc="27554855">
      <w:start w:val="1"/>
      <w:numFmt w:val="decimal"/>
      <w:lvlText w:val="%1."/>
      <w:lvlJc w:val="left"/>
      <w:pPr>
        <w:ind w:left="720" w:hanging="360"/>
      </w:pPr>
    </w:lvl>
    <w:lvl w:ilvl="1" w:tplc="27554855" w:tentative="1">
      <w:start w:val="1"/>
      <w:numFmt w:val="lowerLetter"/>
      <w:lvlText w:val="%2."/>
      <w:lvlJc w:val="left"/>
      <w:pPr>
        <w:ind w:left="1440" w:hanging="360"/>
      </w:pPr>
    </w:lvl>
    <w:lvl w:ilvl="2" w:tplc="27554855" w:tentative="1">
      <w:start w:val="1"/>
      <w:numFmt w:val="lowerRoman"/>
      <w:lvlText w:val="%3."/>
      <w:lvlJc w:val="right"/>
      <w:pPr>
        <w:ind w:left="2160" w:hanging="180"/>
      </w:pPr>
    </w:lvl>
    <w:lvl w:ilvl="3" w:tplc="27554855" w:tentative="1">
      <w:start w:val="1"/>
      <w:numFmt w:val="decimal"/>
      <w:lvlText w:val="%4."/>
      <w:lvlJc w:val="left"/>
      <w:pPr>
        <w:ind w:left="2880" w:hanging="360"/>
      </w:pPr>
    </w:lvl>
    <w:lvl w:ilvl="4" w:tplc="27554855" w:tentative="1">
      <w:start w:val="1"/>
      <w:numFmt w:val="lowerLetter"/>
      <w:lvlText w:val="%5."/>
      <w:lvlJc w:val="left"/>
      <w:pPr>
        <w:ind w:left="3600" w:hanging="360"/>
      </w:pPr>
    </w:lvl>
    <w:lvl w:ilvl="5" w:tplc="27554855" w:tentative="1">
      <w:start w:val="1"/>
      <w:numFmt w:val="lowerRoman"/>
      <w:lvlText w:val="%6."/>
      <w:lvlJc w:val="right"/>
      <w:pPr>
        <w:ind w:left="4320" w:hanging="180"/>
      </w:pPr>
    </w:lvl>
    <w:lvl w:ilvl="6" w:tplc="27554855" w:tentative="1">
      <w:start w:val="1"/>
      <w:numFmt w:val="decimal"/>
      <w:lvlText w:val="%7."/>
      <w:lvlJc w:val="left"/>
      <w:pPr>
        <w:ind w:left="5040" w:hanging="360"/>
      </w:pPr>
    </w:lvl>
    <w:lvl w:ilvl="7" w:tplc="27554855" w:tentative="1">
      <w:start w:val="1"/>
      <w:numFmt w:val="lowerLetter"/>
      <w:lvlText w:val="%8."/>
      <w:lvlJc w:val="left"/>
      <w:pPr>
        <w:ind w:left="5760" w:hanging="360"/>
      </w:pPr>
    </w:lvl>
    <w:lvl w:ilvl="8" w:tplc="27554855" w:tentative="1">
      <w:start w:val="1"/>
      <w:numFmt w:val="lowerRoman"/>
      <w:lvlText w:val="%9."/>
      <w:lvlJc w:val="right"/>
      <w:pPr>
        <w:ind w:left="6480" w:hanging="180"/>
      </w:pPr>
    </w:lvl>
  </w:abstractNum>
  <w:abstractNum w:abstractNumId="63484309">
    <w:multiLevelType w:val="hybridMultilevel"/>
    <w:lvl w:ilvl="0" w:tplc="32981708">
      <w:start w:val="1"/>
      <w:numFmt w:val="decimal"/>
      <w:lvlText w:val="%1."/>
      <w:lvlJc w:val="left"/>
      <w:pPr>
        <w:ind w:left="720" w:hanging="360"/>
      </w:pPr>
    </w:lvl>
    <w:lvl w:ilvl="1" w:tplc="32981708" w:tentative="1">
      <w:start w:val="1"/>
      <w:numFmt w:val="lowerLetter"/>
      <w:lvlText w:val="%2."/>
      <w:lvlJc w:val="left"/>
      <w:pPr>
        <w:ind w:left="1440" w:hanging="360"/>
      </w:pPr>
    </w:lvl>
    <w:lvl w:ilvl="2" w:tplc="32981708" w:tentative="1">
      <w:start w:val="1"/>
      <w:numFmt w:val="lowerRoman"/>
      <w:lvlText w:val="%3."/>
      <w:lvlJc w:val="right"/>
      <w:pPr>
        <w:ind w:left="2160" w:hanging="180"/>
      </w:pPr>
    </w:lvl>
    <w:lvl w:ilvl="3" w:tplc="32981708" w:tentative="1">
      <w:start w:val="1"/>
      <w:numFmt w:val="decimal"/>
      <w:lvlText w:val="%4."/>
      <w:lvlJc w:val="left"/>
      <w:pPr>
        <w:ind w:left="2880" w:hanging="360"/>
      </w:pPr>
    </w:lvl>
    <w:lvl w:ilvl="4" w:tplc="32981708" w:tentative="1">
      <w:start w:val="1"/>
      <w:numFmt w:val="lowerLetter"/>
      <w:lvlText w:val="%5."/>
      <w:lvlJc w:val="left"/>
      <w:pPr>
        <w:ind w:left="3600" w:hanging="360"/>
      </w:pPr>
    </w:lvl>
    <w:lvl w:ilvl="5" w:tplc="32981708" w:tentative="1">
      <w:start w:val="1"/>
      <w:numFmt w:val="lowerRoman"/>
      <w:lvlText w:val="%6."/>
      <w:lvlJc w:val="right"/>
      <w:pPr>
        <w:ind w:left="4320" w:hanging="180"/>
      </w:pPr>
    </w:lvl>
    <w:lvl w:ilvl="6" w:tplc="32981708" w:tentative="1">
      <w:start w:val="1"/>
      <w:numFmt w:val="decimal"/>
      <w:lvlText w:val="%7."/>
      <w:lvlJc w:val="left"/>
      <w:pPr>
        <w:ind w:left="5040" w:hanging="360"/>
      </w:pPr>
    </w:lvl>
    <w:lvl w:ilvl="7" w:tplc="32981708" w:tentative="1">
      <w:start w:val="1"/>
      <w:numFmt w:val="lowerLetter"/>
      <w:lvlText w:val="%8."/>
      <w:lvlJc w:val="left"/>
      <w:pPr>
        <w:ind w:left="5760" w:hanging="360"/>
      </w:pPr>
    </w:lvl>
    <w:lvl w:ilvl="8" w:tplc="32981708" w:tentative="1">
      <w:start w:val="1"/>
      <w:numFmt w:val="lowerRoman"/>
      <w:lvlText w:val="%9."/>
      <w:lvlJc w:val="right"/>
      <w:pPr>
        <w:ind w:left="6480" w:hanging="180"/>
      </w:pPr>
    </w:lvl>
  </w:abstractNum>
  <w:abstractNum w:abstractNumId="63484308">
    <w:multiLevelType w:val="hybridMultilevel"/>
    <w:lvl w:ilvl="0" w:tplc="17286300">
      <w:start w:val="1"/>
      <w:numFmt w:val="decimal"/>
      <w:lvlText w:val="%1."/>
      <w:lvlJc w:val="left"/>
      <w:pPr>
        <w:ind w:left="720" w:hanging="360"/>
      </w:pPr>
    </w:lvl>
    <w:lvl w:ilvl="1" w:tplc="17286300" w:tentative="1">
      <w:start w:val="1"/>
      <w:numFmt w:val="lowerLetter"/>
      <w:lvlText w:val="%2."/>
      <w:lvlJc w:val="left"/>
      <w:pPr>
        <w:ind w:left="1440" w:hanging="360"/>
      </w:pPr>
    </w:lvl>
    <w:lvl w:ilvl="2" w:tplc="17286300" w:tentative="1">
      <w:start w:val="1"/>
      <w:numFmt w:val="lowerRoman"/>
      <w:lvlText w:val="%3."/>
      <w:lvlJc w:val="right"/>
      <w:pPr>
        <w:ind w:left="2160" w:hanging="180"/>
      </w:pPr>
    </w:lvl>
    <w:lvl w:ilvl="3" w:tplc="17286300" w:tentative="1">
      <w:start w:val="1"/>
      <w:numFmt w:val="decimal"/>
      <w:lvlText w:val="%4."/>
      <w:lvlJc w:val="left"/>
      <w:pPr>
        <w:ind w:left="2880" w:hanging="360"/>
      </w:pPr>
    </w:lvl>
    <w:lvl w:ilvl="4" w:tplc="17286300" w:tentative="1">
      <w:start w:val="1"/>
      <w:numFmt w:val="lowerLetter"/>
      <w:lvlText w:val="%5."/>
      <w:lvlJc w:val="left"/>
      <w:pPr>
        <w:ind w:left="3600" w:hanging="360"/>
      </w:pPr>
    </w:lvl>
    <w:lvl w:ilvl="5" w:tplc="17286300" w:tentative="1">
      <w:start w:val="1"/>
      <w:numFmt w:val="lowerRoman"/>
      <w:lvlText w:val="%6."/>
      <w:lvlJc w:val="right"/>
      <w:pPr>
        <w:ind w:left="4320" w:hanging="180"/>
      </w:pPr>
    </w:lvl>
    <w:lvl w:ilvl="6" w:tplc="17286300" w:tentative="1">
      <w:start w:val="1"/>
      <w:numFmt w:val="decimal"/>
      <w:lvlText w:val="%7."/>
      <w:lvlJc w:val="left"/>
      <w:pPr>
        <w:ind w:left="5040" w:hanging="360"/>
      </w:pPr>
    </w:lvl>
    <w:lvl w:ilvl="7" w:tplc="17286300" w:tentative="1">
      <w:start w:val="1"/>
      <w:numFmt w:val="lowerLetter"/>
      <w:lvlText w:val="%8."/>
      <w:lvlJc w:val="left"/>
      <w:pPr>
        <w:ind w:left="5760" w:hanging="360"/>
      </w:pPr>
    </w:lvl>
    <w:lvl w:ilvl="8" w:tplc="17286300" w:tentative="1">
      <w:start w:val="1"/>
      <w:numFmt w:val="lowerRoman"/>
      <w:lvlText w:val="%9."/>
      <w:lvlJc w:val="right"/>
      <w:pPr>
        <w:ind w:left="6480" w:hanging="180"/>
      </w:pPr>
    </w:lvl>
  </w:abstractNum>
  <w:abstractNum w:abstractNumId="63484307">
    <w:multiLevelType w:val="hybridMultilevel"/>
    <w:lvl w:ilvl="0" w:tplc="49297999">
      <w:start w:val="1"/>
      <w:numFmt w:val="decimal"/>
      <w:lvlText w:val="%1."/>
      <w:lvlJc w:val="left"/>
      <w:pPr>
        <w:ind w:left="720" w:hanging="360"/>
      </w:pPr>
    </w:lvl>
    <w:lvl w:ilvl="1" w:tplc="49297999" w:tentative="1">
      <w:start w:val="1"/>
      <w:numFmt w:val="lowerLetter"/>
      <w:lvlText w:val="%2."/>
      <w:lvlJc w:val="left"/>
      <w:pPr>
        <w:ind w:left="1440" w:hanging="360"/>
      </w:pPr>
    </w:lvl>
    <w:lvl w:ilvl="2" w:tplc="49297999" w:tentative="1">
      <w:start w:val="1"/>
      <w:numFmt w:val="lowerRoman"/>
      <w:lvlText w:val="%3."/>
      <w:lvlJc w:val="right"/>
      <w:pPr>
        <w:ind w:left="2160" w:hanging="180"/>
      </w:pPr>
    </w:lvl>
    <w:lvl w:ilvl="3" w:tplc="49297999" w:tentative="1">
      <w:start w:val="1"/>
      <w:numFmt w:val="decimal"/>
      <w:lvlText w:val="%4."/>
      <w:lvlJc w:val="left"/>
      <w:pPr>
        <w:ind w:left="2880" w:hanging="360"/>
      </w:pPr>
    </w:lvl>
    <w:lvl w:ilvl="4" w:tplc="49297999" w:tentative="1">
      <w:start w:val="1"/>
      <w:numFmt w:val="lowerLetter"/>
      <w:lvlText w:val="%5."/>
      <w:lvlJc w:val="left"/>
      <w:pPr>
        <w:ind w:left="3600" w:hanging="360"/>
      </w:pPr>
    </w:lvl>
    <w:lvl w:ilvl="5" w:tplc="49297999" w:tentative="1">
      <w:start w:val="1"/>
      <w:numFmt w:val="lowerRoman"/>
      <w:lvlText w:val="%6."/>
      <w:lvlJc w:val="right"/>
      <w:pPr>
        <w:ind w:left="4320" w:hanging="180"/>
      </w:pPr>
    </w:lvl>
    <w:lvl w:ilvl="6" w:tplc="49297999" w:tentative="1">
      <w:start w:val="1"/>
      <w:numFmt w:val="decimal"/>
      <w:lvlText w:val="%7."/>
      <w:lvlJc w:val="left"/>
      <w:pPr>
        <w:ind w:left="5040" w:hanging="360"/>
      </w:pPr>
    </w:lvl>
    <w:lvl w:ilvl="7" w:tplc="49297999" w:tentative="1">
      <w:start w:val="1"/>
      <w:numFmt w:val="lowerLetter"/>
      <w:lvlText w:val="%8."/>
      <w:lvlJc w:val="left"/>
      <w:pPr>
        <w:ind w:left="5760" w:hanging="360"/>
      </w:pPr>
    </w:lvl>
    <w:lvl w:ilvl="8" w:tplc="49297999" w:tentative="1">
      <w:start w:val="1"/>
      <w:numFmt w:val="lowerRoman"/>
      <w:lvlText w:val="%9."/>
      <w:lvlJc w:val="right"/>
      <w:pPr>
        <w:ind w:left="6480" w:hanging="180"/>
      </w:pPr>
    </w:lvl>
  </w:abstractNum>
  <w:abstractNum w:abstractNumId="63484306">
    <w:multiLevelType w:val="hybridMultilevel"/>
    <w:lvl w:ilvl="0" w:tplc="90949723">
      <w:start w:val="1"/>
      <w:numFmt w:val="decimal"/>
      <w:lvlText w:val="%1."/>
      <w:lvlJc w:val="left"/>
      <w:pPr>
        <w:ind w:left="720" w:hanging="360"/>
      </w:pPr>
    </w:lvl>
    <w:lvl w:ilvl="1" w:tplc="90949723" w:tentative="1">
      <w:start w:val="1"/>
      <w:numFmt w:val="lowerLetter"/>
      <w:lvlText w:val="%2."/>
      <w:lvlJc w:val="left"/>
      <w:pPr>
        <w:ind w:left="1440" w:hanging="360"/>
      </w:pPr>
    </w:lvl>
    <w:lvl w:ilvl="2" w:tplc="90949723" w:tentative="1">
      <w:start w:val="1"/>
      <w:numFmt w:val="lowerRoman"/>
      <w:lvlText w:val="%3."/>
      <w:lvlJc w:val="right"/>
      <w:pPr>
        <w:ind w:left="2160" w:hanging="180"/>
      </w:pPr>
    </w:lvl>
    <w:lvl w:ilvl="3" w:tplc="90949723" w:tentative="1">
      <w:start w:val="1"/>
      <w:numFmt w:val="decimal"/>
      <w:lvlText w:val="%4."/>
      <w:lvlJc w:val="left"/>
      <w:pPr>
        <w:ind w:left="2880" w:hanging="360"/>
      </w:pPr>
    </w:lvl>
    <w:lvl w:ilvl="4" w:tplc="90949723" w:tentative="1">
      <w:start w:val="1"/>
      <w:numFmt w:val="lowerLetter"/>
      <w:lvlText w:val="%5."/>
      <w:lvlJc w:val="left"/>
      <w:pPr>
        <w:ind w:left="3600" w:hanging="360"/>
      </w:pPr>
    </w:lvl>
    <w:lvl w:ilvl="5" w:tplc="90949723" w:tentative="1">
      <w:start w:val="1"/>
      <w:numFmt w:val="lowerRoman"/>
      <w:lvlText w:val="%6."/>
      <w:lvlJc w:val="right"/>
      <w:pPr>
        <w:ind w:left="4320" w:hanging="180"/>
      </w:pPr>
    </w:lvl>
    <w:lvl w:ilvl="6" w:tplc="90949723" w:tentative="1">
      <w:start w:val="1"/>
      <w:numFmt w:val="decimal"/>
      <w:lvlText w:val="%7."/>
      <w:lvlJc w:val="left"/>
      <w:pPr>
        <w:ind w:left="5040" w:hanging="360"/>
      </w:pPr>
    </w:lvl>
    <w:lvl w:ilvl="7" w:tplc="90949723" w:tentative="1">
      <w:start w:val="1"/>
      <w:numFmt w:val="lowerLetter"/>
      <w:lvlText w:val="%8."/>
      <w:lvlJc w:val="left"/>
      <w:pPr>
        <w:ind w:left="5760" w:hanging="360"/>
      </w:pPr>
    </w:lvl>
    <w:lvl w:ilvl="8" w:tplc="90949723" w:tentative="1">
      <w:start w:val="1"/>
      <w:numFmt w:val="lowerRoman"/>
      <w:lvlText w:val="%9."/>
      <w:lvlJc w:val="right"/>
      <w:pPr>
        <w:ind w:left="6480" w:hanging="180"/>
      </w:pPr>
    </w:lvl>
  </w:abstractNum>
  <w:abstractNum w:abstractNumId="63484305">
    <w:multiLevelType w:val="hybridMultilevel"/>
    <w:lvl w:ilvl="0" w:tplc="78652158">
      <w:start w:val="1"/>
      <w:numFmt w:val="decimal"/>
      <w:lvlText w:val="%1."/>
      <w:lvlJc w:val="left"/>
      <w:pPr>
        <w:ind w:left="720" w:hanging="360"/>
      </w:pPr>
    </w:lvl>
    <w:lvl w:ilvl="1" w:tplc="78652158" w:tentative="1">
      <w:start w:val="1"/>
      <w:numFmt w:val="lowerLetter"/>
      <w:lvlText w:val="%2."/>
      <w:lvlJc w:val="left"/>
      <w:pPr>
        <w:ind w:left="1440" w:hanging="360"/>
      </w:pPr>
    </w:lvl>
    <w:lvl w:ilvl="2" w:tplc="78652158" w:tentative="1">
      <w:start w:val="1"/>
      <w:numFmt w:val="lowerRoman"/>
      <w:lvlText w:val="%3."/>
      <w:lvlJc w:val="right"/>
      <w:pPr>
        <w:ind w:left="2160" w:hanging="180"/>
      </w:pPr>
    </w:lvl>
    <w:lvl w:ilvl="3" w:tplc="78652158" w:tentative="1">
      <w:start w:val="1"/>
      <w:numFmt w:val="decimal"/>
      <w:lvlText w:val="%4."/>
      <w:lvlJc w:val="left"/>
      <w:pPr>
        <w:ind w:left="2880" w:hanging="360"/>
      </w:pPr>
    </w:lvl>
    <w:lvl w:ilvl="4" w:tplc="78652158" w:tentative="1">
      <w:start w:val="1"/>
      <w:numFmt w:val="lowerLetter"/>
      <w:lvlText w:val="%5."/>
      <w:lvlJc w:val="left"/>
      <w:pPr>
        <w:ind w:left="3600" w:hanging="360"/>
      </w:pPr>
    </w:lvl>
    <w:lvl w:ilvl="5" w:tplc="78652158" w:tentative="1">
      <w:start w:val="1"/>
      <w:numFmt w:val="lowerRoman"/>
      <w:lvlText w:val="%6."/>
      <w:lvlJc w:val="right"/>
      <w:pPr>
        <w:ind w:left="4320" w:hanging="180"/>
      </w:pPr>
    </w:lvl>
    <w:lvl w:ilvl="6" w:tplc="78652158" w:tentative="1">
      <w:start w:val="1"/>
      <w:numFmt w:val="decimal"/>
      <w:lvlText w:val="%7."/>
      <w:lvlJc w:val="left"/>
      <w:pPr>
        <w:ind w:left="5040" w:hanging="360"/>
      </w:pPr>
    </w:lvl>
    <w:lvl w:ilvl="7" w:tplc="78652158" w:tentative="1">
      <w:start w:val="1"/>
      <w:numFmt w:val="lowerLetter"/>
      <w:lvlText w:val="%8."/>
      <w:lvlJc w:val="left"/>
      <w:pPr>
        <w:ind w:left="5760" w:hanging="360"/>
      </w:pPr>
    </w:lvl>
    <w:lvl w:ilvl="8" w:tplc="78652158" w:tentative="1">
      <w:start w:val="1"/>
      <w:numFmt w:val="lowerRoman"/>
      <w:lvlText w:val="%9."/>
      <w:lvlJc w:val="right"/>
      <w:pPr>
        <w:ind w:left="6480" w:hanging="180"/>
      </w:pPr>
    </w:lvl>
  </w:abstractNum>
  <w:abstractNum w:abstractNumId="63484304">
    <w:multiLevelType w:val="hybridMultilevel"/>
    <w:lvl w:ilvl="0" w:tplc="79277909">
      <w:start w:val="1"/>
      <w:numFmt w:val="decimal"/>
      <w:lvlText w:val="%1."/>
      <w:lvlJc w:val="left"/>
      <w:pPr>
        <w:ind w:left="720" w:hanging="360"/>
      </w:pPr>
    </w:lvl>
    <w:lvl w:ilvl="1" w:tplc="79277909" w:tentative="1">
      <w:start w:val="1"/>
      <w:numFmt w:val="lowerLetter"/>
      <w:lvlText w:val="%2."/>
      <w:lvlJc w:val="left"/>
      <w:pPr>
        <w:ind w:left="1440" w:hanging="360"/>
      </w:pPr>
    </w:lvl>
    <w:lvl w:ilvl="2" w:tplc="79277909" w:tentative="1">
      <w:start w:val="1"/>
      <w:numFmt w:val="lowerRoman"/>
      <w:lvlText w:val="%3."/>
      <w:lvlJc w:val="right"/>
      <w:pPr>
        <w:ind w:left="2160" w:hanging="180"/>
      </w:pPr>
    </w:lvl>
    <w:lvl w:ilvl="3" w:tplc="79277909" w:tentative="1">
      <w:start w:val="1"/>
      <w:numFmt w:val="decimal"/>
      <w:lvlText w:val="%4."/>
      <w:lvlJc w:val="left"/>
      <w:pPr>
        <w:ind w:left="2880" w:hanging="360"/>
      </w:pPr>
    </w:lvl>
    <w:lvl w:ilvl="4" w:tplc="79277909" w:tentative="1">
      <w:start w:val="1"/>
      <w:numFmt w:val="lowerLetter"/>
      <w:lvlText w:val="%5."/>
      <w:lvlJc w:val="left"/>
      <w:pPr>
        <w:ind w:left="3600" w:hanging="360"/>
      </w:pPr>
    </w:lvl>
    <w:lvl w:ilvl="5" w:tplc="79277909" w:tentative="1">
      <w:start w:val="1"/>
      <w:numFmt w:val="lowerRoman"/>
      <w:lvlText w:val="%6."/>
      <w:lvlJc w:val="right"/>
      <w:pPr>
        <w:ind w:left="4320" w:hanging="180"/>
      </w:pPr>
    </w:lvl>
    <w:lvl w:ilvl="6" w:tplc="79277909" w:tentative="1">
      <w:start w:val="1"/>
      <w:numFmt w:val="decimal"/>
      <w:lvlText w:val="%7."/>
      <w:lvlJc w:val="left"/>
      <w:pPr>
        <w:ind w:left="5040" w:hanging="360"/>
      </w:pPr>
    </w:lvl>
    <w:lvl w:ilvl="7" w:tplc="79277909" w:tentative="1">
      <w:start w:val="1"/>
      <w:numFmt w:val="lowerLetter"/>
      <w:lvlText w:val="%8."/>
      <w:lvlJc w:val="left"/>
      <w:pPr>
        <w:ind w:left="5760" w:hanging="360"/>
      </w:pPr>
    </w:lvl>
    <w:lvl w:ilvl="8" w:tplc="79277909" w:tentative="1">
      <w:start w:val="1"/>
      <w:numFmt w:val="lowerRoman"/>
      <w:lvlText w:val="%9."/>
      <w:lvlJc w:val="right"/>
      <w:pPr>
        <w:ind w:left="6480" w:hanging="180"/>
      </w:pPr>
    </w:lvl>
  </w:abstractNum>
  <w:abstractNum w:abstractNumId="63484303">
    <w:multiLevelType w:val="hybridMultilevel"/>
    <w:lvl w:ilvl="0" w:tplc="61304271">
      <w:start w:val="1"/>
      <w:numFmt w:val="decimal"/>
      <w:lvlText w:val="%1."/>
      <w:lvlJc w:val="left"/>
      <w:pPr>
        <w:ind w:left="720" w:hanging="360"/>
      </w:pPr>
    </w:lvl>
    <w:lvl w:ilvl="1" w:tplc="61304271" w:tentative="1">
      <w:start w:val="1"/>
      <w:numFmt w:val="lowerLetter"/>
      <w:lvlText w:val="%2."/>
      <w:lvlJc w:val="left"/>
      <w:pPr>
        <w:ind w:left="1440" w:hanging="360"/>
      </w:pPr>
    </w:lvl>
    <w:lvl w:ilvl="2" w:tplc="61304271" w:tentative="1">
      <w:start w:val="1"/>
      <w:numFmt w:val="lowerRoman"/>
      <w:lvlText w:val="%3."/>
      <w:lvlJc w:val="right"/>
      <w:pPr>
        <w:ind w:left="2160" w:hanging="180"/>
      </w:pPr>
    </w:lvl>
    <w:lvl w:ilvl="3" w:tplc="61304271" w:tentative="1">
      <w:start w:val="1"/>
      <w:numFmt w:val="decimal"/>
      <w:lvlText w:val="%4."/>
      <w:lvlJc w:val="left"/>
      <w:pPr>
        <w:ind w:left="2880" w:hanging="360"/>
      </w:pPr>
    </w:lvl>
    <w:lvl w:ilvl="4" w:tplc="61304271" w:tentative="1">
      <w:start w:val="1"/>
      <w:numFmt w:val="lowerLetter"/>
      <w:lvlText w:val="%5."/>
      <w:lvlJc w:val="left"/>
      <w:pPr>
        <w:ind w:left="3600" w:hanging="360"/>
      </w:pPr>
    </w:lvl>
    <w:lvl w:ilvl="5" w:tplc="61304271" w:tentative="1">
      <w:start w:val="1"/>
      <w:numFmt w:val="lowerRoman"/>
      <w:lvlText w:val="%6."/>
      <w:lvlJc w:val="right"/>
      <w:pPr>
        <w:ind w:left="4320" w:hanging="180"/>
      </w:pPr>
    </w:lvl>
    <w:lvl w:ilvl="6" w:tplc="61304271" w:tentative="1">
      <w:start w:val="1"/>
      <w:numFmt w:val="decimal"/>
      <w:lvlText w:val="%7."/>
      <w:lvlJc w:val="left"/>
      <w:pPr>
        <w:ind w:left="5040" w:hanging="360"/>
      </w:pPr>
    </w:lvl>
    <w:lvl w:ilvl="7" w:tplc="61304271" w:tentative="1">
      <w:start w:val="1"/>
      <w:numFmt w:val="lowerLetter"/>
      <w:lvlText w:val="%8."/>
      <w:lvlJc w:val="left"/>
      <w:pPr>
        <w:ind w:left="5760" w:hanging="360"/>
      </w:pPr>
    </w:lvl>
    <w:lvl w:ilvl="8" w:tplc="61304271" w:tentative="1">
      <w:start w:val="1"/>
      <w:numFmt w:val="lowerRoman"/>
      <w:lvlText w:val="%9."/>
      <w:lvlJc w:val="right"/>
      <w:pPr>
        <w:ind w:left="6480" w:hanging="180"/>
      </w:pPr>
    </w:lvl>
  </w:abstractNum>
  <w:abstractNum w:abstractNumId="63484302">
    <w:multiLevelType w:val="hybridMultilevel"/>
    <w:lvl w:ilvl="0" w:tplc="37363045">
      <w:start w:val="1"/>
      <w:numFmt w:val="decimal"/>
      <w:lvlText w:val="%1."/>
      <w:lvlJc w:val="left"/>
      <w:pPr>
        <w:ind w:left="720" w:hanging="360"/>
      </w:pPr>
    </w:lvl>
    <w:lvl w:ilvl="1" w:tplc="37363045" w:tentative="1">
      <w:start w:val="1"/>
      <w:numFmt w:val="lowerLetter"/>
      <w:lvlText w:val="%2."/>
      <w:lvlJc w:val="left"/>
      <w:pPr>
        <w:ind w:left="1440" w:hanging="360"/>
      </w:pPr>
    </w:lvl>
    <w:lvl w:ilvl="2" w:tplc="37363045" w:tentative="1">
      <w:start w:val="1"/>
      <w:numFmt w:val="lowerRoman"/>
      <w:lvlText w:val="%3."/>
      <w:lvlJc w:val="right"/>
      <w:pPr>
        <w:ind w:left="2160" w:hanging="180"/>
      </w:pPr>
    </w:lvl>
    <w:lvl w:ilvl="3" w:tplc="37363045" w:tentative="1">
      <w:start w:val="1"/>
      <w:numFmt w:val="decimal"/>
      <w:lvlText w:val="%4."/>
      <w:lvlJc w:val="left"/>
      <w:pPr>
        <w:ind w:left="2880" w:hanging="360"/>
      </w:pPr>
    </w:lvl>
    <w:lvl w:ilvl="4" w:tplc="37363045" w:tentative="1">
      <w:start w:val="1"/>
      <w:numFmt w:val="lowerLetter"/>
      <w:lvlText w:val="%5."/>
      <w:lvlJc w:val="left"/>
      <w:pPr>
        <w:ind w:left="3600" w:hanging="360"/>
      </w:pPr>
    </w:lvl>
    <w:lvl w:ilvl="5" w:tplc="37363045" w:tentative="1">
      <w:start w:val="1"/>
      <w:numFmt w:val="lowerRoman"/>
      <w:lvlText w:val="%6."/>
      <w:lvlJc w:val="right"/>
      <w:pPr>
        <w:ind w:left="4320" w:hanging="180"/>
      </w:pPr>
    </w:lvl>
    <w:lvl w:ilvl="6" w:tplc="37363045" w:tentative="1">
      <w:start w:val="1"/>
      <w:numFmt w:val="decimal"/>
      <w:lvlText w:val="%7."/>
      <w:lvlJc w:val="left"/>
      <w:pPr>
        <w:ind w:left="5040" w:hanging="360"/>
      </w:pPr>
    </w:lvl>
    <w:lvl w:ilvl="7" w:tplc="37363045" w:tentative="1">
      <w:start w:val="1"/>
      <w:numFmt w:val="lowerLetter"/>
      <w:lvlText w:val="%8."/>
      <w:lvlJc w:val="left"/>
      <w:pPr>
        <w:ind w:left="5760" w:hanging="360"/>
      </w:pPr>
    </w:lvl>
    <w:lvl w:ilvl="8" w:tplc="37363045" w:tentative="1">
      <w:start w:val="1"/>
      <w:numFmt w:val="lowerRoman"/>
      <w:lvlText w:val="%9."/>
      <w:lvlJc w:val="right"/>
      <w:pPr>
        <w:ind w:left="6480" w:hanging="180"/>
      </w:pPr>
    </w:lvl>
  </w:abstractNum>
  <w:abstractNum w:abstractNumId="63484301">
    <w:multiLevelType w:val="hybridMultilevel"/>
    <w:lvl w:ilvl="0" w:tplc="29322590">
      <w:start w:val="1"/>
      <w:numFmt w:val="decimal"/>
      <w:lvlText w:val="%1."/>
      <w:lvlJc w:val="left"/>
      <w:pPr>
        <w:ind w:left="720" w:hanging="360"/>
      </w:pPr>
    </w:lvl>
    <w:lvl w:ilvl="1" w:tplc="29322590" w:tentative="1">
      <w:start w:val="1"/>
      <w:numFmt w:val="lowerLetter"/>
      <w:lvlText w:val="%2."/>
      <w:lvlJc w:val="left"/>
      <w:pPr>
        <w:ind w:left="1440" w:hanging="360"/>
      </w:pPr>
    </w:lvl>
    <w:lvl w:ilvl="2" w:tplc="29322590" w:tentative="1">
      <w:start w:val="1"/>
      <w:numFmt w:val="lowerRoman"/>
      <w:lvlText w:val="%3."/>
      <w:lvlJc w:val="right"/>
      <w:pPr>
        <w:ind w:left="2160" w:hanging="180"/>
      </w:pPr>
    </w:lvl>
    <w:lvl w:ilvl="3" w:tplc="29322590" w:tentative="1">
      <w:start w:val="1"/>
      <w:numFmt w:val="decimal"/>
      <w:lvlText w:val="%4."/>
      <w:lvlJc w:val="left"/>
      <w:pPr>
        <w:ind w:left="2880" w:hanging="360"/>
      </w:pPr>
    </w:lvl>
    <w:lvl w:ilvl="4" w:tplc="29322590" w:tentative="1">
      <w:start w:val="1"/>
      <w:numFmt w:val="lowerLetter"/>
      <w:lvlText w:val="%5."/>
      <w:lvlJc w:val="left"/>
      <w:pPr>
        <w:ind w:left="3600" w:hanging="360"/>
      </w:pPr>
    </w:lvl>
    <w:lvl w:ilvl="5" w:tplc="29322590" w:tentative="1">
      <w:start w:val="1"/>
      <w:numFmt w:val="lowerRoman"/>
      <w:lvlText w:val="%6."/>
      <w:lvlJc w:val="right"/>
      <w:pPr>
        <w:ind w:left="4320" w:hanging="180"/>
      </w:pPr>
    </w:lvl>
    <w:lvl w:ilvl="6" w:tplc="29322590" w:tentative="1">
      <w:start w:val="1"/>
      <w:numFmt w:val="decimal"/>
      <w:lvlText w:val="%7."/>
      <w:lvlJc w:val="left"/>
      <w:pPr>
        <w:ind w:left="5040" w:hanging="360"/>
      </w:pPr>
    </w:lvl>
    <w:lvl w:ilvl="7" w:tplc="29322590" w:tentative="1">
      <w:start w:val="1"/>
      <w:numFmt w:val="lowerLetter"/>
      <w:lvlText w:val="%8."/>
      <w:lvlJc w:val="left"/>
      <w:pPr>
        <w:ind w:left="5760" w:hanging="360"/>
      </w:pPr>
    </w:lvl>
    <w:lvl w:ilvl="8" w:tplc="29322590" w:tentative="1">
      <w:start w:val="1"/>
      <w:numFmt w:val="lowerRoman"/>
      <w:lvlText w:val="%9."/>
      <w:lvlJc w:val="right"/>
      <w:pPr>
        <w:ind w:left="6480" w:hanging="180"/>
      </w:pPr>
    </w:lvl>
  </w:abstractNum>
  <w:abstractNum w:abstractNumId="63484300">
    <w:multiLevelType w:val="hybridMultilevel"/>
    <w:lvl w:ilvl="0" w:tplc="84295486">
      <w:start w:val="1"/>
      <w:numFmt w:val="decimal"/>
      <w:lvlText w:val="%1."/>
      <w:lvlJc w:val="left"/>
      <w:pPr>
        <w:ind w:left="720" w:hanging="360"/>
      </w:pPr>
    </w:lvl>
    <w:lvl w:ilvl="1" w:tplc="84295486" w:tentative="1">
      <w:start w:val="1"/>
      <w:numFmt w:val="lowerLetter"/>
      <w:lvlText w:val="%2."/>
      <w:lvlJc w:val="left"/>
      <w:pPr>
        <w:ind w:left="1440" w:hanging="360"/>
      </w:pPr>
    </w:lvl>
    <w:lvl w:ilvl="2" w:tplc="84295486" w:tentative="1">
      <w:start w:val="1"/>
      <w:numFmt w:val="lowerRoman"/>
      <w:lvlText w:val="%3."/>
      <w:lvlJc w:val="right"/>
      <w:pPr>
        <w:ind w:left="2160" w:hanging="180"/>
      </w:pPr>
    </w:lvl>
    <w:lvl w:ilvl="3" w:tplc="84295486" w:tentative="1">
      <w:start w:val="1"/>
      <w:numFmt w:val="decimal"/>
      <w:lvlText w:val="%4."/>
      <w:lvlJc w:val="left"/>
      <w:pPr>
        <w:ind w:left="2880" w:hanging="360"/>
      </w:pPr>
    </w:lvl>
    <w:lvl w:ilvl="4" w:tplc="84295486" w:tentative="1">
      <w:start w:val="1"/>
      <w:numFmt w:val="lowerLetter"/>
      <w:lvlText w:val="%5."/>
      <w:lvlJc w:val="left"/>
      <w:pPr>
        <w:ind w:left="3600" w:hanging="360"/>
      </w:pPr>
    </w:lvl>
    <w:lvl w:ilvl="5" w:tplc="84295486" w:tentative="1">
      <w:start w:val="1"/>
      <w:numFmt w:val="lowerRoman"/>
      <w:lvlText w:val="%6."/>
      <w:lvlJc w:val="right"/>
      <w:pPr>
        <w:ind w:left="4320" w:hanging="180"/>
      </w:pPr>
    </w:lvl>
    <w:lvl w:ilvl="6" w:tplc="84295486" w:tentative="1">
      <w:start w:val="1"/>
      <w:numFmt w:val="decimal"/>
      <w:lvlText w:val="%7."/>
      <w:lvlJc w:val="left"/>
      <w:pPr>
        <w:ind w:left="5040" w:hanging="360"/>
      </w:pPr>
    </w:lvl>
    <w:lvl w:ilvl="7" w:tplc="84295486" w:tentative="1">
      <w:start w:val="1"/>
      <w:numFmt w:val="lowerLetter"/>
      <w:lvlText w:val="%8."/>
      <w:lvlJc w:val="left"/>
      <w:pPr>
        <w:ind w:left="5760" w:hanging="360"/>
      </w:pPr>
    </w:lvl>
    <w:lvl w:ilvl="8" w:tplc="84295486" w:tentative="1">
      <w:start w:val="1"/>
      <w:numFmt w:val="lowerRoman"/>
      <w:lvlText w:val="%9."/>
      <w:lvlJc w:val="right"/>
      <w:pPr>
        <w:ind w:left="6480" w:hanging="180"/>
      </w:pPr>
    </w:lvl>
  </w:abstractNum>
  <w:abstractNum w:abstractNumId="63484299">
    <w:multiLevelType w:val="hybridMultilevel"/>
    <w:lvl w:ilvl="0" w:tplc="13102844">
      <w:start w:val="1"/>
      <w:numFmt w:val="decimal"/>
      <w:lvlText w:val="%1."/>
      <w:lvlJc w:val="left"/>
      <w:pPr>
        <w:ind w:left="720" w:hanging="360"/>
      </w:pPr>
    </w:lvl>
    <w:lvl w:ilvl="1" w:tplc="13102844" w:tentative="1">
      <w:start w:val="1"/>
      <w:numFmt w:val="lowerLetter"/>
      <w:lvlText w:val="%2."/>
      <w:lvlJc w:val="left"/>
      <w:pPr>
        <w:ind w:left="1440" w:hanging="360"/>
      </w:pPr>
    </w:lvl>
    <w:lvl w:ilvl="2" w:tplc="13102844" w:tentative="1">
      <w:start w:val="1"/>
      <w:numFmt w:val="lowerRoman"/>
      <w:lvlText w:val="%3."/>
      <w:lvlJc w:val="right"/>
      <w:pPr>
        <w:ind w:left="2160" w:hanging="180"/>
      </w:pPr>
    </w:lvl>
    <w:lvl w:ilvl="3" w:tplc="13102844" w:tentative="1">
      <w:start w:val="1"/>
      <w:numFmt w:val="decimal"/>
      <w:lvlText w:val="%4."/>
      <w:lvlJc w:val="left"/>
      <w:pPr>
        <w:ind w:left="2880" w:hanging="360"/>
      </w:pPr>
    </w:lvl>
    <w:lvl w:ilvl="4" w:tplc="13102844" w:tentative="1">
      <w:start w:val="1"/>
      <w:numFmt w:val="lowerLetter"/>
      <w:lvlText w:val="%5."/>
      <w:lvlJc w:val="left"/>
      <w:pPr>
        <w:ind w:left="3600" w:hanging="360"/>
      </w:pPr>
    </w:lvl>
    <w:lvl w:ilvl="5" w:tplc="13102844" w:tentative="1">
      <w:start w:val="1"/>
      <w:numFmt w:val="lowerRoman"/>
      <w:lvlText w:val="%6."/>
      <w:lvlJc w:val="right"/>
      <w:pPr>
        <w:ind w:left="4320" w:hanging="180"/>
      </w:pPr>
    </w:lvl>
    <w:lvl w:ilvl="6" w:tplc="13102844" w:tentative="1">
      <w:start w:val="1"/>
      <w:numFmt w:val="decimal"/>
      <w:lvlText w:val="%7."/>
      <w:lvlJc w:val="left"/>
      <w:pPr>
        <w:ind w:left="5040" w:hanging="360"/>
      </w:pPr>
    </w:lvl>
    <w:lvl w:ilvl="7" w:tplc="13102844" w:tentative="1">
      <w:start w:val="1"/>
      <w:numFmt w:val="lowerLetter"/>
      <w:lvlText w:val="%8."/>
      <w:lvlJc w:val="left"/>
      <w:pPr>
        <w:ind w:left="5760" w:hanging="360"/>
      </w:pPr>
    </w:lvl>
    <w:lvl w:ilvl="8" w:tplc="13102844" w:tentative="1">
      <w:start w:val="1"/>
      <w:numFmt w:val="lowerRoman"/>
      <w:lvlText w:val="%9."/>
      <w:lvlJc w:val="right"/>
      <w:pPr>
        <w:ind w:left="6480" w:hanging="180"/>
      </w:pPr>
    </w:lvl>
  </w:abstractNum>
  <w:abstractNum w:abstractNumId="63484298">
    <w:multiLevelType w:val="hybridMultilevel"/>
    <w:lvl w:ilvl="0" w:tplc="72142792">
      <w:start w:val="1"/>
      <w:numFmt w:val="decimal"/>
      <w:lvlText w:val="%1."/>
      <w:lvlJc w:val="left"/>
      <w:pPr>
        <w:ind w:left="720" w:hanging="360"/>
      </w:pPr>
    </w:lvl>
    <w:lvl w:ilvl="1" w:tplc="72142792" w:tentative="1">
      <w:start w:val="1"/>
      <w:numFmt w:val="lowerLetter"/>
      <w:lvlText w:val="%2."/>
      <w:lvlJc w:val="left"/>
      <w:pPr>
        <w:ind w:left="1440" w:hanging="360"/>
      </w:pPr>
    </w:lvl>
    <w:lvl w:ilvl="2" w:tplc="72142792" w:tentative="1">
      <w:start w:val="1"/>
      <w:numFmt w:val="lowerRoman"/>
      <w:lvlText w:val="%3."/>
      <w:lvlJc w:val="right"/>
      <w:pPr>
        <w:ind w:left="2160" w:hanging="180"/>
      </w:pPr>
    </w:lvl>
    <w:lvl w:ilvl="3" w:tplc="72142792" w:tentative="1">
      <w:start w:val="1"/>
      <w:numFmt w:val="decimal"/>
      <w:lvlText w:val="%4."/>
      <w:lvlJc w:val="left"/>
      <w:pPr>
        <w:ind w:left="2880" w:hanging="360"/>
      </w:pPr>
    </w:lvl>
    <w:lvl w:ilvl="4" w:tplc="72142792" w:tentative="1">
      <w:start w:val="1"/>
      <w:numFmt w:val="lowerLetter"/>
      <w:lvlText w:val="%5."/>
      <w:lvlJc w:val="left"/>
      <w:pPr>
        <w:ind w:left="3600" w:hanging="360"/>
      </w:pPr>
    </w:lvl>
    <w:lvl w:ilvl="5" w:tplc="72142792" w:tentative="1">
      <w:start w:val="1"/>
      <w:numFmt w:val="lowerRoman"/>
      <w:lvlText w:val="%6."/>
      <w:lvlJc w:val="right"/>
      <w:pPr>
        <w:ind w:left="4320" w:hanging="180"/>
      </w:pPr>
    </w:lvl>
    <w:lvl w:ilvl="6" w:tplc="72142792" w:tentative="1">
      <w:start w:val="1"/>
      <w:numFmt w:val="decimal"/>
      <w:lvlText w:val="%7."/>
      <w:lvlJc w:val="left"/>
      <w:pPr>
        <w:ind w:left="5040" w:hanging="360"/>
      </w:pPr>
    </w:lvl>
    <w:lvl w:ilvl="7" w:tplc="72142792" w:tentative="1">
      <w:start w:val="1"/>
      <w:numFmt w:val="lowerLetter"/>
      <w:lvlText w:val="%8."/>
      <w:lvlJc w:val="left"/>
      <w:pPr>
        <w:ind w:left="5760" w:hanging="360"/>
      </w:pPr>
    </w:lvl>
    <w:lvl w:ilvl="8" w:tplc="72142792" w:tentative="1">
      <w:start w:val="1"/>
      <w:numFmt w:val="lowerRoman"/>
      <w:lvlText w:val="%9."/>
      <w:lvlJc w:val="right"/>
      <w:pPr>
        <w:ind w:left="6480" w:hanging="180"/>
      </w:pPr>
    </w:lvl>
  </w:abstractNum>
  <w:abstractNum w:abstractNumId="63484297">
    <w:multiLevelType w:val="hybridMultilevel"/>
    <w:lvl w:ilvl="0" w:tplc="93764297">
      <w:start w:val="1"/>
      <w:numFmt w:val="decimal"/>
      <w:lvlText w:val="%1."/>
      <w:lvlJc w:val="left"/>
      <w:pPr>
        <w:ind w:left="720" w:hanging="360"/>
      </w:pPr>
    </w:lvl>
    <w:lvl w:ilvl="1" w:tplc="93764297" w:tentative="1">
      <w:start w:val="1"/>
      <w:numFmt w:val="lowerLetter"/>
      <w:lvlText w:val="%2."/>
      <w:lvlJc w:val="left"/>
      <w:pPr>
        <w:ind w:left="1440" w:hanging="360"/>
      </w:pPr>
    </w:lvl>
    <w:lvl w:ilvl="2" w:tplc="93764297" w:tentative="1">
      <w:start w:val="1"/>
      <w:numFmt w:val="lowerRoman"/>
      <w:lvlText w:val="%3."/>
      <w:lvlJc w:val="right"/>
      <w:pPr>
        <w:ind w:left="2160" w:hanging="180"/>
      </w:pPr>
    </w:lvl>
    <w:lvl w:ilvl="3" w:tplc="93764297" w:tentative="1">
      <w:start w:val="1"/>
      <w:numFmt w:val="decimal"/>
      <w:lvlText w:val="%4."/>
      <w:lvlJc w:val="left"/>
      <w:pPr>
        <w:ind w:left="2880" w:hanging="360"/>
      </w:pPr>
    </w:lvl>
    <w:lvl w:ilvl="4" w:tplc="93764297" w:tentative="1">
      <w:start w:val="1"/>
      <w:numFmt w:val="lowerLetter"/>
      <w:lvlText w:val="%5."/>
      <w:lvlJc w:val="left"/>
      <w:pPr>
        <w:ind w:left="3600" w:hanging="360"/>
      </w:pPr>
    </w:lvl>
    <w:lvl w:ilvl="5" w:tplc="93764297" w:tentative="1">
      <w:start w:val="1"/>
      <w:numFmt w:val="lowerRoman"/>
      <w:lvlText w:val="%6."/>
      <w:lvlJc w:val="right"/>
      <w:pPr>
        <w:ind w:left="4320" w:hanging="180"/>
      </w:pPr>
    </w:lvl>
    <w:lvl w:ilvl="6" w:tplc="93764297" w:tentative="1">
      <w:start w:val="1"/>
      <w:numFmt w:val="decimal"/>
      <w:lvlText w:val="%7."/>
      <w:lvlJc w:val="left"/>
      <w:pPr>
        <w:ind w:left="5040" w:hanging="360"/>
      </w:pPr>
    </w:lvl>
    <w:lvl w:ilvl="7" w:tplc="93764297" w:tentative="1">
      <w:start w:val="1"/>
      <w:numFmt w:val="lowerLetter"/>
      <w:lvlText w:val="%8."/>
      <w:lvlJc w:val="left"/>
      <w:pPr>
        <w:ind w:left="5760" w:hanging="360"/>
      </w:pPr>
    </w:lvl>
    <w:lvl w:ilvl="8" w:tplc="93764297" w:tentative="1">
      <w:start w:val="1"/>
      <w:numFmt w:val="lowerRoman"/>
      <w:lvlText w:val="%9."/>
      <w:lvlJc w:val="right"/>
      <w:pPr>
        <w:ind w:left="6480" w:hanging="180"/>
      </w:pPr>
    </w:lvl>
  </w:abstractNum>
  <w:abstractNum w:abstractNumId="63484296">
    <w:multiLevelType w:val="hybridMultilevel"/>
    <w:lvl w:ilvl="0" w:tplc="90829164">
      <w:start w:val="1"/>
      <w:numFmt w:val="decimal"/>
      <w:lvlText w:val="%1."/>
      <w:lvlJc w:val="left"/>
      <w:pPr>
        <w:ind w:left="720" w:hanging="360"/>
      </w:pPr>
    </w:lvl>
    <w:lvl w:ilvl="1" w:tplc="90829164" w:tentative="1">
      <w:start w:val="1"/>
      <w:numFmt w:val="lowerLetter"/>
      <w:lvlText w:val="%2."/>
      <w:lvlJc w:val="left"/>
      <w:pPr>
        <w:ind w:left="1440" w:hanging="360"/>
      </w:pPr>
    </w:lvl>
    <w:lvl w:ilvl="2" w:tplc="90829164" w:tentative="1">
      <w:start w:val="1"/>
      <w:numFmt w:val="lowerRoman"/>
      <w:lvlText w:val="%3."/>
      <w:lvlJc w:val="right"/>
      <w:pPr>
        <w:ind w:left="2160" w:hanging="180"/>
      </w:pPr>
    </w:lvl>
    <w:lvl w:ilvl="3" w:tplc="90829164" w:tentative="1">
      <w:start w:val="1"/>
      <w:numFmt w:val="decimal"/>
      <w:lvlText w:val="%4."/>
      <w:lvlJc w:val="left"/>
      <w:pPr>
        <w:ind w:left="2880" w:hanging="360"/>
      </w:pPr>
    </w:lvl>
    <w:lvl w:ilvl="4" w:tplc="90829164" w:tentative="1">
      <w:start w:val="1"/>
      <w:numFmt w:val="lowerLetter"/>
      <w:lvlText w:val="%5."/>
      <w:lvlJc w:val="left"/>
      <w:pPr>
        <w:ind w:left="3600" w:hanging="360"/>
      </w:pPr>
    </w:lvl>
    <w:lvl w:ilvl="5" w:tplc="90829164" w:tentative="1">
      <w:start w:val="1"/>
      <w:numFmt w:val="lowerRoman"/>
      <w:lvlText w:val="%6."/>
      <w:lvlJc w:val="right"/>
      <w:pPr>
        <w:ind w:left="4320" w:hanging="180"/>
      </w:pPr>
    </w:lvl>
    <w:lvl w:ilvl="6" w:tplc="90829164" w:tentative="1">
      <w:start w:val="1"/>
      <w:numFmt w:val="decimal"/>
      <w:lvlText w:val="%7."/>
      <w:lvlJc w:val="left"/>
      <w:pPr>
        <w:ind w:left="5040" w:hanging="360"/>
      </w:pPr>
    </w:lvl>
    <w:lvl w:ilvl="7" w:tplc="90829164" w:tentative="1">
      <w:start w:val="1"/>
      <w:numFmt w:val="lowerLetter"/>
      <w:lvlText w:val="%8."/>
      <w:lvlJc w:val="left"/>
      <w:pPr>
        <w:ind w:left="5760" w:hanging="360"/>
      </w:pPr>
    </w:lvl>
    <w:lvl w:ilvl="8" w:tplc="90829164" w:tentative="1">
      <w:start w:val="1"/>
      <w:numFmt w:val="lowerRoman"/>
      <w:lvlText w:val="%9."/>
      <w:lvlJc w:val="right"/>
      <w:pPr>
        <w:ind w:left="6480" w:hanging="180"/>
      </w:pPr>
    </w:lvl>
  </w:abstractNum>
  <w:abstractNum w:abstractNumId="63484295">
    <w:multiLevelType w:val="hybridMultilevel"/>
    <w:lvl w:ilvl="0" w:tplc="99213956">
      <w:start w:val="1"/>
      <w:numFmt w:val="decimal"/>
      <w:lvlText w:val="%1."/>
      <w:lvlJc w:val="left"/>
      <w:pPr>
        <w:ind w:left="720" w:hanging="360"/>
      </w:pPr>
    </w:lvl>
    <w:lvl w:ilvl="1" w:tplc="99213956" w:tentative="1">
      <w:start w:val="1"/>
      <w:numFmt w:val="lowerLetter"/>
      <w:lvlText w:val="%2."/>
      <w:lvlJc w:val="left"/>
      <w:pPr>
        <w:ind w:left="1440" w:hanging="360"/>
      </w:pPr>
    </w:lvl>
    <w:lvl w:ilvl="2" w:tplc="99213956" w:tentative="1">
      <w:start w:val="1"/>
      <w:numFmt w:val="lowerRoman"/>
      <w:lvlText w:val="%3."/>
      <w:lvlJc w:val="right"/>
      <w:pPr>
        <w:ind w:left="2160" w:hanging="180"/>
      </w:pPr>
    </w:lvl>
    <w:lvl w:ilvl="3" w:tplc="99213956" w:tentative="1">
      <w:start w:val="1"/>
      <w:numFmt w:val="decimal"/>
      <w:lvlText w:val="%4."/>
      <w:lvlJc w:val="left"/>
      <w:pPr>
        <w:ind w:left="2880" w:hanging="360"/>
      </w:pPr>
    </w:lvl>
    <w:lvl w:ilvl="4" w:tplc="99213956" w:tentative="1">
      <w:start w:val="1"/>
      <w:numFmt w:val="lowerLetter"/>
      <w:lvlText w:val="%5."/>
      <w:lvlJc w:val="left"/>
      <w:pPr>
        <w:ind w:left="3600" w:hanging="360"/>
      </w:pPr>
    </w:lvl>
    <w:lvl w:ilvl="5" w:tplc="99213956" w:tentative="1">
      <w:start w:val="1"/>
      <w:numFmt w:val="lowerRoman"/>
      <w:lvlText w:val="%6."/>
      <w:lvlJc w:val="right"/>
      <w:pPr>
        <w:ind w:left="4320" w:hanging="180"/>
      </w:pPr>
    </w:lvl>
    <w:lvl w:ilvl="6" w:tplc="99213956" w:tentative="1">
      <w:start w:val="1"/>
      <w:numFmt w:val="decimal"/>
      <w:lvlText w:val="%7."/>
      <w:lvlJc w:val="left"/>
      <w:pPr>
        <w:ind w:left="5040" w:hanging="360"/>
      </w:pPr>
    </w:lvl>
    <w:lvl w:ilvl="7" w:tplc="99213956" w:tentative="1">
      <w:start w:val="1"/>
      <w:numFmt w:val="lowerLetter"/>
      <w:lvlText w:val="%8."/>
      <w:lvlJc w:val="left"/>
      <w:pPr>
        <w:ind w:left="5760" w:hanging="360"/>
      </w:pPr>
    </w:lvl>
    <w:lvl w:ilvl="8" w:tplc="99213956" w:tentative="1">
      <w:start w:val="1"/>
      <w:numFmt w:val="lowerRoman"/>
      <w:lvlText w:val="%9."/>
      <w:lvlJc w:val="right"/>
      <w:pPr>
        <w:ind w:left="6480" w:hanging="180"/>
      </w:pPr>
    </w:lvl>
  </w:abstractNum>
  <w:abstractNum w:abstractNumId="63484294">
    <w:multiLevelType w:val="hybridMultilevel"/>
    <w:lvl w:ilvl="0" w:tplc="41808784">
      <w:start w:val="1"/>
      <w:numFmt w:val="decimal"/>
      <w:lvlText w:val="%1."/>
      <w:lvlJc w:val="left"/>
      <w:pPr>
        <w:ind w:left="720" w:hanging="360"/>
      </w:pPr>
    </w:lvl>
    <w:lvl w:ilvl="1" w:tplc="41808784" w:tentative="1">
      <w:start w:val="1"/>
      <w:numFmt w:val="lowerLetter"/>
      <w:lvlText w:val="%2."/>
      <w:lvlJc w:val="left"/>
      <w:pPr>
        <w:ind w:left="1440" w:hanging="360"/>
      </w:pPr>
    </w:lvl>
    <w:lvl w:ilvl="2" w:tplc="41808784" w:tentative="1">
      <w:start w:val="1"/>
      <w:numFmt w:val="lowerRoman"/>
      <w:lvlText w:val="%3."/>
      <w:lvlJc w:val="right"/>
      <w:pPr>
        <w:ind w:left="2160" w:hanging="180"/>
      </w:pPr>
    </w:lvl>
    <w:lvl w:ilvl="3" w:tplc="41808784" w:tentative="1">
      <w:start w:val="1"/>
      <w:numFmt w:val="decimal"/>
      <w:lvlText w:val="%4."/>
      <w:lvlJc w:val="left"/>
      <w:pPr>
        <w:ind w:left="2880" w:hanging="360"/>
      </w:pPr>
    </w:lvl>
    <w:lvl w:ilvl="4" w:tplc="41808784" w:tentative="1">
      <w:start w:val="1"/>
      <w:numFmt w:val="lowerLetter"/>
      <w:lvlText w:val="%5."/>
      <w:lvlJc w:val="left"/>
      <w:pPr>
        <w:ind w:left="3600" w:hanging="360"/>
      </w:pPr>
    </w:lvl>
    <w:lvl w:ilvl="5" w:tplc="41808784" w:tentative="1">
      <w:start w:val="1"/>
      <w:numFmt w:val="lowerRoman"/>
      <w:lvlText w:val="%6."/>
      <w:lvlJc w:val="right"/>
      <w:pPr>
        <w:ind w:left="4320" w:hanging="180"/>
      </w:pPr>
    </w:lvl>
    <w:lvl w:ilvl="6" w:tplc="41808784" w:tentative="1">
      <w:start w:val="1"/>
      <w:numFmt w:val="decimal"/>
      <w:lvlText w:val="%7."/>
      <w:lvlJc w:val="left"/>
      <w:pPr>
        <w:ind w:left="5040" w:hanging="360"/>
      </w:pPr>
    </w:lvl>
    <w:lvl w:ilvl="7" w:tplc="41808784" w:tentative="1">
      <w:start w:val="1"/>
      <w:numFmt w:val="lowerLetter"/>
      <w:lvlText w:val="%8."/>
      <w:lvlJc w:val="left"/>
      <w:pPr>
        <w:ind w:left="5760" w:hanging="360"/>
      </w:pPr>
    </w:lvl>
    <w:lvl w:ilvl="8" w:tplc="41808784" w:tentative="1">
      <w:start w:val="1"/>
      <w:numFmt w:val="lowerRoman"/>
      <w:lvlText w:val="%9."/>
      <w:lvlJc w:val="right"/>
      <w:pPr>
        <w:ind w:left="6480" w:hanging="180"/>
      </w:pPr>
    </w:lvl>
  </w:abstractNum>
  <w:abstractNum w:abstractNumId="63484293">
    <w:multiLevelType w:val="hybridMultilevel"/>
    <w:lvl w:ilvl="0" w:tplc="76900724">
      <w:start w:val="1"/>
      <w:numFmt w:val="decimal"/>
      <w:lvlText w:val="%1."/>
      <w:lvlJc w:val="left"/>
      <w:pPr>
        <w:ind w:left="720" w:hanging="360"/>
      </w:pPr>
    </w:lvl>
    <w:lvl w:ilvl="1" w:tplc="76900724" w:tentative="1">
      <w:start w:val="1"/>
      <w:numFmt w:val="lowerLetter"/>
      <w:lvlText w:val="%2."/>
      <w:lvlJc w:val="left"/>
      <w:pPr>
        <w:ind w:left="1440" w:hanging="360"/>
      </w:pPr>
    </w:lvl>
    <w:lvl w:ilvl="2" w:tplc="76900724" w:tentative="1">
      <w:start w:val="1"/>
      <w:numFmt w:val="lowerRoman"/>
      <w:lvlText w:val="%3."/>
      <w:lvlJc w:val="right"/>
      <w:pPr>
        <w:ind w:left="2160" w:hanging="180"/>
      </w:pPr>
    </w:lvl>
    <w:lvl w:ilvl="3" w:tplc="76900724" w:tentative="1">
      <w:start w:val="1"/>
      <w:numFmt w:val="decimal"/>
      <w:lvlText w:val="%4."/>
      <w:lvlJc w:val="left"/>
      <w:pPr>
        <w:ind w:left="2880" w:hanging="360"/>
      </w:pPr>
    </w:lvl>
    <w:lvl w:ilvl="4" w:tplc="76900724" w:tentative="1">
      <w:start w:val="1"/>
      <w:numFmt w:val="lowerLetter"/>
      <w:lvlText w:val="%5."/>
      <w:lvlJc w:val="left"/>
      <w:pPr>
        <w:ind w:left="3600" w:hanging="360"/>
      </w:pPr>
    </w:lvl>
    <w:lvl w:ilvl="5" w:tplc="76900724" w:tentative="1">
      <w:start w:val="1"/>
      <w:numFmt w:val="lowerRoman"/>
      <w:lvlText w:val="%6."/>
      <w:lvlJc w:val="right"/>
      <w:pPr>
        <w:ind w:left="4320" w:hanging="180"/>
      </w:pPr>
    </w:lvl>
    <w:lvl w:ilvl="6" w:tplc="76900724" w:tentative="1">
      <w:start w:val="1"/>
      <w:numFmt w:val="decimal"/>
      <w:lvlText w:val="%7."/>
      <w:lvlJc w:val="left"/>
      <w:pPr>
        <w:ind w:left="5040" w:hanging="360"/>
      </w:pPr>
    </w:lvl>
    <w:lvl w:ilvl="7" w:tplc="76900724" w:tentative="1">
      <w:start w:val="1"/>
      <w:numFmt w:val="lowerLetter"/>
      <w:lvlText w:val="%8."/>
      <w:lvlJc w:val="left"/>
      <w:pPr>
        <w:ind w:left="5760" w:hanging="360"/>
      </w:pPr>
    </w:lvl>
    <w:lvl w:ilvl="8" w:tplc="76900724" w:tentative="1">
      <w:start w:val="1"/>
      <w:numFmt w:val="lowerRoman"/>
      <w:lvlText w:val="%9."/>
      <w:lvlJc w:val="right"/>
      <w:pPr>
        <w:ind w:left="6480" w:hanging="180"/>
      </w:pPr>
    </w:lvl>
  </w:abstractNum>
  <w:abstractNum w:abstractNumId="63484292">
    <w:multiLevelType w:val="hybridMultilevel"/>
    <w:lvl w:ilvl="0" w:tplc="34915436">
      <w:start w:val="1"/>
      <w:numFmt w:val="decimal"/>
      <w:lvlText w:val="%1."/>
      <w:lvlJc w:val="left"/>
      <w:pPr>
        <w:ind w:left="720" w:hanging="360"/>
      </w:pPr>
    </w:lvl>
    <w:lvl w:ilvl="1" w:tplc="34915436" w:tentative="1">
      <w:start w:val="1"/>
      <w:numFmt w:val="lowerLetter"/>
      <w:lvlText w:val="%2."/>
      <w:lvlJc w:val="left"/>
      <w:pPr>
        <w:ind w:left="1440" w:hanging="360"/>
      </w:pPr>
    </w:lvl>
    <w:lvl w:ilvl="2" w:tplc="34915436" w:tentative="1">
      <w:start w:val="1"/>
      <w:numFmt w:val="lowerRoman"/>
      <w:lvlText w:val="%3."/>
      <w:lvlJc w:val="right"/>
      <w:pPr>
        <w:ind w:left="2160" w:hanging="180"/>
      </w:pPr>
    </w:lvl>
    <w:lvl w:ilvl="3" w:tplc="34915436" w:tentative="1">
      <w:start w:val="1"/>
      <w:numFmt w:val="decimal"/>
      <w:lvlText w:val="%4."/>
      <w:lvlJc w:val="left"/>
      <w:pPr>
        <w:ind w:left="2880" w:hanging="360"/>
      </w:pPr>
    </w:lvl>
    <w:lvl w:ilvl="4" w:tplc="34915436" w:tentative="1">
      <w:start w:val="1"/>
      <w:numFmt w:val="lowerLetter"/>
      <w:lvlText w:val="%5."/>
      <w:lvlJc w:val="left"/>
      <w:pPr>
        <w:ind w:left="3600" w:hanging="360"/>
      </w:pPr>
    </w:lvl>
    <w:lvl w:ilvl="5" w:tplc="34915436" w:tentative="1">
      <w:start w:val="1"/>
      <w:numFmt w:val="lowerRoman"/>
      <w:lvlText w:val="%6."/>
      <w:lvlJc w:val="right"/>
      <w:pPr>
        <w:ind w:left="4320" w:hanging="180"/>
      </w:pPr>
    </w:lvl>
    <w:lvl w:ilvl="6" w:tplc="34915436" w:tentative="1">
      <w:start w:val="1"/>
      <w:numFmt w:val="decimal"/>
      <w:lvlText w:val="%7."/>
      <w:lvlJc w:val="left"/>
      <w:pPr>
        <w:ind w:left="5040" w:hanging="360"/>
      </w:pPr>
    </w:lvl>
    <w:lvl w:ilvl="7" w:tplc="34915436" w:tentative="1">
      <w:start w:val="1"/>
      <w:numFmt w:val="lowerLetter"/>
      <w:lvlText w:val="%8."/>
      <w:lvlJc w:val="left"/>
      <w:pPr>
        <w:ind w:left="5760" w:hanging="360"/>
      </w:pPr>
    </w:lvl>
    <w:lvl w:ilvl="8" w:tplc="34915436" w:tentative="1">
      <w:start w:val="1"/>
      <w:numFmt w:val="lowerRoman"/>
      <w:lvlText w:val="%9."/>
      <w:lvlJc w:val="right"/>
      <w:pPr>
        <w:ind w:left="6480" w:hanging="180"/>
      </w:pPr>
    </w:lvl>
  </w:abstractNum>
  <w:abstractNum w:abstractNumId="63484291">
    <w:multiLevelType w:val="hybridMultilevel"/>
    <w:lvl w:ilvl="0" w:tplc="81584166">
      <w:start w:val="1"/>
      <w:numFmt w:val="decimal"/>
      <w:lvlText w:val="%1."/>
      <w:lvlJc w:val="left"/>
      <w:pPr>
        <w:ind w:left="720" w:hanging="360"/>
      </w:pPr>
    </w:lvl>
    <w:lvl w:ilvl="1" w:tplc="81584166" w:tentative="1">
      <w:start w:val="1"/>
      <w:numFmt w:val="lowerLetter"/>
      <w:lvlText w:val="%2."/>
      <w:lvlJc w:val="left"/>
      <w:pPr>
        <w:ind w:left="1440" w:hanging="360"/>
      </w:pPr>
    </w:lvl>
    <w:lvl w:ilvl="2" w:tplc="81584166" w:tentative="1">
      <w:start w:val="1"/>
      <w:numFmt w:val="lowerRoman"/>
      <w:lvlText w:val="%3."/>
      <w:lvlJc w:val="right"/>
      <w:pPr>
        <w:ind w:left="2160" w:hanging="180"/>
      </w:pPr>
    </w:lvl>
    <w:lvl w:ilvl="3" w:tplc="81584166" w:tentative="1">
      <w:start w:val="1"/>
      <w:numFmt w:val="decimal"/>
      <w:lvlText w:val="%4."/>
      <w:lvlJc w:val="left"/>
      <w:pPr>
        <w:ind w:left="2880" w:hanging="360"/>
      </w:pPr>
    </w:lvl>
    <w:lvl w:ilvl="4" w:tplc="81584166" w:tentative="1">
      <w:start w:val="1"/>
      <w:numFmt w:val="lowerLetter"/>
      <w:lvlText w:val="%5."/>
      <w:lvlJc w:val="left"/>
      <w:pPr>
        <w:ind w:left="3600" w:hanging="360"/>
      </w:pPr>
    </w:lvl>
    <w:lvl w:ilvl="5" w:tplc="81584166" w:tentative="1">
      <w:start w:val="1"/>
      <w:numFmt w:val="lowerRoman"/>
      <w:lvlText w:val="%6."/>
      <w:lvlJc w:val="right"/>
      <w:pPr>
        <w:ind w:left="4320" w:hanging="180"/>
      </w:pPr>
    </w:lvl>
    <w:lvl w:ilvl="6" w:tplc="81584166" w:tentative="1">
      <w:start w:val="1"/>
      <w:numFmt w:val="decimal"/>
      <w:lvlText w:val="%7."/>
      <w:lvlJc w:val="left"/>
      <w:pPr>
        <w:ind w:left="5040" w:hanging="360"/>
      </w:pPr>
    </w:lvl>
    <w:lvl w:ilvl="7" w:tplc="81584166" w:tentative="1">
      <w:start w:val="1"/>
      <w:numFmt w:val="lowerLetter"/>
      <w:lvlText w:val="%8."/>
      <w:lvlJc w:val="left"/>
      <w:pPr>
        <w:ind w:left="5760" w:hanging="360"/>
      </w:pPr>
    </w:lvl>
    <w:lvl w:ilvl="8" w:tplc="81584166" w:tentative="1">
      <w:start w:val="1"/>
      <w:numFmt w:val="lowerRoman"/>
      <w:lvlText w:val="%9."/>
      <w:lvlJc w:val="right"/>
      <w:pPr>
        <w:ind w:left="6480" w:hanging="180"/>
      </w:pPr>
    </w:lvl>
  </w:abstractNum>
  <w:abstractNum w:abstractNumId="63484290">
    <w:multiLevelType w:val="hybridMultilevel"/>
    <w:lvl w:ilvl="0" w:tplc="12079294">
      <w:start w:val="1"/>
      <w:numFmt w:val="decimal"/>
      <w:lvlText w:val="%1."/>
      <w:lvlJc w:val="left"/>
      <w:pPr>
        <w:ind w:left="720" w:hanging="360"/>
      </w:pPr>
    </w:lvl>
    <w:lvl w:ilvl="1" w:tplc="12079294" w:tentative="1">
      <w:start w:val="1"/>
      <w:numFmt w:val="lowerLetter"/>
      <w:lvlText w:val="%2."/>
      <w:lvlJc w:val="left"/>
      <w:pPr>
        <w:ind w:left="1440" w:hanging="360"/>
      </w:pPr>
    </w:lvl>
    <w:lvl w:ilvl="2" w:tplc="12079294" w:tentative="1">
      <w:start w:val="1"/>
      <w:numFmt w:val="lowerRoman"/>
      <w:lvlText w:val="%3."/>
      <w:lvlJc w:val="right"/>
      <w:pPr>
        <w:ind w:left="2160" w:hanging="180"/>
      </w:pPr>
    </w:lvl>
    <w:lvl w:ilvl="3" w:tplc="12079294" w:tentative="1">
      <w:start w:val="1"/>
      <w:numFmt w:val="decimal"/>
      <w:lvlText w:val="%4."/>
      <w:lvlJc w:val="left"/>
      <w:pPr>
        <w:ind w:left="2880" w:hanging="360"/>
      </w:pPr>
    </w:lvl>
    <w:lvl w:ilvl="4" w:tplc="12079294" w:tentative="1">
      <w:start w:val="1"/>
      <w:numFmt w:val="lowerLetter"/>
      <w:lvlText w:val="%5."/>
      <w:lvlJc w:val="left"/>
      <w:pPr>
        <w:ind w:left="3600" w:hanging="360"/>
      </w:pPr>
    </w:lvl>
    <w:lvl w:ilvl="5" w:tplc="12079294" w:tentative="1">
      <w:start w:val="1"/>
      <w:numFmt w:val="lowerRoman"/>
      <w:lvlText w:val="%6."/>
      <w:lvlJc w:val="right"/>
      <w:pPr>
        <w:ind w:left="4320" w:hanging="180"/>
      </w:pPr>
    </w:lvl>
    <w:lvl w:ilvl="6" w:tplc="12079294" w:tentative="1">
      <w:start w:val="1"/>
      <w:numFmt w:val="decimal"/>
      <w:lvlText w:val="%7."/>
      <w:lvlJc w:val="left"/>
      <w:pPr>
        <w:ind w:left="5040" w:hanging="360"/>
      </w:pPr>
    </w:lvl>
    <w:lvl w:ilvl="7" w:tplc="12079294" w:tentative="1">
      <w:start w:val="1"/>
      <w:numFmt w:val="lowerLetter"/>
      <w:lvlText w:val="%8."/>
      <w:lvlJc w:val="left"/>
      <w:pPr>
        <w:ind w:left="5760" w:hanging="360"/>
      </w:pPr>
    </w:lvl>
    <w:lvl w:ilvl="8" w:tplc="12079294" w:tentative="1">
      <w:start w:val="1"/>
      <w:numFmt w:val="lowerRoman"/>
      <w:lvlText w:val="%9."/>
      <w:lvlJc w:val="right"/>
      <w:pPr>
        <w:ind w:left="6480" w:hanging="180"/>
      </w:pPr>
    </w:lvl>
  </w:abstractNum>
  <w:abstractNum w:abstractNumId="63484289">
    <w:multiLevelType w:val="hybridMultilevel"/>
    <w:lvl w:ilvl="0" w:tplc="98886039">
      <w:start w:val="1"/>
      <w:numFmt w:val="decimal"/>
      <w:lvlText w:val="%1."/>
      <w:lvlJc w:val="left"/>
      <w:pPr>
        <w:ind w:left="720" w:hanging="360"/>
      </w:pPr>
    </w:lvl>
    <w:lvl w:ilvl="1" w:tplc="98886039" w:tentative="1">
      <w:start w:val="1"/>
      <w:numFmt w:val="lowerLetter"/>
      <w:lvlText w:val="%2."/>
      <w:lvlJc w:val="left"/>
      <w:pPr>
        <w:ind w:left="1440" w:hanging="360"/>
      </w:pPr>
    </w:lvl>
    <w:lvl w:ilvl="2" w:tplc="98886039" w:tentative="1">
      <w:start w:val="1"/>
      <w:numFmt w:val="lowerRoman"/>
      <w:lvlText w:val="%3."/>
      <w:lvlJc w:val="right"/>
      <w:pPr>
        <w:ind w:left="2160" w:hanging="180"/>
      </w:pPr>
    </w:lvl>
    <w:lvl w:ilvl="3" w:tplc="98886039" w:tentative="1">
      <w:start w:val="1"/>
      <w:numFmt w:val="decimal"/>
      <w:lvlText w:val="%4."/>
      <w:lvlJc w:val="left"/>
      <w:pPr>
        <w:ind w:left="2880" w:hanging="360"/>
      </w:pPr>
    </w:lvl>
    <w:lvl w:ilvl="4" w:tplc="98886039" w:tentative="1">
      <w:start w:val="1"/>
      <w:numFmt w:val="lowerLetter"/>
      <w:lvlText w:val="%5."/>
      <w:lvlJc w:val="left"/>
      <w:pPr>
        <w:ind w:left="3600" w:hanging="360"/>
      </w:pPr>
    </w:lvl>
    <w:lvl w:ilvl="5" w:tplc="98886039" w:tentative="1">
      <w:start w:val="1"/>
      <w:numFmt w:val="lowerRoman"/>
      <w:lvlText w:val="%6."/>
      <w:lvlJc w:val="right"/>
      <w:pPr>
        <w:ind w:left="4320" w:hanging="180"/>
      </w:pPr>
    </w:lvl>
    <w:lvl w:ilvl="6" w:tplc="98886039" w:tentative="1">
      <w:start w:val="1"/>
      <w:numFmt w:val="decimal"/>
      <w:lvlText w:val="%7."/>
      <w:lvlJc w:val="left"/>
      <w:pPr>
        <w:ind w:left="5040" w:hanging="360"/>
      </w:pPr>
    </w:lvl>
    <w:lvl w:ilvl="7" w:tplc="98886039" w:tentative="1">
      <w:start w:val="1"/>
      <w:numFmt w:val="lowerLetter"/>
      <w:lvlText w:val="%8."/>
      <w:lvlJc w:val="left"/>
      <w:pPr>
        <w:ind w:left="5760" w:hanging="360"/>
      </w:pPr>
    </w:lvl>
    <w:lvl w:ilvl="8" w:tplc="98886039" w:tentative="1">
      <w:start w:val="1"/>
      <w:numFmt w:val="lowerRoman"/>
      <w:lvlText w:val="%9."/>
      <w:lvlJc w:val="right"/>
      <w:pPr>
        <w:ind w:left="6480" w:hanging="180"/>
      </w:pPr>
    </w:lvl>
  </w:abstractNum>
  <w:abstractNum w:abstractNumId="63484288">
    <w:multiLevelType w:val="hybridMultilevel"/>
    <w:lvl w:ilvl="0" w:tplc="37327368">
      <w:start w:val="1"/>
      <w:numFmt w:val="decimal"/>
      <w:lvlText w:val="%1."/>
      <w:lvlJc w:val="left"/>
      <w:pPr>
        <w:ind w:left="720" w:hanging="360"/>
      </w:pPr>
    </w:lvl>
    <w:lvl w:ilvl="1" w:tplc="37327368" w:tentative="1">
      <w:start w:val="1"/>
      <w:numFmt w:val="lowerLetter"/>
      <w:lvlText w:val="%2."/>
      <w:lvlJc w:val="left"/>
      <w:pPr>
        <w:ind w:left="1440" w:hanging="360"/>
      </w:pPr>
    </w:lvl>
    <w:lvl w:ilvl="2" w:tplc="37327368" w:tentative="1">
      <w:start w:val="1"/>
      <w:numFmt w:val="lowerRoman"/>
      <w:lvlText w:val="%3."/>
      <w:lvlJc w:val="right"/>
      <w:pPr>
        <w:ind w:left="2160" w:hanging="180"/>
      </w:pPr>
    </w:lvl>
    <w:lvl w:ilvl="3" w:tplc="37327368" w:tentative="1">
      <w:start w:val="1"/>
      <w:numFmt w:val="decimal"/>
      <w:lvlText w:val="%4."/>
      <w:lvlJc w:val="left"/>
      <w:pPr>
        <w:ind w:left="2880" w:hanging="360"/>
      </w:pPr>
    </w:lvl>
    <w:lvl w:ilvl="4" w:tplc="37327368" w:tentative="1">
      <w:start w:val="1"/>
      <w:numFmt w:val="lowerLetter"/>
      <w:lvlText w:val="%5."/>
      <w:lvlJc w:val="left"/>
      <w:pPr>
        <w:ind w:left="3600" w:hanging="360"/>
      </w:pPr>
    </w:lvl>
    <w:lvl w:ilvl="5" w:tplc="37327368" w:tentative="1">
      <w:start w:val="1"/>
      <w:numFmt w:val="lowerRoman"/>
      <w:lvlText w:val="%6."/>
      <w:lvlJc w:val="right"/>
      <w:pPr>
        <w:ind w:left="4320" w:hanging="180"/>
      </w:pPr>
    </w:lvl>
    <w:lvl w:ilvl="6" w:tplc="37327368" w:tentative="1">
      <w:start w:val="1"/>
      <w:numFmt w:val="decimal"/>
      <w:lvlText w:val="%7."/>
      <w:lvlJc w:val="left"/>
      <w:pPr>
        <w:ind w:left="5040" w:hanging="360"/>
      </w:pPr>
    </w:lvl>
    <w:lvl w:ilvl="7" w:tplc="37327368" w:tentative="1">
      <w:start w:val="1"/>
      <w:numFmt w:val="lowerLetter"/>
      <w:lvlText w:val="%8."/>
      <w:lvlJc w:val="left"/>
      <w:pPr>
        <w:ind w:left="5760" w:hanging="360"/>
      </w:pPr>
    </w:lvl>
    <w:lvl w:ilvl="8" w:tplc="37327368" w:tentative="1">
      <w:start w:val="1"/>
      <w:numFmt w:val="lowerRoman"/>
      <w:lvlText w:val="%9."/>
      <w:lvlJc w:val="right"/>
      <w:pPr>
        <w:ind w:left="6480" w:hanging="180"/>
      </w:pPr>
    </w:lvl>
  </w:abstractNum>
  <w:abstractNum w:abstractNumId="63484287">
    <w:multiLevelType w:val="hybridMultilevel"/>
    <w:lvl w:ilvl="0" w:tplc="45732132">
      <w:start w:val="1"/>
      <w:numFmt w:val="decimal"/>
      <w:lvlText w:val="%1."/>
      <w:lvlJc w:val="left"/>
      <w:pPr>
        <w:ind w:left="720" w:hanging="360"/>
      </w:pPr>
    </w:lvl>
    <w:lvl w:ilvl="1" w:tplc="45732132" w:tentative="1">
      <w:start w:val="1"/>
      <w:numFmt w:val="lowerLetter"/>
      <w:lvlText w:val="%2."/>
      <w:lvlJc w:val="left"/>
      <w:pPr>
        <w:ind w:left="1440" w:hanging="360"/>
      </w:pPr>
    </w:lvl>
    <w:lvl w:ilvl="2" w:tplc="45732132" w:tentative="1">
      <w:start w:val="1"/>
      <w:numFmt w:val="lowerRoman"/>
      <w:lvlText w:val="%3."/>
      <w:lvlJc w:val="right"/>
      <w:pPr>
        <w:ind w:left="2160" w:hanging="180"/>
      </w:pPr>
    </w:lvl>
    <w:lvl w:ilvl="3" w:tplc="45732132" w:tentative="1">
      <w:start w:val="1"/>
      <w:numFmt w:val="decimal"/>
      <w:lvlText w:val="%4."/>
      <w:lvlJc w:val="left"/>
      <w:pPr>
        <w:ind w:left="2880" w:hanging="360"/>
      </w:pPr>
    </w:lvl>
    <w:lvl w:ilvl="4" w:tplc="45732132" w:tentative="1">
      <w:start w:val="1"/>
      <w:numFmt w:val="lowerLetter"/>
      <w:lvlText w:val="%5."/>
      <w:lvlJc w:val="left"/>
      <w:pPr>
        <w:ind w:left="3600" w:hanging="360"/>
      </w:pPr>
    </w:lvl>
    <w:lvl w:ilvl="5" w:tplc="45732132" w:tentative="1">
      <w:start w:val="1"/>
      <w:numFmt w:val="lowerRoman"/>
      <w:lvlText w:val="%6."/>
      <w:lvlJc w:val="right"/>
      <w:pPr>
        <w:ind w:left="4320" w:hanging="180"/>
      </w:pPr>
    </w:lvl>
    <w:lvl w:ilvl="6" w:tplc="45732132" w:tentative="1">
      <w:start w:val="1"/>
      <w:numFmt w:val="decimal"/>
      <w:lvlText w:val="%7."/>
      <w:lvlJc w:val="left"/>
      <w:pPr>
        <w:ind w:left="5040" w:hanging="360"/>
      </w:pPr>
    </w:lvl>
    <w:lvl w:ilvl="7" w:tplc="45732132" w:tentative="1">
      <w:start w:val="1"/>
      <w:numFmt w:val="lowerLetter"/>
      <w:lvlText w:val="%8."/>
      <w:lvlJc w:val="left"/>
      <w:pPr>
        <w:ind w:left="5760" w:hanging="360"/>
      </w:pPr>
    </w:lvl>
    <w:lvl w:ilvl="8" w:tplc="45732132" w:tentative="1">
      <w:start w:val="1"/>
      <w:numFmt w:val="lowerRoman"/>
      <w:lvlText w:val="%9."/>
      <w:lvlJc w:val="right"/>
      <w:pPr>
        <w:ind w:left="6480" w:hanging="180"/>
      </w:pPr>
    </w:lvl>
  </w:abstractNum>
  <w:abstractNum w:abstractNumId="63484286">
    <w:multiLevelType w:val="hybridMultilevel"/>
    <w:lvl w:ilvl="0" w:tplc="30361346">
      <w:start w:val="1"/>
      <w:numFmt w:val="decimal"/>
      <w:lvlText w:val="%1."/>
      <w:lvlJc w:val="left"/>
      <w:pPr>
        <w:ind w:left="720" w:hanging="360"/>
      </w:pPr>
    </w:lvl>
    <w:lvl w:ilvl="1" w:tplc="30361346" w:tentative="1">
      <w:start w:val="1"/>
      <w:numFmt w:val="lowerLetter"/>
      <w:lvlText w:val="%2."/>
      <w:lvlJc w:val="left"/>
      <w:pPr>
        <w:ind w:left="1440" w:hanging="360"/>
      </w:pPr>
    </w:lvl>
    <w:lvl w:ilvl="2" w:tplc="30361346" w:tentative="1">
      <w:start w:val="1"/>
      <w:numFmt w:val="lowerRoman"/>
      <w:lvlText w:val="%3."/>
      <w:lvlJc w:val="right"/>
      <w:pPr>
        <w:ind w:left="2160" w:hanging="180"/>
      </w:pPr>
    </w:lvl>
    <w:lvl w:ilvl="3" w:tplc="30361346" w:tentative="1">
      <w:start w:val="1"/>
      <w:numFmt w:val="decimal"/>
      <w:lvlText w:val="%4."/>
      <w:lvlJc w:val="left"/>
      <w:pPr>
        <w:ind w:left="2880" w:hanging="360"/>
      </w:pPr>
    </w:lvl>
    <w:lvl w:ilvl="4" w:tplc="30361346" w:tentative="1">
      <w:start w:val="1"/>
      <w:numFmt w:val="lowerLetter"/>
      <w:lvlText w:val="%5."/>
      <w:lvlJc w:val="left"/>
      <w:pPr>
        <w:ind w:left="3600" w:hanging="360"/>
      </w:pPr>
    </w:lvl>
    <w:lvl w:ilvl="5" w:tplc="30361346" w:tentative="1">
      <w:start w:val="1"/>
      <w:numFmt w:val="lowerRoman"/>
      <w:lvlText w:val="%6."/>
      <w:lvlJc w:val="right"/>
      <w:pPr>
        <w:ind w:left="4320" w:hanging="180"/>
      </w:pPr>
    </w:lvl>
    <w:lvl w:ilvl="6" w:tplc="30361346" w:tentative="1">
      <w:start w:val="1"/>
      <w:numFmt w:val="decimal"/>
      <w:lvlText w:val="%7."/>
      <w:lvlJc w:val="left"/>
      <w:pPr>
        <w:ind w:left="5040" w:hanging="360"/>
      </w:pPr>
    </w:lvl>
    <w:lvl w:ilvl="7" w:tplc="30361346" w:tentative="1">
      <w:start w:val="1"/>
      <w:numFmt w:val="lowerLetter"/>
      <w:lvlText w:val="%8."/>
      <w:lvlJc w:val="left"/>
      <w:pPr>
        <w:ind w:left="5760" w:hanging="360"/>
      </w:pPr>
    </w:lvl>
    <w:lvl w:ilvl="8" w:tplc="30361346" w:tentative="1">
      <w:start w:val="1"/>
      <w:numFmt w:val="lowerRoman"/>
      <w:lvlText w:val="%9."/>
      <w:lvlJc w:val="right"/>
      <w:pPr>
        <w:ind w:left="6480" w:hanging="180"/>
      </w:pPr>
    </w:lvl>
  </w:abstractNum>
  <w:abstractNum w:abstractNumId="63484285">
    <w:multiLevelType w:val="hybridMultilevel"/>
    <w:lvl w:ilvl="0" w:tplc="69956285">
      <w:start w:val="1"/>
      <w:numFmt w:val="decimal"/>
      <w:lvlText w:val="%1."/>
      <w:lvlJc w:val="left"/>
      <w:pPr>
        <w:ind w:left="720" w:hanging="360"/>
      </w:pPr>
    </w:lvl>
    <w:lvl w:ilvl="1" w:tplc="69956285" w:tentative="1">
      <w:start w:val="1"/>
      <w:numFmt w:val="lowerLetter"/>
      <w:lvlText w:val="%2."/>
      <w:lvlJc w:val="left"/>
      <w:pPr>
        <w:ind w:left="1440" w:hanging="360"/>
      </w:pPr>
    </w:lvl>
    <w:lvl w:ilvl="2" w:tplc="69956285" w:tentative="1">
      <w:start w:val="1"/>
      <w:numFmt w:val="lowerRoman"/>
      <w:lvlText w:val="%3."/>
      <w:lvlJc w:val="right"/>
      <w:pPr>
        <w:ind w:left="2160" w:hanging="180"/>
      </w:pPr>
    </w:lvl>
    <w:lvl w:ilvl="3" w:tplc="69956285" w:tentative="1">
      <w:start w:val="1"/>
      <w:numFmt w:val="decimal"/>
      <w:lvlText w:val="%4."/>
      <w:lvlJc w:val="left"/>
      <w:pPr>
        <w:ind w:left="2880" w:hanging="360"/>
      </w:pPr>
    </w:lvl>
    <w:lvl w:ilvl="4" w:tplc="69956285" w:tentative="1">
      <w:start w:val="1"/>
      <w:numFmt w:val="lowerLetter"/>
      <w:lvlText w:val="%5."/>
      <w:lvlJc w:val="left"/>
      <w:pPr>
        <w:ind w:left="3600" w:hanging="360"/>
      </w:pPr>
    </w:lvl>
    <w:lvl w:ilvl="5" w:tplc="69956285" w:tentative="1">
      <w:start w:val="1"/>
      <w:numFmt w:val="lowerRoman"/>
      <w:lvlText w:val="%6."/>
      <w:lvlJc w:val="right"/>
      <w:pPr>
        <w:ind w:left="4320" w:hanging="180"/>
      </w:pPr>
    </w:lvl>
    <w:lvl w:ilvl="6" w:tplc="69956285" w:tentative="1">
      <w:start w:val="1"/>
      <w:numFmt w:val="decimal"/>
      <w:lvlText w:val="%7."/>
      <w:lvlJc w:val="left"/>
      <w:pPr>
        <w:ind w:left="5040" w:hanging="360"/>
      </w:pPr>
    </w:lvl>
    <w:lvl w:ilvl="7" w:tplc="69956285" w:tentative="1">
      <w:start w:val="1"/>
      <w:numFmt w:val="lowerLetter"/>
      <w:lvlText w:val="%8."/>
      <w:lvlJc w:val="left"/>
      <w:pPr>
        <w:ind w:left="5760" w:hanging="360"/>
      </w:pPr>
    </w:lvl>
    <w:lvl w:ilvl="8" w:tplc="69956285" w:tentative="1">
      <w:start w:val="1"/>
      <w:numFmt w:val="lowerRoman"/>
      <w:lvlText w:val="%9."/>
      <w:lvlJc w:val="right"/>
      <w:pPr>
        <w:ind w:left="6480" w:hanging="180"/>
      </w:pPr>
    </w:lvl>
  </w:abstractNum>
  <w:abstractNum w:abstractNumId="63484284">
    <w:multiLevelType w:val="hybridMultilevel"/>
    <w:lvl w:ilvl="0" w:tplc="61793812">
      <w:start w:val="1"/>
      <w:numFmt w:val="decimal"/>
      <w:lvlText w:val="%1."/>
      <w:lvlJc w:val="left"/>
      <w:pPr>
        <w:ind w:left="720" w:hanging="360"/>
      </w:pPr>
    </w:lvl>
    <w:lvl w:ilvl="1" w:tplc="61793812" w:tentative="1">
      <w:start w:val="1"/>
      <w:numFmt w:val="lowerLetter"/>
      <w:lvlText w:val="%2."/>
      <w:lvlJc w:val="left"/>
      <w:pPr>
        <w:ind w:left="1440" w:hanging="360"/>
      </w:pPr>
    </w:lvl>
    <w:lvl w:ilvl="2" w:tplc="61793812" w:tentative="1">
      <w:start w:val="1"/>
      <w:numFmt w:val="lowerRoman"/>
      <w:lvlText w:val="%3."/>
      <w:lvlJc w:val="right"/>
      <w:pPr>
        <w:ind w:left="2160" w:hanging="180"/>
      </w:pPr>
    </w:lvl>
    <w:lvl w:ilvl="3" w:tplc="61793812" w:tentative="1">
      <w:start w:val="1"/>
      <w:numFmt w:val="decimal"/>
      <w:lvlText w:val="%4."/>
      <w:lvlJc w:val="left"/>
      <w:pPr>
        <w:ind w:left="2880" w:hanging="360"/>
      </w:pPr>
    </w:lvl>
    <w:lvl w:ilvl="4" w:tplc="61793812" w:tentative="1">
      <w:start w:val="1"/>
      <w:numFmt w:val="lowerLetter"/>
      <w:lvlText w:val="%5."/>
      <w:lvlJc w:val="left"/>
      <w:pPr>
        <w:ind w:left="3600" w:hanging="360"/>
      </w:pPr>
    </w:lvl>
    <w:lvl w:ilvl="5" w:tplc="61793812" w:tentative="1">
      <w:start w:val="1"/>
      <w:numFmt w:val="lowerRoman"/>
      <w:lvlText w:val="%6."/>
      <w:lvlJc w:val="right"/>
      <w:pPr>
        <w:ind w:left="4320" w:hanging="180"/>
      </w:pPr>
    </w:lvl>
    <w:lvl w:ilvl="6" w:tplc="61793812" w:tentative="1">
      <w:start w:val="1"/>
      <w:numFmt w:val="decimal"/>
      <w:lvlText w:val="%7."/>
      <w:lvlJc w:val="left"/>
      <w:pPr>
        <w:ind w:left="5040" w:hanging="360"/>
      </w:pPr>
    </w:lvl>
    <w:lvl w:ilvl="7" w:tplc="61793812" w:tentative="1">
      <w:start w:val="1"/>
      <w:numFmt w:val="lowerLetter"/>
      <w:lvlText w:val="%8."/>
      <w:lvlJc w:val="left"/>
      <w:pPr>
        <w:ind w:left="5760" w:hanging="360"/>
      </w:pPr>
    </w:lvl>
    <w:lvl w:ilvl="8" w:tplc="61793812" w:tentative="1">
      <w:start w:val="1"/>
      <w:numFmt w:val="lowerRoman"/>
      <w:lvlText w:val="%9."/>
      <w:lvlJc w:val="right"/>
      <w:pPr>
        <w:ind w:left="6480" w:hanging="180"/>
      </w:pPr>
    </w:lvl>
  </w:abstractNum>
  <w:abstractNum w:abstractNumId="63484283">
    <w:multiLevelType w:val="hybridMultilevel"/>
    <w:lvl w:ilvl="0" w:tplc="63794443">
      <w:start w:val="1"/>
      <w:numFmt w:val="decimal"/>
      <w:lvlText w:val="%1."/>
      <w:lvlJc w:val="left"/>
      <w:pPr>
        <w:ind w:left="720" w:hanging="360"/>
      </w:pPr>
    </w:lvl>
    <w:lvl w:ilvl="1" w:tplc="63794443" w:tentative="1">
      <w:start w:val="1"/>
      <w:numFmt w:val="lowerLetter"/>
      <w:lvlText w:val="%2."/>
      <w:lvlJc w:val="left"/>
      <w:pPr>
        <w:ind w:left="1440" w:hanging="360"/>
      </w:pPr>
    </w:lvl>
    <w:lvl w:ilvl="2" w:tplc="63794443" w:tentative="1">
      <w:start w:val="1"/>
      <w:numFmt w:val="lowerRoman"/>
      <w:lvlText w:val="%3."/>
      <w:lvlJc w:val="right"/>
      <w:pPr>
        <w:ind w:left="2160" w:hanging="180"/>
      </w:pPr>
    </w:lvl>
    <w:lvl w:ilvl="3" w:tplc="63794443" w:tentative="1">
      <w:start w:val="1"/>
      <w:numFmt w:val="decimal"/>
      <w:lvlText w:val="%4."/>
      <w:lvlJc w:val="left"/>
      <w:pPr>
        <w:ind w:left="2880" w:hanging="360"/>
      </w:pPr>
    </w:lvl>
    <w:lvl w:ilvl="4" w:tplc="63794443" w:tentative="1">
      <w:start w:val="1"/>
      <w:numFmt w:val="lowerLetter"/>
      <w:lvlText w:val="%5."/>
      <w:lvlJc w:val="left"/>
      <w:pPr>
        <w:ind w:left="3600" w:hanging="360"/>
      </w:pPr>
    </w:lvl>
    <w:lvl w:ilvl="5" w:tplc="63794443" w:tentative="1">
      <w:start w:val="1"/>
      <w:numFmt w:val="lowerRoman"/>
      <w:lvlText w:val="%6."/>
      <w:lvlJc w:val="right"/>
      <w:pPr>
        <w:ind w:left="4320" w:hanging="180"/>
      </w:pPr>
    </w:lvl>
    <w:lvl w:ilvl="6" w:tplc="63794443" w:tentative="1">
      <w:start w:val="1"/>
      <w:numFmt w:val="decimal"/>
      <w:lvlText w:val="%7."/>
      <w:lvlJc w:val="left"/>
      <w:pPr>
        <w:ind w:left="5040" w:hanging="360"/>
      </w:pPr>
    </w:lvl>
    <w:lvl w:ilvl="7" w:tplc="63794443" w:tentative="1">
      <w:start w:val="1"/>
      <w:numFmt w:val="lowerLetter"/>
      <w:lvlText w:val="%8."/>
      <w:lvlJc w:val="left"/>
      <w:pPr>
        <w:ind w:left="5760" w:hanging="360"/>
      </w:pPr>
    </w:lvl>
    <w:lvl w:ilvl="8" w:tplc="63794443" w:tentative="1">
      <w:start w:val="1"/>
      <w:numFmt w:val="lowerRoman"/>
      <w:lvlText w:val="%9."/>
      <w:lvlJc w:val="right"/>
      <w:pPr>
        <w:ind w:left="6480" w:hanging="180"/>
      </w:pPr>
    </w:lvl>
  </w:abstractNum>
  <w:abstractNum w:abstractNumId="63484282">
    <w:multiLevelType w:val="hybridMultilevel"/>
    <w:lvl w:ilvl="0" w:tplc="70452156">
      <w:start w:val="1"/>
      <w:numFmt w:val="decimal"/>
      <w:lvlText w:val="%1."/>
      <w:lvlJc w:val="left"/>
      <w:pPr>
        <w:ind w:left="720" w:hanging="360"/>
      </w:pPr>
    </w:lvl>
    <w:lvl w:ilvl="1" w:tplc="70452156" w:tentative="1">
      <w:start w:val="1"/>
      <w:numFmt w:val="lowerLetter"/>
      <w:lvlText w:val="%2."/>
      <w:lvlJc w:val="left"/>
      <w:pPr>
        <w:ind w:left="1440" w:hanging="360"/>
      </w:pPr>
    </w:lvl>
    <w:lvl w:ilvl="2" w:tplc="70452156" w:tentative="1">
      <w:start w:val="1"/>
      <w:numFmt w:val="lowerRoman"/>
      <w:lvlText w:val="%3."/>
      <w:lvlJc w:val="right"/>
      <w:pPr>
        <w:ind w:left="2160" w:hanging="180"/>
      </w:pPr>
    </w:lvl>
    <w:lvl w:ilvl="3" w:tplc="70452156" w:tentative="1">
      <w:start w:val="1"/>
      <w:numFmt w:val="decimal"/>
      <w:lvlText w:val="%4."/>
      <w:lvlJc w:val="left"/>
      <w:pPr>
        <w:ind w:left="2880" w:hanging="360"/>
      </w:pPr>
    </w:lvl>
    <w:lvl w:ilvl="4" w:tplc="70452156" w:tentative="1">
      <w:start w:val="1"/>
      <w:numFmt w:val="lowerLetter"/>
      <w:lvlText w:val="%5."/>
      <w:lvlJc w:val="left"/>
      <w:pPr>
        <w:ind w:left="3600" w:hanging="360"/>
      </w:pPr>
    </w:lvl>
    <w:lvl w:ilvl="5" w:tplc="70452156" w:tentative="1">
      <w:start w:val="1"/>
      <w:numFmt w:val="lowerRoman"/>
      <w:lvlText w:val="%6."/>
      <w:lvlJc w:val="right"/>
      <w:pPr>
        <w:ind w:left="4320" w:hanging="180"/>
      </w:pPr>
    </w:lvl>
    <w:lvl w:ilvl="6" w:tplc="70452156" w:tentative="1">
      <w:start w:val="1"/>
      <w:numFmt w:val="decimal"/>
      <w:lvlText w:val="%7."/>
      <w:lvlJc w:val="left"/>
      <w:pPr>
        <w:ind w:left="5040" w:hanging="360"/>
      </w:pPr>
    </w:lvl>
    <w:lvl w:ilvl="7" w:tplc="70452156" w:tentative="1">
      <w:start w:val="1"/>
      <w:numFmt w:val="lowerLetter"/>
      <w:lvlText w:val="%8."/>
      <w:lvlJc w:val="left"/>
      <w:pPr>
        <w:ind w:left="5760" w:hanging="360"/>
      </w:pPr>
    </w:lvl>
    <w:lvl w:ilvl="8" w:tplc="70452156" w:tentative="1">
      <w:start w:val="1"/>
      <w:numFmt w:val="lowerRoman"/>
      <w:lvlText w:val="%9."/>
      <w:lvlJc w:val="right"/>
      <w:pPr>
        <w:ind w:left="6480" w:hanging="180"/>
      </w:pPr>
    </w:lvl>
  </w:abstractNum>
  <w:abstractNum w:abstractNumId="63484281">
    <w:multiLevelType w:val="hybridMultilevel"/>
    <w:lvl w:ilvl="0" w:tplc="13050261">
      <w:start w:val="1"/>
      <w:numFmt w:val="decimal"/>
      <w:lvlText w:val="%1."/>
      <w:lvlJc w:val="left"/>
      <w:pPr>
        <w:ind w:left="720" w:hanging="360"/>
      </w:pPr>
    </w:lvl>
    <w:lvl w:ilvl="1" w:tplc="13050261" w:tentative="1">
      <w:start w:val="1"/>
      <w:numFmt w:val="lowerLetter"/>
      <w:lvlText w:val="%2."/>
      <w:lvlJc w:val="left"/>
      <w:pPr>
        <w:ind w:left="1440" w:hanging="360"/>
      </w:pPr>
    </w:lvl>
    <w:lvl w:ilvl="2" w:tplc="13050261" w:tentative="1">
      <w:start w:val="1"/>
      <w:numFmt w:val="lowerRoman"/>
      <w:lvlText w:val="%3."/>
      <w:lvlJc w:val="right"/>
      <w:pPr>
        <w:ind w:left="2160" w:hanging="180"/>
      </w:pPr>
    </w:lvl>
    <w:lvl w:ilvl="3" w:tplc="13050261" w:tentative="1">
      <w:start w:val="1"/>
      <w:numFmt w:val="decimal"/>
      <w:lvlText w:val="%4."/>
      <w:lvlJc w:val="left"/>
      <w:pPr>
        <w:ind w:left="2880" w:hanging="360"/>
      </w:pPr>
    </w:lvl>
    <w:lvl w:ilvl="4" w:tplc="13050261" w:tentative="1">
      <w:start w:val="1"/>
      <w:numFmt w:val="lowerLetter"/>
      <w:lvlText w:val="%5."/>
      <w:lvlJc w:val="left"/>
      <w:pPr>
        <w:ind w:left="3600" w:hanging="360"/>
      </w:pPr>
    </w:lvl>
    <w:lvl w:ilvl="5" w:tplc="13050261" w:tentative="1">
      <w:start w:val="1"/>
      <w:numFmt w:val="lowerRoman"/>
      <w:lvlText w:val="%6."/>
      <w:lvlJc w:val="right"/>
      <w:pPr>
        <w:ind w:left="4320" w:hanging="180"/>
      </w:pPr>
    </w:lvl>
    <w:lvl w:ilvl="6" w:tplc="13050261" w:tentative="1">
      <w:start w:val="1"/>
      <w:numFmt w:val="decimal"/>
      <w:lvlText w:val="%7."/>
      <w:lvlJc w:val="left"/>
      <w:pPr>
        <w:ind w:left="5040" w:hanging="360"/>
      </w:pPr>
    </w:lvl>
    <w:lvl w:ilvl="7" w:tplc="13050261" w:tentative="1">
      <w:start w:val="1"/>
      <w:numFmt w:val="lowerLetter"/>
      <w:lvlText w:val="%8."/>
      <w:lvlJc w:val="left"/>
      <w:pPr>
        <w:ind w:left="5760" w:hanging="360"/>
      </w:pPr>
    </w:lvl>
    <w:lvl w:ilvl="8" w:tplc="13050261" w:tentative="1">
      <w:start w:val="1"/>
      <w:numFmt w:val="lowerRoman"/>
      <w:lvlText w:val="%9."/>
      <w:lvlJc w:val="right"/>
      <w:pPr>
        <w:ind w:left="6480" w:hanging="180"/>
      </w:pPr>
    </w:lvl>
  </w:abstractNum>
  <w:abstractNum w:abstractNumId="63484280">
    <w:multiLevelType w:val="hybridMultilevel"/>
    <w:lvl w:ilvl="0" w:tplc="60511329">
      <w:start w:val="1"/>
      <w:numFmt w:val="decimal"/>
      <w:lvlText w:val="%1."/>
      <w:lvlJc w:val="left"/>
      <w:pPr>
        <w:ind w:left="720" w:hanging="360"/>
      </w:pPr>
    </w:lvl>
    <w:lvl w:ilvl="1" w:tplc="60511329" w:tentative="1">
      <w:start w:val="1"/>
      <w:numFmt w:val="lowerLetter"/>
      <w:lvlText w:val="%2."/>
      <w:lvlJc w:val="left"/>
      <w:pPr>
        <w:ind w:left="1440" w:hanging="360"/>
      </w:pPr>
    </w:lvl>
    <w:lvl w:ilvl="2" w:tplc="60511329" w:tentative="1">
      <w:start w:val="1"/>
      <w:numFmt w:val="lowerRoman"/>
      <w:lvlText w:val="%3."/>
      <w:lvlJc w:val="right"/>
      <w:pPr>
        <w:ind w:left="2160" w:hanging="180"/>
      </w:pPr>
    </w:lvl>
    <w:lvl w:ilvl="3" w:tplc="60511329" w:tentative="1">
      <w:start w:val="1"/>
      <w:numFmt w:val="decimal"/>
      <w:lvlText w:val="%4."/>
      <w:lvlJc w:val="left"/>
      <w:pPr>
        <w:ind w:left="2880" w:hanging="360"/>
      </w:pPr>
    </w:lvl>
    <w:lvl w:ilvl="4" w:tplc="60511329" w:tentative="1">
      <w:start w:val="1"/>
      <w:numFmt w:val="lowerLetter"/>
      <w:lvlText w:val="%5."/>
      <w:lvlJc w:val="left"/>
      <w:pPr>
        <w:ind w:left="3600" w:hanging="360"/>
      </w:pPr>
    </w:lvl>
    <w:lvl w:ilvl="5" w:tplc="60511329" w:tentative="1">
      <w:start w:val="1"/>
      <w:numFmt w:val="lowerRoman"/>
      <w:lvlText w:val="%6."/>
      <w:lvlJc w:val="right"/>
      <w:pPr>
        <w:ind w:left="4320" w:hanging="180"/>
      </w:pPr>
    </w:lvl>
    <w:lvl w:ilvl="6" w:tplc="60511329" w:tentative="1">
      <w:start w:val="1"/>
      <w:numFmt w:val="decimal"/>
      <w:lvlText w:val="%7."/>
      <w:lvlJc w:val="left"/>
      <w:pPr>
        <w:ind w:left="5040" w:hanging="360"/>
      </w:pPr>
    </w:lvl>
    <w:lvl w:ilvl="7" w:tplc="60511329" w:tentative="1">
      <w:start w:val="1"/>
      <w:numFmt w:val="lowerLetter"/>
      <w:lvlText w:val="%8."/>
      <w:lvlJc w:val="left"/>
      <w:pPr>
        <w:ind w:left="5760" w:hanging="360"/>
      </w:pPr>
    </w:lvl>
    <w:lvl w:ilvl="8" w:tplc="60511329" w:tentative="1">
      <w:start w:val="1"/>
      <w:numFmt w:val="lowerRoman"/>
      <w:lvlText w:val="%9."/>
      <w:lvlJc w:val="right"/>
      <w:pPr>
        <w:ind w:left="6480" w:hanging="180"/>
      </w:pPr>
    </w:lvl>
  </w:abstractNum>
  <w:abstractNum w:abstractNumId="63484279">
    <w:multiLevelType w:val="hybridMultilevel"/>
    <w:lvl w:ilvl="0" w:tplc="24728843">
      <w:start w:val="1"/>
      <w:numFmt w:val="decimal"/>
      <w:lvlText w:val="%1."/>
      <w:lvlJc w:val="left"/>
      <w:pPr>
        <w:ind w:left="720" w:hanging="360"/>
      </w:pPr>
    </w:lvl>
    <w:lvl w:ilvl="1" w:tplc="24728843" w:tentative="1">
      <w:start w:val="1"/>
      <w:numFmt w:val="lowerLetter"/>
      <w:lvlText w:val="%2."/>
      <w:lvlJc w:val="left"/>
      <w:pPr>
        <w:ind w:left="1440" w:hanging="360"/>
      </w:pPr>
    </w:lvl>
    <w:lvl w:ilvl="2" w:tplc="24728843" w:tentative="1">
      <w:start w:val="1"/>
      <w:numFmt w:val="lowerRoman"/>
      <w:lvlText w:val="%3."/>
      <w:lvlJc w:val="right"/>
      <w:pPr>
        <w:ind w:left="2160" w:hanging="180"/>
      </w:pPr>
    </w:lvl>
    <w:lvl w:ilvl="3" w:tplc="24728843" w:tentative="1">
      <w:start w:val="1"/>
      <w:numFmt w:val="decimal"/>
      <w:lvlText w:val="%4."/>
      <w:lvlJc w:val="left"/>
      <w:pPr>
        <w:ind w:left="2880" w:hanging="360"/>
      </w:pPr>
    </w:lvl>
    <w:lvl w:ilvl="4" w:tplc="24728843" w:tentative="1">
      <w:start w:val="1"/>
      <w:numFmt w:val="lowerLetter"/>
      <w:lvlText w:val="%5."/>
      <w:lvlJc w:val="left"/>
      <w:pPr>
        <w:ind w:left="3600" w:hanging="360"/>
      </w:pPr>
    </w:lvl>
    <w:lvl w:ilvl="5" w:tplc="24728843" w:tentative="1">
      <w:start w:val="1"/>
      <w:numFmt w:val="lowerRoman"/>
      <w:lvlText w:val="%6."/>
      <w:lvlJc w:val="right"/>
      <w:pPr>
        <w:ind w:left="4320" w:hanging="180"/>
      </w:pPr>
    </w:lvl>
    <w:lvl w:ilvl="6" w:tplc="24728843" w:tentative="1">
      <w:start w:val="1"/>
      <w:numFmt w:val="decimal"/>
      <w:lvlText w:val="%7."/>
      <w:lvlJc w:val="left"/>
      <w:pPr>
        <w:ind w:left="5040" w:hanging="360"/>
      </w:pPr>
    </w:lvl>
    <w:lvl w:ilvl="7" w:tplc="24728843" w:tentative="1">
      <w:start w:val="1"/>
      <w:numFmt w:val="lowerLetter"/>
      <w:lvlText w:val="%8."/>
      <w:lvlJc w:val="left"/>
      <w:pPr>
        <w:ind w:left="5760" w:hanging="360"/>
      </w:pPr>
    </w:lvl>
    <w:lvl w:ilvl="8" w:tplc="24728843" w:tentative="1">
      <w:start w:val="1"/>
      <w:numFmt w:val="lowerRoman"/>
      <w:lvlText w:val="%9."/>
      <w:lvlJc w:val="right"/>
      <w:pPr>
        <w:ind w:left="6480" w:hanging="180"/>
      </w:pPr>
    </w:lvl>
  </w:abstractNum>
  <w:abstractNum w:abstractNumId="63484278">
    <w:multiLevelType w:val="hybridMultilevel"/>
    <w:lvl w:ilvl="0" w:tplc="51959250">
      <w:start w:val="1"/>
      <w:numFmt w:val="decimal"/>
      <w:lvlText w:val="%1."/>
      <w:lvlJc w:val="left"/>
      <w:pPr>
        <w:ind w:left="720" w:hanging="360"/>
      </w:pPr>
    </w:lvl>
    <w:lvl w:ilvl="1" w:tplc="51959250" w:tentative="1">
      <w:start w:val="1"/>
      <w:numFmt w:val="lowerLetter"/>
      <w:lvlText w:val="%2."/>
      <w:lvlJc w:val="left"/>
      <w:pPr>
        <w:ind w:left="1440" w:hanging="360"/>
      </w:pPr>
    </w:lvl>
    <w:lvl w:ilvl="2" w:tplc="51959250" w:tentative="1">
      <w:start w:val="1"/>
      <w:numFmt w:val="lowerRoman"/>
      <w:lvlText w:val="%3."/>
      <w:lvlJc w:val="right"/>
      <w:pPr>
        <w:ind w:left="2160" w:hanging="180"/>
      </w:pPr>
    </w:lvl>
    <w:lvl w:ilvl="3" w:tplc="51959250" w:tentative="1">
      <w:start w:val="1"/>
      <w:numFmt w:val="decimal"/>
      <w:lvlText w:val="%4."/>
      <w:lvlJc w:val="left"/>
      <w:pPr>
        <w:ind w:left="2880" w:hanging="360"/>
      </w:pPr>
    </w:lvl>
    <w:lvl w:ilvl="4" w:tplc="51959250" w:tentative="1">
      <w:start w:val="1"/>
      <w:numFmt w:val="lowerLetter"/>
      <w:lvlText w:val="%5."/>
      <w:lvlJc w:val="left"/>
      <w:pPr>
        <w:ind w:left="3600" w:hanging="360"/>
      </w:pPr>
    </w:lvl>
    <w:lvl w:ilvl="5" w:tplc="51959250" w:tentative="1">
      <w:start w:val="1"/>
      <w:numFmt w:val="lowerRoman"/>
      <w:lvlText w:val="%6."/>
      <w:lvlJc w:val="right"/>
      <w:pPr>
        <w:ind w:left="4320" w:hanging="180"/>
      </w:pPr>
    </w:lvl>
    <w:lvl w:ilvl="6" w:tplc="51959250" w:tentative="1">
      <w:start w:val="1"/>
      <w:numFmt w:val="decimal"/>
      <w:lvlText w:val="%7."/>
      <w:lvlJc w:val="left"/>
      <w:pPr>
        <w:ind w:left="5040" w:hanging="360"/>
      </w:pPr>
    </w:lvl>
    <w:lvl w:ilvl="7" w:tplc="51959250" w:tentative="1">
      <w:start w:val="1"/>
      <w:numFmt w:val="lowerLetter"/>
      <w:lvlText w:val="%8."/>
      <w:lvlJc w:val="left"/>
      <w:pPr>
        <w:ind w:left="5760" w:hanging="360"/>
      </w:pPr>
    </w:lvl>
    <w:lvl w:ilvl="8" w:tplc="51959250" w:tentative="1">
      <w:start w:val="1"/>
      <w:numFmt w:val="lowerRoman"/>
      <w:lvlText w:val="%9."/>
      <w:lvlJc w:val="right"/>
      <w:pPr>
        <w:ind w:left="6480" w:hanging="180"/>
      </w:pPr>
    </w:lvl>
  </w:abstractNum>
  <w:abstractNum w:abstractNumId="63484277">
    <w:multiLevelType w:val="hybridMultilevel"/>
    <w:lvl w:ilvl="0" w:tplc="78104584">
      <w:start w:val="1"/>
      <w:numFmt w:val="decimal"/>
      <w:lvlText w:val="%1."/>
      <w:lvlJc w:val="left"/>
      <w:pPr>
        <w:ind w:left="720" w:hanging="360"/>
      </w:pPr>
    </w:lvl>
    <w:lvl w:ilvl="1" w:tplc="78104584" w:tentative="1">
      <w:start w:val="1"/>
      <w:numFmt w:val="lowerLetter"/>
      <w:lvlText w:val="%2."/>
      <w:lvlJc w:val="left"/>
      <w:pPr>
        <w:ind w:left="1440" w:hanging="360"/>
      </w:pPr>
    </w:lvl>
    <w:lvl w:ilvl="2" w:tplc="78104584" w:tentative="1">
      <w:start w:val="1"/>
      <w:numFmt w:val="lowerRoman"/>
      <w:lvlText w:val="%3."/>
      <w:lvlJc w:val="right"/>
      <w:pPr>
        <w:ind w:left="2160" w:hanging="180"/>
      </w:pPr>
    </w:lvl>
    <w:lvl w:ilvl="3" w:tplc="78104584" w:tentative="1">
      <w:start w:val="1"/>
      <w:numFmt w:val="decimal"/>
      <w:lvlText w:val="%4."/>
      <w:lvlJc w:val="left"/>
      <w:pPr>
        <w:ind w:left="2880" w:hanging="360"/>
      </w:pPr>
    </w:lvl>
    <w:lvl w:ilvl="4" w:tplc="78104584" w:tentative="1">
      <w:start w:val="1"/>
      <w:numFmt w:val="lowerLetter"/>
      <w:lvlText w:val="%5."/>
      <w:lvlJc w:val="left"/>
      <w:pPr>
        <w:ind w:left="3600" w:hanging="360"/>
      </w:pPr>
    </w:lvl>
    <w:lvl w:ilvl="5" w:tplc="78104584" w:tentative="1">
      <w:start w:val="1"/>
      <w:numFmt w:val="lowerRoman"/>
      <w:lvlText w:val="%6."/>
      <w:lvlJc w:val="right"/>
      <w:pPr>
        <w:ind w:left="4320" w:hanging="180"/>
      </w:pPr>
    </w:lvl>
    <w:lvl w:ilvl="6" w:tplc="78104584" w:tentative="1">
      <w:start w:val="1"/>
      <w:numFmt w:val="decimal"/>
      <w:lvlText w:val="%7."/>
      <w:lvlJc w:val="left"/>
      <w:pPr>
        <w:ind w:left="5040" w:hanging="360"/>
      </w:pPr>
    </w:lvl>
    <w:lvl w:ilvl="7" w:tplc="78104584" w:tentative="1">
      <w:start w:val="1"/>
      <w:numFmt w:val="lowerLetter"/>
      <w:lvlText w:val="%8."/>
      <w:lvlJc w:val="left"/>
      <w:pPr>
        <w:ind w:left="5760" w:hanging="360"/>
      </w:pPr>
    </w:lvl>
    <w:lvl w:ilvl="8" w:tplc="78104584" w:tentative="1">
      <w:start w:val="1"/>
      <w:numFmt w:val="lowerRoman"/>
      <w:lvlText w:val="%9."/>
      <w:lvlJc w:val="right"/>
      <w:pPr>
        <w:ind w:left="6480" w:hanging="180"/>
      </w:pPr>
    </w:lvl>
  </w:abstractNum>
  <w:abstractNum w:abstractNumId="63484276">
    <w:multiLevelType w:val="hybridMultilevel"/>
    <w:lvl w:ilvl="0" w:tplc="96040724">
      <w:start w:val="1"/>
      <w:numFmt w:val="decimal"/>
      <w:lvlText w:val="%1."/>
      <w:lvlJc w:val="left"/>
      <w:pPr>
        <w:ind w:left="720" w:hanging="360"/>
      </w:pPr>
    </w:lvl>
    <w:lvl w:ilvl="1" w:tplc="96040724" w:tentative="1">
      <w:start w:val="1"/>
      <w:numFmt w:val="lowerLetter"/>
      <w:lvlText w:val="%2."/>
      <w:lvlJc w:val="left"/>
      <w:pPr>
        <w:ind w:left="1440" w:hanging="360"/>
      </w:pPr>
    </w:lvl>
    <w:lvl w:ilvl="2" w:tplc="96040724" w:tentative="1">
      <w:start w:val="1"/>
      <w:numFmt w:val="lowerRoman"/>
      <w:lvlText w:val="%3."/>
      <w:lvlJc w:val="right"/>
      <w:pPr>
        <w:ind w:left="2160" w:hanging="180"/>
      </w:pPr>
    </w:lvl>
    <w:lvl w:ilvl="3" w:tplc="96040724" w:tentative="1">
      <w:start w:val="1"/>
      <w:numFmt w:val="decimal"/>
      <w:lvlText w:val="%4."/>
      <w:lvlJc w:val="left"/>
      <w:pPr>
        <w:ind w:left="2880" w:hanging="360"/>
      </w:pPr>
    </w:lvl>
    <w:lvl w:ilvl="4" w:tplc="96040724" w:tentative="1">
      <w:start w:val="1"/>
      <w:numFmt w:val="lowerLetter"/>
      <w:lvlText w:val="%5."/>
      <w:lvlJc w:val="left"/>
      <w:pPr>
        <w:ind w:left="3600" w:hanging="360"/>
      </w:pPr>
    </w:lvl>
    <w:lvl w:ilvl="5" w:tplc="96040724" w:tentative="1">
      <w:start w:val="1"/>
      <w:numFmt w:val="lowerRoman"/>
      <w:lvlText w:val="%6."/>
      <w:lvlJc w:val="right"/>
      <w:pPr>
        <w:ind w:left="4320" w:hanging="180"/>
      </w:pPr>
    </w:lvl>
    <w:lvl w:ilvl="6" w:tplc="96040724" w:tentative="1">
      <w:start w:val="1"/>
      <w:numFmt w:val="decimal"/>
      <w:lvlText w:val="%7."/>
      <w:lvlJc w:val="left"/>
      <w:pPr>
        <w:ind w:left="5040" w:hanging="360"/>
      </w:pPr>
    </w:lvl>
    <w:lvl w:ilvl="7" w:tplc="96040724" w:tentative="1">
      <w:start w:val="1"/>
      <w:numFmt w:val="lowerLetter"/>
      <w:lvlText w:val="%8."/>
      <w:lvlJc w:val="left"/>
      <w:pPr>
        <w:ind w:left="5760" w:hanging="360"/>
      </w:pPr>
    </w:lvl>
    <w:lvl w:ilvl="8" w:tplc="96040724" w:tentative="1">
      <w:start w:val="1"/>
      <w:numFmt w:val="lowerRoman"/>
      <w:lvlText w:val="%9."/>
      <w:lvlJc w:val="right"/>
      <w:pPr>
        <w:ind w:left="6480" w:hanging="180"/>
      </w:pPr>
    </w:lvl>
  </w:abstractNum>
  <w:abstractNum w:abstractNumId="63484275">
    <w:multiLevelType w:val="hybridMultilevel"/>
    <w:lvl w:ilvl="0" w:tplc="46301981">
      <w:start w:val="1"/>
      <w:numFmt w:val="decimal"/>
      <w:lvlText w:val="%1."/>
      <w:lvlJc w:val="left"/>
      <w:pPr>
        <w:ind w:left="720" w:hanging="360"/>
      </w:pPr>
    </w:lvl>
    <w:lvl w:ilvl="1" w:tplc="46301981" w:tentative="1">
      <w:start w:val="1"/>
      <w:numFmt w:val="lowerLetter"/>
      <w:lvlText w:val="%2."/>
      <w:lvlJc w:val="left"/>
      <w:pPr>
        <w:ind w:left="1440" w:hanging="360"/>
      </w:pPr>
    </w:lvl>
    <w:lvl w:ilvl="2" w:tplc="46301981" w:tentative="1">
      <w:start w:val="1"/>
      <w:numFmt w:val="lowerRoman"/>
      <w:lvlText w:val="%3."/>
      <w:lvlJc w:val="right"/>
      <w:pPr>
        <w:ind w:left="2160" w:hanging="180"/>
      </w:pPr>
    </w:lvl>
    <w:lvl w:ilvl="3" w:tplc="46301981" w:tentative="1">
      <w:start w:val="1"/>
      <w:numFmt w:val="decimal"/>
      <w:lvlText w:val="%4."/>
      <w:lvlJc w:val="left"/>
      <w:pPr>
        <w:ind w:left="2880" w:hanging="360"/>
      </w:pPr>
    </w:lvl>
    <w:lvl w:ilvl="4" w:tplc="46301981" w:tentative="1">
      <w:start w:val="1"/>
      <w:numFmt w:val="lowerLetter"/>
      <w:lvlText w:val="%5."/>
      <w:lvlJc w:val="left"/>
      <w:pPr>
        <w:ind w:left="3600" w:hanging="360"/>
      </w:pPr>
    </w:lvl>
    <w:lvl w:ilvl="5" w:tplc="46301981" w:tentative="1">
      <w:start w:val="1"/>
      <w:numFmt w:val="lowerRoman"/>
      <w:lvlText w:val="%6."/>
      <w:lvlJc w:val="right"/>
      <w:pPr>
        <w:ind w:left="4320" w:hanging="180"/>
      </w:pPr>
    </w:lvl>
    <w:lvl w:ilvl="6" w:tplc="46301981" w:tentative="1">
      <w:start w:val="1"/>
      <w:numFmt w:val="decimal"/>
      <w:lvlText w:val="%7."/>
      <w:lvlJc w:val="left"/>
      <w:pPr>
        <w:ind w:left="5040" w:hanging="360"/>
      </w:pPr>
    </w:lvl>
    <w:lvl w:ilvl="7" w:tplc="46301981" w:tentative="1">
      <w:start w:val="1"/>
      <w:numFmt w:val="lowerLetter"/>
      <w:lvlText w:val="%8."/>
      <w:lvlJc w:val="left"/>
      <w:pPr>
        <w:ind w:left="5760" w:hanging="360"/>
      </w:pPr>
    </w:lvl>
    <w:lvl w:ilvl="8" w:tplc="46301981" w:tentative="1">
      <w:start w:val="1"/>
      <w:numFmt w:val="lowerRoman"/>
      <w:lvlText w:val="%9."/>
      <w:lvlJc w:val="right"/>
      <w:pPr>
        <w:ind w:left="6480" w:hanging="180"/>
      </w:pPr>
    </w:lvl>
  </w:abstractNum>
  <w:abstractNum w:abstractNumId="63484274">
    <w:multiLevelType w:val="hybridMultilevel"/>
    <w:lvl w:ilvl="0" w:tplc="94302416">
      <w:start w:val="1"/>
      <w:numFmt w:val="decimal"/>
      <w:lvlText w:val="%1."/>
      <w:lvlJc w:val="left"/>
      <w:pPr>
        <w:ind w:left="720" w:hanging="360"/>
      </w:pPr>
    </w:lvl>
    <w:lvl w:ilvl="1" w:tplc="94302416" w:tentative="1">
      <w:start w:val="1"/>
      <w:numFmt w:val="lowerLetter"/>
      <w:lvlText w:val="%2."/>
      <w:lvlJc w:val="left"/>
      <w:pPr>
        <w:ind w:left="1440" w:hanging="360"/>
      </w:pPr>
    </w:lvl>
    <w:lvl w:ilvl="2" w:tplc="94302416" w:tentative="1">
      <w:start w:val="1"/>
      <w:numFmt w:val="lowerRoman"/>
      <w:lvlText w:val="%3."/>
      <w:lvlJc w:val="right"/>
      <w:pPr>
        <w:ind w:left="2160" w:hanging="180"/>
      </w:pPr>
    </w:lvl>
    <w:lvl w:ilvl="3" w:tplc="94302416" w:tentative="1">
      <w:start w:val="1"/>
      <w:numFmt w:val="decimal"/>
      <w:lvlText w:val="%4."/>
      <w:lvlJc w:val="left"/>
      <w:pPr>
        <w:ind w:left="2880" w:hanging="360"/>
      </w:pPr>
    </w:lvl>
    <w:lvl w:ilvl="4" w:tplc="94302416" w:tentative="1">
      <w:start w:val="1"/>
      <w:numFmt w:val="lowerLetter"/>
      <w:lvlText w:val="%5."/>
      <w:lvlJc w:val="left"/>
      <w:pPr>
        <w:ind w:left="3600" w:hanging="360"/>
      </w:pPr>
    </w:lvl>
    <w:lvl w:ilvl="5" w:tplc="94302416" w:tentative="1">
      <w:start w:val="1"/>
      <w:numFmt w:val="lowerRoman"/>
      <w:lvlText w:val="%6."/>
      <w:lvlJc w:val="right"/>
      <w:pPr>
        <w:ind w:left="4320" w:hanging="180"/>
      </w:pPr>
    </w:lvl>
    <w:lvl w:ilvl="6" w:tplc="94302416" w:tentative="1">
      <w:start w:val="1"/>
      <w:numFmt w:val="decimal"/>
      <w:lvlText w:val="%7."/>
      <w:lvlJc w:val="left"/>
      <w:pPr>
        <w:ind w:left="5040" w:hanging="360"/>
      </w:pPr>
    </w:lvl>
    <w:lvl w:ilvl="7" w:tplc="94302416" w:tentative="1">
      <w:start w:val="1"/>
      <w:numFmt w:val="lowerLetter"/>
      <w:lvlText w:val="%8."/>
      <w:lvlJc w:val="left"/>
      <w:pPr>
        <w:ind w:left="5760" w:hanging="360"/>
      </w:pPr>
    </w:lvl>
    <w:lvl w:ilvl="8" w:tplc="94302416" w:tentative="1">
      <w:start w:val="1"/>
      <w:numFmt w:val="lowerRoman"/>
      <w:lvlText w:val="%9."/>
      <w:lvlJc w:val="right"/>
      <w:pPr>
        <w:ind w:left="6480" w:hanging="180"/>
      </w:pPr>
    </w:lvl>
  </w:abstractNum>
  <w:abstractNum w:abstractNumId="63484273">
    <w:multiLevelType w:val="hybridMultilevel"/>
    <w:lvl w:ilvl="0" w:tplc="93912736">
      <w:start w:val="1"/>
      <w:numFmt w:val="decimal"/>
      <w:lvlText w:val="%1."/>
      <w:lvlJc w:val="left"/>
      <w:pPr>
        <w:ind w:left="720" w:hanging="360"/>
      </w:pPr>
    </w:lvl>
    <w:lvl w:ilvl="1" w:tplc="93912736" w:tentative="1">
      <w:start w:val="1"/>
      <w:numFmt w:val="lowerLetter"/>
      <w:lvlText w:val="%2."/>
      <w:lvlJc w:val="left"/>
      <w:pPr>
        <w:ind w:left="1440" w:hanging="360"/>
      </w:pPr>
    </w:lvl>
    <w:lvl w:ilvl="2" w:tplc="93912736" w:tentative="1">
      <w:start w:val="1"/>
      <w:numFmt w:val="lowerRoman"/>
      <w:lvlText w:val="%3."/>
      <w:lvlJc w:val="right"/>
      <w:pPr>
        <w:ind w:left="2160" w:hanging="180"/>
      </w:pPr>
    </w:lvl>
    <w:lvl w:ilvl="3" w:tplc="93912736" w:tentative="1">
      <w:start w:val="1"/>
      <w:numFmt w:val="decimal"/>
      <w:lvlText w:val="%4."/>
      <w:lvlJc w:val="left"/>
      <w:pPr>
        <w:ind w:left="2880" w:hanging="360"/>
      </w:pPr>
    </w:lvl>
    <w:lvl w:ilvl="4" w:tplc="93912736" w:tentative="1">
      <w:start w:val="1"/>
      <w:numFmt w:val="lowerLetter"/>
      <w:lvlText w:val="%5."/>
      <w:lvlJc w:val="left"/>
      <w:pPr>
        <w:ind w:left="3600" w:hanging="360"/>
      </w:pPr>
    </w:lvl>
    <w:lvl w:ilvl="5" w:tplc="93912736" w:tentative="1">
      <w:start w:val="1"/>
      <w:numFmt w:val="lowerRoman"/>
      <w:lvlText w:val="%6."/>
      <w:lvlJc w:val="right"/>
      <w:pPr>
        <w:ind w:left="4320" w:hanging="180"/>
      </w:pPr>
    </w:lvl>
    <w:lvl w:ilvl="6" w:tplc="93912736" w:tentative="1">
      <w:start w:val="1"/>
      <w:numFmt w:val="decimal"/>
      <w:lvlText w:val="%7."/>
      <w:lvlJc w:val="left"/>
      <w:pPr>
        <w:ind w:left="5040" w:hanging="360"/>
      </w:pPr>
    </w:lvl>
    <w:lvl w:ilvl="7" w:tplc="93912736" w:tentative="1">
      <w:start w:val="1"/>
      <w:numFmt w:val="lowerLetter"/>
      <w:lvlText w:val="%8."/>
      <w:lvlJc w:val="left"/>
      <w:pPr>
        <w:ind w:left="5760" w:hanging="360"/>
      </w:pPr>
    </w:lvl>
    <w:lvl w:ilvl="8" w:tplc="93912736" w:tentative="1">
      <w:start w:val="1"/>
      <w:numFmt w:val="lowerRoman"/>
      <w:lvlText w:val="%9."/>
      <w:lvlJc w:val="right"/>
      <w:pPr>
        <w:ind w:left="6480" w:hanging="180"/>
      </w:pPr>
    </w:lvl>
  </w:abstractNum>
  <w:abstractNum w:abstractNumId="63484272">
    <w:multiLevelType w:val="hybridMultilevel"/>
    <w:lvl w:ilvl="0" w:tplc="16223937">
      <w:start w:val="1"/>
      <w:numFmt w:val="decimal"/>
      <w:lvlText w:val="%1."/>
      <w:lvlJc w:val="left"/>
      <w:pPr>
        <w:ind w:left="720" w:hanging="360"/>
      </w:pPr>
    </w:lvl>
    <w:lvl w:ilvl="1" w:tplc="16223937" w:tentative="1">
      <w:start w:val="1"/>
      <w:numFmt w:val="lowerLetter"/>
      <w:lvlText w:val="%2."/>
      <w:lvlJc w:val="left"/>
      <w:pPr>
        <w:ind w:left="1440" w:hanging="360"/>
      </w:pPr>
    </w:lvl>
    <w:lvl w:ilvl="2" w:tplc="16223937" w:tentative="1">
      <w:start w:val="1"/>
      <w:numFmt w:val="lowerRoman"/>
      <w:lvlText w:val="%3."/>
      <w:lvlJc w:val="right"/>
      <w:pPr>
        <w:ind w:left="2160" w:hanging="180"/>
      </w:pPr>
    </w:lvl>
    <w:lvl w:ilvl="3" w:tplc="16223937" w:tentative="1">
      <w:start w:val="1"/>
      <w:numFmt w:val="decimal"/>
      <w:lvlText w:val="%4."/>
      <w:lvlJc w:val="left"/>
      <w:pPr>
        <w:ind w:left="2880" w:hanging="360"/>
      </w:pPr>
    </w:lvl>
    <w:lvl w:ilvl="4" w:tplc="16223937" w:tentative="1">
      <w:start w:val="1"/>
      <w:numFmt w:val="lowerLetter"/>
      <w:lvlText w:val="%5."/>
      <w:lvlJc w:val="left"/>
      <w:pPr>
        <w:ind w:left="3600" w:hanging="360"/>
      </w:pPr>
    </w:lvl>
    <w:lvl w:ilvl="5" w:tplc="16223937" w:tentative="1">
      <w:start w:val="1"/>
      <w:numFmt w:val="lowerRoman"/>
      <w:lvlText w:val="%6."/>
      <w:lvlJc w:val="right"/>
      <w:pPr>
        <w:ind w:left="4320" w:hanging="180"/>
      </w:pPr>
    </w:lvl>
    <w:lvl w:ilvl="6" w:tplc="16223937" w:tentative="1">
      <w:start w:val="1"/>
      <w:numFmt w:val="decimal"/>
      <w:lvlText w:val="%7."/>
      <w:lvlJc w:val="left"/>
      <w:pPr>
        <w:ind w:left="5040" w:hanging="360"/>
      </w:pPr>
    </w:lvl>
    <w:lvl w:ilvl="7" w:tplc="16223937" w:tentative="1">
      <w:start w:val="1"/>
      <w:numFmt w:val="lowerLetter"/>
      <w:lvlText w:val="%8."/>
      <w:lvlJc w:val="left"/>
      <w:pPr>
        <w:ind w:left="5760" w:hanging="360"/>
      </w:pPr>
    </w:lvl>
    <w:lvl w:ilvl="8" w:tplc="16223937" w:tentative="1">
      <w:start w:val="1"/>
      <w:numFmt w:val="lowerRoman"/>
      <w:lvlText w:val="%9."/>
      <w:lvlJc w:val="right"/>
      <w:pPr>
        <w:ind w:left="6480" w:hanging="180"/>
      </w:pPr>
    </w:lvl>
  </w:abstractNum>
  <w:abstractNum w:abstractNumId="63484271">
    <w:multiLevelType w:val="hybridMultilevel"/>
    <w:lvl w:ilvl="0" w:tplc="40641049">
      <w:start w:val="1"/>
      <w:numFmt w:val="decimal"/>
      <w:lvlText w:val="%1."/>
      <w:lvlJc w:val="left"/>
      <w:pPr>
        <w:ind w:left="720" w:hanging="360"/>
      </w:pPr>
    </w:lvl>
    <w:lvl w:ilvl="1" w:tplc="40641049" w:tentative="1">
      <w:start w:val="1"/>
      <w:numFmt w:val="lowerLetter"/>
      <w:lvlText w:val="%2."/>
      <w:lvlJc w:val="left"/>
      <w:pPr>
        <w:ind w:left="1440" w:hanging="360"/>
      </w:pPr>
    </w:lvl>
    <w:lvl w:ilvl="2" w:tplc="40641049" w:tentative="1">
      <w:start w:val="1"/>
      <w:numFmt w:val="lowerRoman"/>
      <w:lvlText w:val="%3."/>
      <w:lvlJc w:val="right"/>
      <w:pPr>
        <w:ind w:left="2160" w:hanging="180"/>
      </w:pPr>
    </w:lvl>
    <w:lvl w:ilvl="3" w:tplc="40641049" w:tentative="1">
      <w:start w:val="1"/>
      <w:numFmt w:val="decimal"/>
      <w:lvlText w:val="%4."/>
      <w:lvlJc w:val="left"/>
      <w:pPr>
        <w:ind w:left="2880" w:hanging="360"/>
      </w:pPr>
    </w:lvl>
    <w:lvl w:ilvl="4" w:tplc="40641049" w:tentative="1">
      <w:start w:val="1"/>
      <w:numFmt w:val="lowerLetter"/>
      <w:lvlText w:val="%5."/>
      <w:lvlJc w:val="left"/>
      <w:pPr>
        <w:ind w:left="3600" w:hanging="360"/>
      </w:pPr>
    </w:lvl>
    <w:lvl w:ilvl="5" w:tplc="40641049" w:tentative="1">
      <w:start w:val="1"/>
      <w:numFmt w:val="lowerRoman"/>
      <w:lvlText w:val="%6."/>
      <w:lvlJc w:val="right"/>
      <w:pPr>
        <w:ind w:left="4320" w:hanging="180"/>
      </w:pPr>
    </w:lvl>
    <w:lvl w:ilvl="6" w:tplc="40641049" w:tentative="1">
      <w:start w:val="1"/>
      <w:numFmt w:val="decimal"/>
      <w:lvlText w:val="%7."/>
      <w:lvlJc w:val="left"/>
      <w:pPr>
        <w:ind w:left="5040" w:hanging="360"/>
      </w:pPr>
    </w:lvl>
    <w:lvl w:ilvl="7" w:tplc="40641049" w:tentative="1">
      <w:start w:val="1"/>
      <w:numFmt w:val="lowerLetter"/>
      <w:lvlText w:val="%8."/>
      <w:lvlJc w:val="left"/>
      <w:pPr>
        <w:ind w:left="5760" w:hanging="360"/>
      </w:pPr>
    </w:lvl>
    <w:lvl w:ilvl="8" w:tplc="40641049" w:tentative="1">
      <w:start w:val="1"/>
      <w:numFmt w:val="lowerRoman"/>
      <w:lvlText w:val="%9."/>
      <w:lvlJc w:val="right"/>
      <w:pPr>
        <w:ind w:left="6480" w:hanging="180"/>
      </w:pPr>
    </w:lvl>
  </w:abstractNum>
  <w:abstractNum w:abstractNumId="63484270">
    <w:multiLevelType w:val="hybridMultilevel"/>
    <w:lvl w:ilvl="0" w:tplc="16126247">
      <w:start w:val="1"/>
      <w:numFmt w:val="decimal"/>
      <w:lvlText w:val="%1."/>
      <w:lvlJc w:val="left"/>
      <w:pPr>
        <w:ind w:left="720" w:hanging="360"/>
      </w:pPr>
    </w:lvl>
    <w:lvl w:ilvl="1" w:tplc="16126247" w:tentative="1">
      <w:start w:val="1"/>
      <w:numFmt w:val="lowerLetter"/>
      <w:lvlText w:val="%2."/>
      <w:lvlJc w:val="left"/>
      <w:pPr>
        <w:ind w:left="1440" w:hanging="360"/>
      </w:pPr>
    </w:lvl>
    <w:lvl w:ilvl="2" w:tplc="16126247" w:tentative="1">
      <w:start w:val="1"/>
      <w:numFmt w:val="lowerRoman"/>
      <w:lvlText w:val="%3."/>
      <w:lvlJc w:val="right"/>
      <w:pPr>
        <w:ind w:left="2160" w:hanging="180"/>
      </w:pPr>
    </w:lvl>
    <w:lvl w:ilvl="3" w:tplc="16126247" w:tentative="1">
      <w:start w:val="1"/>
      <w:numFmt w:val="decimal"/>
      <w:lvlText w:val="%4."/>
      <w:lvlJc w:val="left"/>
      <w:pPr>
        <w:ind w:left="2880" w:hanging="360"/>
      </w:pPr>
    </w:lvl>
    <w:lvl w:ilvl="4" w:tplc="16126247" w:tentative="1">
      <w:start w:val="1"/>
      <w:numFmt w:val="lowerLetter"/>
      <w:lvlText w:val="%5."/>
      <w:lvlJc w:val="left"/>
      <w:pPr>
        <w:ind w:left="3600" w:hanging="360"/>
      </w:pPr>
    </w:lvl>
    <w:lvl w:ilvl="5" w:tplc="16126247" w:tentative="1">
      <w:start w:val="1"/>
      <w:numFmt w:val="lowerRoman"/>
      <w:lvlText w:val="%6."/>
      <w:lvlJc w:val="right"/>
      <w:pPr>
        <w:ind w:left="4320" w:hanging="180"/>
      </w:pPr>
    </w:lvl>
    <w:lvl w:ilvl="6" w:tplc="16126247" w:tentative="1">
      <w:start w:val="1"/>
      <w:numFmt w:val="decimal"/>
      <w:lvlText w:val="%7."/>
      <w:lvlJc w:val="left"/>
      <w:pPr>
        <w:ind w:left="5040" w:hanging="360"/>
      </w:pPr>
    </w:lvl>
    <w:lvl w:ilvl="7" w:tplc="16126247" w:tentative="1">
      <w:start w:val="1"/>
      <w:numFmt w:val="lowerLetter"/>
      <w:lvlText w:val="%8."/>
      <w:lvlJc w:val="left"/>
      <w:pPr>
        <w:ind w:left="5760" w:hanging="360"/>
      </w:pPr>
    </w:lvl>
    <w:lvl w:ilvl="8" w:tplc="16126247" w:tentative="1">
      <w:start w:val="1"/>
      <w:numFmt w:val="lowerRoman"/>
      <w:lvlText w:val="%9."/>
      <w:lvlJc w:val="right"/>
      <w:pPr>
        <w:ind w:left="6480" w:hanging="180"/>
      </w:pPr>
    </w:lvl>
  </w:abstractNum>
  <w:abstractNum w:abstractNumId="63484269">
    <w:multiLevelType w:val="hybridMultilevel"/>
    <w:lvl w:ilvl="0" w:tplc="77568248">
      <w:start w:val="1"/>
      <w:numFmt w:val="decimal"/>
      <w:lvlText w:val="%1."/>
      <w:lvlJc w:val="left"/>
      <w:pPr>
        <w:ind w:left="720" w:hanging="360"/>
      </w:pPr>
    </w:lvl>
    <w:lvl w:ilvl="1" w:tplc="77568248" w:tentative="1">
      <w:start w:val="1"/>
      <w:numFmt w:val="lowerLetter"/>
      <w:lvlText w:val="%2."/>
      <w:lvlJc w:val="left"/>
      <w:pPr>
        <w:ind w:left="1440" w:hanging="360"/>
      </w:pPr>
    </w:lvl>
    <w:lvl w:ilvl="2" w:tplc="77568248" w:tentative="1">
      <w:start w:val="1"/>
      <w:numFmt w:val="lowerRoman"/>
      <w:lvlText w:val="%3."/>
      <w:lvlJc w:val="right"/>
      <w:pPr>
        <w:ind w:left="2160" w:hanging="180"/>
      </w:pPr>
    </w:lvl>
    <w:lvl w:ilvl="3" w:tplc="77568248" w:tentative="1">
      <w:start w:val="1"/>
      <w:numFmt w:val="decimal"/>
      <w:lvlText w:val="%4."/>
      <w:lvlJc w:val="left"/>
      <w:pPr>
        <w:ind w:left="2880" w:hanging="360"/>
      </w:pPr>
    </w:lvl>
    <w:lvl w:ilvl="4" w:tplc="77568248" w:tentative="1">
      <w:start w:val="1"/>
      <w:numFmt w:val="lowerLetter"/>
      <w:lvlText w:val="%5."/>
      <w:lvlJc w:val="left"/>
      <w:pPr>
        <w:ind w:left="3600" w:hanging="360"/>
      </w:pPr>
    </w:lvl>
    <w:lvl w:ilvl="5" w:tplc="77568248" w:tentative="1">
      <w:start w:val="1"/>
      <w:numFmt w:val="lowerRoman"/>
      <w:lvlText w:val="%6."/>
      <w:lvlJc w:val="right"/>
      <w:pPr>
        <w:ind w:left="4320" w:hanging="180"/>
      </w:pPr>
    </w:lvl>
    <w:lvl w:ilvl="6" w:tplc="77568248" w:tentative="1">
      <w:start w:val="1"/>
      <w:numFmt w:val="decimal"/>
      <w:lvlText w:val="%7."/>
      <w:lvlJc w:val="left"/>
      <w:pPr>
        <w:ind w:left="5040" w:hanging="360"/>
      </w:pPr>
    </w:lvl>
    <w:lvl w:ilvl="7" w:tplc="77568248" w:tentative="1">
      <w:start w:val="1"/>
      <w:numFmt w:val="lowerLetter"/>
      <w:lvlText w:val="%8."/>
      <w:lvlJc w:val="left"/>
      <w:pPr>
        <w:ind w:left="5760" w:hanging="360"/>
      </w:pPr>
    </w:lvl>
    <w:lvl w:ilvl="8" w:tplc="77568248" w:tentative="1">
      <w:start w:val="1"/>
      <w:numFmt w:val="lowerRoman"/>
      <w:lvlText w:val="%9."/>
      <w:lvlJc w:val="right"/>
      <w:pPr>
        <w:ind w:left="6480" w:hanging="180"/>
      </w:pPr>
    </w:lvl>
  </w:abstractNum>
  <w:abstractNum w:abstractNumId="63484268">
    <w:multiLevelType w:val="hybridMultilevel"/>
    <w:lvl w:ilvl="0" w:tplc="15441226">
      <w:start w:val="1"/>
      <w:numFmt w:val="decimal"/>
      <w:lvlText w:val="%1."/>
      <w:lvlJc w:val="left"/>
      <w:pPr>
        <w:ind w:left="720" w:hanging="360"/>
      </w:pPr>
    </w:lvl>
    <w:lvl w:ilvl="1" w:tplc="15441226" w:tentative="1">
      <w:start w:val="1"/>
      <w:numFmt w:val="lowerLetter"/>
      <w:lvlText w:val="%2."/>
      <w:lvlJc w:val="left"/>
      <w:pPr>
        <w:ind w:left="1440" w:hanging="360"/>
      </w:pPr>
    </w:lvl>
    <w:lvl w:ilvl="2" w:tplc="15441226" w:tentative="1">
      <w:start w:val="1"/>
      <w:numFmt w:val="lowerRoman"/>
      <w:lvlText w:val="%3."/>
      <w:lvlJc w:val="right"/>
      <w:pPr>
        <w:ind w:left="2160" w:hanging="180"/>
      </w:pPr>
    </w:lvl>
    <w:lvl w:ilvl="3" w:tplc="15441226" w:tentative="1">
      <w:start w:val="1"/>
      <w:numFmt w:val="decimal"/>
      <w:lvlText w:val="%4."/>
      <w:lvlJc w:val="left"/>
      <w:pPr>
        <w:ind w:left="2880" w:hanging="360"/>
      </w:pPr>
    </w:lvl>
    <w:lvl w:ilvl="4" w:tplc="15441226" w:tentative="1">
      <w:start w:val="1"/>
      <w:numFmt w:val="lowerLetter"/>
      <w:lvlText w:val="%5."/>
      <w:lvlJc w:val="left"/>
      <w:pPr>
        <w:ind w:left="3600" w:hanging="360"/>
      </w:pPr>
    </w:lvl>
    <w:lvl w:ilvl="5" w:tplc="15441226" w:tentative="1">
      <w:start w:val="1"/>
      <w:numFmt w:val="lowerRoman"/>
      <w:lvlText w:val="%6."/>
      <w:lvlJc w:val="right"/>
      <w:pPr>
        <w:ind w:left="4320" w:hanging="180"/>
      </w:pPr>
    </w:lvl>
    <w:lvl w:ilvl="6" w:tplc="15441226" w:tentative="1">
      <w:start w:val="1"/>
      <w:numFmt w:val="decimal"/>
      <w:lvlText w:val="%7."/>
      <w:lvlJc w:val="left"/>
      <w:pPr>
        <w:ind w:left="5040" w:hanging="360"/>
      </w:pPr>
    </w:lvl>
    <w:lvl w:ilvl="7" w:tplc="15441226" w:tentative="1">
      <w:start w:val="1"/>
      <w:numFmt w:val="lowerLetter"/>
      <w:lvlText w:val="%8."/>
      <w:lvlJc w:val="left"/>
      <w:pPr>
        <w:ind w:left="5760" w:hanging="360"/>
      </w:pPr>
    </w:lvl>
    <w:lvl w:ilvl="8" w:tplc="15441226" w:tentative="1">
      <w:start w:val="1"/>
      <w:numFmt w:val="lowerRoman"/>
      <w:lvlText w:val="%9."/>
      <w:lvlJc w:val="right"/>
      <w:pPr>
        <w:ind w:left="6480" w:hanging="180"/>
      </w:pPr>
    </w:lvl>
  </w:abstractNum>
  <w:abstractNum w:abstractNumId="63484267">
    <w:multiLevelType w:val="hybridMultilevel"/>
    <w:lvl w:ilvl="0" w:tplc="58284637">
      <w:start w:val="1"/>
      <w:numFmt w:val="decimal"/>
      <w:lvlText w:val="%1."/>
      <w:lvlJc w:val="left"/>
      <w:pPr>
        <w:ind w:left="720" w:hanging="360"/>
      </w:pPr>
    </w:lvl>
    <w:lvl w:ilvl="1" w:tplc="58284637" w:tentative="1">
      <w:start w:val="1"/>
      <w:numFmt w:val="lowerLetter"/>
      <w:lvlText w:val="%2."/>
      <w:lvlJc w:val="left"/>
      <w:pPr>
        <w:ind w:left="1440" w:hanging="360"/>
      </w:pPr>
    </w:lvl>
    <w:lvl w:ilvl="2" w:tplc="58284637" w:tentative="1">
      <w:start w:val="1"/>
      <w:numFmt w:val="lowerRoman"/>
      <w:lvlText w:val="%3."/>
      <w:lvlJc w:val="right"/>
      <w:pPr>
        <w:ind w:left="2160" w:hanging="180"/>
      </w:pPr>
    </w:lvl>
    <w:lvl w:ilvl="3" w:tplc="58284637" w:tentative="1">
      <w:start w:val="1"/>
      <w:numFmt w:val="decimal"/>
      <w:lvlText w:val="%4."/>
      <w:lvlJc w:val="left"/>
      <w:pPr>
        <w:ind w:left="2880" w:hanging="360"/>
      </w:pPr>
    </w:lvl>
    <w:lvl w:ilvl="4" w:tplc="58284637" w:tentative="1">
      <w:start w:val="1"/>
      <w:numFmt w:val="lowerLetter"/>
      <w:lvlText w:val="%5."/>
      <w:lvlJc w:val="left"/>
      <w:pPr>
        <w:ind w:left="3600" w:hanging="360"/>
      </w:pPr>
    </w:lvl>
    <w:lvl w:ilvl="5" w:tplc="58284637" w:tentative="1">
      <w:start w:val="1"/>
      <w:numFmt w:val="lowerRoman"/>
      <w:lvlText w:val="%6."/>
      <w:lvlJc w:val="right"/>
      <w:pPr>
        <w:ind w:left="4320" w:hanging="180"/>
      </w:pPr>
    </w:lvl>
    <w:lvl w:ilvl="6" w:tplc="58284637" w:tentative="1">
      <w:start w:val="1"/>
      <w:numFmt w:val="decimal"/>
      <w:lvlText w:val="%7."/>
      <w:lvlJc w:val="left"/>
      <w:pPr>
        <w:ind w:left="5040" w:hanging="360"/>
      </w:pPr>
    </w:lvl>
    <w:lvl w:ilvl="7" w:tplc="58284637" w:tentative="1">
      <w:start w:val="1"/>
      <w:numFmt w:val="lowerLetter"/>
      <w:lvlText w:val="%8."/>
      <w:lvlJc w:val="left"/>
      <w:pPr>
        <w:ind w:left="5760" w:hanging="360"/>
      </w:pPr>
    </w:lvl>
    <w:lvl w:ilvl="8" w:tplc="58284637" w:tentative="1">
      <w:start w:val="1"/>
      <w:numFmt w:val="lowerRoman"/>
      <w:lvlText w:val="%9."/>
      <w:lvlJc w:val="right"/>
      <w:pPr>
        <w:ind w:left="6480" w:hanging="180"/>
      </w:pPr>
    </w:lvl>
  </w:abstractNum>
  <w:abstractNum w:abstractNumId="63484266">
    <w:multiLevelType w:val="hybridMultilevel"/>
    <w:lvl w:ilvl="0" w:tplc="47971897">
      <w:start w:val="1"/>
      <w:numFmt w:val="decimal"/>
      <w:lvlText w:val="%1."/>
      <w:lvlJc w:val="left"/>
      <w:pPr>
        <w:ind w:left="720" w:hanging="360"/>
      </w:pPr>
    </w:lvl>
    <w:lvl w:ilvl="1" w:tplc="47971897" w:tentative="1">
      <w:start w:val="1"/>
      <w:numFmt w:val="lowerLetter"/>
      <w:lvlText w:val="%2."/>
      <w:lvlJc w:val="left"/>
      <w:pPr>
        <w:ind w:left="1440" w:hanging="360"/>
      </w:pPr>
    </w:lvl>
    <w:lvl w:ilvl="2" w:tplc="47971897" w:tentative="1">
      <w:start w:val="1"/>
      <w:numFmt w:val="lowerRoman"/>
      <w:lvlText w:val="%3."/>
      <w:lvlJc w:val="right"/>
      <w:pPr>
        <w:ind w:left="2160" w:hanging="180"/>
      </w:pPr>
    </w:lvl>
    <w:lvl w:ilvl="3" w:tplc="47971897" w:tentative="1">
      <w:start w:val="1"/>
      <w:numFmt w:val="decimal"/>
      <w:lvlText w:val="%4."/>
      <w:lvlJc w:val="left"/>
      <w:pPr>
        <w:ind w:left="2880" w:hanging="360"/>
      </w:pPr>
    </w:lvl>
    <w:lvl w:ilvl="4" w:tplc="47971897" w:tentative="1">
      <w:start w:val="1"/>
      <w:numFmt w:val="lowerLetter"/>
      <w:lvlText w:val="%5."/>
      <w:lvlJc w:val="left"/>
      <w:pPr>
        <w:ind w:left="3600" w:hanging="360"/>
      </w:pPr>
    </w:lvl>
    <w:lvl w:ilvl="5" w:tplc="47971897" w:tentative="1">
      <w:start w:val="1"/>
      <w:numFmt w:val="lowerRoman"/>
      <w:lvlText w:val="%6."/>
      <w:lvlJc w:val="right"/>
      <w:pPr>
        <w:ind w:left="4320" w:hanging="180"/>
      </w:pPr>
    </w:lvl>
    <w:lvl w:ilvl="6" w:tplc="47971897" w:tentative="1">
      <w:start w:val="1"/>
      <w:numFmt w:val="decimal"/>
      <w:lvlText w:val="%7."/>
      <w:lvlJc w:val="left"/>
      <w:pPr>
        <w:ind w:left="5040" w:hanging="360"/>
      </w:pPr>
    </w:lvl>
    <w:lvl w:ilvl="7" w:tplc="47971897" w:tentative="1">
      <w:start w:val="1"/>
      <w:numFmt w:val="lowerLetter"/>
      <w:lvlText w:val="%8."/>
      <w:lvlJc w:val="left"/>
      <w:pPr>
        <w:ind w:left="5760" w:hanging="360"/>
      </w:pPr>
    </w:lvl>
    <w:lvl w:ilvl="8" w:tplc="47971897" w:tentative="1">
      <w:start w:val="1"/>
      <w:numFmt w:val="lowerRoman"/>
      <w:lvlText w:val="%9."/>
      <w:lvlJc w:val="right"/>
      <w:pPr>
        <w:ind w:left="6480" w:hanging="180"/>
      </w:pPr>
    </w:lvl>
  </w:abstractNum>
  <w:abstractNum w:abstractNumId="63484265">
    <w:multiLevelType w:val="hybridMultilevel"/>
    <w:lvl w:ilvl="0" w:tplc="17011224">
      <w:start w:val="1"/>
      <w:numFmt w:val="decimal"/>
      <w:lvlText w:val="%1."/>
      <w:lvlJc w:val="left"/>
      <w:pPr>
        <w:ind w:left="720" w:hanging="360"/>
      </w:pPr>
    </w:lvl>
    <w:lvl w:ilvl="1" w:tplc="17011224" w:tentative="1">
      <w:start w:val="1"/>
      <w:numFmt w:val="lowerLetter"/>
      <w:lvlText w:val="%2."/>
      <w:lvlJc w:val="left"/>
      <w:pPr>
        <w:ind w:left="1440" w:hanging="360"/>
      </w:pPr>
    </w:lvl>
    <w:lvl w:ilvl="2" w:tplc="17011224" w:tentative="1">
      <w:start w:val="1"/>
      <w:numFmt w:val="lowerRoman"/>
      <w:lvlText w:val="%3."/>
      <w:lvlJc w:val="right"/>
      <w:pPr>
        <w:ind w:left="2160" w:hanging="180"/>
      </w:pPr>
    </w:lvl>
    <w:lvl w:ilvl="3" w:tplc="17011224" w:tentative="1">
      <w:start w:val="1"/>
      <w:numFmt w:val="decimal"/>
      <w:lvlText w:val="%4."/>
      <w:lvlJc w:val="left"/>
      <w:pPr>
        <w:ind w:left="2880" w:hanging="360"/>
      </w:pPr>
    </w:lvl>
    <w:lvl w:ilvl="4" w:tplc="17011224" w:tentative="1">
      <w:start w:val="1"/>
      <w:numFmt w:val="lowerLetter"/>
      <w:lvlText w:val="%5."/>
      <w:lvlJc w:val="left"/>
      <w:pPr>
        <w:ind w:left="3600" w:hanging="360"/>
      </w:pPr>
    </w:lvl>
    <w:lvl w:ilvl="5" w:tplc="17011224" w:tentative="1">
      <w:start w:val="1"/>
      <w:numFmt w:val="lowerRoman"/>
      <w:lvlText w:val="%6."/>
      <w:lvlJc w:val="right"/>
      <w:pPr>
        <w:ind w:left="4320" w:hanging="180"/>
      </w:pPr>
    </w:lvl>
    <w:lvl w:ilvl="6" w:tplc="17011224" w:tentative="1">
      <w:start w:val="1"/>
      <w:numFmt w:val="decimal"/>
      <w:lvlText w:val="%7."/>
      <w:lvlJc w:val="left"/>
      <w:pPr>
        <w:ind w:left="5040" w:hanging="360"/>
      </w:pPr>
    </w:lvl>
    <w:lvl w:ilvl="7" w:tplc="17011224" w:tentative="1">
      <w:start w:val="1"/>
      <w:numFmt w:val="lowerLetter"/>
      <w:lvlText w:val="%8."/>
      <w:lvlJc w:val="left"/>
      <w:pPr>
        <w:ind w:left="5760" w:hanging="360"/>
      </w:pPr>
    </w:lvl>
    <w:lvl w:ilvl="8" w:tplc="17011224" w:tentative="1">
      <w:start w:val="1"/>
      <w:numFmt w:val="lowerRoman"/>
      <w:lvlText w:val="%9."/>
      <w:lvlJc w:val="right"/>
      <w:pPr>
        <w:ind w:left="6480" w:hanging="180"/>
      </w:pPr>
    </w:lvl>
  </w:abstractNum>
  <w:abstractNum w:abstractNumId="63484264">
    <w:multiLevelType w:val="hybridMultilevel"/>
    <w:lvl w:ilvl="0" w:tplc="75392490">
      <w:start w:val="1"/>
      <w:numFmt w:val="decimal"/>
      <w:lvlText w:val="%1."/>
      <w:lvlJc w:val="left"/>
      <w:pPr>
        <w:ind w:left="720" w:hanging="360"/>
      </w:pPr>
    </w:lvl>
    <w:lvl w:ilvl="1" w:tplc="75392490" w:tentative="1">
      <w:start w:val="1"/>
      <w:numFmt w:val="lowerLetter"/>
      <w:lvlText w:val="%2."/>
      <w:lvlJc w:val="left"/>
      <w:pPr>
        <w:ind w:left="1440" w:hanging="360"/>
      </w:pPr>
    </w:lvl>
    <w:lvl w:ilvl="2" w:tplc="75392490" w:tentative="1">
      <w:start w:val="1"/>
      <w:numFmt w:val="lowerRoman"/>
      <w:lvlText w:val="%3."/>
      <w:lvlJc w:val="right"/>
      <w:pPr>
        <w:ind w:left="2160" w:hanging="180"/>
      </w:pPr>
    </w:lvl>
    <w:lvl w:ilvl="3" w:tplc="75392490" w:tentative="1">
      <w:start w:val="1"/>
      <w:numFmt w:val="decimal"/>
      <w:lvlText w:val="%4."/>
      <w:lvlJc w:val="left"/>
      <w:pPr>
        <w:ind w:left="2880" w:hanging="360"/>
      </w:pPr>
    </w:lvl>
    <w:lvl w:ilvl="4" w:tplc="75392490" w:tentative="1">
      <w:start w:val="1"/>
      <w:numFmt w:val="lowerLetter"/>
      <w:lvlText w:val="%5."/>
      <w:lvlJc w:val="left"/>
      <w:pPr>
        <w:ind w:left="3600" w:hanging="360"/>
      </w:pPr>
    </w:lvl>
    <w:lvl w:ilvl="5" w:tplc="75392490" w:tentative="1">
      <w:start w:val="1"/>
      <w:numFmt w:val="lowerRoman"/>
      <w:lvlText w:val="%6."/>
      <w:lvlJc w:val="right"/>
      <w:pPr>
        <w:ind w:left="4320" w:hanging="180"/>
      </w:pPr>
    </w:lvl>
    <w:lvl w:ilvl="6" w:tplc="75392490" w:tentative="1">
      <w:start w:val="1"/>
      <w:numFmt w:val="decimal"/>
      <w:lvlText w:val="%7."/>
      <w:lvlJc w:val="left"/>
      <w:pPr>
        <w:ind w:left="5040" w:hanging="360"/>
      </w:pPr>
    </w:lvl>
    <w:lvl w:ilvl="7" w:tplc="75392490" w:tentative="1">
      <w:start w:val="1"/>
      <w:numFmt w:val="lowerLetter"/>
      <w:lvlText w:val="%8."/>
      <w:lvlJc w:val="left"/>
      <w:pPr>
        <w:ind w:left="5760" w:hanging="360"/>
      </w:pPr>
    </w:lvl>
    <w:lvl w:ilvl="8" w:tplc="75392490" w:tentative="1">
      <w:start w:val="1"/>
      <w:numFmt w:val="lowerRoman"/>
      <w:lvlText w:val="%9."/>
      <w:lvlJc w:val="right"/>
      <w:pPr>
        <w:ind w:left="6480" w:hanging="180"/>
      </w:pPr>
    </w:lvl>
  </w:abstractNum>
  <w:abstractNum w:abstractNumId="63484263">
    <w:multiLevelType w:val="hybridMultilevel"/>
    <w:lvl w:ilvl="0" w:tplc="16447614">
      <w:start w:val="1"/>
      <w:numFmt w:val="decimal"/>
      <w:lvlText w:val="%1."/>
      <w:lvlJc w:val="left"/>
      <w:pPr>
        <w:ind w:left="720" w:hanging="360"/>
      </w:pPr>
    </w:lvl>
    <w:lvl w:ilvl="1" w:tplc="16447614" w:tentative="1">
      <w:start w:val="1"/>
      <w:numFmt w:val="lowerLetter"/>
      <w:lvlText w:val="%2."/>
      <w:lvlJc w:val="left"/>
      <w:pPr>
        <w:ind w:left="1440" w:hanging="360"/>
      </w:pPr>
    </w:lvl>
    <w:lvl w:ilvl="2" w:tplc="16447614" w:tentative="1">
      <w:start w:val="1"/>
      <w:numFmt w:val="lowerRoman"/>
      <w:lvlText w:val="%3."/>
      <w:lvlJc w:val="right"/>
      <w:pPr>
        <w:ind w:left="2160" w:hanging="180"/>
      </w:pPr>
    </w:lvl>
    <w:lvl w:ilvl="3" w:tplc="16447614" w:tentative="1">
      <w:start w:val="1"/>
      <w:numFmt w:val="decimal"/>
      <w:lvlText w:val="%4."/>
      <w:lvlJc w:val="left"/>
      <w:pPr>
        <w:ind w:left="2880" w:hanging="360"/>
      </w:pPr>
    </w:lvl>
    <w:lvl w:ilvl="4" w:tplc="16447614" w:tentative="1">
      <w:start w:val="1"/>
      <w:numFmt w:val="lowerLetter"/>
      <w:lvlText w:val="%5."/>
      <w:lvlJc w:val="left"/>
      <w:pPr>
        <w:ind w:left="3600" w:hanging="360"/>
      </w:pPr>
    </w:lvl>
    <w:lvl w:ilvl="5" w:tplc="16447614" w:tentative="1">
      <w:start w:val="1"/>
      <w:numFmt w:val="lowerRoman"/>
      <w:lvlText w:val="%6."/>
      <w:lvlJc w:val="right"/>
      <w:pPr>
        <w:ind w:left="4320" w:hanging="180"/>
      </w:pPr>
    </w:lvl>
    <w:lvl w:ilvl="6" w:tplc="16447614" w:tentative="1">
      <w:start w:val="1"/>
      <w:numFmt w:val="decimal"/>
      <w:lvlText w:val="%7."/>
      <w:lvlJc w:val="left"/>
      <w:pPr>
        <w:ind w:left="5040" w:hanging="360"/>
      </w:pPr>
    </w:lvl>
    <w:lvl w:ilvl="7" w:tplc="16447614" w:tentative="1">
      <w:start w:val="1"/>
      <w:numFmt w:val="lowerLetter"/>
      <w:lvlText w:val="%8."/>
      <w:lvlJc w:val="left"/>
      <w:pPr>
        <w:ind w:left="5760" w:hanging="360"/>
      </w:pPr>
    </w:lvl>
    <w:lvl w:ilvl="8" w:tplc="16447614" w:tentative="1">
      <w:start w:val="1"/>
      <w:numFmt w:val="lowerRoman"/>
      <w:lvlText w:val="%9."/>
      <w:lvlJc w:val="right"/>
      <w:pPr>
        <w:ind w:left="6480" w:hanging="180"/>
      </w:pPr>
    </w:lvl>
  </w:abstractNum>
  <w:abstractNum w:abstractNumId="63484262">
    <w:multiLevelType w:val="hybridMultilevel"/>
    <w:lvl w:ilvl="0" w:tplc="42615067">
      <w:start w:val="1"/>
      <w:numFmt w:val="decimal"/>
      <w:lvlText w:val="%1."/>
      <w:lvlJc w:val="left"/>
      <w:pPr>
        <w:ind w:left="720" w:hanging="360"/>
      </w:pPr>
    </w:lvl>
    <w:lvl w:ilvl="1" w:tplc="42615067" w:tentative="1">
      <w:start w:val="1"/>
      <w:numFmt w:val="lowerLetter"/>
      <w:lvlText w:val="%2."/>
      <w:lvlJc w:val="left"/>
      <w:pPr>
        <w:ind w:left="1440" w:hanging="360"/>
      </w:pPr>
    </w:lvl>
    <w:lvl w:ilvl="2" w:tplc="42615067" w:tentative="1">
      <w:start w:val="1"/>
      <w:numFmt w:val="lowerRoman"/>
      <w:lvlText w:val="%3."/>
      <w:lvlJc w:val="right"/>
      <w:pPr>
        <w:ind w:left="2160" w:hanging="180"/>
      </w:pPr>
    </w:lvl>
    <w:lvl w:ilvl="3" w:tplc="42615067" w:tentative="1">
      <w:start w:val="1"/>
      <w:numFmt w:val="decimal"/>
      <w:lvlText w:val="%4."/>
      <w:lvlJc w:val="left"/>
      <w:pPr>
        <w:ind w:left="2880" w:hanging="360"/>
      </w:pPr>
    </w:lvl>
    <w:lvl w:ilvl="4" w:tplc="42615067" w:tentative="1">
      <w:start w:val="1"/>
      <w:numFmt w:val="lowerLetter"/>
      <w:lvlText w:val="%5."/>
      <w:lvlJc w:val="left"/>
      <w:pPr>
        <w:ind w:left="3600" w:hanging="360"/>
      </w:pPr>
    </w:lvl>
    <w:lvl w:ilvl="5" w:tplc="42615067" w:tentative="1">
      <w:start w:val="1"/>
      <w:numFmt w:val="lowerRoman"/>
      <w:lvlText w:val="%6."/>
      <w:lvlJc w:val="right"/>
      <w:pPr>
        <w:ind w:left="4320" w:hanging="180"/>
      </w:pPr>
    </w:lvl>
    <w:lvl w:ilvl="6" w:tplc="42615067" w:tentative="1">
      <w:start w:val="1"/>
      <w:numFmt w:val="decimal"/>
      <w:lvlText w:val="%7."/>
      <w:lvlJc w:val="left"/>
      <w:pPr>
        <w:ind w:left="5040" w:hanging="360"/>
      </w:pPr>
    </w:lvl>
    <w:lvl w:ilvl="7" w:tplc="42615067" w:tentative="1">
      <w:start w:val="1"/>
      <w:numFmt w:val="lowerLetter"/>
      <w:lvlText w:val="%8."/>
      <w:lvlJc w:val="left"/>
      <w:pPr>
        <w:ind w:left="5760" w:hanging="360"/>
      </w:pPr>
    </w:lvl>
    <w:lvl w:ilvl="8" w:tplc="42615067" w:tentative="1">
      <w:start w:val="1"/>
      <w:numFmt w:val="lowerRoman"/>
      <w:lvlText w:val="%9."/>
      <w:lvlJc w:val="right"/>
      <w:pPr>
        <w:ind w:left="6480" w:hanging="180"/>
      </w:pPr>
    </w:lvl>
  </w:abstractNum>
  <w:abstractNum w:abstractNumId="63484261">
    <w:multiLevelType w:val="hybridMultilevel"/>
    <w:lvl w:ilvl="0" w:tplc="58001514">
      <w:start w:val="1"/>
      <w:numFmt w:val="decimal"/>
      <w:lvlText w:val="%1."/>
      <w:lvlJc w:val="left"/>
      <w:pPr>
        <w:ind w:left="720" w:hanging="360"/>
      </w:pPr>
    </w:lvl>
    <w:lvl w:ilvl="1" w:tplc="58001514" w:tentative="1">
      <w:start w:val="1"/>
      <w:numFmt w:val="lowerLetter"/>
      <w:lvlText w:val="%2."/>
      <w:lvlJc w:val="left"/>
      <w:pPr>
        <w:ind w:left="1440" w:hanging="360"/>
      </w:pPr>
    </w:lvl>
    <w:lvl w:ilvl="2" w:tplc="58001514" w:tentative="1">
      <w:start w:val="1"/>
      <w:numFmt w:val="lowerRoman"/>
      <w:lvlText w:val="%3."/>
      <w:lvlJc w:val="right"/>
      <w:pPr>
        <w:ind w:left="2160" w:hanging="180"/>
      </w:pPr>
    </w:lvl>
    <w:lvl w:ilvl="3" w:tplc="58001514" w:tentative="1">
      <w:start w:val="1"/>
      <w:numFmt w:val="decimal"/>
      <w:lvlText w:val="%4."/>
      <w:lvlJc w:val="left"/>
      <w:pPr>
        <w:ind w:left="2880" w:hanging="360"/>
      </w:pPr>
    </w:lvl>
    <w:lvl w:ilvl="4" w:tplc="58001514" w:tentative="1">
      <w:start w:val="1"/>
      <w:numFmt w:val="lowerLetter"/>
      <w:lvlText w:val="%5."/>
      <w:lvlJc w:val="left"/>
      <w:pPr>
        <w:ind w:left="3600" w:hanging="360"/>
      </w:pPr>
    </w:lvl>
    <w:lvl w:ilvl="5" w:tplc="58001514" w:tentative="1">
      <w:start w:val="1"/>
      <w:numFmt w:val="lowerRoman"/>
      <w:lvlText w:val="%6."/>
      <w:lvlJc w:val="right"/>
      <w:pPr>
        <w:ind w:left="4320" w:hanging="180"/>
      </w:pPr>
    </w:lvl>
    <w:lvl w:ilvl="6" w:tplc="58001514" w:tentative="1">
      <w:start w:val="1"/>
      <w:numFmt w:val="decimal"/>
      <w:lvlText w:val="%7."/>
      <w:lvlJc w:val="left"/>
      <w:pPr>
        <w:ind w:left="5040" w:hanging="360"/>
      </w:pPr>
    </w:lvl>
    <w:lvl w:ilvl="7" w:tplc="58001514" w:tentative="1">
      <w:start w:val="1"/>
      <w:numFmt w:val="lowerLetter"/>
      <w:lvlText w:val="%8."/>
      <w:lvlJc w:val="left"/>
      <w:pPr>
        <w:ind w:left="5760" w:hanging="360"/>
      </w:pPr>
    </w:lvl>
    <w:lvl w:ilvl="8" w:tplc="58001514" w:tentative="1">
      <w:start w:val="1"/>
      <w:numFmt w:val="lowerRoman"/>
      <w:lvlText w:val="%9."/>
      <w:lvlJc w:val="right"/>
      <w:pPr>
        <w:ind w:left="6480" w:hanging="180"/>
      </w:pPr>
    </w:lvl>
  </w:abstractNum>
  <w:abstractNum w:abstractNumId="63484260">
    <w:multiLevelType w:val="hybridMultilevel"/>
    <w:lvl w:ilvl="0" w:tplc="80779036">
      <w:start w:val="1"/>
      <w:numFmt w:val="decimal"/>
      <w:lvlText w:val="%1."/>
      <w:lvlJc w:val="left"/>
      <w:pPr>
        <w:ind w:left="720" w:hanging="360"/>
      </w:pPr>
    </w:lvl>
    <w:lvl w:ilvl="1" w:tplc="80779036" w:tentative="1">
      <w:start w:val="1"/>
      <w:numFmt w:val="lowerLetter"/>
      <w:lvlText w:val="%2."/>
      <w:lvlJc w:val="left"/>
      <w:pPr>
        <w:ind w:left="1440" w:hanging="360"/>
      </w:pPr>
    </w:lvl>
    <w:lvl w:ilvl="2" w:tplc="80779036" w:tentative="1">
      <w:start w:val="1"/>
      <w:numFmt w:val="lowerRoman"/>
      <w:lvlText w:val="%3."/>
      <w:lvlJc w:val="right"/>
      <w:pPr>
        <w:ind w:left="2160" w:hanging="180"/>
      </w:pPr>
    </w:lvl>
    <w:lvl w:ilvl="3" w:tplc="80779036" w:tentative="1">
      <w:start w:val="1"/>
      <w:numFmt w:val="decimal"/>
      <w:lvlText w:val="%4."/>
      <w:lvlJc w:val="left"/>
      <w:pPr>
        <w:ind w:left="2880" w:hanging="360"/>
      </w:pPr>
    </w:lvl>
    <w:lvl w:ilvl="4" w:tplc="80779036" w:tentative="1">
      <w:start w:val="1"/>
      <w:numFmt w:val="lowerLetter"/>
      <w:lvlText w:val="%5."/>
      <w:lvlJc w:val="left"/>
      <w:pPr>
        <w:ind w:left="3600" w:hanging="360"/>
      </w:pPr>
    </w:lvl>
    <w:lvl w:ilvl="5" w:tplc="80779036" w:tentative="1">
      <w:start w:val="1"/>
      <w:numFmt w:val="lowerRoman"/>
      <w:lvlText w:val="%6."/>
      <w:lvlJc w:val="right"/>
      <w:pPr>
        <w:ind w:left="4320" w:hanging="180"/>
      </w:pPr>
    </w:lvl>
    <w:lvl w:ilvl="6" w:tplc="80779036" w:tentative="1">
      <w:start w:val="1"/>
      <w:numFmt w:val="decimal"/>
      <w:lvlText w:val="%7."/>
      <w:lvlJc w:val="left"/>
      <w:pPr>
        <w:ind w:left="5040" w:hanging="360"/>
      </w:pPr>
    </w:lvl>
    <w:lvl w:ilvl="7" w:tplc="80779036" w:tentative="1">
      <w:start w:val="1"/>
      <w:numFmt w:val="lowerLetter"/>
      <w:lvlText w:val="%8."/>
      <w:lvlJc w:val="left"/>
      <w:pPr>
        <w:ind w:left="5760" w:hanging="360"/>
      </w:pPr>
    </w:lvl>
    <w:lvl w:ilvl="8" w:tplc="80779036" w:tentative="1">
      <w:start w:val="1"/>
      <w:numFmt w:val="lowerRoman"/>
      <w:lvlText w:val="%9."/>
      <w:lvlJc w:val="right"/>
      <w:pPr>
        <w:ind w:left="6480" w:hanging="180"/>
      </w:pPr>
    </w:lvl>
  </w:abstractNum>
  <w:abstractNum w:abstractNumId="63484259">
    <w:multiLevelType w:val="hybridMultilevel"/>
    <w:lvl w:ilvl="0" w:tplc="51582240">
      <w:start w:val="1"/>
      <w:numFmt w:val="decimal"/>
      <w:lvlText w:val="%1."/>
      <w:lvlJc w:val="left"/>
      <w:pPr>
        <w:ind w:left="720" w:hanging="360"/>
      </w:pPr>
    </w:lvl>
    <w:lvl w:ilvl="1" w:tplc="51582240" w:tentative="1">
      <w:start w:val="1"/>
      <w:numFmt w:val="lowerLetter"/>
      <w:lvlText w:val="%2."/>
      <w:lvlJc w:val="left"/>
      <w:pPr>
        <w:ind w:left="1440" w:hanging="360"/>
      </w:pPr>
    </w:lvl>
    <w:lvl w:ilvl="2" w:tplc="51582240" w:tentative="1">
      <w:start w:val="1"/>
      <w:numFmt w:val="lowerRoman"/>
      <w:lvlText w:val="%3."/>
      <w:lvlJc w:val="right"/>
      <w:pPr>
        <w:ind w:left="2160" w:hanging="180"/>
      </w:pPr>
    </w:lvl>
    <w:lvl w:ilvl="3" w:tplc="51582240" w:tentative="1">
      <w:start w:val="1"/>
      <w:numFmt w:val="decimal"/>
      <w:lvlText w:val="%4."/>
      <w:lvlJc w:val="left"/>
      <w:pPr>
        <w:ind w:left="2880" w:hanging="360"/>
      </w:pPr>
    </w:lvl>
    <w:lvl w:ilvl="4" w:tplc="51582240" w:tentative="1">
      <w:start w:val="1"/>
      <w:numFmt w:val="lowerLetter"/>
      <w:lvlText w:val="%5."/>
      <w:lvlJc w:val="left"/>
      <w:pPr>
        <w:ind w:left="3600" w:hanging="360"/>
      </w:pPr>
    </w:lvl>
    <w:lvl w:ilvl="5" w:tplc="51582240" w:tentative="1">
      <w:start w:val="1"/>
      <w:numFmt w:val="lowerRoman"/>
      <w:lvlText w:val="%6."/>
      <w:lvlJc w:val="right"/>
      <w:pPr>
        <w:ind w:left="4320" w:hanging="180"/>
      </w:pPr>
    </w:lvl>
    <w:lvl w:ilvl="6" w:tplc="51582240" w:tentative="1">
      <w:start w:val="1"/>
      <w:numFmt w:val="decimal"/>
      <w:lvlText w:val="%7."/>
      <w:lvlJc w:val="left"/>
      <w:pPr>
        <w:ind w:left="5040" w:hanging="360"/>
      </w:pPr>
    </w:lvl>
    <w:lvl w:ilvl="7" w:tplc="51582240" w:tentative="1">
      <w:start w:val="1"/>
      <w:numFmt w:val="lowerLetter"/>
      <w:lvlText w:val="%8."/>
      <w:lvlJc w:val="left"/>
      <w:pPr>
        <w:ind w:left="5760" w:hanging="360"/>
      </w:pPr>
    </w:lvl>
    <w:lvl w:ilvl="8" w:tplc="51582240" w:tentative="1">
      <w:start w:val="1"/>
      <w:numFmt w:val="lowerRoman"/>
      <w:lvlText w:val="%9."/>
      <w:lvlJc w:val="right"/>
      <w:pPr>
        <w:ind w:left="6480" w:hanging="180"/>
      </w:pPr>
    </w:lvl>
  </w:abstractNum>
  <w:abstractNum w:abstractNumId="63484258">
    <w:multiLevelType w:val="hybridMultilevel"/>
    <w:lvl w:ilvl="0" w:tplc="56551135">
      <w:start w:val="1"/>
      <w:numFmt w:val="decimal"/>
      <w:lvlText w:val="%1."/>
      <w:lvlJc w:val="left"/>
      <w:pPr>
        <w:ind w:left="720" w:hanging="360"/>
      </w:pPr>
    </w:lvl>
    <w:lvl w:ilvl="1" w:tplc="56551135" w:tentative="1">
      <w:start w:val="1"/>
      <w:numFmt w:val="lowerLetter"/>
      <w:lvlText w:val="%2."/>
      <w:lvlJc w:val="left"/>
      <w:pPr>
        <w:ind w:left="1440" w:hanging="360"/>
      </w:pPr>
    </w:lvl>
    <w:lvl w:ilvl="2" w:tplc="56551135" w:tentative="1">
      <w:start w:val="1"/>
      <w:numFmt w:val="lowerRoman"/>
      <w:lvlText w:val="%3."/>
      <w:lvlJc w:val="right"/>
      <w:pPr>
        <w:ind w:left="2160" w:hanging="180"/>
      </w:pPr>
    </w:lvl>
    <w:lvl w:ilvl="3" w:tplc="56551135" w:tentative="1">
      <w:start w:val="1"/>
      <w:numFmt w:val="decimal"/>
      <w:lvlText w:val="%4."/>
      <w:lvlJc w:val="left"/>
      <w:pPr>
        <w:ind w:left="2880" w:hanging="360"/>
      </w:pPr>
    </w:lvl>
    <w:lvl w:ilvl="4" w:tplc="56551135" w:tentative="1">
      <w:start w:val="1"/>
      <w:numFmt w:val="lowerLetter"/>
      <w:lvlText w:val="%5."/>
      <w:lvlJc w:val="left"/>
      <w:pPr>
        <w:ind w:left="3600" w:hanging="360"/>
      </w:pPr>
    </w:lvl>
    <w:lvl w:ilvl="5" w:tplc="56551135" w:tentative="1">
      <w:start w:val="1"/>
      <w:numFmt w:val="lowerRoman"/>
      <w:lvlText w:val="%6."/>
      <w:lvlJc w:val="right"/>
      <w:pPr>
        <w:ind w:left="4320" w:hanging="180"/>
      </w:pPr>
    </w:lvl>
    <w:lvl w:ilvl="6" w:tplc="56551135" w:tentative="1">
      <w:start w:val="1"/>
      <w:numFmt w:val="decimal"/>
      <w:lvlText w:val="%7."/>
      <w:lvlJc w:val="left"/>
      <w:pPr>
        <w:ind w:left="5040" w:hanging="360"/>
      </w:pPr>
    </w:lvl>
    <w:lvl w:ilvl="7" w:tplc="56551135" w:tentative="1">
      <w:start w:val="1"/>
      <w:numFmt w:val="lowerLetter"/>
      <w:lvlText w:val="%8."/>
      <w:lvlJc w:val="left"/>
      <w:pPr>
        <w:ind w:left="5760" w:hanging="360"/>
      </w:pPr>
    </w:lvl>
    <w:lvl w:ilvl="8" w:tplc="56551135" w:tentative="1">
      <w:start w:val="1"/>
      <w:numFmt w:val="lowerRoman"/>
      <w:lvlText w:val="%9."/>
      <w:lvlJc w:val="right"/>
      <w:pPr>
        <w:ind w:left="6480" w:hanging="180"/>
      </w:pPr>
    </w:lvl>
  </w:abstractNum>
  <w:abstractNum w:abstractNumId="63484257">
    <w:multiLevelType w:val="hybridMultilevel"/>
    <w:lvl w:ilvl="0" w:tplc="41365948">
      <w:start w:val="1"/>
      <w:numFmt w:val="decimal"/>
      <w:lvlText w:val="%1."/>
      <w:lvlJc w:val="left"/>
      <w:pPr>
        <w:ind w:left="720" w:hanging="360"/>
      </w:pPr>
    </w:lvl>
    <w:lvl w:ilvl="1" w:tplc="41365948" w:tentative="1">
      <w:start w:val="1"/>
      <w:numFmt w:val="lowerLetter"/>
      <w:lvlText w:val="%2."/>
      <w:lvlJc w:val="left"/>
      <w:pPr>
        <w:ind w:left="1440" w:hanging="360"/>
      </w:pPr>
    </w:lvl>
    <w:lvl w:ilvl="2" w:tplc="41365948" w:tentative="1">
      <w:start w:val="1"/>
      <w:numFmt w:val="lowerRoman"/>
      <w:lvlText w:val="%3."/>
      <w:lvlJc w:val="right"/>
      <w:pPr>
        <w:ind w:left="2160" w:hanging="180"/>
      </w:pPr>
    </w:lvl>
    <w:lvl w:ilvl="3" w:tplc="41365948" w:tentative="1">
      <w:start w:val="1"/>
      <w:numFmt w:val="decimal"/>
      <w:lvlText w:val="%4."/>
      <w:lvlJc w:val="left"/>
      <w:pPr>
        <w:ind w:left="2880" w:hanging="360"/>
      </w:pPr>
    </w:lvl>
    <w:lvl w:ilvl="4" w:tplc="41365948" w:tentative="1">
      <w:start w:val="1"/>
      <w:numFmt w:val="lowerLetter"/>
      <w:lvlText w:val="%5."/>
      <w:lvlJc w:val="left"/>
      <w:pPr>
        <w:ind w:left="3600" w:hanging="360"/>
      </w:pPr>
    </w:lvl>
    <w:lvl w:ilvl="5" w:tplc="41365948" w:tentative="1">
      <w:start w:val="1"/>
      <w:numFmt w:val="lowerRoman"/>
      <w:lvlText w:val="%6."/>
      <w:lvlJc w:val="right"/>
      <w:pPr>
        <w:ind w:left="4320" w:hanging="180"/>
      </w:pPr>
    </w:lvl>
    <w:lvl w:ilvl="6" w:tplc="41365948" w:tentative="1">
      <w:start w:val="1"/>
      <w:numFmt w:val="decimal"/>
      <w:lvlText w:val="%7."/>
      <w:lvlJc w:val="left"/>
      <w:pPr>
        <w:ind w:left="5040" w:hanging="360"/>
      </w:pPr>
    </w:lvl>
    <w:lvl w:ilvl="7" w:tplc="41365948" w:tentative="1">
      <w:start w:val="1"/>
      <w:numFmt w:val="lowerLetter"/>
      <w:lvlText w:val="%8."/>
      <w:lvlJc w:val="left"/>
      <w:pPr>
        <w:ind w:left="5760" w:hanging="360"/>
      </w:pPr>
    </w:lvl>
    <w:lvl w:ilvl="8" w:tplc="41365948" w:tentative="1">
      <w:start w:val="1"/>
      <w:numFmt w:val="lowerRoman"/>
      <w:lvlText w:val="%9."/>
      <w:lvlJc w:val="right"/>
      <w:pPr>
        <w:ind w:left="6480" w:hanging="180"/>
      </w:pPr>
    </w:lvl>
  </w:abstractNum>
  <w:abstractNum w:abstractNumId="63484256">
    <w:multiLevelType w:val="hybridMultilevel"/>
    <w:lvl w:ilvl="0" w:tplc="57457990">
      <w:start w:val="1"/>
      <w:numFmt w:val="decimal"/>
      <w:lvlText w:val="%1."/>
      <w:lvlJc w:val="left"/>
      <w:pPr>
        <w:ind w:left="720" w:hanging="360"/>
      </w:pPr>
    </w:lvl>
    <w:lvl w:ilvl="1" w:tplc="57457990" w:tentative="1">
      <w:start w:val="1"/>
      <w:numFmt w:val="lowerLetter"/>
      <w:lvlText w:val="%2."/>
      <w:lvlJc w:val="left"/>
      <w:pPr>
        <w:ind w:left="1440" w:hanging="360"/>
      </w:pPr>
    </w:lvl>
    <w:lvl w:ilvl="2" w:tplc="57457990" w:tentative="1">
      <w:start w:val="1"/>
      <w:numFmt w:val="lowerRoman"/>
      <w:lvlText w:val="%3."/>
      <w:lvlJc w:val="right"/>
      <w:pPr>
        <w:ind w:left="2160" w:hanging="180"/>
      </w:pPr>
    </w:lvl>
    <w:lvl w:ilvl="3" w:tplc="57457990" w:tentative="1">
      <w:start w:val="1"/>
      <w:numFmt w:val="decimal"/>
      <w:lvlText w:val="%4."/>
      <w:lvlJc w:val="left"/>
      <w:pPr>
        <w:ind w:left="2880" w:hanging="360"/>
      </w:pPr>
    </w:lvl>
    <w:lvl w:ilvl="4" w:tplc="57457990" w:tentative="1">
      <w:start w:val="1"/>
      <w:numFmt w:val="lowerLetter"/>
      <w:lvlText w:val="%5."/>
      <w:lvlJc w:val="left"/>
      <w:pPr>
        <w:ind w:left="3600" w:hanging="360"/>
      </w:pPr>
    </w:lvl>
    <w:lvl w:ilvl="5" w:tplc="57457990" w:tentative="1">
      <w:start w:val="1"/>
      <w:numFmt w:val="lowerRoman"/>
      <w:lvlText w:val="%6."/>
      <w:lvlJc w:val="right"/>
      <w:pPr>
        <w:ind w:left="4320" w:hanging="180"/>
      </w:pPr>
    </w:lvl>
    <w:lvl w:ilvl="6" w:tplc="57457990" w:tentative="1">
      <w:start w:val="1"/>
      <w:numFmt w:val="decimal"/>
      <w:lvlText w:val="%7."/>
      <w:lvlJc w:val="left"/>
      <w:pPr>
        <w:ind w:left="5040" w:hanging="360"/>
      </w:pPr>
    </w:lvl>
    <w:lvl w:ilvl="7" w:tplc="57457990" w:tentative="1">
      <w:start w:val="1"/>
      <w:numFmt w:val="lowerLetter"/>
      <w:lvlText w:val="%8."/>
      <w:lvlJc w:val="left"/>
      <w:pPr>
        <w:ind w:left="5760" w:hanging="360"/>
      </w:pPr>
    </w:lvl>
    <w:lvl w:ilvl="8" w:tplc="57457990" w:tentative="1">
      <w:start w:val="1"/>
      <w:numFmt w:val="lowerRoman"/>
      <w:lvlText w:val="%9."/>
      <w:lvlJc w:val="right"/>
      <w:pPr>
        <w:ind w:left="6480" w:hanging="180"/>
      </w:pPr>
    </w:lvl>
  </w:abstractNum>
  <w:abstractNum w:abstractNumId="63484255">
    <w:multiLevelType w:val="hybridMultilevel"/>
    <w:lvl w:ilvl="0" w:tplc="84778096">
      <w:start w:val="1"/>
      <w:numFmt w:val="decimal"/>
      <w:lvlText w:val="%1."/>
      <w:lvlJc w:val="left"/>
      <w:pPr>
        <w:ind w:left="720" w:hanging="360"/>
      </w:pPr>
    </w:lvl>
    <w:lvl w:ilvl="1" w:tplc="84778096" w:tentative="1">
      <w:start w:val="1"/>
      <w:numFmt w:val="lowerLetter"/>
      <w:lvlText w:val="%2."/>
      <w:lvlJc w:val="left"/>
      <w:pPr>
        <w:ind w:left="1440" w:hanging="360"/>
      </w:pPr>
    </w:lvl>
    <w:lvl w:ilvl="2" w:tplc="84778096" w:tentative="1">
      <w:start w:val="1"/>
      <w:numFmt w:val="lowerRoman"/>
      <w:lvlText w:val="%3."/>
      <w:lvlJc w:val="right"/>
      <w:pPr>
        <w:ind w:left="2160" w:hanging="180"/>
      </w:pPr>
    </w:lvl>
    <w:lvl w:ilvl="3" w:tplc="84778096" w:tentative="1">
      <w:start w:val="1"/>
      <w:numFmt w:val="decimal"/>
      <w:lvlText w:val="%4."/>
      <w:lvlJc w:val="left"/>
      <w:pPr>
        <w:ind w:left="2880" w:hanging="360"/>
      </w:pPr>
    </w:lvl>
    <w:lvl w:ilvl="4" w:tplc="84778096" w:tentative="1">
      <w:start w:val="1"/>
      <w:numFmt w:val="lowerLetter"/>
      <w:lvlText w:val="%5."/>
      <w:lvlJc w:val="left"/>
      <w:pPr>
        <w:ind w:left="3600" w:hanging="360"/>
      </w:pPr>
    </w:lvl>
    <w:lvl w:ilvl="5" w:tplc="84778096" w:tentative="1">
      <w:start w:val="1"/>
      <w:numFmt w:val="lowerRoman"/>
      <w:lvlText w:val="%6."/>
      <w:lvlJc w:val="right"/>
      <w:pPr>
        <w:ind w:left="4320" w:hanging="180"/>
      </w:pPr>
    </w:lvl>
    <w:lvl w:ilvl="6" w:tplc="84778096" w:tentative="1">
      <w:start w:val="1"/>
      <w:numFmt w:val="decimal"/>
      <w:lvlText w:val="%7."/>
      <w:lvlJc w:val="left"/>
      <w:pPr>
        <w:ind w:left="5040" w:hanging="360"/>
      </w:pPr>
    </w:lvl>
    <w:lvl w:ilvl="7" w:tplc="84778096" w:tentative="1">
      <w:start w:val="1"/>
      <w:numFmt w:val="lowerLetter"/>
      <w:lvlText w:val="%8."/>
      <w:lvlJc w:val="left"/>
      <w:pPr>
        <w:ind w:left="5760" w:hanging="360"/>
      </w:pPr>
    </w:lvl>
    <w:lvl w:ilvl="8" w:tplc="84778096" w:tentative="1">
      <w:start w:val="1"/>
      <w:numFmt w:val="lowerRoman"/>
      <w:lvlText w:val="%9."/>
      <w:lvlJc w:val="right"/>
      <w:pPr>
        <w:ind w:left="6480" w:hanging="180"/>
      </w:pPr>
    </w:lvl>
  </w:abstractNum>
  <w:abstractNum w:abstractNumId="63484254">
    <w:multiLevelType w:val="hybridMultilevel"/>
    <w:lvl w:ilvl="0" w:tplc="65948913">
      <w:start w:val="1"/>
      <w:numFmt w:val="decimal"/>
      <w:lvlText w:val="%1."/>
      <w:lvlJc w:val="left"/>
      <w:pPr>
        <w:ind w:left="720" w:hanging="360"/>
      </w:pPr>
    </w:lvl>
    <w:lvl w:ilvl="1" w:tplc="65948913" w:tentative="1">
      <w:start w:val="1"/>
      <w:numFmt w:val="lowerLetter"/>
      <w:lvlText w:val="%2."/>
      <w:lvlJc w:val="left"/>
      <w:pPr>
        <w:ind w:left="1440" w:hanging="360"/>
      </w:pPr>
    </w:lvl>
    <w:lvl w:ilvl="2" w:tplc="65948913" w:tentative="1">
      <w:start w:val="1"/>
      <w:numFmt w:val="lowerRoman"/>
      <w:lvlText w:val="%3."/>
      <w:lvlJc w:val="right"/>
      <w:pPr>
        <w:ind w:left="2160" w:hanging="180"/>
      </w:pPr>
    </w:lvl>
    <w:lvl w:ilvl="3" w:tplc="65948913" w:tentative="1">
      <w:start w:val="1"/>
      <w:numFmt w:val="decimal"/>
      <w:lvlText w:val="%4."/>
      <w:lvlJc w:val="left"/>
      <w:pPr>
        <w:ind w:left="2880" w:hanging="360"/>
      </w:pPr>
    </w:lvl>
    <w:lvl w:ilvl="4" w:tplc="65948913" w:tentative="1">
      <w:start w:val="1"/>
      <w:numFmt w:val="lowerLetter"/>
      <w:lvlText w:val="%5."/>
      <w:lvlJc w:val="left"/>
      <w:pPr>
        <w:ind w:left="3600" w:hanging="360"/>
      </w:pPr>
    </w:lvl>
    <w:lvl w:ilvl="5" w:tplc="65948913" w:tentative="1">
      <w:start w:val="1"/>
      <w:numFmt w:val="lowerRoman"/>
      <w:lvlText w:val="%6."/>
      <w:lvlJc w:val="right"/>
      <w:pPr>
        <w:ind w:left="4320" w:hanging="180"/>
      </w:pPr>
    </w:lvl>
    <w:lvl w:ilvl="6" w:tplc="65948913" w:tentative="1">
      <w:start w:val="1"/>
      <w:numFmt w:val="decimal"/>
      <w:lvlText w:val="%7."/>
      <w:lvlJc w:val="left"/>
      <w:pPr>
        <w:ind w:left="5040" w:hanging="360"/>
      </w:pPr>
    </w:lvl>
    <w:lvl w:ilvl="7" w:tplc="65948913" w:tentative="1">
      <w:start w:val="1"/>
      <w:numFmt w:val="lowerLetter"/>
      <w:lvlText w:val="%8."/>
      <w:lvlJc w:val="left"/>
      <w:pPr>
        <w:ind w:left="5760" w:hanging="360"/>
      </w:pPr>
    </w:lvl>
    <w:lvl w:ilvl="8" w:tplc="65948913" w:tentative="1">
      <w:start w:val="1"/>
      <w:numFmt w:val="lowerRoman"/>
      <w:lvlText w:val="%9."/>
      <w:lvlJc w:val="right"/>
      <w:pPr>
        <w:ind w:left="6480" w:hanging="180"/>
      </w:pPr>
    </w:lvl>
  </w:abstractNum>
  <w:abstractNum w:abstractNumId="63484253">
    <w:multiLevelType w:val="hybridMultilevel"/>
    <w:lvl w:ilvl="0" w:tplc="57683643">
      <w:start w:val="1"/>
      <w:numFmt w:val="decimal"/>
      <w:lvlText w:val="%1."/>
      <w:lvlJc w:val="left"/>
      <w:pPr>
        <w:ind w:left="720" w:hanging="360"/>
      </w:pPr>
    </w:lvl>
    <w:lvl w:ilvl="1" w:tplc="57683643" w:tentative="1">
      <w:start w:val="1"/>
      <w:numFmt w:val="lowerLetter"/>
      <w:lvlText w:val="%2."/>
      <w:lvlJc w:val="left"/>
      <w:pPr>
        <w:ind w:left="1440" w:hanging="360"/>
      </w:pPr>
    </w:lvl>
    <w:lvl w:ilvl="2" w:tplc="57683643" w:tentative="1">
      <w:start w:val="1"/>
      <w:numFmt w:val="lowerRoman"/>
      <w:lvlText w:val="%3."/>
      <w:lvlJc w:val="right"/>
      <w:pPr>
        <w:ind w:left="2160" w:hanging="180"/>
      </w:pPr>
    </w:lvl>
    <w:lvl w:ilvl="3" w:tplc="57683643" w:tentative="1">
      <w:start w:val="1"/>
      <w:numFmt w:val="decimal"/>
      <w:lvlText w:val="%4."/>
      <w:lvlJc w:val="left"/>
      <w:pPr>
        <w:ind w:left="2880" w:hanging="360"/>
      </w:pPr>
    </w:lvl>
    <w:lvl w:ilvl="4" w:tplc="57683643" w:tentative="1">
      <w:start w:val="1"/>
      <w:numFmt w:val="lowerLetter"/>
      <w:lvlText w:val="%5."/>
      <w:lvlJc w:val="left"/>
      <w:pPr>
        <w:ind w:left="3600" w:hanging="360"/>
      </w:pPr>
    </w:lvl>
    <w:lvl w:ilvl="5" w:tplc="57683643" w:tentative="1">
      <w:start w:val="1"/>
      <w:numFmt w:val="lowerRoman"/>
      <w:lvlText w:val="%6."/>
      <w:lvlJc w:val="right"/>
      <w:pPr>
        <w:ind w:left="4320" w:hanging="180"/>
      </w:pPr>
    </w:lvl>
    <w:lvl w:ilvl="6" w:tplc="57683643" w:tentative="1">
      <w:start w:val="1"/>
      <w:numFmt w:val="decimal"/>
      <w:lvlText w:val="%7."/>
      <w:lvlJc w:val="left"/>
      <w:pPr>
        <w:ind w:left="5040" w:hanging="360"/>
      </w:pPr>
    </w:lvl>
    <w:lvl w:ilvl="7" w:tplc="57683643" w:tentative="1">
      <w:start w:val="1"/>
      <w:numFmt w:val="lowerLetter"/>
      <w:lvlText w:val="%8."/>
      <w:lvlJc w:val="left"/>
      <w:pPr>
        <w:ind w:left="5760" w:hanging="360"/>
      </w:pPr>
    </w:lvl>
    <w:lvl w:ilvl="8" w:tplc="57683643" w:tentative="1">
      <w:start w:val="1"/>
      <w:numFmt w:val="lowerRoman"/>
      <w:lvlText w:val="%9."/>
      <w:lvlJc w:val="right"/>
      <w:pPr>
        <w:ind w:left="6480" w:hanging="180"/>
      </w:pPr>
    </w:lvl>
  </w:abstractNum>
  <w:abstractNum w:abstractNumId="63484252">
    <w:multiLevelType w:val="hybridMultilevel"/>
    <w:lvl w:ilvl="0" w:tplc="90473898">
      <w:start w:val="1"/>
      <w:numFmt w:val="decimal"/>
      <w:lvlText w:val="%1."/>
      <w:lvlJc w:val="left"/>
      <w:pPr>
        <w:ind w:left="720" w:hanging="360"/>
      </w:pPr>
    </w:lvl>
    <w:lvl w:ilvl="1" w:tplc="90473898" w:tentative="1">
      <w:start w:val="1"/>
      <w:numFmt w:val="lowerLetter"/>
      <w:lvlText w:val="%2."/>
      <w:lvlJc w:val="left"/>
      <w:pPr>
        <w:ind w:left="1440" w:hanging="360"/>
      </w:pPr>
    </w:lvl>
    <w:lvl w:ilvl="2" w:tplc="90473898" w:tentative="1">
      <w:start w:val="1"/>
      <w:numFmt w:val="lowerRoman"/>
      <w:lvlText w:val="%3."/>
      <w:lvlJc w:val="right"/>
      <w:pPr>
        <w:ind w:left="2160" w:hanging="180"/>
      </w:pPr>
    </w:lvl>
    <w:lvl w:ilvl="3" w:tplc="90473898" w:tentative="1">
      <w:start w:val="1"/>
      <w:numFmt w:val="decimal"/>
      <w:lvlText w:val="%4."/>
      <w:lvlJc w:val="left"/>
      <w:pPr>
        <w:ind w:left="2880" w:hanging="360"/>
      </w:pPr>
    </w:lvl>
    <w:lvl w:ilvl="4" w:tplc="90473898" w:tentative="1">
      <w:start w:val="1"/>
      <w:numFmt w:val="lowerLetter"/>
      <w:lvlText w:val="%5."/>
      <w:lvlJc w:val="left"/>
      <w:pPr>
        <w:ind w:left="3600" w:hanging="360"/>
      </w:pPr>
    </w:lvl>
    <w:lvl w:ilvl="5" w:tplc="90473898" w:tentative="1">
      <w:start w:val="1"/>
      <w:numFmt w:val="lowerRoman"/>
      <w:lvlText w:val="%6."/>
      <w:lvlJc w:val="right"/>
      <w:pPr>
        <w:ind w:left="4320" w:hanging="180"/>
      </w:pPr>
    </w:lvl>
    <w:lvl w:ilvl="6" w:tplc="90473898" w:tentative="1">
      <w:start w:val="1"/>
      <w:numFmt w:val="decimal"/>
      <w:lvlText w:val="%7."/>
      <w:lvlJc w:val="left"/>
      <w:pPr>
        <w:ind w:left="5040" w:hanging="360"/>
      </w:pPr>
    </w:lvl>
    <w:lvl w:ilvl="7" w:tplc="90473898" w:tentative="1">
      <w:start w:val="1"/>
      <w:numFmt w:val="lowerLetter"/>
      <w:lvlText w:val="%8."/>
      <w:lvlJc w:val="left"/>
      <w:pPr>
        <w:ind w:left="5760" w:hanging="360"/>
      </w:pPr>
    </w:lvl>
    <w:lvl w:ilvl="8" w:tplc="90473898" w:tentative="1">
      <w:start w:val="1"/>
      <w:numFmt w:val="lowerRoman"/>
      <w:lvlText w:val="%9."/>
      <w:lvlJc w:val="right"/>
      <w:pPr>
        <w:ind w:left="6480" w:hanging="180"/>
      </w:pPr>
    </w:lvl>
  </w:abstractNum>
  <w:abstractNum w:abstractNumId="63484251">
    <w:multiLevelType w:val="hybridMultilevel"/>
    <w:lvl w:ilvl="0" w:tplc="84940096">
      <w:start w:val="1"/>
      <w:numFmt w:val="decimal"/>
      <w:lvlText w:val="%1."/>
      <w:lvlJc w:val="left"/>
      <w:pPr>
        <w:ind w:left="720" w:hanging="360"/>
      </w:pPr>
    </w:lvl>
    <w:lvl w:ilvl="1" w:tplc="84940096" w:tentative="1">
      <w:start w:val="1"/>
      <w:numFmt w:val="lowerLetter"/>
      <w:lvlText w:val="%2."/>
      <w:lvlJc w:val="left"/>
      <w:pPr>
        <w:ind w:left="1440" w:hanging="360"/>
      </w:pPr>
    </w:lvl>
    <w:lvl w:ilvl="2" w:tplc="84940096" w:tentative="1">
      <w:start w:val="1"/>
      <w:numFmt w:val="lowerRoman"/>
      <w:lvlText w:val="%3."/>
      <w:lvlJc w:val="right"/>
      <w:pPr>
        <w:ind w:left="2160" w:hanging="180"/>
      </w:pPr>
    </w:lvl>
    <w:lvl w:ilvl="3" w:tplc="84940096" w:tentative="1">
      <w:start w:val="1"/>
      <w:numFmt w:val="decimal"/>
      <w:lvlText w:val="%4."/>
      <w:lvlJc w:val="left"/>
      <w:pPr>
        <w:ind w:left="2880" w:hanging="360"/>
      </w:pPr>
    </w:lvl>
    <w:lvl w:ilvl="4" w:tplc="84940096" w:tentative="1">
      <w:start w:val="1"/>
      <w:numFmt w:val="lowerLetter"/>
      <w:lvlText w:val="%5."/>
      <w:lvlJc w:val="left"/>
      <w:pPr>
        <w:ind w:left="3600" w:hanging="360"/>
      </w:pPr>
    </w:lvl>
    <w:lvl w:ilvl="5" w:tplc="84940096" w:tentative="1">
      <w:start w:val="1"/>
      <w:numFmt w:val="lowerRoman"/>
      <w:lvlText w:val="%6."/>
      <w:lvlJc w:val="right"/>
      <w:pPr>
        <w:ind w:left="4320" w:hanging="180"/>
      </w:pPr>
    </w:lvl>
    <w:lvl w:ilvl="6" w:tplc="84940096" w:tentative="1">
      <w:start w:val="1"/>
      <w:numFmt w:val="decimal"/>
      <w:lvlText w:val="%7."/>
      <w:lvlJc w:val="left"/>
      <w:pPr>
        <w:ind w:left="5040" w:hanging="360"/>
      </w:pPr>
    </w:lvl>
    <w:lvl w:ilvl="7" w:tplc="84940096" w:tentative="1">
      <w:start w:val="1"/>
      <w:numFmt w:val="lowerLetter"/>
      <w:lvlText w:val="%8."/>
      <w:lvlJc w:val="left"/>
      <w:pPr>
        <w:ind w:left="5760" w:hanging="360"/>
      </w:pPr>
    </w:lvl>
    <w:lvl w:ilvl="8" w:tplc="84940096" w:tentative="1">
      <w:start w:val="1"/>
      <w:numFmt w:val="lowerRoman"/>
      <w:lvlText w:val="%9."/>
      <w:lvlJc w:val="right"/>
      <w:pPr>
        <w:ind w:left="6480" w:hanging="180"/>
      </w:pPr>
    </w:lvl>
  </w:abstractNum>
  <w:abstractNum w:abstractNumId="63484250">
    <w:multiLevelType w:val="hybridMultilevel"/>
    <w:lvl w:ilvl="0" w:tplc="38198493">
      <w:start w:val="1"/>
      <w:numFmt w:val="decimal"/>
      <w:lvlText w:val="%1."/>
      <w:lvlJc w:val="left"/>
      <w:pPr>
        <w:ind w:left="720" w:hanging="360"/>
      </w:pPr>
    </w:lvl>
    <w:lvl w:ilvl="1" w:tplc="38198493" w:tentative="1">
      <w:start w:val="1"/>
      <w:numFmt w:val="lowerLetter"/>
      <w:lvlText w:val="%2."/>
      <w:lvlJc w:val="left"/>
      <w:pPr>
        <w:ind w:left="1440" w:hanging="360"/>
      </w:pPr>
    </w:lvl>
    <w:lvl w:ilvl="2" w:tplc="38198493" w:tentative="1">
      <w:start w:val="1"/>
      <w:numFmt w:val="lowerRoman"/>
      <w:lvlText w:val="%3."/>
      <w:lvlJc w:val="right"/>
      <w:pPr>
        <w:ind w:left="2160" w:hanging="180"/>
      </w:pPr>
    </w:lvl>
    <w:lvl w:ilvl="3" w:tplc="38198493" w:tentative="1">
      <w:start w:val="1"/>
      <w:numFmt w:val="decimal"/>
      <w:lvlText w:val="%4."/>
      <w:lvlJc w:val="left"/>
      <w:pPr>
        <w:ind w:left="2880" w:hanging="360"/>
      </w:pPr>
    </w:lvl>
    <w:lvl w:ilvl="4" w:tplc="38198493" w:tentative="1">
      <w:start w:val="1"/>
      <w:numFmt w:val="lowerLetter"/>
      <w:lvlText w:val="%5."/>
      <w:lvlJc w:val="left"/>
      <w:pPr>
        <w:ind w:left="3600" w:hanging="360"/>
      </w:pPr>
    </w:lvl>
    <w:lvl w:ilvl="5" w:tplc="38198493" w:tentative="1">
      <w:start w:val="1"/>
      <w:numFmt w:val="lowerRoman"/>
      <w:lvlText w:val="%6."/>
      <w:lvlJc w:val="right"/>
      <w:pPr>
        <w:ind w:left="4320" w:hanging="180"/>
      </w:pPr>
    </w:lvl>
    <w:lvl w:ilvl="6" w:tplc="38198493" w:tentative="1">
      <w:start w:val="1"/>
      <w:numFmt w:val="decimal"/>
      <w:lvlText w:val="%7."/>
      <w:lvlJc w:val="left"/>
      <w:pPr>
        <w:ind w:left="5040" w:hanging="360"/>
      </w:pPr>
    </w:lvl>
    <w:lvl w:ilvl="7" w:tplc="38198493" w:tentative="1">
      <w:start w:val="1"/>
      <w:numFmt w:val="lowerLetter"/>
      <w:lvlText w:val="%8."/>
      <w:lvlJc w:val="left"/>
      <w:pPr>
        <w:ind w:left="5760" w:hanging="360"/>
      </w:pPr>
    </w:lvl>
    <w:lvl w:ilvl="8" w:tplc="38198493" w:tentative="1">
      <w:start w:val="1"/>
      <w:numFmt w:val="lowerRoman"/>
      <w:lvlText w:val="%9."/>
      <w:lvlJc w:val="right"/>
      <w:pPr>
        <w:ind w:left="6480" w:hanging="180"/>
      </w:pPr>
    </w:lvl>
  </w:abstractNum>
  <w:abstractNum w:abstractNumId="63484249">
    <w:multiLevelType w:val="hybridMultilevel"/>
    <w:lvl w:ilvl="0" w:tplc="24362274">
      <w:start w:val="1"/>
      <w:numFmt w:val="decimal"/>
      <w:lvlText w:val="%1."/>
      <w:lvlJc w:val="left"/>
      <w:pPr>
        <w:ind w:left="720" w:hanging="360"/>
      </w:pPr>
    </w:lvl>
    <w:lvl w:ilvl="1" w:tplc="24362274" w:tentative="1">
      <w:start w:val="1"/>
      <w:numFmt w:val="lowerLetter"/>
      <w:lvlText w:val="%2."/>
      <w:lvlJc w:val="left"/>
      <w:pPr>
        <w:ind w:left="1440" w:hanging="360"/>
      </w:pPr>
    </w:lvl>
    <w:lvl w:ilvl="2" w:tplc="24362274" w:tentative="1">
      <w:start w:val="1"/>
      <w:numFmt w:val="lowerRoman"/>
      <w:lvlText w:val="%3."/>
      <w:lvlJc w:val="right"/>
      <w:pPr>
        <w:ind w:left="2160" w:hanging="180"/>
      </w:pPr>
    </w:lvl>
    <w:lvl w:ilvl="3" w:tplc="24362274" w:tentative="1">
      <w:start w:val="1"/>
      <w:numFmt w:val="decimal"/>
      <w:lvlText w:val="%4."/>
      <w:lvlJc w:val="left"/>
      <w:pPr>
        <w:ind w:left="2880" w:hanging="360"/>
      </w:pPr>
    </w:lvl>
    <w:lvl w:ilvl="4" w:tplc="24362274" w:tentative="1">
      <w:start w:val="1"/>
      <w:numFmt w:val="lowerLetter"/>
      <w:lvlText w:val="%5."/>
      <w:lvlJc w:val="left"/>
      <w:pPr>
        <w:ind w:left="3600" w:hanging="360"/>
      </w:pPr>
    </w:lvl>
    <w:lvl w:ilvl="5" w:tplc="24362274" w:tentative="1">
      <w:start w:val="1"/>
      <w:numFmt w:val="lowerRoman"/>
      <w:lvlText w:val="%6."/>
      <w:lvlJc w:val="right"/>
      <w:pPr>
        <w:ind w:left="4320" w:hanging="180"/>
      </w:pPr>
    </w:lvl>
    <w:lvl w:ilvl="6" w:tplc="24362274" w:tentative="1">
      <w:start w:val="1"/>
      <w:numFmt w:val="decimal"/>
      <w:lvlText w:val="%7."/>
      <w:lvlJc w:val="left"/>
      <w:pPr>
        <w:ind w:left="5040" w:hanging="360"/>
      </w:pPr>
    </w:lvl>
    <w:lvl w:ilvl="7" w:tplc="24362274" w:tentative="1">
      <w:start w:val="1"/>
      <w:numFmt w:val="lowerLetter"/>
      <w:lvlText w:val="%8."/>
      <w:lvlJc w:val="left"/>
      <w:pPr>
        <w:ind w:left="5760" w:hanging="360"/>
      </w:pPr>
    </w:lvl>
    <w:lvl w:ilvl="8" w:tplc="24362274" w:tentative="1">
      <w:start w:val="1"/>
      <w:numFmt w:val="lowerRoman"/>
      <w:lvlText w:val="%9."/>
      <w:lvlJc w:val="right"/>
      <w:pPr>
        <w:ind w:left="6480" w:hanging="180"/>
      </w:pPr>
    </w:lvl>
  </w:abstractNum>
  <w:abstractNum w:abstractNumId="63484248">
    <w:multiLevelType w:val="hybridMultilevel"/>
    <w:lvl w:ilvl="0" w:tplc="74288508">
      <w:start w:val="1"/>
      <w:numFmt w:val="decimal"/>
      <w:lvlText w:val="%1."/>
      <w:lvlJc w:val="left"/>
      <w:pPr>
        <w:ind w:left="720" w:hanging="360"/>
      </w:pPr>
    </w:lvl>
    <w:lvl w:ilvl="1" w:tplc="74288508" w:tentative="1">
      <w:start w:val="1"/>
      <w:numFmt w:val="lowerLetter"/>
      <w:lvlText w:val="%2."/>
      <w:lvlJc w:val="left"/>
      <w:pPr>
        <w:ind w:left="1440" w:hanging="360"/>
      </w:pPr>
    </w:lvl>
    <w:lvl w:ilvl="2" w:tplc="74288508" w:tentative="1">
      <w:start w:val="1"/>
      <w:numFmt w:val="lowerRoman"/>
      <w:lvlText w:val="%3."/>
      <w:lvlJc w:val="right"/>
      <w:pPr>
        <w:ind w:left="2160" w:hanging="180"/>
      </w:pPr>
    </w:lvl>
    <w:lvl w:ilvl="3" w:tplc="74288508" w:tentative="1">
      <w:start w:val="1"/>
      <w:numFmt w:val="decimal"/>
      <w:lvlText w:val="%4."/>
      <w:lvlJc w:val="left"/>
      <w:pPr>
        <w:ind w:left="2880" w:hanging="360"/>
      </w:pPr>
    </w:lvl>
    <w:lvl w:ilvl="4" w:tplc="74288508" w:tentative="1">
      <w:start w:val="1"/>
      <w:numFmt w:val="lowerLetter"/>
      <w:lvlText w:val="%5."/>
      <w:lvlJc w:val="left"/>
      <w:pPr>
        <w:ind w:left="3600" w:hanging="360"/>
      </w:pPr>
    </w:lvl>
    <w:lvl w:ilvl="5" w:tplc="74288508" w:tentative="1">
      <w:start w:val="1"/>
      <w:numFmt w:val="lowerRoman"/>
      <w:lvlText w:val="%6."/>
      <w:lvlJc w:val="right"/>
      <w:pPr>
        <w:ind w:left="4320" w:hanging="180"/>
      </w:pPr>
    </w:lvl>
    <w:lvl w:ilvl="6" w:tplc="74288508" w:tentative="1">
      <w:start w:val="1"/>
      <w:numFmt w:val="decimal"/>
      <w:lvlText w:val="%7."/>
      <w:lvlJc w:val="left"/>
      <w:pPr>
        <w:ind w:left="5040" w:hanging="360"/>
      </w:pPr>
    </w:lvl>
    <w:lvl w:ilvl="7" w:tplc="74288508" w:tentative="1">
      <w:start w:val="1"/>
      <w:numFmt w:val="lowerLetter"/>
      <w:lvlText w:val="%8."/>
      <w:lvlJc w:val="left"/>
      <w:pPr>
        <w:ind w:left="5760" w:hanging="360"/>
      </w:pPr>
    </w:lvl>
    <w:lvl w:ilvl="8" w:tplc="74288508" w:tentative="1">
      <w:start w:val="1"/>
      <w:numFmt w:val="lowerRoman"/>
      <w:lvlText w:val="%9."/>
      <w:lvlJc w:val="right"/>
      <w:pPr>
        <w:ind w:left="6480" w:hanging="180"/>
      </w:pPr>
    </w:lvl>
  </w:abstractNum>
  <w:abstractNum w:abstractNumId="63484247">
    <w:multiLevelType w:val="hybridMultilevel"/>
    <w:lvl w:ilvl="0" w:tplc="13623193">
      <w:start w:val="1"/>
      <w:numFmt w:val="decimal"/>
      <w:lvlText w:val="%1."/>
      <w:lvlJc w:val="left"/>
      <w:pPr>
        <w:ind w:left="720" w:hanging="360"/>
      </w:pPr>
    </w:lvl>
    <w:lvl w:ilvl="1" w:tplc="13623193" w:tentative="1">
      <w:start w:val="1"/>
      <w:numFmt w:val="lowerLetter"/>
      <w:lvlText w:val="%2."/>
      <w:lvlJc w:val="left"/>
      <w:pPr>
        <w:ind w:left="1440" w:hanging="360"/>
      </w:pPr>
    </w:lvl>
    <w:lvl w:ilvl="2" w:tplc="13623193" w:tentative="1">
      <w:start w:val="1"/>
      <w:numFmt w:val="lowerRoman"/>
      <w:lvlText w:val="%3."/>
      <w:lvlJc w:val="right"/>
      <w:pPr>
        <w:ind w:left="2160" w:hanging="180"/>
      </w:pPr>
    </w:lvl>
    <w:lvl w:ilvl="3" w:tplc="13623193" w:tentative="1">
      <w:start w:val="1"/>
      <w:numFmt w:val="decimal"/>
      <w:lvlText w:val="%4."/>
      <w:lvlJc w:val="left"/>
      <w:pPr>
        <w:ind w:left="2880" w:hanging="360"/>
      </w:pPr>
    </w:lvl>
    <w:lvl w:ilvl="4" w:tplc="13623193" w:tentative="1">
      <w:start w:val="1"/>
      <w:numFmt w:val="lowerLetter"/>
      <w:lvlText w:val="%5."/>
      <w:lvlJc w:val="left"/>
      <w:pPr>
        <w:ind w:left="3600" w:hanging="360"/>
      </w:pPr>
    </w:lvl>
    <w:lvl w:ilvl="5" w:tplc="13623193" w:tentative="1">
      <w:start w:val="1"/>
      <w:numFmt w:val="lowerRoman"/>
      <w:lvlText w:val="%6."/>
      <w:lvlJc w:val="right"/>
      <w:pPr>
        <w:ind w:left="4320" w:hanging="180"/>
      </w:pPr>
    </w:lvl>
    <w:lvl w:ilvl="6" w:tplc="13623193" w:tentative="1">
      <w:start w:val="1"/>
      <w:numFmt w:val="decimal"/>
      <w:lvlText w:val="%7."/>
      <w:lvlJc w:val="left"/>
      <w:pPr>
        <w:ind w:left="5040" w:hanging="360"/>
      </w:pPr>
    </w:lvl>
    <w:lvl w:ilvl="7" w:tplc="13623193" w:tentative="1">
      <w:start w:val="1"/>
      <w:numFmt w:val="lowerLetter"/>
      <w:lvlText w:val="%8."/>
      <w:lvlJc w:val="left"/>
      <w:pPr>
        <w:ind w:left="5760" w:hanging="360"/>
      </w:pPr>
    </w:lvl>
    <w:lvl w:ilvl="8" w:tplc="13623193" w:tentative="1">
      <w:start w:val="1"/>
      <w:numFmt w:val="lowerRoman"/>
      <w:lvlText w:val="%9."/>
      <w:lvlJc w:val="right"/>
      <w:pPr>
        <w:ind w:left="6480" w:hanging="180"/>
      </w:pPr>
    </w:lvl>
  </w:abstractNum>
  <w:abstractNum w:abstractNumId="63484246">
    <w:multiLevelType w:val="hybridMultilevel"/>
    <w:lvl w:ilvl="0" w:tplc="35071254">
      <w:start w:val="1"/>
      <w:numFmt w:val="decimal"/>
      <w:lvlText w:val="%1."/>
      <w:lvlJc w:val="left"/>
      <w:pPr>
        <w:ind w:left="720" w:hanging="360"/>
      </w:pPr>
    </w:lvl>
    <w:lvl w:ilvl="1" w:tplc="35071254" w:tentative="1">
      <w:start w:val="1"/>
      <w:numFmt w:val="lowerLetter"/>
      <w:lvlText w:val="%2."/>
      <w:lvlJc w:val="left"/>
      <w:pPr>
        <w:ind w:left="1440" w:hanging="360"/>
      </w:pPr>
    </w:lvl>
    <w:lvl w:ilvl="2" w:tplc="35071254" w:tentative="1">
      <w:start w:val="1"/>
      <w:numFmt w:val="lowerRoman"/>
      <w:lvlText w:val="%3."/>
      <w:lvlJc w:val="right"/>
      <w:pPr>
        <w:ind w:left="2160" w:hanging="180"/>
      </w:pPr>
    </w:lvl>
    <w:lvl w:ilvl="3" w:tplc="35071254" w:tentative="1">
      <w:start w:val="1"/>
      <w:numFmt w:val="decimal"/>
      <w:lvlText w:val="%4."/>
      <w:lvlJc w:val="left"/>
      <w:pPr>
        <w:ind w:left="2880" w:hanging="360"/>
      </w:pPr>
    </w:lvl>
    <w:lvl w:ilvl="4" w:tplc="35071254" w:tentative="1">
      <w:start w:val="1"/>
      <w:numFmt w:val="lowerLetter"/>
      <w:lvlText w:val="%5."/>
      <w:lvlJc w:val="left"/>
      <w:pPr>
        <w:ind w:left="3600" w:hanging="360"/>
      </w:pPr>
    </w:lvl>
    <w:lvl w:ilvl="5" w:tplc="35071254" w:tentative="1">
      <w:start w:val="1"/>
      <w:numFmt w:val="lowerRoman"/>
      <w:lvlText w:val="%6."/>
      <w:lvlJc w:val="right"/>
      <w:pPr>
        <w:ind w:left="4320" w:hanging="180"/>
      </w:pPr>
    </w:lvl>
    <w:lvl w:ilvl="6" w:tplc="35071254" w:tentative="1">
      <w:start w:val="1"/>
      <w:numFmt w:val="decimal"/>
      <w:lvlText w:val="%7."/>
      <w:lvlJc w:val="left"/>
      <w:pPr>
        <w:ind w:left="5040" w:hanging="360"/>
      </w:pPr>
    </w:lvl>
    <w:lvl w:ilvl="7" w:tplc="35071254" w:tentative="1">
      <w:start w:val="1"/>
      <w:numFmt w:val="lowerLetter"/>
      <w:lvlText w:val="%8."/>
      <w:lvlJc w:val="left"/>
      <w:pPr>
        <w:ind w:left="5760" w:hanging="360"/>
      </w:pPr>
    </w:lvl>
    <w:lvl w:ilvl="8" w:tplc="35071254" w:tentative="1">
      <w:start w:val="1"/>
      <w:numFmt w:val="lowerRoman"/>
      <w:lvlText w:val="%9."/>
      <w:lvlJc w:val="right"/>
      <w:pPr>
        <w:ind w:left="6480" w:hanging="180"/>
      </w:pPr>
    </w:lvl>
  </w:abstractNum>
  <w:abstractNum w:abstractNumId="63484245">
    <w:multiLevelType w:val="hybridMultilevel"/>
    <w:lvl w:ilvl="0" w:tplc="84694583">
      <w:start w:val="1"/>
      <w:numFmt w:val="decimal"/>
      <w:lvlText w:val="%1."/>
      <w:lvlJc w:val="left"/>
      <w:pPr>
        <w:ind w:left="720" w:hanging="360"/>
      </w:pPr>
    </w:lvl>
    <w:lvl w:ilvl="1" w:tplc="84694583" w:tentative="1">
      <w:start w:val="1"/>
      <w:numFmt w:val="lowerLetter"/>
      <w:lvlText w:val="%2."/>
      <w:lvlJc w:val="left"/>
      <w:pPr>
        <w:ind w:left="1440" w:hanging="360"/>
      </w:pPr>
    </w:lvl>
    <w:lvl w:ilvl="2" w:tplc="84694583" w:tentative="1">
      <w:start w:val="1"/>
      <w:numFmt w:val="lowerRoman"/>
      <w:lvlText w:val="%3."/>
      <w:lvlJc w:val="right"/>
      <w:pPr>
        <w:ind w:left="2160" w:hanging="180"/>
      </w:pPr>
    </w:lvl>
    <w:lvl w:ilvl="3" w:tplc="84694583" w:tentative="1">
      <w:start w:val="1"/>
      <w:numFmt w:val="decimal"/>
      <w:lvlText w:val="%4."/>
      <w:lvlJc w:val="left"/>
      <w:pPr>
        <w:ind w:left="2880" w:hanging="360"/>
      </w:pPr>
    </w:lvl>
    <w:lvl w:ilvl="4" w:tplc="84694583" w:tentative="1">
      <w:start w:val="1"/>
      <w:numFmt w:val="lowerLetter"/>
      <w:lvlText w:val="%5."/>
      <w:lvlJc w:val="left"/>
      <w:pPr>
        <w:ind w:left="3600" w:hanging="360"/>
      </w:pPr>
    </w:lvl>
    <w:lvl w:ilvl="5" w:tplc="84694583" w:tentative="1">
      <w:start w:val="1"/>
      <w:numFmt w:val="lowerRoman"/>
      <w:lvlText w:val="%6."/>
      <w:lvlJc w:val="right"/>
      <w:pPr>
        <w:ind w:left="4320" w:hanging="180"/>
      </w:pPr>
    </w:lvl>
    <w:lvl w:ilvl="6" w:tplc="84694583" w:tentative="1">
      <w:start w:val="1"/>
      <w:numFmt w:val="decimal"/>
      <w:lvlText w:val="%7."/>
      <w:lvlJc w:val="left"/>
      <w:pPr>
        <w:ind w:left="5040" w:hanging="360"/>
      </w:pPr>
    </w:lvl>
    <w:lvl w:ilvl="7" w:tplc="84694583" w:tentative="1">
      <w:start w:val="1"/>
      <w:numFmt w:val="lowerLetter"/>
      <w:lvlText w:val="%8."/>
      <w:lvlJc w:val="left"/>
      <w:pPr>
        <w:ind w:left="5760" w:hanging="360"/>
      </w:pPr>
    </w:lvl>
    <w:lvl w:ilvl="8" w:tplc="84694583" w:tentative="1">
      <w:start w:val="1"/>
      <w:numFmt w:val="lowerRoman"/>
      <w:lvlText w:val="%9."/>
      <w:lvlJc w:val="right"/>
      <w:pPr>
        <w:ind w:left="6480" w:hanging="180"/>
      </w:pPr>
    </w:lvl>
  </w:abstractNum>
  <w:abstractNum w:abstractNumId="63484244">
    <w:multiLevelType w:val="hybridMultilevel"/>
    <w:lvl w:ilvl="0" w:tplc="83731280">
      <w:start w:val="1"/>
      <w:numFmt w:val="decimal"/>
      <w:lvlText w:val="%1."/>
      <w:lvlJc w:val="left"/>
      <w:pPr>
        <w:ind w:left="720" w:hanging="360"/>
      </w:pPr>
    </w:lvl>
    <w:lvl w:ilvl="1" w:tplc="83731280" w:tentative="1">
      <w:start w:val="1"/>
      <w:numFmt w:val="lowerLetter"/>
      <w:lvlText w:val="%2."/>
      <w:lvlJc w:val="left"/>
      <w:pPr>
        <w:ind w:left="1440" w:hanging="360"/>
      </w:pPr>
    </w:lvl>
    <w:lvl w:ilvl="2" w:tplc="83731280" w:tentative="1">
      <w:start w:val="1"/>
      <w:numFmt w:val="lowerRoman"/>
      <w:lvlText w:val="%3."/>
      <w:lvlJc w:val="right"/>
      <w:pPr>
        <w:ind w:left="2160" w:hanging="180"/>
      </w:pPr>
    </w:lvl>
    <w:lvl w:ilvl="3" w:tplc="83731280" w:tentative="1">
      <w:start w:val="1"/>
      <w:numFmt w:val="decimal"/>
      <w:lvlText w:val="%4."/>
      <w:lvlJc w:val="left"/>
      <w:pPr>
        <w:ind w:left="2880" w:hanging="360"/>
      </w:pPr>
    </w:lvl>
    <w:lvl w:ilvl="4" w:tplc="83731280" w:tentative="1">
      <w:start w:val="1"/>
      <w:numFmt w:val="lowerLetter"/>
      <w:lvlText w:val="%5."/>
      <w:lvlJc w:val="left"/>
      <w:pPr>
        <w:ind w:left="3600" w:hanging="360"/>
      </w:pPr>
    </w:lvl>
    <w:lvl w:ilvl="5" w:tplc="83731280" w:tentative="1">
      <w:start w:val="1"/>
      <w:numFmt w:val="lowerRoman"/>
      <w:lvlText w:val="%6."/>
      <w:lvlJc w:val="right"/>
      <w:pPr>
        <w:ind w:left="4320" w:hanging="180"/>
      </w:pPr>
    </w:lvl>
    <w:lvl w:ilvl="6" w:tplc="83731280" w:tentative="1">
      <w:start w:val="1"/>
      <w:numFmt w:val="decimal"/>
      <w:lvlText w:val="%7."/>
      <w:lvlJc w:val="left"/>
      <w:pPr>
        <w:ind w:left="5040" w:hanging="360"/>
      </w:pPr>
    </w:lvl>
    <w:lvl w:ilvl="7" w:tplc="83731280" w:tentative="1">
      <w:start w:val="1"/>
      <w:numFmt w:val="lowerLetter"/>
      <w:lvlText w:val="%8."/>
      <w:lvlJc w:val="left"/>
      <w:pPr>
        <w:ind w:left="5760" w:hanging="360"/>
      </w:pPr>
    </w:lvl>
    <w:lvl w:ilvl="8" w:tplc="83731280" w:tentative="1">
      <w:start w:val="1"/>
      <w:numFmt w:val="lowerRoman"/>
      <w:lvlText w:val="%9."/>
      <w:lvlJc w:val="right"/>
      <w:pPr>
        <w:ind w:left="6480" w:hanging="180"/>
      </w:pPr>
    </w:lvl>
  </w:abstractNum>
  <w:abstractNum w:abstractNumId="63484243">
    <w:multiLevelType w:val="hybridMultilevel"/>
    <w:lvl w:ilvl="0" w:tplc="21997531">
      <w:start w:val="1"/>
      <w:numFmt w:val="decimal"/>
      <w:lvlText w:val="%1."/>
      <w:lvlJc w:val="left"/>
      <w:pPr>
        <w:ind w:left="720" w:hanging="360"/>
      </w:pPr>
    </w:lvl>
    <w:lvl w:ilvl="1" w:tplc="21997531" w:tentative="1">
      <w:start w:val="1"/>
      <w:numFmt w:val="lowerLetter"/>
      <w:lvlText w:val="%2."/>
      <w:lvlJc w:val="left"/>
      <w:pPr>
        <w:ind w:left="1440" w:hanging="360"/>
      </w:pPr>
    </w:lvl>
    <w:lvl w:ilvl="2" w:tplc="21997531" w:tentative="1">
      <w:start w:val="1"/>
      <w:numFmt w:val="lowerRoman"/>
      <w:lvlText w:val="%3."/>
      <w:lvlJc w:val="right"/>
      <w:pPr>
        <w:ind w:left="2160" w:hanging="180"/>
      </w:pPr>
    </w:lvl>
    <w:lvl w:ilvl="3" w:tplc="21997531" w:tentative="1">
      <w:start w:val="1"/>
      <w:numFmt w:val="decimal"/>
      <w:lvlText w:val="%4."/>
      <w:lvlJc w:val="left"/>
      <w:pPr>
        <w:ind w:left="2880" w:hanging="360"/>
      </w:pPr>
    </w:lvl>
    <w:lvl w:ilvl="4" w:tplc="21997531" w:tentative="1">
      <w:start w:val="1"/>
      <w:numFmt w:val="lowerLetter"/>
      <w:lvlText w:val="%5."/>
      <w:lvlJc w:val="left"/>
      <w:pPr>
        <w:ind w:left="3600" w:hanging="360"/>
      </w:pPr>
    </w:lvl>
    <w:lvl w:ilvl="5" w:tplc="21997531" w:tentative="1">
      <w:start w:val="1"/>
      <w:numFmt w:val="lowerRoman"/>
      <w:lvlText w:val="%6."/>
      <w:lvlJc w:val="right"/>
      <w:pPr>
        <w:ind w:left="4320" w:hanging="180"/>
      </w:pPr>
    </w:lvl>
    <w:lvl w:ilvl="6" w:tplc="21997531" w:tentative="1">
      <w:start w:val="1"/>
      <w:numFmt w:val="decimal"/>
      <w:lvlText w:val="%7."/>
      <w:lvlJc w:val="left"/>
      <w:pPr>
        <w:ind w:left="5040" w:hanging="360"/>
      </w:pPr>
    </w:lvl>
    <w:lvl w:ilvl="7" w:tplc="21997531" w:tentative="1">
      <w:start w:val="1"/>
      <w:numFmt w:val="lowerLetter"/>
      <w:lvlText w:val="%8."/>
      <w:lvlJc w:val="left"/>
      <w:pPr>
        <w:ind w:left="5760" w:hanging="360"/>
      </w:pPr>
    </w:lvl>
    <w:lvl w:ilvl="8" w:tplc="21997531" w:tentative="1">
      <w:start w:val="1"/>
      <w:numFmt w:val="lowerRoman"/>
      <w:lvlText w:val="%9."/>
      <w:lvlJc w:val="right"/>
      <w:pPr>
        <w:ind w:left="6480" w:hanging="180"/>
      </w:pPr>
    </w:lvl>
  </w:abstractNum>
  <w:abstractNum w:abstractNumId="63484242">
    <w:multiLevelType w:val="hybridMultilevel"/>
    <w:lvl w:ilvl="0" w:tplc="59488307">
      <w:start w:val="1"/>
      <w:numFmt w:val="decimal"/>
      <w:lvlText w:val="%1."/>
      <w:lvlJc w:val="left"/>
      <w:pPr>
        <w:ind w:left="720" w:hanging="360"/>
      </w:pPr>
    </w:lvl>
    <w:lvl w:ilvl="1" w:tplc="59488307" w:tentative="1">
      <w:start w:val="1"/>
      <w:numFmt w:val="lowerLetter"/>
      <w:lvlText w:val="%2."/>
      <w:lvlJc w:val="left"/>
      <w:pPr>
        <w:ind w:left="1440" w:hanging="360"/>
      </w:pPr>
    </w:lvl>
    <w:lvl w:ilvl="2" w:tplc="59488307" w:tentative="1">
      <w:start w:val="1"/>
      <w:numFmt w:val="lowerRoman"/>
      <w:lvlText w:val="%3."/>
      <w:lvlJc w:val="right"/>
      <w:pPr>
        <w:ind w:left="2160" w:hanging="180"/>
      </w:pPr>
    </w:lvl>
    <w:lvl w:ilvl="3" w:tplc="59488307" w:tentative="1">
      <w:start w:val="1"/>
      <w:numFmt w:val="decimal"/>
      <w:lvlText w:val="%4."/>
      <w:lvlJc w:val="left"/>
      <w:pPr>
        <w:ind w:left="2880" w:hanging="360"/>
      </w:pPr>
    </w:lvl>
    <w:lvl w:ilvl="4" w:tplc="59488307" w:tentative="1">
      <w:start w:val="1"/>
      <w:numFmt w:val="lowerLetter"/>
      <w:lvlText w:val="%5."/>
      <w:lvlJc w:val="left"/>
      <w:pPr>
        <w:ind w:left="3600" w:hanging="360"/>
      </w:pPr>
    </w:lvl>
    <w:lvl w:ilvl="5" w:tplc="59488307" w:tentative="1">
      <w:start w:val="1"/>
      <w:numFmt w:val="lowerRoman"/>
      <w:lvlText w:val="%6."/>
      <w:lvlJc w:val="right"/>
      <w:pPr>
        <w:ind w:left="4320" w:hanging="180"/>
      </w:pPr>
    </w:lvl>
    <w:lvl w:ilvl="6" w:tplc="59488307" w:tentative="1">
      <w:start w:val="1"/>
      <w:numFmt w:val="decimal"/>
      <w:lvlText w:val="%7."/>
      <w:lvlJc w:val="left"/>
      <w:pPr>
        <w:ind w:left="5040" w:hanging="360"/>
      </w:pPr>
    </w:lvl>
    <w:lvl w:ilvl="7" w:tplc="59488307" w:tentative="1">
      <w:start w:val="1"/>
      <w:numFmt w:val="lowerLetter"/>
      <w:lvlText w:val="%8."/>
      <w:lvlJc w:val="left"/>
      <w:pPr>
        <w:ind w:left="5760" w:hanging="360"/>
      </w:pPr>
    </w:lvl>
    <w:lvl w:ilvl="8" w:tplc="59488307" w:tentative="1">
      <w:start w:val="1"/>
      <w:numFmt w:val="lowerRoman"/>
      <w:lvlText w:val="%9."/>
      <w:lvlJc w:val="right"/>
      <w:pPr>
        <w:ind w:left="6480" w:hanging="180"/>
      </w:pPr>
    </w:lvl>
  </w:abstractNum>
  <w:abstractNum w:abstractNumId="63484241">
    <w:multiLevelType w:val="hybridMultilevel"/>
    <w:lvl w:ilvl="0" w:tplc="22046558">
      <w:start w:val="1"/>
      <w:numFmt w:val="decimal"/>
      <w:lvlText w:val="%1."/>
      <w:lvlJc w:val="left"/>
      <w:pPr>
        <w:ind w:left="720" w:hanging="360"/>
      </w:pPr>
    </w:lvl>
    <w:lvl w:ilvl="1" w:tplc="22046558" w:tentative="1">
      <w:start w:val="1"/>
      <w:numFmt w:val="lowerLetter"/>
      <w:lvlText w:val="%2."/>
      <w:lvlJc w:val="left"/>
      <w:pPr>
        <w:ind w:left="1440" w:hanging="360"/>
      </w:pPr>
    </w:lvl>
    <w:lvl w:ilvl="2" w:tplc="22046558" w:tentative="1">
      <w:start w:val="1"/>
      <w:numFmt w:val="lowerRoman"/>
      <w:lvlText w:val="%3."/>
      <w:lvlJc w:val="right"/>
      <w:pPr>
        <w:ind w:left="2160" w:hanging="180"/>
      </w:pPr>
    </w:lvl>
    <w:lvl w:ilvl="3" w:tplc="22046558" w:tentative="1">
      <w:start w:val="1"/>
      <w:numFmt w:val="decimal"/>
      <w:lvlText w:val="%4."/>
      <w:lvlJc w:val="left"/>
      <w:pPr>
        <w:ind w:left="2880" w:hanging="360"/>
      </w:pPr>
    </w:lvl>
    <w:lvl w:ilvl="4" w:tplc="22046558" w:tentative="1">
      <w:start w:val="1"/>
      <w:numFmt w:val="lowerLetter"/>
      <w:lvlText w:val="%5."/>
      <w:lvlJc w:val="left"/>
      <w:pPr>
        <w:ind w:left="3600" w:hanging="360"/>
      </w:pPr>
    </w:lvl>
    <w:lvl w:ilvl="5" w:tplc="22046558" w:tentative="1">
      <w:start w:val="1"/>
      <w:numFmt w:val="lowerRoman"/>
      <w:lvlText w:val="%6."/>
      <w:lvlJc w:val="right"/>
      <w:pPr>
        <w:ind w:left="4320" w:hanging="180"/>
      </w:pPr>
    </w:lvl>
    <w:lvl w:ilvl="6" w:tplc="22046558" w:tentative="1">
      <w:start w:val="1"/>
      <w:numFmt w:val="decimal"/>
      <w:lvlText w:val="%7."/>
      <w:lvlJc w:val="left"/>
      <w:pPr>
        <w:ind w:left="5040" w:hanging="360"/>
      </w:pPr>
    </w:lvl>
    <w:lvl w:ilvl="7" w:tplc="22046558" w:tentative="1">
      <w:start w:val="1"/>
      <w:numFmt w:val="lowerLetter"/>
      <w:lvlText w:val="%8."/>
      <w:lvlJc w:val="left"/>
      <w:pPr>
        <w:ind w:left="5760" w:hanging="360"/>
      </w:pPr>
    </w:lvl>
    <w:lvl w:ilvl="8" w:tplc="22046558" w:tentative="1">
      <w:start w:val="1"/>
      <w:numFmt w:val="lowerRoman"/>
      <w:lvlText w:val="%9."/>
      <w:lvlJc w:val="right"/>
      <w:pPr>
        <w:ind w:left="6480" w:hanging="180"/>
      </w:pPr>
    </w:lvl>
  </w:abstractNum>
  <w:abstractNum w:abstractNumId="63484240">
    <w:multiLevelType w:val="hybridMultilevel"/>
    <w:lvl w:ilvl="0" w:tplc="13228781">
      <w:start w:val="1"/>
      <w:numFmt w:val="decimal"/>
      <w:lvlText w:val="%1."/>
      <w:lvlJc w:val="left"/>
      <w:pPr>
        <w:ind w:left="720" w:hanging="360"/>
      </w:pPr>
    </w:lvl>
    <w:lvl w:ilvl="1" w:tplc="13228781" w:tentative="1">
      <w:start w:val="1"/>
      <w:numFmt w:val="lowerLetter"/>
      <w:lvlText w:val="%2."/>
      <w:lvlJc w:val="left"/>
      <w:pPr>
        <w:ind w:left="1440" w:hanging="360"/>
      </w:pPr>
    </w:lvl>
    <w:lvl w:ilvl="2" w:tplc="13228781" w:tentative="1">
      <w:start w:val="1"/>
      <w:numFmt w:val="lowerRoman"/>
      <w:lvlText w:val="%3."/>
      <w:lvlJc w:val="right"/>
      <w:pPr>
        <w:ind w:left="2160" w:hanging="180"/>
      </w:pPr>
    </w:lvl>
    <w:lvl w:ilvl="3" w:tplc="13228781" w:tentative="1">
      <w:start w:val="1"/>
      <w:numFmt w:val="decimal"/>
      <w:lvlText w:val="%4."/>
      <w:lvlJc w:val="left"/>
      <w:pPr>
        <w:ind w:left="2880" w:hanging="360"/>
      </w:pPr>
    </w:lvl>
    <w:lvl w:ilvl="4" w:tplc="13228781" w:tentative="1">
      <w:start w:val="1"/>
      <w:numFmt w:val="lowerLetter"/>
      <w:lvlText w:val="%5."/>
      <w:lvlJc w:val="left"/>
      <w:pPr>
        <w:ind w:left="3600" w:hanging="360"/>
      </w:pPr>
    </w:lvl>
    <w:lvl w:ilvl="5" w:tplc="13228781" w:tentative="1">
      <w:start w:val="1"/>
      <w:numFmt w:val="lowerRoman"/>
      <w:lvlText w:val="%6."/>
      <w:lvlJc w:val="right"/>
      <w:pPr>
        <w:ind w:left="4320" w:hanging="180"/>
      </w:pPr>
    </w:lvl>
    <w:lvl w:ilvl="6" w:tplc="13228781" w:tentative="1">
      <w:start w:val="1"/>
      <w:numFmt w:val="decimal"/>
      <w:lvlText w:val="%7."/>
      <w:lvlJc w:val="left"/>
      <w:pPr>
        <w:ind w:left="5040" w:hanging="360"/>
      </w:pPr>
    </w:lvl>
    <w:lvl w:ilvl="7" w:tplc="13228781" w:tentative="1">
      <w:start w:val="1"/>
      <w:numFmt w:val="lowerLetter"/>
      <w:lvlText w:val="%8."/>
      <w:lvlJc w:val="left"/>
      <w:pPr>
        <w:ind w:left="5760" w:hanging="360"/>
      </w:pPr>
    </w:lvl>
    <w:lvl w:ilvl="8" w:tplc="13228781" w:tentative="1">
      <w:start w:val="1"/>
      <w:numFmt w:val="lowerRoman"/>
      <w:lvlText w:val="%9."/>
      <w:lvlJc w:val="right"/>
      <w:pPr>
        <w:ind w:left="6480" w:hanging="180"/>
      </w:pPr>
    </w:lvl>
  </w:abstractNum>
  <w:abstractNum w:abstractNumId="63484239">
    <w:multiLevelType w:val="hybridMultilevel"/>
    <w:lvl w:ilvl="0" w:tplc="55057650">
      <w:start w:val="1"/>
      <w:numFmt w:val="decimal"/>
      <w:lvlText w:val="%1."/>
      <w:lvlJc w:val="left"/>
      <w:pPr>
        <w:ind w:left="720" w:hanging="360"/>
      </w:pPr>
    </w:lvl>
    <w:lvl w:ilvl="1" w:tplc="55057650" w:tentative="1">
      <w:start w:val="1"/>
      <w:numFmt w:val="lowerLetter"/>
      <w:lvlText w:val="%2."/>
      <w:lvlJc w:val="left"/>
      <w:pPr>
        <w:ind w:left="1440" w:hanging="360"/>
      </w:pPr>
    </w:lvl>
    <w:lvl w:ilvl="2" w:tplc="55057650" w:tentative="1">
      <w:start w:val="1"/>
      <w:numFmt w:val="lowerRoman"/>
      <w:lvlText w:val="%3."/>
      <w:lvlJc w:val="right"/>
      <w:pPr>
        <w:ind w:left="2160" w:hanging="180"/>
      </w:pPr>
    </w:lvl>
    <w:lvl w:ilvl="3" w:tplc="55057650" w:tentative="1">
      <w:start w:val="1"/>
      <w:numFmt w:val="decimal"/>
      <w:lvlText w:val="%4."/>
      <w:lvlJc w:val="left"/>
      <w:pPr>
        <w:ind w:left="2880" w:hanging="360"/>
      </w:pPr>
    </w:lvl>
    <w:lvl w:ilvl="4" w:tplc="55057650" w:tentative="1">
      <w:start w:val="1"/>
      <w:numFmt w:val="lowerLetter"/>
      <w:lvlText w:val="%5."/>
      <w:lvlJc w:val="left"/>
      <w:pPr>
        <w:ind w:left="3600" w:hanging="360"/>
      </w:pPr>
    </w:lvl>
    <w:lvl w:ilvl="5" w:tplc="55057650" w:tentative="1">
      <w:start w:val="1"/>
      <w:numFmt w:val="lowerRoman"/>
      <w:lvlText w:val="%6."/>
      <w:lvlJc w:val="right"/>
      <w:pPr>
        <w:ind w:left="4320" w:hanging="180"/>
      </w:pPr>
    </w:lvl>
    <w:lvl w:ilvl="6" w:tplc="55057650" w:tentative="1">
      <w:start w:val="1"/>
      <w:numFmt w:val="decimal"/>
      <w:lvlText w:val="%7."/>
      <w:lvlJc w:val="left"/>
      <w:pPr>
        <w:ind w:left="5040" w:hanging="360"/>
      </w:pPr>
    </w:lvl>
    <w:lvl w:ilvl="7" w:tplc="55057650" w:tentative="1">
      <w:start w:val="1"/>
      <w:numFmt w:val="lowerLetter"/>
      <w:lvlText w:val="%8."/>
      <w:lvlJc w:val="left"/>
      <w:pPr>
        <w:ind w:left="5760" w:hanging="360"/>
      </w:pPr>
    </w:lvl>
    <w:lvl w:ilvl="8" w:tplc="55057650" w:tentative="1">
      <w:start w:val="1"/>
      <w:numFmt w:val="lowerRoman"/>
      <w:lvlText w:val="%9."/>
      <w:lvlJc w:val="right"/>
      <w:pPr>
        <w:ind w:left="6480" w:hanging="180"/>
      </w:pPr>
    </w:lvl>
  </w:abstractNum>
  <w:abstractNum w:abstractNumId="63484238">
    <w:multiLevelType w:val="hybridMultilevel"/>
    <w:lvl w:ilvl="0" w:tplc="76476913">
      <w:start w:val="1"/>
      <w:numFmt w:val="decimal"/>
      <w:lvlText w:val="%1."/>
      <w:lvlJc w:val="left"/>
      <w:pPr>
        <w:ind w:left="720" w:hanging="360"/>
      </w:pPr>
    </w:lvl>
    <w:lvl w:ilvl="1" w:tplc="76476913" w:tentative="1">
      <w:start w:val="1"/>
      <w:numFmt w:val="lowerLetter"/>
      <w:lvlText w:val="%2."/>
      <w:lvlJc w:val="left"/>
      <w:pPr>
        <w:ind w:left="1440" w:hanging="360"/>
      </w:pPr>
    </w:lvl>
    <w:lvl w:ilvl="2" w:tplc="76476913" w:tentative="1">
      <w:start w:val="1"/>
      <w:numFmt w:val="lowerRoman"/>
      <w:lvlText w:val="%3."/>
      <w:lvlJc w:val="right"/>
      <w:pPr>
        <w:ind w:left="2160" w:hanging="180"/>
      </w:pPr>
    </w:lvl>
    <w:lvl w:ilvl="3" w:tplc="76476913" w:tentative="1">
      <w:start w:val="1"/>
      <w:numFmt w:val="decimal"/>
      <w:lvlText w:val="%4."/>
      <w:lvlJc w:val="left"/>
      <w:pPr>
        <w:ind w:left="2880" w:hanging="360"/>
      </w:pPr>
    </w:lvl>
    <w:lvl w:ilvl="4" w:tplc="76476913" w:tentative="1">
      <w:start w:val="1"/>
      <w:numFmt w:val="lowerLetter"/>
      <w:lvlText w:val="%5."/>
      <w:lvlJc w:val="left"/>
      <w:pPr>
        <w:ind w:left="3600" w:hanging="360"/>
      </w:pPr>
    </w:lvl>
    <w:lvl w:ilvl="5" w:tplc="76476913" w:tentative="1">
      <w:start w:val="1"/>
      <w:numFmt w:val="lowerRoman"/>
      <w:lvlText w:val="%6."/>
      <w:lvlJc w:val="right"/>
      <w:pPr>
        <w:ind w:left="4320" w:hanging="180"/>
      </w:pPr>
    </w:lvl>
    <w:lvl w:ilvl="6" w:tplc="76476913" w:tentative="1">
      <w:start w:val="1"/>
      <w:numFmt w:val="decimal"/>
      <w:lvlText w:val="%7."/>
      <w:lvlJc w:val="left"/>
      <w:pPr>
        <w:ind w:left="5040" w:hanging="360"/>
      </w:pPr>
    </w:lvl>
    <w:lvl w:ilvl="7" w:tplc="76476913" w:tentative="1">
      <w:start w:val="1"/>
      <w:numFmt w:val="lowerLetter"/>
      <w:lvlText w:val="%8."/>
      <w:lvlJc w:val="left"/>
      <w:pPr>
        <w:ind w:left="5760" w:hanging="360"/>
      </w:pPr>
    </w:lvl>
    <w:lvl w:ilvl="8" w:tplc="76476913" w:tentative="1">
      <w:start w:val="1"/>
      <w:numFmt w:val="lowerRoman"/>
      <w:lvlText w:val="%9."/>
      <w:lvlJc w:val="right"/>
      <w:pPr>
        <w:ind w:left="6480" w:hanging="180"/>
      </w:pPr>
    </w:lvl>
  </w:abstractNum>
  <w:abstractNum w:abstractNumId="63484237">
    <w:multiLevelType w:val="hybridMultilevel"/>
    <w:lvl w:ilvl="0" w:tplc="29668883">
      <w:start w:val="1"/>
      <w:numFmt w:val="decimal"/>
      <w:lvlText w:val="%1."/>
      <w:lvlJc w:val="left"/>
      <w:pPr>
        <w:ind w:left="720" w:hanging="360"/>
      </w:pPr>
    </w:lvl>
    <w:lvl w:ilvl="1" w:tplc="29668883" w:tentative="1">
      <w:start w:val="1"/>
      <w:numFmt w:val="lowerLetter"/>
      <w:lvlText w:val="%2."/>
      <w:lvlJc w:val="left"/>
      <w:pPr>
        <w:ind w:left="1440" w:hanging="360"/>
      </w:pPr>
    </w:lvl>
    <w:lvl w:ilvl="2" w:tplc="29668883" w:tentative="1">
      <w:start w:val="1"/>
      <w:numFmt w:val="lowerRoman"/>
      <w:lvlText w:val="%3."/>
      <w:lvlJc w:val="right"/>
      <w:pPr>
        <w:ind w:left="2160" w:hanging="180"/>
      </w:pPr>
    </w:lvl>
    <w:lvl w:ilvl="3" w:tplc="29668883" w:tentative="1">
      <w:start w:val="1"/>
      <w:numFmt w:val="decimal"/>
      <w:lvlText w:val="%4."/>
      <w:lvlJc w:val="left"/>
      <w:pPr>
        <w:ind w:left="2880" w:hanging="360"/>
      </w:pPr>
    </w:lvl>
    <w:lvl w:ilvl="4" w:tplc="29668883" w:tentative="1">
      <w:start w:val="1"/>
      <w:numFmt w:val="lowerLetter"/>
      <w:lvlText w:val="%5."/>
      <w:lvlJc w:val="left"/>
      <w:pPr>
        <w:ind w:left="3600" w:hanging="360"/>
      </w:pPr>
    </w:lvl>
    <w:lvl w:ilvl="5" w:tplc="29668883" w:tentative="1">
      <w:start w:val="1"/>
      <w:numFmt w:val="lowerRoman"/>
      <w:lvlText w:val="%6."/>
      <w:lvlJc w:val="right"/>
      <w:pPr>
        <w:ind w:left="4320" w:hanging="180"/>
      </w:pPr>
    </w:lvl>
    <w:lvl w:ilvl="6" w:tplc="29668883" w:tentative="1">
      <w:start w:val="1"/>
      <w:numFmt w:val="decimal"/>
      <w:lvlText w:val="%7."/>
      <w:lvlJc w:val="left"/>
      <w:pPr>
        <w:ind w:left="5040" w:hanging="360"/>
      </w:pPr>
    </w:lvl>
    <w:lvl w:ilvl="7" w:tplc="29668883" w:tentative="1">
      <w:start w:val="1"/>
      <w:numFmt w:val="lowerLetter"/>
      <w:lvlText w:val="%8."/>
      <w:lvlJc w:val="left"/>
      <w:pPr>
        <w:ind w:left="5760" w:hanging="360"/>
      </w:pPr>
    </w:lvl>
    <w:lvl w:ilvl="8" w:tplc="29668883" w:tentative="1">
      <w:start w:val="1"/>
      <w:numFmt w:val="lowerRoman"/>
      <w:lvlText w:val="%9."/>
      <w:lvlJc w:val="right"/>
      <w:pPr>
        <w:ind w:left="6480" w:hanging="180"/>
      </w:pPr>
    </w:lvl>
  </w:abstractNum>
  <w:abstractNum w:abstractNumId="63484236">
    <w:multiLevelType w:val="hybridMultilevel"/>
    <w:lvl w:ilvl="0" w:tplc="82489203">
      <w:start w:val="1"/>
      <w:numFmt w:val="decimal"/>
      <w:lvlText w:val="%1."/>
      <w:lvlJc w:val="left"/>
      <w:pPr>
        <w:ind w:left="720" w:hanging="360"/>
      </w:pPr>
    </w:lvl>
    <w:lvl w:ilvl="1" w:tplc="82489203" w:tentative="1">
      <w:start w:val="1"/>
      <w:numFmt w:val="lowerLetter"/>
      <w:lvlText w:val="%2."/>
      <w:lvlJc w:val="left"/>
      <w:pPr>
        <w:ind w:left="1440" w:hanging="360"/>
      </w:pPr>
    </w:lvl>
    <w:lvl w:ilvl="2" w:tplc="82489203" w:tentative="1">
      <w:start w:val="1"/>
      <w:numFmt w:val="lowerRoman"/>
      <w:lvlText w:val="%3."/>
      <w:lvlJc w:val="right"/>
      <w:pPr>
        <w:ind w:left="2160" w:hanging="180"/>
      </w:pPr>
    </w:lvl>
    <w:lvl w:ilvl="3" w:tplc="82489203" w:tentative="1">
      <w:start w:val="1"/>
      <w:numFmt w:val="decimal"/>
      <w:lvlText w:val="%4."/>
      <w:lvlJc w:val="left"/>
      <w:pPr>
        <w:ind w:left="2880" w:hanging="360"/>
      </w:pPr>
    </w:lvl>
    <w:lvl w:ilvl="4" w:tplc="82489203" w:tentative="1">
      <w:start w:val="1"/>
      <w:numFmt w:val="lowerLetter"/>
      <w:lvlText w:val="%5."/>
      <w:lvlJc w:val="left"/>
      <w:pPr>
        <w:ind w:left="3600" w:hanging="360"/>
      </w:pPr>
    </w:lvl>
    <w:lvl w:ilvl="5" w:tplc="82489203" w:tentative="1">
      <w:start w:val="1"/>
      <w:numFmt w:val="lowerRoman"/>
      <w:lvlText w:val="%6."/>
      <w:lvlJc w:val="right"/>
      <w:pPr>
        <w:ind w:left="4320" w:hanging="180"/>
      </w:pPr>
    </w:lvl>
    <w:lvl w:ilvl="6" w:tplc="82489203" w:tentative="1">
      <w:start w:val="1"/>
      <w:numFmt w:val="decimal"/>
      <w:lvlText w:val="%7."/>
      <w:lvlJc w:val="left"/>
      <w:pPr>
        <w:ind w:left="5040" w:hanging="360"/>
      </w:pPr>
    </w:lvl>
    <w:lvl w:ilvl="7" w:tplc="82489203" w:tentative="1">
      <w:start w:val="1"/>
      <w:numFmt w:val="lowerLetter"/>
      <w:lvlText w:val="%8."/>
      <w:lvlJc w:val="left"/>
      <w:pPr>
        <w:ind w:left="5760" w:hanging="360"/>
      </w:pPr>
    </w:lvl>
    <w:lvl w:ilvl="8" w:tplc="82489203" w:tentative="1">
      <w:start w:val="1"/>
      <w:numFmt w:val="lowerRoman"/>
      <w:lvlText w:val="%9."/>
      <w:lvlJc w:val="right"/>
      <w:pPr>
        <w:ind w:left="6480" w:hanging="180"/>
      </w:pPr>
    </w:lvl>
  </w:abstractNum>
  <w:abstractNum w:abstractNumId="63484235">
    <w:multiLevelType w:val="hybridMultilevel"/>
    <w:lvl w:ilvl="0" w:tplc="23066157">
      <w:start w:val="1"/>
      <w:numFmt w:val="decimal"/>
      <w:lvlText w:val="%1."/>
      <w:lvlJc w:val="left"/>
      <w:pPr>
        <w:ind w:left="720" w:hanging="360"/>
      </w:pPr>
    </w:lvl>
    <w:lvl w:ilvl="1" w:tplc="23066157" w:tentative="1">
      <w:start w:val="1"/>
      <w:numFmt w:val="lowerLetter"/>
      <w:lvlText w:val="%2."/>
      <w:lvlJc w:val="left"/>
      <w:pPr>
        <w:ind w:left="1440" w:hanging="360"/>
      </w:pPr>
    </w:lvl>
    <w:lvl w:ilvl="2" w:tplc="23066157" w:tentative="1">
      <w:start w:val="1"/>
      <w:numFmt w:val="lowerRoman"/>
      <w:lvlText w:val="%3."/>
      <w:lvlJc w:val="right"/>
      <w:pPr>
        <w:ind w:left="2160" w:hanging="180"/>
      </w:pPr>
    </w:lvl>
    <w:lvl w:ilvl="3" w:tplc="23066157" w:tentative="1">
      <w:start w:val="1"/>
      <w:numFmt w:val="decimal"/>
      <w:lvlText w:val="%4."/>
      <w:lvlJc w:val="left"/>
      <w:pPr>
        <w:ind w:left="2880" w:hanging="360"/>
      </w:pPr>
    </w:lvl>
    <w:lvl w:ilvl="4" w:tplc="23066157" w:tentative="1">
      <w:start w:val="1"/>
      <w:numFmt w:val="lowerLetter"/>
      <w:lvlText w:val="%5."/>
      <w:lvlJc w:val="left"/>
      <w:pPr>
        <w:ind w:left="3600" w:hanging="360"/>
      </w:pPr>
    </w:lvl>
    <w:lvl w:ilvl="5" w:tplc="23066157" w:tentative="1">
      <w:start w:val="1"/>
      <w:numFmt w:val="lowerRoman"/>
      <w:lvlText w:val="%6."/>
      <w:lvlJc w:val="right"/>
      <w:pPr>
        <w:ind w:left="4320" w:hanging="180"/>
      </w:pPr>
    </w:lvl>
    <w:lvl w:ilvl="6" w:tplc="23066157" w:tentative="1">
      <w:start w:val="1"/>
      <w:numFmt w:val="decimal"/>
      <w:lvlText w:val="%7."/>
      <w:lvlJc w:val="left"/>
      <w:pPr>
        <w:ind w:left="5040" w:hanging="360"/>
      </w:pPr>
    </w:lvl>
    <w:lvl w:ilvl="7" w:tplc="23066157" w:tentative="1">
      <w:start w:val="1"/>
      <w:numFmt w:val="lowerLetter"/>
      <w:lvlText w:val="%8."/>
      <w:lvlJc w:val="left"/>
      <w:pPr>
        <w:ind w:left="5760" w:hanging="360"/>
      </w:pPr>
    </w:lvl>
    <w:lvl w:ilvl="8" w:tplc="23066157" w:tentative="1">
      <w:start w:val="1"/>
      <w:numFmt w:val="lowerRoman"/>
      <w:lvlText w:val="%9."/>
      <w:lvlJc w:val="right"/>
      <w:pPr>
        <w:ind w:left="6480" w:hanging="180"/>
      </w:pPr>
    </w:lvl>
  </w:abstractNum>
  <w:abstractNum w:abstractNumId="63484234">
    <w:multiLevelType w:val="hybridMultilevel"/>
    <w:lvl w:ilvl="0" w:tplc="43550490">
      <w:start w:val="1"/>
      <w:numFmt w:val="decimal"/>
      <w:lvlText w:val="%1."/>
      <w:lvlJc w:val="left"/>
      <w:pPr>
        <w:ind w:left="720" w:hanging="360"/>
      </w:pPr>
    </w:lvl>
    <w:lvl w:ilvl="1" w:tplc="43550490" w:tentative="1">
      <w:start w:val="1"/>
      <w:numFmt w:val="lowerLetter"/>
      <w:lvlText w:val="%2."/>
      <w:lvlJc w:val="left"/>
      <w:pPr>
        <w:ind w:left="1440" w:hanging="360"/>
      </w:pPr>
    </w:lvl>
    <w:lvl w:ilvl="2" w:tplc="43550490" w:tentative="1">
      <w:start w:val="1"/>
      <w:numFmt w:val="lowerRoman"/>
      <w:lvlText w:val="%3."/>
      <w:lvlJc w:val="right"/>
      <w:pPr>
        <w:ind w:left="2160" w:hanging="180"/>
      </w:pPr>
    </w:lvl>
    <w:lvl w:ilvl="3" w:tplc="43550490" w:tentative="1">
      <w:start w:val="1"/>
      <w:numFmt w:val="decimal"/>
      <w:lvlText w:val="%4."/>
      <w:lvlJc w:val="left"/>
      <w:pPr>
        <w:ind w:left="2880" w:hanging="360"/>
      </w:pPr>
    </w:lvl>
    <w:lvl w:ilvl="4" w:tplc="43550490" w:tentative="1">
      <w:start w:val="1"/>
      <w:numFmt w:val="lowerLetter"/>
      <w:lvlText w:val="%5."/>
      <w:lvlJc w:val="left"/>
      <w:pPr>
        <w:ind w:left="3600" w:hanging="360"/>
      </w:pPr>
    </w:lvl>
    <w:lvl w:ilvl="5" w:tplc="43550490" w:tentative="1">
      <w:start w:val="1"/>
      <w:numFmt w:val="lowerRoman"/>
      <w:lvlText w:val="%6."/>
      <w:lvlJc w:val="right"/>
      <w:pPr>
        <w:ind w:left="4320" w:hanging="180"/>
      </w:pPr>
    </w:lvl>
    <w:lvl w:ilvl="6" w:tplc="43550490" w:tentative="1">
      <w:start w:val="1"/>
      <w:numFmt w:val="decimal"/>
      <w:lvlText w:val="%7."/>
      <w:lvlJc w:val="left"/>
      <w:pPr>
        <w:ind w:left="5040" w:hanging="360"/>
      </w:pPr>
    </w:lvl>
    <w:lvl w:ilvl="7" w:tplc="43550490" w:tentative="1">
      <w:start w:val="1"/>
      <w:numFmt w:val="lowerLetter"/>
      <w:lvlText w:val="%8."/>
      <w:lvlJc w:val="left"/>
      <w:pPr>
        <w:ind w:left="5760" w:hanging="360"/>
      </w:pPr>
    </w:lvl>
    <w:lvl w:ilvl="8" w:tplc="43550490" w:tentative="1">
      <w:start w:val="1"/>
      <w:numFmt w:val="lowerRoman"/>
      <w:lvlText w:val="%9."/>
      <w:lvlJc w:val="right"/>
      <w:pPr>
        <w:ind w:left="6480" w:hanging="180"/>
      </w:pPr>
    </w:lvl>
  </w:abstractNum>
  <w:abstractNum w:abstractNumId="63484233">
    <w:multiLevelType w:val="hybridMultilevel"/>
    <w:lvl w:ilvl="0" w:tplc="47740751">
      <w:start w:val="1"/>
      <w:numFmt w:val="decimal"/>
      <w:lvlText w:val="%1."/>
      <w:lvlJc w:val="left"/>
      <w:pPr>
        <w:ind w:left="720" w:hanging="360"/>
      </w:pPr>
    </w:lvl>
    <w:lvl w:ilvl="1" w:tplc="47740751" w:tentative="1">
      <w:start w:val="1"/>
      <w:numFmt w:val="lowerLetter"/>
      <w:lvlText w:val="%2."/>
      <w:lvlJc w:val="left"/>
      <w:pPr>
        <w:ind w:left="1440" w:hanging="360"/>
      </w:pPr>
    </w:lvl>
    <w:lvl w:ilvl="2" w:tplc="47740751" w:tentative="1">
      <w:start w:val="1"/>
      <w:numFmt w:val="lowerRoman"/>
      <w:lvlText w:val="%3."/>
      <w:lvlJc w:val="right"/>
      <w:pPr>
        <w:ind w:left="2160" w:hanging="180"/>
      </w:pPr>
    </w:lvl>
    <w:lvl w:ilvl="3" w:tplc="47740751" w:tentative="1">
      <w:start w:val="1"/>
      <w:numFmt w:val="decimal"/>
      <w:lvlText w:val="%4."/>
      <w:lvlJc w:val="left"/>
      <w:pPr>
        <w:ind w:left="2880" w:hanging="360"/>
      </w:pPr>
    </w:lvl>
    <w:lvl w:ilvl="4" w:tplc="47740751" w:tentative="1">
      <w:start w:val="1"/>
      <w:numFmt w:val="lowerLetter"/>
      <w:lvlText w:val="%5."/>
      <w:lvlJc w:val="left"/>
      <w:pPr>
        <w:ind w:left="3600" w:hanging="360"/>
      </w:pPr>
    </w:lvl>
    <w:lvl w:ilvl="5" w:tplc="47740751" w:tentative="1">
      <w:start w:val="1"/>
      <w:numFmt w:val="lowerRoman"/>
      <w:lvlText w:val="%6."/>
      <w:lvlJc w:val="right"/>
      <w:pPr>
        <w:ind w:left="4320" w:hanging="180"/>
      </w:pPr>
    </w:lvl>
    <w:lvl w:ilvl="6" w:tplc="47740751" w:tentative="1">
      <w:start w:val="1"/>
      <w:numFmt w:val="decimal"/>
      <w:lvlText w:val="%7."/>
      <w:lvlJc w:val="left"/>
      <w:pPr>
        <w:ind w:left="5040" w:hanging="360"/>
      </w:pPr>
    </w:lvl>
    <w:lvl w:ilvl="7" w:tplc="47740751" w:tentative="1">
      <w:start w:val="1"/>
      <w:numFmt w:val="lowerLetter"/>
      <w:lvlText w:val="%8."/>
      <w:lvlJc w:val="left"/>
      <w:pPr>
        <w:ind w:left="5760" w:hanging="360"/>
      </w:pPr>
    </w:lvl>
    <w:lvl w:ilvl="8" w:tplc="47740751" w:tentative="1">
      <w:start w:val="1"/>
      <w:numFmt w:val="lowerRoman"/>
      <w:lvlText w:val="%9."/>
      <w:lvlJc w:val="right"/>
      <w:pPr>
        <w:ind w:left="6480" w:hanging="180"/>
      </w:pPr>
    </w:lvl>
  </w:abstractNum>
  <w:abstractNum w:abstractNumId="63484232">
    <w:multiLevelType w:val="hybridMultilevel"/>
    <w:lvl w:ilvl="0" w:tplc="94568854">
      <w:start w:val="1"/>
      <w:numFmt w:val="decimal"/>
      <w:lvlText w:val="%1."/>
      <w:lvlJc w:val="left"/>
      <w:pPr>
        <w:ind w:left="720" w:hanging="360"/>
      </w:pPr>
    </w:lvl>
    <w:lvl w:ilvl="1" w:tplc="94568854" w:tentative="1">
      <w:start w:val="1"/>
      <w:numFmt w:val="lowerLetter"/>
      <w:lvlText w:val="%2."/>
      <w:lvlJc w:val="left"/>
      <w:pPr>
        <w:ind w:left="1440" w:hanging="360"/>
      </w:pPr>
    </w:lvl>
    <w:lvl w:ilvl="2" w:tplc="94568854" w:tentative="1">
      <w:start w:val="1"/>
      <w:numFmt w:val="lowerRoman"/>
      <w:lvlText w:val="%3."/>
      <w:lvlJc w:val="right"/>
      <w:pPr>
        <w:ind w:left="2160" w:hanging="180"/>
      </w:pPr>
    </w:lvl>
    <w:lvl w:ilvl="3" w:tplc="94568854" w:tentative="1">
      <w:start w:val="1"/>
      <w:numFmt w:val="decimal"/>
      <w:lvlText w:val="%4."/>
      <w:lvlJc w:val="left"/>
      <w:pPr>
        <w:ind w:left="2880" w:hanging="360"/>
      </w:pPr>
    </w:lvl>
    <w:lvl w:ilvl="4" w:tplc="94568854" w:tentative="1">
      <w:start w:val="1"/>
      <w:numFmt w:val="lowerLetter"/>
      <w:lvlText w:val="%5."/>
      <w:lvlJc w:val="left"/>
      <w:pPr>
        <w:ind w:left="3600" w:hanging="360"/>
      </w:pPr>
    </w:lvl>
    <w:lvl w:ilvl="5" w:tplc="94568854" w:tentative="1">
      <w:start w:val="1"/>
      <w:numFmt w:val="lowerRoman"/>
      <w:lvlText w:val="%6."/>
      <w:lvlJc w:val="right"/>
      <w:pPr>
        <w:ind w:left="4320" w:hanging="180"/>
      </w:pPr>
    </w:lvl>
    <w:lvl w:ilvl="6" w:tplc="94568854" w:tentative="1">
      <w:start w:val="1"/>
      <w:numFmt w:val="decimal"/>
      <w:lvlText w:val="%7."/>
      <w:lvlJc w:val="left"/>
      <w:pPr>
        <w:ind w:left="5040" w:hanging="360"/>
      </w:pPr>
    </w:lvl>
    <w:lvl w:ilvl="7" w:tplc="94568854" w:tentative="1">
      <w:start w:val="1"/>
      <w:numFmt w:val="lowerLetter"/>
      <w:lvlText w:val="%8."/>
      <w:lvlJc w:val="left"/>
      <w:pPr>
        <w:ind w:left="5760" w:hanging="360"/>
      </w:pPr>
    </w:lvl>
    <w:lvl w:ilvl="8" w:tplc="94568854" w:tentative="1">
      <w:start w:val="1"/>
      <w:numFmt w:val="lowerRoman"/>
      <w:lvlText w:val="%9."/>
      <w:lvlJc w:val="right"/>
      <w:pPr>
        <w:ind w:left="6480" w:hanging="180"/>
      </w:pPr>
    </w:lvl>
  </w:abstractNum>
  <w:abstractNum w:abstractNumId="63484231">
    <w:multiLevelType w:val="hybridMultilevel"/>
    <w:lvl w:ilvl="0" w:tplc="79722874">
      <w:start w:val="1"/>
      <w:numFmt w:val="decimal"/>
      <w:lvlText w:val="%1."/>
      <w:lvlJc w:val="left"/>
      <w:pPr>
        <w:ind w:left="720" w:hanging="360"/>
      </w:pPr>
    </w:lvl>
    <w:lvl w:ilvl="1" w:tplc="79722874" w:tentative="1">
      <w:start w:val="1"/>
      <w:numFmt w:val="lowerLetter"/>
      <w:lvlText w:val="%2."/>
      <w:lvlJc w:val="left"/>
      <w:pPr>
        <w:ind w:left="1440" w:hanging="360"/>
      </w:pPr>
    </w:lvl>
    <w:lvl w:ilvl="2" w:tplc="79722874" w:tentative="1">
      <w:start w:val="1"/>
      <w:numFmt w:val="lowerRoman"/>
      <w:lvlText w:val="%3."/>
      <w:lvlJc w:val="right"/>
      <w:pPr>
        <w:ind w:left="2160" w:hanging="180"/>
      </w:pPr>
    </w:lvl>
    <w:lvl w:ilvl="3" w:tplc="79722874" w:tentative="1">
      <w:start w:val="1"/>
      <w:numFmt w:val="decimal"/>
      <w:lvlText w:val="%4."/>
      <w:lvlJc w:val="left"/>
      <w:pPr>
        <w:ind w:left="2880" w:hanging="360"/>
      </w:pPr>
    </w:lvl>
    <w:lvl w:ilvl="4" w:tplc="79722874" w:tentative="1">
      <w:start w:val="1"/>
      <w:numFmt w:val="lowerLetter"/>
      <w:lvlText w:val="%5."/>
      <w:lvlJc w:val="left"/>
      <w:pPr>
        <w:ind w:left="3600" w:hanging="360"/>
      </w:pPr>
    </w:lvl>
    <w:lvl w:ilvl="5" w:tplc="79722874" w:tentative="1">
      <w:start w:val="1"/>
      <w:numFmt w:val="lowerRoman"/>
      <w:lvlText w:val="%6."/>
      <w:lvlJc w:val="right"/>
      <w:pPr>
        <w:ind w:left="4320" w:hanging="180"/>
      </w:pPr>
    </w:lvl>
    <w:lvl w:ilvl="6" w:tplc="79722874" w:tentative="1">
      <w:start w:val="1"/>
      <w:numFmt w:val="decimal"/>
      <w:lvlText w:val="%7."/>
      <w:lvlJc w:val="left"/>
      <w:pPr>
        <w:ind w:left="5040" w:hanging="360"/>
      </w:pPr>
    </w:lvl>
    <w:lvl w:ilvl="7" w:tplc="79722874" w:tentative="1">
      <w:start w:val="1"/>
      <w:numFmt w:val="lowerLetter"/>
      <w:lvlText w:val="%8."/>
      <w:lvlJc w:val="left"/>
      <w:pPr>
        <w:ind w:left="5760" w:hanging="360"/>
      </w:pPr>
    </w:lvl>
    <w:lvl w:ilvl="8" w:tplc="79722874" w:tentative="1">
      <w:start w:val="1"/>
      <w:numFmt w:val="lowerRoman"/>
      <w:lvlText w:val="%9."/>
      <w:lvlJc w:val="right"/>
      <w:pPr>
        <w:ind w:left="6480" w:hanging="180"/>
      </w:pPr>
    </w:lvl>
  </w:abstractNum>
  <w:abstractNum w:abstractNumId="63484230">
    <w:multiLevelType w:val="hybridMultilevel"/>
    <w:lvl w:ilvl="0" w:tplc="75416804">
      <w:start w:val="1"/>
      <w:numFmt w:val="decimal"/>
      <w:lvlText w:val="%1."/>
      <w:lvlJc w:val="left"/>
      <w:pPr>
        <w:ind w:left="720" w:hanging="360"/>
      </w:pPr>
    </w:lvl>
    <w:lvl w:ilvl="1" w:tplc="75416804" w:tentative="1">
      <w:start w:val="1"/>
      <w:numFmt w:val="lowerLetter"/>
      <w:lvlText w:val="%2."/>
      <w:lvlJc w:val="left"/>
      <w:pPr>
        <w:ind w:left="1440" w:hanging="360"/>
      </w:pPr>
    </w:lvl>
    <w:lvl w:ilvl="2" w:tplc="75416804" w:tentative="1">
      <w:start w:val="1"/>
      <w:numFmt w:val="lowerRoman"/>
      <w:lvlText w:val="%3."/>
      <w:lvlJc w:val="right"/>
      <w:pPr>
        <w:ind w:left="2160" w:hanging="180"/>
      </w:pPr>
    </w:lvl>
    <w:lvl w:ilvl="3" w:tplc="75416804" w:tentative="1">
      <w:start w:val="1"/>
      <w:numFmt w:val="decimal"/>
      <w:lvlText w:val="%4."/>
      <w:lvlJc w:val="left"/>
      <w:pPr>
        <w:ind w:left="2880" w:hanging="360"/>
      </w:pPr>
    </w:lvl>
    <w:lvl w:ilvl="4" w:tplc="75416804" w:tentative="1">
      <w:start w:val="1"/>
      <w:numFmt w:val="lowerLetter"/>
      <w:lvlText w:val="%5."/>
      <w:lvlJc w:val="left"/>
      <w:pPr>
        <w:ind w:left="3600" w:hanging="360"/>
      </w:pPr>
    </w:lvl>
    <w:lvl w:ilvl="5" w:tplc="75416804" w:tentative="1">
      <w:start w:val="1"/>
      <w:numFmt w:val="lowerRoman"/>
      <w:lvlText w:val="%6."/>
      <w:lvlJc w:val="right"/>
      <w:pPr>
        <w:ind w:left="4320" w:hanging="180"/>
      </w:pPr>
    </w:lvl>
    <w:lvl w:ilvl="6" w:tplc="75416804" w:tentative="1">
      <w:start w:val="1"/>
      <w:numFmt w:val="decimal"/>
      <w:lvlText w:val="%7."/>
      <w:lvlJc w:val="left"/>
      <w:pPr>
        <w:ind w:left="5040" w:hanging="360"/>
      </w:pPr>
    </w:lvl>
    <w:lvl w:ilvl="7" w:tplc="75416804" w:tentative="1">
      <w:start w:val="1"/>
      <w:numFmt w:val="lowerLetter"/>
      <w:lvlText w:val="%8."/>
      <w:lvlJc w:val="left"/>
      <w:pPr>
        <w:ind w:left="5760" w:hanging="360"/>
      </w:pPr>
    </w:lvl>
    <w:lvl w:ilvl="8" w:tplc="75416804" w:tentative="1">
      <w:start w:val="1"/>
      <w:numFmt w:val="lowerRoman"/>
      <w:lvlText w:val="%9."/>
      <w:lvlJc w:val="right"/>
      <w:pPr>
        <w:ind w:left="6480" w:hanging="180"/>
      </w:pPr>
    </w:lvl>
  </w:abstractNum>
  <w:abstractNum w:abstractNumId="63484229">
    <w:multiLevelType w:val="hybridMultilevel"/>
    <w:lvl w:ilvl="0" w:tplc="27082836">
      <w:start w:val="1"/>
      <w:numFmt w:val="decimal"/>
      <w:lvlText w:val="%1."/>
      <w:lvlJc w:val="left"/>
      <w:pPr>
        <w:ind w:left="720" w:hanging="360"/>
      </w:pPr>
    </w:lvl>
    <w:lvl w:ilvl="1" w:tplc="27082836" w:tentative="1">
      <w:start w:val="1"/>
      <w:numFmt w:val="lowerLetter"/>
      <w:lvlText w:val="%2."/>
      <w:lvlJc w:val="left"/>
      <w:pPr>
        <w:ind w:left="1440" w:hanging="360"/>
      </w:pPr>
    </w:lvl>
    <w:lvl w:ilvl="2" w:tplc="27082836" w:tentative="1">
      <w:start w:val="1"/>
      <w:numFmt w:val="lowerRoman"/>
      <w:lvlText w:val="%3."/>
      <w:lvlJc w:val="right"/>
      <w:pPr>
        <w:ind w:left="2160" w:hanging="180"/>
      </w:pPr>
    </w:lvl>
    <w:lvl w:ilvl="3" w:tplc="27082836" w:tentative="1">
      <w:start w:val="1"/>
      <w:numFmt w:val="decimal"/>
      <w:lvlText w:val="%4."/>
      <w:lvlJc w:val="left"/>
      <w:pPr>
        <w:ind w:left="2880" w:hanging="360"/>
      </w:pPr>
    </w:lvl>
    <w:lvl w:ilvl="4" w:tplc="27082836" w:tentative="1">
      <w:start w:val="1"/>
      <w:numFmt w:val="lowerLetter"/>
      <w:lvlText w:val="%5."/>
      <w:lvlJc w:val="left"/>
      <w:pPr>
        <w:ind w:left="3600" w:hanging="360"/>
      </w:pPr>
    </w:lvl>
    <w:lvl w:ilvl="5" w:tplc="27082836" w:tentative="1">
      <w:start w:val="1"/>
      <w:numFmt w:val="lowerRoman"/>
      <w:lvlText w:val="%6."/>
      <w:lvlJc w:val="right"/>
      <w:pPr>
        <w:ind w:left="4320" w:hanging="180"/>
      </w:pPr>
    </w:lvl>
    <w:lvl w:ilvl="6" w:tplc="27082836" w:tentative="1">
      <w:start w:val="1"/>
      <w:numFmt w:val="decimal"/>
      <w:lvlText w:val="%7."/>
      <w:lvlJc w:val="left"/>
      <w:pPr>
        <w:ind w:left="5040" w:hanging="360"/>
      </w:pPr>
    </w:lvl>
    <w:lvl w:ilvl="7" w:tplc="27082836" w:tentative="1">
      <w:start w:val="1"/>
      <w:numFmt w:val="lowerLetter"/>
      <w:lvlText w:val="%8."/>
      <w:lvlJc w:val="left"/>
      <w:pPr>
        <w:ind w:left="5760" w:hanging="360"/>
      </w:pPr>
    </w:lvl>
    <w:lvl w:ilvl="8" w:tplc="27082836" w:tentative="1">
      <w:start w:val="1"/>
      <w:numFmt w:val="lowerRoman"/>
      <w:lvlText w:val="%9."/>
      <w:lvlJc w:val="right"/>
      <w:pPr>
        <w:ind w:left="6480" w:hanging="180"/>
      </w:pPr>
    </w:lvl>
  </w:abstractNum>
  <w:abstractNum w:abstractNumId="63484228">
    <w:multiLevelType w:val="hybridMultilevel"/>
    <w:lvl w:ilvl="0" w:tplc="49103594">
      <w:start w:val="1"/>
      <w:numFmt w:val="decimal"/>
      <w:lvlText w:val="%1."/>
      <w:lvlJc w:val="left"/>
      <w:pPr>
        <w:ind w:left="720" w:hanging="360"/>
      </w:pPr>
    </w:lvl>
    <w:lvl w:ilvl="1" w:tplc="49103594" w:tentative="1">
      <w:start w:val="1"/>
      <w:numFmt w:val="lowerLetter"/>
      <w:lvlText w:val="%2."/>
      <w:lvlJc w:val="left"/>
      <w:pPr>
        <w:ind w:left="1440" w:hanging="360"/>
      </w:pPr>
    </w:lvl>
    <w:lvl w:ilvl="2" w:tplc="49103594" w:tentative="1">
      <w:start w:val="1"/>
      <w:numFmt w:val="lowerRoman"/>
      <w:lvlText w:val="%3."/>
      <w:lvlJc w:val="right"/>
      <w:pPr>
        <w:ind w:left="2160" w:hanging="180"/>
      </w:pPr>
    </w:lvl>
    <w:lvl w:ilvl="3" w:tplc="49103594" w:tentative="1">
      <w:start w:val="1"/>
      <w:numFmt w:val="decimal"/>
      <w:lvlText w:val="%4."/>
      <w:lvlJc w:val="left"/>
      <w:pPr>
        <w:ind w:left="2880" w:hanging="360"/>
      </w:pPr>
    </w:lvl>
    <w:lvl w:ilvl="4" w:tplc="49103594" w:tentative="1">
      <w:start w:val="1"/>
      <w:numFmt w:val="lowerLetter"/>
      <w:lvlText w:val="%5."/>
      <w:lvlJc w:val="left"/>
      <w:pPr>
        <w:ind w:left="3600" w:hanging="360"/>
      </w:pPr>
    </w:lvl>
    <w:lvl w:ilvl="5" w:tplc="49103594" w:tentative="1">
      <w:start w:val="1"/>
      <w:numFmt w:val="lowerRoman"/>
      <w:lvlText w:val="%6."/>
      <w:lvlJc w:val="right"/>
      <w:pPr>
        <w:ind w:left="4320" w:hanging="180"/>
      </w:pPr>
    </w:lvl>
    <w:lvl w:ilvl="6" w:tplc="49103594" w:tentative="1">
      <w:start w:val="1"/>
      <w:numFmt w:val="decimal"/>
      <w:lvlText w:val="%7."/>
      <w:lvlJc w:val="left"/>
      <w:pPr>
        <w:ind w:left="5040" w:hanging="360"/>
      </w:pPr>
    </w:lvl>
    <w:lvl w:ilvl="7" w:tplc="49103594" w:tentative="1">
      <w:start w:val="1"/>
      <w:numFmt w:val="lowerLetter"/>
      <w:lvlText w:val="%8."/>
      <w:lvlJc w:val="left"/>
      <w:pPr>
        <w:ind w:left="5760" w:hanging="360"/>
      </w:pPr>
    </w:lvl>
    <w:lvl w:ilvl="8" w:tplc="49103594" w:tentative="1">
      <w:start w:val="1"/>
      <w:numFmt w:val="lowerRoman"/>
      <w:lvlText w:val="%9."/>
      <w:lvlJc w:val="right"/>
      <w:pPr>
        <w:ind w:left="6480" w:hanging="180"/>
      </w:pPr>
    </w:lvl>
  </w:abstractNum>
  <w:abstractNum w:abstractNumId="63484227">
    <w:multiLevelType w:val="hybridMultilevel"/>
    <w:lvl w:ilvl="0" w:tplc="60181088">
      <w:start w:val="1"/>
      <w:numFmt w:val="decimal"/>
      <w:lvlText w:val="%1."/>
      <w:lvlJc w:val="left"/>
      <w:pPr>
        <w:ind w:left="720" w:hanging="360"/>
      </w:pPr>
    </w:lvl>
    <w:lvl w:ilvl="1" w:tplc="60181088" w:tentative="1">
      <w:start w:val="1"/>
      <w:numFmt w:val="lowerLetter"/>
      <w:lvlText w:val="%2."/>
      <w:lvlJc w:val="left"/>
      <w:pPr>
        <w:ind w:left="1440" w:hanging="360"/>
      </w:pPr>
    </w:lvl>
    <w:lvl w:ilvl="2" w:tplc="60181088" w:tentative="1">
      <w:start w:val="1"/>
      <w:numFmt w:val="lowerRoman"/>
      <w:lvlText w:val="%3."/>
      <w:lvlJc w:val="right"/>
      <w:pPr>
        <w:ind w:left="2160" w:hanging="180"/>
      </w:pPr>
    </w:lvl>
    <w:lvl w:ilvl="3" w:tplc="60181088" w:tentative="1">
      <w:start w:val="1"/>
      <w:numFmt w:val="decimal"/>
      <w:lvlText w:val="%4."/>
      <w:lvlJc w:val="left"/>
      <w:pPr>
        <w:ind w:left="2880" w:hanging="360"/>
      </w:pPr>
    </w:lvl>
    <w:lvl w:ilvl="4" w:tplc="60181088" w:tentative="1">
      <w:start w:val="1"/>
      <w:numFmt w:val="lowerLetter"/>
      <w:lvlText w:val="%5."/>
      <w:lvlJc w:val="left"/>
      <w:pPr>
        <w:ind w:left="3600" w:hanging="360"/>
      </w:pPr>
    </w:lvl>
    <w:lvl w:ilvl="5" w:tplc="60181088" w:tentative="1">
      <w:start w:val="1"/>
      <w:numFmt w:val="lowerRoman"/>
      <w:lvlText w:val="%6."/>
      <w:lvlJc w:val="right"/>
      <w:pPr>
        <w:ind w:left="4320" w:hanging="180"/>
      </w:pPr>
    </w:lvl>
    <w:lvl w:ilvl="6" w:tplc="60181088" w:tentative="1">
      <w:start w:val="1"/>
      <w:numFmt w:val="decimal"/>
      <w:lvlText w:val="%7."/>
      <w:lvlJc w:val="left"/>
      <w:pPr>
        <w:ind w:left="5040" w:hanging="360"/>
      </w:pPr>
    </w:lvl>
    <w:lvl w:ilvl="7" w:tplc="60181088" w:tentative="1">
      <w:start w:val="1"/>
      <w:numFmt w:val="lowerLetter"/>
      <w:lvlText w:val="%8."/>
      <w:lvlJc w:val="left"/>
      <w:pPr>
        <w:ind w:left="5760" w:hanging="360"/>
      </w:pPr>
    </w:lvl>
    <w:lvl w:ilvl="8" w:tplc="60181088" w:tentative="1">
      <w:start w:val="1"/>
      <w:numFmt w:val="lowerRoman"/>
      <w:lvlText w:val="%9."/>
      <w:lvlJc w:val="right"/>
      <w:pPr>
        <w:ind w:left="6480" w:hanging="180"/>
      </w:pPr>
    </w:lvl>
  </w:abstractNum>
  <w:abstractNum w:abstractNumId="63484226">
    <w:multiLevelType w:val="hybridMultilevel"/>
    <w:lvl w:ilvl="0" w:tplc="64740085">
      <w:start w:val="1"/>
      <w:numFmt w:val="decimal"/>
      <w:lvlText w:val="%1."/>
      <w:lvlJc w:val="left"/>
      <w:pPr>
        <w:ind w:left="720" w:hanging="360"/>
      </w:pPr>
    </w:lvl>
    <w:lvl w:ilvl="1" w:tplc="64740085" w:tentative="1">
      <w:start w:val="1"/>
      <w:numFmt w:val="lowerLetter"/>
      <w:lvlText w:val="%2."/>
      <w:lvlJc w:val="left"/>
      <w:pPr>
        <w:ind w:left="1440" w:hanging="360"/>
      </w:pPr>
    </w:lvl>
    <w:lvl w:ilvl="2" w:tplc="64740085" w:tentative="1">
      <w:start w:val="1"/>
      <w:numFmt w:val="lowerRoman"/>
      <w:lvlText w:val="%3."/>
      <w:lvlJc w:val="right"/>
      <w:pPr>
        <w:ind w:left="2160" w:hanging="180"/>
      </w:pPr>
    </w:lvl>
    <w:lvl w:ilvl="3" w:tplc="64740085" w:tentative="1">
      <w:start w:val="1"/>
      <w:numFmt w:val="decimal"/>
      <w:lvlText w:val="%4."/>
      <w:lvlJc w:val="left"/>
      <w:pPr>
        <w:ind w:left="2880" w:hanging="360"/>
      </w:pPr>
    </w:lvl>
    <w:lvl w:ilvl="4" w:tplc="64740085" w:tentative="1">
      <w:start w:val="1"/>
      <w:numFmt w:val="lowerLetter"/>
      <w:lvlText w:val="%5."/>
      <w:lvlJc w:val="left"/>
      <w:pPr>
        <w:ind w:left="3600" w:hanging="360"/>
      </w:pPr>
    </w:lvl>
    <w:lvl w:ilvl="5" w:tplc="64740085" w:tentative="1">
      <w:start w:val="1"/>
      <w:numFmt w:val="lowerRoman"/>
      <w:lvlText w:val="%6."/>
      <w:lvlJc w:val="right"/>
      <w:pPr>
        <w:ind w:left="4320" w:hanging="180"/>
      </w:pPr>
    </w:lvl>
    <w:lvl w:ilvl="6" w:tplc="64740085" w:tentative="1">
      <w:start w:val="1"/>
      <w:numFmt w:val="decimal"/>
      <w:lvlText w:val="%7."/>
      <w:lvlJc w:val="left"/>
      <w:pPr>
        <w:ind w:left="5040" w:hanging="360"/>
      </w:pPr>
    </w:lvl>
    <w:lvl w:ilvl="7" w:tplc="64740085" w:tentative="1">
      <w:start w:val="1"/>
      <w:numFmt w:val="lowerLetter"/>
      <w:lvlText w:val="%8."/>
      <w:lvlJc w:val="left"/>
      <w:pPr>
        <w:ind w:left="5760" w:hanging="360"/>
      </w:pPr>
    </w:lvl>
    <w:lvl w:ilvl="8" w:tplc="64740085" w:tentative="1">
      <w:start w:val="1"/>
      <w:numFmt w:val="lowerRoman"/>
      <w:lvlText w:val="%9."/>
      <w:lvlJc w:val="right"/>
      <w:pPr>
        <w:ind w:left="6480" w:hanging="180"/>
      </w:pPr>
    </w:lvl>
  </w:abstractNum>
  <w:abstractNum w:abstractNumId="63484225">
    <w:multiLevelType w:val="hybridMultilevel"/>
    <w:lvl w:ilvl="0" w:tplc="70186328">
      <w:start w:val="1"/>
      <w:numFmt w:val="decimal"/>
      <w:lvlText w:val="%1."/>
      <w:lvlJc w:val="left"/>
      <w:pPr>
        <w:ind w:left="720" w:hanging="360"/>
      </w:pPr>
    </w:lvl>
    <w:lvl w:ilvl="1" w:tplc="70186328" w:tentative="1">
      <w:start w:val="1"/>
      <w:numFmt w:val="lowerLetter"/>
      <w:lvlText w:val="%2."/>
      <w:lvlJc w:val="left"/>
      <w:pPr>
        <w:ind w:left="1440" w:hanging="360"/>
      </w:pPr>
    </w:lvl>
    <w:lvl w:ilvl="2" w:tplc="70186328" w:tentative="1">
      <w:start w:val="1"/>
      <w:numFmt w:val="lowerRoman"/>
      <w:lvlText w:val="%3."/>
      <w:lvlJc w:val="right"/>
      <w:pPr>
        <w:ind w:left="2160" w:hanging="180"/>
      </w:pPr>
    </w:lvl>
    <w:lvl w:ilvl="3" w:tplc="70186328" w:tentative="1">
      <w:start w:val="1"/>
      <w:numFmt w:val="decimal"/>
      <w:lvlText w:val="%4."/>
      <w:lvlJc w:val="left"/>
      <w:pPr>
        <w:ind w:left="2880" w:hanging="360"/>
      </w:pPr>
    </w:lvl>
    <w:lvl w:ilvl="4" w:tplc="70186328" w:tentative="1">
      <w:start w:val="1"/>
      <w:numFmt w:val="lowerLetter"/>
      <w:lvlText w:val="%5."/>
      <w:lvlJc w:val="left"/>
      <w:pPr>
        <w:ind w:left="3600" w:hanging="360"/>
      </w:pPr>
    </w:lvl>
    <w:lvl w:ilvl="5" w:tplc="70186328" w:tentative="1">
      <w:start w:val="1"/>
      <w:numFmt w:val="lowerRoman"/>
      <w:lvlText w:val="%6."/>
      <w:lvlJc w:val="right"/>
      <w:pPr>
        <w:ind w:left="4320" w:hanging="180"/>
      </w:pPr>
    </w:lvl>
    <w:lvl w:ilvl="6" w:tplc="70186328" w:tentative="1">
      <w:start w:val="1"/>
      <w:numFmt w:val="decimal"/>
      <w:lvlText w:val="%7."/>
      <w:lvlJc w:val="left"/>
      <w:pPr>
        <w:ind w:left="5040" w:hanging="360"/>
      </w:pPr>
    </w:lvl>
    <w:lvl w:ilvl="7" w:tplc="70186328" w:tentative="1">
      <w:start w:val="1"/>
      <w:numFmt w:val="lowerLetter"/>
      <w:lvlText w:val="%8."/>
      <w:lvlJc w:val="left"/>
      <w:pPr>
        <w:ind w:left="5760" w:hanging="360"/>
      </w:pPr>
    </w:lvl>
    <w:lvl w:ilvl="8" w:tplc="70186328" w:tentative="1">
      <w:start w:val="1"/>
      <w:numFmt w:val="lowerRoman"/>
      <w:lvlText w:val="%9."/>
      <w:lvlJc w:val="right"/>
      <w:pPr>
        <w:ind w:left="6480" w:hanging="180"/>
      </w:pPr>
    </w:lvl>
  </w:abstractNum>
  <w:abstractNum w:abstractNumId="63484224">
    <w:multiLevelType w:val="hybridMultilevel"/>
    <w:lvl w:ilvl="0" w:tplc="23460106">
      <w:start w:val="1"/>
      <w:numFmt w:val="decimal"/>
      <w:lvlText w:val="%1."/>
      <w:lvlJc w:val="left"/>
      <w:pPr>
        <w:ind w:left="720" w:hanging="360"/>
      </w:pPr>
    </w:lvl>
    <w:lvl w:ilvl="1" w:tplc="23460106" w:tentative="1">
      <w:start w:val="1"/>
      <w:numFmt w:val="lowerLetter"/>
      <w:lvlText w:val="%2."/>
      <w:lvlJc w:val="left"/>
      <w:pPr>
        <w:ind w:left="1440" w:hanging="360"/>
      </w:pPr>
    </w:lvl>
    <w:lvl w:ilvl="2" w:tplc="23460106" w:tentative="1">
      <w:start w:val="1"/>
      <w:numFmt w:val="lowerRoman"/>
      <w:lvlText w:val="%3."/>
      <w:lvlJc w:val="right"/>
      <w:pPr>
        <w:ind w:left="2160" w:hanging="180"/>
      </w:pPr>
    </w:lvl>
    <w:lvl w:ilvl="3" w:tplc="23460106" w:tentative="1">
      <w:start w:val="1"/>
      <w:numFmt w:val="decimal"/>
      <w:lvlText w:val="%4."/>
      <w:lvlJc w:val="left"/>
      <w:pPr>
        <w:ind w:left="2880" w:hanging="360"/>
      </w:pPr>
    </w:lvl>
    <w:lvl w:ilvl="4" w:tplc="23460106" w:tentative="1">
      <w:start w:val="1"/>
      <w:numFmt w:val="lowerLetter"/>
      <w:lvlText w:val="%5."/>
      <w:lvlJc w:val="left"/>
      <w:pPr>
        <w:ind w:left="3600" w:hanging="360"/>
      </w:pPr>
    </w:lvl>
    <w:lvl w:ilvl="5" w:tplc="23460106" w:tentative="1">
      <w:start w:val="1"/>
      <w:numFmt w:val="lowerRoman"/>
      <w:lvlText w:val="%6."/>
      <w:lvlJc w:val="right"/>
      <w:pPr>
        <w:ind w:left="4320" w:hanging="180"/>
      </w:pPr>
    </w:lvl>
    <w:lvl w:ilvl="6" w:tplc="23460106" w:tentative="1">
      <w:start w:val="1"/>
      <w:numFmt w:val="decimal"/>
      <w:lvlText w:val="%7."/>
      <w:lvlJc w:val="left"/>
      <w:pPr>
        <w:ind w:left="5040" w:hanging="360"/>
      </w:pPr>
    </w:lvl>
    <w:lvl w:ilvl="7" w:tplc="23460106" w:tentative="1">
      <w:start w:val="1"/>
      <w:numFmt w:val="lowerLetter"/>
      <w:lvlText w:val="%8."/>
      <w:lvlJc w:val="left"/>
      <w:pPr>
        <w:ind w:left="5760" w:hanging="360"/>
      </w:pPr>
    </w:lvl>
    <w:lvl w:ilvl="8" w:tplc="23460106" w:tentative="1">
      <w:start w:val="1"/>
      <w:numFmt w:val="lowerRoman"/>
      <w:lvlText w:val="%9."/>
      <w:lvlJc w:val="right"/>
      <w:pPr>
        <w:ind w:left="6480" w:hanging="180"/>
      </w:pPr>
    </w:lvl>
  </w:abstractNum>
  <w:abstractNum w:abstractNumId="63484223">
    <w:multiLevelType w:val="hybridMultilevel"/>
    <w:lvl w:ilvl="0" w:tplc="77587775">
      <w:start w:val="1"/>
      <w:numFmt w:val="decimal"/>
      <w:lvlText w:val="%1."/>
      <w:lvlJc w:val="left"/>
      <w:pPr>
        <w:ind w:left="720" w:hanging="360"/>
      </w:pPr>
    </w:lvl>
    <w:lvl w:ilvl="1" w:tplc="77587775" w:tentative="1">
      <w:start w:val="1"/>
      <w:numFmt w:val="lowerLetter"/>
      <w:lvlText w:val="%2."/>
      <w:lvlJc w:val="left"/>
      <w:pPr>
        <w:ind w:left="1440" w:hanging="360"/>
      </w:pPr>
    </w:lvl>
    <w:lvl w:ilvl="2" w:tplc="77587775" w:tentative="1">
      <w:start w:val="1"/>
      <w:numFmt w:val="lowerRoman"/>
      <w:lvlText w:val="%3."/>
      <w:lvlJc w:val="right"/>
      <w:pPr>
        <w:ind w:left="2160" w:hanging="180"/>
      </w:pPr>
    </w:lvl>
    <w:lvl w:ilvl="3" w:tplc="77587775" w:tentative="1">
      <w:start w:val="1"/>
      <w:numFmt w:val="decimal"/>
      <w:lvlText w:val="%4."/>
      <w:lvlJc w:val="left"/>
      <w:pPr>
        <w:ind w:left="2880" w:hanging="360"/>
      </w:pPr>
    </w:lvl>
    <w:lvl w:ilvl="4" w:tplc="77587775" w:tentative="1">
      <w:start w:val="1"/>
      <w:numFmt w:val="lowerLetter"/>
      <w:lvlText w:val="%5."/>
      <w:lvlJc w:val="left"/>
      <w:pPr>
        <w:ind w:left="3600" w:hanging="360"/>
      </w:pPr>
    </w:lvl>
    <w:lvl w:ilvl="5" w:tplc="77587775" w:tentative="1">
      <w:start w:val="1"/>
      <w:numFmt w:val="lowerRoman"/>
      <w:lvlText w:val="%6."/>
      <w:lvlJc w:val="right"/>
      <w:pPr>
        <w:ind w:left="4320" w:hanging="180"/>
      </w:pPr>
    </w:lvl>
    <w:lvl w:ilvl="6" w:tplc="77587775" w:tentative="1">
      <w:start w:val="1"/>
      <w:numFmt w:val="decimal"/>
      <w:lvlText w:val="%7."/>
      <w:lvlJc w:val="left"/>
      <w:pPr>
        <w:ind w:left="5040" w:hanging="360"/>
      </w:pPr>
    </w:lvl>
    <w:lvl w:ilvl="7" w:tplc="77587775" w:tentative="1">
      <w:start w:val="1"/>
      <w:numFmt w:val="lowerLetter"/>
      <w:lvlText w:val="%8."/>
      <w:lvlJc w:val="left"/>
      <w:pPr>
        <w:ind w:left="5760" w:hanging="360"/>
      </w:pPr>
    </w:lvl>
    <w:lvl w:ilvl="8" w:tplc="77587775" w:tentative="1">
      <w:start w:val="1"/>
      <w:numFmt w:val="lowerRoman"/>
      <w:lvlText w:val="%9."/>
      <w:lvlJc w:val="right"/>
      <w:pPr>
        <w:ind w:left="6480" w:hanging="180"/>
      </w:pPr>
    </w:lvl>
  </w:abstractNum>
  <w:abstractNum w:abstractNumId="63484222">
    <w:multiLevelType w:val="hybridMultilevel"/>
    <w:lvl w:ilvl="0" w:tplc="88420073">
      <w:start w:val="1"/>
      <w:numFmt w:val="decimal"/>
      <w:lvlText w:val="%1."/>
      <w:lvlJc w:val="left"/>
      <w:pPr>
        <w:ind w:left="720" w:hanging="360"/>
      </w:pPr>
    </w:lvl>
    <w:lvl w:ilvl="1" w:tplc="88420073" w:tentative="1">
      <w:start w:val="1"/>
      <w:numFmt w:val="lowerLetter"/>
      <w:lvlText w:val="%2."/>
      <w:lvlJc w:val="left"/>
      <w:pPr>
        <w:ind w:left="1440" w:hanging="360"/>
      </w:pPr>
    </w:lvl>
    <w:lvl w:ilvl="2" w:tplc="88420073" w:tentative="1">
      <w:start w:val="1"/>
      <w:numFmt w:val="lowerRoman"/>
      <w:lvlText w:val="%3."/>
      <w:lvlJc w:val="right"/>
      <w:pPr>
        <w:ind w:left="2160" w:hanging="180"/>
      </w:pPr>
    </w:lvl>
    <w:lvl w:ilvl="3" w:tplc="88420073" w:tentative="1">
      <w:start w:val="1"/>
      <w:numFmt w:val="decimal"/>
      <w:lvlText w:val="%4."/>
      <w:lvlJc w:val="left"/>
      <w:pPr>
        <w:ind w:left="2880" w:hanging="360"/>
      </w:pPr>
    </w:lvl>
    <w:lvl w:ilvl="4" w:tplc="88420073" w:tentative="1">
      <w:start w:val="1"/>
      <w:numFmt w:val="lowerLetter"/>
      <w:lvlText w:val="%5."/>
      <w:lvlJc w:val="left"/>
      <w:pPr>
        <w:ind w:left="3600" w:hanging="360"/>
      </w:pPr>
    </w:lvl>
    <w:lvl w:ilvl="5" w:tplc="88420073" w:tentative="1">
      <w:start w:val="1"/>
      <w:numFmt w:val="lowerRoman"/>
      <w:lvlText w:val="%6."/>
      <w:lvlJc w:val="right"/>
      <w:pPr>
        <w:ind w:left="4320" w:hanging="180"/>
      </w:pPr>
    </w:lvl>
    <w:lvl w:ilvl="6" w:tplc="88420073" w:tentative="1">
      <w:start w:val="1"/>
      <w:numFmt w:val="decimal"/>
      <w:lvlText w:val="%7."/>
      <w:lvlJc w:val="left"/>
      <w:pPr>
        <w:ind w:left="5040" w:hanging="360"/>
      </w:pPr>
    </w:lvl>
    <w:lvl w:ilvl="7" w:tplc="88420073" w:tentative="1">
      <w:start w:val="1"/>
      <w:numFmt w:val="lowerLetter"/>
      <w:lvlText w:val="%8."/>
      <w:lvlJc w:val="left"/>
      <w:pPr>
        <w:ind w:left="5760" w:hanging="360"/>
      </w:pPr>
    </w:lvl>
    <w:lvl w:ilvl="8" w:tplc="88420073" w:tentative="1">
      <w:start w:val="1"/>
      <w:numFmt w:val="lowerRoman"/>
      <w:lvlText w:val="%9."/>
      <w:lvlJc w:val="right"/>
      <w:pPr>
        <w:ind w:left="6480" w:hanging="180"/>
      </w:pPr>
    </w:lvl>
  </w:abstractNum>
  <w:abstractNum w:abstractNumId="63484221">
    <w:multiLevelType w:val="hybridMultilevel"/>
    <w:lvl w:ilvl="0" w:tplc="48746060">
      <w:start w:val="1"/>
      <w:numFmt w:val="decimal"/>
      <w:lvlText w:val="%1."/>
      <w:lvlJc w:val="left"/>
      <w:pPr>
        <w:ind w:left="720" w:hanging="360"/>
      </w:pPr>
    </w:lvl>
    <w:lvl w:ilvl="1" w:tplc="48746060" w:tentative="1">
      <w:start w:val="1"/>
      <w:numFmt w:val="lowerLetter"/>
      <w:lvlText w:val="%2."/>
      <w:lvlJc w:val="left"/>
      <w:pPr>
        <w:ind w:left="1440" w:hanging="360"/>
      </w:pPr>
    </w:lvl>
    <w:lvl w:ilvl="2" w:tplc="48746060" w:tentative="1">
      <w:start w:val="1"/>
      <w:numFmt w:val="lowerRoman"/>
      <w:lvlText w:val="%3."/>
      <w:lvlJc w:val="right"/>
      <w:pPr>
        <w:ind w:left="2160" w:hanging="180"/>
      </w:pPr>
    </w:lvl>
    <w:lvl w:ilvl="3" w:tplc="48746060" w:tentative="1">
      <w:start w:val="1"/>
      <w:numFmt w:val="decimal"/>
      <w:lvlText w:val="%4."/>
      <w:lvlJc w:val="left"/>
      <w:pPr>
        <w:ind w:left="2880" w:hanging="360"/>
      </w:pPr>
    </w:lvl>
    <w:lvl w:ilvl="4" w:tplc="48746060" w:tentative="1">
      <w:start w:val="1"/>
      <w:numFmt w:val="lowerLetter"/>
      <w:lvlText w:val="%5."/>
      <w:lvlJc w:val="left"/>
      <w:pPr>
        <w:ind w:left="3600" w:hanging="360"/>
      </w:pPr>
    </w:lvl>
    <w:lvl w:ilvl="5" w:tplc="48746060" w:tentative="1">
      <w:start w:val="1"/>
      <w:numFmt w:val="lowerRoman"/>
      <w:lvlText w:val="%6."/>
      <w:lvlJc w:val="right"/>
      <w:pPr>
        <w:ind w:left="4320" w:hanging="180"/>
      </w:pPr>
    </w:lvl>
    <w:lvl w:ilvl="6" w:tplc="48746060" w:tentative="1">
      <w:start w:val="1"/>
      <w:numFmt w:val="decimal"/>
      <w:lvlText w:val="%7."/>
      <w:lvlJc w:val="left"/>
      <w:pPr>
        <w:ind w:left="5040" w:hanging="360"/>
      </w:pPr>
    </w:lvl>
    <w:lvl w:ilvl="7" w:tplc="48746060" w:tentative="1">
      <w:start w:val="1"/>
      <w:numFmt w:val="lowerLetter"/>
      <w:lvlText w:val="%8."/>
      <w:lvlJc w:val="left"/>
      <w:pPr>
        <w:ind w:left="5760" w:hanging="360"/>
      </w:pPr>
    </w:lvl>
    <w:lvl w:ilvl="8" w:tplc="48746060" w:tentative="1">
      <w:start w:val="1"/>
      <w:numFmt w:val="lowerRoman"/>
      <w:lvlText w:val="%9."/>
      <w:lvlJc w:val="right"/>
      <w:pPr>
        <w:ind w:left="6480" w:hanging="180"/>
      </w:pPr>
    </w:lvl>
  </w:abstractNum>
  <w:abstractNum w:abstractNumId="63484220">
    <w:multiLevelType w:val="hybridMultilevel"/>
    <w:lvl w:ilvl="0" w:tplc="83593400">
      <w:start w:val="1"/>
      <w:numFmt w:val="decimal"/>
      <w:lvlText w:val="%1."/>
      <w:lvlJc w:val="left"/>
      <w:pPr>
        <w:ind w:left="720" w:hanging="360"/>
      </w:pPr>
    </w:lvl>
    <w:lvl w:ilvl="1" w:tplc="83593400" w:tentative="1">
      <w:start w:val="1"/>
      <w:numFmt w:val="lowerLetter"/>
      <w:lvlText w:val="%2."/>
      <w:lvlJc w:val="left"/>
      <w:pPr>
        <w:ind w:left="1440" w:hanging="360"/>
      </w:pPr>
    </w:lvl>
    <w:lvl w:ilvl="2" w:tplc="83593400" w:tentative="1">
      <w:start w:val="1"/>
      <w:numFmt w:val="lowerRoman"/>
      <w:lvlText w:val="%3."/>
      <w:lvlJc w:val="right"/>
      <w:pPr>
        <w:ind w:left="2160" w:hanging="180"/>
      </w:pPr>
    </w:lvl>
    <w:lvl w:ilvl="3" w:tplc="83593400" w:tentative="1">
      <w:start w:val="1"/>
      <w:numFmt w:val="decimal"/>
      <w:lvlText w:val="%4."/>
      <w:lvlJc w:val="left"/>
      <w:pPr>
        <w:ind w:left="2880" w:hanging="360"/>
      </w:pPr>
    </w:lvl>
    <w:lvl w:ilvl="4" w:tplc="83593400" w:tentative="1">
      <w:start w:val="1"/>
      <w:numFmt w:val="lowerLetter"/>
      <w:lvlText w:val="%5."/>
      <w:lvlJc w:val="left"/>
      <w:pPr>
        <w:ind w:left="3600" w:hanging="360"/>
      </w:pPr>
    </w:lvl>
    <w:lvl w:ilvl="5" w:tplc="83593400" w:tentative="1">
      <w:start w:val="1"/>
      <w:numFmt w:val="lowerRoman"/>
      <w:lvlText w:val="%6."/>
      <w:lvlJc w:val="right"/>
      <w:pPr>
        <w:ind w:left="4320" w:hanging="180"/>
      </w:pPr>
    </w:lvl>
    <w:lvl w:ilvl="6" w:tplc="83593400" w:tentative="1">
      <w:start w:val="1"/>
      <w:numFmt w:val="decimal"/>
      <w:lvlText w:val="%7."/>
      <w:lvlJc w:val="left"/>
      <w:pPr>
        <w:ind w:left="5040" w:hanging="360"/>
      </w:pPr>
    </w:lvl>
    <w:lvl w:ilvl="7" w:tplc="83593400" w:tentative="1">
      <w:start w:val="1"/>
      <w:numFmt w:val="lowerLetter"/>
      <w:lvlText w:val="%8."/>
      <w:lvlJc w:val="left"/>
      <w:pPr>
        <w:ind w:left="5760" w:hanging="360"/>
      </w:pPr>
    </w:lvl>
    <w:lvl w:ilvl="8" w:tplc="83593400" w:tentative="1">
      <w:start w:val="1"/>
      <w:numFmt w:val="lowerRoman"/>
      <w:lvlText w:val="%9."/>
      <w:lvlJc w:val="right"/>
      <w:pPr>
        <w:ind w:left="6480" w:hanging="180"/>
      </w:pPr>
    </w:lvl>
  </w:abstractNum>
  <w:abstractNum w:abstractNumId="63484219">
    <w:multiLevelType w:val="hybridMultilevel"/>
    <w:lvl w:ilvl="0" w:tplc="71082789">
      <w:start w:val="1"/>
      <w:numFmt w:val="decimal"/>
      <w:lvlText w:val="%1."/>
      <w:lvlJc w:val="left"/>
      <w:pPr>
        <w:ind w:left="720" w:hanging="360"/>
      </w:pPr>
    </w:lvl>
    <w:lvl w:ilvl="1" w:tplc="71082789" w:tentative="1">
      <w:start w:val="1"/>
      <w:numFmt w:val="lowerLetter"/>
      <w:lvlText w:val="%2."/>
      <w:lvlJc w:val="left"/>
      <w:pPr>
        <w:ind w:left="1440" w:hanging="360"/>
      </w:pPr>
    </w:lvl>
    <w:lvl w:ilvl="2" w:tplc="71082789" w:tentative="1">
      <w:start w:val="1"/>
      <w:numFmt w:val="lowerRoman"/>
      <w:lvlText w:val="%3."/>
      <w:lvlJc w:val="right"/>
      <w:pPr>
        <w:ind w:left="2160" w:hanging="180"/>
      </w:pPr>
    </w:lvl>
    <w:lvl w:ilvl="3" w:tplc="71082789" w:tentative="1">
      <w:start w:val="1"/>
      <w:numFmt w:val="decimal"/>
      <w:lvlText w:val="%4."/>
      <w:lvlJc w:val="left"/>
      <w:pPr>
        <w:ind w:left="2880" w:hanging="360"/>
      </w:pPr>
    </w:lvl>
    <w:lvl w:ilvl="4" w:tplc="71082789" w:tentative="1">
      <w:start w:val="1"/>
      <w:numFmt w:val="lowerLetter"/>
      <w:lvlText w:val="%5."/>
      <w:lvlJc w:val="left"/>
      <w:pPr>
        <w:ind w:left="3600" w:hanging="360"/>
      </w:pPr>
    </w:lvl>
    <w:lvl w:ilvl="5" w:tplc="71082789" w:tentative="1">
      <w:start w:val="1"/>
      <w:numFmt w:val="lowerRoman"/>
      <w:lvlText w:val="%6."/>
      <w:lvlJc w:val="right"/>
      <w:pPr>
        <w:ind w:left="4320" w:hanging="180"/>
      </w:pPr>
    </w:lvl>
    <w:lvl w:ilvl="6" w:tplc="71082789" w:tentative="1">
      <w:start w:val="1"/>
      <w:numFmt w:val="decimal"/>
      <w:lvlText w:val="%7."/>
      <w:lvlJc w:val="left"/>
      <w:pPr>
        <w:ind w:left="5040" w:hanging="360"/>
      </w:pPr>
    </w:lvl>
    <w:lvl w:ilvl="7" w:tplc="71082789" w:tentative="1">
      <w:start w:val="1"/>
      <w:numFmt w:val="lowerLetter"/>
      <w:lvlText w:val="%8."/>
      <w:lvlJc w:val="left"/>
      <w:pPr>
        <w:ind w:left="5760" w:hanging="360"/>
      </w:pPr>
    </w:lvl>
    <w:lvl w:ilvl="8" w:tplc="71082789" w:tentative="1">
      <w:start w:val="1"/>
      <w:numFmt w:val="lowerRoman"/>
      <w:lvlText w:val="%9."/>
      <w:lvlJc w:val="right"/>
      <w:pPr>
        <w:ind w:left="6480" w:hanging="180"/>
      </w:pPr>
    </w:lvl>
  </w:abstractNum>
  <w:abstractNum w:abstractNumId="63484218">
    <w:multiLevelType w:val="hybridMultilevel"/>
    <w:lvl w:ilvl="0" w:tplc="30774154">
      <w:start w:val="1"/>
      <w:numFmt w:val="decimal"/>
      <w:lvlText w:val="%1."/>
      <w:lvlJc w:val="left"/>
      <w:pPr>
        <w:ind w:left="720" w:hanging="360"/>
      </w:pPr>
    </w:lvl>
    <w:lvl w:ilvl="1" w:tplc="30774154" w:tentative="1">
      <w:start w:val="1"/>
      <w:numFmt w:val="lowerLetter"/>
      <w:lvlText w:val="%2."/>
      <w:lvlJc w:val="left"/>
      <w:pPr>
        <w:ind w:left="1440" w:hanging="360"/>
      </w:pPr>
    </w:lvl>
    <w:lvl w:ilvl="2" w:tplc="30774154" w:tentative="1">
      <w:start w:val="1"/>
      <w:numFmt w:val="lowerRoman"/>
      <w:lvlText w:val="%3."/>
      <w:lvlJc w:val="right"/>
      <w:pPr>
        <w:ind w:left="2160" w:hanging="180"/>
      </w:pPr>
    </w:lvl>
    <w:lvl w:ilvl="3" w:tplc="30774154" w:tentative="1">
      <w:start w:val="1"/>
      <w:numFmt w:val="decimal"/>
      <w:lvlText w:val="%4."/>
      <w:lvlJc w:val="left"/>
      <w:pPr>
        <w:ind w:left="2880" w:hanging="360"/>
      </w:pPr>
    </w:lvl>
    <w:lvl w:ilvl="4" w:tplc="30774154" w:tentative="1">
      <w:start w:val="1"/>
      <w:numFmt w:val="lowerLetter"/>
      <w:lvlText w:val="%5."/>
      <w:lvlJc w:val="left"/>
      <w:pPr>
        <w:ind w:left="3600" w:hanging="360"/>
      </w:pPr>
    </w:lvl>
    <w:lvl w:ilvl="5" w:tplc="30774154" w:tentative="1">
      <w:start w:val="1"/>
      <w:numFmt w:val="lowerRoman"/>
      <w:lvlText w:val="%6."/>
      <w:lvlJc w:val="right"/>
      <w:pPr>
        <w:ind w:left="4320" w:hanging="180"/>
      </w:pPr>
    </w:lvl>
    <w:lvl w:ilvl="6" w:tplc="30774154" w:tentative="1">
      <w:start w:val="1"/>
      <w:numFmt w:val="decimal"/>
      <w:lvlText w:val="%7."/>
      <w:lvlJc w:val="left"/>
      <w:pPr>
        <w:ind w:left="5040" w:hanging="360"/>
      </w:pPr>
    </w:lvl>
    <w:lvl w:ilvl="7" w:tplc="30774154" w:tentative="1">
      <w:start w:val="1"/>
      <w:numFmt w:val="lowerLetter"/>
      <w:lvlText w:val="%8."/>
      <w:lvlJc w:val="left"/>
      <w:pPr>
        <w:ind w:left="5760" w:hanging="360"/>
      </w:pPr>
    </w:lvl>
    <w:lvl w:ilvl="8" w:tplc="30774154" w:tentative="1">
      <w:start w:val="1"/>
      <w:numFmt w:val="lowerRoman"/>
      <w:lvlText w:val="%9."/>
      <w:lvlJc w:val="right"/>
      <w:pPr>
        <w:ind w:left="6480" w:hanging="180"/>
      </w:pPr>
    </w:lvl>
  </w:abstractNum>
  <w:abstractNum w:abstractNumId="63484217">
    <w:multiLevelType w:val="hybridMultilevel"/>
    <w:lvl w:ilvl="0" w:tplc="83856455">
      <w:start w:val="1"/>
      <w:numFmt w:val="decimal"/>
      <w:lvlText w:val="%1."/>
      <w:lvlJc w:val="left"/>
      <w:pPr>
        <w:ind w:left="720" w:hanging="360"/>
      </w:pPr>
    </w:lvl>
    <w:lvl w:ilvl="1" w:tplc="83856455" w:tentative="1">
      <w:start w:val="1"/>
      <w:numFmt w:val="lowerLetter"/>
      <w:lvlText w:val="%2."/>
      <w:lvlJc w:val="left"/>
      <w:pPr>
        <w:ind w:left="1440" w:hanging="360"/>
      </w:pPr>
    </w:lvl>
    <w:lvl w:ilvl="2" w:tplc="83856455" w:tentative="1">
      <w:start w:val="1"/>
      <w:numFmt w:val="lowerRoman"/>
      <w:lvlText w:val="%3."/>
      <w:lvlJc w:val="right"/>
      <w:pPr>
        <w:ind w:left="2160" w:hanging="180"/>
      </w:pPr>
    </w:lvl>
    <w:lvl w:ilvl="3" w:tplc="83856455" w:tentative="1">
      <w:start w:val="1"/>
      <w:numFmt w:val="decimal"/>
      <w:lvlText w:val="%4."/>
      <w:lvlJc w:val="left"/>
      <w:pPr>
        <w:ind w:left="2880" w:hanging="360"/>
      </w:pPr>
    </w:lvl>
    <w:lvl w:ilvl="4" w:tplc="83856455" w:tentative="1">
      <w:start w:val="1"/>
      <w:numFmt w:val="lowerLetter"/>
      <w:lvlText w:val="%5."/>
      <w:lvlJc w:val="left"/>
      <w:pPr>
        <w:ind w:left="3600" w:hanging="360"/>
      </w:pPr>
    </w:lvl>
    <w:lvl w:ilvl="5" w:tplc="83856455" w:tentative="1">
      <w:start w:val="1"/>
      <w:numFmt w:val="lowerRoman"/>
      <w:lvlText w:val="%6."/>
      <w:lvlJc w:val="right"/>
      <w:pPr>
        <w:ind w:left="4320" w:hanging="180"/>
      </w:pPr>
    </w:lvl>
    <w:lvl w:ilvl="6" w:tplc="83856455" w:tentative="1">
      <w:start w:val="1"/>
      <w:numFmt w:val="decimal"/>
      <w:lvlText w:val="%7."/>
      <w:lvlJc w:val="left"/>
      <w:pPr>
        <w:ind w:left="5040" w:hanging="360"/>
      </w:pPr>
    </w:lvl>
    <w:lvl w:ilvl="7" w:tplc="83856455" w:tentative="1">
      <w:start w:val="1"/>
      <w:numFmt w:val="lowerLetter"/>
      <w:lvlText w:val="%8."/>
      <w:lvlJc w:val="left"/>
      <w:pPr>
        <w:ind w:left="5760" w:hanging="360"/>
      </w:pPr>
    </w:lvl>
    <w:lvl w:ilvl="8" w:tplc="83856455" w:tentative="1">
      <w:start w:val="1"/>
      <w:numFmt w:val="lowerRoman"/>
      <w:lvlText w:val="%9."/>
      <w:lvlJc w:val="right"/>
      <w:pPr>
        <w:ind w:left="6480" w:hanging="180"/>
      </w:pPr>
    </w:lvl>
  </w:abstractNum>
  <w:abstractNum w:abstractNumId="63484216">
    <w:multiLevelType w:val="hybridMultilevel"/>
    <w:lvl w:ilvl="0" w:tplc="41146243">
      <w:start w:val="1"/>
      <w:numFmt w:val="decimal"/>
      <w:lvlText w:val="%1."/>
      <w:lvlJc w:val="left"/>
      <w:pPr>
        <w:ind w:left="720" w:hanging="360"/>
      </w:pPr>
    </w:lvl>
    <w:lvl w:ilvl="1" w:tplc="41146243" w:tentative="1">
      <w:start w:val="1"/>
      <w:numFmt w:val="lowerLetter"/>
      <w:lvlText w:val="%2."/>
      <w:lvlJc w:val="left"/>
      <w:pPr>
        <w:ind w:left="1440" w:hanging="360"/>
      </w:pPr>
    </w:lvl>
    <w:lvl w:ilvl="2" w:tplc="41146243" w:tentative="1">
      <w:start w:val="1"/>
      <w:numFmt w:val="lowerRoman"/>
      <w:lvlText w:val="%3."/>
      <w:lvlJc w:val="right"/>
      <w:pPr>
        <w:ind w:left="2160" w:hanging="180"/>
      </w:pPr>
    </w:lvl>
    <w:lvl w:ilvl="3" w:tplc="41146243" w:tentative="1">
      <w:start w:val="1"/>
      <w:numFmt w:val="decimal"/>
      <w:lvlText w:val="%4."/>
      <w:lvlJc w:val="left"/>
      <w:pPr>
        <w:ind w:left="2880" w:hanging="360"/>
      </w:pPr>
    </w:lvl>
    <w:lvl w:ilvl="4" w:tplc="41146243" w:tentative="1">
      <w:start w:val="1"/>
      <w:numFmt w:val="lowerLetter"/>
      <w:lvlText w:val="%5."/>
      <w:lvlJc w:val="left"/>
      <w:pPr>
        <w:ind w:left="3600" w:hanging="360"/>
      </w:pPr>
    </w:lvl>
    <w:lvl w:ilvl="5" w:tplc="41146243" w:tentative="1">
      <w:start w:val="1"/>
      <w:numFmt w:val="lowerRoman"/>
      <w:lvlText w:val="%6."/>
      <w:lvlJc w:val="right"/>
      <w:pPr>
        <w:ind w:left="4320" w:hanging="180"/>
      </w:pPr>
    </w:lvl>
    <w:lvl w:ilvl="6" w:tplc="41146243" w:tentative="1">
      <w:start w:val="1"/>
      <w:numFmt w:val="decimal"/>
      <w:lvlText w:val="%7."/>
      <w:lvlJc w:val="left"/>
      <w:pPr>
        <w:ind w:left="5040" w:hanging="360"/>
      </w:pPr>
    </w:lvl>
    <w:lvl w:ilvl="7" w:tplc="41146243" w:tentative="1">
      <w:start w:val="1"/>
      <w:numFmt w:val="lowerLetter"/>
      <w:lvlText w:val="%8."/>
      <w:lvlJc w:val="left"/>
      <w:pPr>
        <w:ind w:left="5760" w:hanging="360"/>
      </w:pPr>
    </w:lvl>
    <w:lvl w:ilvl="8" w:tplc="41146243" w:tentative="1">
      <w:start w:val="1"/>
      <w:numFmt w:val="lowerRoman"/>
      <w:lvlText w:val="%9."/>
      <w:lvlJc w:val="right"/>
      <w:pPr>
        <w:ind w:left="6480" w:hanging="180"/>
      </w:pPr>
    </w:lvl>
  </w:abstractNum>
  <w:abstractNum w:abstractNumId="63484215">
    <w:multiLevelType w:val="hybridMultilevel"/>
    <w:lvl w:ilvl="0" w:tplc="96428439">
      <w:start w:val="1"/>
      <w:numFmt w:val="decimal"/>
      <w:lvlText w:val="%1."/>
      <w:lvlJc w:val="left"/>
      <w:pPr>
        <w:ind w:left="720" w:hanging="360"/>
      </w:pPr>
    </w:lvl>
    <w:lvl w:ilvl="1" w:tplc="96428439" w:tentative="1">
      <w:start w:val="1"/>
      <w:numFmt w:val="lowerLetter"/>
      <w:lvlText w:val="%2."/>
      <w:lvlJc w:val="left"/>
      <w:pPr>
        <w:ind w:left="1440" w:hanging="360"/>
      </w:pPr>
    </w:lvl>
    <w:lvl w:ilvl="2" w:tplc="96428439" w:tentative="1">
      <w:start w:val="1"/>
      <w:numFmt w:val="lowerRoman"/>
      <w:lvlText w:val="%3."/>
      <w:lvlJc w:val="right"/>
      <w:pPr>
        <w:ind w:left="2160" w:hanging="180"/>
      </w:pPr>
    </w:lvl>
    <w:lvl w:ilvl="3" w:tplc="96428439" w:tentative="1">
      <w:start w:val="1"/>
      <w:numFmt w:val="decimal"/>
      <w:lvlText w:val="%4."/>
      <w:lvlJc w:val="left"/>
      <w:pPr>
        <w:ind w:left="2880" w:hanging="360"/>
      </w:pPr>
    </w:lvl>
    <w:lvl w:ilvl="4" w:tplc="96428439" w:tentative="1">
      <w:start w:val="1"/>
      <w:numFmt w:val="lowerLetter"/>
      <w:lvlText w:val="%5."/>
      <w:lvlJc w:val="left"/>
      <w:pPr>
        <w:ind w:left="3600" w:hanging="360"/>
      </w:pPr>
    </w:lvl>
    <w:lvl w:ilvl="5" w:tplc="96428439" w:tentative="1">
      <w:start w:val="1"/>
      <w:numFmt w:val="lowerRoman"/>
      <w:lvlText w:val="%6."/>
      <w:lvlJc w:val="right"/>
      <w:pPr>
        <w:ind w:left="4320" w:hanging="180"/>
      </w:pPr>
    </w:lvl>
    <w:lvl w:ilvl="6" w:tplc="96428439" w:tentative="1">
      <w:start w:val="1"/>
      <w:numFmt w:val="decimal"/>
      <w:lvlText w:val="%7."/>
      <w:lvlJc w:val="left"/>
      <w:pPr>
        <w:ind w:left="5040" w:hanging="360"/>
      </w:pPr>
    </w:lvl>
    <w:lvl w:ilvl="7" w:tplc="96428439" w:tentative="1">
      <w:start w:val="1"/>
      <w:numFmt w:val="lowerLetter"/>
      <w:lvlText w:val="%8."/>
      <w:lvlJc w:val="left"/>
      <w:pPr>
        <w:ind w:left="5760" w:hanging="360"/>
      </w:pPr>
    </w:lvl>
    <w:lvl w:ilvl="8" w:tplc="96428439" w:tentative="1">
      <w:start w:val="1"/>
      <w:numFmt w:val="lowerRoman"/>
      <w:lvlText w:val="%9."/>
      <w:lvlJc w:val="right"/>
      <w:pPr>
        <w:ind w:left="6480" w:hanging="180"/>
      </w:pPr>
    </w:lvl>
  </w:abstractNum>
  <w:abstractNum w:abstractNumId="63484214">
    <w:multiLevelType w:val="hybridMultilevel"/>
    <w:lvl w:ilvl="0" w:tplc="44130796">
      <w:start w:val="1"/>
      <w:numFmt w:val="decimal"/>
      <w:lvlText w:val="%1."/>
      <w:lvlJc w:val="left"/>
      <w:pPr>
        <w:ind w:left="720" w:hanging="360"/>
      </w:pPr>
    </w:lvl>
    <w:lvl w:ilvl="1" w:tplc="44130796" w:tentative="1">
      <w:start w:val="1"/>
      <w:numFmt w:val="lowerLetter"/>
      <w:lvlText w:val="%2."/>
      <w:lvlJc w:val="left"/>
      <w:pPr>
        <w:ind w:left="1440" w:hanging="360"/>
      </w:pPr>
    </w:lvl>
    <w:lvl w:ilvl="2" w:tplc="44130796" w:tentative="1">
      <w:start w:val="1"/>
      <w:numFmt w:val="lowerRoman"/>
      <w:lvlText w:val="%3."/>
      <w:lvlJc w:val="right"/>
      <w:pPr>
        <w:ind w:left="2160" w:hanging="180"/>
      </w:pPr>
    </w:lvl>
    <w:lvl w:ilvl="3" w:tplc="44130796" w:tentative="1">
      <w:start w:val="1"/>
      <w:numFmt w:val="decimal"/>
      <w:lvlText w:val="%4."/>
      <w:lvlJc w:val="left"/>
      <w:pPr>
        <w:ind w:left="2880" w:hanging="360"/>
      </w:pPr>
    </w:lvl>
    <w:lvl w:ilvl="4" w:tplc="44130796" w:tentative="1">
      <w:start w:val="1"/>
      <w:numFmt w:val="lowerLetter"/>
      <w:lvlText w:val="%5."/>
      <w:lvlJc w:val="left"/>
      <w:pPr>
        <w:ind w:left="3600" w:hanging="360"/>
      </w:pPr>
    </w:lvl>
    <w:lvl w:ilvl="5" w:tplc="44130796" w:tentative="1">
      <w:start w:val="1"/>
      <w:numFmt w:val="lowerRoman"/>
      <w:lvlText w:val="%6."/>
      <w:lvlJc w:val="right"/>
      <w:pPr>
        <w:ind w:left="4320" w:hanging="180"/>
      </w:pPr>
    </w:lvl>
    <w:lvl w:ilvl="6" w:tplc="44130796" w:tentative="1">
      <w:start w:val="1"/>
      <w:numFmt w:val="decimal"/>
      <w:lvlText w:val="%7."/>
      <w:lvlJc w:val="left"/>
      <w:pPr>
        <w:ind w:left="5040" w:hanging="360"/>
      </w:pPr>
    </w:lvl>
    <w:lvl w:ilvl="7" w:tplc="44130796" w:tentative="1">
      <w:start w:val="1"/>
      <w:numFmt w:val="lowerLetter"/>
      <w:lvlText w:val="%8."/>
      <w:lvlJc w:val="left"/>
      <w:pPr>
        <w:ind w:left="5760" w:hanging="360"/>
      </w:pPr>
    </w:lvl>
    <w:lvl w:ilvl="8" w:tplc="44130796" w:tentative="1">
      <w:start w:val="1"/>
      <w:numFmt w:val="lowerRoman"/>
      <w:lvlText w:val="%9."/>
      <w:lvlJc w:val="right"/>
      <w:pPr>
        <w:ind w:left="6480" w:hanging="180"/>
      </w:pPr>
    </w:lvl>
  </w:abstractNum>
  <w:abstractNum w:abstractNumId="63484213">
    <w:multiLevelType w:val="hybridMultilevel"/>
    <w:lvl w:ilvl="0" w:tplc="38919030">
      <w:start w:val="1"/>
      <w:numFmt w:val="decimal"/>
      <w:lvlText w:val="%1."/>
      <w:lvlJc w:val="left"/>
      <w:pPr>
        <w:ind w:left="720" w:hanging="360"/>
      </w:pPr>
    </w:lvl>
    <w:lvl w:ilvl="1" w:tplc="38919030" w:tentative="1">
      <w:start w:val="1"/>
      <w:numFmt w:val="lowerLetter"/>
      <w:lvlText w:val="%2."/>
      <w:lvlJc w:val="left"/>
      <w:pPr>
        <w:ind w:left="1440" w:hanging="360"/>
      </w:pPr>
    </w:lvl>
    <w:lvl w:ilvl="2" w:tplc="38919030" w:tentative="1">
      <w:start w:val="1"/>
      <w:numFmt w:val="lowerRoman"/>
      <w:lvlText w:val="%3."/>
      <w:lvlJc w:val="right"/>
      <w:pPr>
        <w:ind w:left="2160" w:hanging="180"/>
      </w:pPr>
    </w:lvl>
    <w:lvl w:ilvl="3" w:tplc="38919030" w:tentative="1">
      <w:start w:val="1"/>
      <w:numFmt w:val="decimal"/>
      <w:lvlText w:val="%4."/>
      <w:lvlJc w:val="left"/>
      <w:pPr>
        <w:ind w:left="2880" w:hanging="360"/>
      </w:pPr>
    </w:lvl>
    <w:lvl w:ilvl="4" w:tplc="38919030" w:tentative="1">
      <w:start w:val="1"/>
      <w:numFmt w:val="lowerLetter"/>
      <w:lvlText w:val="%5."/>
      <w:lvlJc w:val="left"/>
      <w:pPr>
        <w:ind w:left="3600" w:hanging="360"/>
      </w:pPr>
    </w:lvl>
    <w:lvl w:ilvl="5" w:tplc="38919030" w:tentative="1">
      <w:start w:val="1"/>
      <w:numFmt w:val="lowerRoman"/>
      <w:lvlText w:val="%6."/>
      <w:lvlJc w:val="right"/>
      <w:pPr>
        <w:ind w:left="4320" w:hanging="180"/>
      </w:pPr>
    </w:lvl>
    <w:lvl w:ilvl="6" w:tplc="38919030" w:tentative="1">
      <w:start w:val="1"/>
      <w:numFmt w:val="decimal"/>
      <w:lvlText w:val="%7."/>
      <w:lvlJc w:val="left"/>
      <w:pPr>
        <w:ind w:left="5040" w:hanging="360"/>
      </w:pPr>
    </w:lvl>
    <w:lvl w:ilvl="7" w:tplc="38919030" w:tentative="1">
      <w:start w:val="1"/>
      <w:numFmt w:val="lowerLetter"/>
      <w:lvlText w:val="%8."/>
      <w:lvlJc w:val="left"/>
      <w:pPr>
        <w:ind w:left="5760" w:hanging="360"/>
      </w:pPr>
    </w:lvl>
    <w:lvl w:ilvl="8" w:tplc="38919030" w:tentative="1">
      <w:start w:val="1"/>
      <w:numFmt w:val="lowerRoman"/>
      <w:lvlText w:val="%9."/>
      <w:lvlJc w:val="right"/>
      <w:pPr>
        <w:ind w:left="6480" w:hanging="180"/>
      </w:pPr>
    </w:lvl>
  </w:abstractNum>
  <w:abstractNum w:abstractNumId="63484212">
    <w:multiLevelType w:val="hybridMultilevel"/>
    <w:lvl w:ilvl="0" w:tplc="32929737">
      <w:start w:val="1"/>
      <w:numFmt w:val="decimal"/>
      <w:lvlText w:val="%1."/>
      <w:lvlJc w:val="left"/>
      <w:pPr>
        <w:ind w:left="720" w:hanging="360"/>
      </w:pPr>
    </w:lvl>
    <w:lvl w:ilvl="1" w:tplc="32929737" w:tentative="1">
      <w:start w:val="1"/>
      <w:numFmt w:val="lowerLetter"/>
      <w:lvlText w:val="%2."/>
      <w:lvlJc w:val="left"/>
      <w:pPr>
        <w:ind w:left="1440" w:hanging="360"/>
      </w:pPr>
    </w:lvl>
    <w:lvl w:ilvl="2" w:tplc="32929737" w:tentative="1">
      <w:start w:val="1"/>
      <w:numFmt w:val="lowerRoman"/>
      <w:lvlText w:val="%3."/>
      <w:lvlJc w:val="right"/>
      <w:pPr>
        <w:ind w:left="2160" w:hanging="180"/>
      </w:pPr>
    </w:lvl>
    <w:lvl w:ilvl="3" w:tplc="32929737" w:tentative="1">
      <w:start w:val="1"/>
      <w:numFmt w:val="decimal"/>
      <w:lvlText w:val="%4."/>
      <w:lvlJc w:val="left"/>
      <w:pPr>
        <w:ind w:left="2880" w:hanging="360"/>
      </w:pPr>
    </w:lvl>
    <w:lvl w:ilvl="4" w:tplc="32929737" w:tentative="1">
      <w:start w:val="1"/>
      <w:numFmt w:val="lowerLetter"/>
      <w:lvlText w:val="%5."/>
      <w:lvlJc w:val="left"/>
      <w:pPr>
        <w:ind w:left="3600" w:hanging="360"/>
      </w:pPr>
    </w:lvl>
    <w:lvl w:ilvl="5" w:tplc="32929737" w:tentative="1">
      <w:start w:val="1"/>
      <w:numFmt w:val="lowerRoman"/>
      <w:lvlText w:val="%6."/>
      <w:lvlJc w:val="right"/>
      <w:pPr>
        <w:ind w:left="4320" w:hanging="180"/>
      </w:pPr>
    </w:lvl>
    <w:lvl w:ilvl="6" w:tplc="32929737" w:tentative="1">
      <w:start w:val="1"/>
      <w:numFmt w:val="decimal"/>
      <w:lvlText w:val="%7."/>
      <w:lvlJc w:val="left"/>
      <w:pPr>
        <w:ind w:left="5040" w:hanging="360"/>
      </w:pPr>
    </w:lvl>
    <w:lvl w:ilvl="7" w:tplc="32929737" w:tentative="1">
      <w:start w:val="1"/>
      <w:numFmt w:val="lowerLetter"/>
      <w:lvlText w:val="%8."/>
      <w:lvlJc w:val="left"/>
      <w:pPr>
        <w:ind w:left="5760" w:hanging="360"/>
      </w:pPr>
    </w:lvl>
    <w:lvl w:ilvl="8" w:tplc="32929737" w:tentative="1">
      <w:start w:val="1"/>
      <w:numFmt w:val="lowerRoman"/>
      <w:lvlText w:val="%9."/>
      <w:lvlJc w:val="right"/>
      <w:pPr>
        <w:ind w:left="6480" w:hanging="180"/>
      </w:pPr>
    </w:lvl>
  </w:abstractNum>
  <w:abstractNum w:abstractNumId="63484211">
    <w:multiLevelType w:val="hybridMultilevel"/>
    <w:lvl w:ilvl="0" w:tplc="15303146">
      <w:start w:val="1"/>
      <w:numFmt w:val="decimal"/>
      <w:lvlText w:val="%1."/>
      <w:lvlJc w:val="left"/>
      <w:pPr>
        <w:ind w:left="720" w:hanging="360"/>
      </w:pPr>
    </w:lvl>
    <w:lvl w:ilvl="1" w:tplc="15303146" w:tentative="1">
      <w:start w:val="1"/>
      <w:numFmt w:val="lowerLetter"/>
      <w:lvlText w:val="%2."/>
      <w:lvlJc w:val="left"/>
      <w:pPr>
        <w:ind w:left="1440" w:hanging="360"/>
      </w:pPr>
    </w:lvl>
    <w:lvl w:ilvl="2" w:tplc="15303146" w:tentative="1">
      <w:start w:val="1"/>
      <w:numFmt w:val="lowerRoman"/>
      <w:lvlText w:val="%3."/>
      <w:lvlJc w:val="right"/>
      <w:pPr>
        <w:ind w:left="2160" w:hanging="180"/>
      </w:pPr>
    </w:lvl>
    <w:lvl w:ilvl="3" w:tplc="15303146" w:tentative="1">
      <w:start w:val="1"/>
      <w:numFmt w:val="decimal"/>
      <w:lvlText w:val="%4."/>
      <w:lvlJc w:val="left"/>
      <w:pPr>
        <w:ind w:left="2880" w:hanging="360"/>
      </w:pPr>
    </w:lvl>
    <w:lvl w:ilvl="4" w:tplc="15303146" w:tentative="1">
      <w:start w:val="1"/>
      <w:numFmt w:val="lowerLetter"/>
      <w:lvlText w:val="%5."/>
      <w:lvlJc w:val="left"/>
      <w:pPr>
        <w:ind w:left="3600" w:hanging="360"/>
      </w:pPr>
    </w:lvl>
    <w:lvl w:ilvl="5" w:tplc="15303146" w:tentative="1">
      <w:start w:val="1"/>
      <w:numFmt w:val="lowerRoman"/>
      <w:lvlText w:val="%6."/>
      <w:lvlJc w:val="right"/>
      <w:pPr>
        <w:ind w:left="4320" w:hanging="180"/>
      </w:pPr>
    </w:lvl>
    <w:lvl w:ilvl="6" w:tplc="15303146" w:tentative="1">
      <w:start w:val="1"/>
      <w:numFmt w:val="decimal"/>
      <w:lvlText w:val="%7."/>
      <w:lvlJc w:val="left"/>
      <w:pPr>
        <w:ind w:left="5040" w:hanging="360"/>
      </w:pPr>
    </w:lvl>
    <w:lvl w:ilvl="7" w:tplc="15303146" w:tentative="1">
      <w:start w:val="1"/>
      <w:numFmt w:val="lowerLetter"/>
      <w:lvlText w:val="%8."/>
      <w:lvlJc w:val="left"/>
      <w:pPr>
        <w:ind w:left="5760" w:hanging="360"/>
      </w:pPr>
    </w:lvl>
    <w:lvl w:ilvl="8" w:tplc="15303146" w:tentative="1">
      <w:start w:val="1"/>
      <w:numFmt w:val="lowerRoman"/>
      <w:lvlText w:val="%9."/>
      <w:lvlJc w:val="right"/>
      <w:pPr>
        <w:ind w:left="6480" w:hanging="180"/>
      </w:pPr>
    </w:lvl>
  </w:abstractNum>
  <w:abstractNum w:abstractNumId="63484210">
    <w:multiLevelType w:val="hybridMultilevel"/>
    <w:lvl w:ilvl="0" w:tplc="15674052">
      <w:start w:val="1"/>
      <w:numFmt w:val="decimal"/>
      <w:lvlText w:val="%1."/>
      <w:lvlJc w:val="left"/>
      <w:pPr>
        <w:ind w:left="720" w:hanging="360"/>
      </w:pPr>
    </w:lvl>
    <w:lvl w:ilvl="1" w:tplc="15674052" w:tentative="1">
      <w:start w:val="1"/>
      <w:numFmt w:val="lowerLetter"/>
      <w:lvlText w:val="%2."/>
      <w:lvlJc w:val="left"/>
      <w:pPr>
        <w:ind w:left="1440" w:hanging="360"/>
      </w:pPr>
    </w:lvl>
    <w:lvl w:ilvl="2" w:tplc="15674052" w:tentative="1">
      <w:start w:val="1"/>
      <w:numFmt w:val="lowerRoman"/>
      <w:lvlText w:val="%3."/>
      <w:lvlJc w:val="right"/>
      <w:pPr>
        <w:ind w:left="2160" w:hanging="180"/>
      </w:pPr>
    </w:lvl>
    <w:lvl w:ilvl="3" w:tplc="15674052" w:tentative="1">
      <w:start w:val="1"/>
      <w:numFmt w:val="decimal"/>
      <w:lvlText w:val="%4."/>
      <w:lvlJc w:val="left"/>
      <w:pPr>
        <w:ind w:left="2880" w:hanging="360"/>
      </w:pPr>
    </w:lvl>
    <w:lvl w:ilvl="4" w:tplc="15674052" w:tentative="1">
      <w:start w:val="1"/>
      <w:numFmt w:val="lowerLetter"/>
      <w:lvlText w:val="%5."/>
      <w:lvlJc w:val="left"/>
      <w:pPr>
        <w:ind w:left="3600" w:hanging="360"/>
      </w:pPr>
    </w:lvl>
    <w:lvl w:ilvl="5" w:tplc="15674052" w:tentative="1">
      <w:start w:val="1"/>
      <w:numFmt w:val="lowerRoman"/>
      <w:lvlText w:val="%6."/>
      <w:lvlJc w:val="right"/>
      <w:pPr>
        <w:ind w:left="4320" w:hanging="180"/>
      </w:pPr>
    </w:lvl>
    <w:lvl w:ilvl="6" w:tplc="15674052" w:tentative="1">
      <w:start w:val="1"/>
      <w:numFmt w:val="decimal"/>
      <w:lvlText w:val="%7."/>
      <w:lvlJc w:val="left"/>
      <w:pPr>
        <w:ind w:left="5040" w:hanging="360"/>
      </w:pPr>
    </w:lvl>
    <w:lvl w:ilvl="7" w:tplc="15674052" w:tentative="1">
      <w:start w:val="1"/>
      <w:numFmt w:val="lowerLetter"/>
      <w:lvlText w:val="%8."/>
      <w:lvlJc w:val="left"/>
      <w:pPr>
        <w:ind w:left="5760" w:hanging="360"/>
      </w:pPr>
    </w:lvl>
    <w:lvl w:ilvl="8" w:tplc="15674052" w:tentative="1">
      <w:start w:val="1"/>
      <w:numFmt w:val="lowerRoman"/>
      <w:lvlText w:val="%9."/>
      <w:lvlJc w:val="right"/>
      <w:pPr>
        <w:ind w:left="6480" w:hanging="180"/>
      </w:pPr>
    </w:lvl>
  </w:abstractNum>
  <w:abstractNum w:abstractNumId="63484209">
    <w:multiLevelType w:val="hybridMultilevel"/>
    <w:lvl w:ilvl="0" w:tplc="72734930">
      <w:start w:val="1"/>
      <w:numFmt w:val="decimal"/>
      <w:lvlText w:val="%1."/>
      <w:lvlJc w:val="left"/>
      <w:pPr>
        <w:ind w:left="720" w:hanging="360"/>
      </w:pPr>
    </w:lvl>
    <w:lvl w:ilvl="1" w:tplc="72734930" w:tentative="1">
      <w:start w:val="1"/>
      <w:numFmt w:val="lowerLetter"/>
      <w:lvlText w:val="%2."/>
      <w:lvlJc w:val="left"/>
      <w:pPr>
        <w:ind w:left="1440" w:hanging="360"/>
      </w:pPr>
    </w:lvl>
    <w:lvl w:ilvl="2" w:tplc="72734930" w:tentative="1">
      <w:start w:val="1"/>
      <w:numFmt w:val="lowerRoman"/>
      <w:lvlText w:val="%3."/>
      <w:lvlJc w:val="right"/>
      <w:pPr>
        <w:ind w:left="2160" w:hanging="180"/>
      </w:pPr>
    </w:lvl>
    <w:lvl w:ilvl="3" w:tplc="72734930" w:tentative="1">
      <w:start w:val="1"/>
      <w:numFmt w:val="decimal"/>
      <w:lvlText w:val="%4."/>
      <w:lvlJc w:val="left"/>
      <w:pPr>
        <w:ind w:left="2880" w:hanging="360"/>
      </w:pPr>
    </w:lvl>
    <w:lvl w:ilvl="4" w:tplc="72734930" w:tentative="1">
      <w:start w:val="1"/>
      <w:numFmt w:val="lowerLetter"/>
      <w:lvlText w:val="%5."/>
      <w:lvlJc w:val="left"/>
      <w:pPr>
        <w:ind w:left="3600" w:hanging="360"/>
      </w:pPr>
    </w:lvl>
    <w:lvl w:ilvl="5" w:tplc="72734930" w:tentative="1">
      <w:start w:val="1"/>
      <w:numFmt w:val="lowerRoman"/>
      <w:lvlText w:val="%6."/>
      <w:lvlJc w:val="right"/>
      <w:pPr>
        <w:ind w:left="4320" w:hanging="180"/>
      </w:pPr>
    </w:lvl>
    <w:lvl w:ilvl="6" w:tplc="72734930" w:tentative="1">
      <w:start w:val="1"/>
      <w:numFmt w:val="decimal"/>
      <w:lvlText w:val="%7."/>
      <w:lvlJc w:val="left"/>
      <w:pPr>
        <w:ind w:left="5040" w:hanging="360"/>
      </w:pPr>
    </w:lvl>
    <w:lvl w:ilvl="7" w:tplc="72734930" w:tentative="1">
      <w:start w:val="1"/>
      <w:numFmt w:val="lowerLetter"/>
      <w:lvlText w:val="%8."/>
      <w:lvlJc w:val="left"/>
      <w:pPr>
        <w:ind w:left="5760" w:hanging="360"/>
      </w:pPr>
    </w:lvl>
    <w:lvl w:ilvl="8" w:tplc="72734930" w:tentative="1">
      <w:start w:val="1"/>
      <w:numFmt w:val="lowerRoman"/>
      <w:lvlText w:val="%9."/>
      <w:lvlJc w:val="right"/>
      <w:pPr>
        <w:ind w:left="6480" w:hanging="180"/>
      </w:pPr>
    </w:lvl>
  </w:abstractNum>
  <w:abstractNum w:abstractNumId="63484208">
    <w:multiLevelType w:val="hybridMultilevel"/>
    <w:lvl w:ilvl="0" w:tplc="74807219">
      <w:start w:val="1"/>
      <w:numFmt w:val="decimal"/>
      <w:lvlText w:val="%1."/>
      <w:lvlJc w:val="left"/>
      <w:pPr>
        <w:ind w:left="720" w:hanging="360"/>
      </w:pPr>
    </w:lvl>
    <w:lvl w:ilvl="1" w:tplc="74807219" w:tentative="1">
      <w:start w:val="1"/>
      <w:numFmt w:val="lowerLetter"/>
      <w:lvlText w:val="%2."/>
      <w:lvlJc w:val="left"/>
      <w:pPr>
        <w:ind w:left="1440" w:hanging="360"/>
      </w:pPr>
    </w:lvl>
    <w:lvl w:ilvl="2" w:tplc="74807219" w:tentative="1">
      <w:start w:val="1"/>
      <w:numFmt w:val="lowerRoman"/>
      <w:lvlText w:val="%3."/>
      <w:lvlJc w:val="right"/>
      <w:pPr>
        <w:ind w:left="2160" w:hanging="180"/>
      </w:pPr>
    </w:lvl>
    <w:lvl w:ilvl="3" w:tplc="74807219" w:tentative="1">
      <w:start w:val="1"/>
      <w:numFmt w:val="decimal"/>
      <w:lvlText w:val="%4."/>
      <w:lvlJc w:val="left"/>
      <w:pPr>
        <w:ind w:left="2880" w:hanging="360"/>
      </w:pPr>
    </w:lvl>
    <w:lvl w:ilvl="4" w:tplc="74807219" w:tentative="1">
      <w:start w:val="1"/>
      <w:numFmt w:val="lowerLetter"/>
      <w:lvlText w:val="%5."/>
      <w:lvlJc w:val="left"/>
      <w:pPr>
        <w:ind w:left="3600" w:hanging="360"/>
      </w:pPr>
    </w:lvl>
    <w:lvl w:ilvl="5" w:tplc="74807219" w:tentative="1">
      <w:start w:val="1"/>
      <w:numFmt w:val="lowerRoman"/>
      <w:lvlText w:val="%6."/>
      <w:lvlJc w:val="right"/>
      <w:pPr>
        <w:ind w:left="4320" w:hanging="180"/>
      </w:pPr>
    </w:lvl>
    <w:lvl w:ilvl="6" w:tplc="74807219" w:tentative="1">
      <w:start w:val="1"/>
      <w:numFmt w:val="decimal"/>
      <w:lvlText w:val="%7."/>
      <w:lvlJc w:val="left"/>
      <w:pPr>
        <w:ind w:left="5040" w:hanging="360"/>
      </w:pPr>
    </w:lvl>
    <w:lvl w:ilvl="7" w:tplc="74807219" w:tentative="1">
      <w:start w:val="1"/>
      <w:numFmt w:val="lowerLetter"/>
      <w:lvlText w:val="%8."/>
      <w:lvlJc w:val="left"/>
      <w:pPr>
        <w:ind w:left="5760" w:hanging="360"/>
      </w:pPr>
    </w:lvl>
    <w:lvl w:ilvl="8" w:tplc="74807219" w:tentative="1">
      <w:start w:val="1"/>
      <w:numFmt w:val="lowerRoman"/>
      <w:lvlText w:val="%9."/>
      <w:lvlJc w:val="right"/>
      <w:pPr>
        <w:ind w:left="6480" w:hanging="180"/>
      </w:pPr>
    </w:lvl>
  </w:abstractNum>
  <w:abstractNum w:abstractNumId="63484207">
    <w:multiLevelType w:val="hybridMultilevel"/>
    <w:lvl w:ilvl="0" w:tplc="74002358">
      <w:start w:val="1"/>
      <w:numFmt w:val="decimal"/>
      <w:lvlText w:val="%1."/>
      <w:lvlJc w:val="left"/>
      <w:pPr>
        <w:ind w:left="720" w:hanging="360"/>
      </w:pPr>
    </w:lvl>
    <w:lvl w:ilvl="1" w:tplc="74002358" w:tentative="1">
      <w:start w:val="1"/>
      <w:numFmt w:val="lowerLetter"/>
      <w:lvlText w:val="%2."/>
      <w:lvlJc w:val="left"/>
      <w:pPr>
        <w:ind w:left="1440" w:hanging="360"/>
      </w:pPr>
    </w:lvl>
    <w:lvl w:ilvl="2" w:tplc="74002358" w:tentative="1">
      <w:start w:val="1"/>
      <w:numFmt w:val="lowerRoman"/>
      <w:lvlText w:val="%3."/>
      <w:lvlJc w:val="right"/>
      <w:pPr>
        <w:ind w:left="2160" w:hanging="180"/>
      </w:pPr>
    </w:lvl>
    <w:lvl w:ilvl="3" w:tplc="74002358" w:tentative="1">
      <w:start w:val="1"/>
      <w:numFmt w:val="decimal"/>
      <w:lvlText w:val="%4."/>
      <w:lvlJc w:val="left"/>
      <w:pPr>
        <w:ind w:left="2880" w:hanging="360"/>
      </w:pPr>
    </w:lvl>
    <w:lvl w:ilvl="4" w:tplc="74002358" w:tentative="1">
      <w:start w:val="1"/>
      <w:numFmt w:val="lowerLetter"/>
      <w:lvlText w:val="%5."/>
      <w:lvlJc w:val="left"/>
      <w:pPr>
        <w:ind w:left="3600" w:hanging="360"/>
      </w:pPr>
    </w:lvl>
    <w:lvl w:ilvl="5" w:tplc="74002358" w:tentative="1">
      <w:start w:val="1"/>
      <w:numFmt w:val="lowerRoman"/>
      <w:lvlText w:val="%6."/>
      <w:lvlJc w:val="right"/>
      <w:pPr>
        <w:ind w:left="4320" w:hanging="180"/>
      </w:pPr>
    </w:lvl>
    <w:lvl w:ilvl="6" w:tplc="74002358" w:tentative="1">
      <w:start w:val="1"/>
      <w:numFmt w:val="decimal"/>
      <w:lvlText w:val="%7."/>
      <w:lvlJc w:val="left"/>
      <w:pPr>
        <w:ind w:left="5040" w:hanging="360"/>
      </w:pPr>
    </w:lvl>
    <w:lvl w:ilvl="7" w:tplc="74002358" w:tentative="1">
      <w:start w:val="1"/>
      <w:numFmt w:val="lowerLetter"/>
      <w:lvlText w:val="%8."/>
      <w:lvlJc w:val="left"/>
      <w:pPr>
        <w:ind w:left="5760" w:hanging="360"/>
      </w:pPr>
    </w:lvl>
    <w:lvl w:ilvl="8" w:tplc="74002358" w:tentative="1">
      <w:start w:val="1"/>
      <w:numFmt w:val="lowerRoman"/>
      <w:lvlText w:val="%9."/>
      <w:lvlJc w:val="right"/>
      <w:pPr>
        <w:ind w:left="6480" w:hanging="180"/>
      </w:pPr>
    </w:lvl>
  </w:abstractNum>
  <w:abstractNum w:abstractNumId="63484206">
    <w:multiLevelType w:val="hybridMultilevel"/>
    <w:lvl w:ilvl="0" w:tplc="74165456">
      <w:start w:val="1"/>
      <w:numFmt w:val="decimal"/>
      <w:lvlText w:val="%1."/>
      <w:lvlJc w:val="left"/>
      <w:pPr>
        <w:ind w:left="720" w:hanging="360"/>
      </w:pPr>
    </w:lvl>
    <w:lvl w:ilvl="1" w:tplc="74165456" w:tentative="1">
      <w:start w:val="1"/>
      <w:numFmt w:val="lowerLetter"/>
      <w:lvlText w:val="%2."/>
      <w:lvlJc w:val="left"/>
      <w:pPr>
        <w:ind w:left="1440" w:hanging="360"/>
      </w:pPr>
    </w:lvl>
    <w:lvl w:ilvl="2" w:tplc="74165456" w:tentative="1">
      <w:start w:val="1"/>
      <w:numFmt w:val="lowerRoman"/>
      <w:lvlText w:val="%3."/>
      <w:lvlJc w:val="right"/>
      <w:pPr>
        <w:ind w:left="2160" w:hanging="180"/>
      </w:pPr>
    </w:lvl>
    <w:lvl w:ilvl="3" w:tplc="74165456" w:tentative="1">
      <w:start w:val="1"/>
      <w:numFmt w:val="decimal"/>
      <w:lvlText w:val="%4."/>
      <w:lvlJc w:val="left"/>
      <w:pPr>
        <w:ind w:left="2880" w:hanging="360"/>
      </w:pPr>
    </w:lvl>
    <w:lvl w:ilvl="4" w:tplc="74165456" w:tentative="1">
      <w:start w:val="1"/>
      <w:numFmt w:val="lowerLetter"/>
      <w:lvlText w:val="%5."/>
      <w:lvlJc w:val="left"/>
      <w:pPr>
        <w:ind w:left="3600" w:hanging="360"/>
      </w:pPr>
    </w:lvl>
    <w:lvl w:ilvl="5" w:tplc="74165456" w:tentative="1">
      <w:start w:val="1"/>
      <w:numFmt w:val="lowerRoman"/>
      <w:lvlText w:val="%6."/>
      <w:lvlJc w:val="right"/>
      <w:pPr>
        <w:ind w:left="4320" w:hanging="180"/>
      </w:pPr>
    </w:lvl>
    <w:lvl w:ilvl="6" w:tplc="74165456" w:tentative="1">
      <w:start w:val="1"/>
      <w:numFmt w:val="decimal"/>
      <w:lvlText w:val="%7."/>
      <w:lvlJc w:val="left"/>
      <w:pPr>
        <w:ind w:left="5040" w:hanging="360"/>
      </w:pPr>
    </w:lvl>
    <w:lvl w:ilvl="7" w:tplc="74165456" w:tentative="1">
      <w:start w:val="1"/>
      <w:numFmt w:val="lowerLetter"/>
      <w:lvlText w:val="%8."/>
      <w:lvlJc w:val="left"/>
      <w:pPr>
        <w:ind w:left="5760" w:hanging="360"/>
      </w:pPr>
    </w:lvl>
    <w:lvl w:ilvl="8" w:tplc="74165456" w:tentative="1">
      <w:start w:val="1"/>
      <w:numFmt w:val="lowerRoman"/>
      <w:lvlText w:val="%9."/>
      <w:lvlJc w:val="right"/>
      <w:pPr>
        <w:ind w:left="6480" w:hanging="180"/>
      </w:pPr>
    </w:lvl>
  </w:abstractNum>
  <w:abstractNum w:abstractNumId="63484205">
    <w:multiLevelType w:val="hybridMultilevel"/>
    <w:lvl w:ilvl="0" w:tplc="58464453">
      <w:start w:val="1"/>
      <w:numFmt w:val="decimal"/>
      <w:lvlText w:val="%1."/>
      <w:lvlJc w:val="left"/>
      <w:pPr>
        <w:ind w:left="720" w:hanging="360"/>
      </w:pPr>
    </w:lvl>
    <w:lvl w:ilvl="1" w:tplc="58464453" w:tentative="1">
      <w:start w:val="1"/>
      <w:numFmt w:val="lowerLetter"/>
      <w:lvlText w:val="%2."/>
      <w:lvlJc w:val="left"/>
      <w:pPr>
        <w:ind w:left="1440" w:hanging="360"/>
      </w:pPr>
    </w:lvl>
    <w:lvl w:ilvl="2" w:tplc="58464453" w:tentative="1">
      <w:start w:val="1"/>
      <w:numFmt w:val="lowerRoman"/>
      <w:lvlText w:val="%3."/>
      <w:lvlJc w:val="right"/>
      <w:pPr>
        <w:ind w:left="2160" w:hanging="180"/>
      </w:pPr>
    </w:lvl>
    <w:lvl w:ilvl="3" w:tplc="58464453" w:tentative="1">
      <w:start w:val="1"/>
      <w:numFmt w:val="decimal"/>
      <w:lvlText w:val="%4."/>
      <w:lvlJc w:val="left"/>
      <w:pPr>
        <w:ind w:left="2880" w:hanging="360"/>
      </w:pPr>
    </w:lvl>
    <w:lvl w:ilvl="4" w:tplc="58464453" w:tentative="1">
      <w:start w:val="1"/>
      <w:numFmt w:val="lowerLetter"/>
      <w:lvlText w:val="%5."/>
      <w:lvlJc w:val="left"/>
      <w:pPr>
        <w:ind w:left="3600" w:hanging="360"/>
      </w:pPr>
    </w:lvl>
    <w:lvl w:ilvl="5" w:tplc="58464453" w:tentative="1">
      <w:start w:val="1"/>
      <w:numFmt w:val="lowerRoman"/>
      <w:lvlText w:val="%6."/>
      <w:lvlJc w:val="right"/>
      <w:pPr>
        <w:ind w:left="4320" w:hanging="180"/>
      </w:pPr>
    </w:lvl>
    <w:lvl w:ilvl="6" w:tplc="58464453" w:tentative="1">
      <w:start w:val="1"/>
      <w:numFmt w:val="decimal"/>
      <w:lvlText w:val="%7."/>
      <w:lvlJc w:val="left"/>
      <w:pPr>
        <w:ind w:left="5040" w:hanging="360"/>
      </w:pPr>
    </w:lvl>
    <w:lvl w:ilvl="7" w:tplc="58464453" w:tentative="1">
      <w:start w:val="1"/>
      <w:numFmt w:val="lowerLetter"/>
      <w:lvlText w:val="%8."/>
      <w:lvlJc w:val="left"/>
      <w:pPr>
        <w:ind w:left="5760" w:hanging="360"/>
      </w:pPr>
    </w:lvl>
    <w:lvl w:ilvl="8" w:tplc="58464453" w:tentative="1">
      <w:start w:val="1"/>
      <w:numFmt w:val="lowerRoman"/>
      <w:lvlText w:val="%9."/>
      <w:lvlJc w:val="right"/>
      <w:pPr>
        <w:ind w:left="6480" w:hanging="180"/>
      </w:pPr>
    </w:lvl>
  </w:abstractNum>
  <w:abstractNum w:abstractNumId="63484204">
    <w:multiLevelType w:val="hybridMultilevel"/>
    <w:lvl w:ilvl="0" w:tplc="66840647">
      <w:start w:val="1"/>
      <w:numFmt w:val="decimal"/>
      <w:lvlText w:val="%1."/>
      <w:lvlJc w:val="left"/>
      <w:pPr>
        <w:ind w:left="720" w:hanging="360"/>
      </w:pPr>
    </w:lvl>
    <w:lvl w:ilvl="1" w:tplc="66840647" w:tentative="1">
      <w:start w:val="1"/>
      <w:numFmt w:val="lowerLetter"/>
      <w:lvlText w:val="%2."/>
      <w:lvlJc w:val="left"/>
      <w:pPr>
        <w:ind w:left="1440" w:hanging="360"/>
      </w:pPr>
    </w:lvl>
    <w:lvl w:ilvl="2" w:tplc="66840647" w:tentative="1">
      <w:start w:val="1"/>
      <w:numFmt w:val="lowerRoman"/>
      <w:lvlText w:val="%3."/>
      <w:lvlJc w:val="right"/>
      <w:pPr>
        <w:ind w:left="2160" w:hanging="180"/>
      </w:pPr>
    </w:lvl>
    <w:lvl w:ilvl="3" w:tplc="66840647" w:tentative="1">
      <w:start w:val="1"/>
      <w:numFmt w:val="decimal"/>
      <w:lvlText w:val="%4."/>
      <w:lvlJc w:val="left"/>
      <w:pPr>
        <w:ind w:left="2880" w:hanging="360"/>
      </w:pPr>
    </w:lvl>
    <w:lvl w:ilvl="4" w:tplc="66840647" w:tentative="1">
      <w:start w:val="1"/>
      <w:numFmt w:val="lowerLetter"/>
      <w:lvlText w:val="%5."/>
      <w:lvlJc w:val="left"/>
      <w:pPr>
        <w:ind w:left="3600" w:hanging="360"/>
      </w:pPr>
    </w:lvl>
    <w:lvl w:ilvl="5" w:tplc="66840647" w:tentative="1">
      <w:start w:val="1"/>
      <w:numFmt w:val="lowerRoman"/>
      <w:lvlText w:val="%6."/>
      <w:lvlJc w:val="right"/>
      <w:pPr>
        <w:ind w:left="4320" w:hanging="180"/>
      </w:pPr>
    </w:lvl>
    <w:lvl w:ilvl="6" w:tplc="66840647" w:tentative="1">
      <w:start w:val="1"/>
      <w:numFmt w:val="decimal"/>
      <w:lvlText w:val="%7."/>
      <w:lvlJc w:val="left"/>
      <w:pPr>
        <w:ind w:left="5040" w:hanging="360"/>
      </w:pPr>
    </w:lvl>
    <w:lvl w:ilvl="7" w:tplc="66840647" w:tentative="1">
      <w:start w:val="1"/>
      <w:numFmt w:val="lowerLetter"/>
      <w:lvlText w:val="%8."/>
      <w:lvlJc w:val="left"/>
      <w:pPr>
        <w:ind w:left="5760" w:hanging="360"/>
      </w:pPr>
    </w:lvl>
    <w:lvl w:ilvl="8" w:tplc="66840647" w:tentative="1">
      <w:start w:val="1"/>
      <w:numFmt w:val="lowerRoman"/>
      <w:lvlText w:val="%9."/>
      <w:lvlJc w:val="right"/>
      <w:pPr>
        <w:ind w:left="6480" w:hanging="180"/>
      </w:pPr>
    </w:lvl>
  </w:abstractNum>
  <w:abstractNum w:abstractNumId="63484203">
    <w:multiLevelType w:val="hybridMultilevel"/>
    <w:lvl w:ilvl="0" w:tplc="38178939">
      <w:start w:val="1"/>
      <w:numFmt w:val="decimal"/>
      <w:lvlText w:val="%1."/>
      <w:lvlJc w:val="left"/>
      <w:pPr>
        <w:ind w:left="720" w:hanging="360"/>
      </w:pPr>
    </w:lvl>
    <w:lvl w:ilvl="1" w:tplc="38178939" w:tentative="1">
      <w:start w:val="1"/>
      <w:numFmt w:val="lowerLetter"/>
      <w:lvlText w:val="%2."/>
      <w:lvlJc w:val="left"/>
      <w:pPr>
        <w:ind w:left="1440" w:hanging="360"/>
      </w:pPr>
    </w:lvl>
    <w:lvl w:ilvl="2" w:tplc="38178939" w:tentative="1">
      <w:start w:val="1"/>
      <w:numFmt w:val="lowerRoman"/>
      <w:lvlText w:val="%3."/>
      <w:lvlJc w:val="right"/>
      <w:pPr>
        <w:ind w:left="2160" w:hanging="180"/>
      </w:pPr>
    </w:lvl>
    <w:lvl w:ilvl="3" w:tplc="38178939" w:tentative="1">
      <w:start w:val="1"/>
      <w:numFmt w:val="decimal"/>
      <w:lvlText w:val="%4."/>
      <w:lvlJc w:val="left"/>
      <w:pPr>
        <w:ind w:left="2880" w:hanging="360"/>
      </w:pPr>
    </w:lvl>
    <w:lvl w:ilvl="4" w:tplc="38178939" w:tentative="1">
      <w:start w:val="1"/>
      <w:numFmt w:val="lowerLetter"/>
      <w:lvlText w:val="%5."/>
      <w:lvlJc w:val="left"/>
      <w:pPr>
        <w:ind w:left="3600" w:hanging="360"/>
      </w:pPr>
    </w:lvl>
    <w:lvl w:ilvl="5" w:tplc="38178939" w:tentative="1">
      <w:start w:val="1"/>
      <w:numFmt w:val="lowerRoman"/>
      <w:lvlText w:val="%6."/>
      <w:lvlJc w:val="right"/>
      <w:pPr>
        <w:ind w:left="4320" w:hanging="180"/>
      </w:pPr>
    </w:lvl>
    <w:lvl w:ilvl="6" w:tplc="38178939" w:tentative="1">
      <w:start w:val="1"/>
      <w:numFmt w:val="decimal"/>
      <w:lvlText w:val="%7."/>
      <w:lvlJc w:val="left"/>
      <w:pPr>
        <w:ind w:left="5040" w:hanging="360"/>
      </w:pPr>
    </w:lvl>
    <w:lvl w:ilvl="7" w:tplc="38178939" w:tentative="1">
      <w:start w:val="1"/>
      <w:numFmt w:val="lowerLetter"/>
      <w:lvlText w:val="%8."/>
      <w:lvlJc w:val="left"/>
      <w:pPr>
        <w:ind w:left="5760" w:hanging="360"/>
      </w:pPr>
    </w:lvl>
    <w:lvl w:ilvl="8" w:tplc="38178939" w:tentative="1">
      <w:start w:val="1"/>
      <w:numFmt w:val="lowerRoman"/>
      <w:lvlText w:val="%9."/>
      <w:lvlJc w:val="right"/>
      <w:pPr>
        <w:ind w:left="6480" w:hanging="180"/>
      </w:pPr>
    </w:lvl>
  </w:abstractNum>
  <w:abstractNum w:abstractNumId="63484202">
    <w:multiLevelType w:val="hybridMultilevel"/>
    <w:lvl w:ilvl="0" w:tplc="39159248">
      <w:start w:val="1"/>
      <w:numFmt w:val="decimal"/>
      <w:lvlText w:val="%1."/>
      <w:lvlJc w:val="left"/>
      <w:pPr>
        <w:ind w:left="720" w:hanging="360"/>
      </w:pPr>
    </w:lvl>
    <w:lvl w:ilvl="1" w:tplc="39159248" w:tentative="1">
      <w:start w:val="1"/>
      <w:numFmt w:val="lowerLetter"/>
      <w:lvlText w:val="%2."/>
      <w:lvlJc w:val="left"/>
      <w:pPr>
        <w:ind w:left="1440" w:hanging="360"/>
      </w:pPr>
    </w:lvl>
    <w:lvl w:ilvl="2" w:tplc="39159248" w:tentative="1">
      <w:start w:val="1"/>
      <w:numFmt w:val="lowerRoman"/>
      <w:lvlText w:val="%3."/>
      <w:lvlJc w:val="right"/>
      <w:pPr>
        <w:ind w:left="2160" w:hanging="180"/>
      </w:pPr>
    </w:lvl>
    <w:lvl w:ilvl="3" w:tplc="39159248" w:tentative="1">
      <w:start w:val="1"/>
      <w:numFmt w:val="decimal"/>
      <w:lvlText w:val="%4."/>
      <w:lvlJc w:val="left"/>
      <w:pPr>
        <w:ind w:left="2880" w:hanging="360"/>
      </w:pPr>
    </w:lvl>
    <w:lvl w:ilvl="4" w:tplc="39159248" w:tentative="1">
      <w:start w:val="1"/>
      <w:numFmt w:val="lowerLetter"/>
      <w:lvlText w:val="%5."/>
      <w:lvlJc w:val="left"/>
      <w:pPr>
        <w:ind w:left="3600" w:hanging="360"/>
      </w:pPr>
    </w:lvl>
    <w:lvl w:ilvl="5" w:tplc="39159248" w:tentative="1">
      <w:start w:val="1"/>
      <w:numFmt w:val="lowerRoman"/>
      <w:lvlText w:val="%6."/>
      <w:lvlJc w:val="right"/>
      <w:pPr>
        <w:ind w:left="4320" w:hanging="180"/>
      </w:pPr>
    </w:lvl>
    <w:lvl w:ilvl="6" w:tplc="39159248" w:tentative="1">
      <w:start w:val="1"/>
      <w:numFmt w:val="decimal"/>
      <w:lvlText w:val="%7."/>
      <w:lvlJc w:val="left"/>
      <w:pPr>
        <w:ind w:left="5040" w:hanging="360"/>
      </w:pPr>
    </w:lvl>
    <w:lvl w:ilvl="7" w:tplc="39159248" w:tentative="1">
      <w:start w:val="1"/>
      <w:numFmt w:val="lowerLetter"/>
      <w:lvlText w:val="%8."/>
      <w:lvlJc w:val="left"/>
      <w:pPr>
        <w:ind w:left="5760" w:hanging="360"/>
      </w:pPr>
    </w:lvl>
    <w:lvl w:ilvl="8" w:tplc="39159248" w:tentative="1">
      <w:start w:val="1"/>
      <w:numFmt w:val="lowerRoman"/>
      <w:lvlText w:val="%9."/>
      <w:lvlJc w:val="right"/>
      <w:pPr>
        <w:ind w:left="6480" w:hanging="180"/>
      </w:pPr>
    </w:lvl>
  </w:abstractNum>
  <w:abstractNum w:abstractNumId="63484201">
    <w:multiLevelType w:val="hybridMultilevel"/>
    <w:lvl w:ilvl="0" w:tplc="97986275">
      <w:start w:val="1"/>
      <w:numFmt w:val="decimal"/>
      <w:lvlText w:val="%1."/>
      <w:lvlJc w:val="left"/>
      <w:pPr>
        <w:ind w:left="720" w:hanging="360"/>
      </w:pPr>
    </w:lvl>
    <w:lvl w:ilvl="1" w:tplc="97986275" w:tentative="1">
      <w:start w:val="1"/>
      <w:numFmt w:val="lowerLetter"/>
      <w:lvlText w:val="%2."/>
      <w:lvlJc w:val="left"/>
      <w:pPr>
        <w:ind w:left="1440" w:hanging="360"/>
      </w:pPr>
    </w:lvl>
    <w:lvl w:ilvl="2" w:tplc="97986275" w:tentative="1">
      <w:start w:val="1"/>
      <w:numFmt w:val="lowerRoman"/>
      <w:lvlText w:val="%3."/>
      <w:lvlJc w:val="right"/>
      <w:pPr>
        <w:ind w:left="2160" w:hanging="180"/>
      </w:pPr>
    </w:lvl>
    <w:lvl w:ilvl="3" w:tplc="97986275" w:tentative="1">
      <w:start w:val="1"/>
      <w:numFmt w:val="decimal"/>
      <w:lvlText w:val="%4."/>
      <w:lvlJc w:val="left"/>
      <w:pPr>
        <w:ind w:left="2880" w:hanging="360"/>
      </w:pPr>
    </w:lvl>
    <w:lvl w:ilvl="4" w:tplc="97986275" w:tentative="1">
      <w:start w:val="1"/>
      <w:numFmt w:val="lowerLetter"/>
      <w:lvlText w:val="%5."/>
      <w:lvlJc w:val="left"/>
      <w:pPr>
        <w:ind w:left="3600" w:hanging="360"/>
      </w:pPr>
    </w:lvl>
    <w:lvl w:ilvl="5" w:tplc="97986275" w:tentative="1">
      <w:start w:val="1"/>
      <w:numFmt w:val="lowerRoman"/>
      <w:lvlText w:val="%6."/>
      <w:lvlJc w:val="right"/>
      <w:pPr>
        <w:ind w:left="4320" w:hanging="180"/>
      </w:pPr>
    </w:lvl>
    <w:lvl w:ilvl="6" w:tplc="97986275" w:tentative="1">
      <w:start w:val="1"/>
      <w:numFmt w:val="decimal"/>
      <w:lvlText w:val="%7."/>
      <w:lvlJc w:val="left"/>
      <w:pPr>
        <w:ind w:left="5040" w:hanging="360"/>
      </w:pPr>
    </w:lvl>
    <w:lvl w:ilvl="7" w:tplc="97986275" w:tentative="1">
      <w:start w:val="1"/>
      <w:numFmt w:val="lowerLetter"/>
      <w:lvlText w:val="%8."/>
      <w:lvlJc w:val="left"/>
      <w:pPr>
        <w:ind w:left="5760" w:hanging="360"/>
      </w:pPr>
    </w:lvl>
    <w:lvl w:ilvl="8" w:tplc="97986275" w:tentative="1">
      <w:start w:val="1"/>
      <w:numFmt w:val="lowerRoman"/>
      <w:lvlText w:val="%9."/>
      <w:lvlJc w:val="right"/>
      <w:pPr>
        <w:ind w:left="6480" w:hanging="180"/>
      </w:pPr>
    </w:lvl>
  </w:abstractNum>
  <w:abstractNum w:abstractNumId="63484200">
    <w:multiLevelType w:val="hybridMultilevel"/>
    <w:lvl w:ilvl="0" w:tplc="44675101">
      <w:start w:val="1"/>
      <w:numFmt w:val="decimal"/>
      <w:lvlText w:val="%1."/>
      <w:lvlJc w:val="left"/>
      <w:pPr>
        <w:ind w:left="720" w:hanging="360"/>
      </w:pPr>
    </w:lvl>
    <w:lvl w:ilvl="1" w:tplc="44675101" w:tentative="1">
      <w:start w:val="1"/>
      <w:numFmt w:val="lowerLetter"/>
      <w:lvlText w:val="%2."/>
      <w:lvlJc w:val="left"/>
      <w:pPr>
        <w:ind w:left="1440" w:hanging="360"/>
      </w:pPr>
    </w:lvl>
    <w:lvl w:ilvl="2" w:tplc="44675101" w:tentative="1">
      <w:start w:val="1"/>
      <w:numFmt w:val="lowerRoman"/>
      <w:lvlText w:val="%3."/>
      <w:lvlJc w:val="right"/>
      <w:pPr>
        <w:ind w:left="2160" w:hanging="180"/>
      </w:pPr>
    </w:lvl>
    <w:lvl w:ilvl="3" w:tplc="44675101" w:tentative="1">
      <w:start w:val="1"/>
      <w:numFmt w:val="decimal"/>
      <w:lvlText w:val="%4."/>
      <w:lvlJc w:val="left"/>
      <w:pPr>
        <w:ind w:left="2880" w:hanging="360"/>
      </w:pPr>
    </w:lvl>
    <w:lvl w:ilvl="4" w:tplc="44675101" w:tentative="1">
      <w:start w:val="1"/>
      <w:numFmt w:val="lowerLetter"/>
      <w:lvlText w:val="%5."/>
      <w:lvlJc w:val="left"/>
      <w:pPr>
        <w:ind w:left="3600" w:hanging="360"/>
      </w:pPr>
    </w:lvl>
    <w:lvl w:ilvl="5" w:tplc="44675101" w:tentative="1">
      <w:start w:val="1"/>
      <w:numFmt w:val="lowerRoman"/>
      <w:lvlText w:val="%6."/>
      <w:lvlJc w:val="right"/>
      <w:pPr>
        <w:ind w:left="4320" w:hanging="180"/>
      </w:pPr>
    </w:lvl>
    <w:lvl w:ilvl="6" w:tplc="44675101" w:tentative="1">
      <w:start w:val="1"/>
      <w:numFmt w:val="decimal"/>
      <w:lvlText w:val="%7."/>
      <w:lvlJc w:val="left"/>
      <w:pPr>
        <w:ind w:left="5040" w:hanging="360"/>
      </w:pPr>
    </w:lvl>
    <w:lvl w:ilvl="7" w:tplc="44675101" w:tentative="1">
      <w:start w:val="1"/>
      <w:numFmt w:val="lowerLetter"/>
      <w:lvlText w:val="%8."/>
      <w:lvlJc w:val="left"/>
      <w:pPr>
        <w:ind w:left="5760" w:hanging="360"/>
      </w:pPr>
    </w:lvl>
    <w:lvl w:ilvl="8" w:tplc="44675101" w:tentative="1">
      <w:start w:val="1"/>
      <w:numFmt w:val="lowerRoman"/>
      <w:lvlText w:val="%9."/>
      <w:lvlJc w:val="right"/>
      <w:pPr>
        <w:ind w:left="6480" w:hanging="180"/>
      </w:pPr>
    </w:lvl>
  </w:abstractNum>
  <w:abstractNum w:abstractNumId="63484199">
    <w:multiLevelType w:val="hybridMultilevel"/>
    <w:lvl w:ilvl="0" w:tplc="35389044">
      <w:start w:val="1"/>
      <w:numFmt w:val="decimal"/>
      <w:lvlText w:val="%1."/>
      <w:lvlJc w:val="left"/>
      <w:pPr>
        <w:ind w:left="720" w:hanging="360"/>
      </w:pPr>
    </w:lvl>
    <w:lvl w:ilvl="1" w:tplc="35389044" w:tentative="1">
      <w:start w:val="1"/>
      <w:numFmt w:val="lowerLetter"/>
      <w:lvlText w:val="%2."/>
      <w:lvlJc w:val="left"/>
      <w:pPr>
        <w:ind w:left="1440" w:hanging="360"/>
      </w:pPr>
    </w:lvl>
    <w:lvl w:ilvl="2" w:tplc="35389044" w:tentative="1">
      <w:start w:val="1"/>
      <w:numFmt w:val="lowerRoman"/>
      <w:lvlText w:val="%3."/>
      <w:lvlJc w:val="right"/>
      <w:pPr>
        <w:ind w:left="2160" w:hanging="180"/>
      </w:pPr>
    </w:lvl>
    <w:lvl w:ilvl="3" w:tplc="35389044" w:tentative="1">
      <w:start w:val="1"/>
      <w:numFmt w:val="decimal"/>
      <w:lvlText w:val="%4."/>
      <w:lvlJc w:val="left"/>
      <w:pPr>
        <w:ind w:left="2880" w:hanging="360"/>
      </w:pPr>
    </w:lvl>
    <w:lvl w:ilvl="4" w:tplc="35389044" w:tentative="1">
      <w:start w:val="1"/>
      <w:numFmt w:val="lowerLetter"/>
      <w:lvlText w:val="%5."/>
      <w:lvlJc w:val="left"/>
      <w:pPr>
        <w:ind w:left="3600" w:hanging="360"/>
      </w:pPr>
    </w:lvl>
    <w:lvl w:ilvl="5" w:tplc="35389044" w:tentative="1">
      <w:start w:val="1"/>
      <w:numFmt w:val="lowerRoman"/>
      <w:lvlText w:val="%6."/>
      <w:lvlJc w:val="right"/>
      <w:pPr>
        <w:ind w:left="4320" w:hanging="180"/>
      </w:pPr>
    </w:lvl>
    <w:lvl w:ilvl="6" w:tplc="35389044" w:tentative="1">
      <w:start w:val="1"/>
      <w:numFmt w:val="decimal"/>
      <w:lvlText w:val="%7."/>
      <w:lvlJc w:val="left"/>
      <w:pPr>
        <w:ind w:left="5040" w:hanging="360"/>
      </w:pPr>
    </w:lvl>
    <w:lvl w:ilvl="7" w:tplc="35389044" w:tentative="1">
      <w:start w:val="1"/>
      <w:numFmt w:val="lowerLetter"/>
      <w:lvlText w:val="%8."/>
      <w:lvlJc w:val="left"/>
      <w:pPr>
        <w:ind w:left="5760" w:hanging="360"/>
      </w:pPr>
    </w:lvl>
    <w:lvl w:ilvl="8" w:tplc="35389044" w:tentative="1">
      <w:start w:val="1"/>
      <w:numFmt w:val="lowerRoman"/>
      <w:lvlText w:val="%9."/>
      <w:lvlJc w:val="right"/>
      <w:pPr>
        <w:ind w:left="6480" w:hanging="180"/>
      </w:pPr>
    </w:lvl>
  </w:abstractNum>
  <w:abstractNum w:abstractNumId="63484198">
    <w:multiLevelType w:val="hybridMultilevel"/>
    <w:lvl w:ilvl="0" w:tplc="76615911">
      <w:start w:val="1"/>
      <w:numFmt w:val="decimal"/>
      <w:lvlText w:val="%1."/>
      <w:lvlJc w:val="left"/>
      <w:pPr>
        <w:ind w:left="720" w:hanging="360"/>
      </w:pPr>
    </w:lvl>
    <w:lvl w:ilvl="1" w:tplc="76615911" w:tentative="1">
      <w:start w:val="1"/>
      <w:numFmt w:val="lowerLetter"/>
      <w:lvlText w:val="%2."/>
      <w:lvlJc w:val="left"/>
      <w:pPr>
        <w:ind w:left="1440" w:hanging="360"/>
      </w:pPr>
    </w:lvl>
    <w:lvl w:ilvl="2" w:tplc="76615911" w:tentative="1">
      <w:start w:val="1"/>
      <w:numFmt w:val="lowerRoman"/>
      <w:lvlText w:val="%3."/>
      <w:lvlJc w:val="right"/>
      <w:pPr>
        <w:ind w:left="2160" w:hanging="180"/>
      </w:pPr>
    </w:lvl>
    <w:lvl w:ilvl="3" w:tplc="76615911" w:tentative="1">
      <w:start w:val="1"/>
      <w:numFmt w:val="decimal"/>
      <w:lvlText w:val="%4."/>
      <w:lvlJc w:val="left"/>
      <w:pPr>
        <w:ind w:left="2880" w:hanging="360"/>
      </w:pPr>
    </w:lvl>
    <w:lvl w:ilvl="4" w:tplc="76615911" w:tentative="1">
      <w:start w:val="1"/>
      <w:numFmt w:val="lowerLetter"/>
      <w:lvlText w:val="%5."/>
      <w:lvlJc w:val="left"/>
      <w:pPr>
        <w:ind w:left="3600" w:hanging="360"/>
      </w:pPr>
    </w:lvl>
    <w:lvl w:ilvl="5" w:tplc="76615911" w:tentative="1">
      <w:start w:val="1"/>
      <w:numFmt w:val="lowerRoman"/>
      <w:lvlText w:val="%6."/>
      <w:lvlJc w:val="right"/>
      <w:pPr>
        <w:ind w:left="4320" w:hanging="180"/>
      </w:pPr>
    </w:lvl>
    <w:lvl w:ilvl="6" w:tplc="76615911" w:tentative="1">
      <w:start w:val="1"/>
      <w:numFmt w:val="decimal"/>
      <w:lvlText w:val="%7."/>
      <w:lvlJc w:val="left"/>
      <w:pPr>
        <w:ind w:left="5040" w:hanging="360"/>
      </w:pPr>
    </w:lvl>
    <w:lvl w:ilvl="7" w:tplc="76615911" w:tentative="1">
      <w:start w:val="1"/>
      <w:numFmt w:val="lowerLetter"/>
      <w:lvlText w:val="%8."/>
      <w:lvlJc w:val="left"/>
      <w:pPr>
        <w:ind w:left="5760" w:hanging="360"/>
      </w:pPr>
    </w:lvl>
    <w:lvl w:ilvl="8" w:tplc="76615911" w:tentative="1">
      <w:start w:val="1"/>
      <w:numFmt w:val="lowerRoman"/>
      <w:lvlText w:val="%9."/>
      <w:lvlJc w:val="right"/>
      <w:pPr>
        <w:ind w:left="6480" w:hanging="180"/>
      </w:pPr>
    </w:lvl>
  </w:abstractNum>
  <w:abstractNum w:abstractNumId="63484197">
    <w:multiLevelType w:val="hybridMultilevel"/>
    <w:lvl w:ilvl="0" w:tplc="70405907">
      <w:start w:val="1"/>
      <w:numFmt w:val="decimal"/>
      <w:lvlText w:val="%1."/>
      <w:lvlJc w:val="left"/>
      <w:pPr>
        <w:ind w:left="720" w:hanging="360"/>
      </w:pPr>
    </w:lvl>
    <w:lvl w:ilvl="1" w:tplc="70405907" w:tentative="1">
      <w:start w:val="1"/>
      <w:numFmt w:val="lowerLetter"/>
      <w:lvlText w:val="%2."/>
      <w:lvlJc w:val="left"/>
      <w:pPr>
        <w:ind w:left="1440" w:hanging="360"/>
      </w:pPr>
    </w:lvl>
    <w:lvl w:ilvl="2" w:tplc="70405907" w:tentative="1">
      <w:start w:val="1"/>
      <w:numFmt w:val="lowerRoman"/>
      <w:lvlText w:val="%3."/>
      <w:lvlJc w:val="right"/>
      <w:pPr>
        <w:ind w:left="2160" w:hanging="180"/>
      </w:pPr>
    </w:lvl>
    <w:lvl w:ilvl="3" w:tplc="70405907" w:tentative="1">
      <w:start w:val="1"/>
      <w:numFmt w:val="decimal"/>
      <w:lvlText w:val="%4."/>
      <w:lvlJc w:val="left"/>
      <w:pPr>
        <w:ind w:left="2880" w:hanging="360"/>
      </w:pPr>
    </w:lvl>
    <w:lvl w:ilvl="4" w:tplc="70405907" w:tentative="1">
      <w:start w:val="1"/>
      <w:numFmt w:val="lowerLetter"/>
      <w:lvlText w:val="%5."/>
      <w:lvlJc w:val="left"/>
      <w:pPr>
        <w:ind w:left="3600" w:hanging="360"/>
      </w:pPr>
    </w:lvl>
    <w:lvl w:ilvl="5" w:tplc="70405907" w:tentative="1">
      <w:start w:val="1"/>
      <w:numFmt w:val="lowerRoman"/>
      <w:lvlText w:val="%6."/>
      <w:lvlJc w:val="right"/>
      <w:pPr>
        <w:ind w:left="4320" w:hanging="180"/>
      </w:pPr>
    </w:lvl>
    <w:lvl w:ilvl="6" w:tplc="70405907" w:tentative="1">
      <w:start w:val="1"/>
      <w:numFmt w:val="decimal"/>
      <w:lvlText w:val="%7."/>
      <w:lvlJc w:val="left"/>
      <w:pPr>
        <w:ind w:left="5040" w:hanging="360"/>
      </w:pPr>
    </w:lvl>
    <w:lvl w:ilvl="7" w:tplc="70405907" w:tentative="1">
      <w:start w:val="1"/>
      <w:numFmt w:val="lowerLetter"/>
      <w:lvlText w:val="%8."/>
      <w:lvlJc w:val="left"/>
      <w:pPr>
        <w:ind w:left="5760" w:hanging="360"/>
      </w:pPr>
    </w:lvl>
    <w:lvl w:ilvl="8" w:tplc="70405907" w:tentative="1">
      <w:start w:val="1"/>
      <w:numFmt w:val="lowerRoman"/>
      <w:lvlText w:val="%9."/>
      <w:lvlJc w:val="right"/>
      <w:pPr>
        <w:ind w:left="6480" w:hanging="180"/>
      </w:pPr>
    </w:lvl>
  </w:abstractNum>
  <w:abstractNum w:abstractNumId="63484196">
    <w:multiLevelType w:val="hybridMultilevel"/>
    <w:lvl w:ilvl="0" w:tplc="95061625">
      <w:start w:val="1"/>
      <w:numFmt w:val="decimal"/>
      <w:lvlText w:val="%1."/>
      <w:lvlJc w:val="left"/>
      <w:pPr>
        <w:ind w:left="720" w:hanging="360"/>
      </w:pPr>
    </w:lvl>
    <w:lvl w:ilvl="1" w:tplc="95061625" w:tentative="1">
      <w:start w:val="1"/>
      <w:numFmt w:val="lowerLetter"/>
      <w:lvlText w:val="%2."/>
      <w:lvlJc w:val="left"/>
      <w:pPr>
        <w:ind w:left="1440" w:hanging="360"/>
      </w:pPr>
    </w:lvl>
    <w:lvl w:ilvl="2" w:tplc="95061625" w:tentative="1">
      <w:start w:val="1"/>
      <w:numFmt w:val="lowerRoman"/>
      <w:lvlText w:val="%3."/>
      <w:lvlJc w:val="right"/>
      <w:pPr>
        <w:ind w:left="2160" w:hanging="180"/>
      </w:pPr>
    </w:lvl>
    <w:lvl w:ilvl="3" w:tplc="95061625" w:tentative="1">
      <w:start w:val="1"/>
      <w:numFmt w:val="decimal"/>
      <w:lvlText w:val="%4."/>
      <w:lvlJc w:val="left"/>
      <w:pPr>
        <w:ind w:left="2880" w:hanging="360"/>
      </w:pPr>
    </w:lvl>
    <w:lvl w:ilvl="4" w:tplc="95061625" w:tentative="1">
      <w:start w:val="1"/>
      <w:numFmt w:val="lowerLetter"/>
      <w:lvlText w:val="%5."/>
      <w:lvlJc w:val="left"/>
      <w:pPr>
        <w:ind w:left="3600" w:hanging="360"/>
      </w:pPr>
    </w:lvl>
    <w:lvl w:ilvl="5" w:tplc="95061625" w:tentative="1">
      <w:start w:val="1"/>
      <w:numFmt w:val="lowerRoman"/>
      <w:lvlText w:val="%6."/>
      <w:lvlJc w:val="right"/>
      <w:pPr>
        <w:ind w:left="4320" w:hanging="180"/>
      </w:pPr>
    </w:lvl>
    <w:lvl w:ilvl="6" w:tplc="95061625" w:tentative="1">
      <w:start w:val="1"/>
      <w:numFmt w:val="decimal"/>
      <w:lvlText w:val="%7."/>
      <w:lvlJc w:val="left"/>
      <w:pPr>
        <w:ind w:left="5040" w:hanging="360"/>
      </w:pPr>
    </w:lvl>
    <w:lvl w:ilvl="7" w:tplc="95061625" w:tentative="1">
      <w:start w:val="1"/>
      <w:numFmt w:val="lowerLetter"/>
      <w:lvlText w:val="%8."/>
      <w:lvlJc w:val="left"/>
      <w:pPr>
        <w:ind w:left="5760" w:hanging="360"/>
      </w:pPr>
    </w:lvl>
    <w:lvl w:ilvl="8" w:tplc="95061625" w:tentative="1">
      <w:start w:val="1"/>
      <w:numFmt w:val="lowerRoman"/>
      <w:lvlText w:val="%9."/>
      <w:lvlJc w:val="right"/>
      <w:pPr>
        <w:ind w:left="6480" w:hanging="180"/>
      </w:pPr>
    </w:lvl>
  </w:abstractNum>
  <w:abstractNum w:abstractNumId="63484195">
    <w:multiLevelType w:val="hybridMultilevel"/>
    <w:lvl w:ilvl="0" w:tplc="71754663">
      <w:start w:val="1"/>
      <w:numFmt w:val="decimal"/>
      <w:lvlText w:val="%1."/>
      <w:lvlJc w:val="left"/>
      <w:pPr>
        <w:ind w:left="720" w:hanging="360"/>
      </w:pPr>
    </w:lvl>
    <w:lvl w:ilvl="1" w:tplc="71754663" w:tentative="1">
      <w:start w:val="1"/>
      <w:numFmt w:val="lowerLetter"/>
      <w:lvlText w:val="%2."/>
      <w:lvlJc w:val="left"/>
      <w:pPr>
        <w:ind w:left="1440" w:hanging="360"/>
      </w:pPr>
    </w:lvl>
    <w:lvl w:ilvl="2" w:tplc="71754663" w:tentative="1">
      <w:start w:val="1"/>
      <w:numFmt w:val="lowerRoman"/>
      <w:lvlText w:val="%3."/>
      <w:lvlJc w:val="right"/>
      <w:pPr>
        <w:ind w:left="2160" w:hanging="180"/>
      </w:pPr>
    </w:lvl>
    <w:lvl w:ilvl="3" w:tplc="71754663" w:tentative="1">
      <w:start w:val="1"/>
      <w:numFmt w:val="decimal"/>
      <w:lvlText w:val="%4."/>
      <w:lvlJc w:val="left"/>
      <w:pPr>
        <w:ind w:left="2880" w:hanging="360"/>
      </w:pPr>
    </w:lvl>
    <w:lvl w:ilvl="4" w:tplc="71754663" w:tentative="1">
      <w:start w:val="1"/>
      <w:numFmt w:val="lowerLetter"/>
      <w:lvlText w:val="%5."/>
      <w:lvlJc w:val="left"/>
      <w:pPr>
        <w:ind w:left="3600" w:hanging="360"/>
      </w:pPr>
    </w:lvl>
    <w:lvl w:ilvl="5" w:tplc="71754663" w:tentative="1">
      <w:start w:val="1"/>
      <w:numFmt w:val="lowerRoman"/>
      <w:lvlText w:val="%6."/>
      <w:lvlJc w:val="right"/>
      <w:pPr>
        <w:ind w:left="4320" w:hanging="180"/>
      </w:pPr>
    </w:lvl>
    <w:lvl w:ilvl="6" w:tplc="71754663" w:tentative="1">
      <w:start w:val="1"/>
      <w:numFmt w:val="decimal"/>
      <w:lvlText w:val="%7."/>
      <w:lvlJc w:val="left"/>
      <w:pPr>
        <w:ind w:left="5040" w:hanging="360"/>
      </w:pPr>
    </w:lvl>
    <w:lvl w:ilvl="7" w:tplc="71754663" w:tentative="1">
      <w:start w:val="1"/>
      <w:numFmt w:val="lowerLetter"/>
      <w:lvlText w:val="%8."/>
      <w:lvlJc w:val="left"/>
      <w:pPr>
        <w:ind w:left="5760" w:hanging="360"/>
      </w:pPr>
    </w:lvl>
    <w:lvl w:ilvl="8" w:tplc="71754663" w:tentative="1">
      <w:start w:val="1"/>
      <w:numFmt w:val="lowerRoman"/>
      <w:lvlText w:val="%9."/>
      <w:lvlJc w:val="right"/>
      <w:pPr>
        <w:ind w:left="6480" w:hanging="180"/>
      </w:pPr>
    </w:lvl>
  </w:abstractNum>
  <w:abstractNum w:abstractNumId="63484194">
    <w:multiLevelType w:val="hybridMultilevel"/>
    <w:lvl w:ilvl="0" w:tplc="20906102">
      <w:start w:val="1"/>
      <w:numFmt w:val="decimal"/>
      <w:lvlText w:val="%1."/>
      <w:lvlJc w:val="left"/>
      <w:pPr>
        <w:ind w:left="720" w:hanging="360"/>
      </w:pPr>
    </w:lvl>
    <w:lvl w:ilvl="1" w:tplc="20906102" w:tentative="1">
      <w:start w:val="1"/>
      <w:numFmt w:val="lowerLetter"/>
      <w:lvlText w:val="%2."/>
      <w:lvlJc w:val="left"/>
      <w:pPr>
        <w:ind w:left="1440" w:hanging="360"/>
      </w:pPr>
    </w:lvl>
    <w:lvl w:ilvl="2" w:tplc="20906102" w:tentative="1">
      <w:start w:val="1"/>
      <w:numFmt w:val="lowerRoman"/>
      <w:lvlText w:val="%3."/>
      <w:lvlJc w:val="right"/>
      <w:pPr>
        <w:ind w:left="2160" w:hanging="180"/>
      </w:pPr>
    </w:lvl>
    <w:lvl w:ilvl="3" w:tplc="20906102" w:tentative="1">
      <w:start w:val="1"/>
      <w:numFmt w:val="decimal"/>
      <w:lvlText w:val="%4."/>
      <w:lvlJc w:val="left"/>
      <w:pPr>
        <w:ind w:left="2880" w:hanging="360"/>
      </w:pPr>
    </w:lvl>
    <w:lvl w:ilvl="4" w:tplc="20906102" w:tentative="1">
      <w:start w:val="1"/>
      <w:numFmt w:val="lowerLetter"/>
      <w:lvlText w:val="%5."/>
      <w:lvlJc w:val="left"/>
      <w:pPr>
        <w:ind w:left="3600" w:hanging="360"/>
      </w:pPr>
    </w:lvl>
    <w:lvl w:ilvl="5" w:tplc="20906102" w:tentative="1">
      <w:start w:val="1"/>
      <w:numFmt w:val="lowerRoman"/>
      <w:lvlText w:val="%6."/>
      <w:lvlJc w:val="right"/>
      <w:pPr>
        <w:ind w:left="4320" w:hanging="180"/>
      </w:pPr>
    </w:lvl>
    <w:lvl w:ilvl="6" w:tplc="20906102" w:tentative="1">
      <w:start w:val="1"/>
      <w:numFmt w:val="decimal"/>
      <w:lvlText w:val="%7."/>
      <w:lvlJc w:val="left"/>
      <w:pPr>
        <w:ind w:left="5040" w:hanging="360"/>
      </w:pPr>
    </w:lvl>
    <w:lvl w:ilvl="7" w:tplc="20906102" w:tentative="1">
      <w:start w:val="1"/>
      <w:numFmt w:val="lowerLetter"/>
      <w:lvlText w:val="%8."/>
      <w:lvlJc w:val="left"/>
      <w:pPr>
        <w:ind w:left="5760" w:hanging="360"/>
      </w:pPr>
    </w:lvl>
    <w:lvl w:ilvl="8" w:tplc="20906102" w:tentative="1">
      <w:start w:val="1"/>
      <w:numFmt w:val="lowerRoman"/>
      <w:lvlText w:val="%9."/>
      <w:lvlJc w:val="right"/>
      <w:pPr>
        <w:ind w:left="6480" w:hanging="180"/>
      </w:pPr>
    </w:lvl>
  </w:abstractNum>
  <w:abstractNum w:abstractNumId="63484193">
    <w:multiLevelType w:val="hybridMultilevel"/>
    <w:lvl w:ilvl="0" w:tplc="71210051">
      <w:start w:val="1"/>
      <w:numFmt w:val="decimal"/>
      <w:lvlText w:val="%1."/>
      <w:lvlJc w:val="left"/>
      <w:pPr>
        <w:ind w:left="720" w:hanging="360"/>
      </w:pPr>
    </w:lvl>
    <w:lvl w:ilvl="1" w:tplc="71210051" w:tentative="1">
      <w:start w:val="1"/>
      <w:numFmt w:val="lowerLetter"/>
      <w:lvlText w:val="%2."/>
      <w:lvlJc w:val="left"/>
      <w:pPr>
        <w:ind w:left="1440" w:hanging="360"/>
      </w:pPr>
    </w:lvl>
    <w:lvl w:ilvl="2" w:tplc="71210051" w:tentative="1">
      <w:start w:val="1"/>
      <w:numFmt w:val="lowerRoman"/>
      <w:lvlText w:val="%3."/>
      <w:lvlJc w:val="right"/>
      <w:pPr>
        <w:ind w:left="2160" w:hanging="180"/>
      </w:pPr>
    </w:lvl>
    <w:lvl w:ilvl="3" w:tplc="71210051" w:tentative="1">
      <w:start w:val="1"/>
      <w:numFmt w:val="decimal"/>
      <w:lvlText w:val="%4."/>
      <w:lvlJc w:val="left"/>
      <w:pPr>
        <w:ind w:left="2880" w:hanging="360"/>
      </w:pPr>
    </w:lvl>
    <w:lvl w:ilvl="4" w:tplc="71210051" w:tentative="1">
      <w:start w:val="1"/>
      <w:numFmt w:val="lowerLetter"/>
      <w:lvlText w:val="%5."/>
      <w:lvlJc w:val="left"/>
      <w:pPr>
        <w:ind w:left="3600" w:hanging="360"/>
      </w:pPr>
    </w:lvl>
    <w:lvl w:ilvl="5" w:tplc="71210051" w:tentative="1">
      <w:start w:val="1"/>
      <w:numFmt w:val="lowerRoman"/>
      <w:lvlText w:val="%6."/>
      <w:lvlJc w:val="right"/>
      <w:pPr>
        <w:ind w:left="4320" w:hanging="180"/>
      </w:pPr>
    </w:lvl>
    <w:lvl w:ilvl="6" w:tplc="71210051" w:tentative="1">
      <w:start w:val="1"/>
      <w:numFmt w:val="decimal"/>
      <w:lvlText w:val="%7."/>
      <w:lvlJc w:val="left"/>
      <w:pPr>
        <w:ind w:left="5040" w:hanging="360"/>
      </w:pPr>
    </w:lvl>
    <w:lvl w:ilvl="7" w:tplc="71210051" w:tentative="1">
      <w:start w:val="1"/>
      <w:numFmt w:val="lowerLetter"/>
      <w:lvlText w:val="%8."/>
      <w:lvlJc w:val="left"/>
      <w:pPr>
        <w:ind w:left="5760" w:hanging="360"/>
      </w:pPr>
    </w:lvl>
    <w:lvl w:ilvl="8" w:tplc="71210051" w:tentative="1">
      <w:start w:val="1"/>
      <w:numFmt w:val="lowerRoman"/>
      <w:lvlText w:val="%9."/>
      <w:lvlJc w:val="right"/>
      <w:pPr>
        <w:ind w:left="6480" w:hanging="180"/>
      </w:pPr>
    </w:lvl>
  </w:abstractNum>
  <w:abstractNum w:abstractNumId="63484192">
    <w:multiLevelType w:val="hybridMultilevel"/>
    <w:lvl w:ilvl="0" w:tplc="23442966">
      <w:start w:val="1"/>
      <w:numFmt w:val="decimal"/>
      <w:lvlText w:val="%1."/>
      <w:lvlJc w:val="left"/>
      <w:pPr>
        <w:ind w:left="720" w:hanging="360"/>
      </w:pPr>
    </w:lvl>
    <w:lvl w:ilvl="1" w:tplc="23442966" w:tentative="1">
      <w:start w:val="1"/>
      <w:numFmt w:val="lowerLetter"/>
      <w:lvlText w:val="%2."/>
      <w:lvlJc w:val="left"/>
      <w:pPr>
        <w:ind w:left="1440" w:hanging="360"/>
      </w:pPr>
    </w:lvl>
    <w:lvl w:ilvl="2" w:tplc="23442966" w:tentative="1">
      <w:start w:val="1"/>
      <w:numFmt w:val="lowerRoman"/>
      <w:lvlText w:val="%3."/>
      <w:lvlJc w:val="right"/>
      <w:pPr>
        <w:ind w:left="2160" w:hanging="180"/>
      </w:pPr>
    </w:lvl>
    <w:lvl w:ilvl="3" w:tplc="23442966" w:tentative="1">
      <w:start w:val="1"/>
      <w:numFmt w:val="decimal"/>
      <w:lvlText w:val="%4."/>
      <w:lvlJc w:val="left"/>
      <w:pPr>
        <w:ind w:left="2880" w:hanging="360"/>
      </w:pPr>
    </w:lvl>
    <w:lvl w:ilvl="4" w:tplc="23442966" w:tentative="1">
      <w:start w:val="1"/>
      <w:numFmt w:val="lowerLetter"/>
      <w:lvlText w:val="%5."/>
      <w:lvlJc w:val="left"/>
      <w:pPr>
        <w:ind w:left="3600" w:hanging="360"/>
      </w:pPr>
    </w:lvl>
    <w:lvl w:ilvl="5" w:tplc="23442966" w:tentative="1">
      <w:start w:val="1"/>
      <w:numFmt w:val="lowerRoman"/>
      <w:lvlText w:val="%6."/>
      <w:lvlJc w:val="right"/>
      <w:pPr>
        <w:ind w:left="4320" w:hanging="180"/>
      </w:pPr>
    </w:lvl>
    <w:lvl w:ilvl="6" w:tplc="23442966" w:tentative="1">
      <w:start w:val="1"/>
      <w:numFmt w:val="decimal"/>
      <w:lvlText w:val="%7."/>
      <w:lvlJc w:val="left"/>
      <w:pPr>
        <w:ind w:left="5040" w:hanging="360"/>
      </w:pPr>
    </w:lvl>
    <w:lvl w:ilvl="7" w:tplc="23442966" w:tentative="1">
      <w:start w:val="1"/>
      <w:numFmt w:val="lowerLetter"/>
      <w:lvlText w:val="%8."/>
      <w:lvlJc w:val="left"/>
      <w:pPr>
        <w:ind w:left="5760" w:hanging="360"/>
      </w:pPr>
    </w:lvl>
    <w:lvl w:ilvl="8" w:tplc="23442966" w:tentative="1">
      <w:start w:val="1"/>
      <w:numFmt w:val="lowerRoman"/>
      <w:lvlText w:val="%9."/>
      <w:lvlJc w:val="right"/>
      <w:pPr>
        <w:ind w:left="6480" w:hanging="180"/>
      </w:pPr>
    </w:lvl>
  </w:abstractNum>
  <w:abstractNum w:abstractNumId="63484191">
    <w:multiLevelType w:val="hybridMultilevel"/>
    <w:lvl w:ilvl="0" w:tplc="99958996">
      <w:start w:val="1"/>
      <w:numFmt w:val="decimal"/>
      <w:lvlText w:val="%1."/>
      <w:lvlJc w:val="left"/>
      <w:pPr>
        <w:ind w:left="720" w:hanging="360"/>
      </w:pPr>
    </w:lvl>
    <w:lvl w:ilvl="1" w:tplc="99958996" w:tentative="1">
      <w:start w:val="1"/>
      <w:numFmt w:val="lowerLetter"/>
      <w:lvlText w:val="%2."/>
      <w:lvlJc w:val="left"/>
      <w:pPr>
        <w:ind w:left="1440" w:hanging="360"/>
      </w:pPr>
    </w:lvl>
    <w:lvl w:ilvl="2" w:tplc="99958996" w:tentative="1">
      <w:start w:val="1"/>
      <w:numFmt w:val="lowerRoman"/>
      <w:lvlText w:val="%3."/>
      <w:lvlJc w:val="right"/>
      <w:pPr>
        <w:ind w:left="2160" w:hanging="180"/>
      </w:pPr>
    </w:lvl>
    <w:lvl w:ilvl="3" w:tplc="99958996" w:tentative="1">
      <w:start w:val="1"/>
      <w:numFmt w:val="decimal"/>
      <w:lvlText w:val="%4."/>
      <w:lvlJc w:val="left"/>
      <w:pPr>
        <w:ind w:left="2880" w:hanging="360"/>
      </w:pPr>
    </w:lvl>
    <w:lvl w:ilvl="4" w:tplc="99958996" w:tentative="1">
      <w:start w:val="1"/>
      <w:numFmt w:val="lowerLetter"/>
      <w:lvlText w:val="%5."/>
      <w:lvlJc w:val="left"/>
      <w:pPr>
        <w:ind w:left="3600" w:hanging="360"/>
      </w:pPr>
    </w:lvl>
    <w:lvl w:ilvl="5" w:tplc="99958996" w:tentative="1">
      <w:start w:val="1"/>
      <w:numFmt w:val="lowerRoman"/>
      <w:lvlText w:val="%6."/>
      <w:lvlJc w:val="right"/>
      <w:pPr>
        <w:ind w:left="4320" w:hanging="180"/>
      </w:pPr>
    </w:lvl>
    <w:lvl w:ilvl="6" w:tplc="99958996" w:tentative="1">
      <w:start w:val="1"/>
      <w:numFmt w:val="decimal"/>
      <w:lvlText w:val="%7."/>
      <w:lvlJc w:val="left"/>
      <w:pPr>
        <w:ind w:left="5040" w:hanging="360"/>
      </w:pPr>
    </w:lvl>
    <w:lvl w:ilvl="7" w:tplc="99958996" w:tentative="1">
      <w:start w:val="1"/>
      <w:numFmt w:val="lowerLetter"/>
      <w:lvlText w:val="%8."/>
      <w:lvlJc w:val="left"/>
      <w:pPr>
        <w:ind w:left="5760" w:hanging="360"/>
      </w:pPr>
    </w:lvl>
    <w:lvl w:ilvl="8" w:tplc="99958996" w:tentative="1">
      <w:start w:val="1"/>
      <w:numFmt w:val="lowerRoman"/>
      <w:lvlText w:val="%9."/>
      <w:lvlJc w:val="right"/>
      <w:pPr>
        <w:ind w:left="6480" w:hanging="180"/>
      </w:pPr>
    </w:lvl>
  </w:abstractNum>
  <w:abstractNum w:abstractNumId="63484190">
    <w:multiLevelType w:val="hybridMultilevel"/>
    <w:lvl w:ilvl="0" w:tplc="42448558">
      <w:start w:val="1"/>
      <w:numFmt w:val="decimal"/>
      <w:lvlText w:val="%1."/>
      <w:lvlJc w:val="left"/>
      <w:pPr>
        <w:ind w:left="720" w:hanging="360"/>
      </w:pPr>
    </w:lvl>
    <w:lvl w:ilvl="1" w:tplc="42448558" w:tentative="1">
      <w:start w:val="1"/>
      <w:numFmt w:val="lowerLetter"/>
      <w:lvlText w:val="%2."/>
      <w:lvlJc w:val="left"/>
      <w:pPr>
        <w:ind w:left="1440" w:hanging="360"/>
      </w:pPr>
    </w:lvl>
    <w:lvl w:ilvl="2" w:tplc="42448558" w:tentative="1">
      <w:start w:val="1"/>
      <w:numFmt w:val="lowerRoman"/>
      <w:lvlText w:val="%3."/>
      <w:lvlJc w:val="right"/>
      <w:pPr>
        <w:ind w:left="2160" w:hanging="180"/>
      </w:pPr>
    </w:lvl>
    <w:lvl w:ilvl="3" w:tplc="42448558" w:tentative="1">
      <w:start w:val="1"/>
      <w:numFmt w:val="decimal"/>
      <w:lvlText w:val="%4."/>
      <w:lvlJc w:val="left"/>
      <w:pPr>
        <w:ind w:left="2880" w:hanging="360"/>
      </w:pPr>
    </w:lvl>
    <w:lvl w:ilvl="4" w:tplc="42448558" w:tentative="1">
      <w:start w:val="1"/>
      <w:numFmt w:val="lowerLetter"/>
      <w:lvlText w:val="%5."/>
      <w:lvlJc w:val="left"/>
      <w:pPr>
        <w:ind w:left="3600" w:hanging="360"/>
      </w:pPr>
    </w:lvl>
    <w:lvl w:ilvl="5" w:tplc="42448558" w:tentative="1">
      <w:start w:val="1"/>
      <w:numFmt w:val="lowerRoman"/>
      <w:lvlText w:val="%6."/>
      <w:lvlJc w:val="right"/>
      <w:pPr>
        <w:ind w:left="4320" w:hanging="180"/>
      </w:pPr>
    </w:lvl>
    <w:lvl w:ilvl="6" w:tplc="42448558" w:tentative="1">
      <w:start w:val="1"/>
      <w:numFmt w:val="decimal"/>
      <w:lvlText w:val="%7."/>
      <w:lvlJc w:val="left"/>
      <w:pPr>
        <w:ind w:left="5040" w:hanging="360"/>
      </w:pPr>
    </w:lvl>
    <w:lvl w:ilvl="7" w:tplc="42448558" w:tentative="1">
      <w:start w:val="1"/>
      <w:numFmt w:val="lowerLetter"/>
      <w:lvlText w:val="%8."/>
      <w:lvlJc w:val="left"/>
      <w:pPr>
        <w:ind w:left="5760" w:hanging="360"/>
      </w:pPr>
    </w:lvl>
    <w:lvl w:ilvl="8" w:tplc="42448558" w:tentative="1">
      <w:start w:val="1"/>
      <w:numFmt w:val="lowerRoman"/>
      <w:lvlText w:val="%9."/>
      <w:lvlJc w:val="right"/>
      <w:pPr>
        <w:ind w:left="6480" w:hanging="180"/>
      </w:pPr>
    </w:lvl>
  </w:abstractNum>
  <w:abstractNum w:abstractNumId="63484189">
    <w:multiLevelType w:val="hybridMultilevel"/>
    <w:lvl w:ilvl="0" w:tplc="74136643">
      <w:start w:val="1"/>
      <w:numFmt w:val="decimal"/>
      <w:lvlText w:val="%1."/>
      <w:lvlJc w:val="left"/>
      <w:pPr>
        <w:ind w:left="720" w:hanging="360"/>
      </w:pPr>
    </w:lvl>
    <w:lvl w:ilvl="1" w:tplc="74136643" w:tentative="1">
      <w:start w:val="1"/>
      <w:numFmt w:val="lowerLetter"/>
      <w:lvlText w:val="%2."/>
      <w:lvlJc w:val="left"/>
      <w:pPr>
        <w:ind w:left="1440" w:hanging="360"/>
      </w:pPr>
    </w:lvl>
    <w:lvl w:ilvl="2" w:tplc="74136643" w:tentative="1">
      <w:start w:val="1"/>
      <w:numFmt w:val="lowerRoman"/>
      <w:lvlText w:val="%3."/>
      <w:lvlJc w:val="right"/>
      <w:pPr>
        <w:ind w:left="2160" w:hanging="180"/>
      </w:pPr>
    </w:lvl>
    <w:lvl w:ilvl="3" w:tplc="74136643" w:tentative="1">
      <w:start w:val="1"/>
      <w:numFmt w:val="decimal"/>
      <w:lvlText w:val="%4."/>
      <w:lvlJc w:val="left"/>
      <w:pPr>
        <w:ind w:left="2880" w:hanging="360"/>
      </w:pPr>
    </w:lvl>
    <w:lvl w:ilvl="4" w:tplc="74136643" w:tentative="1">
      <w:start w:val="1"/>
      <w:numFmt w:val="lowerLetter"/>
      <w:lvlText w:val="%5."/>
      <w:lvlJc w:val="left"/>
      <w:pPr>
        <w:ind w:left="3600" w:hanging="360"/>
      </w:pPr>
    </w:lvl>
    <w:lvl w:ilvl="5" w:tplc="74136643" w:tentative="1">
      <w:start w:val="1"/>
      <w:numFmt w:val="lowerRoman"/>
      <w:lvlText w:val="%6."/>
      <w:lvlJc w:val="right"/>
      <w:pPr>
        <w:ind w:left="4320" w:hanging="180"/>
      </w:pPr>
    </w:lvl>
    <w:lvl w:ilvl="6" w:tplc="74136643" w:tentative="1">
      <w:start w:val="1"/>
      <w:numFmt w:val="decimal"/>
      <w:lvlText w:val="%7."/>
      <w:lvlJc w:val="left"/>
      <w:pPr>
        <w:ind w:left="5040" w:hanging="360"/>
      </w:pPr>
    </w:lvl>
    <w:lvl w:ilvl="7" w:tplc="74136643" w:tentative="1">
      <w:start w:val="1"/>
      <w:numFmt w:val="lowerLetter"/>
      <w:lvlText w:val="%8."/>
      <w:lvlJc w:val="left"/>
      <w:pPr>
        <w:ind w:left="5760" w:hanging="360"/>
      </w:pPr>
    </w:lvl>
    <w:lvl w:ilvl="8" w:tplc="74136643" w:tentative="1">
      <w:start w:val="1"/>
      <w:numFmt w:val="lowerRoman"/>
      <w:lvlText w:val="%9."/>
      <w:lvlJc w:val="right"/>
      <w:pPr>
        <w:ind w:left="6480" w:hanging="180"/>
      </w:pPr>
    </w:lvl>
  </w:abstractNum>
  <w:abstractNum w:abstractNumId="63484188">
    <w:multiLevelType w:val="hybridMultilevel"/>
    <w:lvl w:ilvl="0" w:tplc="56877083">
      <w:start w:val="1"/>
      <w:numFmt w:val="decimal"/>
      <w:lvlText w:val="%1."/>
      <w:lvlJc w:val="left"/>
      <w:pPr>
        <w:ind w:left="720" w:hanging="360"/>
      </w:pPr>
    </w:lvl>
    <w:lvl w:ilvl="1" w:tplc="56877083" w:tentative="1">
      <w:start w:val="1"/>
      <w:numFmt w:val="lowerLetter"/>
      <w:lvlText w:val="%2."/>
      <w:lvlJc w:val="left"/>
      <w:pPr>
        <w:ind w:left="1440" w:hanging="360"/>
      </w:pPr>
    </w:lvl>
    <w:lvl w:ilvl="2" w:tplc="56877083" w:tentative="1">
      <w:start w:val="1"/>
      <w:numFmt w:val="lowerRoman"/>
      <w:lvlText w:val="%3."/>
      <w:lvlJc w:val="right"/>
      <w:pPr>
        <w:ind w:left="2160" w:hanging="180"/>
      </w:pPr>
    </w:lvl>
    <w:lvl w:ilvl="3" w:tplc="56877083" w:tentative="1">
      <w:start w:val="1"/>
      <w:numFmt w:val="decimal"/>
      <w:lvlText w:val="%4."/>
      <w:lvlJc w:val="left"/>
      <w:pPr>
        <w:ind w:left="2880" w:hanging="360"/>
      </w:pPr>
    </w:lvl>
    <w:lvl w:ilvl="4" w:tplc="56877083" w:tentative="1">
      <w:start w:val="1"/>
      <w:numFmt w:val="lowerLetter"/>
      <w:lvlText w:val="%5."/>
      <w:lvlJc w:val="left"/>
      <w:pPr>
        <w:ind w:left="3600" w:hanging="360"/>
      </w:pPr>
    </w:lvl>
    <w:lvl w:ilvl="5" w:tplc="56877083" w:tentative="1">
      <w:start w:val="1"/>
      <w:numFmt w:val="lowerRoman"/>
      <w:lvlText w:val="%6."/>
      <w:lvlJc w:val="right"/>
      <w:pPr>
        <w:ind w:left="4320" w:hanging="180"/>
      </w:pPr>
    </w:lvl>
    <w:lvl w:ilvl="6" w:tplc="56877083" w:tentative="1">
      <w:start w:val="1"/>
      <w:numFmt w:val="decimal"/>
      <w:lvlText w:val="%7."/>
      <w:lvlJc w:val="left"/>
      <w:pPr>
        <w:ind w:left="5040" w:hanging="360"/>
      </w:pPr>
    </w:lvl>
    <w:lvl w:ilvl="7" w:tplc="56877083" w:tentative="1">
      <w:start w:val="1"/>
      <w:numFmt w:val="lowerLetter"/>
      <w:lvlText w:val="%8."/>
      <w:lvlJc w:val="left"/>
      <w:pPr>
        <w:ind w:left="5760" w:hanging="360"/>
      </w:pPr>
    </w:lvl>
    <w:lvl w:ilvl="8" w:tplc="56877083" w:tentative="1">
      <w:start w:val="1"/>
      <w:numFmt w:val="lowerRoman"/>
      <w:lvlText w:val="%9."/>
      <w:lvlJc w:val="right"/>
      <w:pPr>
        <w:ind w:left="6480" w:hanging="180"/>
      </w:pPr>
    </w:lvl>
  </w:abstractNum>
  <w:abstractNum w:abstractNumId="63484187">
    <w:multiLevelType w:val="hybridMultilevel"/>
    <w:lvl w:ilvl="0" w:tplc="33887350">
      <w:start w:val="1"/>
      <w:numFmt w:val="decimal"/>
      <w:lvlText w:val="%1."/>
      <w:lvlJc w:val="left"/>
      <w:pPr>
        <w:ind w:left="720" w:hanging="360"/>
      </w:pPr>
    </w:lvl>
    <w:lvl w:ilvl="1" w:tplc="33887350" w:tentative="1">
      <w:start w:val="1"/>
      <w:numFmt w:val="lowerLetter"/>
      <w:lvlText w:val="%2."/>
      <w:lvlJc w:val="left"/>
      <w:pPr>
        <w:ind w:left="1440" w:hanging="360"/>
      </w:pPr>
    </w:lvl>
    <w:lvl w:ilvl="2" w:tplc="33887350" w:tentative="1">
      <w:start w:val="1"/>
      <w:numFmt w:val="lowerRoman"/>
      <w:lvlText w:val="%3."/>
      <w:lvlJc w:val="right"/>
      <w:pPr>
        <w:ind w:left="2160" w:hanging="180"/>
      </w:pPr>
    </w:lvl>
    <w:lvl w:ilvl="3" w:tplc="33887350" w:tentative="1">
      <w:start w:val="1"/>
      <w:numFmt w:val="decimal"/>
      <w:lvlText w:val="%4."/>
      <w:lvlJc w:val="left"/>
      <w:pPr>
        <w:ind w:left="2880" w:hanging="360"/>
      </w:pPr>
    </w:lvl>
    <w:lvl w:ilvl="4" w:tplc="33887350" w:tentative="1">
      <w:start w:val="1"/>
      <w:numFmt w:val="lowerLetter"/>
      <w:lvlText w:val="%5."/>
      <w:lvlJc w:val="left"/>
      <w:pPr>
        <w:ind w:left="3600" w:hanging="360"/>
      </w:pPr>
    </w:lvl>
    <w:lvl w:ilvl="5" w:tplc="33887350" w:tentative="1">
      <w:start w:val="1"/>
      <w:numFmt w:val="lowerRoman"/>
      <w:lvlText w:val="%6."/>
      <w:lvlJc w:val="right"/>
      <w:pPr>
        <w:ind w:left="4320" w:hanging="180"/>
      </w:pPr>
    </w:lvl>
    <w:lvl w:ilvl="6" w:tplc="33887350" w:tentative="1">
      <w:start w:val="1"/>
      <w:numFmt w:val="decimal"/>
      <w:lvlText w:val="%7."/>
      <w:lvlJc w:val="left"/>
      <w:pPr>
        <w:ind w:left="5040" w:hanging="360"/>
      </w:pPr>
    </w:lvl>
    <w:lvl w:ilvl="7" w:tplc="33887350" w:tentative="1">
      <w:start w:val="1"/>
      <w:numFmt w:val="lowerLetter"/>
      <w:lvlText w:val="%8."/>
      <w:lvlJc w:val="left"/>
      <w:pPr>
        <w:ind w:left="5760" w:hanging="360"/>
      </w:pPr>
    </w:lvl>
    <w:lvl w:ilvl="8" w:tplc="33887350" w:tentative="1">
      <w:start w:val="1"/>
      <w:numFmt w:val="lowerRoman"/>
      <w:lvlText w:val="%9."/>
      <w:lvlJc w:val="right"/>
      <w:pPr>
        <w:ind w:left="6480" w:hanging="180"/>
      </w:pPr>
    </w:lvl>
  </w:abstractNum>
  <w:abstractNum w:abstractNumId="63484186">
    <w:multiLevelType w:val="hybridMultilevel"/>
    <w:lvl w:ilvl="0" w:tplc="27454566">
      <w:start w:val="1"/>
      <w:numFmt w:val="decimal"/>
      <w:lvlText w:val="%1."/>
      <w:lvlJc w:val="left"/>
      <w:pPr>
        <w:ind w:left="720" w:hanging="360"/>
      </w:pPr>
    </w:lvl>
    <w:lvl w:ilvl="1" w:tplc="27454566" w:tentative="1">
      <w:start w:val="1"/>
      <w:numFmt w:val="lowerLetter"/>
      <w:lvlText w:val="%2."/>
      <w:lvlJc w:val="left"/>
      <w:pPr>
        <w:ind w:left="1440" w:hanging="360"/>
      </w:pPr>
    </w:lvl>
    <w:lvl w:ilvl="2" w:tplc="27454566" w:tentative="1">
      <w:start w:val="1"/>
      <w:numFmt w:val="lowerRoman"/>
      <w:lvlText w:val="%3."/>
      <w:lvlJc w:val="right"/>
      <w:pPr>
        <w:ind w:left="2160" w:hanging="180"/>
      </w:pPr>
    </w:lvl>
    <w:lvl w:ilvl="3" w:tplc="27454566" w:tentative="1">
      <w:start w:val="1"/>
      <w:numFmt w:val="decimal"/>
      <w:lvlText w:val="%4."/>
      <w:lvlJc w:val="left"/>
      <w:pPr>
        <w:ind w:left="2880" w:hanging="360"/>
      </w:pPr>
    </w:lvl>
    <w:lvl w:ilvl="4" w:tplc="27454566" w:tentative="1">
      <w:start w:val="1"/>
      <w:numFmt w:val="lowerLetter"/>
      <w:lvlText w:val="%5."/>
      <w:lvlJc w:val="left"/>
      <w:pPr>
        <w:ind w:left="3600" w:hanging="360"/>
      </w:pPr>
    </w:lvl>
    <w:lvl w:ilvl="5" w:tplc="27454566" w:tentative="1">
      <w:start w:val="1"/>
      <w:numFmt w:val="lowerRoman"/>
      <w:lvlText w:val="%6."/>
      <w:lvlJc w:val="right"/>
      <w:pPr>
        <w:ind w:left="4320" w:hanging="180"/>
      </w:pPr>
    </w:lvl>
    <w:lvl w:ilvl="6" w:tplc="27454566" w:tentative="1">
      <w:start w:val="1"/>
      <w:numFmt w:val="decimal"/>
      <w:lvlText w:val="%7."/>
      <w:lvlJc w:val="left"/>
      <w:pPr>
        <w:ind w:left="5040" w:hanging="360"/>
      </w:pPr>
    </w:lvl>
    <w:lvl w:ilvl="7" w:tplc="27454566" w:tentative="1">
      <w:start w:val="1"/>
      <w:numFmt w:val="lowerLetter"/>
      <w:lvlText w:val="%8."/>
      <w:lvlJc w:val="left"/>
      <w:pPr>
        <w:ind w:left="5760" w:hanging="360"/>
      </w:pPr>
    </w:lvl>
    <w:lvl w:ilvl="8" w:tplc="27454566" w:tentative="1">
      <w:start w:val="1"/>
      <w:numFmt w:val="lowerRoman"/>
      <w:lvlText w:val="%9."/>
      <w:lvlJc w:val="right"/>
      <w:pPr>
        <w:ind w:left="6480" w:hanging="180"/>
      </w:pPr>
    </w:lvl>
  </w:abstractNum>
  <w:abstractNum w:abstractNumId="63484185">
    <w:multiLevelType w:val="hybridMultilevel"/>
    <w:lvl w:ilvl="0" w:tplc="77144140">
      <w:start w:val="1"/>
      <w:numFmt w:val="decimal"/>
      <w:lvlText w:val="%1."/>
      <w:lvlJc w:val="left"/>
      <w:pPr>
        <w:ind w:left="720" w:hanging="360"/>
      </w:pPr>
    </w:lvl>
    <w:lvl w:ilvl="1" w:tplc="77144140" w:tentative="1">
      <w:start w:val="1"/>
      <w:numFmt w:val="lowerLetter"/>
      <w:lvlText w:val="%2."/>
      <w:lvlJc w:val="left"/>
      <w:pPr>
        <w:ind w:left="1440" w:hanging="360"/>
      </w:pPr>
    </w:lvl>
    <w:lvl w:ilvl="2" w:tplc="77144140" w:tentative="1">
      <w:start w:val="1"/>
      <w:numFmt w:val="lowerRoman"/>
      <w:lvlText w:val="%3."/>
      <w:lvlJc w:val="right"/>
      <w:pPr>
        <w:ind w:left="2160" w:hanging="180"/>
      </w:pPr>
    </w:lvl>
    <w:lvl w:ilvl="3" w:tplc="77144140" w:tentative="1">
      <w:start w:val="1"/>
      <w:numFmt w:val="decimal"/>
      <w:lvlText w:val="%4."/>
      <w:lvlJc w:val="left"/>
      <w:pPr>
        <w:ind w:left="2880" w:hanging="360"/>
      </w:pPr>
    </w:lvl>
    <w:lvl w:ilvl="4" w:tplc="77144140" w:tentative="1">
      <w:start w:val="1"/>
      <w:numFmt w:val="lowerLetter"/>
      <w:lvlText w:val="%5."/>
      <w:lvlJc w:val="left"/>
      <w:pPr>
        <w:ind w:left="3600" w:hanging="360"/>
      </w:pPr>
    </w:lvl>
    <w:lvl w:ilvl="5" w:tplc="77144140" w:tentative="1">
      <w:start w:val="1"/>
      <w:numFmt w:val="lowerRoman"/>
      <w:lvlText w:val="%6."/>
      <w:lvlJc w:val="right"/>
      <w:pPr>
        <w:ind w:left="4320" w:hanging="180"/>
      </w:pPr>
    </w:lvl>
    <w:lvl w:ilvl="6" w:tplc="77144140" w:tentative="1">
      <w:start w:val="1"/>
      <w:numFmt w:val="decimal"/>
      <w:lvlText w:val="%7."/>
      <w:lvlJc w:val="left"/>
      <w:pPr>
        <w:ind w:left="5040" w:hanging="360"/>
      </w:pPr>
    </w:lvl>
    <w:lvl w:ilvl="7" w:tplc="77144140" w:tentative="1">
      <w:start w:val="1"/>
      <w:numFmt w:val="lowerLetter"/>
      <w:lvlText w:val="%8."/>
      <w:lvlJc w:val="left"/>
      <w:pPr>
        <w:ind w:left="5760" w:hanging="360"/>
      </w:pPr>
    </w:lvl>
    <w:lvl w:ilvl="8" w:tplc="77144140" w:tentative="1">
      <w:start w:val="1"/>
      <w:numFmt w:val="lowerRoman"/>
      <w:lvlText w:val="%9."/>
      <w:lvlJc w:val="right"/>
      <w:pPr>
        <w:ind w:left="6480" w:hanging="180"/>
      </w:pPr>
    </w:lvl>
  </w:abstractNum>
  <w:abstractNum w:abstractNumId="63484184">
    <w:multiLevelType w:val="hybridMultilevel"/>
    <w:lvl w:ilvl="0" w:tplc="52023843">
      <w:start w:val="1"/>
      <w:numFmt w:val="decimal"/>
      <w:lvlText w:val="%1."/>
      <w:lvlJc w:val="left"/>
      <w:pPr>
        <w:ind w:left="720" w:hanging="360"/>
      </w:pPr>
    </w:lvl>
    <w:lvl w:ilvl="1" w:tplc="52023843" w:tentative="1">
      <w:start w:val="1"/>
      <w:numFmt w:val="lowerLetter"/>
      <w:lvlText w:val="%2."/>
      <w:lvlJc w:val="left"/>
      <w:pPr>
        <w:ind w:left="1440" w:hanging="360"/>
      </w:pPr>
    </w:lvl>
    <w:lvl w:ilvl="2" w:tplc="52023843" w:tentative="1">
      <w:start w:val="1"/>
      <w:numFmt w:val="lowerRoman"/>
      <w:lvlText w:val="%3."/>
      <w:lvlJc w:val="right"/>
      <w:pPr>
        <w:ind w:left="2160" w:hanging="180"/>
      </w:pPr>
    </w:lvl>
    <w:lvl w:ilvl="3" w:tplc="52023843" w:tentative="1">
      <w:start w:val="1"/>
      <w:numFmt w:val="decimal"/>
      <w:lvlText w:val="%4."/>
      <w:lvlJc w:val="left"/>
      <w:pPr>
        <w:ind w:left="2880" w:hanging="360"/>
      </w:pPr>
    </w:lvl>
    <w:lvl w:ilvl="4" w:tplc="52023843" w:tentative="1">
      <w:start w:val="1"/>
      <w:numFmt w:val="lowerLetter"/>
      <w:lvlText w:val="%5."/>
      <w:lvlJc w:val="left"/>
      <w:pPr>
        <w:ind w:left="3600" w:hanging="360"/>
      </w:pPr>
    </w:lvl>
    <w:lvl w:ilvl="5" w:tplc="52023843" w:tentative="1">
      <w:start w:val="1"/>
      <w:numFmt w:val="lowerRoman"/>
      <w:lvlText w:val="%6."/>
      <w:lvlJc w:val="right"/>
      <w:pPr>
        <w:ind w:left="4320" w:hanging="180"/>
      </w:pPr>
    </w:lvl>
    <w:lvl w:ilvl="6" w:tplc="52023843" w:tentative="1">
      <w:start w:val="1"/>
      <w:numFmt w:val="decimal"/>
      <w:lvlText w:val="%7."/>
      <w:lvlJc w:val="left"/>
      <w:pPr>
        <w:ind w:left="5040" w:hanging="360"/>
      </w:pPr>
    </w:lvl>
    <w:lvl w:ilvl="7" w:tplc="52023843" w:tentative="1">
      <w:start w:val="1"/>
      <w:numFmt w:val="lowerLetter"/>
      <w:lvlText w:val="%8."/>
      <w:lvlJc w:val="left"/>
      <w:pPr>
        <w:ind w:left="5760" w:hanging="360"/>
      </w:pPr>
    </w:lvl>
    <w:lvl w:ilvl="8" w:tplc="52023843" w:tentative="1">
      <w:start w:val="1"/>
      <w:numFmt w:val="lowerRoman"/>
      <w:lvlText w:val="%9."/>
      <w:lvlJc w:val="right"/>
      <w:pPr>
        <w:ind w:left="6480" w:hanging="180"/>
      </w:pPr>
    </w:lvl>
  </w:abstractNum>
  <w:abstractNum w:abstractNumId="63484183">
    <w:multiLevelType w:val="hybridMultilevel"/>
    <w:lvl w:ilvl="0" w:tplc="68977042">
      <w:start w:val="1"/>
      <w:numFmt w:val="decimal"/>
      <w:lvlText w:val="%1."/>
      <w:lvlJc w:val="left"/>
      <w:pPr>
        <w:ind w:left="720" w:hanging="360"/>
      </w:pPr>
    </w:lvl>
    <w:lvl w:ilvl="1" w:tplc="68977042" w:tentative="1">
      <w:start w:val="1"/>
      <w:numFmt w:val="lowerLetter"/>
      <w:lvlText w:val="%2."/>
      <w:lvlJc w:val="left"/>
      <w:pPr>
        <w:ind w:left="1440" w:hanging="360"/>
      </w:pPr>
    </w:lvl>
    <w:lvl w:ilvl="2" w:tplc="68977042" w:tentative="1">
      <w:start w:val="1"/>
      <w:numFmt w:val="lowerRoman"/>
      <w:lvlText w:val="%3."/>
      <w:lvlJc w:val="right"/>
      <w:pPr>
        <w:ind w:left="2160" w:hanging="180"/>
      </w:pPr>
    </w:lvl>
    <w:lvl w:ilvl="3" w:tplc="68977042" w:tentative="1">
      <w:start w:val="1"/>
      <w:numFmt w:val="decimal"/>
      <w:lvlText w:val="%4."/>
      <w:lvlJc w:val="left"/>
      <w:pPr>
        <w:ind w:left="2880" w:hanging="360"/>
      </w:pPr>
    </w:lvl>
    <w:lvl w:ilvl="4" w:tplc="68977042" w:tentative="1">
      <w:start w:val="1"/>
      <w:numFmt w:val="lowerLetter"/>
      <w:lvlText w:val="%5."/>
      <w:lvlJc w:val="left"/>
      <w:pPr>
        <w:ind w:left="3600" w:hanging="360"/>
      </w:pPr>
    </w:lvl>
    <w:lvl w:ilvl="5" w:tplc="68977042" w:tentative="1">
      <w:start w:val="1"/>
      <w:numFmt w:val="lowerRoman"/>
      <w:lvlText w:val="%6."/>
      <w:lvlJc w:val="right"/>
      <w:pPr>
        <w:ind w:left="4320" w:hanging="180"/>
      </w:pPr>
    </w:lvl>
    <w:lvl w:ilvl="6" w:tplc="68977042" w:tentative="1">
      <w:start w:val="1"/>
      <w:numFmt w:val="decimal"/>
      <w:lvlText w:val="%7."/>
      <w:lvlJc w:val="left"/>
      <w:pPr>
        <w:ind w:left="5040" w:hanging="360"/>
      </w:pPr>
    </w:lvl>
    <w:lvl w:ilvl="7" w:tplc="68977042" w:tentative="1">
      <w:start w:val="1"/>
      <w:numFmt w:val="lowerLetter"/>
      <w:lvlText w:val="%8."/>
      <w:lvlJc w:val="left"/>
      <w:pPr>
        <w:ind w:left="5760" w:hanging="360"/>
      </w:pPr>
    </w:lvl>
    <w:lvl w:ilvl="8" w:tplc="68977042" w:tentative="1">
      <w:start w:val="1"/>
      <w:numFmt w:val="lowerRoman"/>
      <w:lvlText w:val="%9."/>
      <w:lvlJc w:val="right"/>
      <w:pPr>
        <w:ind w:left="6480" w:hanging="180"/>
      </w:pPr>
    </w:lvl>
  </w:abstractNum>
  <w:abstractNum w:abstractNumId="63484182">
    <w:multiLevelType w:val="hybridMultilevel"/>
    <w:lvl w:ilvl="0" w:tplc="87255481">
      <w:start w:val="1"/>
      <w:numFmt w:val="decimal"/>
      <w:lvlText w:val="%1."/>
      <w:lvlJc w:val="left"/>
      <w:pPr>
        <w:ind w:left="720" w:hanging="360"/>
      </w:pPr>
    </w:lvl>
    <w:lvl w:ilvl="1" w:tplc="87255481" w:tentative="1">
      <w:start w:val="1"/>
      <w:numFmt w:val="lowerLetter"/>
      <w:lvlText w:val="%2."/>
      <w:lvlJc w:val="left"/>
      <w:pPr>
        <w:ind w:left="1440" w:hanging="360"/>
      </w:pPr>
    </w:lvl>
    <w:lvl w:ilvl="2" w:tplc="87255481" w:tentative="1">
      <w:start w:val="1"/>
      <w:numFmt w:val="lowerRoman"/>
      <w:lvlText w:val="%3."/>
      <w:lvlJc w:val="right"/>
      <w:pPr>
        <w:ind w:left="2160" w:hanging="180"/>
      </w:pPr>
    </w:lvl>
    <w:lvl w:ilvl="3" w:tplc="87255481" w:tentative="1">
      <w:start w:val="1"/>
      <w:numFmt w:val="decimal"/>
      <w:lvlText w:val="%4."/>
      <w:lvlJc w:val="left"/>
      <w:pPr>
        <w:ind w:left="2880" w:hanging="360"/>
      </w:pPr>
    </w:lvl>
    <w:lvl w:ilvl="4" w:tplc="87255481" w:tentative="1">
      <w:start w:val="1"/>
      <w:numFmt w:val="lowerLetter"/>
      <w:lvlText w:val="%5."/>
      <w:lvlJc w:val="left"/>
      <w:pPr>
        <w:ind w:left="3600" w:hanging="360"/>
      </w:pPr>
    </w:lvl>
    <w:lvl w:ilvl="5" w:tplc="87255481" w:tentative="1">
      <w:start w:val="1"/>
      <w:numFmt w:val="lowerRoman"/>
      <w:lvlText w:val="%6."/>
      <w:lvlJc w:val="right"/>
      <w:pPr>
        <w:ind w:left="4320" w:hanging="180"/>
      </w:pPr>
    </w:lvl>
    <w:lvl w:ilvl="6" w:tplc="87255481" w:tentative="1">
      <w:start w:val="1"/>
      <w:numFmt w:val="decimal"/>
      <w:lvlText w:val="%7."/>
      <w:lvlJc w:val="left"/>
      <w:pPr>
        <w:ind w:left="5040" w:hanging="360"/>
      </w:pPr>
    </w:lvl>
    <w:lvl w:ilvl="7" w:tplc="87255481" w:tentative="1">
      <w:start w:val="1"/>
      <w:numFmt w:val="lowerLetter"/>
      <w:lvlText w:val="%8."/>
      <w:lvlJc w:val="left"/>
      <w:pPr>
        <w:ind w:left="5760" w:hanging="360"/>
      </w:pPr>
    </w:lvl>
    <w:lvl w:ilvl="8" w:tplc="87255481" w:tentative="1">
      <w:start w:val="1"/>
      <w:numFmt w:val="lowerRoman"/>
      <w:lvlText w:val="%9."/>
      <w:lvlJc w:val="right"/>
      <w:pPr>
        <w:ind w:left="6480" w:hanging="180"/>
      </w:pPr>
    </w:lvl>
  </w:abstractNum>
  <w:abstractNum w:abstractNumId="63484181">
    <w:multiLevelType w:val="hybridMultilevel"/>
    <w:lvl w:ilvl="0" w:tplc="64785650">
      <w:start w:val="1"/>
      <w:numFmt w:val="decimal"/>
      <w:lvlText w:val="%1."/>
      <w:lvlJc w:val="left"/>
      <w:pPr>
        <w:ind w:left="720" w:hanging="360"/>
      </w:pPr>
    </w:lvl>
    <w:lvl w:ilvl="1" w:tplc="64785650" w:tentative="1">
      <w:start w:val="1"/>
      <w:numFmt w:val="lowerLetter"/>
      <w:lvlText w:val="%2."/>
      <w:lvlJc w:val="left"/>
      <w:pPr>
        <w:ind w:left="1440" w:hanging="360"/>
      </w:pPr>
    </w:lvl>
    <w:lvl w:ilvl="2" w:tplc="64785650" w:tentative="1">
      <w:start w:val="1"/>
      <w:numFmt w:val="lowerRoman"/>
      <w:lvlText w:val="%3."/>
      <w:lvlJc w:val="right"/>
      <w:pPr>
        <w:ind w:left="2160" w:hanging="180"/>
      </w:pPr>
    </w:lvl>
    <w:lvl w:ilvl="3" w:tplc="64785650" w:tentative="1">
      <w:start w:val="1"/>
      <w:numFmt w:val="decimal"/>
      <w:lvlText w:val="%4."/>
      <w:lvlJc w:val="left"/>
      <w:pPr>
        <w:ind w:left="2880" w:hanging="360"/>
      </w:pPr>
    </w:lvl>
    <w:lvl w:ilvl="4" w:tplc="64785650" w:tentative="1">
      <w:start w:val="1"/>
      <w:numFmt w:val="lowerLetter"/>
      <w:lvlText w:val="%5."/>
      <w:lvlJc w:val="left"/>
      <w:pPr>
        <w:ind w:left="3600" w:hanging="360"/>
      </w:pPr>
    </w:lvl>
    <w:lvl w:ilvl="5" w:tplc="64785650" w:tentative="1">
      <w:start w:val="1"/>
      <w:numFmt w:val="lowerRoman"/>
      <w:lvlText w:val="%6."/>
      <w:lvlJc w:val="right"/>
      <w:pPr>
        <w:ind w:left="4320" w:hanging="180"/>
      </w:pPr>
    </w:lvl>
    <w:lvl w:ilvl="6" w:tplc="64785650" w:tentative="1">
      <w:start w:val="1"/>
      <w:numFmt w:val="decimal"/>
      <w:lvlText w:val="%7."/>
      <w:lvlJc w:val="left"/>
      <w:pPr>
        <w:ind w:left="5040" w:hanging="360"/>
      </w:pPr>
    </w:lvl>
    <w:lvl w:ilvl="7" w:tplc="64785650" w:tentative="1">
      <w:start w:val="1"/>
      <w:numFmt w:val="lowerLetter"/>
      <w:lvlText w:val="%8."/>
      <w:lvlJc w:val="left"/>
      <w:pPr>
        <w:ind w:left="5760" w:hanging="360"/>
      </w:pPr>
    </w:lvl>
    <w:lvl w:ilvl="8" w:tplc="64785650" w:tentative="1">
      <w:start w:val="1"/>
      <w:numFmt w:val="lowerRoman"/>
      <w:lvlText w:val="%9."/>
      <w:lvlJc w:val="right"/>
      <w:pPr>
        <w:ind w:left="6480" w:hanging="180"/>
      </w:pPr>
    </w:lvl>
  </w:abstractNum>
  <w:abstractNum w:abstractNumId="63484180">
    <w:multiLevelType w:val="hybridMultilevel"/>
    <w:lvl w:ilvl="0" w:tplc="50992884">
      <w:start w:val="1"/>
      <w:numFmt w:val="decimal"/>
      <w:lvlText w:val="%1."/>
      <w:lvlJc w:val="left"/>
      <w:pPr>
        <w:ind w:left="720" w:hanging="360"/>
      </w:pPr>
    </w:lvl>
    <w:lvl w:ilvl="1" w:tplc="50992884" w:tentative="1">
      <w:start w:val="1"/>
      <w:numFmt w:val="lowerLetter"/>
      <w:lvlText w:val="%2."/>
      <w:lvlJc w:val="left"/>
      <w:pPr>
        <w:ind w:left="1440" w:hanging="360"/>
      </w:pPr>
    </w:lvl>
    <w:lvl w:ilvl="2" w:tplc="50992884" w:tentative="1">
      <w:start w:val="1"/>
      <w:numFmt w:val="lowerRoman"/>
      <w:lvlText w:val="%3."/>
      <w:lvlJc w:val="right"/>
      <w:pPr>
        <w:ind w:left="2160" w:hanging="180"/>
      </w:pPr>
    </w:lvl>
    <w:lvl w:ilvl="3" w:tplc="50992884" w:tentative="1">
      <w:start w:val="1"/>
      <w:numFmt w:val="decimal"/>
      <w:lvlText w:val="%4."/>
      <w:lvlJc w:val="left"/>
      <w:pPr>
        <w:ind w:left="2880" w:hanging="360"/>
      </w:pPr>
    </w:lvl>
    <w:lvl w:ilvl="4" w:tplc="50992884" w:tentative="1">
      <w:start w:val="1"/>
      <w:numFmt w:val="lowerLetter"/>
      <w:lvlText w:val="%5."/>
      <w:lvlJc w:val="left"/>
      <w:pPr>
        <w:ind w:left="3600" w:hanging="360"/>
      </w:pPr>
    </w:lvl>
    <w:lvl w:ilvl="5" w:tplc="50992884" w:tentative="1">
      <w:start w:val="1"/>
      <w:numFmt w:val="lowerRoman"/>
      <w:lvlText w:val="%6."/>
      <w:lvlJc w:val="right"/>
      <w:pPr>
        <w:ind w:left="4320" w:hanging="180"/>
      </w:pPr>
    </w:lvl>
    <w:lvl w:ilvl="6" w:tplc="50992884" w:tentative="1">
      <w:start w:val="1"/>
      <w:numFmt w:val="decimal"/>
      <w:lvlText w:val="%7."/>
      <w:lvlJc w:val="left"/>
      <w:pPr>
        <w:ind w:left="5040" w:hanging="360"/>
      </w:pPr>
    </w:lvl>
    <w:lvl w:ilvl="7" w:tplc="50992884" w:tentative="1">
      <w:start w:val="1"/>
      <w:numFmt w:val="lowerLetter"/>
      <w:lvlText w:val="%8."/>
      <w:lvlJc w:val="left"/>
      <w:pPr>
        <w:ind w:left="5760" w:hanging="360"/>
      </w:pPr>
    </w:lvl>
    <w:lvl w:ilvl="8" w:tplc="50992884" w:tentative="1">
      <w:start w:val="1"/>
      <w:numFmt w:val="lowerRoman"/>
      <w:lvlText w:val="%9."/>
      <w:lvlJc w:val="right"/>
      <w:pPr>
        <w:ind w:left="6480" w:hanging="180"/>
      </w:pPr>
    </w:lvl>
  </w:abstractNum>
  <w:abstractNum w:abstractNumId="63484179">
    <w:multiLevelType w:val="hybridMultilevel"/>
    <w:lvl w:ilvl="0" w:tplc="94677203">
      <w:start w:val="1"/>
      <w:numFmt w:val="decimal"/>
      <w:lvlText w:val="%1."/>
      <w:lvlJc w:val="left"/>
      <w:pPr>
        <w:ind w:left="720" w:hanging="360"/>
      </w:pPr>
    </w:lvl>
    <w:lvl w:ilvl="1" w:tplc="94677203" w:tentative="1">
      <w:start w:val="1"/>
      <w:numFmt w:val="lowerLetter"/>
      <w:lvlText w:val="%2."/>
      <w:lvlJc w:val="left"/>
      <w:pPr>
        <w:ind w:left="1440" w:hanging="360"/>
      </w:pPr>
    </w:lvl>
    <w:lvl w:ilvl="2" w:tplc="94677203" w:tentative="1">
      <w:start w:val="1"/>
      <w:numFmt w:val="lowerRoman"/>
      <w:lvlText w:val="%3."/>
      <w:lvlJc w:val="right"/>
      <w:pPr>
        <w:ind w:left="2160" w:hanging="180"/>
      </w:pPr>
    </w:lvl>
    <w:lvl w:ilvl="3" w:tplc="94677203" w:tentative="1">
      <w:start w:val="1"/>
      <w:numFmt w:val="decimal"/>
      <w:lvlText w:val="%4."/>
      <w:lvlJc w:val="left"/>
      <w:pPr>
        <w:ind w:left="2880" w:hanging="360"/>
      </w:pPr>
    </w:lvl>
    <w:lvl w:ilvl="4" w:tplc="94677203" w:tentative="1">
      <w:start w:val="1"/>
      <w:numFmt w:val="lowerLetter"/>
      <w:lvlText w:val="%5."/>
      <w:lvlJc w:val="left"/>
      <w:pPr>
        <w:ind w:left="3600" w:hanging="360"/>
      </w:pPr>
    </w:lvl>
    <w:lvl w:ilvl="5" w:tplc="94677203" w:tentative="1">
      <w:start w:val="1"/>
      <w:numFmt w:val="lowerRoman"/>
      <w:lvlText w:val="%6."/>
      <w:lvlJc w:val="right"/>
      <w:pPr>
        <w:ind w:left="4320" w:hanging="180"/>
      </w:pPr>
    </w:lvl>
    <w:lvl w:ilvl="6" w:tplc="94677203" w:tentative="1">
      <w:start w:val="1"/>
      <w:numFmt w:val="decimal"/>
      <w:lvlText w:val="%7."/>
      <w:lvlJc w:val="left"/>
      <w:pPr>
        <w:ind w:left="5040" w:hanging="360"/>
      </w:pPr>
    </w:lvl>
    <w:lvl w:ilvl="7" w:tplc="94677203" w:tentative="1">
      <w:start w:val="1"/>
      <w:numFmt w:val="lowerLetter"/>
      <w:lvlText w:val="%8."/>
      <w:lvlJc w:val="left"/>
      <w:pPr>
        <w:ind w:left="5760" w:hanging="360"/>
      </w:pPr>
    </w:lvl>
    <w:lvl w:ilvl="8" w:tplc="94677203" w:tentative="1">
      <w:start w:val="1"/>
      <w:numFmt w:val="lowerRoman"/>
      <w:lvlText w:val="%9."/>
      <w:lvlJc w:val="right"/>
      <w:pPr>
        <w:ind w:left="6480" w:hanging="180"/>
      </w:pPr>
    </w:lvl>
  </w:abstractNum>
  <w:abstractNum w:abstractNumId="63484178">
    <w:multiLevelType w:val="hybridMultilevel"/>
    <w:lvl w:ilvl="0" w:tplc="71595851">
      <w:start w:val="1"/>
      <w:numFmt w:val="decimal"/>
      <w:lvlText w:val="%1."/>
      <w:lvlJc w:val="left"/>
      <w:pPr>
        <w:ind w:left="720" w:hanging="360"/>
      </w:pPr>
    </w:lvl>
    <w:lvl w:ilvl="1" w:tplc="71595851" w:tentative="1">
      <w:start w:val="1"/>
      <w:numFmt w:val="lowerLetter"/>
      <w:lvlText w:val="%2."/>
      <w:lvlJc w:val="left"/>
      <w:pPr>
        <w:ind w:left="1440" w:hanging="360"/>
      </w:pPr>
    </w:lvl>
    <w:lvl w:ilvl="2" w:tplc="71595851" w:tentative="1">
      <w:start w:val="1"/>
      <w:numFmt w:val="lowerRoman"/>
      <w:lvlText w:val="%3."/>
      <w:lvlJc w:val="right"/>
      <w:pPr>
        <w:ind w:left="2160" w:hanging="180"/>
      </w:pPr>
    </w:lvl>
    <w:lvl w:ilvl="3" w:tplc="71595851" w:tentative="1">
      <w:start w:val="1"/>
      <w:numFmt w:val="decimal"/>
      <w:lvlText w:val="%4."/>
      <w:lvlJc w:val="left"/>
      <w:pPr>
        <w:ind w:left="2880" w:hanging="360"/>
      </w:pPr>
    </w:lvl>
    <w:lvl w:ilvl="4" w:tplc="71595851" w:tentative="1">
      <w:start w:val="1"/>
      <w:numFmt w:val="lowerLetter"/>
      <w:lvlText w:val="%5."/>
      <w:lvlJc w:val="left"/>
      <w:pPr>
        <w:ind w:left="3600" w:hanging="360"/>
      </w:pPr>
    </w:lvl>
    <w:lvl w:ilvl="5" w:tplc="71595851" w:tentative="1">
      <w:start w:val="1"/>
      <w:numFmt w:val="lowerRoman"/>
      <w:lvlText w:val="%6."/>
      <w:lvlJc w:val="right"/>
      <w:pPr>
        <w:ind w:left="4320" w:hanging="180"/>
      </w:pPr>
    </w:lvl>
    <w:lvl w:ilvl="6" w:tplc="71595851" w:tentative="1">
      <w:start w:val="1"/>
      <w:numFmt w:val="decimal"/>
      <w:lvlText w:val="%7."/>
      <w:lvlJc w:val="left"/>
      <w:pPr>
        <w:ind w:left="5040" w:hanging="360"/>
      </w:pPr>
    </w:lvl>
    <w:lvl w:ilvl="7" w:tplc="71595851" w:tentative="1">
      <w:start w:val="1"/>
      <w:numFmt w:val="lowerLetter"/>
      <w:lvlText w:val="%8."/>
      <w:lvlJc w:val="left"/>
      <w:pPr>
        <w:ind w:left="5760" w:hanging="360"/>
      </w:pPr>
    </w:lvl>
    <w:lvl w:ilvl="8" w:tplc="71595851" w:tentative="1">
      <w:start w:val="1"/>
      <w:numFmt w:val="lowerRoman"/>
      <w:lvlText w:val="%9."/>
      <w:lvlJc w:val="right"/>
      <w:pPr>
        <w:ind w:left="6480" w:hanging="180"/>
      </w:pPr>
    </w:lvl>
  </w:abstractNum>
  <w:abstractNum w:abstractNumId="63484177">
    <w:multiLevelType w:val="hybridMultilevel"/>
    <w:lvl w:ilvl="0" w:tplc="10797493">
      <w:start w:val="1"/>
      <w:numFmt w:val="decimal"/>
      <w:lvlText w:val="%1."/>
      <w:lvlJc w:val="left"/>
      <w:pPr>
        <w:ind w:left="720" w:hanging="360"/>
      </w:pPr>
    </w:lvl>
    <w:lvl w:ilvl="1" w:tplc="10797493" w:tentative="1">
      <w:start w:val="1"/>
      <w:numFmt w:val="lowerLetter"/>
      <w:lvlText w:val="%2."/>
      <w:lvlJc w:val="left"/>
      <w:pPr>
        <w:ind w:left="1440" w:hanging="360"/>
      </w:pPr>
    </w:lvl>
    <w:lvl w:ilvl="2" w:tplc="10797493" w:tentative="1">
      <w:start w:val="1"/>
      <w:numFmt w:val="lowerRoman"/>
      <w:lvlText w:val="%3."/>
      <w:lvlJc w:val="right"/>
      <w:pPr>
        <w:ind w:left="2160" w:hanging="180"/>
      </w:pPr>
    </w:lvl>
    <w:lvl w:ilvl="3" w:tplc="10797493" w:tentative="1">
      <w:start w:val="1"/>
      <w:numFmt w:val="decimal"/>
      <w:lvlText w:val="%4."/>
      <w:lvlJc w:val="left"/>
      <w:pPr>
        <w:ind w:left="2880" w:hanging="360"/>
      </w:pPr>
    </w:lvl>
    <w:lvl w:ilvl="4" w:tplc="10797493" w:tentative="1">
      <w:start w:val="1"/>
      <w:numFmt w:val="lowerLetter"/>
      <w:lvlText w:val="%5."/>
      <w:lvlJc w:val="left"/>
      <w:pPr>
        <w:ind w:left="3600" w:hanging="360"/>
      </w:pPr>
    </w:lvl>
    <w:lvl w:ilvl="5" w:tplc="10797493" w:tentative="1">
      <w:start w:val="1"/>
      <w:numFmt w:val="lowerRoman"/>
      <w:lvlText w:val="%6."/>
      <w:lvlJc w:val="right"/>
      <w:pPr>
        <w:ind w:left="4320" w:hanging="180"/>
      </w:pPr>
    </w:lvl>
    <w:lvl w:ilvl="6" w:tplc="10797493" w:tentative="1">
      <w:start w:val="1"/>
      <w:numFmt w:val="decimal"/>
      <w:lvlText w:val="%7."/>
      <w:lvlJc w:val="left"/>
      <w:pPr>
        <w:ind w:left="5040" w:hanging="360"/>
      </w:pPr>
    </w:lvl>
    <w:lvl w:ilvl="7" w:tplc="10797493" w:tentative="1">
      <w:start w:val="1"/>
      <w:numFmt w:val="lowerLetter"/>
      <w:lvlText w:val="%8."/>
      <w:lvlJc w:val="left"/>
      <w:pPr>
        <w:ind w:left="5760" w:hanging="360"/>
      </w:pPr>
    </w:lvl>
    <w:lvl w:ilvl="8" w:tplc="10797493" w:tentative="1">
      <w:start w:val="1"/>
      <w:numFmt w:val="lowerRoman"/>
      <w:lvlText w:val="%9."/>
      <w:lvlJc w:val="right"/>
      <w:pPr>
        <w:ind w:left="6480" w:hanging="180"/>
      </w:pPr>
    </w:lvl>
  </w:abstractNum>
  <w:abstractNum w:abstractNumId="63484176">
    <w:multiLevelType w:val="hybridMultilevel"/>
    <w:lvl w:ilvl="0" w:tplc="34675073">
      <w:start w:val="1"/>
      <w:numFmt w:val="decimal"/>
      <w:lvlText w:val="%1."/>
      <w:lvlJc w:val="left"/>
      <w:pPr>
        <w:ind w:left="720" w:hanging="360"/>
      </w:pPr>
    </w:lvl>
    <w:lvl w:ilvl="1" w:tplc="34675073" w:tentative="1">
      <w:start w:val="1"/>
      <w:numFmt w:val="lowerLetter"/>
      <w:lvlText w:val="%2."/>
      <w:lvlJc w:val="left"/>
      <w:pPr>
        <w:ind w:left="1440" w:hanging="360"/>
      </w:pPr>
    </w:lvl>
    <w:lvl w:ilvl="2" w:tplc="34675073" w:tentative="1">
      <w:start w:val="1"/>
      <w:numFmt w:val="lowerRoman"/>
      <w:lvlText w:val="%3."/>
      <w:lvlJc w:val="right"/>
      <w:pPr>
        <w:ind w:left="2160" w:hanging="180"/>
      </w:pPr>
    </w:lvl>
    <w:lvl w:ilvl="3" w:tplc="34675073" w:tentative="1">
      <w:start w:val="1"/>
      <w:numFmt w:val="decimal"/>
      <w:lvlText w:val="%4."/>
      <w:lvlJc w:val="left"/>
      <w:pPr>
        <w:ind w:left="2880" w:hanging="360"/>
      </w:pPr>
    </w:lvl>
    <w:lvl w:ilvl="4" w:tplc="34675073" w:tentative="1">
      <w:start w:val="1"/>
      <w:numFmt w:val="lowerLetter"/>
      <w:lvlText w:val="%5."/>
      <w:lvlJc w:val="left"/>
      <w:pPr>
        <w:ind w:left="3600" w:hanging="360"/>
      </w:pPr>
    </w:lvl>
    <w:lvl w:ilvl="5" w:tplc="34675073" w:tentative="1">
      <w:start w:val="1"/>
      <w:numFmt w:val="lowerRoman"/>
      <w:lvlText w:val="%6."/>
      <w:lvlJc w:val="right"/>
      <w:pPr>
        <w:ind w:left="4320" w:hanging="180"/>
      </w:pPr>
    </w:lvl>
    <w:lvl w:ilvl="6" w:tplc="34675073" w:tentative="1">
      <w:start w:val="1"/>
      <w:numFmt w:val="decimal"/>
      <w:lvlText w:val="%7."/>
      <w:lvlJc w:val="left"/>
      <w:pPr>
        <w:ind w:left="5040" w:hanging="360"/>
      </w:pPr>
    </w:lvl>
    <w:lvl w:ilvl="7" w:tplc="34675073" w:tentative="1">
      <w:start w:val="1"/>
      <w:numFmt w:val="lowerLetter"/>
      <w:lvlText w:val="%8."/>
      <w:lvlJc w:val="left"/>
      <w:pPr>
        <w:ind w:left="5760" w:hanging="360"/>
      </w:pPr>
    </w:lvl>
    <w:lvl w:ilvl="8" w:tplc="34675073" w:tentative="1">
      <w:start w:val="1"/>
      <w:numFmt w:val="lowerRoman"/>
      <w:lvlText w:val="%9."/>
      <w:lvlJc w:val="right"/>
      <w:pPr>
        <w:ind w:left="6480" w:hanging="180"/>
      </w:pPr>
    </w:lvl>
  </w:abstractNum>
  <w:abstractNum w:abstractNumId="63484175">
    <w:multiLevelType w:val="hybridMultilevel"/>
    <w:lvl w:ilvl="0" w:tplc="90499016">
      <w:start w:val="1"/>
      <w:numFmt w:val="decimal"/>
      <w:lvlText w:val="%1."/>
      <w:lvlJc w:val="left"/>
      <w:pPr>
        <w:ind w:left="720" w:hanging="360"/>
      </w:pPr>
    </w:lvl>
    <w:lvl w:ilvl="1" w:tplc="90499016" w:tentative="1">
      <w:start w:val="1"/>
      <w:numFmt w:val="lowerLetter"/>
      <w:lvlText w:val="%2."/>
      <w:lvlJc w:val="left"/>
      <w:pPr>
        <w:ind w:left="1440" w:hanging="360"/>
      </w:pPr>
    </w:lvl>
    <w:lvl w:ilvl="2" w:tplc="90499016" w:tentative="1">
      <w:start w:val="1"/>
      <w:numFmt w:val="lowerRoman"/>
      <w:lvlText w:val="%3."/>
      <w:lvlJc w:val="right"/>
      <w:pPr>
        <w:ind w:left="2160" w:hanging="180"/>
      </w:pPr>
    </w:lvl>
    <w:lvl w:ilvl="3" w:tplc="90499016" w:tentative="1">
      <w:start w:val="1"/>
      <w:numFmt w:val="decimal"/>
      <w:lvlText w:val="%4."/>
      <w:lvlJc w:val="left"/>
      <w:pPr>
        <w:ind w:left="2880" w:hanging="360"/>
      </w:pPr>
    </w:lvl>
    <w:lvl w:ilvl="4" w:tplc="90499016" w:tentative="1">
      <w:start w:val="1"/>
      <w:numFmt w:val="lowerLetter"/>
      <w:lvlText w:val="%5."/>
      <w:lvlJc w:val="left"/>
      <w:pPr>
        <w:ind w:left="3600" w:hanging="360"/>
      </w:pPr>
    </w:lvl>
    <w:lvl w:ilvl="5" w:tplc="90499016" w:tentative="1">
      <w:start w:val="1"/>
      <w:numFmt w:val="lowerRoman"/>
      <w:lvlText w:val="%6."/>
      <w:lvlJc w:val="right"/>
      <w:pPr>
        <w:ind w:left="4320" w:hanging="180"/>
      </w:pPr>
    </w:lvl>
    <w:lvl w:ilvl="6" w:tplc="90499016" w:tentative="1">
      <w:start w:val="1"/>
      <w:numFmt w:val="decimal"/>
      <w:lvlText w:val="%7."/>
      <w:lvlJc w:val="left"/>
      <w:pPr>
        <w:ind w:left="5040" w:hanging="360"/>
      </w:pPr>
    </w:lvl>
    <w:lvl w:ilvl="7" w:tplc="90499016" w:tentative="1">
      <w:start w:val="1"/>
      <w:numFmt w:val="lowerLetter"/>
      <w:lvlText w:val="%8."/>
      <w:lvlJc w:val="left"/>
      <w:pPr>
        <w:ind w:left="5760" w:hanging="360"/>
      </w:pPr>
    </w:lvl>
    <w:lvl w:ilvl="8" w:tplc="90499016" w:tentative="1">
      <w:start w:val="1"/>
      <w:numFmt w:val="lowerRoman"/>
      <w:lvlText w:val="%9."/>
      <w:lvlJc w:val="right"/>
      <w:pPr>
        <w:ind w:left="6480" w:hanging="180"/>
      </w:pPr>
    </w:lvl>
  </w:abstractNum>
  <w:abstractNum w:abstractNumId="63484174">
    <w:multiLevelType w:val="hybridMultilevel"/>
    <w:lvl w:ilvl="0" w:tplc="87483783">
      <w:start w:val="1"/>
      <w:numFmt w:val="decimal"/>
      <w:lvlText w:val="%1."/>
      <w:lvlJc w:val="left"/>
      <w:pPr>
        <w:ind w:left="720" w:hanging="360"/>
      </w:pPr>
    </w:lvl>
    <w:lvl w:ilvl="1" w:tplc="87483783" w:tentative="1">
      <w:start w:val="1"/>
      <w:numFmt w:val="lowerLetter"/>
      <w:lvlText w:val="%2."/>
      <w:lvlJc w:val="left"/>
      <w:pPr>
        <w:ind w:left="1440" w:hanging="360"/>
      </w:pPr>
    </w:lvl>
    <w:lvl w:ilvl="2" w:tplc="87483783" w:tentative="1">
      <w:start w:val="1"/>
      <w:numFmt w:val="lowerRoman"/>
      <w:lvlText w:val="%3."/>
      <w:lvlJc w:val="right"/>
      <w:pPr>
        <w:ind w:left="2160" w:hanging="180"/>
      </w:pPr>
    </w:lvl>
    <w:lvl w:ilvl="3" w:tplc="87483783" w:tentative="1">
      <w:start w:val="1"/>
      <w:numFmt w:val="decimal"/>
      <w:lvlText w:val="%4."/>
      <w:lvlJc w:val="left"/>
      <w:pPr>
        <w:ind w:left="2880" w:hanging="360"/>
      </w:pPr>
    </w:lvl>
    <w:lvl w:ilvl="4" w:tplc="87483783" w:tentative="1">
      <w:start w:val="1"/>
      <w:numFmt w:val="lowerLetter"/>
      <w:lvlText w:val="%5."/>
      <w:lvlJc w:val="left"/>
      <w:pPr>
        <w:ind w:left="3600" w:hanging="360"/>
      </w:pPr>
    </w:lvl>
    <w:lvl w:ilvl="5" w:tplc="87483783" w:tentative="1">
      <w:start w:val="1"/>
      <w:numFmt w:val="lowerRoman"/>
      <w:lvlText w:val="%6."/>
      <w:lvlJc w:val="right"/>
      <w:pPr>
        <w:ind w:left="4320" w:hanging="180"/>
      </w:pPr>
    </w:lvl>
    <w:lvl w:ilvl="6" w:tplc="87483783" w:tentative="1">
      <w:start w:val="1"/>
      <w:numFmt w:val="decimal"/>
      <w:lvlText w:val="%7."/>
      <w:lvlJc w:val="left"/>
      <w:pPr>
        <w:ind w:left="5040" w:hanging="360"/>
      </w:pPr>
    </w:lvl>
    <w:lvl w:ilvl="7" w:tplc="87483783" w:tentative="1">
      <w:start w:val="1"/>
      <w:numFmt w:val="lowerLetter"/>
      <w:lvlText w:val="%8."/>
      <w:lvlJc w:val="left"/>
      <w:pPr>
        <w:ind w:left="5760" w:hanging="360"/>
      </w:pPr>
    </w:lvl>
    <w:lvl w:ilvl="8" w:tplc="87483783" w:tentative="1">
      <w:start w:val="1"/>
      <w:numFmt w:val="lowerRoman"/>
      <w:lvlText w:val="%9."/>
      <w:lvlJc w:val="right"/>
      <w:pPr>
        <w:ind w:left="6480" w:hanging="180"/>
      </w:pPr>
    </w:lvl>
  </w:abstractNum>
  <w:abstractNum w:abstractNumId="63484173">
    <w:multiLevelType w:val="hybridMultilevel"/>
    <w:lvl w:ilvl="0" w:tplc="44966948">
      <w:start w:val="1"/>
      <w:numFmt w:val="decimal"/>
      <w:lvlText w:val="%1."/>
      <w:lvlJc w:val="left"/>
      <w:pPr>
        <w:ind w:left="720" w:hanging="360"/>
      </w:pPr>
    </w:lvl>
    <w:lvl w:ilvl="1" w:tplc="44966948" w:tentative="1">
      <w:start w:val="1"/>
      <w:numFmt w:val="lowerLetter"/>
      <w:lvlText w:val="%2."/>
      <w:lvlJc w:val="left"/>
      <w:pPr>
        <w:ind w:left="1440" w:hanging="360"/>
      </w:pPr>
    </w:lvl>
    <w:lvl w:ilvl="2" w:tplc="44966948" w:tentative="1">
      <w:start w:val="1"/>
      <w:numFmt w:val="lowerRoman"/>
      <w:lvlText w:val="%3."/>
      <w:lvlJc w:val="right"/>
      <w:pPr>
        <w:ind w:left="2160" w:hanging="180"/>
      </w:pPr>
    </w:lvl>
    <w:lvl w:ilvl="3" w:tplc="44966948" w:tentative="1">
      <w:start w:val="1"/>
      <w:numFmt w:val="decimal"/>
      <w:lvlText w:val="%4."/>
      <w:lvlJc w:val="left"/>
      <w:pPr>
        <w:ind w:left="2880" w:hanging="360"/>
      </w:pPr>
    </w:lvl>
    <w:lvl w:ilvl="4" w:tplc="44966948" w:tentative="1">
      <w:start w:val="1"/>
      <w:numFmt w:val="lowerLetter"/>
      <w:lvlText w:val="%5."/>
      <w:lvlJc w:val="left"/>
      <w:pPr>
        <w:ind w:left="3600" w:hanging="360"/>
      </w:pPr>
    </w:lvl>
    <w:lvl w:ilvl="5" w:tplc="44966948" w:tentative="1">
      <w:start w:val="1"/>
      <w:numFmt w:val="lowerRoman"/>
      <w:lvlText w:val="%6."/>
      <w:lvlJc w:val="right"/>
      <w:pPr>
        <w:ind w:left="4320" w:hanging="180"/>
      </w:pPr>
    </w:lvl>
    <w:lvl w:ilvl="6" w:tplc="44966948" w:tentative="1">
      <w:start w:val="1"/>
      <w:numFmt w:val="decimal"/>
      <w:lvlText w:val="%7."/>
      <w:lvlJc w:val="left"/>
      <w:pPr>
        <w:ind w:left="5040" w:hanging="360"/>
      </w:pPr>
    </w:lvl>
    <w:lvl w:ilvl="7" w:tplc="44966948" w:tentative="1">
      <w:start w:val="1"/>
      <w:numFmt w:val="lowerLetter"/>
      <w:lvlText w:val="%8."/>
      <w:lvlJc w:val="left"/>
      <w:pPr>
        <w:ind w:left="5760" w:hanging="360"/>
      </w:pPr>
    </w:lvl>
    <w:lvl w:ilvl="8" w:tplc="44966948" w:tentative="1">
      <w:start w:val="1"/>
      <w:numFmt w:val="lowerRoman"/>
      <w:lvlText w:val="%9."/>
      <w:lvlJc w:val="right"/>
      <w:pPr>
        <w:ind w:left="6480" w:hanging="180"/>
      </w:pPr>
    </w:lvl>
  </w:abstractNum>
  <w:abstractNum w:abstractNumId="63484172">
    <w:multiLevelType w:val="hybridMultilevel"/>
    <w:lvl w:ilvl="0" w:tplc="64722695">
      <w:start w:val="1"/>
      <w:numFmt w:val="decimal"/>
      <w:lvlText w:val="%1."/>
      <w:lvlJc w:val="left"/>
      <w:pPr>
        <w:ind w:left="720" w:hanging="360"/>
      </w:pPr>
    </w:lvl>
    <w:lvl w:ilvl="1" w:tplc="64722695" w:tentative="1">
      <w:start w:val="1"/>
      <w:numFmt w:val="lowerLetter"/>
      <w:lvlText w:val="%2."/>
      <w:lvlJc w:val="left"/>
      <w:pPr>
        <w:ind w:left="1440" w:hanging="360"/>
      </w:pPr>
    </w:lvl>
    <w:lvl w:ilvl="2" w:tplc="64722695" w:tentative="1">
      <w:start w:val="1"/>
      <w:numFmt w:val="lowerRoman"/>
      <w:lvlText w:val="%3."/>
      <w:lvlJc w:val="right"/>
      <w:pPr>
        <w:ind w:left="2160" w:hanging="180"/>
      </w:pPr>
    </w:lvl>
    <w:lvl w:ilvl="3" w:tplc="64722695" w:tentative="1">
      <w:start w:val="1"/>
      <w:numFmt w:val="decimal"/>
      <w:lvlText w:val="%4."/>
      <w:lvlJc w:val="left"/>
      <w:pPr>
        <w:ind w:left="2880" w:hanging="360"/>
      </w:pPr>
    </w:lvl>
    <w:lvl w:ilvl="4" w:tplc="64722695" w:tentative="1">
      <w:start w:val="1"/>
      <w:numFmt w:val="lowerLetter"/>
      <w:lvlText w:val="%5."/>
      <w:lvlJc w:val="left"/>
      <w:pPr>
        <w:ind w:left="3600" w:hanging="360"/>
      </w:pPr>
    </w:lvl>
    <w:lvl w:ilvl="5" w:tplc="64722695" w:tentative="1">
      <w:start w:val="1"/>
      <w:numFmt w:val="lowerRoman"/>
      <w:lvlText w:val="%6."/>
      <w:lvlJc w:val="right"/>
      <w:pPr>
        <w:ind w:left="4320" w:hanging="180"/>
      </w:pPr>
    </w:lvl>
    <w:lvl w:ilvl="6" w:tplc="64722695" w:tentative="1">
      <w:start w:val="1"/>
      <w:numFmt w:val="decimal"/>
      <w:lvlText w:val="%7."/>
      <w:lvlJc w:val="left"/>
      <w:pPr>
        <w:ind w:left="5040" w:hanging="360"/>
      </w:pPr>
    </w:lvl>
    <w:lvl w:ilvl="7" w:tplc="64722695" w:tentative="1">
      <w:start w:val="1"/>
      <w:numFmt w:val="lowerLetter"/>
      <w:lvlText w:val="%8."/>
      <w:lvlJc w:val="left"/>
      <w:pPr>
        <w:ind w:left="5760" w:hanging="360"/>
      </w:pPr>
    </w:lvl>
    <w:lvl w:ilvl="8" w:tplc="64722695" w:tentative="1">
      <w:start w:val="1"/>
      <w:numFmt w:val="lowerRoman"/>
      <w:lvlText w:val="%9."/>
      <w:lvlJc w:val="right"/>
      <w:pPr>
        <w:ind w:left="6480" w:hanging="180"/>
      </w:pPr>
    </w:lvl>
  </w:abstractNum>
  <w:abstractNum w:abstractNumId="63484171">
    <w:multiLevelType w:val="hybridMultilevel"/>
    <w:lvl w:ilvl="0" w:tplc="50522680">
      <w:start w:val="1"/>
      <w:numFmt w:val="decimal"/>
      <w:lvlText w:val="%1."/>
      <w:lvlJc w:val="left"/>
      <w:pPr>
        <w:ind w:left="720" w:hanging="360"/>
      </w:pPr>
    </w:lvl>
    <w:lvl w:ilvl="1" w:tplc="50522680" w:tentative="1">
      <w:start w:val="1"/>
      <w:numFmt w:val="lowerLetter"/>
      <w:lvlText w:val="%2."/>
      <w:lvlJc w:val="left"/>
      <w:pPr>
        <w:ind w:left="1440" w:hanging="360"/>
      </w:pPr>
    </w:lvl>
    <w:lvl w:ilvl="2" w:tplc="50522680" w:tentative="1">
      <w:start w:val="1"/>
      <w:numFmt w:val="lowerRoman"/>
      <w:lvlText w:val="%3."/>
      <w:lvlJc w:val="right"/>
      <w:pPr>
        <w:ind w:left="2160" w:hanging="180"/>
      </w:pPr>
    </w:lvl>
    <w:lvl w:ilvl="3" w:tplc="50522680" w:tentative="1">
      <w:start w:val="1"/>
      <w:numFmt w:val="decimal"/>
      <w:lvlText w:val="%4."/>
      <w:lvlJc w:val="left"/>
      <w:pPr>
        <w:ind w:left="2880" w:hanging="360"/>
      </w:pPr>
    </w:lvl>
    <w:lvl w:ilvl="4" w:tplc="50522680" w:tentative="1">
      <w:start w:val="1"/>
      <w:numFmt w:val="lowerLetter"/>
      <w:lvlText w:val="%5."/>
      <w:lvlJc w:val="left"/>
      <w:pPr>
        <w:ind w:left="3600" w:hanging="360"/>
      </w:pPr>
    </w:lvl>
    <w:lvl w:ilvl="5" w:tplc="50522680" w:tentative="1">
      <w:start w:val="1"/>
      <w:numFmt w:val="lowerRoman"/>
      <w:lvlText w:val="%6."/>
      <w:lvlJc w:val="right"/>
      <w:pPr>
        <w:ind w:left="4320" w:hanging="180"/>
      </w:pPr>
    </w:lvl>
    <w:lvl w:ilvl="6" w:tplc="50522680" w:tentative="1">
      <w:start w:val="1"/>
      <w:numFmt w:val="decimal"/>
      <w:lvlText w:val="%7."/>
      <w:lvlJc w:val="left"/>
      <w:pPr>
        <w:ind w:left="5040" w:hanging="360"/>
      </w:pPr>
    </w:lvl>
    <w:lvl w:ilvl="7" w:tplc="50522680" w:tentative="1">
      <w:start w:val="1"/>
      <w:numFmt w:val="lowerLetter"/>
      <w:lvlText w:val="%8."/>
      <w:lvlJc w:val="left"/>
      <w:pPr>
        <w:ind w:left="5760" w:hanging="360"/>
      </w:pPr>
    </w:lvl>
    <w:lvl w:ilvl="8" w:tplc="50522680" w:tentative="1">
      <w:start w:val="1"/>
      <w:numFmt w:val="lowerRoman"/>
      <w:lvlText w:val="%9."/>
      <w:lvlJc w:val="right"/>
      <w:pPr>
        <w:ind w:left="6480" w:hanging="180"/>
      </w:pPr>
    </w:lvl>
  </w:abstractNum>
  <w:abstractNum w:abstractNumId="63484170">
    <w:multiLevelType w:val="hybridMultilevel"/>
    <w:lvl w:ilvl="0" w:tplc="10673962">
      <w:start w:val="1"/>
      <w:numFmt w:val="decimal"/>
      <w:lvlText w:val="%1."/>
      <w:lvlJc w:val="left"/>
      <w:pPr>
        <w:ind w:left="720" w:hanging="360"/>
      </w:pPr>
    </w:lvl>
    <w:lvl w:ilvl="1" w:tplc="10673962" w:tentative="1">
      <w:start w:val="1"/>
      <w:numFmt w:val="lowerLetter"/>
      <w:lvlText w:val="%2."/>
      <w:lvlJc w:val="left"/>
      <w:pPr>
        <w:ind w:left="1440" w:hanging="360"/>
      </w:pPr>
    </w:lvl>
    <w:lvl w:ilvl="2" w:tplc="10673962" w:tentative="1">
      <w:start w:val="1"/>
      <w:numFmt w:val="lowerRoman"/>
      <w:lvlText w:val="%3."/>
      <w:lvlJc w:val="right"/>
      <w:pPr>
        <w:ind w:left="2160" w:hanging="180"/>
      </w:pPr>
    </w:lvl>
    <w:lvl w:ilvl="3" w:tplc="10673962" w:tentative="1">
      <w:start w:val="1"/>
      <w:numFmt w:val="decimal"/>
      <w:lvlText w:val="%4."/>
      <w:lvlJc w:val="left"/>
      <w:pPr>
        <w:ind w:left="2880" w:hanging="360"/>
      </w:pPr>
    </w:lvl>
    <w:lvl w:ilvl="4" w:tplc="10673962" w:tentative="1">
      <w:start w:val="1"/>
      <w:numFmt w:val="lowerLetter"/>
      <w:lvlText w:val="%5."/>
      <w:lvlJc w:val="left"/>
      <w:pPr>
        <w:ind w:left="3600" w:hanging="360"/>
      </w:pPr>
    </w:lvl>
    <w:lvl w:ilvl="5" w:tplc="10673962" w:tentative="1">
      <w:start w:val="1"/>
      <w:numFmt w:val="lowerRoman"/>
      <w:lvlText w:val="%6."/>
      <w:lvlJc w:val="right"/>
      <w:pPr>
        <w:ind w:left="4320" w:hanging="180"/>
      </w:pPr>
    </w:lvl>
    <w:lvl w:ilvl="6" w:tplc="10673962" w:tentative="1">
      <w:start w:val="1"/>
      <w:numFmt w:val="decimal"/>
      <w:lvlText w:val="%7."/>
      <w:lvlJc w:val="left"/>
      <w:pPr>
        <w:ind w:left="5040" w:hanging="360"/>
      </w:pPr>
    </w:lvl>
    <w:lvl w:ilvl="7" w:tplc="10673962" w:tentative="1">
      <w:start w:val="1"/>
      <w:numFmt w:val="lowerLetter"/>
      <w:lvlText w:val="%8."/>
      <w:lvlJc w:val="left"/>
      <w:pPr>
        <w:ind w:left="5760" w:hanging="360"/>
      </w:pPr>
    </w:lvl>
    <w:lvl w:ilvl="8" w:tplc="10673962" w:tentative="1">
      <w:start w:val="1"/>
      <w:numFmt w:val="lowerRoman"/>
      <w:lvlText w:val="%9."/>
      <w:lvlJc w:val="right"/>
      <w:pPr>
        <w:ind w:left="6480" w:hanging="180"/>
      </w:pPr>
    </w:lvl>
  </w:abstractNum>
  <w:abstractNum w:abstractNumId="63484169">
    <w:multiLevelType w:val="hybridMultilevel"/>
    <w:lvl w:ilvl="0" w:tplc="69100356">
      <w:start w:val="1"/>
      <w:numFmt w:val="decimal"/>
      <w:lvlText w:val="%1."/>
      <w:lvlJc w:val="left"/>
      <w:pPr>
        <w:ind w:left="720" w:hanging="360"/>
      </w:pPr>
    </w:lvl>
    <w:lvl w:ilvl="1" w:tplc="69100356" w:tentative="1">
      <w:start w:val="1"/>
      <w:numFmt w:val="lowerLetter"/>
      <w:lvlText w:val="%2."/>
      <w:lvlJc w:val="left"/>
      <w:pPr>
        <w:ind w:left="1440" w:hanging="360"/>
      </w:pPr>
    </w:lvl>
    <w:lvl w:ilvl="2" w:tplc="69100356" w:tentative="1">
      <w:start w:val="1"/>
      <w:numFmt w:val="lowerRoman"/>
      <w:lvlText w:val="%3."/>
      <w:lvlJc w:val="right"/>
      <w:pPr>
        <w:ind w:left="2160" w:hanging="180"/>
      </w:pPr>
    </w:lvl>
    <w:lvl w:ilvl="3" w:tplc="69100356" w:tentative="1">
      <w:start w:val="1"/>
      <w:numFmt w:val="decimal"/>
      <w:lvlText w:val="%4."/>
      <w:lvlJc w:val="left"/>
      <w:pPr>
        <w:ind w:left="2880" w:hanging="360"/>
      </w:pPr>
    </w:lvl>
    <w:lvl w:ilvl="4" w:tplc="69100356" w:tentative="1">
      <w:start w:val="1"/>
      <w:numFmt w:val="lowerLetter"/>
      <w:lvlText w:val="%5."/>
      <w:lvlJc w:val="left"/>
      <w:pPr>
        <w:ind w:left="3600" w:hanging="360"/>
      </w:pPr>
    </w:lvl>
    <w:lvl w:ilvl="5" w:tplc="69100356" w:tentative="1">
      <w:start w:val="1"/>
      <w:numFmt w:val="lowerRoman"/>
      <w:lvlText w:val="%6."/>
      <w:lvlJc w:val="right"/>
      <w:pPr>
        <w:ind w:left="4320" w:hanging="180"/>
      </w:pPr>
    </w:lvl>
    <w:lvl w:ilvl="6" w:tplc="69100356" w:tentative="1">
      <w:start w:val="1"/>
      <w:numFmt w:val="decimal"/>
      <w:lvlText w:val="%7."/>
      <w:lvlJc w:val="left"/>
      <w:pPr>
        <w:ind w:left="5040" w:hanging="360"/>
      </w:pPr>
    </w:lvl>
    <w:lvl w:ilvl="7" w:tplc="69100356" w:tentative="1">
      <w:start w:val="1"/>
      <w:numFmt w:val="lowerLetter"/>
      <w:lvlText w:val="%8."/>
      <w:lvlJc w:val="left"/>
      <w:pPr>
        <w:ind w:left="5760" w:hanging="360"/>
      </w:pPr>
    </w:lvl>
    <w:lvl w:ilvl="8" w:tplc="69100356" w:tentative="1">
      <w:start w:val="1"/>
      <w:numFmt w:val="lowerRoman"/>
      <w:lvlText w:val="%9."/>
      <w:lvlJc w:val="right"/>
      <w:pPr>
        <w:ind w:left="6480" w:hanging="180"/>
      </w:pPr>
    </w:lvl>
  </w:abstractNum>
  <w:abstractNum w:abstractNumId="63484168">
    <w:multiLevelType w:val="hybridMultilevel"/>
    <w:lvl w:ilvl="0" w:tplc="75483661">
      <w:start w:val="1"/>
      <w:numFmt w:val="decimal"/>
      <w:lvlText w:val="%1."/>
      <w:lvlJc w:val="left"/>
      <w:pPr>
        <w:ind w:left="720" w:hanging="360"/>
      </w:pPr>
    </w:lvl>
    <w:lvl w:ilvl="1" w:tplc="75483661" w:tentative="1">
      <w:start w:val="1"/>
      <w:numFmt w:val="lowerLetter"/>
      <w:lvlText w:val="%2."/>
      <w:lvlJc w:val="left"/>
      <w:pPr>
        <w:ind w:left="1440" w:hanging="360"/>
      </w:pPr>
    </w:lvl>
    <w:lvl w:ilvl="2" w:tplc="75483661" w:tentative="1">
      <w:start w:val="1"/>
      <w:numFmt w:val="lowerRoman"/>
      <w:lvlText w:val="%3."/>
      <w:lvlJc w:val="right"/>
      <w:pPr>
        <w:ind w:left="2160" w:hanging="180"/>
      </w:pPr>
    </w:lvl>
    <w:lvl w:ilvl="3" w:tplc="75483661" w:tentative="1">
      <w:start w:val="1"/>
      <w:numFmt w:val="decimal"/>
      <w:lvlText w:val="%4."/>
      <w:lvlJc w:val="left"/>
      <w:pPr>
        <w:ind w:left="2880" w:hanging="360"/>
      </w:pPr>
    </w:lvl>
    <w:lvl w:ilvl="4" w:tplc="75483661" w:tentative="1">
      <w:start w:val="1"/>
      <w:numFmt w:val="lowerLetter"/>
      <w:lvlText w:val="%5."/>
      <w:lvlJc w:val="left"/>
      <w:pPr>
        <w:ind w:left="3600" w:hanging="360"/>
      </w:pPr>
    </w:lvl>
    <w:lvl w:ilvl="5" w:tplc="75483661" w:tentative="1">
      <w:start w:val="1"/>
      <w:numFmt w:val="lowerRoman"/>
      <w:lvlText w:val="%6."/>
      <w:lvlJc w:val="right"/>
      <w:pPr>
        <w:ind w:left="4320" w:hanging="180"/>
      </w:pPr>
    </w:lvl>
    <w:lvl w:ilvl="6" w:tplc="75483661" w:tentative="1">
      <w:start w:val="1"/>
      <w:numFmt w:val="decimal"/>
      <w:lvlText w:val="%7."/>
      <w:lvlJc w:val="left"/>
      <w:pPr>
        <w:ind w:left="5040" w:hanging="360"/>
      </w:pPr>
    </w:lvl>
    <w:lvl w:ilvl="7" w:tplc="75483661" w:tentative="1">
      <w:start w:val="1"/>
      <w:numFmt w:val="lowerLetter"/>
      <w:lvlText w:val="%8."/>
      <w:lvlJc w:val="left"/>
      <w:pPr>
        <w:ind w:left="5760" w:hanging="360"/>
      </w:pPr>
    </w:lvl>
    <w:lvl w:ilvl="8" w:tplc="75483661" w:tentative="1">
      <w:start w:val="1"/>
      <w:numFmt w:val="lowerRoman"/>
      <w:lvlText w:val="%9."/>
      <w:lvlJc w:val="right"/>
      <w:pPr>
        <w:ind w:left="6480" w:hanging="180"/>
      </w:pPr>
    </w:lvl>
  </w:abstractNum>
  <w:abstractNum w:abstractNumId="63484167">
    <w:multiLevelType w:val="hybridMultilevel"/>
    <w:lvl w:ilvl="0" w:tplc="61401777">
      <w:start w:val="1"/>
      <w:numFmt w:val="decimal"/>
      <w:lvlText w:val="%1."/>
      <w:lvlJc w:val="left"/>
      <w:pPr>
        <w:ind w:left="720" w:hanging="360"/>
      </w:pPr>
    </w:lvl>
    <w:lvl w:ilvl="1" w:tplc="61401777" w:tentative="1">
      <w:start w:val="1"/>
      <w:numFmt w:val="lowerLetter"/>
      <w:lvlText w:val="%2."/>
      <w:lvlJc w:val="left"/>
      <w:pPr>
        <w:ind w:left="1440" w:hanging="360"/>
      </w:pPr>
    </w:lvl>
    <w:lvl w:ilvl="2" w:tplc="61401777" w:tentative="1">
      <w:start w:val="1"/>
      <w:numFmt w:val="lowerRoman"/>
      <w:lvlText w:val="%3."/>
      <w:lvlJc w:val="right"/>
      <w:pPr>
        <w:ind w:left="2160" w:hanging="180"/>
      </w:pPr>
    </w:lvl>
    <w:lvl w:ilvl="3" w:tplc="61401777" w:tentative="1">
      <w:start w:val="1"/>
      <w:numFmt w:val="decimal"/>
      <w:lvlText w:val="%4."/>
      <w:lvlJc w:val="left"/>
      <w:pPr>
        <w:ind w:left="2880" w:hanging="360"/>
      </w:pPr>
    </w:lvl>
    <w:lvl w:ilvl="4" w:tplc="61401777" w:tentative="1">
      <w:start w:val="1"/>
      <w:numFmt w:val="lowerLetter"/>
      <w:lvlText w:val="%5."/>
      <w:lvlJc w:val="left"/>
      <w:pPr>
        <w:ind w:left="3600" w:hanging="360"/>
      </w:pPr>
    </w:lvl>
    <w:lvl w:ilvl="5" w:tplc="61401777" w:tentative="1">
      <w:start w:val="1"/>
      <w:numFmt w:val="lowerRoman"/>
      <w:lvlText w:val="%6."/>
      <w:lvlJc w:val="right"/>
      <w:pPr>
        <w:ind w:left="4320" w:hanging="180"/>
      </w:pPr>
    </w:lvl>
    <w:lvl w:ilvl="6" w:tplc="61401777" w:tentative="1">
      <w:start w:val="1"/>
      <w:numFmt w:val="decimal"/>
      <w:lvlText w:val="%7."/>
      <w:lvlJc w:val="left"/>
      <w:pPr>
        <w:ind w:left="5040" w:hanging="360"/>
      </w:pPr>
    </w:lvl>
    <w:lvl w:ilvl="7" w:tplc="61401777" w:tentative="1">
      <w:start w:val="1"/>
      <w:numFmt w:val="lowerLetter"/>
      <w:lvlText w:val="%8."/>
      <w:lvlJc w:val="left"/>
      <w:pPr>
        <w:ind w:left="5760" w:hanging="360"/>
      </w:pPr>
    </w:lvl>
    <w:lvl w:ilvl="8" w:tplc="61401777" w:tentative="1">
      <w:start w:val="1"/>
      <w:numFmt w:val="lowerRoman"/>
      <w:lvlText w:val="%9."/>
      <w:lvlJc w:val="right"/>
      <w:pPr>
        <w:ind w:left="6480" w:hanging="180"/>
      </w:pPr>
    </w:lvl>
  </w:abstractNum>
  <w:abstractNum w:abstractNumId="63484166">
    <w:multiLevelType w:val="hybridMultilevel"/>
    <w:lvl w:ilvl="0" w:tplc="10310495">
      <w:start w:val="1"/>
      <w:numFmt w:val="decimal"/>
      <w:lvlText w:val="%1."/>
      <w:lvlJc w:val="left"/>
      <w:pPr>
        <w:ind w:left="720" w:hanging="360"/>
      </w:pPr>
    </w:lvl>
    <w:lvl w:ilvl="1" w:tplc="10310495" w:tentative="1">
      <w:start w:val="1"/>
      <w:numFmt w:val="lowerLetter"/>
      <w:lvlText w:val="%2."/>
      <w:lvlJc w:val="left"/>
      <w:pPr>
        <w:ind w:left="1440" w:hanging="360"/>
      </w:pPr>
    </w:lvl>
    <w:lvl w:ilvl="2" w:tplc="10310495" w:tentative="1">
      <w:start w:val="1"/>
      <w:numFmt w:val="lowerRoman"/>
      <w:lvlText w:val="%3."/>
      <w:lvlJc w:val="right"/>
      <w:pPr>
        <w:ind w:left="2160" w:hanging="180"/>
      </w:pPr>
    </w:lvl>
    <w:lvl w:ilvl="3" w:tplc="10310495" w:tentative="1">
      <w:start w:val="1"/>
      <w:numFmt w:val="decimal"/>
      <w:lvlText w:val="%4."/>
      <w:lvlJc w:val="left"/>
      <w:pPr>
        <w:ind w:left="2880" w:hanging="360"/>
      </w:pPr>
    </w:lvl>
    <w:lvl w:ilvl="4" w:tplc="10310495" w:tentative="1">
      <w:start w:val="1"/>
      <w:numFmt w:val="lowerLetter"/>
      <w:lvlText w:val="%5."/>
      <w:lvlJc w:val="left"/>
      <w:pPr>
        <w:ind w:left="3600" w:hanging="360"/>
      </w:pPr>
    </w:lvl>
    <w:lvl w:ilvl="5" w:tplc="10310495" w:tentative="1">
      <w:start w:val="1"/>
      <w:numFmt w:val="lowerRoman"/>
      <w:lvlText w:val="%6."/>
      <w:lvlJc w:val="right"/>
      <w:pPr>
        <w:ind w:left="4320" w:hanging="180"/>
      </w:pPr>
    </w:lvl>
    <w:lvl w:ilvl="6" w:tplc="10310495" w:tentative="1">
      <w:start w:val="1"/>
      <w:numFmt w:val="decimal"/>
      <w:lvlText w:val="%7."/>
      <w:lvlJc w:val="left"/>
      <w:pPr>
        <w:ind w:left="5040" w:hanging="360"/>
      </w:pPr>
    </w:lvl>
    <w:lvl w:ilvl="7" w:tplc="10310495" w:tentative="1">
      <w:start w:val="1"/>
      <w:numFmt w:val="lowerLetter"/>
      <w:lvlText w:val="%8."/>
      <w:lvlJc w:val="left"/>
      <w:pPr>
        <w:ind w:left="5760" w:hanging="360"/>
      </w:pPr>
    </w:lvl>
    <w:lvl w:ilvl="8" w:tplc="10310495" w:tentative="1">
      <w:start w:val="1"/>
      <w:numFmt w:val="lowerRoman"/>
      <w:lvlText w:val="%9."/>
      <w:lvlJc w:val="right"/>
      <w:pPr>
        <w:ind w:left="6480" w:hanging="180"/>
      </w:pPr>
    </w:lvl>
  </w:abstractNum>
  <w:abstractNum w:abstractNumId="63484165">
    <w:multiLevelType w:val="hybridMultilevel"/>
    <w:lvl w:ilvl="0" w:tplc="72497042">
      <w:start w:val="1"/>
      <w:numFmt w:val="decimal"/>
      <w:lvlText w:val="%1."/>
      <w:lvlJc w:val="left"/>
      <w:pPr>
        <w:ind w:left="720" w:hanging="360"/>
      </w:pPr>
    </w:lvl>
    <w:lvl w:ilvl="1" w:tplc="72497042" w:tentative="1">
      <w:start w:val="1"/>
      <w:numFmt w:val="lowerLetter"/>
      <w:lvlText w:val="%2."/>
      <w:lvlJc w:val="left"/>
      <w:pPr>
        <w:ind w:left="1440" w:hanging="360"/>
      </w:pPr>
    </w:lvl>
    <w:lvl w:ilvl="2" w:tplc="72497042" w:tentative="1">
      <w:start w:val="1"/>
      <w:numFmt w:val="lowerRoman"/>
      <w:lvlText w:val="%3."/>
      <w:lvlJc w:val="right"/>
      <w:pPr>
        <w:ind w:left="2160" w:hanging="180"/>
      </w:pPr>
    </w:lvl>
    <w:lvl w:ilvl="3" w:tplc="72497042" w:tentative="1">
      <w:start w:val="1"/>
      <w:numFmt w:val="decimal"/>
      <w:lvlText w:val="%4."/>
      <w:lvlJc w:val="left"/>
      <w:pPr>
        <w:ind w:left="2880" w:hanging="360"/>
      </w:pPr>
    </w:lvl>
    <w:lvl w:ilvl="4" w:tplc="72497042" w:tentative="1">
      <w:start w:val="1"/>
      <w:numFmt w:val="lowerLetter"/>
      <w:lvlText w:val="%5."/>
      <w:lvlJc w:val="left"/>
      <w:pPr>
        <w:ind w:left="3600" w:hanging="360"/>
      </w:pPr>
    </w:lvl>
    <w:lvl w:ilvl="5" w:tplc="72497042" w:tentative="1">
      <w:start w:val="1"/>
      <w:numFmt w:val="lowerRoman"/>
      <w:lvlText w:val="%6."/>
      <w:lvlJc w:val="right"/>
      <w:pPr>
        <w:ind w:left="4320" w:hanging="180"/>
      </w:pPr>
    </w:lvl>
    <w:lvl w:ilvl="6" w:tplc="72497042" w:tentative="1">
      <w:start w:val="1"/>
      <w:numFmt w:val="decimal"/>
      <w:lvlText w:val="%7."/>
      <w:lvlJc w:val="left"/>
      <w:pPr>
        <w:ind w:left="5040" w:hanging="360"/>
      </w:pPr>
    </w:lvl>
    <w:lvl w:ilvl="7" w:tplc="72497042" w:tentative="1">
      <w:start w:val="1"/>
      <w:numFmt w:val="lowerLetter"/>
      <w:lvlText w:val="%8."/>
      <w:lvlJc w:val="left"/>
      <w:pPr>
        <w:ind w:left="5760" w:hanging="360"/>
      </w:pPr>
    </w:lvl>
    <w:lvl w:ilvl="8" w:tplc="72497042" w:tentative="1">
      <w:start w:val="1"/>
      <w:numFmt w:val="lowerRoman"/>
      <w:lvlText w:val="%9."/>
      <w:lvlJc w:val="right"/>
      <w:pPr>
        <w:ind w:left="6480" w:hanging="180"/>
      </w:pPr>
    </w:lvl>
  </w:abstractNum>
  <w:abstractNum w:abstractNumId="63484164">
    <w:multiLevelType w:val="hybridMultilevel"/>
    <w:lvl w:ilvl="0" w:tplc="73474157">
      <w:start w:val="1"/>
      <w:numFmt w:val="decimal"/>
      <w:lvlText w:val="%1."/>
      <w:lvlJc w:val="left"/>
      <w:pPr>
        <w:ind w:left="720" w:hanging="360"/>
      </w:pPr>
    </w:lvl>
    <w:lvl w:ilvl="1" w:tplc="73474157" w:tentative="1">
      <w:start w:val="1"/>
      <w:numFmt w:val="lowerLetter"/>
      <w:lvlText w:val="%2."/>
      <w:lvlJc w:val="left"/>
      <w:pPr>
        <w:ind w:left="1440" w:hanging="360"/>
      </w:pPr>
    </w:lvl>
    <w:lvl w:ilvl="2" w:tplc="73474157" w:tentative="1">
      <w:start w:val="1"/>
      <w:numFmt w:val="lowerRoman"/>
      <w:lvlText w:val="%3."/>
      <w:lvlJc w:val="right"/>
      <w:pPr>
        <w:ind w:left="2160" w:hanging="180"/>
      </w:pPr>
    </w:lvl>
    <w:lvl w:ilvl="3" w:tplc="73474157" w:tentative="1">
      <w:start w:val="1"/>
      <w:numFmt w:val="decimal"/>
      <w:lvlText w:val="%4."/>
      <w:lvlJc w:val="left"/>
      <w:pPr>
        <w:ind w:left="2880" w:hanging="360"/>
      </w:pPr>
    </w:lvl>
    <w:lvl w:ilvl="4" w:tplc="73474157" w:tentative="1">
      <w:start w:val="1"/>
      <w:numFmt w:val="lowerLetter"/>
      <w:lvlText w:val="%5."/>
      <w:lvlJc w:val="left"/>
      <w:pPr>
        <w:ind w:left="3600" w:hanging="360"/>
      </w:pPr>
    </w:lvl>
    <w:lvl w:ilvl="5" w:tplc="73474157" w:tentative="1">
      <w:start w:val="1"/>
      <w:numFmt w:val="lowerRoman"/>
      <w:lvlText w:val="%6."/>
      <w:lvlJc w:val="right"/>
      <w:pPr>
        <w:ind w:left="4320" w:hanging="180"/>
      </w:pPr>
    </w:lvl>
    <w:lvl w:ilvl="6" w:tplc="73474157" w:tentative="1">
      <w:start w:val="1"/>
      <w:numFmt w:val="decimal"/>
      <w:lvlText w:val="%7."/>
      <w:lvlJc w:val="left"/>
      <w:pPr>
        <w:ind w:left="5040" w:hanging="360"/>
      </w:pPr>
    </w:lvl>
    <w:lvl w:ilvl="7" w:tplc="73474157" w:tentative="1">
      <w:start w:val="1"/>
      <w:numFmt w:val="lowerLetter"/>
      <w:lvlText w:val="%8."/>
      <w:lvlJc w:val="left"/>
      <w:pPr>
        <w:ind w:left="5760" w:hanging="360"/>
      </w:pPr>
    </w:lvl>
    <w:lvl w:ilvl="8" w:tplc="73474157" w:tentative="1">
      <w:start w:val="1"/>
      <w:numFmt w:val="lowerRoman"/>
      <w:lvlText w:val="%9."/>
      <w:lvlJc w:val="right"/>
      <w:pPr>
        <w:ind w:left="6480" w:hanging="180"/>
      </w:pPr>
    </w:lvl>
  </w:abstractNum>
  <w:abstractNum w:abstractNumId="63484163">
    <w:multiLevelType w:val="hybridMultilevel"/>
    <w:lvl w:ilvl="0" w:tplc="85367353">
      <w:start w:val="1"/>
      <w:numFmt w:val="decimal"/>
      <w:lvlText w:val="%1."/>
      <w:lvlJc w:val="left"/>
      <w:pPr>
        <w:ind w:left="720" w:hanging="360"/>
      </w:pPr>
    </w:lvl>
    <w:lvl w:ilvl="1" w:tplc="85367353" w:tentative="1">
      <w:start w:val="1"/>
      <w:numFmt w:val="lowerLetter"/>
      <w:lvlText w:val="%2."/>
      <w:lvlJc w:val="left"/>
      <w:pPr>
        <w:ind w:left="1440" w:hanging="360"/>
      </w:pPr>
    </w:lvl>
    <w:lvl w:ilvl="2" w:tplc="85367353" w:tentative="1">
      <w:start w:val="1"/>
      <w:numFmt w:val="lowerRoman"/>
      <w:lvlText w:val="%3."/>
      <w:lvlJc w:val="right"/>
      <w:pPr>
        <w:ind w:left="2160" w:hanging="180"/>
      </w:pPr>
    </w:lvl>
    <w:lvl w:ilvl="3" w:tplc="85367353" w:tentative="1">
      <w:start w:val="1"/>
      <w:numFmt w:val="decimal"/>
      <w:lvlText w:val="%4."/>
      <w:lvlJc w:val="left"/>
      <w:pPr>
        <w:ind w:left="2880" w:hanging="360"/>
      </w:pPr>
    </w:lvl>
    <w:lvl w:ilvl="4" w:tplc="85367353" w:tentative="1">
      <w:start w:val="1"/>
      <w:numFmt w:val="lowerLetter"/>
      <w:lvlText w:val="%5."/>
      <w:lvlJc w:val="left"/>
      <w:pPr>
        <w:ind w:left="3600" w:hanging="360"/>
      </w:pPr>
    </w:lvl>
    <w:lvl w:ilvl="5" w:tplc="85367353" w:tentative="1">
      <w:start w:val="1"/>
      <w:numFmt w:val="lowerRoman"/>
      <w:lvlText w:val="%6."/>
      <w:lvlJc w:val="right"/>
      <w:pPr>
        <w:ind w:left="4320" w:hanging="180"/>
      </w:pPr>
    </w:lvl>
    <w:lvl w:ilvl="6" w:tplc="85367353" w:tentative="1">
      <w:start w:val="1"/>
      <w:numFmt w:val="decimal"/>
      <w:lvlText w:val="%7."/>
      <w:lvlJc w:val="left"/>
      <w:pPr>
        <w:ind w:left="5040" w:hanging="360"/>
      </w:pPr>
    </w:lvl>
    <w:lvl w:ilvl="7" w:tplc="85367353" w:tentative="1">
      <w:start w:val="1"/>
      <w:numFmt w:val="lowerLetter"/>
      <w:lvlText w:val="%8."/>
      <w:lvlJc w:val="left"/>
      <w:pPr>
        <w:ind w:left="5760" w:hanging="360"/>
      </w:pPr>
    </w:lvl>
    <w:lvl w:ilvl="8" w:tplc="85367353" w:tentative="1">
      <w:start w:val="1"/>
      <w:numFmt w:val="lowerRoman"/>
      <w:lvlText w:val="%9."/>
      <w:lvlJc w:val="right"/>
      <w:pPr>
        <w:ind w:left="6480" w:hanging="180"/>
      </w:pPr>
    </w:lvl>
  </w:abstractNum>
  <w:abstractNum w:abstractNumId="63484162">
    <w:multiLevelType w:val="hybridMultilevel"/>
    <w:lvl w:ilvl="0" w:tplc="76395395">
      <w:start w:val="1"/>
      <w:numFmt w:val="decimal"/>
      <w:lvlText w:val="%1."/>
      <w:lvlJc w:val="left"/>
      <w:pPr>
        <w:ind w:left="720" w:hanging="360"/>
      </w:pPr>
    </w:lvl>
    <w:lvl w:ilvl="1" w:tplc="76395395" w:tentative="1">
      <w:start w:val="1"/>
      <w:numFmt w:val="lowerLetter"/>
      <w:lvlText w:val="%2."/>
      <w:lvlJc w:val="left"/>
      <w:pPr>
        <w:ind w:left="1440" w:hanging="360"/>
      </w:pPr>
    </w:lvl>
    <w:lvl w:ilvl="2" w:tplc="76395395" w:tentative="1">
      <w:start w:val="1"/>
      <w:numFmt w:val="lowerRoman"/>
      <w:lvlText w:val="%3."/>
      <w:lvlJc w:val="right"/>
      <w:pPr>
        <w:ind w:left="2160" w:hanging="180"/>
      </w:pPr>
    </w:lvl>
    <w:lvl w:ilvl="3" w:tplc="76395395" w:tentative="1">
      <w:start w:val="1"/>
      <w:numFmt w:val="decimal"/>
      <w:lvlText w:val="%4."/>
      <w:lvlJc w:val="left"/>
      <w:pPr>
        <w:ind w:left="2880" w:hanging="360"/>
      </w:pPr>
    </w:lvl>
    <w:lvl w:ilvl="4" w:tplc="76395395" w:tentative="1">
      <w:start w:val="1"/>
      <w:numFmt w:val="lowerLetter"/>
      <w:lvlText w:val="%5."/>
      <w:lvlJc w:val="left"/>
      <w:pPr>
        <w:ind w:left="3600" w:hanging="360"/>
      </w:pPr>
    </w:lvl>
    <w:lvl w:ilvl="5" w:tplc="76395395" w:tentative="1">
      <w:start w:val="1"/>
      <w:numFmt w:val="lowerRoman"/>
      <w:lvlText w:val="%6."/>
      <w:lvlJc w:val="right"/>
      <w:pPr>
        <w:ind w:left="4320" w:hanging="180"/>
      </w:pPr>
    </w:lvl>
    <w:lvl w:ilvl="6" w:tplc="76395395" w:tentative="1">
      <w:start w:val="1"/>
      <w:numFmt w:val="decimal"/>
      <w:lvlText w:val="%7."/>
      <w:lvlJc w:val="left"/>
      <w:pPr>
        <w:ind w:left="5040" w:hanging="360"/>
      </w:pPr>
    </w:lvl>
    <w:lvl w:ilvl="7" w:tplc="76395395" w:tentative="1">
      <w:start w:val="1"/>
      <w:numFmt w:val="lowerLetter"/>
      <w:lvlText w:val="%8."/>
      <w:lvlJc w:val="left"/>
      <w:pPr>
        <w:ind w:left="5760" w:hanging="360"/>
      </w:pPr>
    </w:lvl>
    <w:lvl w:ilvl="8" w:tplc="76395395" w:tentative="1">
      <w:start w:val="1"/>
      <w:numFmt w:val="lowerRoman"/>
      <w:lvlText w:val="%9."/>
      <w:lvlJc w:val="right"/>
      <w:pPr>
        <w:ind w:left="6480" w:hanging="180"/>
      </w:pPr>
    </w:lvl>
  </w:abstractNum>
  <w:abstractNum w:abstractNumId="63484161">
    <w:multiLevelType w:val="hybridMultilevel"/>
    <w:lvl w:ilvl="0" w:tplc="89821140">
      <w:start w:val="1"/>
      <w:numFmt w:val="decimal"/>
      <w:lvlText w:val="%1."/>
      <w:lvlJc w:val="left"/>
      <w:pPr>
        <w:ind w:left="720" w:hanging="360"/>
      </w:pPr>
    </w:lvl>
    <w:lvl w:ilvl="1" w:tplc="89821140" w:tentative="1">
      <w:start w:val="1"/>
      <w:numFmt w:val="lowerLetter"/>
      <w:lvlText w:val="%2."/>
      <w:lvlJc w:val="left"/>
      <w:pPr>
        <w:ind w:left="1440" w:hanging="360"/>
      </w:pPr>
    </w:lvl>
    <w:lvl w:ilvl="2" w:tplc="89821140" w:tentative="1">
      <w:start w:val="1"/>
      <w:numFmt w:val="lowerRoman"/>
      <w:lvlText w:val="%3."/>
      <w:lvlJc w:val="right"/>
      <w:pPr>
        <w:ind w:left="2160" w:hanging="180"/>
      </w:pPr>
    </w:lvl>
    <w:lvl w:ilvl="3" w:tplc="89821140" w:tentative="1">
      <w:start w:val="1"/>
      <w:numFmt w:val="decimal"/>
      <w:lvlText w:val="%4."/>
      <w:lvlJc w:val="left"/>
      <w:pPr>
        <w:ind w:left="2880" w:hanging="360"/>
      </w:pPr>
    </w:lvl>
    <w:lvl w:ilvl="4" w:tplc="89821140" w:tentative="1">
      <w:start w:val="1"/>
      <w:numFmt w:val="lowerLetter"/>
      <w:lvlText w:val="%5."/>
      <w:lvlJc w:val="left"/>
      <w:pPr>
        <w:ind w:left="3600" w:hanging="360"/>
      </w:pPr>
    </w:lvl>
    <w:lvl w:ilvl="5" w:tplc="89821140" w:tentative="1">
      <w:start w:val="1"/>
      <w:numFmt w:val="lowerRoman"/>
      <w:lvlText w:val="%6."/>
      <w:lvlJc w:val="right"/>
      <w:pPr>
        <w:ind w:left="4320" w:hanging="180"/>
      </w:pPr>
    </w:lvl>
    <w:lvl w:ilvl="6" w:tplc="89821140" w:tentative="1">
      <w:start w:val="1"/>
      <w:numFmt w:val="decimal"/>
      <w:lvlText w:val="%7."/>
      <w:lvlJc w:val="left"/>
      <w:pPr>
        <w:ind w:left="5040" w:hanging="360"/>
      </w:pPr>
    </w:lvl>
    <w:lvl w:ilvl="7" w:tplc="89821140" w:tentative="1">
      <w:start w:val="1"/>
      <w:numFmt w:val="lowerLetter"/>
      <w:lvlText w:val="%8."/>
      <w:lvlJc w:val="left"/>
      <w:pPr>
        <w:ind w:left="5760" w:hanging="360"/>
      </w:pPr>
    </w:lvl>
    <w:lvl w:ilvl="8" w:tplc="89821140" w:tentative="1">
      <w:start w:val="1"/>
      <w:numFmt w:val="lowerRoman"/>
      <w:lvlText w:val="%9."/>
      <w:lvlJc w:val="right"/>
      <w:pPr>
        <w:ind w:left="6480" w:hanging="180"/>
      </w:pPr>
    </w:lvl>
  </w:abstractNum>
  <w:abstractNum w:abstractNumId="63484160">
    <w:multiLevelType w:val="hybridMultilevel"/>
    <w:lvl w:ilvl="0" w:tplc="59535363">
      <w:start w:val="1"/>
      <w:numFmt w:val="decimal"/>
      <w:lvlText w:val="%1."/>
      <w:lvlJc w:val="left"/>
      <w:pPr>
        <w:ind w:left="720" w:hanging="360"/>
      </w:pPr>
    </w:lvl>
    <w:lvl w:ilvl="1" w:tplc="59535363" w:tentative="1">
      <w:start w:val="1"/>
      <w:numFmt w:val="lowerLetter"/>
      <w:lvlText w:val="%2."/>
      <w:lvlJc w:val="left"/>
      <w:pPr>
        <w:ind w:left="1440" w:hanging="360"/>
      </w:pPr>
    </w:lvl>
    <w:lvl w:ilvl="2" w:tplc="59535363" w:tentative="1">
      <w:start w:val="1"/>
      <w:numFmt w:val="lowerRoman"/>
      <w:lvlText w:val="%3."/>
      <w:lvlJc w:val="right"/>
      <w:pPr>
        <w:ind w:left="2160" w:hanging="180"/>
      </w:pPr>
    </w:lvl>
    <w:lvl w:ilvl="3" w:tplc="59535363" w:tentative="1">
      <w:start w:val="1"/>
      <w:numFmt w:val="decimal"/>
      <w:lvlText w:val="%4."/>
      <w:lvlJc w:val="left"/>
      <w:pPr>
        <w:ind w:left="2880" w:hanging="360"/>
      </w:pPr>
    </w:lvl>
    <w:lvl w:ilvl="4" w:tplc="59535363" w:tentative="1">
      <w:start w:val="1"/>
      <w:numFmt w:val="lowerLetter"/>
      <w:lvlText w:val="%5."/>
      <w:lvlJc w:val="left"/>
      <w:pPr>
        <w:ind w:left="3600" w:hanging="360"/>
      </w:pPr>
    </w:lvl>
    <w:lvl w:ilvl="5" w:tplc="59535363" w:tentative="1">
      <w:start w:val="1"/>
      <w:numFmt w:val="lowerRoman"/>
      <w:lvlText w:val="%6."/>
      <w:lvlJc w:val="right"/>
      <w:pPr>
        <w:ind w:left="4320" w:hanging="180"/>
      </w:pPr>
    </w:lvl>
    <w:lvl w:ilvl="6" w:tplc="59535363" w:tentative="1">
      <w:start w:val="1"/>
      <w:numFmt w:val="decimal"/>
      <w:lvlText w:val="%7."/>
      <w:lvlJc w:val="left"/>
      <w:pPr>
        <w:ind w:left="5040" w:hanging="360"/>
      </w:pPr>
    </w:lvl>
    <w:lvl w:ilvl="7" w:tplc="59535363" w:tentative="1">
      <w:start w:val="1"/>
      <w:numFmt w:val="lowerLetter"/>
      <w:lvlText w:val="%8."/>
      <w:lvlJc w:val="left"/>
      <w:pPr>
        <w:ind w:left="5760" w:hanging="360"/>
      </w:pPr>
    </w:lvl>
    <w:lvl w:ilvl="8" w:tplc="59535363" w:tentative="1">
      <w:start w:val="1"/>
      <w:numFmt w:val="lowerRoman"/>
      <w:lvlText w:val="%9."/>
      <w:lvlJc w:val="right"/>
      <w:pPr>
        <w:ind w:left="6480" w:hanging="180"/>
      </w:pPr>
    </w:lvl>
  </w:abstractNum>
  <w:abstractNum w:abstractNumId="63484159">
    <w:multiLevelType w:val="hybridMultilevel"/>
    <w:lvl w:ilvl="0" w:tplc="76853803">
      <w:start w:val="1"/>
      <w:numFmt w:val="decimal"/>
      <w:lvlText w:val="%1."/>
      <w:lvlJc w:val="left"/>
      <w:pPr>
        <w:ind w:left="720" w:hanging="360"/>
      </w:pPr>
    </w:lvl>
    <w:lvl w:ilvl="1" w:tplc="76853803" w:tentative="1">
      <w:start w:val="1"/>
      <w:numFmt w:val="lowerLetter"/>
      <w:lvlText w:val="%2."/>
      <w:lvlJc w:val="left"/>
      <w:pPr>
        <w:ind w:left="1440" w:hanging="360"/>
      </w:pPr>
    </w:lvl>
    <w:lvl w:ilvl="2" w:tplc="76853803" w:tentative="1">
      <w:start w:val="1"/>
      <w:numFmt w:val="lowerRoman"/>
      <w:lvlText w:val="%3."/>
      <w:lvlJc w:val="right"/>
      <w:pPr>
        <w:ind w:left="2160" w:hanging="180"/>
      </w:pPr>
    </w:lvl>
    <w:lvl w:ilvl="3" w:tplc="76853803" w:tentative="1">
      <w:start w:val="1"/>
      <w:numFmt w:val="decimal"/>
      <w:lvlText w:val="%4."/>
      <w:lvlJc w:val="left"/>
      <w:pPr>
        <w:ind w:left="2880" w:hanging="360"/>
      </w:pPr>
    </w:lvl>
    <w:lvl w:ilvl="4" w:tplc="76853803" w:tentative="1">
      <w:start w:val="1"/>
      <w:numFmt w:val="lowerLetter"/>
      <w:lvlText w:val="%5."/>
      <w:lvlJc w:val="left"/>
      <w:pPr>
        <w:ind w:left="3600" w:hanging="360"/>
      </w:pPr>
    </w:lvl>
    <w:lvl w:ilvl="5" w:tplc="76853803" w:tentative="1">
      <w:start w:val="1"/>
      <w:numFmt w:val="lowerRoman"/>
      <w:lvlText w:val="%6."/>
      <w:lvlJc w:val="right"/>
      <w:pPr>
        <w:ind w:left="4320" w:hanging="180"/>
      </w:pPr>
    </w:lvl>
    <w:lvl w:ilvl="6" w:tplc="76853803" w:tentative="1">
      <w:start w:val="1"/>
      <w:numFmt w:val="decimal"/>
      <w:lvlText w:val="%7."/>
      <w:lvlJc w:val="left"/>
      <w:pPr>
        <w:ind w:left="5040" w:hanging="360"/>
      </w:pPr>
    </w:lvl>
    <w:lvl w:ilvl="7" w:tplc="76853803" w:tentative="1">
      <w:start w:val="1"/>
      <w:numFmt w:val="lowerLetter"/>
      <w:lvlText w:val="%8."/>
      <w:lvlJc w:val="left"/>
      <w:pPr>
        <w:ind w:left="5760" w:hanging="360"/>
      </w:pPr>
    </w:lvl>
    <w:lvl w:ilvl="8" w:tplc="76853803" w:tentative="1">
      <w:start w:val="1"/>
      <w:numFmt w:val="lowerRoman"/>
      <w:lvlText w:val="%9."/>
      <w:lvlJc w:val="right"/>
      <w:pPr>
        <w:ind w:left="6480" w:hanging="180"/>
      </w:pPr>
    </w:lvl>
  </w:abstractNum>
  <w:abstractNum w:abstractNumId="63484158">
    <w:multiLevelType w:val="hybridMultilevel"/>
    <w:lvl w:ilvl="0" w:tplc="68088077">
      <w:start w:val="1"/>
      <w:numFmt w:val="decimal"/>
      <w:lvlText w:val="%1."/>
      <w:lvlJc w:val="left"/>
      <w:pPr>
        <w:ind w:left="720" w:hanging="360"/>
      </w:pPr>
    </w:lvl>
    <w:lvl w:ilvl="1" w:tplc="68088077" w:tentative="1">
      <w:start w:val="1"/>
      <w:numFmt w:val="lowerLetter"/>
      <w:lvlText w:val="%2."/>
      <w:lvlJc w:val="left"/>
      <w:pPr>
        <w:ind w:left="1440" w:hanging="360"/>
      </w:pPr>
    </w:lvl>
    <w:lvl w:ilvl="2" w:tplc="68088077" w:tentative="1">
      <w:start w:val="1"/>
      <w:numFmt w:val="lowerRoman"/>
      <w:lvlText w:val="%3."/>
      <w:lvlJc w:val="right"/>
      <w:pPr>
        <w:ind w:left="2160" w:hanging="180"/>
      </w:pPr>
    </w:lvl>
    <w:lvl w:ilvl="3" w:tplc="68088077" w:tentative="1">
      <w:start w:val="1"/>
      <w:numFmt w:val="decimal"/>
      <w:lvlText w:val="%4."/>
      <w:lvlJc w:val="left"/>
      <w:pPr>
        <w:ind w:left="2880" w:hanging="360"/>
      </w:pPr>
    </w:lvl>
    <w:lvl w:ilvl="4" w:tplc="68088077" w:tentative="1">
      <w:start w:val="1"/>
      <w:numFmt w:val="lowerLetter"/>
      <w:lvlText w:val="%5."/>
      <w:lvlJc w:val="left"/>
      <w:pPr>
        <w:ind w:left="3600" w:hanging="360"/>
      </w:pPr>
    </w:lvl>
    <w:lvl w:ilvl="5" w:tplc="68088077" w:tentative="1">
      <w:start w:val="1"/>
      <w:numFmt w:val="lowerRoman"/>
      <w:lvlText w:val="%6."/>
      <w:lvlJc w:val="right"/>
      <w:pPr>
        <w:ind w:left="4320" w:hanging="180"/>
      </w:pPr>
    </w:lvl>
    <w:lvl w:ilvl="6" w:tplc="68088077" w:tentative="1">
      <w:start w:val="1"/>
      <w:numFmt w:val="decimal"/>
      <w:lvlText w:val="%7."/>
      <w:lvlJc w:val="left"/>
      <w:pPr>
        <w:ind w:left="5040" w:hanging="360"/>
      </w:pPr>
    </w:lvl>
    <w:lvl w:ilvl="7" w:tplc="68088077" w:tentative="1">
      <w:start w:val="1"/>
      <w:numFmt w:val="lowerLetter"/>
      <w:lvlText w:val="%8."/>
      <w:lvlJc w:val="left"/>
      <w:pPr>
        <w:ind w:left="5760" w:hanging="360"/>
      </w:pPr>
    </w:lvl>
    <w:lvl w:ilvl="8" w:tplc="68088077" w:tentative="1">
      <w:start w:val="1"/>
      <w:numFmt w:val="lowerRoman"/>
      <w:lvlText w:val="%9."/>
      <w:lvlJc w:val="right"/>
      <w:pPr>
        <w:ind w:left="6480" w:hanging="180"/>
      </w:pPr>
    </w:lvl>
  </w:abstractNum>
  <w:abstractNum w:abstractNumId="63484157">
    <w:multiLevelType w:val="hybridMultilevel"/>
    <w:lvl w:ilvl="0" w:tplc="47681345">
      <w:start w:val="1"/>
      <w:numFmt w:val="decimal"/>
      <w:lvlText w:val="%1."/>
      <w:lvlJc w:val="left"/>
      <w:pPr>
        <w:ind w:left="720" w:hanging="360"/>
      </w:pPr>
    </w:lvl>
    <w:lvl w:ilvl="1" w:tplc="47681345" w:tentative="1">
      <w:start w:val="1"/>
      <w:numFmt w:val="lowerLetter"/>
      <w:lvlText w:val="%2."/>
      <w:lvlJc w:val="left"/>
      <w:pPr>
        <w:ind w:left="1440" w:hanging="360"/>
      </w:pPr>
    </w:lvl>
    <w:lvl w:ilvl="2" w:tplc="47681345" w:tentative="1">
      <w:start w:val="1"/>
      <w:numFmt w:val="lowerRoman"/>
      <w:lvlText w:val="%3."/>
      <w:lvlJc w:val="right"/>
      <w:pPr>
        <w:ind w:left="2160" w:hanging="180"/>
      </w:pPr>
    </w:lvl>
    <w:lvl w:ilvl="3" w:tplc="47681345" w:tentative="1">
      <w:start w:val="1"/>
      <w:numFmt w:val="decimal"/>
      <w:lvlText w:val="%4."/>
      <w:lvlJc w:val="left"/>
      <w:pPr>
        <w:ind w:left="2880" w:hanging="360"/>
      </w:pPr>
    </w:lvl>
    <w:lvl w:ilvl="4" w:tplc="47681345" w:tentative="1">
      <w:start w:val="1"/>
      <w:numFmt w:val="lowerLetter"/>
      <w:lvlText w:val="%5."/>
      <w:lvlJc w:val="left"/>
      <w:pPr>
        <w:ind w:left="3600" w:hanging="360"/>
      </w:pPr>
    </w:lvl>
    <w:lvl w:ilvl="5" w:tplc="47681345" w:tentative="1">
      <w:start w:val="1"/>
      <w:numFmt w:val="lowerRoman"/>
      <w:lvlText w:val="%6."/>
      <w:lvlJc w:val="right"/>
      <w:pPr>
        <w:ind w:left="4320" w:hanging="180"/>
      </w:pPr>
    </w:lvl>
    <w:lvl w:ilvl="6" w:tplc="47681345" w:tentative="1">
      <w:start w:val="1"/>
      <w:numFmt w:val="decimal"/>
      <w:lvlText w:val="%7."/>
      <w:lvlJc w:val="left"/>
      <w:pPr>
        <w:ind w:left="5040" w:hanging="360"/>
      </w:pPr>
    </w:lvl>
    <w:lvl w:ilvl="7" w:tplc="47681345" w:tentative="1">
      <w:start w:val="1"/>
      <w:numFmt w:val="lowerLetter"/>
      <w:lvlText w:val="%8."/>
      <w:lvlJc w:val="left"/>
      <w:pPr>
        <w:ind w:left="5760" w:hanging="360"/>
      </w:pPr>
    </w:lvl>
    <w:lvl w:ilvl="8" w:tplc="47681345" w:tentative="1">
      <w:start w:val="1"/>
      <w:numFmt w:val="lowerRoman"/>
      <w:lvlText w:val="%9."/>
      <w:lvlJc w:val="right"/>
      <w:pPr>
        <w:ind w:left="6480" w:hanging="180"/>
      </w:pPr>
    </w:lvl>
  </w:abstractNum>
  <w:abstractNum w:abstractNumId="63484156">
    <w:multiLevelType w:val="hybridMultilevel"/>
    <w:lvl w:ilvl="0" w:tplc="92446697">
      <w:start w:val="1"/>
      <w:numFmt w:val="decimal"/>
      <w:lvlText w:val="%1."/>
      <w:lvlJc w:val="left"/>
      <w:pPr>
        <w:ind w:left="720" w:hanging="360"/>
      </w:pPr>
    </w:lvl>
    <w:lvl w:ilvl="1" w:tplc="92446697" w:tentative="1">
      <w:start w:val="1"/>
      <w:numFmt w:val="lowerLetter"/>
      <w:lvlText w:val="%2."/>
      <w:lvlJc w:val="left"/>
      <w:pPr>
        <w:ind w:left="1440" w:hanging="360"/>
      </w:pPr>
    </w:lvl>
    <w:lvl w:ilvl="2" w:tplc="92446697" w:tentative="1">
      <w:start w:val="1"/>
      <w:numFmt w:val="lowerRoman"/>
      <w:lvlText w:val="%3."/>
      <w:lvlJc w:val="right"/>
      <w:pPr>
        <w:ind w:left="2160" w:hanging="180"/>
      </w:pPr>
    </w:lvl>
    <w:lvl w:ilvl="3" w:tplc="92446697" w:tentative="1">
      <w:start w:val="1"/>
      <w:numFmt w:val="decimal"/>
      <w:lvlText w:val="%4."/>
      <w:lvlJc w:val="left"/>
      <w:pPr>
        <w:ind w:left="2880" w:hanging="360"/>
      </w:pPr>
    </w:lvl>
    <w:lvl w:ilvl="4" w:tplc="92446697" w:tentative="1">
      <w:start w:val="1"/>
      <w:numFmt w:val="lowerLetter"/>
      <w:lvlText w:val="%5."/>
      <w:lvlJc w:val="left"/>
      <w:pPr>
        <w:ind w:left="3600" w:hanging="360"/>
      </w:pPr>
    </w:lvl>
    <w:lvl w:ilvl="5" w:tplc="92446697" w:tentative="1">
      <w:start w:val="1"/>
      <w:numFmt w:val="lowerRoman"/>
      <w:lvlText w:val="%6."/>
      <w:lvlJc w:val="right"/>
      <w:pPr>
        <w:ind w:left="4320" w:hanging="180"/>
      </w:pPr>
    </w:lvl>
    <w:lvl w:ilvl="6" w:tplc="92446697" w:tentative="1">
      <w:start w:val="1"/>
      <w:numFmt w:val="decimal"/>
      <w:lvlText w:val="%7."/>
      <w:lvlJc w:val="left"/>
      <w:pPr>
        <w:ind w:left="5040" w:hanging="360"/>
      </w:pPr>
    </w:lvl>
    <w:lvl w:ilvl="7" w:tplc="92446697" w:tentative="1">
      <w:start w:val="1"/>
      <w:numFmt w:val="lowerLetter"/>
      <w:lvlText w:val="%8."/>
      <w:lvlJc w:val="left"/>
      <w:pPr>
        <w:ind w:left="5760" w:hanging="360"/>
      </w:pPr>
    </w:lvl>
    <w:lvl w:ilvl="8" w:tplc="92446697" w:tentative="1">
      <w:start w:val="1"/>
      <w:numFmt w:val="lowerRoman"/>
      <w:lvlText w:val="%9."/>
      <w:lvlJc w:val="right"/>
      <w:pPr>
        <w:ind w:left="6480" w:hanging="180"/>
      </w:pPr>
    </w:lvl>
  </w:abstractNum>
  <w:abstractNum w:abstractNumId="63484155">
    <w:multiLevelType w:val="hybridMultilevel"/>
    <w:lvl w:ilvl="0" w:tplc="5230541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63484155">
    <w:abstractNumId w:val="63484155"/>
  </w:num>
  <w:num w:numId="63484156">
    <w:abstractNumId w:val="63484156"/>
  </w:num>
  <w:num w:numId="63484157">
    <w:abstractNumId w:val="63484157"/>
  </w:num>
  <w:num w:numId="63484158">
    <w:abstractNumId w:val="63484158"/>
  </w:num>
  <w:num w:numId="63484159">
    <w:abstractNumId w:val="63484159"/>
  </w:num>
  <w:num w:numId="63484160">
    <w:abstractNumId w:val="63484160"/>
  </w:num>
  <w:num w:numId="63484161">
    <w:abstractNumId w:val="63484161"/>
  </w:num>
  <w:num w:numId="63484162">
    <w:abstractNumId w:val="63484162"/>
  </w:num>
  <w:num w:numId="63484163">
    <w:abstractNumId w:val="63484163"/>
  </w:num>
  <w:num w:numId="63484164">
    <w:abstractNumId w:val="63484164"/>
  </w:num>
  <w:num w:numId="63484165">
    <w:abstractNumId w:val="63484165"/>
  </w:num>
  <w:num w:numId="63484166">
    <w:abstractNumId w:val="63484166"/>
  </w:num>
  <w:num w:numId="63484167">
    <w:abstractNumId w:val="63484167"/>
  </w:num>
  <w:num w:numId="63484168">
    <w:abstractNumId w:val="63484168"/>
  </w:num>
  <w:num w:numId="63484169">
    <w:abstractNumId w:val="63484169"/>
  </w:num>
  <w:num w:numId="63484170">
    <w:abstractNumId w:val="63484170"/>
  </w:num>
  <w:num w:numId="63484171">
    <w:abstractNumId w:val="63484171"/>
  </w:num>
  <w:num w:numId="63484172">
    <w:abstractNumId w:val="63484172"/>
  </w:num>
  <w:num w:numId="63484173">
    <w:abstractNumId w:val="63484173"/>
  </w:num>
  <w:num w:numId="63484174">
    <w:abstractNumId w:val="63484174"/>
  </w:num>
  <w:num w:numId="63484175">
    <w:abstractNumId w:val="63484175"/>
  </w:num>
  <w:num w:numId="63484176">
    <w:abstractNumId w:val="63484176"/>
  </w:num>
  <w:num w:numId="63484177">
    <w:abstractNumId w:val="63484177"/>
  </w:num>
  <w:num w:numId="63484178">
    <w:abstractNumId w:val="63484178"/>
  </w:num>
  <w:num w:numId="63484179">
    <w:abstractNumId w:val="63484179"/>
  </w:num>
  <w:num w:numId="63484180">
    <w:abstractNumId w:val="63484180"/>
  </w:num>
  <w:num w:numId="63484181">
    <w:abstractNumId w:val="63484181"/>
  </w:num>
  <w:num w:numId="63484182">
    <w:abstractNumId w:val="63484182"/>
  </w:num>
  <w:num w:numId="63484183">
    <w:abstractNumId w:val="63484183"/>
  </w:num>
  <w:num w:numId="63484184">
    <w:abstractNumId w:val="63484184"/>
  </w:num>
  <w:num w:numId="63484185">
    <w:abstractNumId w:val="63484185"/>
  </w:num>
  <w:num w:numId="63484186">
    <w:abstractNumId w:val="63484186"/>
  </w:num>
  <w:num w:numId="63484187">
    <w:abstractNumId w:val="63484187"/>
  </w:num>
  <w:num w:numId="63484188">
    <w:abstractNumId w:val="63484188"/>
  </w:num>
  <w:num w:numId="63484189">
    <w:abstractNumId w:val="63484189"/>
  </w:num>
  <w:num w:numId="63484190">
    <w:abstractNumId w:val="63484190"/>
  </w:num>
  <w:num w:numId="63484191">
    <w:abstractNumId w:val="63484191"/>
  </w:num>
  <w:num w:numId="63484192">
    <w:abstractNumId w:val="63484192"/>
  </w:num>
  <w:num w:numId="63484193">
    <w:abstractNumId w:val="63484193"/>
  </w:num>
  <w:num w:numId="63484194">
    <w:abstractNumId w:val="63484194"/>
  </w:num>
  <w:num w:numId="63484195">
    <w:abstractNumId w:val="63484195"/>
  </w:num>
  <w:num w:numId="63484196">
    <w:abstractNumId w:val="63484196"/>
  </w:num>
  <w:num w:numId="63484197">
    <w:abstractNumId w:val="63484197"/>
  </w:num>
  <w:num w:numId="63484198">
    <w:abstractNumId w:val="63484198"/>
  </w:num>
  <w:num w:numId="63484199">
    <w:abstractNumId w:val="63484199"/>
  </w:num>
  <w:num w:numId="63484200">
    <w:abstractNumId w:val="63484200"/>
  </w:num>
  <w:num w:numId="63484201">
    <w:abstractNumId w:val="63484201"/>
  </w:num>
  <w:num w:numId="63484202">
    <w:abstractNumId w:val="63484202"/>
  </w:num>
  <w:num w:numId="63484203">
    <w:abstractNumId w:val="63484203"/>
  </w:num>
  <w:num w:numId="63484204">
    <w:abstractNumId w:val="63484204"/>
  </w:num>
  <w:num w:numId="63484205">
    <w:abstractNumId w:val="63484205"/>
  </w:num>
  <w:num w:numId="63484206">
    <w:abstractNumId w:val="63484206"/>
  </w:num>
  <w:num w:numId="63484207">
    <w:abstractNumId w:val="63484207"/>
  </w:num>
  <w:num w:numId="63484208">
    <w:abstractNumId w:val="63484208"/>
  </w:num>
  <w:num w:numId="63484209">
    <w:abstractNumId w:val="63484209"/>
  </w:num>
  <w:num w:numId="63484210">
    <w:abstractNumId w:val="63484210"/>
  </w:num>
  <w:num w:numId="63484211">
    <w:abstractNumId w:val="63484211"/>
  </w:num>
  <w:num w:numId="63484212">
    <w:abstractNumId w:val="63484212"/>
  </w:num>
  <w:num w:numId="63484213">
    <w:abstractNumId w:val="63484213"/>
  </w:num>
  <w:num w:numId="63484214">
    <w:abstractNumId w:val="63484214"/>
  </w:num>
  <w:num w:numId="63484215">
    <w:abstractNumId w:val="63484215"/>
  </w:num>
  <w:num w:numId="63484216">
    <w:abstractNumId w:val="63484216"/>
  </w:num>
  <w:num w:numId="63484217">
    <w:abstractNumId w:val="63484217"/>
  </w:num>
  <w:num w:numId="63484218">
    <w:abstractNumId w:val="63484218"/>
  </w:num>
  <w:num w:numId="63484219">
    <w:abstractNumId w:val="63484219"/>
  </w:num>
  <w:num w:numId="63484220">
    <w:abstractNumId w:val="63484220"/>
  </w:num>
  <w:num w:numId="63484221">
    <w:abstractNumId w:val="63484221"/>
  </w:num>
  <w:num w:numId="63484222">
    <w:abstractNumId w:val="63484222"/>
  </w:num>
  <w:num w:numId="63484223">
    <w:abstractNumId w:val="63484223"/>
  </w:num>
  <w:num w:numId="63484224">
    <w:abstractNumId w:val="63484224"/>
  </w:num>
  <w:num w:numId="63484225">
    <w:abstractNumId w:val="63484225"/>
  </w:num>
  <w:num w:numId="63484226">
    <w:abstractNumId w:val="63484226"/>
  </w:num>
  <w:num w:numId="63484227">
    <w:abstractNumId w:val="63484227"/>
  </w:num>
  <w:num w:numId="63484228">
    <w:abstractNumId w:val="63484228"/>
  </w:num>
  <w:num w:numId="63484229">
    <w:abstractNumId w:val="63484229"/>
  </w:num>
  <w:num w:numId="63484230">
    <w:abstractNumId w:val="63484230"/>
  </w:num>
  <w:num w:numId="63484231">
    <w:abstractNumId w:val="63484231"/>
  </w:num>
  <w:num w:numId="63484232">
    <w:abstractNumId w:val="63484232"/>
  </w:num>
  <w:num w:numId="63484233">
    <w:abstractNumId w:val="63484233"/>
  </w:num>
  <w:num w:numId="63484234">
    <w:abstractNumId w:val="63484234"/>
  </w:num>
  <w:num w:numId="63484235">
    <w:abstractNumId w:val="63484235"/>
  </w:num>
  <w:num w:numId="63484236">
    <w:abstractNumId w:val="63484236"/>
  </w:num>
  <w:num w:numId="63484237">
    <w:abstractNumId w:val="63484237"/>
  </w:num>
  <w:num w:numId="63484238">
    <w:abstractNumId w:val="63484238"/>
  </w:num>
  <w:num w:numId="63484239">
    <w:abstractNumId w:val="63484239"/>
  </w:num>
  <w:num w:numId="63484240">
    <w:abstractNumId w:val="63484240"/>
  </w:num>
  <w:num w:numId="63484241">
    <w:abstractNumId w:val="63484241"/>
  </w:num>
  <w:num w:numId="63484242">
    <w:abstractNumId w:val="63484242"/>
  </w:num>
  <w:num w:numId="63484243">
    <w:abstractNumId w:val="63484243"/>
  </w:num>
  <w:num w:numId="63484244">
    <w:abstractNumId w:val="63484244"/>
  </w:num>
  <w:num w:numId="63484245">
    <w:abstractNumId w:val="63484245"/>
  </w:num>
  <w:num w:numId="63484246">
    <w:abstractNumId w:val="63484246"/>
  </w:num>
  <w:num w:numId="63484247">
    <w:abstractNumId w:val="63484247"/>
  </w:num>
  <w:num w:numId="63484248">
    <w:abstractNumId w:val="63484248"/>
  </w:num>
  <w:num w:numId="63484249">
    <w:abstractNumId w:val="63484249"/>
  </w:num>
  <w:num w:numId="63484250">
    <w:abstractNumId w:val="63484250"/>
  </w:num>
  <w:num w:numId="63484251">
    <w:abstractNumId w:val="63484251"/>
  </w:num>
  <w:num w:numId="63484252">
    <w:abstractNumId w:val="63484252"/>
  </w:num>
  <w:num w:numId="63484253">
    <w:abstractNumId w:val="63484253"/>
  </w:num>
  <w:num w:numId="63484254">
    <w:abstractNumId w:val="63484254"/>
  </w:num>
  <w:num w:numId="63484255">
    <w:abstractNumId w:val="63484255"/>
  </w:num>
  <w:num w:numId="63484256">
    <w:abstractNumId w:val="63484256"/>
  </w:num>
  <w:num w:numId="63484257">
    <w:abstractNumId w:val="63484257"/>
  </w:num>
  <w:num w:numId="63484258">
    <w:abstractNumId w:val="63484258"/>
  </w:num>
  <w:num w:numId="63484259">
    <w:abstractNumId w:val="63484259"/>
  </w:num>
  <w:num w:numId="63484260">
    <w:abstractNumId w:val="63484260"/>
  </w:num>
  <w:num w:numId="63484261">
    <w:abstractNumId w:val="63484261"/>
  </w:num>
  <w:num w:numId="63484262">
    <w:abstractNumId w:val="63484262"/>
  </w:num>
  <w:num w:numId="63484263">
    <w:abstractNumId w:val="63484263"/>
  </w:num>
  <w:num w:numId="63484264">
    <w:abstractNumId w:val="63484264"/>
  </w:num>
  <w:num w:numId="63484265">
    <w:abstractNumId w:val="63484265"/>
  </w:num>
  <w:num w:numId="63484266">
    <w:abstractNumId w:val="63484266"/>
  </w:num>
  <w:num w:numId="63484267">
    <w:abstractNumId w:val="63484267"/>
  </w:num>
  <w:num w:numId="63484268">
    <w:abstractNumId w:val="63484268"/>
  </w:num>
  <w:num w:numId="63484269">
    <w:abstractNumId w:val="63484269"/>
  </w:num>
  <w:num w:numId="63484270">
    <w:abstractNumId w:val="63484270"/>
  </w:num>
  <w:num w:numId="63484271">
    <w:abstractNumId w:val="63484271"/>
  </w:num>
  <w:num w:numId="63484272">
    <w:abstractNumId w:val="63484272"/>
  </w:num>
  <w:num w:numId="63484273">
    <w:abstractNumId w:val="63484273"/>
  </w:num>
  <w:num w:numId="63484274">
    <w:abstractNumId w:val="63484274"/>
  </w:num>
  <w:num w:numId="63484275">
    <w:abstractNumId w:val="63484275"/>
  </w:num>
  <w:num w:numId="63484276">
    <w:abstractNumId w:val="63484276"/>
  </w:num>
  <w:num w:numId="63484277">
    <w:abstractNumId w:val="63484277"/>
  </w:num>
  <w:num w:numId="63484278">
    <w:abstractNumId w:val="63484278"/>
  </w:num>
  <w:num w:numId="63484279">
    <w:abstractNumId w:val="63484279"/>
  </w:num>
  <w:num w:numId="63484280">
    <w:abstractNumId w:val="63484280"/>
  </w:num>
  <w:num w:numId="63484281">
    <w:abstractNumId w:val="63484281"/>
  </w:num>
  <w:num w:numId="63484282">
    <w:abstractNumId w:val="63484282"/>
  </w:num>
  <w:num w:numId="63484283">
    <w:abstractNumId w:val="63484283"/>
  </w:num>
  <w:num w:numId="63484284">
    <w:abstractNumId w:val="63484284"/>
  </w:num>
  <w:num w:numId="63484285">
    <w:abstractNumId w:val="63484285"/>
  </w:num>
  <w:num w:numId="63484286">
    <w:abstractNumId w:val="63484286"/>
  </w:num>
  <w:num w:numId="63484287">
    <w:abstractNumId w:val="63484287"/>
  </w:num>
  <w:num w:numId="63484288">
    <w:abstractNumId w:val="63484288"/>
  </w:num>
  <w:num w:numId="63484289">
    <w:abstractNumId w:val="63484289"/>
  </w:num>
  <w:num w:numId="63484290">
    <w:abstractNumId w:val="63484290"/>
  </w:num>
  <w:num w:numId="63484291">
    <w:abstractNumId w:val="63484291"/>
  </w:num>
  <w:num w:numId="63484292">
    <w:abstractNumId w:val="63484292"/>
  </w:num>
  <w:num w:numId="63484293">
    <w:abstractNumId w:val="63484293"/>
  </w:num>
  <w:num w:numId="63484294">
    <w:abstractNumId w:val="63484294"/>
  </w:num>
  <w:num w:numId="63484295">
    <w:abstractNumId w:val="63484295"/>
  </w:num>
  <w:num w:numId="63484296">
    <w:abstractNumId w:val="63484296"/>
  </w:num>
  <w:num w:numId="63484297">
    <w:abstractNumId w:val="63484297"/>
  </w:num>
  <w:num w:numId="63484298">
    <w:abstractNumId w:val="63484298"/>
  </w:num>
  <w:num w:numId="63484299">
    <w:abstractNumId w:val="63484299"/>
  </w:num>
  <w:num w:numId="63484300">
    <w:abstractNumId w:val="63484300"/>
  </w:num>
  <w:num w:numId="63484301">
    <w:abstractNumId w:val="63484301"/>
  </w:num>
  <w:num w:numId="63484302">
    <w:abstractNumId w:val="63484302"/>
  </w:num>
  <w:num w:numId="63484303">
    <w:abstractNumId w:val="63484303"/>
  </w:num>
  <w:num w:numId="63484304">
    <w:abstractNumId w:val="63484304"/>
  </w:num>
  <w:num w:numId="63484305">
    <w:abstractNumId w:val="63484305"/>
  </w:num>
  <w:num w:numId="63484306">
    <w:abstractNumId w:val="63484306"/>
  </w:num>
  <w:num w:numId="63484307">
    <w:abstractNumId w:val="63484307"/>
  </w:num>
  <w:num w:numId="63484308">
    <w:abstractNumId w:val="63484308"/>
  </w:num>
  <w:num w:numId="63484309">
    <w:abstractNumId w:val="63484309"/>
  </w:num>
  <w:num w:numId="63484310">
    <w:abstractNumId w:val="63484310"/>
  </w:num>
  <w:num w:numId="63484311">
    <w:abstractNumId w:val="63484311"/>
  </w:num>
  <w:num w:numId="63484312">
    <w:abstractNumId w:val="63484312"/>
  </w:num>
  <w:num w:numId="63484313">
    <w:abstractNumId w:val="63484313"/>
  </w:num>
  <w:num w:numId="63484314">
    <w:abstractNumId w:val="63484314"/>
  </w:num>
  <w:num w:numId="63484315">
    <w:abstractNumId w:val="63484315"/>
  </w:num>
  <w:num w:numId="63484316">
    <w:abstractNumId w:val="63484316"/>
  </w:num>
  <w:num w:numId="63484317">
    <w:abstractNumId w:val="63484317"/>
  </w:num>
  <w:num w:numId="63484318">
    <w:abstractNumId w:val="63484318"/>
  </w:num>
  <w:num w:numId="63484319">
    <w:abstractNumId w:val="63484319"/>
  </w:num>
  <w:num w:numId="63484320">
    <w:abstractNumId w:val="63484320"/>
  </w:num>
  <w:num w:numId="63484321">
    <w:abstractNumId w:val="63484321"/>
  </w:num>
  <w:num w:numId="63484322">
    <w:abstractNumId w:val="63484322"/>
  </w:num>
  <w:num w:numId="63484323">
    <w:abstractNumId w:val="63484323"/>
  </w:num>
  <w:num w:numId="63484324">
    <w:abstractNumId w:val="63484324"/>
  </w:num>
  <w:num w:numId="63484325">
    <w:abstractNumId w:val="63484325"/>
  </w:num>
  <w:num w:numId="63484326">
    <w:abstractNumId w:val="63484326"/>
  </w:num>
  <w:num w:numId="63484327">
    <w:abstractNumId w:val="63484327"/>
  </w:num>
  <w:num w:numId="63484328">
    <w:abstractNumId w:val="63484328"/>
  </w:num>
  <w:num w:numId="63484329">
    <w:abstractNumId w:val="63484329"/>
  </w:num>
  <w:num w:numId="63484330">
    <w:abstractNumId w:val="63484330"/>
  </w:num>
  <w:num w:numId="63484331">
    <w:abstractNumId w:val="63484331"/>
  </w:num>
  <w:num w:numId="63484332">
    <w:abstractNumId w:val="63484332"/>
  </w:num>
  <w:num w:numId="63484333">
    <w:abstractNumId w:val="63484333"/>
  </w:num>
  <w:num w:numId="63484334">
    <w:abstractNumId w:val="63484334"/>
  </w:num>
  <w:num w:numId="63484335">
    <w:abstractNumId w:val="63484335"/>
  </w:num>
  <w:num w:numId="63484336">
    <w:abstractNumId w:val="63484336"/>
  </w:num>
  <w:num w:numId="63484337">
    <w:abstractNumId w:val="63484337"/>
  </w:num>
  <w:num w:numId="63484338">
    <w:abstractNumId w:val="63484338"/>
  </w:num>
  <w:num w:numId="63484339">
    <w:abstractNumId w:val="63484339"/>
  </w:num>
  <w:num w:numId="63484340">
    <w:abstractNumId w:val="63484340"/>
  </w:num>
  <w:num w:numId="63484341">
    <w:abstractNumId w:val="63484341"/>
  </w:num>
  <w:num w:numId="63484342">
    <w:abstractNumId w:val="63484342"/>
  </w:num>
  <w:num w:numId="63484343">
    <w:abstractNumId w:val="63484343"/>
  </w:num>
  <w:num w:numId="63484344">
    <w:abstractNumId w:val="63484344"/>
  </w:num>
  <w:num w:numId="63484345">
    <w:abstractNumId w:val="63484345"/>
  </w:num>
  <w:num w:numId="63484346">
    <w:abstractNumId w:val="63484346"/>
  </w:num>
  <w:num w:numId="63484347">
    <w:abstractNumId w:val="63484347"/>
  </w:num>
  <w:num w:numId="63484348">
    <w:abstractNumId w:val="63484348"/>
  </w:num>
  <w:num w:numId="63484349">
    <w:abstractNumId w:val="63484349"/>
  </w:num>
  <w:num w:numId="63484350">
    <w:abstractNumId w:val="63484350"/>
  </w:num>
  <w:num w:numId="63484351">
    <w:abstractNumId w:val="63484351"/>
  </w:num>
  <w:num w:numId="63484352">
    <w:abstractNumId w:val="63484352"/>
  </w:num>
  <w:num w:numId="63484353">
    <w:abstractNumId w:val="63484353"/>
  </w:num>
  <w:num w:numId="63484354">
    <w:abstractNumId w:val="63484354"/>
  </w:num>
  <w:num w:numId="63484355">
    <w:abstractNumId w:val="63484355"/>
  </w:num>
  <w:num w:numId="63484356">
    <w:abstractNumId w:val="63484356"/>
  </w:num>
  <w:num w:numId="63484357">
    <w:abstractNumId w:val="63484357"/>
  </w:num>
  <w:num w:numId="63484358">
    <w:abstractNumId w:val="63484358"/>
  </w:num>
  <w:num w:numId="63484359">
    <w:abstractNumId w:val="63484359"/>
  </w:num>
  <w:num w:numId="63484360">
    <w:abstractNumId w:val="63484360"/>
  </w:num>
  <w:num w:numId="63484361">
    <w:abstractNumId w:val="63484361"/>
  </w:num>
  <w:num w:numId="63484362">
    <w:abstractNumId w:val="63484362"/>
  </w:num>
  <w:num w:numId="63484363">
    <w:abstractNumId w:val="63484363"/>
  </w:num>
  <w:num w:numId="63484364">
    <w:abstractNumId w:val="63484364"/>
  </w:num>
  <w:num w:numId="63484365">
    <w:abstractNumId w:val="63484365"/>
  </w:num>
  <w:num w:numId="63484366">
    <w:abstractNumId w:val="63484366"/>
  </w:num>
  <w:num w:numId="63484367">
    <w:abstractNumId w:val="63484367"/>
  </w:num>
  <w:num w:numId="63484368">
    <w:abstractNumId w:val="63484368"/>
  </w:num>
  <w:num w:numId="63484369">
    <w:abstractNumId w:val="63484369"/>
  </w:num>
  <w:num w:numId="63484370">
    <w:abstractNumId w:val="63484370"/>
  </w:num>
  <w:num w:numId="63484371">
    <w:abstractNumId w:val="63484371"/>
  </w:num>
  <w:num w:numId="63484372">
    <w:abstractNumId w:val="63484372"/>
  </w:num>
  <w:num w:numId="63484373">
    <w:abstractNumId w:val="63484373"/>
  </w:num>
  <w:num w:numId="63484374">
    <w:abstractNumId w:val="63484374"/>
  </w:num>
  <w:num w:numId="63484375">
    <w:abstractNumId w:val="63484375"/>
  </w:num>
  <w:num w:numId="63484376">
    <w:abstractNumId w:val="63484376"/>
  </w:num>
  <w:num w:numId="63484377">
    <w:abstractNumId w:val="63484377"/>
  </w:num>
  <w:num w:numId="63484378">
    <w:abstractNumId w:val="63484378"/>
  </w:num>
  <w:num w:numId="63484379">
    <w:abstractNumId w:val="63484379"/>
  </w:num>
  <w:num w:numId="63484380">
    <w:abstractNumId w:val="63484380"/>
  </w:num>
  <w:num w:numId="63484381">
    <w:abstractNumId w:val="63484381"/>
  </w:num>
  <w:num w:numId="63484382">
    <w:abstractNumId w:val="63484382"/>
  </w:num>
  <w:num w:numId="63484383">
    <w:abstractNumId w:val="63484383"/>
  </w:num>
  <w:num w:numId="63484384">
    <w:abstractNumId w:val="63484384"/>
  </w:num>
  <w:num w:numId="63484385">
    <w:abstractNumId w:val="63484385"/>
  </w:num>
  <w:num w:numId="63484386">
    <w:abstractNumId w:val="63484386"/>
  </w:num>
  <w:num w:numId="63484387">
    <w:abstractNumId w:val="63484387"/>
  </w:num>
  <w:num w:numId="63484388">
    <w:abstractNumId w:val="63484388"/>
  </w:num>
  <w:num w:numId="63484389">
    <w:abstractNumId w:val="63484389"/>
  </w:num>
  <w:num w:numId="63484390">
    <w:abstractNumId w:val="63484390"/>
  </w:num>
  <w:num w:numId="63484391">
    <w:abstractNumId w:val="63484391"/>
  </w:num>
  <w:num w:numId="63484392">
    <w:abstractNumId w:val="63484392"/>
  </w:num>
  <w:num w:numId="63484393">
    <w:abstractNumId w:val="63484393"/>
  </w:num>
  <w:num w:numId="63484394">
    <w:abstractNumId w:val="63484394"/>
  </w:num>
  <w:num w:numId="63484395">
    <w:abstractNumId w:val="63484395"/>
  </w:num>
  <w:num w:numId="63484396">
    <w:abstractNumId w:val="63484396"/>
  </w:num>
  <w:num w:numId="63484397">
    <w:abstractNumId w:val="63484397"/>
  </w:num>
  <w:num w:numId="63484398">
    <w:abstractNumId w:val="63484398"/>
  </w:num>
  <w:num w:numId="63484399">
    <w:abstractNumId w:val="63484399"/>
  </w:num>
  <w:num w:numId="63484400">
    <w:abstractNumId w:val="63484400"/>
  </w:num>
  <w:num w:numId="63484401">
    <w:abstractNumId w:val="63484401"/>
  </w:num>
  <w:num w:numId="63484402">
    <w:abstractNumId w:val="63484402"/>
  </w:num>
  <w:num w:numId="63484403">
    <w:abstractNumId w:val="63484403"/>
  </w:num>
  <w:num w:numId="63484404">
    <w:abstractNumId w:val="63484404"/>
  </w:num>
  <w:num w:numId="63484405">
    <w:abstractNumId w:val="63484405"/>
  </w:num>
  <w:num w:numId="63484406">
    <w:abstractNumId w:val="63484406"/>
  </w:num>
  <w:num w:numId="63484407">
    <w:abstractNumId w:val="63484407"/>
  </w:num>
  <w:num w:numId="63484408">
    <w:abstractNumId w:val="63484408"/>
  </w:num>
  <w:num w:numId="63484409">
    <w:abstractNumId w:val="63484409"/>
  </w:num>
  <w:num w:numId="63484410">
    <w:abstractNumId w:val="63484410"/>
  </w:num>
  <w:num w:numId="63484411">
    <w:abstractNumId w:val="63484411"/>
  </w:num>
  <w:num w:numId="63484412">
    <w:abstractNumId w:val="63484412"/>
  </w:num>
  <w:num w:numId="63484413">
    <w:abstractNumId w:val="63484413"/>
  </w:num>
  <w:num w:numId="63484414">
    <w:abstractNumId w:val="63484414"/>
  </w:num>
  <w:num w:numId="63484415">
    <w:abstractNumId w:val="63484415"/>
  </w:num>
  <w:num w:numId="63484416">
    <w:abstractNumId w:val="63484416"/>
  </w:num>
  <w:num w:numId="63484417">
    <w:abstractNumId w:val="63484417"/>
  </w:num>
  <w:num w:numId="63484418">
    <w:abstractNumId w:val="63484418"/>
  </w:num>
  <w:num w:numId="63484419">
    <w:abstractNumId w:val="63484419"/>
  </w:num>
  <w:num w:numId="63484420">
    <w:abstractNumId w:val="63484420"/>
  </w:num>
  <w:num w:numId="63484421">
    <w:abstractNumId w:val="63484421"/>
  </w:num>
  <w:num w:numId="63484422">
    <w:abstractNumId w:val="63484422"/>
  </w:num>
  <w:num w:numId="63484423">
    <w:abstractNumId w:val="63484423"/>
  </w:num>
  <w:num w:numId="63484424">
    <w:abstractNumId w:val="63484424"/>
  </w:num>
  <w:num w:numId="63484425">
    <w:abstractNumId w:val="63484425"/>
  </w:num>
  <w:num w:numId="63484426">
    <w:abstractNumId w:val="63484426"/>
  </w:num>
  <w:num w:numId="63484427">
    <w:abstractNumId w:val="63484427"/>
  </w:num>
  <w:num w:numId="63484428">
    <w:abstractNumId w:val="63484428"/>
  </w:num>
  <w:num w:numId="63484429">
    <w:abstractNumId w:val="63484429"/>
  </w:num>
  <w:num w:numId="63484430">
    <w:abstractNumId w:val="63484430"/>
  </w:num>
  <w:num w:numId="63484431">
    <w:abstractNumId w:val="63484431"/>
  </w:num>
  <w:num w:numId="63484432">
    <w:abstractNumId w:val="63484432"/>
  </w:num>
  <w:num w:numId="63484433">
    <w:abstractNumId w:val="63484433"/>
  </w:num>
  <w:num w:numId="63484434">
    <w:abstractNumId w:val="63484434"/>
  </w:num>
  <w:num w:numId="63484435">
    <w:abstractNumId w:val="63484435"/>
  </w:num>
  <w:num w:numId="63484436">
    <w:abstractNumId w:val="63484436"/>
  </w:num>
  <w:num w:numId="63484437">
    <w:abstractNumId w:val="63484437"/>
  </w:num>
  <w:num w:numId="63484438">
    <w:abstractNumId w:val="63484438"/>
  </w:num>
  <w:num w:numId="63484439">
    <w:abstractNumId w:val="63484439"/>
  </w:num>
  <w:num w:numId="63484440">
    <w:abstractNumId w:val="63484440"/>
  </w:num>
  <w:num w:numId="63484441">
    <w:abstractNumId w:val="63484441"/>
  </w:num>
  <w:num w:numId="63484442">
    <w:abstractNumId w:val="63484442"/>
  </w:num>
  <w:num w:numId="63484443">
    <w:abstractNumId w:val="63484443"/>
  </w:num>
  <w:num w:numId="63484444">
    <w:abstractNumId w:val="63484444"/>
  </w:num>
  <w:num w:numId="63484445">
    <w:abstractNumId w:val="63484445"/>
  </w:num>
  <w:num w:numId="63484446">
    <w:abstractNumId w:val="63484446"/>
  </w:num>
  <w:num w:numId="63484447">
    <w:abstractNumId w:val="63484447"/>
  </w:num>
  <w:num w:numId="63484448">
    <w:abstractNumId w:val="63484448"/>
  </w:num>
  <w:num w:numId="63484449">
    <w:abstractNumId w:val="63484449"/>
  </w:num>
  <w:num w:numId="63484450">
    <w:abstractNumId w:val="63484450"/>
  </w:num>
  <w:num w:numId="63484451">
    <w:abstractNumId w:val="63484451"/>
  </w:num>
  <w:num w:numId="63484452">
    <w:abstractNumId w:val="63484452"/>
  </w:num>
  <w:num w:numId="63484453">
    <w:abstractNumId w:val="63484453"/>
  </w:num>
  <w:num w:numId="63484454">
    <w:abstractNumId w:val="63484454"/>
  </w:num>
  <w:num w:numId="63484455">
    <w:abstractNumId w:val="63484455"/>
  </w:num>
  <w:num w:numId="63484456">
    <w:abstractNumId w:val="63484456"/>
  </w:num>
  <w:num w:numId="63484457">
    <w:abstractNumId w:val="63484457"/>
  </w:num>
  <w:num w:numId="63484458">
    <w:abstractNumId w:val="63484458"/>
  </w:num>
  <w:num w:numId="63484459">
    <w:abstractNumId w:val="63484459"/>
  </w:num>
  <w:num w:numId="63484460">
    <w:abstractNumId w:val="63484460"/>
  </w:num>
  <w:num w:numId="63484461">
    <w:abstractNumId w:val="63484461"/>
  </w:num>
  <w:num w:numId="63484462">
    <w:abstractNumId w:val="63484462"/>
  </w:num>
  <w:num w:numId="63484463">
    <w:abstractNumId w:val="63484463"/>
  </w:num>
  <w:num w:numId="63484464">
    <w:abstractNumId w:val="63484464"/>
  </w:num>
  <w:num w:numId="63484465">
    <w:abstractNumId w:val="63484465"/>
  </w:num>
  <w:num w:numId="63484466">
    <w:abstractNumId w:val="63484466"/>
  </w:num>
  <w:num w:numId="63484467">
    <w:abstractNumId w:val="63484467"/>
  </w:num>
  <w:num w:numId="63484468">
    <w:abstractNumId w:val="63484468"/>
  </w:num>
  <w:num w:numId="63484469">
    <w:abstractNumId w:val="63484469"/>
  </w:num>
  <w:num w:numId="63484470">
    <w:abstractNumId w:val="63484470"/>
  </w:num>
  <w:num w:numId="63484471">
    <w:abstractNumId w:val="63484471"/>
  </w:num>
  <w:num w:numId="63484472">
    <w:abstractNumId w:val="63484472"/>
  </w:num>
  <w:num w:numId="63484473">
    <w:abstractNumId w:val="63484473"/>
  </w:num>
  <w:num w:numId="63484474">
    <w:abstractNumId w:val="63484474"/>
  </w:num>
  <w:num w:numId="63484475">
    <w:abstractNumId w:val="63484475"/>
  </w:num>
  <w:num w:numId="63484476">
    <w:abstractNumId w:val="63484476"/>
  </w:num>
  <w:num w:numId="63484477">
    <w:abstractNumId w:val="63484477"/>
  </w:num>
  <w:num w:numId="63484478">
    <w:abstractNumId w:val="63484478"/>
  </w:num>
  <w:num w:numId="63484479">
    <w:abstractNumId w:val="63484479"/>
  </w:num>
  <w:num w:numId="63484480">
    <w:abstractNumId w:val="63484480"/>
  </w:num>
  <w:num w:numId="63484481">
    <w:abstractNumId w:val="63484481"/>
  </w:num>
  <w:num w:numId="63484482">
    <w:abstractNumId w:val="63484482"/>
  </w:num>
  <w:num w:numId="63484483">
    <w:abstractNumId w:val="63484483"/>
  </w:num>
  <w:num w:numId="63484484">
    <w:abstractNumId w:val="63484484"/>
  </w:num>
  <w:num w:numId="63484485">
    <w:abstractNumId w:val="63484485"/>
  </w:num>
  <w:num w:numId="63484486">
    <w:abstractNumId w:val="63484486"/>
  </w:num>
  <w:num w:numId="63484487">
    <w:abstractNumId w:val="63484487"/>
  </w:num>
  <w:num w:numId="63484488">
    <w:abstractNumId w:val="63484488"/>
  </w:num>
  <w:num w:numId="63484489">
    <w:abstractNumId w:val="63484489"/>
  </w:num>
  <w:num w:numId="63484490">
    <w:abstractNumId w:val="63484490"/>
  </w:num>
  <w:num w:numId="63484491">
    <w:abstractNumId w:val="63484491"/>
  </w:num>
  <w:num w:numId="63484492">
    <w:abstractNumId w:val="63484492"/>
  </w:num>
  <w:num w:numId="63484493">
    <w:abstractNumId w:val="63484493"/>
  </w:num>
  <w:num w:numId="63484494">
    <w:abstractNumId w:val="63484494"/>
  </w:num>
  <w:num w:numId="63484495">
    <w:abstractNumId w:val="63484495"/>
  </w:num>
  <w:num w:numId="63484496">
    <w:abstractNumId w:val="63484496"/>
  </w:num>
  <w:num w:numId="63484497">
    <w:abstractNumId w:val="63484497"/>
  </w:num>
  <w:num w:numId="63484498">
    <w:abstractNumId w:val="63484498"/>
  </w:num>
  <w:num w:numId="63484499">
    <w:abstractNumId w:val="63484499"/>
  </w:num>
  <w:num w:numId="63484500">
    <w:abstractNumId w:val="63484500"/>
  </w:num>
  <w:num w:numId="63484501">
    <w:abstractNumId w:val="63484501"/>
  </w:num>
  <w:num w:numId="63484502">
    <w:abstractNumId w:val="63484502"/>
  </w:num>
  <w:num w:numId="63484503">
    <w:abstractNumId w:val="63484503"/>
  </w:num>
  <w:num w:numId="63484504">
    <w:abstractNumId w:val="63484504"/>
  </w:num>
  <w:num w:numId="63484505">
    <w:abstractNumId w:val="63484505"/>
  </w:num>
  <w:num w:numId="63484506">
    <w:abstractNumId w:val="63484506"/>
  </w:num>
  <w:num w:numId="63484507">
    <w:abstractNumId w:val="63484507"/>
  </w:num>
  <w:num w:numId="63484508">
    <w:abstractNumId w:val="63484508"/>
  </w:num>
  <w:num w:numId="63484509">
    <w:abstractNumId w:val="63484509"/>
  </w:num>
  <w:num w:numId="63484510">
    <w:abstractNumId w:val="63484510"/>
  </w:num>
  <w:num w:numId="63484511">
    <w:abstractNumId w:val="63484511"/>
  </w:num>
  <w:num w:numId="63484512">
    <w:abstractNumId w:val="63484512"/>
  </w:num>
  <w:num w:numId="63484513">
    <w:abstractNumId w:val="63484513"/>
  </w:num>
  <w:num w:numId="63484514">
    <w:abstractNumId w:val="63484514"/>
  </w:num>
  <w:num w:numId="63484515">
    <w:abstractNumId w:val="63484515"/>
  </w:num>
  <w:num w:numId="63484516">
    <w:abstractNumId w:val="63484516"/>
  </w:num>
  <w:num w:numId="63484517">
    <w:abstractNumId w:val="63484517"/>
  </w:num>
  <w:num w:numId="63484518">
    <w:abstractNumId w:val="63484518"/>
  </w:num>
  <w:num w:numId="63484519">
    <w:abstractNumId w:val="63484519"/>
  </w:num>
  <w:num w:numId="63484520">
    <w:abstractNumId w:val="63484520"/>
  </w:num>
  <w:num w:numId="63484521">
    <w:abstractNumId w:val="63484521"/>
  </w:num>
  <w:num w:numId="63484522">
    <w:abstractNumId w:val="63484522"/>
  </w:num>
  <w:num w:numId="63484523">
    <w:abstractNumId w:val="63484523"/>
  </w:num>
  <w:num w:numId="63484524">
    <w:abstractNumId w:val="63484524"/>
  </w:num>
  <w:num w:numId="63484525">
    <w:abstractNumId w:val="63484525"/>
  </w:num>
  <w:num w:numId="63484526">
    <w:abstractNumId w:val="63484526"/>
  </w:num>
  <w:num w:numId="63484527">
    <w:abstractNumId w:val="63484527"/>
  </w:num>
  <w:num w:numId="63484528">
    <w:abstractNumId w:val="63484528"/>
  </w:num>
  <w:num w:numId="63484529">
    <w:abstractNumId w:val="63484529"/>
  </w:num>
  <w:num w:numId="63484530">
    <w:abstractNumId w:val="63484530"/>
  </w:num>
  <w:num w:numId="63484531">
    <w:abstractNumId w:val="63484531"/>
  </w:num>
  <w:num w:numId="63484532">
    <w:abstractNumId w:val="63484532"/>
  </w:num>
  <w:num w:numId="63484533">
    <w:abstractNumId w:val="63484533"/>
  </w:num>
  <w:num w:numId="63484534">
    <w:abstractNumId w:val="63484534"/>
  </w:num>
  <w:num w:numId="63484535">
    <w:abstractNumId w:val="63484535"/>
  </w:num>
  <w:num w:numId="63484536">
    <w:abstractNumId w:val="63484536"/>
  </w:num>
  <w:num w:numId="63484537">
    <w:abstractNumId w:val="63484537"/>
  </w:num>
  <w:num w:numId="63484538">
    <w:abstractNumId w:val="63484538"/>
  </w:num>
  <w:num w:numId="63484539">
    <w:abstractNumId w:val="63484539"/>
  </w:num>
  <w:num w:numId="63484540">
    <w:abstractNumId w:val="63484540"/>
  </w:num>
  <w:num w:numId="63484541">
    <w:abstractNumId w:val="63484541"/>
  </w:num>
  <w:num w:numId="63484542">
    <w:abstractNumId w:val="63484542"/>
  </w:num>
  <w:num w:numId="63484543">
    <w:abstractNumId w:val="63484543"/>
  </w:num>
  <w:num w:numId="63484544">
    <w:abstractNumId w:val="63484544"/>
  </w:num>
  <w:num w:numId="63484545">
    <w:abstractNumId w:val="63484545"/>
  </w:num>
  <w:num w:numId="63484546">
    <w:abstractNumId w:val="63484546"/>
  </w:num>
  <w:num w:numId="63484547">
    <w:abstractNumId w:val="63484547"/>
  </w:num>
  <w:num w:numId="63484548">
    <w:abstractNumId w:val="634845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57124888" Type="http://schemas.openxmlformats.org/officeDocument/2006/relationships/comments" Target="comments.xml"/><Relationship Id="rId34297274" Type="http://schemas.openxmlformats.org/officeDocument/2006/relationships/image" Target="media/imgrId34297274.jpg"/><Relationship Id="rId7280603caab31a0d9" Type="http://schemas.openxmlformats.org/officeDocument/2006/relationships/hyperlink" Target="https://iservice.lombardini.it/jsp/Template2/manuale.jsp?id=96&amp;parent=1000" TargetMode="External"/><Relationship Id="rId6903603caab31a0fa" Type="http://schemas.openxmlformats.org/officeDocument/2006/relationships/hyperlink" Target="https://iservice.lombardini.it/jsp/Template2/manuale.jsp?id=97&amp;parent=1000" TargetMode="External"/><Relationship Id="rId1645603caab31a276" Type="http://schemas.openxmlformats.org/officeDocument/2006/relationships/hyperlink" Target="https://iservice.lombardini.it/jsp/Template2/manuale.jsp?id=193&amp;parent=1000" TargetMode="External"/><Relationship Id="rId2213603caab31a28c" Type="http://schemas.openxmlformats.org/officeDocument/2006/relationships/hyperlink" Target="https://iservice.lombardini.it/jsp/Template2/manuale.jsp?id=193&amp;parent=1000" TargetMode="External"/><Relationship Id="rId4611603caab489e7f" Type="http://schemas.openxmlformats.org/officeDocument/2006/relationships/hyperlink" Target="https://iservice.lombardini.it/jsp/Template2/manuale.jsp?id=176&amp;parent=1000" TargetMode="External"/><Relationship Id="rId5214603caab4e8db9" Type="http://schemas.openxmlformats.org/officeDocument/2006/relationships/hyperlink" Target="https://iservice.lombardini.it/jsp/Template2/manuale.jsp?id=55&amp;parent=1000" TargetMode="External"/><Relationship Id="rId7116603caab4e9800" Type="http://schemas.openxmlformats.org/officeDocument/2006/relationships/hyperlink" Target="https://iservice.lombardini.it/jsp/Template2/manuale.jsp?id=195&amp;parent=1000" TargetMode="External"/><Relationship Id="rId3835603caab6318a3" Type="http://schemas.openxmlformats.org/officeDocument/2006/relationships/hyperlink" Target="https://iservice.lombardini.it/jsp/Template2/manuale.jsp?id=112&amp;parent=1000" TargetMode="External"/><Relationship Id="rId3244603caab66e4fd" Type="http://schemas.openxmlformats.org/officeDocument/2006/relationships/hyperlink" Target="https://iservice.lombardini.it/jsp/Template2/manuale.jsp?id=822&amp;parent=1000" TargetMode="External"/><Relationship Id="rId6887603caab6d7c0a" Type="http://schemas.openxmlformats.org/officeDocument/2006/relationships/hyperlink" Target="https://iservice.lombardini.it/jsp/Template2/manuale.jsp?id=822&amp;parent=1000" TargetMode="External"/><Relationship Id="rId3663603caab6d7d74" Type="http://schemas.openxmlformats.org/officeDocument/2006/relationships/hyperlink" Target="https://iservice.lombardini.it/jsp/Template2/manuale.jsp?id=822&amp;parent=1000" TargetMode="External"/><Relationship Id="rId8433603caab74e8dd" Type="http://schemas.openxmlformats.org/officeDocument/2006/relationships/hyperlink" Target="https://www.youtube.com/embed/Ig3XosQ8h0s?rel=0" TargetMode="External"/><Relationship Id="rId3531603caab84953b" Type="http://schemas.openxmlformats.org/officeDocument/2006/relationships/hyperlink" Target="https://iservice.lombardini.it/jsp/Template2/manuale.jsp?id=113&amp;parent=1000" TargetMode="External"/><Relationship Id="rId1718603caaba29b71" Type="http://schemas.openxmlformats.org/officeDocument/2006/relationships/hyperlink" Target="https://www.youtube.com/embed/6-0TbYG2EkY?rel=0" TargetMode="External"/><Relationship Id="rId4074603caabb2fe12" Type="http://schemas.openxmlformats.org/officeDocument/2006/relationships/hyperlink" Target="https://iservice.lombardini.it/jsp/Template2/manuale.jsp?id=171&amp;parent=1000" TargetMode="External"/><Relationship Id="rId9193603caabb410c7" Type="http://schemas.openxmlformats.org/officeDocument/2006/relationships/hyperlink" Target="https://iservice.lombardini.it/jsp/Template2/manuale.jsp?id=171&amp;parent=1000" TargetMode="External"/><Relationship Id="rId4489603caabc13dc2" Type="http://schemas.openxmlformats.org/officeDocument/2006/relationships/hyperlink" Target="https://iservice.lombardini.it/jsp/Template2/manuale.jsp?id=103&amp;parent=1000" TargetMode="External"/><Relationship Id="rId5072603caabc4fa8b" Type="http://schemas.openxmlformats.org/officeDocument/2006/relationships/hyperlink" Target="https://iservice.lombardini.it/jsp/Template2/manuale.jsp?id=103&amp;parent=1000" TargetMode="External"/><Relationship Id="rId2313603caabd7c96c" Type="http://schemas.openxmlformats.org/officeDocument/2006/relationships/hyperlink" Target="https://iservice.lombardini.it/jsp/Template2/manuale.jsp?id=103&amp;parent=1000" TargetMode="External"/><Relationship Id="rId2486603caabea6591" Type="http://schemas.openxmlformats.org/officeDocument/2006/relationships/hyperlink" Target="https://iservice.lombardini.it/jsp/Template2/manuale.jsp?id=55&amp;parent=1000" TargetMode="External"/><Relationship Id="rId4871603caabef41d3" Type="http://schemas.openxmlformats.org/officeDocument/2006/relationships/hyperlink" Target="https://iservice.lombardini.it/jsp/Template2/manuale.jsp?id=113&amp;parent=1000" TargetMode="External"/><Relationship Id="rId5493603caabf444c8" Type="http://schemas.openxmlformats.org/officeDocument/2006/relationships/hyperlink" Target="https://iservice.lombardini.it/jsp/Template2/manuale.jsp?id=55&amp;parent=1000" TargetMode="External"/><Relationship Id="rId6850603caabf44525" Type="http://schemas.openxmlformats.org/officeDocument/2006/relationships/hyperlink" Target="https://iservice.lombardini.it/jsp/Template2/manuale.jsp?id=102&amp;parent=1000" TargetMode="External"/><Relationship Id="rId1476603caabf7572e" Type="http://schemas.openxmlformats.org/officeDocument/2006/relationships/hyperlink" Target="https://iservice.lombardini.it/jsp/Template2/manuale.jsp?id=112&amp;parent=1000" TargetMode="External"/><Relationship Id="rId8237603caac012eaf" Type="http://schemas.openxmlformats.org/officeDocument/2006/relationships/hyperlink" Target="https://iservice.lombardini.it/jsp/Template2/manuale.jsp?id=199&amp;parent=1000" TargetMode="External"/><Relationship Id="rId1503603caac2ac662" Type="http://schemas.openxmlformats.org/officeDocument/2006/relationships/hyperlink" Target="https://iservice.lombardini.it/jsp/Template2/manuale.jsp?id=117&amp;parent=1000" TargetMode="External"/><Relationship Id="rId6684603caac2ac730" Type="http://schemas.openxmlformats.org/officeDocument/2006/relationships/hyperlink" Target="https://iservice.lombardini.it/jsp/Template2/manuale.jsp?id=118&amp;parent=1000" TargetMode="External"/><Relationship Id="rId1841603caac2ad064" Type="http://schemas.openxmlformats.org/officeDocument/2006/relationships/hyperlink" Target="https://iservice.lombardini.it/jsp/Template2/manuale.jsp?id=136&amp;parent=1000" TargetMode="External"/><Relationship Id="rId3621603caac2ad0dd" Type="http://schemas.openxmlformats.org/officeDocument/2006/relationships/hyperlink" Target="https://iservice.lombardini.it/jsp/Template2/manuale.jsp?id=178&amp;parent=1000" TargetMode="External"/><Relationship Id="rId6995603caac2ad2f1" Type="http://schemas.openxmlformats.org/officeDocument/2006/relationships/hyperlink" Target="https://iservice.lombardini.it/jsp/Template2/manuale.jsp?id=171&amp;parent=1000" TargetMode="External"/><Relationship Id="rId3594603caac2ad322" Type="http://schemas.openxmlformats.org/officeDocument/2006/relationships/hyperlink" Target="https://iservice.lombardini.it/jsp/Template2/manuale.jsp?id=178&amp;parent=1000" TargetMode="External"/><Relationship Id="rId6814603caac2bf0c5" Type="http://schemas.openxmlformats.org/officeDocument/2006/relationships/hyperlink" Target="https://iservice.lombardini.it/jsp/Template2/manuale.jsp?id=102&amp;parent=1000" TargetMode="External"/><Relationship Id="rId9651603caac2bf18a" Type="http://schemas.openxmlformats.org/officeDocument/2006/relationships/hyperlink" Target="https://iservice.lombardini.it/jsp/Template2/manuale.jsp?id=121&amp;parent=1000" TargetMode="External"/><Relationship Id="rId7144603caac2bf1c9" Type="http://schemas.openxmlformats.org/officeDocument/2006/relationships/hyperlink" Target="https://iservice.lombardini.it/jsp/Template2/manuale.jsp?id=174&amp;parent=1000" TargetMode="External"/><Relationship Id="rId6821603caac2bf1f4" Type="http://schemas.openxmlformats.org/officeDocument/2006/relationships/hyperlink" Target="https://iservice.lombardini.it/jsp/Template2/manuale.jsp?id=120&amp;parent=1000" TargetMode="External"/><Relationship Id="rId4405603caac2bf208" Type="http://schemas.openxmlformats.org/officeDocument/2006/relationships/hyperlink" Target="https://iservice.lombardini.it/jsp/Template2/manuale.jsp?id=175&amp;parent=1000" TargetMode="External"/><Relationship Id="rId3084603caac2d0246" Type="http://schemas.openxmlformats.org/officeDocument/2006/relationships/hyperlink" Target="https://iservice.lombardini.it/jsp/Template2/manuale.jsp?id=198&amp;parent=1000" TargetMode="External"/><Relationship Id="rId4801603caac3069d8" Type="http://schemas.openxmlformats.org/officeDocument/2006/relationships/hyperlink" Target="https://iservice.lombardini.it/jsp/Template2/manuale.jsp?id=203&amp;parent=1000" TargetMode="External"/><Relationship Id="rId6865603caac31c715" Type="http://schemas.openxmlformats.org/officeDocument/2006/relationships/hyperlink" Target="https://iservice.lombardini.it/jsp/Template2/manuale.jsp?id=203&amp;parent=1000" TargetMode="External"/><Relationship Id="rId7486603caac34e963" Type="http://schemas.openxmlformats.org/officeDocument/2006/relationships/hyperlink" Target="https://www.youtube.com/embed/_s_qNZuOqQU?rel=0" TargetMode="External"/><Relationship Id="rId1645603caac36105b" Type="http://schemas.openxmlformats.org/officeDocument/2006/relationships/hyperlink" Target="https://iservice.lombardini.it/jsp/Template2/manuale.jsp?id=198&amp;parent=1000" TargetMode="External"/><Relationship Id="rId7991603caac36130a" Type="http://schemas.openxmlformats.org/officeDocument/2006/relationships/hyperlink" Target="https://iservice.lombardini.it/jsp/Template2/manuale.jsp?id=104&amp;parent=1000" TargetMode="External"/><Relationship Id="rId3791603caac3614be" Type="http://schemas.openxmlformats.org/officeDocument/2006/relationships/hyperlink" Target="https://iservice.lombardini.it/jsp/Template2/manuale.jsp?id=203&amp;parent=1000" TargetMode="External"/><Relationship Id="rId1802603caac361645" Type="http://schemas.openxmlformats.org/officeDocument/2006/relationships/hyperlink" Target="https://iservice.lombardini.it/jsp/Template2/manuale.jsp?id=132&amp;parent=1000" TargetMode="External"/><Relationship Id="rId5934603caac36167d" Type="http://schemas.openxmlformats.org/officeDocument/2006/relationships/hyperlink" Target="https://iservice.lombardini.it/jsp/Template2/manuale.jsp?id=132&amp;parent=1000" TargetMode="External"/><Relationship Id="rId2027603caac38d8ba" Type="http://schemas.openxmlformats.org/officeDocument/2006/relationships/hyperlink" Target="https://www.youtube.com/embed/7T2NNBQqPpU?rel=0" TargetMode="External"/><Relationship Id="rId7856603caac39e98f" Type="http://schemas.openxmlformats.org/officeDocument/2006/relationships/hyperlink" Target="https://iservice.lombardini.it/jsp/Template2/manuale.jsp?id=198&amp;parent=1000" TargetMode="External"/><Relationship Id="rId7979603caac39ea42" Type="http://schemas.openxmlformats.org/officeDocument/2006/relationships/hyperlink" Target="https://iservice.lombardini.it/jsp/Template2/manuale.jsp?id=103&amp;parent=1000&amp;txts=2.9.8" TargetMode="External"/><Relationship Id="rId1747603caac39eab4" Type="http://schemas.openxmlformats.org/officeDocument/2006/relationships/hyperlink" Target="https://iservice.lombardini.it/jsp/Template2/manuale.jsp?id=112&amp;parent=1000&amp;txts=2.9.8" TargetMode="External"/><Relationship Id="rId2887603caac39ebdb" Type="http://schemas.openxmlformats.org/officeDocument/2006/relationships/hyperlink" Target="https://iservice.lombardini.it/jsp/Template2/manuale.jsp?id=822&amp;parent=1000" TargetMode="External"/><Relationship Id="rId2013603caac3d87aa" Type="http://schemas.openxmlformats.org/officeDocument/2006/relationships/hyperlink" Target="https://iservice.lombardini.it/jsp/Template2/manuale.jsp?id=103&amp;parent=1088" TargetMode="External"/><Relationship Id="rId8899603caac40612d" Type="http://schemas.openxmlformats.org/officeDocument/2006/relationships/hyperlink" Target="https://iservice.lombardini.it/jsp/Template2/manuale.jsp?id=199&amp;parent=1000" TargetMode="External"/><Relationship Id="rId1813603caac41bdf1" Type="http://schemas.openxmlformats.org/officeDocument/2006/relationships/hyperlink" Target="https://iservice.lombardini.it/jsp/Template2/manuale.jsp?id=103&amp;parent=1000&amp;txts=2.9.8" TargetMode="External"/><Relationship Id="rId4282603caac4426f3" Type="http://schemas.openxmlformats.org/officeDocument/2006/relationships/hyperlink" Target="https://iservice.lombardini.it/jsp/Template2/manuale.jsp?id=103&amp;parent=1000" TargetMode="External"/><Relationship Id="rId6524603caac4716de" Type="http://schemas.openxmlformats.org/officeDocument/2006/relationships/hyperlink" Target="https://www.youtube.com/embed/QQZtx2i75AY?rel=0" TargetMode="External"/><Relationship Id="rId7123603caac52e0b4" Type="http://schemas.openxmlformats.org/officeDocument/2006/relationships/hyperlink" Target="https://www.youtube.com/embed/ArOgFV739EU?rel=0" TargetMode="External"/><Relationship Id="rId2503603caac53fac9" Type="http://schemas.openxmlformats.org/officeDocument/2006/relationships/hyperlink" Target="https://iservice.lombardini.it/jsp/Template2/manuale.jsp?id=199&amp;parent=1000" TargetMode="External"/><Relationship Id="rId8132603caac54f12d" Type="http://schemas.openxmlformats.org/officeDocument/2006/relationships/hyperlink" Target="https://iservice.lombardini.it/jsp/Template2/manuale.jsp?id=198&amp;parent=1000" TargetMode="External"/><Relationship Id="rId6871603caac54f1a9" Type="http://schemas.openxmlformats.org/officeDocument/2006/relationships/hyperlink" Target="https://iservice.lombardini.it/jsp/Template2/manuale.jsp?id=822&amp;parent=1000" TargetMode="External"/><Relationship Id="rId5760603caac54f1d7" Type="http://schemas.openxmlformats.org/officeDocument/2006/relationships/hyperlink" Target="https://iservice.lombardini.it/jsp/Template2/manuale.jsp?id=103&amp;parent=1000&amp;txts=2.9.8" TargetMode="External"/><Relationship Id="rId1477603caac54f200" Type="http://schemas.openxmlformats.org/officeDocument/2006/relationships/hyperlink" Target="https://iservice.lombardini.it/jsp/Template2/manuale.jsp?id=112&amp;parent=1000&amp;txts=2.9.8" TargetMode="External"/><Relationship Id="rId5553603caac59ef36" Type="http://schemas.openxmlformats.org/officeDocument/2006/relationships/hyperlink" Target="https://iservice.lombardini.it/jsp/Template2/manuale.jsp?id=136&amp;parent=1000" TargetMode="External"/><Relationship Id="rId8441603caac59ef7f" Type="http://schemas.openxmlformats.org/officeDocument/2006/relationships/hyperlink" Target="https://iservice.lombardini.it/jsp/Template2/manuale.jsp?id=822&amp;parent=1000" TargetMode="External"/><Relationship Id="rId8028603caac59efba" Type="http://schemas.openxmlformats.org/officeDocument/2006/relationships/hyperlink" Target="https://iservice.lombardini.it/jsp/Template2/manuale.jsp?id=140&amp;parent=1000" TargetMode="External"/><Relationship Id="rId6880603caac59f021" Type="http://schemas.openxmlformats.org/officeDocument/2006/relationships/hyperlink" Target="https://iservice.lombardini.it/jsp/Template2/manuale.jsp?id=822&amp;parent=1000" TargetMode="External"/><Relationship Id="rId8434603caac5c5944" Type="http://schemas.openxmlformats.org/officeDocument/2006/relationships/hyperlink" Target="https://iservice.lombardini.it/jsp/Template2/manuale.jsp?id=822&amp;parent=1000" TargetMode="External"/><Relationship Id="rId9577603caac5e7855" Type="http://schemas.openxmlformats.org/officeDocument/2006/relationships/hyperlink" Target="https://iservice.lombardini.it/jsp/Template2/manuale.jsp?id=112&amp;parent=1000" TargetMode="External"/><Relationship Id="rId2151603caac5e7885" Type="http://schemas.openxmlformats.org/officeDocument/2006/relationships/hyperlink" Target="https://iservice.lombardini.it/jsp/Template2/manuale.jsp?id=103&amp;parent=1000&amp;txts=2.9.8" TargetMode="External"/><Relationship Id="rId8310603caac5e7970" Type="http://schemas.openxmlformats.org/officeDocument/2006/relationships/hyperlink" Target="https://iservice.lombardini.it/jsp/Template2/manuale.jsp?id=822&amp;parent=1000" TargetMode="External"/><Relationship Id="rId2774603caac5e7a05" Type="http://schemas.openxmlformats.org/officeDocument/2006/relationships/hyperlink" Target="https://iservice.lombardini.it/jsp/Template2/manuale.jsp?id=822&amp;parent=1000" TargetMode="External"/><Relationship Id="rId1138603caac61af72" Type="http://schemas.openxmlformats.org/officeDocument/2006/relationships/hyperlink" Target="https://www.youtube.com/embed/UaZgKyWrP48?rel=0" TargetMode="External"/><Relationship Id="rId3646603caac62c5e0" Type="http://schemas.openxmlformats.org/officeDocument/2006/relationships/hyperlink" Target="https://iservice.lombardini.it/jsp/Template2/manuale.jsp?id=112&amp;parent=1000" TargetMode="External"/><Relationship Id="rId4309603caac62c65c" Type="http://schemas.openxmlformats.org/officeDocument/2006/relationships/hyperlink" Target="https://iservice.lombardini.it/jsp/Template2/manuale.jsp?id=822&amp;parent=1000" TargetMode="External"/><Relationship Id="rId6040603caac6dcf3e" Type="http://schemas.openxmlformats.org/officeDocument/2006/relationships/hyperlink" Target="https://iservice.lombardini.it/jsp/Template2/manuale.jsp?id=822&amp;parent=1000" TargetMode="External"/><Relationship Id="rId2400603caac701996" Type="http://schemas.openxmlformats.org/officeDocument/2006/relationships/hyperlink" Target="https://iservice.lombardini.it/jsp/Template2/manuale.jsp?id=822&amp;parent=1000" TargetMode="External"/><Relationship Id="rId2010603caac701a87" Type="http://schemas.openxmlformats.org/officeDocument/2006/relationships/hyperlink" Target="https://iservice.lombardini.it/jsp/Template2/manuale.jsp?id=822&amp;parent=1000" TargetMode="External"/><Relationship Id="rId5243603caac71a627" Type="http://schemas.openxmlformats.org/officeDocument/2006/relationships/hyperlink" Target="https://www.youtube.com/embed/o3h6Say9sc4?rel=0" TargetMode="External"/><Relationship Id="rId7343603caac72ca9a" Type="http://schemas.openxmlformats.org/officeDocument/2006/relationships/hyperlink" Target="https://iservice.lombardini.it/jsp/Template2/manuale.jsp?id=198&amp;parent=1000" TargetMode="External"/><Relationship Id="rId6201603caac72cbc6" Type="http://schemas.openxmlformats.org/officeDocument/2006/relationships/hyperlink" Target="https://iservice.lombardini.it/jsp/Template2/manuale.jsp?id=112&amp;parent=1088" TargetMode="External"/><Relationship Id="rId5129603caac72cd9e" Type="http://schemas.openxmlformats.org/officeDocument/2006/relationships/hyperlink" Target="https://iservice.lombardini.it/jsp/Template2/manuale.jsp?id=120&amp;parent=1000" TargetMode="External"/><Relationship Id="rId7821603caac758f9e" Type="http://schemas.openxmlformats.org/officeDocument/2006/relationships/hyperlink" Target="https://iservice.lombardini.it/jsp/Template2/manuale.jsp?id=822&amp;parent=1000" TargetMode="External"/><Relationship Id="rId3456603caac76dbc5" Type="http://schemas.openxmlformats.org/officeDocument/2006/relationships/hyperlink" Target="https://www.youtube.com/embed/xGWUnc-V1YY?rel=0" TargetMode="External"/><Relationship Id="rId7280603caac76e79f" Type="http://schemas.openxmlformats.org/officeDocument/2006/relationships/hyperlink" Target="https://iservice.lombardini.it/jsp/Template2/manuale.jsp?id=822&amp;parent=1000" TargetMode="External"/><Relationship Id="rId5592603caac79c5dd" Type="http://schemas.openxmlformats.org/officeDocument/2006/relationships/hyperlink" Target="https://iservice.lombardini.it/jsp/Template2/manuale.jsp?id=822&amp;parent=1000" TargetMode="External"/><Relationship Id="rId3946603caac79c65d" Type="http://schemas.openxmlformats.org/officeDocument/2006/relationships/hyperlink" Target="https://iservice.lombardini.it/jsp/Template2/manuale.jsp?id=175&amp;parent=1000" TargetMode="External"/><Relationship Id="rId6647603caac7b4c14" Type="http://schemas.openxmlformats.org/officeDocument/2006/relationships/hyperlink" Target="https://www.youtube.com/embed/XSTfzyJa-9Q?rel=0" TargetMode="External"/><Relationship Id="rId5778603caac7c5e10" Type="http://schemas.openxmlformats.org/officeDocument/2006/relationships/hyperlink" Target="https://iservice.lombardini.it/jsp/Template2/manuale.jsp?id=198&amp;parent=1000" TargetMode="External"/><Relationship Id="rId6825603caac7c5e72" Type="http://schemas.openxmlformats.org/officeDocument/2006/relationships/hyperlink" Target="https://iservice.lombardini.it/jsp/Template2/manuale.jsp?id=120&amp;parent=1000" TargetMode="External"/><Relationship Id="rId5209603caac7e242c" Type="http://schemas.openxmlformats.org/officeDocument/2006/relationships/hyperlink" Target="https://www.youtube.com/embed/lZlk78GFzsg?rel=0" TargetMode="External"/><Relationship Id="rId9952603caac8031f0" Type="http://schemas.openxmlformats.org/officeDocument/2006/relationships/hyperlink" Target="https://iservice.lombardini.it/jsp/Template2/manuale.jsp?id=112&amp;parent=1000&amp;txts=2.9.8" TargetMode="External"/><Relationship Id="rId7151603caac816b27" Type="http://schemas.openxmlformats.org/officeDocument/2006/relationships/hyperlink" Target="https://iservice.lombardini.it/jsp/Template2/manuale.jsp?id=175&amp;parent=1000" TargetMode="External"/><Relationship Id="rId1166603caac829fd9" Type="http://schemas.openxmlformats.org/officeDocument/2006/relationships/hyperlink" Target="https://www.youtube.com/embed/KGHm0dnsQdc?rel=0" TargetMode="External"/><Relationship Id="rId2307603caac82b061" Type="http://schemas.openxmlformats.org/officeDocument/2006/relationships/hyperlink" Target="https://iservice.lombardini.it/jsp/Template2/manuale.jsp?id=120&amp;parent=1000" TargetMode="External"/><Relationship Id="rId8607603caac838705" Type="http://schemas.openxmlformats.org/officeDocument/2006/relationships/hyperlink" Target="https://iservice.lombardini.it/jsp/Template2/manuale.jsp?id=283&amp;parent=1136" TargetMode="External"/><Relationship Id="rId5941603caac838774" Type="http://schemas.openxmlformats.org/officeDocument/2006/relationships/hyperlink" Target="https://iservice.lombardini.it/jsp/Template2/manuale.jsp?id=178&amp;parent=1000" TargetMode="External"/><Relationship Id="rId7722603caac8742fa" Type="http://schemas.openxmlformats.org/officeDocument/2006/relationships/hyperlink" Target="https://www.youtube.com/embed/_QESHZf50PU?rel=0" TargetMode="External"/><Relationship Id="rId4502603caac887405" Type="http://schemas.openxmlformats.org/officeDocument/2006/relationships/hyperlink" Target="https://iservice.lombardini.it/jsp/Template2/manuale.jsp?id=178&amp;parent=1000" TargetMode="External"/><Relationship Id="rId5953603caac887441" Type="http://schemas.openxmlformats.org/officeDocument/2006/relationships/hyperlink" Target="https://iservice.lombardini.it/jsp/Template2/manuale.jsp?id=112&amp;parent=1088" TargetMode="External"/><Relationship Id="rId1186603caac8c7284" Type="http://schemas.openxmlformats.org/officeDocument/2006/relationships/hyperlink" Target="https://www.youtube.com/embed/GbvNS15R9SQ?rel=0" TargetMode="External"/><Relationship Id="rId1970603caac8d5612" Type="http://schemas.openxmlformats.org/officeDocument/2006/relationships/hyperlink" Target="https://iservice.lombardini.it/jsp/Template2/manuale.jsp?id=198&amp;parent=1000" TargetMode="External"/><Relationship Id="rId9499603caac8d5722" Type="http://schemas.openxmlformats.org/officeDocument/2006/relationships/hyperlink" Target="https://iservice.lombardini.it/jsp/Template2/manuale.jsp?id=127&amp;parent=1000" TargetMode="External"/><Relationship Id="rId9994603caac8ee105" Type="http://schemas.openxmlformats.org/officeDocument/2006/relationships/hyperlink" Target="https://iservice.lombardini.it/jsp/Template2/manuale.jsp?id=822&amp;parent=1000" TargetMode="External"/><Relationship Id="rId1706603caac954484" Type="http://schemas.openxmlformats.org/officeDocument/2006/relationships/hyperlink" Target="https://iservice.lombardini.it/jsp/Template2/manuale.jsp?id=129&amp;parent=1000" TargetMode="External"/><Relationship Id="rId7340603caac9544cc" Type="http://schemas.openxmlformats.org/officeDocument/2006/relationships/hyperlink" Target="https://iservice.lombardini.it/jsp/Template2/manuale.jsp?id=127&amp;parent=1000" TargetMode="External"/><Relationship Id="rId9163603caac97bf51" Type="http://schemas.openxmlformats.org/officeDocument/2006/relationships/hyperlink" Target="https://iservice.lombardini.it/jsp/Template2/manuale.jsp?id=198&amp;parent=1000" TargetMode="External"/><Relationship Id="rId7623603caac97c028" Type="http://schemas.openxmlformats.org/officeDocument/2006/relationships/hyperlink" Target="https://iservice.lombardini.it/jsp/Template2/manuale.jsp?id=127&amp;parent=1000" TargetMode="External"/><Relationship Id="rId1224603caac97c09a" Type="http://schemas.openxmlformats.org/officeDocument/2006/relationships/hyperlink" Target="https://iservice.lombardini.it/jsp/Template2/manuale.jsp?id=128&amp;parent=1000" TargetMode="External"/><Relationship Id="rId1379603caac99fc6e" Type="http://schemas.openxmlformats.org/officeDocument/2006/relationships/hyperlink" Target="https://iservice.lombardini.it/jsp/Template2/manuale.jsp?id=121&amp;parent=1000" TargetMode="External"/><Relationship Id="rId4995603caac99fce6" Type="http://schemas.openxmlformats.org/officeDocument/2006/relationships/hyperlink" Target="https://iservice.lombardini.it/jsp/Template2/manuale.jsp?id=822&amp;parent=1000" TargetMode="External"/><Relationship Id="rId5378603caac9af456" Type="http://schemas.openxmlformats.org/officeDocument/2006/relationships/hyperlink" Target="https://iservice.lombardini.it/jsp/Template2/manuale.jsp?id=822&amp;parent=1000" TargetMode="External"/><Relationship Id="rId4021603caac9da08c" Type="http://schemas.openxmlformats.org/officeDocument/2006/relationships/hyperlink" Target="https://iservice.lombardini.it/jsp/Template2/manuale.jsp?id=157&amp;parent=1000" TargetMode="External"/><Relationship Id="rId2217603caac9da184" Type="http://schemas.openxmlformats.org/officeDocument/2006/relationships/hyperlink" Target="https://iservice.lombardini.it/jsp/Template2/manuale.jsp?id=104&amp;parent=1000" TargetMode="External"/><Relationship Id="rId2612603caac9da230" Type="http://schemas.openxmlformats.org/officeDocument/2006/relationships/hyperlink" Target="https://iservice.lombardini.it/jsp/Template2/manuale.jsp?id=822&amp;parent=1000" TargetMode="External"/><Relationship Id="rId9246603caaca3db27" Type="http://schemas.openxmlformats.org/officeDocument/2006/relationships/hyperlink" Target="https://iservice.lombardini.it/jsp/Template2/manuale.jsp?id=822&amp;parent=1000" TargetMode="External"/><Relationship Id="rId6627603caaca68c18" Type="http://schemas.openxmlformats.org/officeDocument/2006/relationships/hyperlink" Target="https://iservice.lombardini.it/jsp/Template2/manuale.jsp?id=822&amp;parent=1000" TargetMode="External"/><Relationship Id="rId2926603caaca7bb7e" Type="http://schemas.openxmlformats.org/officeDocument/2006/relationships/hyperlink" Target="https://iservice.lombardini.it/jsp/Template2/manuale.jsp?id=822&amp;parent=1000" TargetMode="External"/><Relationship Id="rId9449603caaca7bbd6" Type="http://schemas.openxmlformats.org/officeDocument/2006/relationships/hyperlink" Target="https://iservice.lombardini.it/jsp/Template2/manuale.jsp?id=128&amp;parent=1000" TargetMode="External"/><Relationship Id="rId8432603caaca7bdaf" Type="http://schemas.openxmlformats.org/officeDocument/2006/relationships/hyperlink" Target="https://iservice.lombardini.it/jsp/Template2/manuale.jsp?id=822&amp;parent=1000" TargetMode="External"/><Relationship Id="rId5517603caaca7bddd" Type="http://schemas.openxmlformats.org/officeDocument/2006/relationships/hyperlink" Target="https://iservice.lombardini.it/jsp/Template2/manuale.jsp?id=128&amp;parent=1000" TargetMode="External"/><Relationship Id="rId1493603caaca9097c" Type="http://schemas.openxmlformats.org/officeDocument/2006/relationships/hyperlink" Target="https://iservice.lombardini.it/jsp/Template2/manuale.jsp?id=168&amp;parent=1000" TargetMode="External"/><Relationship Id="rId6184603caaca90ac9" Type="http://schemas.openxmlformats.org/officeDocument/2006/relationships/hyperlink" Target="https://iservice.lombardini.it/jsp/Template2/manuale.jsp?id=127&amp;parent=1088" TargetMode="External"/><Relationship Id="rId8918603caacabc5f0" Type="http://schemas.openxmlformats.org/officeDocument/2006/relationships/hyperlink" Target="https://iservice.lombardini.it/jsp/Template2/manuale.jsp?id=198&amp;parent=1000" TargetMode="External"/><Relationship Id="rId6132603caacb0b466" Type="http://schemas.openxmlformats.org/officeDocument/2006/relationships/hyperlink" Target="https://iservice.lombardini.it/jsp/Template2/manuale.jsp?id=198&amp;parent=1000" TargetMode="External"/><Relationship Id="rId9322603caacb8a260" Type="http://schemas.openxmlformats.org/officeDocument/2006/relationships/hyperlink" Target="https://iservice.lombardini.it/jsp/Template2/manuale.jsp?id=198&amp;parent=1000" TargetMode="External"/><Relationship Id="rId6744603caacb8a2ba" Type="http://schemas.openxmlformats.org/officeDocument/2006/relationships/hyperlink" Target="https://iservice.lombardini.it/jsp/Template2/manuale.jsp?id=120&amp;parent=1000" TargetMode="External"/><Relationship Id="rId2003603caacb8a307" Type="http://schemas.openxmlformats.org/officeDocument/2006/relationships/hyperlink" Target="https://iservice.lombardini.it/jsp/Template2/manuale.jsp?id=121&amp;parent=1000" TargetMode="External"/><Relationship Id="rId8568603caacc55bf8" Type="http://schemas.openxmlformats.org/officeDocument/2006/relationships/hyperlink" Target="https://iservice.lombardini.it/jsp/Template2/manuale.jsp?id=198&amp;parent=1000" TargetMode="External"/><Relationship Id="rId9145603caacd8b613" Type="http://schemas.openxmlformats.org/officeDocument/2006/relationships/hyperlink" Target="https://iservice.lombardini.it/jsp/Template2/manuale.jsp?id=120&amp;parent=1000" TargetMode="External"/><Relationship Id="rId7577603caacd8b64d" Type="http://schemas.openxmlformats.org/officeDocument/2006/relationships/hyperlink" Target="https://iservice.lombardini.it/jsp/Template2/manuale.jsp?id=114&amp;parent=1000" TargetMode="External"/><Relationship Id="rId5720603caacd8b6a3" Type="http://schemas.openxmlformats.org/officeDocument/2006/relationships/hyperlink" Target="https://iservice.lombardini.it/jsp/Template2/manuale.jsp?id=103&amp;parent=1000" TargetMode="External"/><Relationship Id="rId8670603caacd8b6eb" Type="http://schemas.openxmlformats.org/officeDocument/2006/relationships/hyperlink" Target="https://iservice.lombardini.it/jsp/Template2/manuale.jsp?id=822&amp;parent=1000" TargetMode="External"/><Relationship Id="rId2521603caacd8b701" Type="http://schemas.openxmlformats.org/officeDocument/2006/relationships/hyperlink" Target="https://iservice.lombardini.it/jsp/Template2/manuale.jsp?id=822&amp;parent=1000" TargetMode="External"/><Relationship Id="rId7167603caacd8b7fd" Type="http://schemas.openxmlformats.org/officeDocument/2006/relationships/hyperlink" Target="https://iservice.lombardini.it/jsp/Template2/manuale.jsp?id=822&amp;parent=1000" TargetMode="External"/><Relationship Id="rId3820603caacda2e95" Type="http://schemas.openxmlformats.org/officeDocument/2006/relationships/hyperlink" Target="https://iservice.lombardini.it/jsp/Template2/manuale.jsp?id=822&amp;parent=1000" TargetMode="External"/><Relationship Id="rId8155603caacdb9d97" Type="http://schemas.openxmlformats.org/officeDocument/2006/relationships/hyperlink" Target="https://iservice.lombardini.it/jsp/Template2/manuale.jsp?id=822&amp;parent=1000" TargetMode="External"/><Relationship Id="rId3907603caace19c17" Type="http://schemas.openxmlformats.org/officeDocument/2006/relationships/hyperlink" Target="https://iservice.lombardini.it/jsp/Template2/manuale.jsp?id=107&amp;parent=1000" TargetMode="External"/><Relationship Id="rId4234603caace6969f" Type="http://schemas.openxmlformats.org/officeDocument/2006/relationships/hyperlink" Target="https://iservice.lombardini.it/jsp/Template2/manuale.jsp?id=822&amp;parent=1000" TargetMode="External"/><Relationship Id="rId3472603caacf4eb94" Type="http://schemas.openxmlformats.org/officeDocument/2006/relationships/hyperlink" Target="https://iservice.lombardini.it/jsp/Template2/manuale.jsp?id=822&amp;parent=1000" TargetMode="External"/><Relationship Id="rId3639603caacf4ec0a" Type="http://schemas.openxmlformats.org/officeDocument/2006/relationships/hyperlink" Target="https://iservice.lombardini.it/jsp/Template2/manuale.jsp?id=822&amp;parent=1000" TargetMode="External"/><Relationship Id="rId2273603caacf64e25" Type="http://schemas.openxmlformats.org/officeDocument/2006/relationships/hyperlink" Target="https://iservice.lombardini.it/jsp/Template2/manuale.jsp?id=822&amp;parent=1000" TargetMode="External"/><Relationship Id="rId9464603caacf842ca" Type="http://schemas.openxmlformats.org/officeDocument/2006/relationships/hyperlink" Target="https://iservice.lombardini.it/jsp/Template2/manuale.jsp?id=822&amp;parent=1000" TargetMode="External"/><Relationship Id="rId4824603caad033506" Type="http://schemas.openxmlformats.org/officeDocument/2006/relationships/hyperlink" Target="https://iservice.lombardini.it/jsp/Template2/manuale.jsp?id=822&amp;parent=1000" TargetMode="External"/><Relationship Id="rId8531603caad09c329" Type="http://schemas.openxmlformats.org/officeDocument/2006/relationships/hyperlink" Target="https://iservice.lombardini.it/jsp/Template2/manuale.jsp?id=105&amp;parent=1000" TargetMode="External"/><Relationship Id="rId1536603caad105421" Type="http://schemas.openxmlformats.org/officeDocument/2006/relationships/hyperlink" Target="https://iservice.lombardini.it/jsp/Template2/manuale.jsp?id=822&amp;parent=1000" TargetMode="External"/><Relationship Id="rId7228603caad143550" Type="http://schemas.openxmlformats.org/officeDocument/2006/relationships/hyperlink" Target="https://iservice.lombardini.it/jsp/Template2/manuale.jsp?id=822&amp;parent=1000" TargetMode="External"/><Relationship Id="rId3801603caad19302b" Type="http://schemas.openxmlformats.org/officeDocument/2006/relationships/hyperlink" Target="https://iservice.lombardini.it/jsp/Template2/manuale.jsp?id=132&amp;parent=1000" TargetMode="External"/><Relationship Id="rId8110603caad1ca3d2" Type="http://schemas.openxmlformats.org/officeDocument/2006/relationships/hyperlink" Target="https://iservice.lombardini.it/jsp/Template2/manuale.jsp?id=822&amp;parent=1000" TargetMode="External"/><Relationship Id="rId8689603caad1e450f" Type="http://schemas.openxmlformats.org/officeDocument/2006/relationships/hyperlink" Target="https://iservice.lombardini.it/jsp/Template2/manuale.jsp?id=822&amp;parent=1000" TargetMode="External"/><Relationship Id="rId6190603caad278de6" Type="http://schemas.openxmlformats.org/officeDocument/2006/relationships/hyperlink" Target="https://iservice.lombardini.it/jsp/Template2/manuale.jsp?id=199&amp;parent=1000" TargetMode="External"/><Relationship Id="rId9673603caad29e79a" Type="http://schemas.openxmlformats.org/officeDocument/2006/relationships/hyperlink" Target="https://iservice.lombardini.it/jsp/Template2/manuale.jsp?id=103&amp;parent=1000" TargetMode="External"/><Relationship Id="rId1635603caad2be7fd" Type="http://schemas.openxmlformats.org/officeDocument/2006/relationships/hyperlink" Target="https://iservice.lombardini.it/jsp/Template2/manuale.jsp?id=822&amp;parent=1000" TargetMode="External"/><Relationship Id="rId3218603caad2bead4" Type="http://schemas.openxmlformats.org/officeDocument/2006/relationships/hyperlink" Target="https://iservice.lombardini.it/jsp/Template2/manuale.jsp?id=103&amp;parent=1000" TargetMode="External"/><Relationship Id="rId4345603caad32b699" Type="http://schemas.openxmlformats.org/officeDocument/2006/relationships/hyperlink" Target="https://iservice.lombardini.it/jsp/Template2/manuale.jsp?id=112&amp;parent=1000" TargetMode="External"/><Relationship Id="rId9102603caad32b762" Type="http://schemas.openxmlformats.org/officeDocument/2006/relationships/hyperlink" Target="https://iservice.lombardini.it/jsp/Template2/manuale.jsp?id=822&amp;parent=1000" TargetMode="External"/><Relationship Id="rId2638603caad32b8d0" Type="http://schemas.openxmlformats.org/officeDocument/2006/relationships/hyperlink" Target="https://iservice.lombardini.it/jsp/Template2/manuale.jsp?id=822&amp;parent=1000" TargetMode="External"/><Relationship Id="rId7072603caad32bad3" Type="http://schemas.openxmlformats.org/officeDocument/2006/relationships/hyperlink" Target="https://iservice.lombardini.it/jsp/Template2/manuale.jsp?id=103&amp;parent=1000" TargetMode="External"/><Relationship Id="rId8251603caad38db6a" Type="http://schemas.openxmlformats.org/officeDocument/2006/relationships/hyperlink" Target="https://iservice.lombardini.it/jsp/Template2/manuale.jsp?id=822&amp;parent=1000" TargetMode="External"/><Relationship Id="rId1616603caad38db8d" Type="http://schemas.openxmlformats.org/officeDocument/2006/relationships/hyperlink" Target="https://iservice.lombardini.it/jsp/Template2/manuale.jsp?id=140&amp;parent=1000" TargetMode="External"/><Relationship Id="rId4971603caad38dbef" Type="http://schemas.openxmlformats.org/officeDocument/2006/relationships/hyperlink" Target="https://iservice.lombardini.it/jsp/Template2/manuale.jsp?id=822&amp;parent=1000" TargetMode="External"/><Relationship Id="rId7616603caad3a03aa" Type="http://schemas.openxmlformats.org/officeDocument/2006/relationships/hyperlink" Target="https://iservice.lombardini.it/jsp/Template2/manuale.jsp?id=822&amp;parent=1000" TargetMode="External"/><Relationship Id="rId8223603caad3a03e3" Type="http://schemas.openxmlformats.org/officeDocument/2006/relationships/hyperlink" Target="https://iservice.lombardini.it/jsp/Template2/manuale.jsp?id=822&amp;parent=1000" TargetMode="External"/><Relationship Id="rId2323603caad3a03fd" Type="http://schemas.openxmlformats.org/officeDocument/2006/relationships/hyperlink" Target="https://iservice.lombardini.it/jsp/Template2/manuale.jsp?id=136&amp;parent=1000" TargetMode="External"/><Relationship Id="rId4234603caad4b5f18" Type="http://schemas.openxmlformats.org/officeDocument/2006/relationships/hyperlink" Target="https://iservice.lombardini.it/jsp/Template2/manuale.jsp?id=822&amp;parent=1000" TargetMode="External"/><Relationship Id="rId6190603caad4b609c" Type="http://schemas.openxmlformats.org/officeDocument/2006/relationships/hyperlink" Target="https://iservice.lombardini.it/jsp/Template2/manuale.jsp?id=822&amp;parent=1000" TargetMode="External"/><Relationship Id="rId7658603caad4c955b" Type="http://schemas.openxmlformats.org/officeDocument/2006/relationships/hyperlink" Target="https://iservice.lombardini.it/jsp/Template2/manuale.jsp?id=822&amp;parent=1000" TargetMode="External"/><Relationship Id="rId3129603caad8418f9" Type="http://schemas.openxmlformats.org/officeDocument/2006/relationships/hyperlink" Target="https://iservice.lombardini.it/jsp/Template2/manuale.jsp?id=51&amp;parent=1088" TargetMode="External"/><Relationship Id="rId7776603caad9847e1" Type="http://schemas.openxmlformats.org/officeDocument/2006/relationships/hyperlink" Target="https://iservice.lombardini.it/jsp/Template2/manuale.jsp?id=160&amp;parent=1000" TargetMode="External"/><Relationship Id="rId1794603caad984807" Type="http://schemas.openxmlformats.org/officeDocument/2006/relationships/hyperlink" Target="https://iservice.lombardini.it/jsp/Template2/manuale.jsp?id=160&amp;parent=1000" TargetMode="External"/><Relationship Id="rId6548603caad9b0d66" Type="http://schemas.openxmlformats.org/officeDocument/2006/relationships/hyperlink" Target="https://iservice.lombardini.it/jsp/Template2/manuale.jsp?id=160&amp;parent=1000" TargetMode="External"/><Relationship Id="rId7840603caad9d80fd" Type="http://schemas.openxmlformats.org/officeDocument/2006/relationships/hyperlink" Target="https://iservice.lombardini.it/jsp/Template2/manuale.jsp?id=160&amp;parent=1000" TargetMode="External"/><Relationship Id="rId6745603caad9e970e" Type="http://schemas.openxmlformats.org/officeDocument/2006/relationships/hyperlink" Target="https://iservice.lombardini.it/jsp/Template2/manuale.jsp?id=154&amp;parent=1000" TargetMode="External"/><Relationship Id="rId9055603caadad67a5" Type="http://schemas.openxmlformats.org/officeDocument/2006/relationships/hyperlink" Target="https://iservice.lombardini.it/jsp/Template2/manuale.jsp?id=51&amp;parent=1000" TargetMode="External"/><Relationship Id="rId8396603caadbcb20a" Type="http://schemas.openxmlformats.org/officeDocument/2006/relationships/hyperlink" Target="https://iservice.lombardini.it/jsp/Template2/manuale.jsp?id=141&amp;parent=1000" TargetMode="External"/><Relationship Id="rId6011603caadc19ff4" Type="http://schemas.openxmlformats.org/officeDocument/2006/relationships/hyperlink" Target="https://iservice.lombardini.it/jsp/Template2/manuale.jsp?id=167&amp;parent=1000" TargetMode="External"/><Relationship Id="rId2076603caadc7a47e" Type="http://schemas.openxmlformats.org/officeDocument/2006/relationships/hyperlink" Target="https://iservice.lombardini.it/jsp/Template2/manuale.jsp?id=96&amp;parent=1000" TargetMode="External"/><Relationship Id="rId3091603caadc7a4c4" Type="http://schemas.openxmlformats.org/officeDocument/2006/relationships/hyperlink" Target="https://iservice.lombardini.it/jsp/Template2/manuale.jsp?id=97&amp;parent=1000" TargetMode="External"/><Relationship Id="rId9906603caadc7a4e8" Type="http://schemas.openxmlformats.org/officeDocument/2006/relationships/hyperlink" Target="https://iservice.lombardini.it/jsp/Template2/manuale.jsp?id=97&amp;parent=1000" TargetMode="External"/><Relationship Id="rId6479603caadc7a536" Type="http://schemas.openxmlformats.org/officeDocument/2006/relationships/hyperlink" Target="https://iservice.lombardini.it/jsp/Template2/manuale.jsp?id=176&amp;parent=1000" TargetMode="External"/><Relationship Id="rId6567603caadc7a587" Type="http://schemas.openxmlformats.org/officeDocument/2006/relationships/hyperlink" Target="https://iservice.lombardini.it/jsp/Template2/manuale.jsp?id=176&amp;parent=1000" TargetMode="External"/><Relationship Id="rId6923603caadc7a615" Type="http://schemas.openxmlformats.org/officeDocument/2006/relationships/hyperlink" Target="https://iservice.lombardini.it/jsp/Template2/manuale.jsp?id=176&amp;parent=1000" TargetMode="External"/><Relationship Id="rId3522603caadc7a641" Type="http://schemas.openxmlformats.org/officeDocument/2006/relationships/hyperlink" Target="https://iservice.lombardini.it/jsp/Template2/manuale.jsp?id=177&amp;parent=1000" TargetMode="External"/><Relationship Id="rId3281603caadc7a668" Type="http://schemas.openxmlformats.org/officeDocument/2006/relationships/hyperlink" Target="https://iservice.lombardini.it/jsp/Template2/manuale.jsp?id=178&amp;parent=1000" TargetMode="External"/><Relationship Id="rId2149603caadc7a68b" Type="http://schemas.openxmlformats.org/officeDocument/2006/relationships/hyperlink" Target="https://iservice.lombardini.it/jsp/Template2/manuale.jsp?id=179&amp;parent=1000" TargetMode="External"/><Relationship Id="rId7650603caadc7a6ac" Type="http://schemas.openxmlformats.org/officeDocument/2006/relationships/hyperlink" Target="https://iservice.lombardini.it/jsp/Template2/manuale.jsp?id=180&amp;parent=1000" TargetMode="External"/><Relationship Id="rId5044603caadc7a715" Type="http://schemas.openxmlformats.org/officeDocument/2006/relationships/hyperlink" Target="https://iservice.lombardini.it/jsp/Template2/manuale.jsp?id=181&amp;parent=1000" TargetMode="External"/><Relationship Id="rId4204603caadc7a753" Type="http://schemas.openxmlformats.org/officeDocument/2006/relationships/hyperlink" Target="https://iservice.lombardini.it/jsp/Template2/manuale.jsp?id=182&amp;parent=1000" TargetMode="External"/><Relationship Id="rId8606603caadc7a791" Type="http://schemas.openxmlformats.org/officeDocument/2006/relationships/hyperlink" Target="https://iservice.lombardini.it/jsp/Template2/manuale.jsp?id=364&amp;parent=1000" TargetMode="External"/><Relationship Id="rId8431603caadc7a7ea" Type="http://schemas.openxmlformats.org/officeDocument/2006/relationships/hyperlink" Target="https://iservice.lombardini.it/jsp/Template2/manuale.jsp?id=183&amp;parent=1000" TargetMode="External"/><Relationship Id="rId9304603caadc7a80c" Type="http://schemas.openxmlformats.org/officeDocument/2006/relationships/hyperlink" Target="https://iservice.lombardini.it/jsp/Template2/manuale.jsp?id=184&amp;parent=1000" TargetMode="External"/><Relationship Id="rId4417603caadc7a82d" Type="http://schemas.openxmlformats.org/officeDocument/2006/relationships/hyperlink" Target="https://iservice.lombardini.it/jsp/Template2/manuale.jsp?id=185&amp;parent=1000" TargetMode="External"/><Relationship Id="rId1988603caadc7a84d" Type="http://schemas.openxmlformats.org/officeDocument/2006/relationships/hyperlink" Target="https://iservice.lombardini.it/jsp/Template2/manuale.jsp?id=821&amp;parent=1000" TargetMode="External"/><Relationship Id="rId4458603caadc7a8d4" Type="http://schemas.openxmlformats.org/officeDocument/2006/relationships/hyperlink" Target="https://iservice.lombardini.it/jsp/Template4/manuale.jsp?id=2663&amp;parent=1088" TargetMode="External"/><Relationship Id="rId6119603caadc7a957" Type="http://schemas.openxmlformats.org/officeDocument/2006/relationships/hyperlink" Target="https://iservice.lombardini.it/jsp/Template4/manuale.jsp?id=2665&amp;parent=1088" TargetMode="External"/><Relationship Id="rId2157603caadc7a9ff" Type="http://schemas.openxmlformats.org/officeDocument/2006/relationships/hyperlink" Target="https://iservice.lombardini.it/jsp/Template4/manuale.jsp?id=2666&amp;parent=1088" TargetMode="External"/><Relationship Id="rId7696603caadc7aa87" Type="http://schemas.openxmlformats.org/officeDocument/2006/relationships/hyperlink" Target="https://iservice.lombardini.it/jsp/Template4/manuale.jsp?id=2667&amp;parent=1088" TargetMode="External"/><Relationship Id="rId4766603caadc7ab00" Type="http://schemas.openxmlformats.org/officeDocument/2006/relationships/hyperlink" Target="https://iservice.lombardini.it/jsp/Template4/manuale.jsp?id=2675&amp;parent=1088" TargetMode="External"/><Relationship Id="rId1410603caadc7acaa" Type="http://schemas.openxmlformats.org/officeDocument/2006/relationships/hyperlink" Target="https://iservice.lombardini.it/jsp/Template2/manuale.jsp?id=822&amp;parent=1000" TargetMode="External"/><Relationship Id="rId1135603caadc7acd2" Type="http://schemas.openxmlformats.org/officeDocument/2006/relationships/hyperlink" Target="https://iservice.lombardini.it/jsp/Template2/manuale.jsp?id=822&amp;parent=1000" TargetMode="External"/><Relationship Id="rId5556603caadc7acf5" Type="http://schemas.openxmlformats.org/officeDocument/2006/relationships/hyperlink" Target="https://iservice.lombardini.it/jsp/Template2/manuale.jsp?id=822&amp;parent=1000" TargetMode="External"/><Relationship Id="rId7540603caadc7ad37" Type="http://schemas.openxmlformats.org/officeDocument/2006/relationships/hyperlink" Target="https://iservice.lombardini.it/jsp/Template2/manuale.jsp?id=822&amp;parent=1000" TargetMode="External"/><Relationship Id="rId2553603caadc9cd7a" Type="http://schemas.openxmlformats.org/officeDocument/2006/relationships/hyperlink" Target="https://iservice.lombardini.it/jsp/Template2/manuale.jsp?id=198&amp;parent=1000" TargetMode="External"/><Relationship Id="rId8291603caadcade89" Type="http://schemas.openxmlformats.org/officeDocument/2006/relationships/hyperlink" Target="https://iservice.lombardini.it/jsp/Template2/manuale.jsp?id=152&amp;parent=1000" TargetMode="External"/><Relationship Id="rId8597603caadd39b3b" Type="http://schemas.openxmlformats.org/officeDocument/2006/relationships/hyperlink" Target="https://iservice.lombardini.it/jsp/Template2/manuale.jsp?id=154&amp;parent=1000" TargetMode="External"/><Relationship Id="rId5472603caadd888b4" Type="http://schemas.openxmlformats.org/officeDocument/2006/relationships/hyperlink" Target="https://iservice.lombardini.it/jsp/Template2/manuale.jsp?id=154&amp;parent=1000" TargetMode="External"/><Relationship Id="rId2133603caadd9fe9f" Type="http://schemas.openxmlformats.org/officeDocument/2006/relationships/hyperlink" Target="https://iservice.lombardini.it/jsp/Template2/manuale.jsp?id=154&amp;parent=1000" TargetMode="External"/><Relationship Id="rId5407603caaddbb738" Type="http://schemas.openxmlformats.org/officeDocument/2006/relationships/hyperlink" Target="https://iservice.lombardini.it/jsp/Template2/manuale.jsp?id=155&amp;parent=1000" TargetMode="External"/><Relationship Id="rId3232603caaddd3b5d" Type="http://schemas.openxmlformats.org/officeDocument/2006/relationships/hyperlink" Target="https://iservice.lombardini.it/jsp/Template2/manuale.jsp?id=155&amp;parent=1000" TargetMode="External"/><Relationship Id="rId4037603caade00fe7" Type="http://schemas.openxmlformats.org/officeDocument/2006/relationships/hyperlink" Target="https://iservice.lombardini.it/jsp/Template2/manuale.jsp?id=155&amp;parent=1000" TargetMode="External"/><Relationship Id="rId1380603caade01049" Type="http://schemas.openxmlformats.org/officeDocument/2006/relationships/hyperlink" Target="https://iservice.lombardini.it/jsp/Template2/manuale.jsp?id=160&amp;parent=1000" TargetMode="External"/><Relationship Id="rId5161603caade331db" Type="http://schemas.openxmlformats.org/officeDocument/2006/relationships/hyperlink" Target="https://iservice.lombardini.it/jsp/Template2/manuale.jsp?id=155&amp;parent=1000" TargetMode="External"/><Relationship Id="rId4501603caadec8f93" Type="http://schemas.openxmlformats.org/officeDocument/2006/relationships/hyperlink" Target="https://iservice.lombardini.it/jsp/Template2/manuale.jsp?id=148&amp;parent=1000" TargetMode="External"/><Relationship Id="rId6781603caadf1aeb2" Type="http://schemas.openxmlformats.org/officeDocument/2006/relationships/hyperlink" Target="https://www.youtube.com/embed/Ba8qqxTx6wA?rel=0" TargetMode="External"/><Relationship Id="rId5707603caae05dcaf" Type="http://schemas.openxmlformats.org/officeDocument/2006/relationships/hyperlink" Target="https://iservice.lombardini.it/jsp/Template2/manuale.jsp?id=822&amp;parent=1000" TargetMode="External"/><Relationship Id="rId6794603caae05dd20" Type="http://schemas.openxmlformats.org/officeDocument/2006/relationships/hyperlink" Target="https://iservice.lombardini.it/jsp/Template2/manuale.jsp?id=822&amp;parent=1000" TargetMode="External"/><Relationship Id="rId2370603caae05dd42" Type="http://schemas.openxmlformats.org/officeDocument/2006/relationships/hyperlink" Target="https://iservice.lombardini.it/jsp/Template2/manuale.jsp?id=822&amp;parent=1000" TargetMode="External"/><Relationship Id="rId2846603caae05dd6d" Type="http://schemas.openxmlformats.org/officeDocument/2006/relationships/hyperlink" Target="https://iservice.lombardini.it/jsp/Template2/manuale.jsp?id=822&amp;parent=1000" TargetMode="External"/><Relationship Id="rId5253603caae0e8a25" Type="http://schemas.openxmlformats.org/officeDocument/2006/relationships/hyperlink" Target="https://iservice.lombardini.it/jsp/Template2/manuale.jsp?id=822&amp;parent=1000" TargetMode="External"/><Relationship Id="rId3867603caae14181b" Type="http://schemas.openxmlformats.org/officeDocument/2006/relationships/hyperlink" Target="https://iservice.lombardini.it/jsp/Template2/manuale.jsp?id=680&amp;parent=1000" TargetMode="External"/><Relationship Id="rId7525603caae1418c4" Type="http://schemas.openxmlformats.org/officeDocument/2006/relationships/hyperlink" Target="https://iservice.lombardini.it/jsp/Template2/manuale.jsp?id=822&amp;parent=1000" TargetMode="External"/><Relationship Id="rId8659603caae17dad3" Type="http://schemas.openxmlformats.org/officeDocument/2006/relationships/hyperlink" Target="https://iservice.lombardini.it/jsp/Template2/manuale.jsp?id=822&amp;parent=1000" TargetMode="External"/><Relationship Id="rId4539603caae1acd5d" Type="http://schemas.openxmlformats.org/officeDocument/2006/relationships/hyperlink" Target="https://iservice.lombardini.it/jsp/Template2/manuale.jsp?id=146&amp;parent=1000" TargetMode="External"/><Relationship Id="rId7404603caae1ace5b" Type="http://schemas.openxmlformats.org/officeDocument/2006/relationships/hyperlink" Target="https://iservice.lombardini.it/jsp/Template2/manuale.jsp?id=822&amp;parent=1000" TargetMode="External"/><Relationship Id="rId8993603caae1acf19" Type="http://schemas.openxmlformats.org/officeDocument/2006/relationships/hyperlink" Target="https://iservice.lombardini.it/jsp/Template2/manuale.jsp?id=822&amp;parent=1000" TargetMode="External"/><Relationship Id="rId9513603caae1acf62" Type="http://schemas.openxmlformats.org/officeDocument/2006/relationships/hyperlink" Target="https://iservice.lombardini.it/jsp/Template2/manuale.jsp?id=822&amp;parent=1000" TargetMode="External"/><Relationship Id="rId2870603caae1ad00e" Type="http://schemas.openxmlformats.org/officeDocument/2006/relationships/hyperlink" Target="https://iservice.lombardini.it/jsp/Template2/manuale.jsp?id=822&amp;parent=1000" TargetMode="External"/><Relationship Id="rId3075603caae1ad089" Type="http://schemas.openxmlformats.org/officeDocument/2006/relationships/hyperlink" Target="https://iservice.lombardini.it/jsp/Template2/manuale.jsp?id=822&amp;parent=1000" TargetMode="External"/><Relationship Id="rId3655603caae1e917a" Type="http://schemas.openxmlformats.org/officeDocument/2006/relationships/hyperlink" Target="https://iservice.lombardini.it/jsp/Template2/manuale.jsp?id=822&amp;parent=1000" TargetMode="External"/><Relationship Id="rId2527603caae3d06fa" Type="http://schemas.openxmlformats.org/officeDocument/2006/relationships/hyperlink" Target="https://iservice.lombardini.it/jsp/Template2/manuale.jsp?id=822&amp;parent=1000" TargetMode="External"/><Relationship Id="rId4511603caae3d0732" Type="http://schemas.openxmlformats.org/officeDocument/2006/relationships/hyperlink" Target="https://iservice.lombardini.it/jsp/Template2/manuale.jsp?id=822&amp;parent=1000" TargetMode="External"/><Relationship Id="rId4271603caae3d0882" Type="http://schemas.openxmlformats.org/officeDocument/2006/relationships/hyperlink" Target="https://iservice.lombardini.it/jsp/Template2/manuale.jsp?id=822&amp;parent=1000" TargetMode="External"/><Relationship Id="rId5756603caae3d095d" Type="http://schemas.openxmlformats.org/officeDocument/2006/relationships/hyperlink" Target="https://iservice.lombardini.it/jsp/Template2/manuale.jsp?id=822&amp;parent=1000" TargetMode="External"/><Relationship Id="rId1839603caae42d9d0" Type="http://schemas.openxmlformats.org/officeDocument/2006/relationships/hyperlink" Target="https://iservice.lombardini.it/jsp/Template2/manuale.jsp?id=822&amp;parent=1000" TargetMode="External"/><Relationship Id="rId2451603caae42dcb4" Type="http://schemas.openxmlformats.org/officeDocument/2006/relationships/hyperlink" Target="https://iservice.lombardini.it/jsp/Template2/manuale.jsp?id=133&amp;parent=1000" TargetMode="External"/><Relationship Id="rId4252603caae48b830" Type="http://schemas.openxmlformats.org/officeDocument/2006/relationships/hyperlink" Target="https://iservice.lombardini.it/jsp/Template2/manuale.jsp?id=143&amp;parent=1000" TargetMode="External"/><Relationship Id="rId8037603caae48b8a3" Type="http://schemas.openxmlformats.org/officeDocument/2006/relationships/hyperlink" Target="https://iservice.lombardini.it/jsp/Template2/manuale.jsp?id=822&amp;parent=1000" TargetMode="External"/><Relationship Id="rId5253603caae565660" Type="http://schemas.openxmlformats.org/officeDocument/2006/relationships/hyperlink" Target="https://iservice.lombardini.it/jsp/Template2/manuale.jsp?id=97&amp;parent=1000" TargetMode="External"/><Relationship Id="rId9939603caae58dc9a" Type="http://schemas.openxmlformats.org/officeDocument/2006/relationships/hyperlink" Target="https://iservice.lombardini.it/jsp/Template2/manuale.jsp?id=822&amp;parent=1000" TargetMode="External"/><Relationship Id="rId5801603caae58ddbd" Type="http://schemas.openxmlformats.org/officeDocument/2006/relationships/hyperlink" Target="https://iservice.lombardini.it/jsp/Template2/manuale.jsp?id=822&amp;parent=1000" TargetMode="External"/><Relationship Id="rId5690603caae58de34" Type="http://schemas.openxmlformats.org/officeDocument/2006/relationships/hyperlink" Target="https://iservice.lombardini.it/jsp/Template2/manuale.jsp?id=822&amp;parent=1000" TargetMode="External"/><Relationship Id="rId6906603caae5cb4da" Type="http://schemas.openxmlformats.org/officeDocument/2006/relationships/hyperlink" Target="https://iservice.lombardini.it/jsp/Template2/manuale.jsp?id=822&amp;parent=1000" TargetMode="External"/><Relationship Id="rId7749603caae69b225" Type="http://schemas.openxmlformats.org/officeDocument/2006/relationships/hyperlink" Target="https://iservice.lombardini.it/jsp/Template2/manuale.jsp?id=132&amp;parent=1000" TargetMode="External"/><Relationship Id="rId1894603caae6c1605" Type="http://schemas.openxmlformats.org/officeDocument/2006/relationships/hyperlink" Target="https://iservice.lombardini.it/jsp/Template2/manuale.jsp?id=157&amp;parent=1000" TargetMode="External"/><Relationship Id="rId2164603caae6c1749" Type="http://schemas.openxmlformats.org/officeDocument/2006/relationships/hyperlink" Target="https://iservice.lombardini.it/jsp/Template2/manuale.jsp?id=104&amp;parent=1000" TargetMode="External"/><Relationship Id="rId9032603caae70deda" Type="http://schemas.openxmlformats.org/officeDocument/2006/relationships/hyperlink" Target="https://iservice.lombardini.it/jsp/Template2/manuale.jsp?id=822&amp;parent=1000" TargetMode="External"/><Relationship Id="rId8839603caae755adc" Type="http://schemas.openxmlformats.org/officeDocument/2006/relationships/hyperlink" Target="https://iservice.lombardini.it/jsp/Template2/manuale.jsp?id=822&amp;parent=1000" TargetMode="External"/><Relationship Id="rId5249603caae792489" Type="http://schemas.openxmlformats.org/officeDocument/2006/relationships/hyperlink" Target="https://iservice.lombardini.it/jsp/Template2/manuale.jsp?id=128&amp;parent=1000" TargetMode="External"/><Relationship Id="rId2305603caae792760" Type="http://schemas.openxmlformats.org/officeDocument/2006/relationships/hyperlink" Target="https://iservice.lombardini.it/jsp/Template2/manuale.jsp?id=822&amp;parent=1000" TargetMode="External"/><Relationship Id="rId7300603caae814403" Type="http://schemas.openxmlformats.org/officeDocument/2006/relationships/hyperlink" Target="https://iservice.lombardini.it/jsp/Template2/manuale.jsp?id=822&amp;parent=1000" TargetMode="External"/><Relationship Id="rId4167603caae83a4dd" Type="http://schemas.openxmlformats.org/officeDocument/2006/relationships/hyperlink" Target="https://iservice.lombardini.it/jsp/Template2/manuale.jsp?id=113&amp;parent=1000" TargetMode="External"/><Relationship Id="rId9519603caae870157" Type="http://schemas.openxmlformats.org/officeDocument/2006/relationships/hyperlink" Target="https://iservice.lombardini.it/jsp/Template2/manuale.jsp?id=113&amp;parent=1000" TargetMode="External"/><Relationship Id="rId8759603caae8c360e" Type="http://schemas.openxmlformats.org/officeDocument/2006/relationships/hyperlink" Target="https://iservice.lombardini.it/jsp/Template2/manuale.jsp?id=822&amp;parent=1000" TargetMode="External"/><Relationship Id="rId3518603caae90ea00" Type="http://schemas.openxmlformats.org/officeDocument/2006/relationships/hyperlink" Target="https://iservice.lombardini.it/jsp/Template2/manuale.jsp?id=822&amp;parent=1000" TargetMode="External"/><Relationship Id="rId7376603caae93680d" Type="http://schemas.openxmlformats.org/officeDocument/2006/relationships/hyperlink" Target="https://iservice.lombardini.it/jsp/Template2/manuale.jsp?id=822&amp;parent=1000" TargetMode="External"/><Relationship Id="rId8102603caae93693a" Type="http://schemas.openxmlformats.org/officeDocument/2006/relationships/hyperlink" Target="https://iservice.lombardini.it/jsp/Template2/manuale.jsp?id=822&amp;parent=1000" TargetMode="External"/><Relationship Id="rId7310603caae9d7ff6" Type="http://schemas.openxmlformats.org/officeDocument/2006/relationships/hyperlink" Target="https://iservice.lombardini.it/jsp/Template2/manuale.jsp?id=822&amp;parent=1000" TargetMode="External"/><Relationship Id="rId4187603caae9ec5f6" Type="http://schemas.openxmlformats.org/officeDocument/2006/relationships/hyperlink" Target="https://iservice.lombardini.it/jsp/Template2/manuale.jsp?id=822&amp;parent=1000" TargetMode="External"/><Relationship Id="rId6494603caaeaafbb3" Type="http://schemas.openxmlformats.org/officeDocument/2006/relationships/hyperlink" Target="https://iservice.lombardini.it/jsp/Template2/manuale.jsp?id=822&amp;parent=1000" TargetMode="External"/><Relationship Id="rId4930603caaeac6eb3" Type="http://schemas.openxmlformats.org/officeDocument/2006/relationships/hyperlink" Target="https://iservice.lombardini.it/jsp/Template2/manuale.jsp?id=822&amp;parent=1000" TargetMode="External"/><Relationship Id="rId7458603caaeadc3f9" Type="http://schemas.openxmlformats.org/officeDocument/2006/relationships/hyperlink" Target="https://iservice.lombardini.it/jsp/Template2/manuale.jsp?id=822&amp;parent=1000" TargetMode="External"/><Relationship Id="rId6015603caaeadc55e" Type="http://schemas.openxmlformats.org/officeDocument/2006/relationships/hyperlink" Target="https://iservice.lombardini.it/jsp/Template2/manuale.jsp?id=822&amp;parent=1000" TargetMode="External"/><Relationship Id="rId3089603caaeb80c26" Type="http://schemas.openxmlformats.org/officeDocument/2006/relationships/hyperlink" Target="https://iservice.lombardini.it/jsp/Template2/manuale.jsp?id=198&amp;parent=1000" TargetMode="External"/><Relationship Id="rId6202603caaeb834a3" Type="http://schemas.openxmlformats.org/officeDocument/2006/relationships/hyperlink" Target="https://iservice.lombardini.it/jsp/Template2/manuale.jsp?id=55&amp;parent=1000" TargetMode="External"/><Relationship Id="rId2357603caaeb99cf6" Type="http://schemas.openxmlformats.org/officeDocument/2006/relationships/hyperlink" Target="https://iservice.lombardini.it/jsp/Template2/manuale.jsp?id=176&amp;parent=1000" TargetMode="External"/><Relationship Id="rId8588603caaebb0dee" Type="http://schemas.openxmlformats.org/officeDocument/2006/relationships/hyperlink" Target="https://www.youtube.com/embed/cVpoy_m253A?showinfo=0&amp;rel=0" TargetMode="External"/><Relationship Id="rId3498603caaebc3bdb" Type="http://schemas.openxmlformats.org/officeDocument/2006/relationships/hyperlink" Target="https://iservice.lombardini.it/jsp/Template2/manuale.jsp?id=198&amp;parent=1000" TargetMode="External"/><Relationship Id="rId8354603caaec11654" Type="http://schemas.openxmlformats.org/officeDocument/2006/relationships/hyperlink" Target="https://iservice.lombardini.it/jsp/Template2/manuale.jsp?id=195&amp;parent=1000" TargetMode="External"/><Relationship Id="rId5100603caaec76926" Type="http://schemas.openxmlformats.org/officeDocument/2006/relationships/hyperlink" Target="https://www.youtube.com/embed/S79xPhTZMps?showinfo=0&amp;rel=0" TargetMode="External"/><Relationship Id="rId2549603caaec8a68b" Type="http://schemas.openxmlformats.org/officeDocument/2006/relationships/hyperlink" Target="https://iservice.lombardini.it/jsp/Template2/manuale.jsp?id=198&amp;parent=1000" TargetMode="External"/><Relationship Id="rId8232603caaed22124" Type="http://schemas.openxmlformats.org/officeDocument/2006/relationships/hyperlink" Target="https://iservice.lombardini.it/jsp/Template2/manuale.jsp?id=198&amp;parent=1000" TargetMode="External"/><Relationship Id="rId2013603caaed7d612" Type="http://schemas.openxmlformats.org/officeDocument/2006/relationships/hyperlink" Target="https://iservice.lombardini.it/jsp/Template2/manuale.jsp?id=198&amp;parent=1000" TargetMode="External"/><Relationship Id="rId9559603caaee08abd" Type="http://schemas.openxmlformats.org/officeDocument/2006/relationships/hyperlink" Target="https://iservice.lombardini.it/jsp/Template2/manuale.jsp?id=198&amp;parent=1000" TargetMode="External"/><Relationship Id="rId8718603caaee0c997" Type="http://schemas.openxmlformats.org/officeDocument/2006/relationships/hyperlink" Target="https://iservice.lombardini.it/jsp/Template2/manuale.jsp?id=178&amp;parent=1000" TargetMode="External"/><Relationship Id="rId2738603caaee0c9be" Type="http://schemas.openxmlformats.org/officeDocument/2006/relationships/hyperlink" Target="https://iservice.lombardini.it/jsp/Template2/manuale.jsp?id=178&amp;parent=1000" TargetMode="External"/><Relationship Id="rId6081603caaee0ca61" Type="http://schemas.openxmlformats.org/officeDocument/2006/relationships/hyperlink" Target="https://iservice.lombardini.it/jsp/Template2/manuale.jsp?id=178&amp;parent=1000" TargetMode="External"/><Relationship Id="rId6008603caaeec3f80" Type="http://schemas.openxmlformats.org/officeDocument/2006/relationships/hyperlink" Target="https://iservice.lombardini.it/jsp/Template2/manuale.jsp?id=198&amp;parent=1000" TargetMode="External"/><Relationship Id="rId3967603caaef58e56" Type="http://schemas.openxmlformats.org/officeDocument/2006/relationships/hyperlink" Target="https://iservice.lombardini.it/jsp/Template2/manuale.jsp?id=198&amp;parent=1000" TargetMode="External"/><Relationship Id="rId8165603caaf0581fc" Type="http://schemas.openxmlformats.org/officeDocument/2006/relationships/hyperlink" Target="https://iservice.lombardini.it/jsp/Template2/manuale.jsp?id=198&amp;parent=1000" TargetMode="External"/><Relationship Id="rId5445603caaf1496e8" Type="http://schemas.openxmlformats.org/officeDocument/2006/relationships/hyperlink" Target="https://iservice.lombardini.it/jsp/Template2/manuale.jsp?id=822&amp;parent=1000" TargetMode="External"/><Relationship Id="rId7777603caaf1ac9f8" Type="http://schemas.openxmlformats.org/officeDocument/2006/relationships/hyperlink" Target="https://iservice.lombardini.it/jsp/Template2/manuale.jsp?id=180&amp;parent=1000" TargetMode="External"/><Relationship Id="rId5030603caaf1aca1b" Type="http://schemas.openxmlformats.org/officeDocument/2006/relationships/hyperlink" Target="https://iservice.lombardini.it/jsp/Template2/manuale.jsp?id=181&amp;parent=1000" TargetMode="External"/><Relationship Id="rId7065603caaf1aca35" Type="http://schemas.openxmlformats.org/officeDocument/2006/relationships/hyperlink" Target="https://iservice.lombardini.it/jsp/Template2/manuale.jsp?id=182&amp;parent=1000" TargetMode="External"/><Relationship Id="rId3296603caaf1d56f0" Type="http://schemas.openxmlformats.org/officeDocument/2006/relationships/hyperlink" Target="https://iservice.lombardini.it/jsp/Template2/manuale.jsp?id=283&amp;parent=1136" TargetMode="External"/><Relationship Id="rId3368603caaf1d97d8" Type="http://schemas.openxmlformats.org/officeDocument/2006/relationships/hyperlink" Target="https://iservice.lombardini.it/jsp/Template2/manuale.jsp?id=121&amp;parent=1000" TargetMode="External"/><Relationship Id="rId5692603caaf28920e" Type="http://schemas.openxmlformats.org/officeDocument/2006/relationships/hyperlink" Target="https://iservice.lombardini.it/jsp/Template2/manuale.jsp?id=191&amp;parent=1000" TargetMode="External"/><Relationship Id="rId7757603caaf28924d" Type="http://schemas.openxmlformats.org/officeDocument/2006/relationships/hyperlink" Target="https://iservice.lombardini.it/jsp/Template2/manuale.jsp?id=191&amp;parent=1000" TargetMode="External"/><Relationship Id="rId1667603caaf29dff5" Type="http://schemas.openxmlformats.org/officeDocument/2006/relationships/hyperlink" Target="https://iservice.lombardini.it/jsp/Template2/manuale.jsp?id=822&amp;parent=1000" TargetMode="External"/><Relationship Id="rId3501603caaf2b1376" Type="http://schemas.openxmlformats.org/officeDocument/2006/relationships/hyperlink" Target="https://iservice.lombardini.it/jsp/Template2/manuale.jsp?id=822&amp;parent=1000" TargetMode="External"/><Relationship Id="rId8526603caaf2cf389" Type="http://schemas.openxmlformats.org/officeDocument/2006/relationships/hyperlink" Target="https://iservice.lombardini.it/jsp/Template2/manuale.jsp?id=822&amp;parent=1000" TargetMode="External"/><Relationship Id="rId4686603caaf2cf717" Type="http://schemas.openxmlformats.org/officeDocument/2006/relationships/hyperlink" Target="https://iservice.lombardini.it/jsp/Template2/manuale.jsp?id=161&amp;parent=1000" TargetMode="External"/><Relationship Id="rId9998603caaf302144" Type="http://schemas.openxmlformats.org/officeDocument/2006/relationships/hyperlink" Target="https://iservice.lombardini.it/jsp/Template2/manuale.jsp?id=198&amp;parent=1000" TargetMode="External"/><Relationship Id="rId4817603caaf31c84d" Type="http://schemas.openxmlformats.org/officeDocument/2006/relationships/hyperlink" Target="https://iservice.lombardini.it/jsp/Template2/manuale.jsp?id=121&amp;parent=1000" TargetMode="External"/><Relationship Id="rId4912603caaf32edff" Type="http://schemas.openxmlformats.org/officeDocument/2006/relationships/hyperlink" Target="https://iservice.lombardini.it/jsp/Template2/manuale.jsp?id=283&amp;parent=1136" TargetMode="External"/><Relationship Id="rId3088603caaf41093b" Type="http://schemas.openxmlformats.org/officeDocument/2006/relationships/hyperlink" Target="https://iservice.lombardini.it/jsp/Template2/manuale.jsp?id=121&amp;parent=1000" TargetMode="External"/><Relationship Id="rId9331603caaf410980" Type="http://schemas.openxmlformats.org/officeDocument/2006/relationships/hyperlink" Target="https://iservice.lombardini.it/jsp/Template2/manuale.jsp?id=121&amp;parent=1000" TargetMode="External"/><Relationship Id="rId5623603caaf41ed85" Type="http://schemas.openxmlformats.org/officeDocument/2006/relationships/hyperlink" Target="https://iservice.lombardini.it/jsp/Template2/manuale.jsp?id=283&amp;parent=1136" TargetMode="External"/><Relationship Id="rId7765603caaf521e27" Type="http://schemas.openxmlformats.org/officeDocument/2006/relationships/hyperlink" Target="https://iservice.lombardini.it/jsp/Template2/manuale.jsp?id=121&amp;parent=1000" TargetMode="External"/><Relationship Id="rId4531603caaf54ac48" Type="http://schemas.openxmlformats.org/officeDocument/2006/relationships/hyperlink" Target="https://iservice.lombardini.it/jsp/Template2/manuale.jsp?id=145&amp;parent=1000" TargetMode="External"/><Relationship Id="rId9802603caaf54ad30" Type="http://schemas.openxmlformats.org/officeDocument/2006/relationships/hyperlink" Target="https://iservice.lombardini.it/jsp/Template2/manuale.jsp?id=145&amp;parent=1000" TargetMode="External"/><Relationship Id="rId8370603caaf561e04" Type="http://schemas.openxmlformats.org/officeDocument/2006/relationships/hyperlink" Target="https://iservice.lombardini.it/jsp/Template2/manuale.jsp?id=121&amp;parent=1000" TargetMode="External"/><Relationship Id="rId7275603caaf5772d9" Type="http://schemas.openxmlformats.org/officeDocument/2006/relationships/hyperlink" Target="https://iservice.lombardini.it/jsp/Template2/manuale.jsp?id=822&amp;parent=1000" TargetMode="External"/><Relationship Id="rId4043603caaf644edc" Type="http://schemas.openxmlformats.org/officeDocument/2006/relationships/hyperlink" Target="https://iservice.lombardini.it/jsp/Template2/manuale.jsp?id=162&amp;parent=1000" TargetMode="External"/><Relationship Id="rId9582603caaf9009de" Type="http://schemas.openxmlformats.org/officeDocument/2006/relationships/hyperlink" Target="https://iservice.lombardini.it/jsp/Template2/manuale.jsp?id=198&amp;parent=1000" TargetMode="External"/><Relationship Id="rId4194603caafa1074f" Type="http://schemas.openxmlformats.org/officeDocument/2006/relationships/hyperlink" Target="https://iservice.lombardini.it/jsp/Template2/manuale.jsp?id=814&amp;parent=1545" TargetMode="External"/><Relationship Id="rId4403603caafa497b7" Type="http://schemas.openxmlformats.org/officeDocument/2006/relationships/hyperlink" Target="https://iservice.lombardini.it/jsp/Template2/manuale.jsp?id=283&amp;parent=1136" TargetMode="External"/><Relationship Id="rId9122603caafa75eda" Type="http://schemas.openxmlformats.org/officeDocument/2006/relationships/hyperlink" Target="https://iservice.lombardini.it/jsp/Template2/man/jsp/Template2/manuale.jsp?id=198&amp;parent=1000uale.jsp?id=283&amp;parent=1136" TargetMode="External"/><Relationship Id="rId8747603caafaa2c20" Type="http://schemas.openxmlformats.org/officeDocument/2006/relationships/hyperlink" Target="https://iservice.lombardini.it/jsp/Template2/manuale.jsp?id=198&amp;parent=1000" TargetMode="External"/><Relationship Id="rId3125603caafae9ef2" Type="http://schemas.openxmlformats.org/officeDocument/2006/relationships/hyperlink" Target="https://iservice.lombardini.it/jsp/Template2/manuale.jsp?id=198&amp;parent=1000" TargetMode="External"/><Relationship Id="rId6604603caafb42896" Type="http://schemas.openxmlformats.org/officeDocument/2006/relationships/hyperlink" Target="https://iservice.lombardini.it/jsp/Template2/manuale.jsp?id=198&amp;parent=1000" TargetMode="External"/><Relationship Id="rId8301603caab335f58" Type="http://schemas.openxmlformats.org/officeDocument/2006/relationships/image" Target="media/imgrId8301603caab335f58.gif"/><Relationship Id="rId2949603caab34856a" Type="http://schemas.openxmlformats.org/officeDocument/2006/relationships/image" Target="media/imgrId2949603caab34856a.jpg"/><Relationship Id="rId9140603caab35ea1b" Type="http://schemas.openxmlformats.org/officeDocument/2006/relationships/image" Target="media/imgrId9140603caab35ea1b.jpg"/><Relationship Id="rId5324603caab37deff" Type="http://schemas.openxmlformats.org/officeDocument/2006/relationships/image" Target="media/imgrId5324603caab37deff.jpg"/><Relationship Id="rId5085603caab398256" Type="http://schemas.openxmlformats.org/officeDocument/2006/relationships/image" Target="media/imgrId5085603caab398256.jpg"/><Relationship Id="rId8976603caab3b5612" Type="http://schemas.openxmlformats.org/officeDocument/2006/relationships/image" Target="media/imgrId8976603caab3b5612.jpg"/><Relationship Id="rId5353603caab3cea80" Type="http://schemas.openxmlformats.org/officeDocument/2006/relationships/image" Target="media/imgrId5353603caab3cea80.jpg"/><Relationship Id="rId4542603caab3e0cd4" Type="http://schemas.openxmlformats.org/officeDocument/2006/relationships/image" Target="media/imgrId4542603caab3e0cd4.gif"/><Relationship Id="rId3745603caab401d5b" Type="http://schemas.openxmlformats.org/officeDocument/2006/relationships/image" Target="media/imgrId3745603caab401d5b.gif"/><Relationship Id="rId8541603caab41015f" Type="http://schemas.openxmlformats.org/officeDocument/2006/relationships/image" Target="media/imgrId8541603caab41015f.gif"/><Relationship Id="rId8095603caab42306a" Type="http://schemas.openxmlformats.org/officeDocument/2006/relationships/image" Target="media/imgrId8095603caab42306a.gif"/><Relationship Id="rId2812603caab43a83d" Type="http://schemas.openxmlformats.org/officeDocument/2006/relationships/image" Target="media/imgrId2812603caab43a83d.jpg"/><Relationship Id="rId8261603caab44dc4f" Type="http://schemas.openxmlformats.org/officeDocument/2006/relationships/image" Target="media/imgrId8261603caab44dc4f.jpg"/><Relationship Id="rId8205603caab46be6d" Type="http://schemas.openxmlformats.org/officeDocument/2006/relationships/image" Target="media/imgrId8205603caab46be6d.png"/><Relationship Id="rId6943603caab488f0e" Type="http://schemas.openxmlformats.org/officeDocument/2006/relationships/image" Target="media/imgrId6943603caab488f0e.png"/><Relationship Id="rId9830603caab4a9d30" Type="http://schemas.openxmlformats.org/officeDocument/2006/relationships/image" Target="media/imgrId9830603caab4a9d30.png"/><Relationship Id="rId8948603caab4c4c25" Type="http://schemas.openxmlformats.org/officeDocument/2006/relationships/image" Target="media/imgrId8948603caab4c4c25.png"/><Relationship Id="rId7027603caab4e6147" Type="http://schemas.openxmlformats.org/officeDocument/2006/relationships/image" Target="media/imgrId7027603caab4e6147.png"/><Relationship Id="rId9684603caab50e6a4" Type="http://schemas.openxmlformats.org/officeDocument/2006/relationships/image" Target="media/imgrId9684603caab50e6a4.jpg"/><Relationship Id="rId8555603caab528ca3" Type="http://schemas.openxmlformats.org/officeDocument/2006/relationships/image" Target="media/imgrId8555603caab528ca3.jpg"/><Relationship Id="rId1635603caab53c9ea" Type="http://schemas.openxmlformats.org/officeDocument/2006/relationships/image" Target="media/imgrId1635603caab53c9ea.jpg"/><Relationship Id="rId5629603caab58f964" Type="http://schemas.openxmlformats.org/officeDocument/2006/relationships/image" Target="media/imgrId5629603caab58f964.jpg"/><Relationship Id="rId8792603caab59e3b7" Type="http://schemas.openxmlformats.org/officeDocument/2006/relationships/image" Target="media/imgrId8792603caab59e3b7.jpg"/><Relationship Id="rId3626603caab5ad5bf" Type="http://schemas.openxmlformats.org/officeDocument/2006/relationships/image" Target="media/imgrId3626603caab5ad5bf.jpg"/><Relationship Id="rId9812603caab5bcb49" Type="http://schemas.openxmlformats.org/officeDocument/2006/relationships/image" Target="media/imgrId9812603caab5bcb49.jpg"/><Relationship Id="rId5189603caab5d2af4" Type="http://schemas.openxmlformats.org/officeDocument/2006/relationships/image" Target="media/imgrId5189603caab5d2af4.png"/><Relationship Id="rId1960603caab5e9d8a" Type="http://schemas.openxmlformats.org/officeDocument/2006/relationships/image" Target="media/imgrId1960603caab5e9d8a.jpg"/><Relationship Id="rId6174603caab6091c7" Type="http://schemas.openxmlformats.org/officeDocument/2006/relationships/image" Target="media/imgrId6174603caab6091c7.jpg"/><Relationship Id="rId9519603caab61edcd" Type="http://schemas.openxmlformats.org/officeDocument/2006/relationships/image" Target="media/imgrId9519603caab61edcd.jpg"/><Relationship Id="rId5240603caab630d6c" Type="http://schemas.openxmlformats.org/officeDocument/2006/relationships/image" Target="media/imgrId5240603caab630d6c.jpg"/><Relationship Id="rId4625603caab6451c8" Type="http://schemas.openxmlformats.org/officeDocument/2006/relationships/image" Target="media/imgrId4625603caab6451c8.jpg"/><Relationship Id="rId4624603caab65a9a8" Type="http://schemas.openxmlformats.org/officeDocument/2006/relationships/image" Target="media/imgrId4624603caab65a9a8.jpg"/><Relationship Id="rId4438603caab66ddce" Type="http://schemas.openxmlformats.org/officeDocument/2006/relationships/image" Target="media/imgrId4438603caab66ddce.jpg"/><Relationship Id="rId2491603caab6825d2" Type="http://schemas.openxmlformats.org/officeDocument/2006/relationships/image" Target="media/imgrId2491603caab6825d2.jpg"/><Relationship Id="rId6973603caab6952cc" Type="http://schemas.openxmlformats.org/officeDocument/2006/relationships/image" Target="media/imgrId6973603caab6952cc.jpg"/><Relationship Id="rId6757603caab6a9655" Type="http://schemas.openxmlformats.org/officeDocument/2006/relationships/image" Target="media/imgrId6757603caab6a9655.jpg"/><Relationship Id="rId5475603caab6c190b" Type="http://schemas.openxmlformats.org/officeDocument/2006/relationships/image" Target="media/imgrId5475603caab6c190b.jpg"/><Relationship Id="rId3429603caab6d69b8" Type="http://schemas.openxmlformats.org/officeDocument/2006/relationships/image" Target="media/imgrId3429603caab6d69b8.jpg"/><Relationship Id="rId3184603caab6e6ac4" Type="http://schemas.openxmlformats.org/officeDocument/2006/relationships/image" Target="media/imgrId3184603caab6e6ac4.jpg"/><Relationship Id="rId7035603caab702df5" Type="http://schemas.openxmlformats.org/officeDocument/2006/relationships/image" Target="media/imgrId7035603caab702df5.jpg"/><Relationship Id="rId4284603caab71625a" Type="http://schemas.openxmlformats.org/officeDocument/2006/relationships/image" Target="media/imgrId4284603caab71625a.jpg"/><Relationship Id="rId5028603caab726006" Type="http://schemas.openxmlformats.org/officeDocument/2006/relationships/image" Target="media/imgrId5028603caab726006.jpg"/><Relationship Id="rId8550603caab73b4c8" Type="http://schemas.openxmlformats.org/officeDocument/2006/relationships/image" Target="media/imgrId8550603caab73b4c8.jpg"/><Relationship Id="rId4042603caab74d77e" Type="http://schemas.openxmlformats.org/officeDocument/2006/relationships/image" Target="media/imgrId4042603caab74d77e.jpg"/><Relationship Id="rId9346603caab76d27c" Type="http://schemas.openxmlformats.org/officeDocument/2006/relationships/image" Target="media/imgrId9346603caab76d27c.jpg"/><Relationship Id="rId4815603caab784100" Type="http://schemas.openxmlformats.org/officeDocument/2006/relationships/image" Target="media/imgrId4815603caab784100.jpg"/><Relationship Id="rId9537603caab79ac40" Type="http://schemas.openxmlformats.org/officeDocument/2006/relationships/image" Target="media/imgrId9537603caab79ac40.jpg"/><Relationship Id="rId6356603caab7ae29b" Type="http://schemas.openxmlformats.org/officeDocument/2006/relationships/image" Target="media/imgrId6356603caab7ae29b.jpg"/><Relationship Id="rId7237603caab7cab9e" Type="http://schemas.openxmlformats.org/officeDocument/2006/relationships/image" Target="media/imgrId7237603caab7cab9e.jpg"/><Relationship Id="rId7217603caab7dcd08" Type="http://schemas.openxmlformats.org/officeDocument/2006/relationships/image" Target="media/imgrId7217603caab7dcd08.jpg"/><Relationship Id="rId1387603caab7f214f" Type="http://schemas.openxmlformats.org/officeDocument/2006/relationships/image" Target="media/imgrId1387603caab7f214f.png"/><Relationship Id="rId4692603caab813268" Type="http://schemas.openxmlformats.org/officeDocument/2006/relationships/image" Target="media/imgrId4692603caab813268.jpg"/><Relationship Id="rId1149603caab834617" Type="http://schemas.openxmlformats.org/officeDocument/2006/relationships/image" Target="media/imgrId1149603caab834617.jpg"/><Relationship Id="rId5970603caab848ded" Type="http://schemas.openxmlformats.org/officeDocument/2006/relationships/image" Target="media/imgrId5970603caab848ded.jpg"/><Relationship Id="rId3808603caab8670e8" Type="http://schemas.openxmlformats.org/officeDocument/2006/relationships/image" Target="media/imgrId3808603caab8670e8.png"/><Relationship Id="rId1406603caab876967" Type="http://schemas.openxmlformats.org/officeDocument/2006/relationships/image" Target="media/imgrId1406603caab876967.jpg"/><Relationship Id="rId5646603caab896c75" Type="http://schemas.openxmlformats.org/officeDocument/2006/relationships/image" Target="media/imgrId5646603caab896c75.png"/><Relationship Id="rId8223603caab8b1930" Type="http://schemas.openxmlformats.org/officeDocument/2006/relationships/image" Target="media/imgrId8223603caab8b1930.jpg"/><Relationship Id="rId9802603caab8c3400" Type="http://schemas.openxmlformats.org/officeDocument/2006/relationships/image" Target="media/imgrId9802603caab8c3400.jpg"/><Relationship Id="rId2850603caab8d3a75" Type="http://schemas.openxmlformats.org/officeDocument/2006/relationships/image" Target="media/imgrId2850603caab8d3a75.jpg"/><Relationship Id="rId4721603caab908754" Type="http://schemas.openxmlformats.org/officeDocument/2006/relationships/image" Target="media/imgrId4721603caab908754.png"/><Relationship Id="rId4154603caab91dfbb" Type="http://schemas.openxmlformats.org/officeDocument/2006/relationships/image" Target="media/imgrId4154603caab91dfbb.png"/><Relationship Id="rId3580603caab92dbb6" Type="http://schemas.openxmlformats.org/officeDocument/2006/relationships/image" Target="media/imgrId3580603caab92dbb6.png"/><Relationship Id="rId6215603caab93f7eb" Type="http://schemas.openxmlformats.org/officeDocument/2006/relationships/image" Target="media/imgrId6215603caab93f7eb.png"/><Relationship Id="rId2507603caab94e149" Type="http://schemas.openxmlformats.org/officeDocument/2006/relationships/image" Target="media/imgrId2507603caab94e149.jpg"/><Relationship Id="rId6052603caab96c564" Type="http://schemas.openxmlformats.org/officeDocument/2006/relationships/image" Target="media/imgrId6052603caab96c564.png"/><Relationship Id="rId5885603caab97f2f7" Type="http://schemas.openxmlformats.org/officeDocument/2006/relationships/image" Target="media/imgrId5885603caab97f2f7.jpg"/><Relationship Id="rId9305603caab991507" Type="http://schemas.openxmlformats.org/officeDocument/2006/relationships/image" Target="media/imgrId9305603caab991507.png"/><Relationship Id="rId4907603caab9a929e" Type="http://schemas.openxmlformats.org/officeDocument/2006/relationships/image" Target="media/imgrId4907603caab9a929e.jpg"/><Relationship Id="rId5026603caab9be3b6" Type="http://schemas.openxmlformats.org/officeDocument/2006/relationships/image" Target="media/imgrId5026603caab9be3b6.jpg"/><Relationship Id="rId1172603caab9d3acb" Type="http://schemas.openxmlformats.org/officeDocument/2006/relationships/image" Target="media/imgrId1172603caab9d3acb.png"/><Relationship Id="rId3683603caab9e8f09" Type="http://schemas.openxmlformats.org/officeDocument/2006/relationships/image" Target="media/imgrId3683603caab9e8f09.png"/><Relationship Id="rId3702603caaba12bed" Type="http://schemas.openxmlformats.org/officeDocument/2006/relationships/image" Target="media/imgrId3702603caaba12bed.jpg"/><Relationship Id="rId9721603caaba2852a" Type="http://schemas.openxmlformats.org/officeDocument/2006/relationships/image" Target="media/imgrId9721603caaba2852a.jpg"/><Relationship Id="rId4816603caaba3920e" Type="http://schemas.openxmlformats.org/officeDocument/2006/relationships/image" Target="media/imgrId4816603caaba3920e.jpg"/><Relationship Id="rId1946603caaba46e5d" Type="http://schemas.openxmlformats.org/officeDocument/2006/relationships/image" Target="media/imgrId1946603caaba46e5d.jpg"/><Relationship Id="rId4332603caaba5878e" Type="http://schemas.openxmlformats.org/officeDocument/2006/relationships/image" Target="media/imgrId4332603caaba5878e.jpg"/><Relationship Id="rId4368603caaba6facc" Type="http://schemas.openxmlformats.org/officeDocument/2006/relationships/image" Target="media/imgrId4368603caaba6facc.jpg"/><Relationship Id="rId1520603caaba83805" Type="http://schemas.openxmlformats.org/officeDocument/2006/relationships/image" Target="media/imgrId1520603caaba83805.jpg"/><Relationship Id="rId7236603caaba95df3" Type="http://schemas.openxmlformats.org/officeDocument/2006/relationships/image" Target="media/imgrId7236603caaba95df3.jpg"/><Relationship Id="rId2418603caabaa98c2" Type="http://schemas.openxmlformats.org/officeDocument/2006/relationships/image" Target="media/imgrId2418603caabaa98c2.jpg"/><Relationship Id="rId2843603caabab86d4" Type="http://schemas.openxmlformats.org/officeDocument/2006/relationships/image" Target="media/imgrId2843603caabab86d4.jpg"/><Relationship Id="rId9864603caabacc3ae" Type="http://schemas.openxmlformats.org/officeDocument/2006/relationships/image" Target="media/imgrId9864603caabacc3ae.jpg"/><Relationship Id="rId1062603caabaddc26" Type="http://schemas.openxmlformats.org/officeDocument/2006/relationships/image" Target="media/imgrId1062603caabaddc26.jpg"/><Relationship Id="rId1480603caabaeb9c8" Type="http://schemas.openxmlformats.org/officeDocument/2006/relationships/image" Target="media/imgrId1480603caabaeb9c8.jpg"/><Relationship Id="rId2156603caabb0cc61" Type="http://schemas.openxmlformats.org/officeDocument/2006/relationships/image" Target="media/imgrId2156603caabb0cc61.jpg"/><Relationship Id="rId5672603caabb1e0be" Type="http://schemas.openxmlformats.org/officeDocument/2006/relationships/image" Target="media/imgrId5672603caabb1e0be.jpg"/><Relationship Id="rId5834603caabb2e193" Type="http://schemas.openxmlformats.org/officeDocument/2006/relationships/image" Target="media/imgrId5834603caabb2e193.jpg"/><Relationship Id="rId6737603caabb40240" Type="http://schemas.openxmlformats.org/officeDocument/2006/relationships/image" Target="media/imgrId6737603caabb40240.jpg"/><Relationship Id="rId9222603caabb514f7" Type="http://schemas.openxmlformats.org/officeDocument/2006/relationships/image" Target="media/imgrId9222603caabb514f7.jpg"/><Relationship Id="rId8803603caabb6abcb" Type="http://schemas.openxmlformats.org/officeDocument/2006/relationships/image" Target="media/imgrId8803603caabb6abcb.png"/><Relationship Id="rId3290603caabb7ea21" Type="http://schemas.openxmlformats.org/officeDocument/2006/relationships/image" Target="media/imgrId3290603caabb7ea21.png"/><Relationship Id="rId3008603caabb9b427" Type="http://schemas.openxmlformats.org/officeDocument/2006/relationships/image" Target="media/imgrId3008603caabb9b427.png"/><Relationship Id="rId8525603caabbb8306" Type="http://schemas.openxmlformats.org/officeDocument/2006/relationships/image" Target="media/imgrId8525603caabbb8306.png"/><Relationship Id="rId9176603caabbc9deb" Type="http://schemas.openxmlformats.org/officeDocument/2006/relationships/image" Target="media/imgrId9176603caabbc9deb.jpg"/><Relationship Id="rId4458603caabbdf04e" Type="http://schemas.openxmlformats.org/officeDocument/2006/relationships/image" Target="media/imgrId4458603caabbdf04e.png"/><Relationship Id="rId6103603caabc007cc" Type="http://schemas.openxmlformats.org/officeDocument/2006/relationships/image" Target="media/imgrId6103603caabc007cc.png"/><Relationship Id="rId4753603caabc136f3" Type="http://schemas.openxmlformats.org/officeDocument/2006/relationships/image" Target="media/imgrId4753603caabc136f3.jpg"/><Relationship Id="rId8194603caabc270b4" Type="http://schemas.openxmlformats.org/officeDocument/2006/relationships/image" Target="media/imgrId8194603caabc270b4.jpg"/><Relationship Id="rId4818603caabc3d5c8" Type="http://schemas.openxmlformats.org/officeDocument/2006/relationships/image" Target="media/imgrId4818603caabc3d5c8.jpg"/><Relationship Id="rId3676603caabc4f326" Type="http://schemas.openxmlformats.org/officeDocument/2006/relationships/image" Target="media/imgrId3676603caabc4f326.jpg"/><Relationship Id="rId9795603caabc5ed6f" Type="http://schemas.openxmlformats.org/officeDocument/2006/relationships/image" Target="media/imgrId9795603caabc5ed6f.jpg"/><Relationship Id="rId9273603caabc70152" Type="http://schemas.openxmlformats.org/officeDocument/2006/relationships/image" Target="media/imgrId9273603caabc70152.jpg"/><Relationship Id="rId7008603caabc85bee" Type="http://schemas.openxmlformats.org/officeDocument/2006/relationships/image" Target="media/imgrId7008603caabc85bee.jpg"/><Relationship Id="rId6403603caabca3ec7" Type="http://schemas.openxmlformats.org/officeDocument/2006/relationships/image" Target="media/imgrId6403603caabca3ec7.png"/><Relationship Id="rId2310603caabcbcb97" Type="http://schemas.openxmlformats.org/officeDocument/2006/relationships/image" Target="media/imgrId2310603caabcbcb97.png"/><Relationship Id="rId2528603caabcd36b8" Type="http://schemas.openxmlformats.org/officeDocument/2006/relationships/image" Target="media/imgrId2528603caabcd36b8.png"/><Relationship Id="rId8834603caabcee5c1" Type="http://schemas.openxmlformats.org/officeDocument/2006/relationships/image" Target="media/imgrId8834603caabcee5c1.jpg"/><Relationship Id="rId6625603caabd0db1e" Type="http://schemas.openxmlformats.org/officeDocument/2006/relationships/image" Target="media/imgrId6625603caabd0db1e.jpg"/><Relationship Id="rId8152603caabd2653a" Type="http://schemas.openxmlformats.org/officeDocument/2006/relationships/image" Target="media/imgrId8152603caabd2653a.jpg"/><Relationship Id="rId5824603caabd3f48c" Type="http://schemas.openxmlformats.org/officeDocument/2006/relationships/image" Target="media/imgrId5824603caabd3f48c.png"/><Relationship Id="rId8984603caabd58589" Type="http://schemas.openxmlformats.org/officeDocument/2006/relationships/image" Target="media/imgrId8984603caabd58589.jpg"/><Relationship Id="rId8692603caabd6dccd" Type="http://schemas.openxmlformats.org/officeDocument/2006/relationships/image" Target="media/imgrId8692603caabd6dccd.jpg"/><Relationship Id="rId6622603caabd7bd78" Type="http://schemas.openxmlformats.org/officeDocument/2006/relationships/image" Target="media/imgrId6622603caabd7bd78.jpg"/><Relationship Id="rId4493603caabd8d74d" Type="http://schemas.openxmlformats.org/officeDocument/2006/relationships/image" Target="media/imgrId4493603caabd8d74d.jpg"/><Relationship Id="rId5205603caabda909c" Type="http://schemas.openxmlformats.org/officeDocument/2006/relationships/image" Target="media/imgrId5205603caabda909c.png"/><Relationship Id="rId9225603caabdbab61" Type="http://schemas.openxmlformats.org/officeDocument/2006/relationships/image" Target="media/imgrId9225603caabdbab61.png"/><Relationship Id="rId5068603caabdcb6f5" Type="http://schemas.openxmlformats.org/officeDocument/2006/relationships/image" Target="media/imgrId5068603caabdcb6f5.png"/><Relationship Id="rId3472603caabddac95" Type="http://schemas.openxmlformats.org/officeDocument/2006/relationships/image" Target="media/imgrId3472603caabddac95.png"/><Relationship Id="rId9997603caabdee82b" Type="http://schemas.openxmlformats.org/officeDocument/2006/relationships/image" Target="media/imgrId9997603caabdee82b.png"/><Relationship Id="rId8928603caabe09d79" Type="http://schemas.openxmlformats.org/officeDocument/2006/relationships/image" Target="media/imgrId8928603caabe09d79.png"/><Relationship Id="rId8634603caabe19fe6" Type="http://schemas.openxmlformats.org/officeDocument/2006/relationships/image" Target="media/imgrId8634603caabe19fe6.jpg"/><Relationship Id="rId6820603caabe2d723" Type="http://schemas.openxmlformats.org/officeDocument/2006/relationships/image" Target="media/imgrId6820603caabe2d723.jpg"/><Relationship Id="rId8957603caabe3e4df" Type="http://schemas.openxmlformats.org/officeDocument/2006/relationships/image" Target="media/imgrId8957603caabe3e4df.jpg"/><Relationship Id="rId3500603caabe4f07e" Type="http://schemas.openxmlformats.org/officeDocument/2006/relationships/image" Target="media/imgrId3500603caabe4f07e.jpg"/><Relationship Id="rId9379603caabe6602d" Type="http://schemas.openxmlformats.org/officeDocument/2006/relationships/image" Target="media/imgrId9379603caabe6602d.png"/><Relationship Id="rId2485603caabe7b5f9" Type="http://schemas.openxmlformats.org/officeDocument/2006/relationships/image" Target="media/imgrId2485603caabe7b5f9.jpg"/><Relationship Id="rId7056603caabe9096a" Type="http://schemas.openxmlformats.org/officeDocument/2006/relationships/image" Target="media/imgrId7056603caabe9096a.jpg"/><Relationship Id="rId4477603caabea4d5d" Type="http://schemas.openxmlformats.org/officeDocument/2006/relationships/image" Target="media/imgrId4477603caabea4d5d.jpg"/><Relationship Id="rId7356603caabebb77b" Type="http://schemas.openxmlformats.org/officeDocument/2006/relationships/image" Target="media/imgrId7356603caabebb77b.jpg"/><Relationship Id="rId3801603caabecf04d" Type="http://schemas.openxmlformats.org/officeDocument/2006/relationships/image" Target="media/imgrId3801603caabecf04d.jpg"/><Relationship Id="rId3223603caabee0ec7" Type="http://schemas.openxmlformats.org/officeDocument/2006/relationships/image" Target="media/imgrId3223603caabee0ec7.jpg"/><Relationship Id="rId7728603caabef32cf" Type="http://schemas.openxmlformats.org/officeDocument/2006/relationships/image" Target="media/imgrId7728603caabef32cf.jpg"/><Relationship Id="rId2428603caabf10aaf" Type="http://schemas.openxmlformats.org/officeDocument/2006/relationships/image" Target="media/imgrId2428603caabf10aaf.jpg"/><Relationship Id="rId5627603caabf21818" Type="http://schemas.openxmlformats.org/officeDocument/2006/relationships/image" Target="media/imgrId5627603caabf21818.png"/><Relationship Id="rId8435603caabf35176" Type="http://schemas.openxmlformats.org/officeDocument/2006/relationships/image" Target="media/imgrId8435603caabf35176.png"/><Relationship Id="rId7398603caabf4386f" Type="http://schemas.openxmlformats.org/officeDocument/2006/relationships/image" Target="media/imgrId7398603caabf4386f.png"/><Relationship Id="rId7564603caabf546db" Type="http://schemas.openxmlformats.org/officeDocument/2006/relationships/image" Target="media/imgrId7564603caabf546db.jpg"/><Relationship Id="rId3698603caabf66c32" Type="http://schemas.openxmlformats.org/officeDocument/2006/relationships/image" Target="media/imgrId3698603caabf66c32.jpg"/><Relationship Id="rId1251603caabf75063" Type="http://schemas.openxmlformats.org/officeDocument/2006/relationships/image" Target="media/imgrId1251603caabf75063.jpg"/><Relationship Id="rId4880603caabf842b3" Type="http://schemas.openxmlformats.org/officeDocument/2006/relationships/image" Target="media/imgrId4880603caabf842b3.jpg"/><Relationship Id="rId1203603caabf99d22" Type="http://schemas.openxmlformats.org/officeDocument/2006/relationships/image" Target="media/imgrId1203603caabf99d22.jpg"/><Relationship Id="rId5455603caabfad23b" Type="http://schemas.openxmlformats.org/officeDocument/2006/relationships/image" Target="media/imgrId5455603caabfad23b.jpg"/><Relationship Id="rId9220603caabfbcc8f" Type="http://schemas.openxmlformats.org/officeDocument/2006/relationships/image" Target="media/imgrId9220603caabfbcc8f.jpg"/><Relationship Id="rId9057603caabfced40" Type="http://schemas.openxmlformats.org/officeDocument/2006/relationships/image" Target="media/imgrId9057603caabfced40.jpg"/><Relationship Id="rId5515603caabfdf3d6" Type="http://schemas.openxmlformats.org/officeDocument/2006/relationships/image" Target="media/imgrId5515603caabfdf3d6.jpg"/><Relationship Id="rId5689603caac00474a" Type="http://schemas.openxmlformats.org/officeDocument/2006/relationships/image" Target="media/imgrId5689603caac00474a.jpg"/><Relationship Id="rId4843603caac011b00" Type="http://schemas.openxmlformats.org/officeDocument/2006/relationships/image" Target="media/imgrId4843603caac011b00.jpg"/><Relationship Id="rId8917603caac022e75" Type="http://schemas.openxmlformats.org/officeDocument/2006/relationships/image" Target="media/imgrId8917603caac022e75.jpg"/><Relationship Id="rId8972603caac03b954" Type="http://schemas.openxmlformats.org/officeDocument/2006/relationships/image" Target="media/imgrId8972603caac03b954.jpg"/><Relationship Id="rId8400603caac0518fa" Type="http://schemas.openxmlformats.org/officeDocument/2006/relationships/image" Target="media/imgrId8400603caac0518fa.jpg"/><Relationship Id="rId6503603caac063d27" Type="http://schemas.openxmlformats.org/officeDocument/2006/relationships/image" Target="media/imgrId6503603caac063d27.jpg"/><Relationship Id="rId8306603caac0787ad" Type="http://schemas.openxmlformats.org/officeDocument/2006/relationships/image" Target="media/imgrId8306603caac0787ad.jpg"/><Relationship Id="rId3987603caac089ac6" Type="http://schemas.openxmlformats.org/officeDocument/2006/relationships/image" Target="media/imgrId3987603caac089ac6.jpg"/><Relationship Id="rId3684603caac09cdaa" Type="http://schemas.openxmlformats.org/officeDocument/2006/relationships/image" Target="media/imgrId3684603caac09cdaa.jpg"/><Relationship Id="rId2395603caac0b0491" Type="http://schemas.openxmlformats.org/officeDocument/2006/relationships/image" Target="media/imgrId2395603caac0b0491.png"/><Relationship Id="rId2629603caac0c27dc" Type="http://schemas.openxmlformats.org/officeDocument/2006/relationships/image" Target="media/imgrId2629603caac0c27dc.png"/><Relationship Id="rId5609603caac0d81b7" Type="http://schemas.openxmlformats.org/officeDocument/2006/relationships/image" Target="media/imgrId5609603caac0d81b7.png"/><Relationship Id="rId3419603caac0ebb46" Type="http://schemas.openxmlformats.org/officeDocument/2006/relationships/image" Target="media/imgrId3419603caac0ebb46.jpg"/><Relationship Id="rId1002603caac107ea4" Type="http://schemas.openxmlformats.org/officeDocument/2006/relationships/image" Target="media/imgrId1002603caac107ea4.jpg"/><Relationship Id="rId6232603caac119adf" Type="http://schemas.openxmlformats.org/officeDocument/2006/relationships/image" Target="media/imgrId6232603caac119adf.jpg"/><Relationship Id="rId7229603caac12e8c9" Type="http://schemas.openxmlformats.org/officeDocument/2006/relationships/image" Target="media/imgrId7229603caac12e8c9.jpg"/><Relationship Id="rId3187603caac146376" Type="http://schemas.openxmlformats.org/officeDocument/2006/relationships/image" Target="media/imgrId3187603caac146376.jpg"/><Relationship Id="rId9276603caac156103" Type="http://schemas.openxmlformats.org/officeDocument/2006/relationships/image" Target="media/imgrId9276603caac156103.jpg"/><Relationship Id="rId2022603caac165d14" Type="http://schemas.openxmlformats.org/officeDocument/2006/relationships/image" Target="media/imgrId2022603caac165d14.jpg"/><Relationship Id="rId3183603caac1798bf" Type="http://schemas.openxmlformats.org/officeDocument/2006/relationships/image" Target="media/imgrId3183603caac1798bf.jpg"/><Relationship Id="rId2865603caac18d847" Type="http://schemas.openxmlformats.org/officeDocument/2006/relationships/image" Target="media/imgrId2865603caac18d847.jpg"/><Relationship Id="rId5849603caac19c725" Type="http://schemas.openxmlformats.org/officeDocument/2006/relationships/image" Target="media/imgrId5849603caac19c725.jpg"/><Relationship Id="rId2785603caac1ae0f1" Type="http://schemas.openxmlformats.org/officeDocument/2006/relationships/image" Target="media/imgrId2785603caac1ae0f1.jpg"/><Relationship Id="rId6963603caac1bdd6a" Type="http://schemas.openxmlformats.org/officeDocument/2006/relationships/image" Target="media/imgrId6963603caac1bdd6a.jpg"/><Relationship Id="rId1542603caac1d279f" Type="http://schemas.openxmlformats.org/officeDocument/2006/relationships/image" Target="media/imgrId1542603caac1d279f.jpg"/><Relationship Id="rId4311603caac1e337a" Type="http://schemas.openxmlformats.org/officeDocument/2006/relationships/image" Target="media/imgrId4311603caac1e337a.jpg"/><Relationship Id="rId1924603caac1f1482" Type="http://schemas.openxmlformats.org/officeDocument/2006/relationships/image" Target="media/imgrId1924603caac1f1482.jpg"/><Relationship Id="rId9454603caac20d5da" Type="http://schemas.openxmlformats.org/officeDocument/2006/relationships/image" Target="media/imgrId9454603caac20d5da.jpg"/><Relationship Id="rId6532603caac221566" Type="http://schemas.openxmlformats.org/officeDocument/2006/relationships/image" Target="media/imgrId6532603caac221566.jpg"/><Relationship Id="rId6824603caac23818f" Type="http://schemas.openxmlformats.org/officeDocument/2006/relationships/image" Target="media/imgrId6824603caac23818f.jpg"/><Relationship Id="rId2779603caac2451a2" Type="http://schemas.openxmlformats.org/officeDocument/2006/relationships/image" Target="media/imgrId2779603caac2451a2.jpg"/><Relationship Id="rId8405603caac2558af" Type="http://schemas.openxmlformats.org/officeDocument/2006/relationships/image" Target="media/imgrId8405603caac2558af.jpg"/><Relationship Id="rId3532603caac266dcf" Type="http://schemas.openxmlformats.org/officeDocument/2006/relationships/image" Target="media/imgrId3532603caac266dcf.jpg"/><Relationship Id="rId4137603caac27a1e1" Type="http://schemas.openxmlformats.org/officeDocument/2006/relationships/image" Target="media/imgrId4137603caac27a1e1.jpg"/><Relationship Id="rId1684603caac29dd4e" Type="http://schemas.openxmlformats.org/officeDocument/2006/relationships/image" Target="media/imgrId1684603caac29dd4e.png"/><Relationship Id="rId7900603caac2ab904" Type="http://schemas.openxmlformats.org/officeDocument/2006/relationships/image" Target="media/imgrId7900603caac2ab904.jpg"/><Relationship Id="rId8284603caac2beb06" Type="http://schemas.openxmlformats.org/officeDocument/2006/relationships/image" Target="media/imgrId8284603caac2beb06.jpg"/><Relationship Id="rId8021603caac2cf66b" Type="http://schemas.openxmlformats.org/officeDocument/2006/relationships/image" Target="media/imgrId8021603caac2cf66b.jpg"/><Relationship Id="rId4779603caac2e27fb" Type="http://schemas.openxmlformats.org/officeDocument/2006/relationships/image" Target="media/imgrId4779603caac2e27fb.jpg"/><Relationship Id="rId5317603caac303064" Type="http://schemas.openxmlformats.org/officeDocument/2006/relationships/image" Target="media/imgrId5317603caac303064.png"/><Relationship Id="rId4513603caac31b035" Type="http://schemas.openxmlformats.org/officeDocument/2006/relationships/image" Target="media/imgrId4513603caac31b035.png"/><Relationship Id="rId1450603caac3335af" Type="http://schemas.openxmlformats.org/officeDocument/2006/relationships/image" Target="media/imgrId1450603caac3335af.png"/><Relationship Id="rId4032603caac34db1e" Type="http://schemas.openxmlformats.org/officeDocument/2006/relationships/image" Target="media/imgrId4032603caac34db1e.png"/><Relationship Id="rId2980603caac3604cc" Type="http://schemas.openxmlformats.org/officeDocument/2006/relationships/image" Target="media/imgrId2980603caac3604cc.jpg"/><Relationship Id="rId6512603caac372067" Type="http://schemas.openxmlformats.org/officeDocument/2006/relationships/image" Target="media/imgrId6512603caac372067.jpg"/><Relationship Id="rId1978603caac38b4bd" Type="http://schemas.openxmlformats.org/officeDocument/2006/relationships/image" Target="media/imgrId1978603caac38b4bd.png"/><Relationship Id="rId9833603caac39dd42" Type="http://schemas.openxmlformats.org/officeDocument/2006/relationships/image" Target="media/imgrId9833603caac39dd42.jpg"/><Relationship Id="rId6222603caac3b0295" Type="http://schemas.openxmlformats.org/officeDocument/2006/relationships/image" Target="media/imgrId6222603caac3b0295.jpg"/><Relationship Id="rId3786603caac3c740a" Type="http://schemas.openxmlformats.org/officeDocument/2006/relationships/image" Target="media/imgrId3786603caac3c740a.jpg"/><Relationship Id="rId4005603caac3d7b01" Type="http://schemas.openxmlformats.org/officeDocument/2006/relationships/image" Target="media/imgrId4005603caac3d7b01.jpg"/><Relationship Id="rId5495603caac3eaaaf" Type="http://schemas.openxmlformats.org/officeDocument/2006/relationships/image" Target="media/imgrId5495603caac3eaaaf.jpg"/><Relationship Id="rId3955603caac405be1" Type="http://schemas.openxmlformats.org/officeDocument/2006/relationships/image" Target="media/imgrId3955603caac405be1.jpg"/><Relationship Id="rId1324603caac41b753" Type="http://schemas.openxmlformats.org/officeDocument/2006/relationships/image" Target="media/imgrId1324603caac41b753.jpg"/><Relationship Id="rId6240603caac4330c7" Type="http://schemas.openxmlformats.org/officeDocument/2006/relationships/image" Target="media/imgrId6240603caac4330c7.jpg"/><Relationship Id="rId7421603caac44198e" Type="http://schemas.openxmlformats.org/officeDocument/2006/relationships/image" Target="media/imgrId7421603caac44198e.jpg"/><Relationship Id="rId7079603caac4578e6" Type="http://schemas.openxmlformats.org/officeDocument/2006/relationships/image" Target="media/imgrId7079603caac4578e6.jpg"/><Relationship Id="rId1987603caac46fd46" Type="http://schemas.openxmlformats.org/officeDocument/2006/relationships/image" Target="media/imgrId1987603caac46fd46.jpg"/><Relationship Id="rId7867603caac47f6cb" Type="http://schemas.openxmlformats.org/officeDocument/2006/relationships/image" Target="media/imgrId7867603caac47f6cb.jpg"/><Relationship Id="rId5737603caac4941f0" Type="http://schemas.openxmlformats.org/officeDocument/2006/relationships/image" Target="media/imgrId5737603caac4941f0.jpg"/><Relationship Id="rId7155603caac4aaa39" Type="http://schemas.openxmlformats.org/officeDocument/2006/relationships/image" Target="media/imgrId7155603caac4aaa39.jpg"/><Relationship Id="rId4394603caac4c00ba" Type="http://schemas.openxmlformats.org/officeDocument/2006/relationships/image" Target="media/imgrId4394603caac4c00ba.jpg"/><Relationship Id="rId7161603caac4d0119" Type="http://schemas.openxmlformats.org/officeDocument/2006/relationships/image" Target="media/imgrId7161603caac4d0119.jpg"/><Relationship Id="rId2969603caac4e5159" Type="http://schemas.openxmlformats.org/officeDocument/2006/relationships/image" Target="media/imgrId2969603caac4e5159.jpg"/><Relationship Id="rId8451603caac502d27" Type="http://schemas.openxmlformats.org/officeDocument/2006/relationships/image" Target="media/imgrId8451603caac502d27.jpg"/><Relationship Id="rId7255603caac512370" Type="http://schemas.openxmlformats.org/officeDocument/2006/relationships/image" Target="media/imgrId7255603caac512370.jpg"/><Relationship Id="rId1162603caac52ca85" Type="http://schemas.openxmlformats.org/officeDocument/2006/relationships/image" Target="media/imgrId1162603caac52ca85.png"/><Relationship Id="rId1945603caac53ef09" Type="http://schemas.openxmlformats.org/officeDocument/2006/relationships/image" Target="media/imgrId1945603caac53ef09.jpg"/><Relationship Id="rId8116603caac54eb1d" Type="http://schemas.openxmlformats.org/officeDocument/2006/relationships/image" Target="media/imgrId8116603caac54eb1d.jpg"/><Relationship Id="rId3323603caac56136d" Type="http://schemas.openxmlformats.org/officeDocument/2006/relationships/image" Target="media/imgrId3323603caac56136d.jpg"/><Relationship Id="rId8720603caac5753ea" Type="http://schemas.openxmlformats.org/officeDocument/2006/relationships/image" Target="media/imgrId8720603caac5753ea.jpg"/><Relationship Id="rId7263603caac58af8b" Type="http://schemas.openxmlformats.org/officeDocument/2006/relationships/image" Target="media/imgrId7263603caac58af8b.jpg"/><Relationship Id="rId7797603caac59d7b8" Type="http://schemas.openxmlformats.org/officeDocument/2006/relationships/image" Target="media/imgrId7797603caac59d7b8.jpg"/><Relationship Id="rId2888603caac5b1b44" Type="http://schemas.openxmlformats.org/officeDocument/2006/relationships/image" Target="media/imgrId2888603caac5b1b44.jpg"/><Relationship Id="rId9993603caac5c52eb" Type="http://schemas.openxmlformats.org/officeDocument/2006/relationships/image" Target="media/imgrId9993603caac5c52eb.jpg"/><Relationship Id="rId5625603caac5d6f65" Type="http://schemas.openxmlformats.org/officeDocument/2006/relationships/image" Target="media/imgrId5625603caac5d6f65.jpg"/><Relationship Id="rId7360603caac5e72f0" Type="http://schemas.openxmlformats.org/officeDocument/2006/relationships/image" Target="media/imgrId7360603caac5e72f0.jpg"/><Relationship Id="rId8781603caac604f60" Type="http://schemas.openxmlformats.org/officeDocument/2006/relationships/image" Target="media/imgrId8781603caac604f60.jpg"/><Relationship Id="rId1809603caac61a02e" Type="http://schemas.openxmlformats.org/officeDocument/2006/relationships/image" Target="media/imgrId1809603caac61a02e.jpg"/><Relationship Id="rId7742603caac62c023" Type="http://schemas.openxmlformats.org/officeDocument/2006/relationships/image" Target="media/imgrId7742603caac62c023.jpg"/><Relationship Id="rId5207603caac63d0a6" Type="http://schemas.openxmlformats.org/officeDocument/2006/relationships/image" Target="media/imgrId5207603caac63d0a6.jpg"/><Relationship Id="rId9113603caac6559ee" Type="http://schemas.openxmlformats.org/officeDocument/2006/relationships/image" Target="media/imgrId9113603caac6559ee.jpg"/><Relationship Id="rId1218603caac662a32" Type="http://schemas.openxmlformats.org/officeDocument/2006/relationships/image" Target="media/imgrId1218603caac662a32.jpg"/><Relationship Id="rId8977603caac67761d" Type="http://schemas.openxmlformats.org/officeDocument/2006/relationships/image" Target="media/imgrId8977603caac67761d.jpg"/><Relationship Id="rId8295603caac687684" Type="http://schemas.openxmlformats.org/officeDocument/2006/relationships/image" Target="media/imgrId8295603caac687684.jpg"/><Relationship Id="rId5909603caac699020" Type="http://schemas.openxmlformats.org/officeDocument/2006/relationships/image" Target="media/imgrId5909603caac699020.jpg"/><Relationship Id="rId5343603caac6ae1c2" Type="http://schemas.openxmlformats.org/officeDocument/2006/relationships/image" Target="media/imgrId5343603caac6ae1c2.jpg"/><Relationship Id="rId9939603caac6c055e" Type="http://schemas.openxmlformats.org/officeDocument/2006/relationships/image" Target="media/imgrId9939603caac6c055e.jpg"/><Relationship Id="rId4716603caac6d8af0" Type="http://schemas.openxmlformats.org/officeDocument/2006/relationships/image" Target="media/imgrId4716603caac6d8af0.jpg"/><Relationship Id="rId3967603caac6f4005" Type="http://schemas.openxmlformats.org/officeDocument/2006/relationships/image" Target="media/imgrId3967603caac6f4005.jpg"/><Relationship Id="rId8184603caac718da1" Type="http://schemas.openxmlformats.org/officeDocument/2006/relationships/image" Target="media/imgrId8184603caac718da1.jpg"/><Relationship Id="rId8327603caac72b7b0" Type="http://schemas.openxmlformats.org/officeDocument/2006/relationships/image" Target="media/imgrId8327603caac72b7b0.jpg"/><Relationship Id="rId9077603caac7405b6" Type="http://schemas.openxmlformats.org/officeDocument/2006/relationships/image" Target="media/imgrId9077603caac7405b6.jpg"/><Relationship Id="rId7056603caac757ad3" Type="http://schemas.openxmlformats.org/officeDocument/2006/relationships/image" Target="media/imgrId7056603caac757ad3.jpg"/><Relationship Id="rId3542603caac76c442" Type="http://schemas.openxmlformats.org/officeDocument/2006/relationships/image" Target="media/imgrId3542603caac76c442.jpg"/><Relationship Id="rId3496603caac785fab" Type="http://schemas.openxmlformats.org/officeDocument/2006/relationships/image" Target="media/imgrId3496603caac785fab.jpg"/><Relationship Id="rId8096603caac79aa9a" Type="http://schemas.openxmlformats.org/officeDocument/2006/relationships/image" Target="media/imgrId8096603caac79aa9a.jpg"/><Relationship Id="rId2742603caac7b326f" Type="http://schemas.openxmlformats.org/officeDocument/2006/relationships/image" Target="media/imgrId2742603caac7b326f.jpg"/><Relationship Id="rId4704603caac7c56f7" Type="http://schemas.openxmlformats.org/officeDocument/2006/relationships/image" Target="media/imgrId4704603caac7c56f7.jpg"/><Relationship Id="rId6759603caac7defaa" Type="http://schemas.openxmlformats.org/officeDocument/2006/relationships/image" Target="media/imgrId6759603caac7defaa.jpg"/><Relationship Id="rId3101603caac802af4" Type="http://schemas.openxmlformats.org/officeDocument/2006/relationships/image" Target="media/imgrId3101603caac802af4.jpg"/><Relationship Id="rId7769603caac8145e4" Type="http://schemas.openxmlformats.org/officeDocument/2006/relationships/image" Target="media/imgrId7769603caac8145e4.jpg"/><Relationship Id="rId2561603caac827fb8" Type="http://schemas.openxmlformats.org/officeDocument/2006/relationships/image" Target="media/imgrId2561603caac827fb8.jpg"/><Relationship Id="rId2367603caac838051" Type="http://schemas.openxmlformats.org/officeDocument/2006/relationships/image" Target="media/imgrId2367603caac838051.jpg"/><Relationship Id="rId7323603caac849faa" Type="http://schemas.openxmlformats.org/officeDocument/2006/relationships/image" Target="media/imgrId7323603caac849faa.jpg"/><Relationship Id="rId3166603caac85e43b" Type="http://schemas.openxmlformats.org/officeDocument/2006/relationships/image" Target="media/imgrId3166603caac85e43b.jpg"/><Relationship Id="rId5229603caac8736b9" Type="http://schemas.openxmlformats.org/officeDocument/2006/relationships/image" Target="media/imgrId5229603caac8736b9.jpg"/><Relationship Id="rId5165603caac886d1a" Type="http://schemas.openxmlformats.org/officeDocument/2006/relationships/image" Target="media/imgrId5165603caac886d1a.jpg"/><Relationship Id="rId5736603caac899683" Type="http://schemas.openxmlformats.org/officeDocument/2006/relationships/image" Target="media/imgrId5736603caac899683.jpg"/><Relationship Id="rId8430603caac8adb1e" Type="http://schemas.openxmlformats.org/officeDocument/2006/relationships/image" Target="media/imgrId8430603caac8adb1e.jpg"/><Relationship Id="rId9414603caac8c5872" Type="http://schemas.openxmlformats.org/officeDocument/2006/relationships/image" Target="media/imgrId9414603caac8c5872.jpg"/><Relationship Id="rId6751603caac8d49f6" Type="http://schemas.openxmlformats.org/officeDocument/2006/relationships/image" Target="media/imgrId6751603caac8d49f6.jpg"/><Relationship Id="rId9502603caac8ea6cc" Type="http://schemas.openxmlformats.org/officeDocument/2006/relationships/image" Target="media/imgrId9502603caac8ea6cc.jpg"/><Relationship Id="rId8440603caac90d92b" Type="http://schemas.openxmlformats.org/officeDocument/2006/relationships/image" Target="media/imgrId8440603caac90d92b.jpg"/><Relationship Id="rId4774603caac926c47" Type="http://schemas.openxmlformats.org/officeDocument/2006/relationships/image" Target="media/imgrId4774603caac926c47.jpg"/><Relationship Id="rId7883603caac93d3a2" Type="http://schemas.openxmlformats.org/officeDocument/2006/relationships/image" Target="media/imgrId7883603caac93d3a2.jpg"/><Relationship Id="rId9899603caac9525f1" Type="http://schemas.openxmlformats.org/officeDocument/2006/relationships/image" Target="media/imgrId9899603caac9525f1.jpg"/><Relationship Id="rId6338603caac96c3b7" Type="http://schemas.openxmlformats.org/officeDocument/2006/relationships/image" Target="media/imgrId6338603caac96c3b7.jpg"/><Relationship Id="rId8590603caac97b8b9" Type="http://schemas.openxmlformats.org/officeDocument/2006/relationships/image" Target="media/imgrId8590603caac97b8b9.jpg"/><Relationship Id="rId4518603caac98fed3" Type="http://schemas.openxmlformats.org/officeDocument/2006/relationships/image" Target="media/imgrId4518603caac98fed3.jpg"/><Relationship Id="rId1119603caac99f6bf" Type="http://schemas.openxmlformats.org/officeDocument/2006/relationships/image" Target="media/imgrId1119603caac99f6bf.jpg"/><Relationship Id="rId1940603caac9aea4b" Type="http://schemas.openxmlformats.org/officeDocument/2006/relationships/image" Target="media/imgrId1940603caac9aea4b.jpg"/><Relationship Id="rId1770603caac9c2ce2" Type="http://schemas.openxmlformats.org/officeDocument/2006/relationships/image" Target="media/imgrId1770603caac9c2ce2.jpg"/><Relationship Id="rId5793603caac9d8af5" Type="http://schemas.openxmlformats.org/officeDocument/2006/relationships/image" Target="media/imgrId5793603caac9d8af5.jpg"/><Relationship Id="rId7130603caac9f16be" Type="http://schemas.openxmlformats.org/officeDocument/2006/relationships/image" Target="media/imgrId7130603caac9f16be.jpg"/><Relationship Id="rId3441603caaca12058" Type="http://schemas.openxmlformats.org/officeDocument/2006/relationships/image" Target="media/imgrId3441603caaca12058.jpg"/><Relationship Id="rId4590603caaca22be3" Type="http://schemas.openxmlformats.org/officeDocument/2006/relationships/image" Target="media/imgrId4590603caaca22be3.jpg"/><Relationship Id="rId4648603caaca3c66e" Type="http://schemas.openxmlformats.org/officeDocument/2006/relationships/image" Target="media/imgrId4648603caaca3c66e.jpg"/><Relationship Id="rId3271603caaca54a86" Type="http://schemas.openxmlformats.org/officeDocument/2006/relationships/image" Target="media/imgrId3271603caaca54a86.jpg"/><Relationship Id="rId8558603caaca6717f" Type="http://schemas.openxmlformats.org/officeDocument/2006/relationships/image" Target="media/imgrId8558603caaca6717f.jpg"/><Relationship Id="rId3600603caaca7ad3a" Type="http://schemas.openxmlformats.org/officeDocument/2006/relationships/image" Target="media/imgrId3600603caaca7ad3a.jpg"/><Relationship Id="rId5975603caaca8fb61" Type="http://schemas.openxmlformats.org/officeDocument/2006/relationships/image" Target="media/imgrId5975603caaca8fb61.jpg"/><Relationship Id="rId5317603caacaaca0f" Type="http://schemas.openxmlformats.org/officeDocument/2006/relationships/image" Target="media/imgrId5317603caacaaca0f.jpg"/><Relationship Id="rId1384603caacabbfed" Type="http://schemas.openxmlformats.org/officeDocument/2006/relationships/image" Target="media/imgrId1384603caacabbfed.jpg"/><Relationship Id="rId3350603caacad0dc6" Type="http://schemas.openxmlformats.org/officeDocument/2006/relationships/image" Target="media/imgrId3350603caacad0dc6.jpg"/><Relationship Id="rId3902603caacae9301" Type="http://schemas.openxmlformats.org/officeDocument/2006/relationships/image" Target="media/imgrId3902603caacae9301.jpg"/><Relationship Id="rId6996603caacb0aada" Type="http://schemas.openxmlformats.org/officeDocument/2006/relationships/image" Target="media/imgrId6996603caacb0aada.jpg"/><Relationship Id="rId9770603caacb21889" Type="http://schemas.openxmlformats.org/officeDocument/2006/relationships/image" Target="media/imgrId9770603caacb21889.jpg"/><Relationship Id="rId5279603caacb3a0d4" Type="http://schemas.openxmlformats.org/officeDocument/2006/relationships/image" Target="media/imgrId5279603caacb3a0d4.jpg"/><Relationship Id="rId9056603caacb495a9" Type="http://schemas.openxmlformats.org/officeDocument/2006/relationships/image" Target="media/imgrId9056603caacb495a9.jpg"/><Relationship Id="rId3785603caacb5e70d" Type="http://schemas.openxmlformats.org/officeDocument/2006/relationships/image" Target="media/imgrId3785603caacb5e70d.jpg"/><Relationship Id="rId8524603caacb75fc5" Type="http://schemas.openxmlformats.org/officeDocument/2006/relationships/image" Target="media/imgrId8524603caacb75fc5.jpg"/><Relationship Id="rId5358603caacb89547" Type="http://schemas.openxmlformats.org/officeDocument/2006/relationships/image" Target="media/imgrId5358603caacb89547.jpg"/><Relationship Id="rId1877603caacb9de82" Type="http://schemas.openxmlformats.org/officeDocument/2006/relationships/image" Target="media/imgrId1877603caacb9de82.jpg"/><Relationship Id="rId6600603caacbb43f2" Type="http://schemas.openxmlformats.org/officeDocument/2006/relationships/image" Target="media/imgrId6600603caacbb43f2.jpg"/><Relationship Id="rId8472603caacbc8c97" Type="http://schemas.openxmlformats.org/officeDocument/2006/relationships/image" Target="media/imgrId8472603caacbc8c97.jpg"/><Relationship Id="rId9870603caacbe1593" Type="http://schemas.openxmlformats.org/officeDocument/2006/relationships/image" Target="media/imgrId9870603caacbe1593.jpg"/><Relationship Id="rId7206603caacbf271c" Type="http://schemas.openxmlformats.org/officeDocument/2006/relationships/image" Target="media/imgrId7206603caacbf271c.jpg"/><Relationship Id="rId4815603caacc0b828" Type="http://schemas.openxmlformats.org/officeDocument/2006/relationships/image" Target="media/imgrId4815603caacc0b828.jpg"/><Relationship Id="rId7205603caacc17d69" Type="http://schemas.openxmlformats.org/officeDocument/2006/relationships/image" Target="media/imgrId7205603caacc17d69.jpg"/><Relationship Id="rId7116603caacc2b5e7" Type="http://schemas.openxmlformats.org/officeDocument/2006/relationships/image" Target="media/imgrId7116603caacc2b5e7.jpg"/><Relationship Id="rId9752603caacc3fac5" Type="http://schemas.openxmlformats.org/officeDocument/2006/relationships/image" Target="media/imgrId9752603caacc3fac5.jpg"/><Relationship Id="rId4596603caacc55587" Type="http://schemas.openxmlformats.org/officeDocument/2006/relationships/image" Target="media/imgrId4596603caacc55587.jpg"/><Relationship Id="rId1065603caacc6532b" Type="http://schemas.openxmlformats.org/officeDocument/2006/relationships/image" Target="media/imgrId1065603caacc6532b.jpg"/><Relationship Id="rId1628603caacc7930c" Type="http://schemas.openxmlformats.org/officeDocument/2006/relationships/image" Target="media/imgrId1628603caacc7930c.jpg"/><Relationship Id="rId7341603caacc8c26d" Type="http://schemas.openxmlformats.org/officeDocument/2006/relationships/image" Target="media/imgrId7341603caacc8c26d.jpg"/><Relationship Id="rId5173603caacc9cb0e" Type="http://schemas.openxmlformats.org/officeDocument/2006/relationships/image" Target="media/imgrId5173603caacc9cb0e.jpg"/><Relationship Id="rId6436603caaccb2541" Type="http://schemas.openxmlformats.org/officeDocument/2006/relationships/image" Target="media/imgrId6436603caaccb2541.png"/><Relationship Id="rId1702603caaccc1063" Type="http://schemas.openxmlformats.org/officeDocument/2006/relationships/image" Target="media/imgrId1702603caaccc1063.png"/><Relationship Id="rId5163603caaccd4bb7" Type="http://schemas.openxmlformats.org/officeDocument/2006/relationships/image" Target="media/imgrId5163603caaccd4bb7.jpg"/><Relationship Id="rId7367603caacce7f14" Type="http://schemas.openxmlformats.org/officeDocument/2006/relationships/image" Target="media/imgrId7367603caacce7f14.jpg"/><Relationship Id="rId1762603caacd072c3" Type="http://schemas.openxmlformats.org/officeDocument/2006/relationships/image" Target="media/imgrId1762603caacd072c3.jpg"/><Relationship Id="rId4418603caacd1c481" Type="http://schemas.openxmlformats.org/officeDocument/2006/relationships/image" Target="media/imgrId4418603caacd1c481.jpg"/><Relationship Id="rId7967603caacd2fd5a" Type="http://schemas.openxmlformats.org/officeDocument/2006/relationships/image" Target="media/imgrId7967603caacd2fd5a.jpg"/><Relationship Id="rId6678603caacd46b6a" Type="http://schemas.openxmlformats.org/officeDocument/2006/relationships/image" Target="media/imgrId6678603caacd46b6a.jpg"/><Relationship Id="rId2924603caacd59cd3" Type="http://schemas.openxmlformats.org/officeDocument/2006/relationships/image" Target="media/imgrId2924603caacd59cd3.jpg"/><Relationship Id="rId1970603caacd6a544" Type="http://schemas.openxmlformats.org/officeDocument/2006/relationships/image" Target="media/imgrId1970603caacd6a544.jpg"/><Relationship Id="rId6551603caacd76bb0" Type="http://schemas.openxmlformats.org/officeDocument/2006/relationships/image" Target="media/imgrId6551603caacd76bb0.jpg"/><Relationship Id="rId9017603caacd8b078" Type="http://schemas.openxmlformats.org/officeDocument/2006/relationships/image" Target="media/imgrId9017603caacd8b078.gif"/><Relationship Id="rId5612603caacd9fc11" Type="http://schemas.openxmlformats.org/officeDocument/2006/relationships/image" Target="media/imgrId5612603caacd9fc11.jpg"/><Relationship Id="rId2094603caacdb865d" Type="http://schemas.openxmlformats.org/officeDocument/2006/relationships/image" Target="media/imgrId2094603caacdb865d.jpg"/><Relationship Id="rId3365603caacdcb0df" Type="http://schemas.openxmlformats.org/officeDocument/2006/relationships/image" Target="media/imgrId3365603caacdcb0df.jpg"/><Relationship Id="rId9315603caacde30bd" Type="http://schemas.openxmlformats.org/officeDocument/2006/relationships/image" Target="media/imgrId9315603caacde30bd.jpg"/><Relationship Id="rId3232603caace07b1d" Type="http://schemas.openxmlformats.org/officeDocument/2006/relationships/image" Target="media/imgrId3232603caace07b1d.jpg"/><Relationship Id="rId7622603caace18dca" Type="http://schemas.openxmlformats.org/officeDocument/2006/relationships/image" Target="media/imgrId7622603caace18dca.jpg"/><Relationship Id="rId6078603caace2d8ad" Type="http://schemas.openxmlformats.org/officeDocument/2006/relationships/image" Target="media/imgrId6078603caace2d8ad.jpg"/><Relationship Id="rId6335603caace42332" Type="http://schemas.openxmlformats.org/officeDocument/2006/relationships/image" Target="media/imgrId6335603caace42332.jpg"/><Relationship Id="rId5291603caace537e8" Type="http://schemas.openxmlformats.org/officeDocument/2006/relationships/image" Target="media/imgrId5291603caace537e8.jpg"/><Relationship Id="rId1569603caace67cc1" Type="http://schemas.openxmlformats.org/officeDocument/2006/relationships/image" Target="media/imgrId1569603caace67cc1.jpg"/><Relationship Id="rId8237603caace7e698" Type="http://schemas.openxmlformats.org/officeDocument/2006/relationships/image" Target="media/imgrId8237603caace7e698.jpg"/><Relationship Id="rId7841603caace8c7f4" Type="http://schemas.openxmlformats.org/officeDocument/2006/relationships/image" Target="media/imgrId7841603caace8c7f4.jpg"/><Relationship Id="rId6537603caacea52b5" Type="http://schemas.openxmlformats.org/officeDocument/2006/relationships/image" Target="media/imgrId6537603caacea52b5.jpg"/><Relationship Id="rId5629603caaceb4c51" Type="http://schemas.openxmlformats.org/officeDocument/2006/relationships/image" Target="media/imgrId5629603caaceb4c51.jpg"/><Relationship Id="rId7627603caacec8e6e" Type="http://schemas.openxmlformats.org/officeDocument/2006/relationships/image" Target="media/imgrId7627603caacec8e6e.jpg"/><Relationship Id="rId3725603caacedb461" Type="http://schemas.openxmlformats.org/officeDocument/2006/relationships/image" Target="media/imgrId3725603caacedb461.jpg"/><Relationship Id="rId8029603caaceee4ac" Type="http://schemas.openxmlformats.org/officeDocument/2006/relationships/image" Target="media/imgrId8029603caaceee4ac.gif"/><Relationship Id="rId2733603caacf11fe1" Type="http://schemas.openxmlformats.org/officeDocument/2006/relationships/image" Target="media/imgrId2733603caacf11fe1.jpg"/><Relationship Id="rId2188603caacf21ff4" Type="http://schemas.openxmlformats.org/officeDocument/2006/relationships/image" Target="media/imgrId2188603caacf21ff4.gif"/><Relationship Id="rId8803603caacf38a06" Type="http://schemas.openxmlformats.org/officeDocument/2006/relationships/image" Target="media/imgrId8803603caacf38a06.jpg"/><Relationship Id="rId6911603caacf4e4d5" Type="http://schemas.openxmlformats.org/officeDocument/2006/relationships/image" Target="media/imgrId6911603caacf4e4d5.gif"/><Relationship Id="rId8761603caacf63892" Type="http://schemas.openxmlformats.org/officeDocument/2006/relationships/image" Target="media/imgrId8761603caacf63892.jpg"/><Relationship Id="rId9802603caacf7570b" Type="http://schemas.openxmlformats.org/officeDocument/2006/relationships/image" Target="media/imgrId9802603caacf7570b.jpg"/><Relationship Id="rId7272603caacf83d59" Type="http://schemas.openxmlformats.org/officeDocument/2006/relationships/image" Target="media/imgrId7272603caacf83d59.gif"/><Relationship Id="rId8589603caacf993a9" Type="http://schemas.openxmlformats.org/officeDocument/2006/relationships/image" Target="media/imgrId8589603caacf993a9.jpg"/><Relationship Id="rId9727603caacfa8466" Type="http://schemas.openxmlformats.org/officeDocument/2006/relationships/image" Target="media/imgrId9727603caacfa8466.gif"/><Relationship Id="rId4565603caacfbb5b5" Type="http://schemas.openxmlformats.org/officeDocument/2006/relationships/image" Target="media/imgrId4565603caacfbb5b5.jpg"/><Relationship Id="rId9575603caacfd0d16" Type="http://schemas.openxmlformats.org/officeDocument/2006/relationships/image" Target="media/imgrId9575603caacfd0d16.jpg"/><Relationship Id="rId5157603caacfe3a69" Type="http://schemas.openxmlformats.org/officeDocument/2006/relationships/image" Target="media/imgrId5157603caacfe3a69.jpg"/><Relationship Id="rId9772603caad008ac1" Type="http://schemas.openxmlformats.org/officeDocument/2006/relationships/image" Target="media/imgrId9772603caad008ac1.jpg"/><Relationship Id="rId3318603caad01ce31" Type="http://schemas.openxmlformats.org/officeDocument/2006/relationships/image" Target="media/imgrId3318603caad01ce31.jpg"/><Relationship Id="rId6002603caad03054e" Type="http://schemas.openxmlformats.org/officeDocument/2006/relationships/image" Target="media/imgrId6002603caad03054e.jpg"/><Relationship Id="rId3021603caad04a4e0" Type="http://schemas.openxmlformats.org/officeDocument/2006/relationships/image" Target="media/imgrId3021603caad04a4e0.jpg"/><Relationship Id="rId3113603caad0624da" Type="http://schemas.openxmlformats.org/officeDocument/2006/relationships/image" Target="media/imgrId3113603caad0624da.jpg"/><Relationship Id="rId5528603caad0743a4" Type="http://schemas.openxmlformats.org/officeDocument/2006/relationships/image" Target="media/imgrId5528603caad0743a4.jpg"/><Relationship Id="rId3031603caad0880c4" Type="http://schemas.openxmlformats.org/officeDocument/2006/relationships/image" Target="media/imgrId3031603caad0880c4.jpg"/><Relationship Id="rId5694603caad09b65f" Type="http://schemas.openxmlformats.org/officeDocument/2006/relationships/image" Target="media/imgrId5694603caad09b65f.jpg"/><Relationship Id="rId7088603caad0b40f1" Type="http://schemas.openxmlformats.org/officeDocument/2006/relationships/image" Target="media/imgrId7088603caad0b40f1.jpg"/><Relationship Id="rId4169603caad0c7d87" Type="http://schemas.openxmlformats.org/officeDocument/2006/relationships/image" Target="media/imgrId4169603caad0c7d87.jpg"/><Relationship Id="rId3430603caad0db745" Type="http://schemas.openxmlformats.org/officeDocument/2006/relationships/image" Target="media/imgrId3430603caad0db745.gif"/><Relationship Id="rId1318603caad0e9f6e" Type="http://schemas.openxmlformats.org/officeDocument/2006/relationships/image" Target="media/imgrId1318603caad0e9f6e.jpg"/><Relationship Id="rId4257603caad104d5d" Type="http://schemas.openxmlformats.org/officeDocument/2006/relationships/image" Target="media/imgrId4257603caad104d5d.gif"/><Relationship Id="rId9125603caad116d0d" Type="http://schemas.openxmlformats.org/officeDocument/2006/relationships/image" Target="media/imgrId9125603caad116d0d.jpg"/><Relationship Id="rId3979603caad12ee95" Type="http://schemas.openxmlformats.org/officeDocument/2006/relationships/image" Target="media/imgrId3979603caad12ee95.jpg"/><Relationship Id="rId4704603caad1427d6" Type="http://schemas.openxmlformats.org/officeDocument/2006/relationships/image" Target="media/imgrId4704603caad1427d6.jpg"/><Relationship Id="rId4421603caad154f63" Type="http://schemas.openxmlformats.org/officeDocument/2006/relationships/image" Target="media/imgrId4421603caad154f63.jpg"/><Relationship Id="rId9530603caad16a441" Type="http://schemas.openxmlformats.org/officeDocument/2006/relationships/image" Target="media/imgrId9530603caad16a441.jpg"/><Relationship Id="rId3747603caad17f739" Type="http://schemas.openxmlformats.org/officeDocument/2006/relationships/image" Target="media/imgrId3747603caad17f739.jpg"/><Relationship Id="rId8909603caad191fa5" Type="http://schemas.openxmlformats.org/officeDocument/2006/relationships/image" Target="media/imgrId8909603caad191fa5.jpg"/><Relationship Id="rId7931603caad1a42f4" Type="http://schemas.openxmlformats.org/officeDocument/2006/relationships/image" Target="media/imgrId7931603caad1a42f4.jpg"/><Relationship Id="rId3019603caad1b5ea4" Type="http://schemas.openxmlformats.org/officeDocument/2006/relationships/image" Target="media/imgrId3019603caad1b5ea4.jpg"/><Relationship Id="rId3089603caad1c7a73" Type="http://schemas.openxmlformats.org/officeDocument/2006/relationships/image" Target="media/imgrId3089603caad1c7a73.jpg"/><Relationship Id="rId3517603caad1e0608" Type="http://schemas.openxmlformats.org/officeDocument/2006/relationships/image" Target="media/imgrId3517603caad1e0608.jpg"/><Relationship Id="rId6229603caad2014cb" Type="http://schemas.openxmlformats.org/officeDocument/2006/relationships/image" Target="media/imgrId6229603caad2014cb.jpg"/><Relationship Id="rId9215603caad217db9" Type="http://schemas.openxmlformats.org/officeDocument/2006/relationships/image" Target="media/imgrId9215603caad217db9.jpg"/><Relationship Id="rId1896603caad22c6a1" Type="http://schemas.openxmlformats.org/officeDocument/2006/relationships/image" Target="media/imgrId1896603caad22c6a1.jpg"/><Relationship Id="rId2927603caad241ce8" Type="http://schemas.openxmlformats.org/officeDocument/2006/relationships/image" Target="media/imgrId2927603caad241ce8.jpg"/><Relationship Id="rId3614603caad252da6" Type="http://schemas.openxmlformats.org/officeDocument/2006/relationships/image" Target="media/imgrId3614603caad252da6.jpg"/><Relationship Id="rId1231603caad2653b5" Type="http://schemas.openxmlformats.org/officeDocument/2006/relationships/image" Target="media/imgrId1231603caad2653b5.jpg"/><Relationship Id="rId5257603caad27825a" Type="http://schemas.openxmlformats.org/officeDocument/2006/relationships/image" Target="media/imgrId5257603caad27825a.jpg"/><Relationship Id="rId7173603caad289604" Type="http://schemas.openxmlformats.org/officeDocument/2006/relationships/image" Target="media/imgrId7173603caad289604.jpg"/><Relationship Id="rId3685603caad29dbab" Type="http://schemas.openxmlformats.org/officeDocument/2006/relationships/image" Target="media/imgrId3685603caad29dbab.jpg"/><Relationship Id="rId5683603caad2af59c" Type="http://schemas.openxmlformats.org/officeDocument/2006/relationships/image" Target="media/imgrId5683603caad2af59c.jpg"/><Relationship Id="rId5775603caad2bdb6c" Type="http://schemas.openxmlformats.org/officeDocument/2006/relationships/image" Target="media/imgrId5775603caad2bdb6c.jpg"/><Relationship Id="rId6696603caad2d4d78" Type="http://schemas.openxmlformats.org/officeDocument/2006/relationships/image" Target="media/imgrId6696603caad2d4d78.jpg"/><Relationship Id="rId8855603caad2ed05b" Type="http://schemas.openxmlformats.org/officeDocument/2006/relationships/image" Target="media/imgrId8855603caad2ed05b.jpg"/><Relationship Id="rId9173603caad30a53b" Type="http://schemas.openxmlformats.org/officeDocument/2006/relationships/image" Target="media/imgrId9173603caad30a53b.gif"/><Relationship Id="rId1117603caad31c7c8" Type="http://schemas.openxmlformats.org/officeDocument/2006/relationships/image" Target="media/imgrId1117603caad31c7c8.jpg"/><Relationship Id="rId1474603caad32aade" Type="http://schemas.openxmlformats.org/officeDocument/2006/relationships/image" Target="media/imgrId1474603caad32aade.jpg"/><Relationship Id="rId8713603caad340940" Type="http://schemas.openxmlformats.org/officeDocument/2006/relationships/image" Target="media/imgrId8713603caad340940.jpg"/><Relationship Id="rId6607603caad355373" Type="http://schemas.openxmlformats.org/officeDocument/2006/relationships/image" Target="media/imgrId6607603caad355373.jpg"/><Relationship Id="rId9666603caad3687a3" Type="http://schemas.openxmlformats.org/officeDocument/2006/relationships/image" Target="media/imgrId9666603caad3687a3.jpg"/><Relationship Id="rId7042603caad37f04d" Type="http://schemas.openxmlformats.org/officeDocument/2006/relationships/image" Target="media/imgrId7042603caad37f04d.jpg"/><Relationship Id="rId2403603caad38d488" Type="http://schemas.openxmlformats.org/officeDocument/2006/relationships/image" Target="media/imgrId2403603caad38d488.jpg"/><Relationship Id="rId3483603caad39fce2" Type="http://schemas.openxmlformats.org/officeDocument/2006/relationships/image" Target="media/imgrId3483603caad39fce2.jpg"/><Relationship Id="rId2867603caad3b6246" Type="http://schemas.openxmlformats.org/officeDocument/2006/relationships/image" Target="media/imgrId2867603caad3b6246.jpg"/><Relationship Id="rId2812603caad3c9052" Type="http://schemas.openxmlformats.org/officeDocument/2006/relationships/image" Target="media/imgrId2812603caad3c9052.jpg"/><Relationship Id="rId5110603caad3df6b0" Type="http://schemas.openxmlformats.org/officeDocument/2006/relationships/image" Target="media/imgrId5110603caad3df6b0.jpg"/><Relationship Id="rId7801603caad400030" Type="http://schemas.openxmlformats.org/officeDocument/2006/relationships/image" Target="media/imgrId7801603caad400030.jpg"/><Relationship Id="rId7593603caad416e70" Type="http://schemas.openxmlformats.org/officeDocument/2006/relationships/image" Target="media/imgrId7593603caad416e70.jpg"/><Relationship Id="rId4598603caad42a031" Type="http://schemas.openxmlformats.org/officeDocument/2006/relationships/image" Target="media/imgrId4598603caad42a031.gif"/><Relationship Id="rId6189603caad44075f" Type="http://schemas.openxmlformats.org/officeDocument/2006/relationships/image" Target="media/imgrId6189603caad44075f.jpg"/><Relationship Id="rId8412603caad454c77" Type="http://schemas.openxmlformats.org/officeDocument/2006/relationships/image" Target="media/imgrId8412603caad454c77.jpg"/><Relationship Id="rId5530603caad465e94" Type="http://schemas.openxmlformats.org/officeDocument/2006/relationships/image" Target="media/imgrId5530603caad465e94.jpg"/><Relationship Id="rId1396603caad475561" Type="http://schemas.openxmlformats.org/officeDocument/2006/relationships/image" Target="media/imgrId1396603caad475561.jpg"/><Relationship Id="rId9838603caad48e0a3" Type="http://schemas.openxmlformats.org/officeDocument/2006/relationships/image" Target="media/imgrId9838603caad48e0a3.jpg"/><Relationship Id="rId9469603caad4a2293" Type="http://schemas.openxmlformats.org/officeDocument/2006/relationships/image" Target="media/imgrId9469603caad4a2293.jpg"/><Relationship Id="rId2500603caad4b546d" Type="http://schemas.openxmlformats.org/officeDocument/2006/relationships/image" Target="media/imgrId2500603caad4b546d.gif"/><Relationship Id="rId2376603caad4c76d1" Type="http://schemas.openxmlformats.org/officeDocument/2006/relationships/image" Target="media/imgrId2376603caad4c76d1.jpg"/><Relationship Id="rId8585603caad4db209" Type="http://schemas.openxmlformats.org/officeDocument/2006/relationships/image" Target="media/imgrId8585603caad4db209.jpg"/><Relationship Id="rId1932603caad4ed081" Type="http://schemas.openxmlformats.org/officeDocument/2006/relationships/image" Target="media/imgrId1932603caad4ed081.jpg"/><Relationship Id="rId2253603caad50f594" Type="http://schemas.openxmlformats.org/officeDocument/2006/relationships/image" Target="media/imgrId2253603caad50f594.jpg"/><Relationship Id="rId4474603caad51f1c3" Type="http://schemas.openxmlformats.org/officeDocument/2006/relationships/image" Target="media/imgrId4474603caad51f1c3.gif"/><Relationship Id="rId9801603caad534706" Type="http://schemas.openxmlformats.org/officeDocument/2006/relationships/image" Target="media/imgrId9801603caad534706.jpg"/><Relationship Id="rId7555603caad54871a" Type="http://schemas.openxmlformats.org/officeDocument/2006/relationships/image" Target="media/imgrId7555603caad54871a.gif"/><Relationship Id="rId3188603caad55b340" Type="http://schemas.openxmlformats.org/officeDocument/2006/relationships/image" Target="media/imgrId3188603caad55b340.jpg"/><Relationship Id="rId4182603caad56f121" Type="http://schemas.openxmlformats.org/officeDocument/2006/relationships/image" Target="media/imgrId4182603caad56f121.gif"/><Relationship Id="rId1769603caad5852b4" Type="http://schemas.openxmlformats.org/officeDocument/2006/relationships/image" Target="media/imgrId1769603caad5852b4.jpg"/><Relationship Id="rId8063603caad59a01b" Type="http://schemas.openxmlformats.org/officeDocument/2006/relationships/image" Target="media/imgrId8063603caad59a01b.jpg"/><Relationship Id="rId7323603caad5b1e31" Type="http://schemas.openxmlformats.org/officeDocument/2006/relationships/image" Target="media/imgrId7323603caad5b1e31.jpg"/><Relationship Id="rId1937603caad5c4e02" Type="http://schemas.openxmlformats.org/officeDocument/2006/relationships/image" Target="media/imgrId1937603caad5c4e02.gif"/><Relationship Id="rId9598603caad5d5c52" Type="http://schemas.openxmlformats.org/officeDocument/2006/relationships/image" Target="media/imgrId9598603caad5d5c52.jpg"/><Relationship Id="rId2241603caad5eb14b" Type="http://schemas.openxmlformats.org/officeDocument/2006/relationships/image" Target="media/imgrId2241603caad5eb14b.jpg"/><Relationship Id="rId4326603caad60ccc4" Type="http://schemas.openxmlformats.org/officeDocument/2006/relationships/image" Target="media/imgrId4326603caad60ccc4.jpg"/><Relationship Id="rId1350603caad62172f" Type="http://schemas.openxmlformats.org/officeDocument/2006/relationships/image" Target="media/imgrId1350603caad62172f.jpg"/><Relationship Id="rId1597603caad640639" Type="http://schemas.openxmlformats.org/officeDocument/2006/relationships/image" Target="media/imgrId1597603caad640639.png"/><Relationship Id="rId1870603caad66126d" Type="http://schemas.openxmlformats.org/officeDocument/2006/relationships/image" Target="media/imgrId1870603caad66126d.png"/><Relationship Id="rId9257603caad6778b6" Type="http://schemas.openxmlformats.org/officeDocument/2006/relationships/image" Target="media/imgrId9257603caad6778b6.png"/><Relationship Id="rId7870603caad68e41c" Type="http://schemas.openxmlformats.org/officeDocument/2006/relationships/image" Target="media/imgrId7870603caad68e41c.jpg"/><Relationship Id="rId8880603caad69c06d" Type="http://schemas.openxmlformats.org/officeDocument/2006/relationships/image" Target="media/imgrId8880603caad69c06d.jpg"/><Relationship Id="rId6297603caad6b2025" Type="http://schemas.openxmlformats.org/officeDocument/2006/relationships/image" Target="media/imgrId6297603caad6b2025.jpg"/><Relationship Id="rId3149603caad6cc396" Type="http://schemas.openxmlformats.org/officeDocument/2006/relationships/image" Target="media/imgrId3149603caad6cc396.jpg"/><Relationship Id="rId5665603caad6e7068" Type="http://schemas.openxmlformats.org/officeDocument/2006/relationships/image" Target="media/imgrId5665603caad6e7068.jpg"/><Relationship Id="rId4411603caad7060f4" Type="http://schemas.openxmlformats.org/officeDocument/2006/relationships/image" Target="media/imgrId4411603caad7060f4.jpg"/><Relationship Id="rId7538603caad716282" Type="http://schemas.openxmlformats.org/officeDocument/2006/relationships/image" Target="media/imgrId7538603caad716282.gif"/><Relationship Id="rId1723603caad7264d5" Type="http://schemas.openxmlformats.org/officeDocument/2006/relationships/image" Target="media/imgrId1723603caad7264d5.jpg"/><Relationship Id="rId4214603caad7364bb" Type="http://schemas.openxmlformats.org/officeDocument/2006/relationships/image" Target="media/imgrId4214603caad7364bb.jpg"/><Relationship Id="rId4031603caad7429d0" Type="http://schemas.openxmlformats.org/officeDocument/2006/relationships/image" Target="media/imgrId4031603caad7429d0.gif"/><Relationship Id="rId3908603caad7570de" Type="http://schemas.openxmlformats.org/officeDocument/2006/relationships/image" Target="media/imgrId3908603caad7570de.jpg"/><Relationship Id="rId2199603caad768eb2" Type="http://schemas.openxmlformats.org/officeDocument/2006/relationships/image" Target="media/imgrId2199603caad768eb2.gif"/><Relationship Id="rId9896603caad77f98e" Type="http://schemas.openxmlformats.org/officeDocument/2006/relationships/image" Target="media/imgrId9896603caad77f98e.jpg"/><Relationship Id="rId3682603caad793c27" Type="http://schemas.openxmlformats.org/officeDocument/2006/relationships/image" Target="media/imgrId3682603caad793c27.jpg"/><Relationship Id="rId9751603caad7aa777" Type="http://schemas.openxmlformats.org/officeDocument/2006/relationships/image" Target="media/imgrId9751603caad7aa777.jpg"/><Relationship Id="rId1039603caad7b9fc4" Type="http://schemas.openxmlformats.org/officeDocument/2006/relationships/image" Target="media/imgrId1039603caad7b9fc4.jpg"/><Relationship Id="rId2334603caad7ca1b4" Type="http://schemas.openxmlformats.org/officeDocument/2006/relationships/image" Target="media/imgrId2334603caad7ca1b4.jpg"/><Relationship Id="rId6091603caad7e0375" Type="http://schemas.openxmlformats.org/officeDocument/2006/relationships/image" Target="media/imgrId6091603caad7e0375.jpg"/><Relationship Id="rId2384603caad80397a" Type="http://schemas.openxmlformats.org/officeDocument/2006/relationships/image" Target="media/imgrId2384603caad80397a.gif"/><Relationship Id="rId8629603caad81926d" Type="http://schemas.openxmlformats.org/officeDocument/2006/relationships/image" Target="media/imgrId8629603caad81926d.jpg"/><Relationship Id="rId5298603caad82f078" Type="http://schemas.openxmlformats.org/officeDocument/2006/relationships/image" Target="media/imgrId5298603caad82f078.jpg"/><Relationship Id="rId2562603caad84124b" Type="http://schemas.openxmlformats.org/officeDocument/2006/relationships/image" Target="media/imgrId2562603caad84124b.jpg"/><Relationship Id="rId7717603caad85a732" Type="http://schemas.openxmlformats.org/officeDocument/2006/relationships/image" Target="media/imgrId7717603caad85a732.jpg"/><Relationship Id="rId9162603caad87296a" Type="http://schemas.openxmlformats.org/officeDocument/2006/relationships/image" Target="media/imgrId9162603caad87296a.png"/><Relationship Id="rId4289603caad88643f" Type="http://schemas.openxmlformats.org/officeDocument/2006/relationships/image" Target="media/imgrId4289603caad88643f.png"/><Relationship Id="rId9854603caad896c63" Type="http://schemas.openxmlformats.org/officeDocument/2006/relationships/image" Target="media/imgrId9854603caad896c63.jpg"/><Relationship Id="rId4411603caad8b1fb9" Type="http://schemas.openxmlformats.org/officeDocument/2006/relationships/image" Target="media/imgrId4411603caad8b1fb9.jpg"/><Relationship Id="rId6823603caad8c2816" Type="http://schemas.openxmlformats.org/officeDocument/2006/relationships/image" Target="media/imgrId6823603caad8c2816.jpg"/><Relationship Id="rId7259603caad8d5499" Type="http://schemas.openxmlformats.org/officeDocument/2006/relationships/image" Target="media/imgrId7259603caad8d5499.jpg"/><Relationship Id="rId7357603caad8eac7e" Type="http://schemas.openxmlformats.org/officeDocument/2006/relationships/image" Target="media/imgrId7357603caad8eac7e.jpg"/><Relationship Id="rId4420603caad90741f" Type="http://schemas.openxmlformats.org/officeDocument/2006/relationships/image" Target="media/imgrId4420603caad90741f.jpg"/><Relationship Id="rId9014603caad91f6b0" Type="http://schemas.openxmlformats.org/officeDocument/2006/relationships/image" Target="media/imgrId9014603caad91f6b0.jpg"/><Relationship Id="rId5140603caad933e7c" Type="http://schemas.openxmlformats.org/officeDocument/2006/relationships/image" Target="media/imgrId5140603caad933e7c.jpg"/><Relationship Id="rId7721603caad948ff2" Type="http://schemas.openxmlformats.org/officeDocument/2006/relationships/image" Target="media/imgrId7721603caad948ff2.jpg"/><Relationship Id="rId5177603caad95c1f3" Type="http://schemas.openxmlformats.org/officeDocument/2006/relationships/image" Target="media/imgrId5177603caad95c1f3.jpg"/><Relationship Id="rId2216603caad96c991" Type="http://schemas.openxmlformats.org/officeDocument/2006/relationships/image" Target="media/imgrId2216603caad96c991.jpg"/><Relationship Id="rId3536603caad9834e5" Type="http://schemas.openxmlformats.org/officeDocument/2006/relationships/image" Target="media/imgrId3536603caad9834e5.jpg"/><Relationship Id="rId7371603caad999a02" Type="http://schemas.openxmlformats.org/officeDocument/2006/relationships/image" Target="media/imgrId7371603caad999a02.jpg"/><Relationship Id="rId7887603caad9a9638" Type="http://schemas.openxmlformats.org/officeDocument/2006/relationships/image" Target="media/imgrId7887603caad9a9638.jpg"/><Relationship Id="rId9618603caad9c6b39" Type="http://schemas.openxmlformats.org/officeDocument/2006/relationships/image" Target="media/imgrId9618603caad9c6b39.jpg"/><Relationship Id="rId2060603caad9d7a44" Type="http://schemas.openxmlformats.org/officeDocument/2006/relationships/image" Target="media/imgrId2060603caad9d7a44.jpg"/><Relationship Id="rId4099603caad9e8b47" Type="http://schemas.openxmlformats.org/officeDocument/2006/relationships/image" Target="media/imgrId4099603caad9e8b47.jpg"/><Relationship Id="rId5434603caada06648" Type="http://schemas.openxmlformats.org/officeDocument/2006/relationships/image" Target="media/imgrId5434603caada06648.jpg"/><Relationship Id="rId8166603caada1371a" Type="http://schemas.openxmlformats.org/officeDocument/2006/relationships/image" Target="media/imgrId8166603caada1371a.jpg"/><Relationship Id="rId8737603caada2494a" Type="http://schemas.openxmlformats.org/officeDocument/2006/relationships/image" Target="media/imgrId8737603caada2494a.jpg"/><Relationship Id="rId7672603caada34cb3" Type="http://schemas.openxmlformats.org/officeDocument/2006/relationships/image" Target="media/imgrId7672603caada34cb3.jpg"/><Relationship Id="rId9991603caada4f26f" Type="http://schemas.openxmlformats.org/officeDocument/2006/relationships/image" Target="media/imgrId9991603caada4f26f.jpg"/><Relationship Id="rId3136603caada5f1ae" Type="http://schemas.openxmlformats.org/officeDocument/2006/relationships/image" Target="media/imgrId3136603caada5f1ae.jpg"/><Relationship Id="rId6977603caada6e937" Type="http://schemas.openxmlformats.org/officeDocument/2006/relationships/image" Target="media/imgrId6977603caada6e937.jpg"/><Relationship Id="rId3505603caada87202" Type="http://schemas.openxmlformats.org/officeDocument/2006/relationships/image" Target="media/imgrId3505603caada87202.jpg"/><Relationship Id="rId3294603caada98fc0" Type="http://schemas.openxmlformats.org/officeDocument/2006/relationships/image" Target="media/imgrId3294603caada98fc0.jpg"/><Relationship Id="rId4949603caadaa987f" Type="http://schemas.openxmlformats.org/officeDocument/2006/relationships/image" Target="media/imgrId4949603caadaa987f.jpg"/><Relationship Id="rId2126603caadac0384" Type="http://schemas.openxmlformats.org/officeDocument/2006/relationships/image" Target="media/imgrId2126603caadac0384.jpg"/><Relationship Id="rId8882603caadad5a6e" Type="http://schemas.openxmlformats.org/officeDocument/2006/relationships/image" Target="media/imgrId8882603caadad5a6e.jpg"/><Relationship Id="rId1468603caadaea2d2" Type="http://schemas.openxmlformats.org/officeDocument/2006/relationships/image" Target="media/imgrId1468603caadaea2d2.jpg"/><Relationship Id="rId6267603caadb09b2a" Type="http://schemas.openxmlformats.org/officeDocument/2006/relationships/image" Target="media/imgrId6267603caadb09b2a.jpg"/><Relationship Id="rId6119603caadb203c5" Type="http://schemas.openxmlformats.org/officeDocument/2006/relationships/image" Target="media/imgrId6119603caadb203c5.jpg"/><Relationship Id="rId1920603caadb2ffaf" Type="http://schemas.openxmlformats.org/officeDocument/2006/relationships/image" Target="media/imgrId1920603caadb2ffaf.jpg"/><Relationship Id="rId5219603caadb40c67" Type="http://schemas.openxmlformats.org/officeDocument/2006/relationships/image" Target="media/imgrId5219603caadb40c67.jpg"/><Relationship Id="rId5435603caadb59d84" Type="http://schemas.openxmlformats.org/officeDocument/2006/relationships/image" Target="media/imgrId5435603caadb59d84.jpg"/><Relationship Id="rId4978603caadb6ddfb" Type="http://schemas.openxmlformats.org/officeDocument/2006/relationships/image" Target="media/imgrId4978603caadb6ddfb.jpg"/><Relationship Id="rId9118603caadb83b27" Type="http://schemas.openxmlformats.org/officeDocument/2006/relationships/image" Target="media/imgrId9118603caadb83b27.jpg"/><Relationship Id="rId9914603caadba012b" Type="http://schemas.openxmlformats.org/officeDocument/2006/relationships/image" Target="media/imgrId9914603caadba012b.png"/><Relationship Id="rId4826603caadbb0853" Type="http://schemas.openxmlformats.org/officeDocument/2006/relationships/image" Target="media/imgrId4826603caadbb0853.png"/><Relationship Id="rId1898603caadbc84b6" Type="http://schemas.openxmlformats.org/officeDocument/2006/relationships/image" Target="media/imgrId1898603caadbc84b6.png"/><Relationship Id="rId4115603caadbdb96f" Type="http://schemas.openxmlformats.org/officeDocument/2006/relationships/image" Target="media/imgrId4115603caadbdb96f.jpg"/><Relationship Id="rId7853603caadbea31b" Type="http://schemas.openxmlformats.org/officeDocument/2006/relationships/image" Target="media/imgrId7853603caadbea31b.jpg"/><Relationship Id="rId8210603caadc06d22" Type="http://schemas.openxmlformats.org/officeDocument/2006/relationships/image" Target="media/imgrId8210603caadc06d22.jpg"/><Relationship Id="rId3826603caadc192a6" Type="http://schemas.openxmlformats.org/officeDocument/2006/relationships/image" Target="media/imgrId3826603caadc192a6.jpg"/><Relationship Id="rId2426603caadc29fe1" Type="http://schemas.openxmlformats.org/officeDocument/2006/relationships/image" Target="media/imgrId2426603caadc29fe1.jpg"/><Relationship Id="rId2223603caadc42bfc" Type="http://schemas.openxmlformats.org/officeDocument/2006/relationships/image" Target="media/imgrId2223603caadc42bfc.jpg"/><Relationship Id="rId2549603caadc5e799" Type="http://schemas.openxmlformats.org/officeDocument/2006/relationships/image" Target="media/imgrId2549603caadc5e799.png"/><Relationship Id="rId6884603caadc7770e" Type="http://schemas.openxmlformats.org/officeDocument/2006/relationships/image" Target="media/imgrId6884603caadc7770e.jpg"/><Relationship Id="rId1732603caadc8b1ba" Type="http://schemas.openxmlformats.org/officeDocument/2006/relationships/image" Target="media/imgrId1732603caadc8b1ba.jpg"/><Relationship Id="rId3507603caadc9c7dc" Type="http://schemas.openxmlformats.org/officeDocument/2006/relationships/image" Target="media/imgrId3507603caadc9c7dc.jpg"/><Relationship Id="rId9869603caadcad8f0" Type="http://schemas.openxmlformats.org/officeDocument/2006/relationships/image" Target="media/imgrId9869603caadcad8f0.jpg"/><Relationship Id="rId4938603caadcbb7b5" Type="http://schemas.openxmlformats.org/officeDocument/2006/relationships/image" Target="media/imgrId4938603caadcbb7b5.jpg"/><Relationship Id="rId1519603caadcd1c27" Type="http://schemas.openxmlformats.org/officeDocument/2006/relationships/image" Target="media/imgrId1519603caadcd1c27.jpg"/><Relationship Id="rId6720603caadce3c5d" Type="http://schemas.openxmlformats.org/officeDocument/2006/relationships/image" Target="media/imgrId6720603caadce3c5d.jpg"/><Relationship Id="rId4187603caadd0482b" Type="http://schemas.openxmlformats.org/officeDocument/2006/relationships/image" Target="media/imgrId4187603caadd0482b.jpg"/><Relationship Id="rId6226603caadd16a0a" Type="http://schemas.openxmlformats.org/officeDocument/2006/relationships/image" Target="media/imgrId6226603caadd16a0a.jpg"/><Relationship Id="rId1917603caadd2848a" Type="http://schemas.openxmlformats.org/officeDocument/2006/relationships/image" Target="media/imgrId1917603caadd2848a.jpg"/><Relationship Id="rId9607603caadd3957a" Type="http://schemas.openxmlformats.org/officeDocument/2006/relationships/image" Target="media/imgrId9607603caadd3957a.jpg"/><Relationship Id="rId3415603caadd4d92e" Type="http://schemas.openxmlformats.org/officeDocument/2006/relationships/image" Target="media/imgrId3415603caadd4d92e.jpg"/><Relationship Id="rId8506603caadd6391c" Type="http://schemas.openxmlformats.org/officeDocument/2006/relationships/image" Target="media/imgrId8506603caadd6391c.jpg"/><Relationship Id="rId4367603caadd773b9" Type="http://schemas.openxmlformats.org/officeDocument/2006/relationships/image" Target="media/imgrId4367603caadd773b9.jpg"/><Relationship Id="rId5687603caadd87c0c" Type="http://schemas.openxmlformats.org/officeDocument/2006/relationships/image" Target="media/imgrId5687603caadd87c0c.jpg"/><Relationship Id="rId2378603caadd9ec88" Type="http://schemas.openxmlformats.org/officeDocument/2006/relationships/image" Target="media/imgrId2378603caadd9ec88.jpg"/><Relationship Id="rId1597603caaddb9550" Type="http://schemas.openxmlformats.org/officeDocument/2006/relationships/image" Target="media/imgrId1597603caaddb9550.jpg"/><Relationship Id="rId1744603caaddd2fa4" Type="http://schemas.openxmlformats.org/officeDocument/2006/relationships/image" Target="media/imgrId1744603caaddd2fa4.jpg"/><Relationship Id="rId9665603caadde8034" Type="http://schemas.openxmlformats.org/officeDocument/2006/relationships/image" Target="media/imgrId9665603caadde8034.png"/><Relationship Id="rId8370603caade00a70" Type="http://schemas.openxmlformats.org/officeDocument/2006/relationships/image" Target="media/imgrId8370603caade00a70.jpg"/><Relationship Id="rId7277603caade124ad" Type="http://schemas.openxmlformats.org/officeDocument/2006/relationships/image" Target="media/imgrId7277603caade124ad.jpg"/><Relationship Id="rId3568603caade2279f" Type="http://schemas.openxmlformats.org/officeDocument/2006/relationships/image" Target="media/imgrId3568603caade2279f.jpg"/><Relationship Id="rId2844603caade32b4e" Type="http://schemas.openxmlformats.org/officeDocument/2006/relationships/image" Target="media/imgrId2844603caade32b4e.jpg"/><Relationship Id="rId2081603caade45fb0" Type="http://schemas.openxmlformats.org/officeDocument/2006/relationships/image" Target="media/imgrId2081603caade45fb0.jpg"/><Relationship Id="rId7061603caade58223" Type="http://schemas.openxmlformats.org/officeDocument/2006/relationships/image" Target="media/imgrId7061603caade58223.jpg"/><Relationship Id="rId8460603caade6bdf8" Type="http://schemas.openxmlformats.org/officeDocument/2006/relationships/image" Target="media/imgrId8460603caade6bdf8.jpg"/><Relationship Id="rId1087603caade7e5c1" Type="http://schemas.openxmlformats.org/officeDocument/2006/relationships/image" Target="media/imgrId1087603caade7e5c1.jpg"/><Relationship Id="rId2032603caade8f335" Type="http://schemas.openxmlformats.org/officeDocument/2006/relationships/image" Target="media/imgrId2032603caade8f335.jpg"/><Relationship Id="rId9738603caadea3786" Type="http://schemas.openxmlformats.org/officeDocument/2006/relationships/image" Target="media/imgrId9738603caadea3786.jpg"/><Relationship Id="rId8422603caadeb48b1" Type="http://schemas.openxmlformats.org/officeDocument/2006/relationships/image" Target="media/imgrId8422603caadeb48b1.jpg"/><Relationship Id="rId9020603caadec88af" Type="http://schemas.openxmlformats.org/officeDocument/2006/relationships/image" Target="media/imgrId9020603caadec88af.jpg"/><Relationship Id="rId2993603caaded63cd" Type="http://schemas.openxmlformats.org/officeDocument/2006/relationships/image" Target="media/imgrId2993603caaded63cd.jpg"/><Relationship Id="rId9470603caadeea9c1" Type="http://schemas.openxmlformats.org/officeDocument/2006/relationships/image" Target="media/imgrId9470603caadeea9c1.jpg"/><Relationship Id="rId5123603caadf06014" Type="http://schemas.openxmlformats.org/officeDocument/2006/relationships/image" Target="media/imgrId5123603caadf06014.jpg"/><Relationship Id="rId6632603caadf170c9" Type="http://schemas.openxmlformats.org/officeDocument/2006/relationships/image" Target="media/imgrId6632603caadf170c9.jpg"/><Relationship Id="rId5322603caadf2ba2d" Type="http://schemas.openxmlformats.org/officeDocument/2006/relationships/image" Target="media/imgrId5322603caadf2ba2d.jpg"/><Relationship Id="rId7888603caadf3f3cc" Type="http://schemas.openxmlformats.org/officeDocument/2006/relationships/image" Target="media/imgrId7888603caadf3f3cc.jpg"/><Relationship Id="rId6644603caadf53e6b" Type="http://schemas.openxmlformats.org/officeDocument/2006/relationships/image" Target="media/imgrId6644603caadf53e6b.jpg"/><Relationship Id="rId5751603caadf61acf" Type="http://schemas.openxmlformats.org/officeDocument/2006/relationships/image" Target="media/imgrId5751603caadf61acf.jpg"/><Relationship Id="rId3403603caadf764d6" Type="http://schemas.openxmlformats.org/officeDocument/2006/relationships/image" Target="media/imgrId3403603caadf764d6.jpg"/><Relationship Id="rId5261603caadf8c718" Type="http://schemas.openxmlformats.org/officeDocument/2006/relationships/image" Target="media/imgrId5261603caadf8c718.jpg"/><Relationship Id="rId1602603caadf9fb05" Type="http://schemas.openxmlformats.org/officeDocument/2006/relationships/image" Target="media/imgrId1602603caadf9fb05.jpg"/><Relationship Id="rId7686603caadfb78c1" Type="http://schemas.openxmlformats.org/officeDocument/2006/relationships/image" Target="media/imgrId7686603caadfb78c1.jpg"/><Relationship Id="rId6227603caadfcd081" Type="http://schemas.openxmlformats.org/officeDocument/2006/relationships/image" Target="media/imgrId6227603caadfcd081.jpg"/><Relationship Id="rId3144603caadfdd1e6" Type="http://schemas.openxmlformats.org/officeDocument/2006/relationships/image" Target="media/imgrId3144603caadfdd1e6.jpg"/><Relationship Id="rId6629603caadff3e07" Type="http://schemas.openxmlformats.org/officeDocument/2006/relationships/image" Target="media/imgrId6629603caadff3e07.jpg"/><Relationship Id="rId7042603caae010c5b" Type="http://schemas.openxmlformats.org/officeDocument/2006/relationships/image" Target="media/imgrId7042603caae010c5b.jpg"/><Relationship Id="rId7429603caae025351" Type="http://schemas.openxmlformats.org/officeDocument/2006/relationships/image" Target="media/imgrId7429603caae025351.jpg"/><Relationship Id="rId5825603caae03a869" Type="http://schemas.openxmlformats.org/officeDocument/2006/relationships/image" Target="media/imgrId5825603caae03a869.jpg"/><Relationship Id="rId9854603caae04ba75" Type="http://schemas.openxmlformats.org/officeDocument/2006/relationships/image" Target="media/imgrId9854603caae04ba75.jpg"/><Relationship Id="rId2673603caae05d6cb" Type="http://schemas.openxmlformats.org/officeDocument/2006/relationships/image" Target="media/imgrId2673603caae05d6cb.jpg"/><Relationship Id="rId7319603caae06e133" Type="http://schemas.openxmlformats.org/officeDocument/2006/relationships/image" Target="media/imgrId7319603caae06e133.jpg"/><Relationship Id="rId4109603caae07cbd7" Type="http://schemas.openxmlformats.org/officeDocument/2006/relationships/image" Target="media/imgrId4109603caae07cbd7.jpg"/><Relationship Id="rId3969603caae08b353" Type="http://schemas.openxmlformats.org/officeDocument/2006/relationships/image" Target="media/imgrId3969603caae08b353.jpg"/><Relationship Id="rId1386603caae09e91f" Type="http://schemas.openxmlformats.org/officeDocument/2006/relationships/image" Target="media/imgrId1386603caae09e91f.jpg"/><Relationship Id="rId1042603caae0b0752" Type="http://schemas.openxmlformats.org/officeDocument/2006/relationships/image" Target="media/imgrId1042603caae0b0752.jpg"/><Relationship Id="rId6909603caae0c363a" Type="http://schemas.openxmlformats.org/officeDocument/2006/relationships/image" Target="media/imgrId6909603caae0c363a.jpg"/><Relationship Id="rId5787603caae0d7e1e" Type="http://schemas.openxmlformats.org/officeDocument/2006/relationships/image" Target="media/imgrId5787603caae0d7e1e.jpg"/><Relationship Id="rId4274603caae0e81ab" Type="http://schemas.openxmlformats.org/officeDocument/2006/relationships/image" Target="media/imgrId4274603caae0e81ab.jpg"/><Relationship Id="rId3177603caae10430b" Type="http://schemas.openxmlformats.org/officeDocument/2006/relationships/image" Target="media/imgrId3177603caae10430b.jpg"/><Relationship Id="rId1144603caae11888d" Type="http://schemas.openxmlformats.org/officeDocument/2006/relationships/image" Target="media/imgrId1144603caae11888d.jpg"/><Relationship Id="rId9161603caae129c1a" Type="http://schemas.openxmlformats.org/officeDocument/2006/relationships/image" Target="media/imgrId9161603caae129c1a.jpg"/><Relationship Id="rId1550603caae1411c3" Type="http://schemas.openxmlformats.org/officeDocument/2006/relationships/image" Target="media/imgrId1550603caae1411c3.jpg"/><Relationship Id="rId9617603caae155855" Type="http://schemas.openxmlformats.org/officeDocument/2006/relationships/image" Target="media/imgrId9617603caae155855.jpg"/><Relationship Id="rId7033603caae167f23" Type="http://schemas.openxmlformats.org/officeDocument/2006/relationships/image" Target="media/imgrId7033603caae167f23.gif"/><Relationship Id="rId2020603caae17ca2c" Type="http://schemas.openxmlformats.org/officeDocument/2006/relationships/image" Target="media/imgrId2020603caae17ca2c.jpg"/><Relationship Id="rId3566603caae194719" Type="http://schemas.openxmlformats.org/officeDocument/2006/relationships/image" Target="media/imgrId3566603caae194719.jpg"/><Relationship Id="rId8408603caae1aab2b" Type="http://schemas.openxmlformats.org/officeDocument/2006/relationships/image" Target="media/imgrId8408603caae1aab2b.jpg"/><Relationship Id="rId6782603caae1c0e79" Type="http://schemas.openxmlformats.org/officeDocument/2006/relationships/image" Target="media/imgrId6782603caae1c0e79.jpg"/><Relationship Id="rId3773603caae1d16f7" Type="http://schemas.openxmlformats.org/officeDocument/2006/relationships/image" Target="media/imgrId3773603caae1d16f7.jpg"/><Relationship Id="rId9451603caae1e7077" Type="http://schemas.openxmlformats.org/officeDocument/2006/relationships/image" Target="media/imgrId9451603caae1e7077.jpg"/><Relationship Id="rId2877603caae208837" Type="http://schemas.openxmlformats.org/officeDocument/2006/relationships/image" Target="media/imgrId2877603caae208837.jpg"/><Relationship Id="rId8480603caae217697" Type="http://schemas.openxmlformats.org/officeDocument/2006/relationships/image" Target="media/imgrId8480603caae217697.jpg"/><Relationship Id="rId6208603caae22a14e" Type="http://schemas.openxmlformats.org/officeDocument/2006/relationships/image" Target="media/imgrId6208603caae22a14e.jpg"/><Relationship Id="rId2715603caae23a4c0" Type="http://schemas.openxmlformats.org/officeDocument/2006/relationships/image" Target="media/imgrId2715603caae23a4c0.jpg"/><Relationship Id="rId2747603caae24e2cd" Type="http://schemas.openxmlformats.org/officeDocument/2006/relationships/image" Target="media/imgrId2747603caae24e2cd.jpg"/><Relationship Id="rId3119603caae264d51" Type="http://schemas.openxmlformats.org/officeDocument/2006/relationships/image" Target="media/imgrId3119603caae264d51.jpg"/><Relationship Id="rId7048603caae27750a" Type="http://schemas.openxmlformats.org/officeDocument/2006/relationships/image" Target="media/imgrId7048603caae27750a.jpg"/><Relationship Id="rId7843603caae286ab9" Type="http://schemas.openxmlformats.org/officeDocument/2006/relationships/image" Target="media/imgrId7843603caae286ab9.jpg"/><Relationship Id="rId7504603caae2987e0" Type="http://schemas.openxmlformats.org/officeDocument/2006/relationships/image" Target="media/imgrId7504603caae2987e0.jpg"/><Relationship Id="rId2640603caae2aac0e" Type="http://schemas.openxmlformats.org/officeDocument/2006/relationships/image" Target="media/imgrId2640603caae2aac0e.jpg"/><Relationship Id="rId3866603caae2c5937" Type="http://schemas.openxmlformats.org/officeDocument/2006/relationships/image" Target="media/imgrId3866603caae2c5937.jpg"/><Relationship Id="rId2381603caae2e061f" Type="http://schemas.openxmlformats.org/officeDocument/2006/relationships/image" Target="media/imgrId2381603caae2e061f.jpg"/><Relationship Id="rId6847603caae2ed31f" Type="http://schemas.openxmlformats.org/officeDocument/2006/relationships/image" Target="media/imgrId6847603caae2ed31f.jpg"/><Relationship Id="rId5768603caae30d584" Type="http://schemas.openxmlformats.org/officeDocument/2006/relationships/image" Target="media/imgrId5768603caae30d584.jpg"/><Relationship Id="rId4680603caae31ee97" Type="http://schemas.openxmlformats.org/officeDocument/2006/relationships/image" Target="media/imgrId4680603caae31ee97.jpg"/><Relationship Id="rId7760603caae32e728" Type="http://schemas.openxmlformats.org/officeDocument/2006/relationships/image" Target="media/imgrId7760603caae32e728.jpg"/><Relationship Id="rId2643603caae341371" Type="http://schemas.openxmlformats.org/officeDocument/2006/relationships/image" Target="media/imgrId2643603caae341371.jpg"/><Relationship Id="rId4990603caae355215" Type="http://schemas.openxmlformats.org/officeDocument/2006/relationships/image" Target="media/imgrId4990603caae355215.jpg"/><Relationship Id="rId2501603caae3655fc" Type="http://schemas.openxmlformats.org/officeDocument/2006/relationships/image" Target="media/imgrId2501603caae3655fc.jpg"/><Relationship Id="rId1128603caae37a42d" Type="http://schemas.openxmlformats.org/officeDocument/2006/relationships/image" Target="media/imgrId1128603caae37a42d.jpg"/><Relationship Id="rId1130603caae390b75" Type="http://schemas.openxmlformats.org/officeDocument/2006/relationships/image" Target="media/imgrId1130603caae390b75.jpg"/><Relationship Id="rId6476603caae3a302f" Type="http://schemas.openxmlformats.org/officeDocument/2006/relationships/image" Target="media/imgrId6476603caae3a302f.jpg"/><Relationship Id="rId2099603caae3b9715" Type="http://schemas.openxmlformats.org/officeDocument/2006/relationships/image" Target="media/imgrId2099603caae3b9715.jpg"/><Relationship Id="rId7007603caae3cf9de" Type="http://schemas.openxmlformats.org/officeDocument/2006/relationships/image" Target="media/imgrId7007603caae3cf9de.jpg"/><Relationship Id="rId2752603caae3e1138" Type="http://schemas.openxmlformats.org/officeDocument/2006/relationships/image" Target="media/imgrId2752603caae3e1138.jpg"/><Relationship Id="rId9442603caae403f77" Type="http://schemas.openxmlformats.org/officeDocument/2006/relationships/image" Target="media/imgrId9442603caae403f77.jpg"/><Relationship Id="rId2782603caae4181e7" Type="http://schemas.openxmlformats.org/officeDocument/2006/relationships/image" Target="media/imgrId2782603caae4181e7.jpg"/><Relationship Id="rId1753603caae42cba5" Type="http://schemas.openxmlformats.org/officeDocument/2006/relationships/image" Target="media/imgrId1753603caae42cba5.jpg"/><Relationship Id="rId8601603caae442254" Type="http://schemas.openxmlformats.org/officeDocument/2006/relationships/image" Target="media/imgrId8601603caae442254.jpg"/><Relationship Id="rId2196603caae459a89" Type="http://schemas.openxmlformats.org/officeDocument/2006/relationships/image" Target="media/imgrId2196603caae459a89.jpg"/><Relationship Id="rId4455603caae46b77d" Type="http://schemas.openxmlformats.org/officeDocument/2006/relationships/image" Target="media/imgrId4455603caae46b77d.jpg"/><Relationship Id="rId8435603caae47cdb9" Type="http://schemas.openxmlformats.org/officeDocument/2006/relationships/image" Target="media/imgrId8435603caae47cdb9.jpg"/><Relationship Id="rId9853603caae48abfb" Type="http://schemas.openxmlformats.org/officeDocument/2006/relationships/image" Target="media/imgrId9853603caae48abfb.jpg"/><Relationship Id="rId8623603caae49fb91" Type="http://schemas.openxmlformats.org/officeDocument/2006/relationships/image" Target="media/imgrId8623603caae49fb91.jpg"/><Relationship Id="rId1877603caae4b306f" Type="http://schemas.openxmlformats.org/officeDocument/2006/relationships/image" Target="media/imgrId1877603caae4b306f.jpg"/><Relationship Id="rId6221603caae4c4a4f" Type="http://schemas.openxmlformats.org/officeDocument/2006/relationships/image" Target="media/imgrId6221603caae4c4a4f.jpg"/><Relationship Id="rId1038603caae4d3b8c" Type="http://schemas.openxmlformats.org/officeDocument/2006/relationships/image" Target="media/imgrId1038603caae4d3b8c.jpg"/><Relationship Id="rId8294603caae4e3495" Type="http://schemas.openxmlformats.org/officeDocument/2006/relationships/image" Target="media/imgrId8294603caae4e3495.jpg"/><Relationship Id="rId5045603caae50120a" Type="http://schemas.openxmlformats.org/officeDocument/2006/relationships/image" Target="media/imgrId5045603caae50120a.jpg"/><Relationship Id="rId6562603caae515ae7" Type="http://schemas.openxmlformats.org/officeDocument/2006/relationships/image" Target="media/imgrId6562603caae515ae7.jpg"/><Relationship Id="rId3292603caae528d45" Type="http://schemas.openxmlformats.org/officeDocument/2006/relationships/image" Target="media/imgrId3292603caae528d45.jpg"/><Relationship Id="rId8459603caae541309" Type="http://schemas.openxmlformats.org/officeDocument/2006/relationships/image" Target="media/imgrId8459603caae541309.jpg"/><Relationship Id="rId2682603caae5548c2" Type="http://schemas.openxmlformats.org/officeDocument/2006/relationships/image" Target="media/imgrId2682603caae5548c2.jpg"/><Relationship Id="rId9218603caae564fce" Type="http://schemas.openxmlformats.org/officeDocument/2006/relationships/image" Target="media/imgrId9218603caae564fce.jpg"/><Relationship Id="rId3394603caae5783b9" Type="http://schemas.openxmlformats.org/officeDocument/2006/relationships/image" Target="media/imgrId3394603caae5783b9.jpg"/><Relationship Id="rId3192603caae58d339" Type="http://schemas.openxmlformats.org/officeDocument/2006/relationships/image" Target="media/imgrId3192603caae58d339.jpg"/><Relationship Id="rId7084603caae5a305d" Type="http://schemas.openxmlformats.org/officeDocument/2006/relationships/image" Target="media/imgrId7084603caae5a305d.jpg"/><Relationship Id="rId1509603caae5b8401" Type="http://schemas.openxmlformats.org/officeDocument/2006/relationships/image" Target="media/imgrId1509603caae5b8401.jpg"/><Relationship Id="rId4157603caae5cacfb" Type="http://schemas.openxmlformats.org/officeDocument/2006/relationships/image" Target="media/imgrId4157603caae5cacfb.jpg"/><Relationship Id="rId1634603caae5de093" Type="http://schemas.openxmlformats.org/officeDocument/2006/relationships/image" Target="media/imgrId1634603caae5de093.jpg"/><Relationship Id="rId3870603caae5f2d6d" Type="http://schemas.openxmlformats.org/officeDocument/2006/relationships/image" Target="media/imgrId3870603caae5f2d6d.jpg"/><Relationship Id="rId2845603caae60ffbb" Type="http://schemas.openxmlformats.org/officeDocument/2006/relationships/image" Target="media/imgrId2845603caae60ffbb.jpg"/><Relationship Id="rId1040603caae6201a5" Type="http://schemas.openxmlformats.org/officeDocument/2006/relationships/image" Target="media/imgrId1040603caae6201a5.jpg"/><Relationship Id="rId2647603caae631137" Type="http://schemas.openxmlformats.org/officeDocument/2006/relationships/image" Target="media/imgrId2647603caae631137.jpg"/><Relationship Id="rId9709603caae646588" Type="http://schemas.openxmlformats.org/officeDocument/2006/relationships/image" Target="media/imgrId9709603caae646588.jpg"/><Relationship Id="rId3774603caae65d369" Type="http://schemas.openxmlformats.org/officeDocument/2006/relationships/image" Target="media/imgrId3774603caae65d369.jpg"/><Relationship Id="rId2218603caae673693" Type="http://schemas.openxmlformats.org/officeDocument/2006/relationships/image" Target="media/imgrId2218603caae673693.jpg"/><Relationship Id="rId1512603caae68320f" Type="http://schemas.openxmlformats.org/officeDocument/2006/relationships/image" Target="media/imgrId1512603caae68320f.jpg"/><Relationship Id="rId7144603caae69a188" Type="http://schemas.openxmlformats.org/officeDocument/2006/relationships/image" Target="media/imgrId7144603caae69a188.jpg"/><Relationship Id="rId4595603caae6abfd9" Type="http://schemas.openxmlformats.org/officeDocument/2006/relationships/image" Target="media/imgrId4595603caae6abfd9.jpg"/><Relationship Id="rId8355603caae6c0788" Type="http://schemas.openxmlformats.org/officeDocument/2006/relationships/image" Target="media/imgrId8355603caae6c0788.jpg"/><Relationship Id="rId8720603caae6da04c" Type="http://schemas.openxmlformats.org/officeDocument/2006/relationships/image" Target="media/imgrId8720603caae6da04c.jpg"/><Relationship Id="rId4854603caae6efd13" Type="http://schemas.openxmlformats.org/officeDocument/2006/relationships/image" Target="media/imgrId4854603caae6efd13.jpg"/><Relationship Id="rId4841603caae70d2a8" Type="http://schemas.openxmlformats.org/officeDocument/2006/relationships/image" Target="media/imgrId4841603caae70d2a8.jpg"/><Relationship Id="rId3450603caae71d992" Type="http://schemas.openxmlformats.org/officeDocument/2006/relationships/image" Target="media/imgrId3450603caae71d992.jpg"/><Relationship Id="rId3962603caae7339d7" Type="http://schemas.openxmlformats.org/officeDocument/2006/relationships/image" Target="media/imgrId3962603caae7339d7.jpg"/><Relationship Id="rId4006603caae7457c4" Type="http://schemas.openxmlformats.org/officeDocument/2006/relationships/image" Target="media/imgrId4006603caae7457c4.jpg"/><Relationship Id="rId3131603caae754bfd" Type="http://schemas.openxmlformats.org/officeDocument/2006/relationships/image" Target="media/imgrId3131603caae754bfd.jpg"/><Relationship Id="rId8831603caae76b73c" Type="http://schemas.openxmlformats.org/officeDocument/2006/relationships/image" Target="media/imgrId8831603caae76b73c.jpg"/><Relationship Id="rId6852603caae77d0de" Type="http://schemas.openxmlformats.org/officeDocument/2006/relationships/image" Target="media/imgrId6852603caae77d0de.jpg"/><Relationship Id="rId2077603caae78ff47" Type="http://schemas.openxmlformats.org/officeDocument/2006/relationships/image" Target="media/imgrId2077603caae78ff47.jpg"/><Relationship Id="rId4884603caae7a81ab" Type="http://schemas.openxmlformats.org/officeDocument/2006/relationships/image" Target="media/imgrId4884603caae7a81ab.jpg"/><Relationship Id="rId4604603caae7c15d0" Type="http://schemas.openxmlformats.org/officeDocument/2006/relationships/image" Target="media/imgrId4604603caae7c15d0.jpg"/><Relationship Id="rId2805603caae7d1940" Type="http://schemas.openxmlformats.org/officeDocument/2006/relationships/image" Target="media/imgrId2805603caae7d1940.jpg"/><Relationship Id="rId9527603caae7e3308" Type="http://schemas.openxmlformats.org/officeDocument/2006/relationships/image" Target="media/imgrId9527603caae7e3308.jpg"/><Relationship Id="rId3782603caae7f315c" Type="http://schemas.openxmlformats.org/officeDocument/2006/relationships/image" Target="media/imgrId3782603caae7f315c.jpg"/><Relationship Id="rId9748603caae81357d" Type="http://schemas.openxmlformats.org/officeDocument/2006/relationships/image" Target="media/imgrId9748603caae81357d.jpg"/><Relationship Id="rId6400603caae825af6" Type="http://schemas.openxmlformats.org/officeDocument/2006/relationships/image" Target="media/imgrId6400603caae825af6.jpg"/><Relationship Id="rId4095603caae83980a" Type="http://schemas.openxmlformats.org/officeDocument/2006/relationships/image" Target="media/imgrId4095603caae83980a.jpg"/><Relationship Id="rId1307603caae84b55f" Type="http://schemas.openxmlformats.org/officeDocument/2006/relationships/image" Target="media/imgrId1307603caae84b55f.jpg"/><Relationship Id="rId3353603caae8604d0" Type="http://schemas.openxmlformats.org/officeDocument/2006/relationships/image" Target="media/imgrId3353603caae8604d0.jpg"/><Relationship Id="rId3969603caae86f3f3" Type="http://schemas.openxmlformats.org/officeDocument/2006/relationships/image" Target="media/imgrId3969603caae86f3f3.jpg"/><Relationship Id="rId1709603caae883339" Type="http://schemas.openxmlformats.org/officeDocument/2006/relationships/image" Target="media/imgrId1709603caae883339.jpg"/><Relationship Id="rId1096603caae89641f" Type="http://schemas.openxmlformats.org/officeDocument/2006/relationships/image" Target="media/imgrId1096603caae89641f.jpg"/><Relationship Id="rId7146603caae8ad8fd" Type="http://schemas.openxmlformats.org/officeDocument/2006/relationships/image" Target="media/imgrId7146603caae8ad8fd.jpg"/><Relationship Id="rId4868603caae8be76e" Type="http://schemas.openxmlformats.org/officeDocument/2006/relationships/image" Target="media/imgrId4868603caae8be76e.jpg"/><Relationship Id="rId7631603caae8d63a6" Type="http://schemas.openxmlformats.org/officeDocument/2006/relationships/image" Target="media/imgrId7631603caae8d63a6.jpg"/><Relationship Id="rId4853603caae8eb226" Type="http://schemas.openxmlformats.org/officeDocument/2006/relationships/image" Target="media/imgrId4853603caae8eb226.jpg"/><Relationship Id="rId5705603caae90c5e3" Type="http://schemas.openxmlformats.org/officeDocument/2006/relationships/image" Target="media/imgrId5705603caae90c5e3.jpg"/><Relationship Id="rId1490603caae91e69a" Type="http://schemas.openxmlformats.org/officeDocument/2006/relationships/image" Target="media/imgrId1490603caae91e69a.jpg"/><Relationship Id="rId3802603caae9345b2" Type="http://schemas.openxmlformats.org/officeDocument/2006/relationships/image" Target="media/imgrId3802603caae9345b2.jpg"/><Relationship Id="rId5451603caae947537" Type="http://schemas.openxmlformats.org/officeDocument/2006/relationships/image" Target="media/imgrId5451603caae947537.jpg"/><Relationship Id="rId8833603caae95917c" Type="http://schemas.openxmlformats.org/officeDocument/2006/relationships/image" Target="media/imgrId8833603caae95917c.jpg"/><Relationship Id="rId3791603caae96a7a3" Type="http://schemas.openxmlformats.org/officeDocument/2006/relationships/image" Target="media/imgrId3791603caae96a7a3.jpg"/><Relationship Id="rId7260603caae9800ce" Type="http://schemas.openxmlformats.org/officeDocument/2006/relationships/image" Target="media/imgrId7260603caae9800ce.jpg"/><Relationship Id="rId2631603caae993c80" Type="http://schemas.openxmlformats.org/officeDocument/2006/relationships/image" Target="media/imgrId2631603caae993c80.jpg"/><Relationship Id="rId2767603caae9a44ee" Type="http://schemas.openxmlformats.org/officeDocument/2006/relationships/image" Target="media/imgrId2767603caae9a44ee.jpg"/><Relationship Id="rId3872603caae9b72df" Type="http://schemas.openxmlformats.org/officeDocument/2006/relationships/image" Target="media/imgrId3872603caae9b72df.jpg"/><Relationship Id="rId2537603caae9c9fb3" Type="http://schemas.openxmlformats.org/officeDocument/2006/relationships/image" Target="media/imgrId2537603caae9c9fb3.jpg"/><Relationship Id="rId9841603caae9d6fca" Type="http://schemas.openxmlformats.org/officeDocument/2006/relationships/image" Target="media/imgrId9841603caae9d6fca.jpg"/><Relationship Id="rId5158603caae9ea596" Type="http://schemas.openxmlformats.org/officeDocument/2006/relationships/image" Target="media/imgrId5158603caae9ea596.jpg"/><Relationship Id="rId7084603caaea083d4" Type="http://schemas.openxmlformats.org/officeDocument/2006/relationships/image" Target="media/imgrId7084603caaea083d4.jpg"/><Relationship Id="rId5981603caaea1bebb" Type="http://schemas.openxmlformats.org/officeDocument/2006/relationships/image" Target="media/imgrId5981603caaea1bebb.jpg"/><Relationship Id="rId8765603caaea2e3f8" Type="http://schemas.openxmlformats.org/officeDocument/2006/relationships/image" Target="media/imgrId8765603caaea2e3f8.jpg"/><Relationship Id="rId3709603caaea44dc0" Type="http://schemas.openxmlformats.org/officeDocument/2006/relationships/image" Target="media/imgrId3709603caaea44dc0.jpg"/><Relationship Id="rId8010603caaea5bafb" Type="http://schemas.openxmlformats.org/officeDocument/2006/relationships/image" Target="media/imgrId8010603caaea5bafb.jpg"/><Relationship Id="rId9908603caaea6cb7d" Type="http://schemas.openxmlformats.org/officeDocument/2006/relationships/image" Target="media/imgrId9908603caaea6cb7d.jpg"/><Relationship Id="rId8881603caaea80600" Type="http://schemas.openxmlformats.org/officeDocument/2006/relationships/image" Target="media/imgrId8881603caaea80600.jpg"/><Relationship Id="rId4444603caaea98966" Type="http://schemas.openxmlformats.org/officeDocument/2006/relationships/image" Target="media/imgrId4444603caaea98966.jpg"/><Relationship Id="rId5909603caaeaae37c" Type="http://schemas.openxmlformats.org/officeDocument/2006/relationships/image" Target="media/imgrId5909603caaeaae37c.jpg"/><Relationship Id="rId2835603caaeac4b03" Type="http://schemas.openxmlformats.org/officeDocument/2006/relationships/image" Target="media/imgrId2835603caaeac4b03.jpg"/><Relationship Id="rId7401603caaeadad46" Type="http://schemas.openxmlformats.org/officeDocument/2006/relationships/image" Target="media/imgrId7401603caaeadad46.jpg"/><Relationship Id="rId8906603caaeaf0cd1" Type="http://schemas.openxmlformats.org/officeDocument/2006/relationships/image" Target="media/imgrId8906603caaeaf0cd1.jpg"/><Relationship Id="rId5508603caaeb80549" Type="http://schemas.openxmlformats.org/officeDocument/2006/relationships/image" Target="media/imgrId5508603caaeb80549.jpg"/><Relationship Id="rId3712603caaeb97de1" Type="http://schemas.openxmlformats.org/officeDocument/2006/relationships/image" Target="media/imgrId3712603caaeb97de1.png"/><Relationship Id="rId6532603caaebaf3b1" Type="http://schemas.openxmlformats.org/officeDocument/2006/relationships/image" Target="media/imgrId6532603caaebaf3b1.png"/><Relationship Id="rId9951603caaebc3515" Type="http://schemas.openxmlformats.org/officeDocument/2006/relationships/image" Target="media/imgrId9951603caaebc3515.jpg"/><Relationship Id="rId4106603caaebdd3b7" Type="http://schemas.openxmlformats.org/officeDocument/2006/relationships/image" Target="media/imgrId4106603caaebdd3b7.png"/><Relationship Id="rId7001603caaec00f46" Type="http://schemas.openxmlformats.org/officeDocument/2006/relationships/image" Target="media/imgrId7001603caaec00f46.png"/><Relationship Id="rId7876603caaec110b5" Type="http://schemas.openxmlformats.org/officeDocument/2006/relationships/image" Target="media/imgrId7876603caaec110b5.jpg"/><Relationship Id="rId2344603caaec21229" Type="http://schemas.openxmlformats.org/officeDocument/2006/relationships/image" Target="media/imgrId2344603caaec21229.jpg"/><Relationship Id="rId3378603caaec3562a" Type="http://schemas.openxmlformats.org/officeDocument/2006/relationships/image" Target="media/imgrId3378603caaec3562a.png"/><Relationship Id="rId6199603caaec4f322" Type="http://schemas.openxmlformats.org/officeDocument/2006/relationships/image" Target="media/imgrId6199603caaec4f322.jpg"/><Relationship Id="rId3491603caaec742ea" Type="http://schemas.openxmlformats.org/officeDocument/2006/relationships/image" Target="media/imgrId3491603caaec742ea.png"/><Relationship Id="rId5897603caaec8983b" Type="http://schemas.openxmlformats.org/officeDocument/2006/relationships/image" Target="media/imgrId5897603caaec8983b.jpg"/><Relationship Id="rId3817603caaeca048f" Type="http://schemas.openxmlformats.org/officeDocument/2006/relationships/image" Target="media/imgrId3817603caaeca048f.png"/><Relationship Id="rId5713603caaecb51cf" Type="http://schemas.openxmlformats.org/officeDocument/2006/relationships/image" Target="media/imgrId5713603caaecb51cf.jpg"/><Relationship Id="rId2833603caaecc2b01" Type="http://schemas.openxmlformats.org/officeDocument/2006/relationships/image" Target="media/imgrId2833603caaecc2b01.jpg"/><Relationship Id="rId5154603caaecd6136" Type="http://schemas.openxmlformats.org/officeDocument/2006/relationships/image" Target="media/imgrId5154603caaecd6136.jpg"/><Relationship Id="rId6408603caaecec21a" Type="http://schemas.openxmlformats.org/officeDocument/2006/relationships/image" Target="media/imgrId6408603caaecec21a.jpg"/><Relationship Id="rId6780603caaed0d3cc" Type="http://schemas.openxmlformats.org/officeDocument/2006/relationships/image" Target="media/imgrId6780603caaed0d3cc.jpg"/><Relationship Id="rId4992603caaed21b75" Type="http://schemas.openxmlformats.org/officeDocument/2006/relationships/image" Target="media/imgrId4992603caaed21b75.jpg"/><Relationship Id="rId8268603caaed3d366" Type="http://schemas.openxmlformats.org/officeDocument/2006/relationships/image" Target="media/imgrId8268603caaed3d366.png"/><Relationship Id="rId9902603caaed51cc2" Type="http://schemas.openxmlformats.org/officeDocument/2006/relationships/image" Target="media/imgrId9902603caaed51cc2.jpg"/><Relationship Id="rId8782603caaed6968c" Type="http://schemas.openxmlformats.org/officeDocument/2006/relationships/image" Target="media/imgrId8782603caaed6968c.jpg"/><Relationship Id="rId1653603caaed7cf24" Type="http://schemas.openxmlformats.org/officeDocument/2006/relationships/image" Target="media/imgrId1653603caaed7cf24.jpg"/><Relationship Id="rId2978603caaed92c55" Type="http://schemas.openxmlformats.org/officeDocument/2006/relationships/image" Target="media/imgrId2978603caaed92c55.png"/><Relationship Id="rId6985603caaeda620f" Type="http://schemas.openxmlformats.org/officeDocument/2006/relationships/image" Target="media/imgrId6985603caaeda620f.png"/><Relationship Id="rId7447603caaedbab00" Type="http://schemas.openxmlformats.org/officeDocument/2006/relationships/image" Target="media/imgrId7447603caaedbab00.png"/><Relationship Id="rId3310603caaedd1949" Type="http://schemas.openxmlformats.org/officeDocument/2006/relationships/image" Target="media/imgrId3310603caaedd1949.png"/><Relationship Id="rId5518603caaede7397" Type="http://schemas.openxmlformats.org/officeDocument/2006/relationships/image" Target="media/imgrId5518603caaede7397.png"/><Relationship Id="rId5443603caaee07e90" Type="http://schemas.openxmlformats.org/officeDocument/2006/relationships/image" Target="media/imgrId5443603caaee07e90.jpg"/><Relationship Id="rId8360603caaee1fa90" Type="http://schemas.openxmlformats.org/officeDocument/2006/relationships/image" Target="media/imgrId8360603caaee1fa90.png"/><Relationship Id="rId3998603caaee379ef" Type="http://schemas.openxmlformats.org/officeDocument/2006/relationships/image" Target="media/imgrId3998603caaee379ef.jpg"/><Relationship Id="rId1556603caaee4cc34" Type="http://schemas.openxmlformats.org/officeDocument/2006/relationships/image" Target="media/imgrId1556603caaee4cc34.jpg"/><Relationship Id="rId9195603caaee6107e" Type="http://schemas.openxmlformats.org/officeDocument/2006/relationships/image" Target="media/imgrId9195603caaee6107e.jpg"/><Relationship Id="rId9259603caaee72c91" Type="http://schemas.openxmlformats.org/officeDocument/2006/relationships/image" Target="media/imgrId9259603caaee72c91.jpg"/><Relationship Id="rId7720603caaee861a6" Type="http://schemas.openxmlformats.org/officeDocument/2006/relationships/image" Target="media/imgrId7720603caaee861a6.jpg"/><Relationship Id="rId1062603caaee985aa" Type="http://schemas.openxmlformats.org/officeDocument/2006/relationships/image" Target="media/imgrId1062603caaee985aa.jpg"/><Relationship Id="rId1536603caaeeb0ffa" Type="http://schemas.openxmlformats.org/officeDocument/2006/relationships/image" Target="media/imgrId1536603caaeeb0ffa.png"/><Relationship Id="rId1619603caaeec3398" Type="http://schemas.openxmlformats.org/officeDocument/2006/relationships/image" Target="media/imgrId1619603caaeec3398.jpg"/><Relationship Id="rId3841603caaeed7cba" Type="http://schemas.openxmlformats.org/officeDocument/2006/relationships/image" Target="media/imgrId3841603caaeed7cba.jpg"/><Relationship Id="rId4665603caaeeef4ae" Type="http://schemas.openxmlformats.org/officeDocument/2006/relationships/image" Target="media/imgrId4665603caaeeef4ae.jpg"/><Relationship Id="rId5584603caaef0f7db" Type="http://schemas.openxmlformats.org/officeDocument/2006/relationships/image" Target="media/imgrId5584603caaef0f7db.jpg"/><Relationship Id="rId8036603caaef1e842" Type="http://schemas.openxmlformats.org/officeDocument/2006/relationships/image" Target="media/imgrId8036603caaef1e842.jpg"/><Relationship Id="rId8575603caaef2ffc6" Type="http://schemas.openxmlformats.org/officeDocument/2006/relationships/image" Target="media/imgrId8575603caaef2ffc6.jpg"/><Relationship Id="rId8826603caaef46138" Type="http://schemas.openxmlformats.org/officeDocument/2006/relationships/image" Target="media/imgrId8826603caaef46138.jpg"/><Relationship Id="rId8611603caaef58131" Type="http://schemas.openxmlformats.org/officeDocument/2006/relationships/image" Target="media/imgrId8611603caaef58131.jpg"/><Relationship Id="rId2190603caaef70112" Type="http://schemas.openxmlformats.org/officeDocument/2006/relationships/image" Target="media/imgrId2190603caaef70112.jpg"/><Relationship Id="rId5090603caaef81113" Type="http://schemas.openxmlformats.org/officeDocument/2006/relationships/image" Target="media/imgrId5090603caaef81113.jpg"/><Relationship Id="rId9120603caaef99031" Type="http://schemas.openxmlformats.org/officeDocument/2006/relationships/image" Target="media/imgrId9120603caaef99031.jpg"/><Relationship Id="rId4328603caaefabf3e" Type="http://schemas.openxmlformats.org/officeDocument/2006/relationships/image" Target="media/imgrId4328603caaefabf3e.jpg"/><Relationship Id="rId4535603caaefbab8c" Type="http://schemas.openxmlformats.org/officeDocument/2006/relationships/image" Target="media/imgrId4535603caaefbab8c.jpg"/><Relationship Id="rId1051603caaefca5a4" Type="http://schemas.openxmlformats.org/officeDocument/2006/relationships/image" Target="media/imgrId1051603caaefca5a4.jpg"/><Relationship Id="rId3557603caaefe00ec" Type="http://schemas.openxmlformats.org/officeDocument/2006/relationships/image" Target="media/imgrId3557603caaefe00ec.jpg"/><Relationship Id="rId2861603caaf007742" Type="http://schemas.openxmlformats.org/officeDocument/2006/relationships/image" Target="media/imgrId2861603caaf007742.jpg"/><Relationship Id="rId1140603caaf01a031" Type="http://schemas.openxmlformats.org/officeDocument/2006/relationships/image" Target="media/imgrId1140603caaf01a031.jpg"/><Relationship Id="rId9131603caaf02c39b" Type="http://schemas.openxmlformats.org/officeDocument/2006/relationships/image" Target="media/imgrId9131603caaf02c39b.jpg"/><Relationship Id="rId8142603caaf042682" Type="http://schemas.openxmlformats.org/officeDocument/2006/relationships/image" Target="media/imgrId8142603caaf042682.jpg"/><Relationship Id="rId1400603caaf057be3" Type="http://schemas.openxmlformats.org/officeDocument/2006/relationships/image" Target="media/imgrId1400603caaf057be3.jpg"/><Relationship Id="rId5613603caaf06b561" Type="http://schemas.openxmlformats.org/officeDocument/2006/relationships/image" Target="media/imgrId5613603caaf06b561.jpg"/><Relationship Id="rId9740603caaf085498" Type="http://schemas.openxmlformats.org/officeDocument/2006/relationships/image" Target="media/imgrId9740603caaf085498.jpg"/><Relationship Id="rId8439603caaf09c05c" Type="http://schemas.openxmlformats.org/officeDocument/2006/relationships/image" Target="media/imgrId8439603caaf09c05c.jpg"/><Relationship Id="rId1299603caaf0b0858" Type="http://schemas.openxmlformats.org/officeDocument/2006/relationships/image" Target="media/imgrId1299603caaf0b0858.jpg"/><Relationship Id="rId7544603caaf0c0b1b" Type="http://schemas.openxmlformats.org/officeDocument/2006/relationships/image" Target="media/imgrId7544603caaf0c0b1b.jpg"/><Relationship Id="rId3699603caaf0cd774" Type="http://schemas.openxmlformats.org/officeDocument/2006/relationships/image" Target="media/imgrId3699603caaf0cd774.jpg"/><Relationship Id="rId8088603caaf0e1e95" Type="http://schemas.openxmlformats.org/officeDocument/2006/relationships/image" Target="media/imgrId8088603caaf0e1e95.jpg"/><Relationship Id="rId5885603caaf0efec7" Type="http://schemas.openxmlformats.org/officeDocument/2006/relationships/image" Target="media/imgrId5885603caaf0efec7.jpg"/><Relationship Id="rId2126603caaf114d15" Type="http://schemas.openxmlformats.org/officeDocument/2006/relationships/image" Target="media/imgrId2126603caaf114d15.jpg"/><Relationship Id="rId6243603caaf123ac7" Type="http://schemas.openxmlformats.org/officeDocument/2006/relationships/image" Target="media/imgrId6243603caaf123ac7.jpg"/><Relationship Id="rId8071603caaf136e30" Type="http://schemas.openxmlformats.org/officeDocument/2006/relationships/image" Target="media/imgrId8071603caaf136e30.jpg"/><Relationship Id="rId5624603caaf149174" Type="http://schemas.openxmlformats.org/officeDocument/2006/relationships/image" Target="media/imgrId5624603caaf149174.jpg"/><Relationship Id="rId9082603caaf16018e" Type="http://schemas.openxmlformats.org/officeDocument/2006/relationships/image" Target="media/imgrId9082603caaf16018e.jpg"/><Relationship Id="rId8270603caaf170259" Type="http://schemas.openxmlformats.org/officeDocument/2006/relationships/image" Target="media/imgrId8270603caaf170259.jpg"/><Relationship Id="rId7856603caaf187a25" Type="http://schemas.openxmlformats.org/officeDocument/2006/relationships/image" Target="media/imgrId7856603caaf187a25.jpg"/><Relationship Id="rId5406603caaf19e2e5" Type="http://schemas.openxmlformats.org/officeDocument/2006/relationships/image" Target="media/imgrId5406603caaf19e2e5.jpg"/><Relationship Id="rId7163603caaf1ac360" Type="http://schemas.openxmlformats.org/officeDocument/2006/relationships/image" Target="media/imgrId7163603caaf1ac360.jpg"/><Relationship Id="rId5489603caaf1c0487" Type="http://schemas.openxmlformats.org/officeDocument/2006/relationships/image" Target="media/imgrId5489603caaf1c0487.jpg"/><Relationship Id="rId4723603caaf1d4aec" Type="http://schemas.openxmlformats.org/officeDocument/2006/relationships/image" Target="media/imgrId4723603caaf1d4aec.jpg"/><Relationship Id="rId5312603caaf1e85b6" Type="http://schemas.openxmlformats.org/officeDocument/2006/relationships/image" Target="media/imgrId5312603caaf1e85b6.jpg"/><Relationship Id="rId9164603caaf20bee3" Type="http://schemas.openxmlformats.org/officeDocument/2006/relationships/image" Target="media/imgrId9164603caaf20bee3.jpg"/><Relationship Id="rId4085603caaf21fb70" Type="http://schemas.openxmlformats.org/officeDocument/2006/relationships/image" Target="media/imgrId4085603caaf21fb70.jpg"/><Relationship Id="rId8318603caaf2363f6" Type="http://schemas.openxmlformats.org/officeDocument/2006/relationships/image" Target="media/imgrId8318603caaf2363f6.jpg"/><Relationship Id="rId9823603caaf24aed3" Type="http://schemas.openxmlformats.org/officeDocument/2006/relationships/image" Target="media/imgrId9823603caaf24aed3.jpg"/><Relationship Id="rId3501603caaf260cf5" Type="http://schemas.openxmlformats.org/officeDocument/2006/relationships/image" Target="media/imgrId3501603caaf260cf5.jpg"/><Relationship Id="rId7121603caaf274152" Type="http://schemas.openxmlformats.org/officeDocument/2006/relationships/image" Target="media/imgrId7121603caaf274152.jpg"/><Relationship Id="rId5978603caaf287e27" Type="http://schemas.openxmlformats.org/officeDocument/2006/relationships/image" Target="media/imgrId5978603caaf287e27.jpg"/><Relationship Id="rId4641603caaf29cd93" Type="http://schemas.openxmlformats.org/officeDocument/2006/relationships/image" Target="media/imgrId4641603caaf29cd93.jpg"/><Relationship Id="rId9230603caaf2aed37" Type="http://schemas.openxmlformats.org/officeDocument/2006/relationships/image" Target="media/imgrId9230603caaf2aed37.jpg"/><Relationship Id="rId3292603caaf2c0845" Type="http://schemas.openxmlformats.org/officeDocument/2006/relationships/image" Target="media/imgrId3292603caaf2c0845.jpg"/><Relationship Id="rId6261603caaf2cea93" Type="http://schemas.openxmlformats.org/officeDocument/2006/relationships/image" Target="media/imgrId6261603caaf2cea93.jpg"/><Relationship Id="rId8868603caaf2e431a" Type="http://schemas.openxmlformats.org/officeDocument/2006/relationships/image" Target="media/imgrId8868603caaf2e431a.jpg"/><Relationship Id="rId1353603caaf301b1b" Type="http://schemas.openxmlformats.org/officeDocument/2006/relationships/image" Target="media/imgrId1353603caaf301b1b.jpg"/><Relationship Id="rId6787603caaf316f04" Type="http://schemas.openxmlformats.org/officeDocument/2006/relationships/image" Target="media/imgrId6787603caaf316f04.png"/><Relationship Id="rId4199603caaf32e725" Type="http://schemas.openxmlformats.org/officeDocument/2006/relationships/image" Target="media/imgrId4199603caaf32e725.jpg"/><Relationship Id="rId4003603caaf34499f" Type="http://schemas.openxmlformats.org/officeDocument/2006/relationships/image" Target="media/imgrId4003603caaf34499f.jpg"/><Relationship Id="rId8295603caaf358deb" Type="http://schemas.openxmlformats.org/officeDocument/2006/relationships/image" Target="media/imgrId8295603caaf358deb.jpg"/><Relationship Id="rId3475603caaf370290" Type="http://schemas.openxmlformats.org/officeDocument/2006/relationships/image" Target="media/imgrId3475603caaf370290.jpg"/><Relationship Id="rId9174603caaf3882ae" Type="http://schemas.openxmlformats.org/officeDocument/2006/relationships/image" Target="media/imgrId9174603caaf3882ae.jpg"/><Relationship Id="rId8415603caaf3a18ac" Type="http://schemas.openxmlformats.org/officeDocument/2006/relationships/image" Target="media/imgrId8415603caaf3a18ac.jpg"/><Relationship Id="rId9110603caaf3bb215" Type="http://schemas.openxmlformats.org/officeDocument/2006/relationships/image" Target="media/imgrId9110603caaf3bb215.jpg"/><Relationship Id="rId1738603caaf3cae02" Type="http://schemas.openxmlformats.org/officeDocument/2006/relationships/image" Target="media/imgrId1738603caaf3cae02.jpg"/><Relationship Id="rId3101603caaf3dfdf0" Type="http://schemas.openxmlformats.org/officeDocument/2006/relationships/image" Target="media/imgrId3101603caaf3dfdf0.jpg"/><Relationship Id="rId2115603caaf3f2799" Type="http://schemas.openxmlformats.org/officeDocument/2006/relationships/image" Target="media/imgrId2115603caaf3f2799.jpg"/><Relationship Id="rId7549603caaf40e310" Type="http://schemas.openxmlformats.org/officeDocument/2006/relationships/image" Target="media/imgrId7549603caaf40e310.jpg"/><Relationship Id="rId2874603caaf41e5f8" Type="http://schemas.openxmlformats.org/officeDocument/2006/relationships/image" Target="media/imgrId2874603caaf41e5f8.jpg"/><Relationship Id="rId7240603caaf43229d" Type="http://schemas.openxmlformats.org/officeDocument/2006/relationships/image" Target="media/imgrId7240603caaf43229d.png"/><Relationship Id="rId6075603caaf442461" Type="http://schemas.openxmlformats.org/officeDocument/2006/relationships/image" Target="media/imgrId6075603caaf442461.png"/><Relationship Id="rId8150603caaf456b32" Type="http://schemas.openxmlformats.org/officeDocument/2006/relationships/image" Target="media/imgrId8150603caaf456b32.png"/><Relationship Id="rId9816603caaf46c221" Type="http://schemas.openxmlformats.org/officeDocument/2006/relationships/image" Target="media/imgrId9816603caaf46c221.png"/><Relationship Id="rId1885603caaf480379" Type="http://schemas.openxmlformats.org/officeDocument/2006/relationships/image" Target="media/imgrId1885603caaf480379.png"/><Relationship Id="rId5995603caaf492844" Type="http://schemas.openxmlformats.org/officeDocument/2006/relationships/image" Target="media/imgrId5995603caaf492844.png"/><Relationship Id="rId2478603caaf4a687e" Type="http://schemas.openxmlformats.org/officeDocument/2006/relationships/image" Target="media/imgrId2478603caaf4a687e.jpg"/><Relationship Id="rId7174603caaf4b9d6b" Type="http://schemas.openxmlformats.org/officeDocument/2006/relationships/image" Target="media/imgrId7174603caaf4b9d6b.png"/><Relationship Id="rId7722603caaf4d20ce" Type="http://schemas.openxmlformats.org/officeDocument/2006/relationships/image" Target="media/imgrId7722603caaf4d20ce.png"/><Relationship Id="rId7341603caaf4e693c" Type="http://schemas.openxmlformats.org/officeDocument/2006/relationships/image" Target="media/imgrId7341603caaf4e693c.png"/><Relationship Id="rId9333603caaf50e7ad" Type="http://schemas.openxmlformats.org/officeDocument/2006/relationships/image" Target="media/imgrId9333603caaf50e7ad.png"/><Relationship Id="rId5534603caaf520c00" Type="http://schemas.openxmlformats.org/officeDocument/2006/relationships/image" Target="media/imgrId5534603caaf520c00.png"/><Relationship Id="rId7050603caaf533359" Type="http://schemas.openxmlformats.org/officeDocument/2006/relationships/image" Target="media/imgrId7050603caaf533359.png"/><Relationship Id="rId2611603caaf5482fa" Type="http://schemas.openxmlformats.org/officeDocument/2006/relationships/image" Target="media/imgrId2611603caaf5482fa.png"/><Relationship Id="rId8686603caaf55c6ec" Type="http://schemas.openxmlformats.org/officeDocument/2006/relationships/image" Target="media/imgrId8686603caaf55c6ec.jpg"/><Relationship Id="rId9029603caaf57284f" Type="http://schemas.openxmlformats.org/officeDocument/2006/relationships/image" Target="media/imgrId9029603caaf57284f.jpg"/><Relationship Id="rId9023603caaf596a39" Type="http://schemas.openxmlformats.org/officeDocument/2006/relationships/image" Target="media/imgrId9023603caaf596a39.jpg"/><Relationship Id="rId2340603caaf5b4592" Type="http://schemas.openxmlformats.org/officeDocument/2006/relationships/image" Target="media/imgrId2340603caaf5b4592.jpg"/><Relationship Id="rId3405603caaf5cc5bb" Type="http://schemas.openxmlformats.org/officeDocument/2006/relationships/image" Target="media/imgrId3405603caaf5cc5bb.jpg"/><Relationship Id="rId9347603caaf5ed15b" Type="http://schemas.openxmlformats.org/officeDocument/2006/relationships/image" Target="media/imgrId9347603caaf5ed15b.jpg"/><Relationship Id="rId5587603caaf612b1d" Type="http://schemas.openxmlformats.org/officeDocument/2006/relationships/image" Target="media/imgrId5587603caaf612b1d.png"/><Relationship Id="rId3077603caaf62a960" Type="http://schemas.openxmlformats.org/officeDocument/2006/relationships/image" Target="media/imgrId3077603caaf62a960.jpg"/><Relationship Id="rId4071603caaf64064a" Type="http://schemas.openxmlformats.org/officeDocument/2006/relationships/image" Target="media/imgrId4071603caaf64064a.jpg"/><Relationship Id="rId1104603caaf65de6c" Type="http://schemas.openxmlformats.org/officeDocument/2006/relationships/image" Target="media/imgrId1104603caaf65de6c.jpg"/><Relationship Id="rId2514603caaf678432" Type="http://schemas.openxmlformats.org/officeDocument/2006/relationships/image" Target="media/imgrId2514603caaf678432.jpg"/><Relationship Id="rId7820603caaf688712" Type="http://schemas.openxmlformats.org/officeDocument/2006/relationships/image" Target="media/imgrId7820603caaf688712.png"/><Relationship Id="rId2700603caaf69d9a5" Type="http://schemas.openxmlformats.org/officeDocument/2006/relationships/image" Target="media/imgrId2700603caaf69d9a5.png"/><Relationship Id="rId8826603caaf6acc81" Type="http://schemas.openxmlformats.org/officeDocument/2006/relationships/image" Target="media/imgrId8826603caaf6acc81.jpg"/><Relationship Id="rId9462603caaf6c2f98" Type="http://schemas.openxmlformats.org/officeDocument/2006/relationships/image" Target="media/imgrId9462603caaf6c2f98.png"/><Relationship Id="rId8565603caaf6d9306" Type="http://schemas.openxmlformats.org/officeDocument/2006/relationships/image" Target="media/imgrId8565603caaf6d9306.png"/><Relationship Id="rId8954603caaf6ed54e" Type="http://schemas.openxmlformats.org/officeDocument/2006/relationships/image" Target="media/imgrId8954603caaf6ed54e.jpg"/><Relationship Id="rId5466603caaf710a8b" Type="http://schemas.openxmlformats.org/officeDocument/2006/relationships/image" Target="media/imgrId5466603caaf710a8b.png"/><Relationship Id="rId4229603caaf729be2" Type="http://schemas.openxmlformats.org/officeDocument/2006/relationships/image" Target="media/imgrId4229603caaf729be2.png"/><Relationship Id="rId2163603caaf73c5b7" Type="http://schemas.openxmlformats.org/officeDocument/2006/relationships/image" Target="media/imgrId2163603caaf73c5b7.png"/><Relationship Id="rId6111603caaf7502fb" Type="http://schemas.openxmlformats.org/officeDocument/2006/relationships/image" Target="media/imgrId6111603caaf7502fb.jpg"/><Relationship Id="rId9009603caaf767a56" Type="http://schemas.openxmlformats.org/officeDocument/2006/relationships/image" Target="media/imgrId9009603caaf767a56.png"/><Relationship Id="rId3346603caaf77cea4" Type="http://schemas.openxmlformats.org/officeDocument/2006/relationships/image" Target="media/imgrId3346603caaf77cea4.png"/><Relationship Id="rId4528603caaf79363c" Type="http://schemas.openxmlformats.org/officeDocument/2006/relationships/image" Target="media/imgrId4528603caaf79363c.png"/><Relationship Id="rId5064603caaf7ab202" Type="http://schemas.openxmlformats.org/officeDocument/2006/relationships/image" Target="media/imgrId5064603caaf7ab202.png"/><Relationship Id="rId5394603caaf7c38c7" Type="http://schemas.openxmlformats.org/officeDocument/2006/relationships/image" Target="media/imgrId5394603caaf7c38c7.png"/><Relationship Id="rId1686603caaf7d49d7" Type="http://schemas.openxmlformats.org/officeDocument/2006/relationships/image" Target="media/imgrId1686603caaf7d49d7.png"/><Relationship Id="rId5376603caaf7e5c4a" Type="http://schemas.openxmlformats.org/officeDocument/2006/relationships/image" Target="media/imgrId5376603caaf7e5c4a.png"/><Relationship Id="rId9818603caaf8037a4" Type="http://schemas.openxmlformats.org/officeDocument/2006/relationships/image" Target="media/imgrId9818603caaf8037a4.jpg"/><Relationship Id="rId1952603caaf81b5ba" Type="http://schemas.openxmlformats.org/officeDocument/2006/relationships/image" Target="media/imgrId1952603caaf81b5ba.png"/><Relationship Id="rId3709603caaf833f93" Type="http://schemas.openxmlformats.org/officeDocument/2006/relationships/image" Target="media/imgrId3709603caaf833f93.png"/><Relationship Id="rId4666603caaf846c50" Type="http://schemas.openxmlformats.org/officeDocument/2006/relationships/image" Target="media/imgrId4666603caaf846c50.jpg"/><Relationship Id="rId3580603caaf85c4b1" Type="http://schemas.openxmlformats.org/officeDocument/2006/relationships/image" Target="media/imgrId3580603caaf85c4b1.png"/><Relationship Id="rId4220603caaf86fa09" Type="http://schemas.openxmlformats.org/officeDocument/2006/relationships/image" Target="media/imgrId4220603caaf86fa09.jpg"/><Relationship Id="rId9913603caaf885e73" Type="http://schemas.openxmlformats.org/officeDocument/2006/relationships/image" Target="media/imgrId9913603caaf885e73.png"/><Relationship Id="rId9419603caaf89a48d" Type="http://schemas.openxmlformats.org/officeDocument/2006/relationships/image" Target="media/imgrId9419603caaf89a48d.png"/><Relationship Id="rId1494603caaf8b313a" Type="http://schemas.openxmlformats.org/officeDocument/2006/relationships/image" Target="media/imgrId1494603caaf8b313a.png"/><Relationship Id="rId7696603caaf8c93dc" Type="http://schemas.openxmlformats.org/officeDocument/2006/relationships/image" Target="media/imgrId7696603caaf8c93dc.png"/><Relationship Id="rId6459603caaf8e116a" Type="http://schemas.openxmlformats.org/officeDocument/2006/relationships/image" Target="media/imgrId6459603caaf8e116a.png"/><Relationship Id="rId3637603caaf90038b" Type="http://schemas.openxmlformats.org/officeDocument/2006/relationships/image" Target="media/imgrId3637603caaf90038b.jpg"/><Relationship Id="rId6678603caaf9161b8" Type="http://schemas.openxmlformats.org/officeDocument/2006/relationships/image" Target="media/imgrId6678603caaf9161b8.png"/><Relationship Id="rId1366603caaf92581f" Type="http://schemas.openxmlformats.org/officeDocument/2006/relationships/image" Target="media/imgrId1366603caaf92581f.png"/><Relationship Id="rId3150603caaf93b14c" Type="http://schemas.openxmlformats.org/officeDocument/2006/relationships/image" Target="media/imgrId3150603caaf93b14c.png"/><Relationship Id="rId1208603caaf950bd8" Type="http://schemas.openxmlformats.org/officeDocument/2006/relationships/image" Target="media/imgrId1208603caaf950bd8.png"/><Relationship Id="rId6014603caaf962d6d" Type="http://schemas.openxmlformats.org/officeDocument/2006/relationships/image" Target="media/imgrId6014603caaf962d6d.png"/><Relationship Id="rId3138603caaf971f35" Type="http://schemas.openxmlformats.org/officeDocument/2006/relationships/image" Target="media/imgrId3138603caaf971f35.jpg"/><Relationship Id="rId3137603caaf987cb6" Type="http://schemas.openxmlformats.org/officeDocument/2006/relationships/image" Target="media/imgrId3137603caaf987cb6.png"/><Relationship Id="rId1419603caaf9a253d" Type="http://schemas.openxmlformats.org/officeDocument/2006/relationships/image" Target="media/imgrId1419603caaf9a253d.png"/><Relationship Id="rId4956603caaf9b34dc" Type="http://schemas.openxmlformats.org/officeDocument/2006/relationships/image" Target="media/imgrId4956603caaf9b34dc.png"/><Relationship Id="rId5973603caaf9c7a5b" Type="http://schemas.openxmlformats.org/officeDocument/2006/relationships/image" Target="media/imgrId5973603caaf9c7a5b.png"/><Relationship Id="rId9964603caaf9dfae3" Type="http://schemas.openxmlformats.org/officeDocument/2006/relationships/image" Target="media/imgrId9964603caaf9dfae3.png"/><Relationship Id="rId7392603caaf9f3563" Type="http://schemas.openxmlformats.org/officeDocument/2006/relationships/image" Target="media/imgrId7392603caaf9f3563.png"/><Relationship Id="rId5493603caafa0fb97" Type="http://schemas.openxmlformats.org/officeDocument/2006/relationships/image" Target="media/imgrId5493603caafa0fb97.jpg"/><Relationship Id="rId3549603caafa33930" Type="http://schemas.openxmlformats.org/officeDocument/2006/relationships/image" Target="media/imgrId3549603caafa33930.jpg"/><Relationship Id="rId4027603caafa48bbf" Type="http://schemas.openxmlformats.org/officeDocument/2006/relationships/image" Target="media/imgrId4027603caafa48bbf.jpg"/><Relationship Id="rId8443603caafa62ad0" Type="http://schemas.openxmlformats.org/officeDocument/2006/relationships/image" Target="media/imgrId8443603caafa62ad0.png"/><Relationship Id="rId2168603caafa753a6" Type="http://schemas.openxmlformats.org/officeDocument/2006/relationships/image" Target="media/imgrId2168603caafa753a6.jpg"/><Relationship Id="rId6166603caafa925ba" Type="http://schemas.openxmlformats.org/officeDocument/2006/relationships/image" Target="media/imgrId6166603caafa925ba.png"/><Relationship Id="rId1195603caafaa1fd7" Type="http://schemas.openxmlformats.org/officeDocument/2006/relationships/image" Target="media/imgrId1195603caafaa1fd7.jpg"/><Relationship Id="rId3765603caafabb737" Type="http://schemas.openxmlformats.org/officeDocument/2006/relationships/image" Target="media/imgrId3765603caafabb737.png"/><Relationship Id="rId4236603caafad28ae" Type="http://schemas.openxmlformats.org/officeDocument/2006/relationships/image" Target="media/imgrId4236603caafad28ae.png"/><Relationship Id="rId9472603caafae9309" Type="http://schemas.openxmlformats.org/officeDocument/2006/relationships/image" Target="media/imgrId9472603caafae9309.jpg"/><Relationship Id="rId7207603caafb18085" Type="http://schemas.openxmlformats.org/officeDocument/2006/relationships/image" Target="media/imgrId7207603caafb18085.png"/><Relationship Id="rId5833603caafb2dd6b" Type="http://schemas.openxmlformats.org/officeDocument/2006/relationships/image" Target="media/imgrId5833603caafb2dd6b.png"/><Relationship Id="rId6226603caafb420bb" Type="http://schemas.openxmlformats.org/officeDocument/2006/relationships/image" Target="media/imgrId6226603caafb420bb.jpg"/><Relationship Id="rId1652603caafb58e58" Type="http://schemas.openxmlformats.org/officeDocument/2006/relationships/image" Target="media/imgrId1652603caafb58e58.png"/><Relationship Id="rId5335603caafb703b9" Type="http://schemas.openxmlformats.org/officeDocument/2006/relationships/image" Target="media/imgrId5335603caafb703b9.png"/><Relationship Id="rId1335603caafb89911" Type="http://schemas.openxmlformats.org/officeDocument/2006/relationships/image" Target="media/imgrId1335603caafb89911.png"/><Relationship Id="rId8187603caafb98299" Type="http://schemas.openxmlformats.org/officeDocument/2006/relationships/image" Target="media/imgrId8187603caafb98299.jpg"/><Relationship Id="rId1169603caafbb48f4" Type="http://schemas.openxmlformats.org/officeDocument/2006/relationships/image" Target="media/imgrId1169603caafbb48f4.jpg"/><Relationship Id="rId7523603caafbcbdc8" Type="http://schemas.openxmlformats.org/officeDocument/2006/relationships/image" Target="media/imgrId7523603caafbcbdc8.jpg"/><Relationship Id="rId1522603caafbe1d72" Type="http://schemas.openxmlformats.org/officeDocument/2006/relationships/image" Target="media/imgrId1522603caafbe1d72.jpg"/><Relationship Id="rId6140603caafc00204" Type="http://schemas.openxmlformats.org/officeDocument/2006/relationships/image" Target="media/imgrId6140603caafc00204.jpg"/><Relationship Id="rId2349603caafc131a1" Type="http://schemas.openxmlformats.org/officeDocument/2006/relationships/image" Target="media/imgrId2349603caafc131a1.jpg"/><Relationship Id="rId1121603caafc2275c" Type="http://schemas.openxmlformats.org/officeDocument/2006/relationships/image" Target="media/imgrId1121603caafc2275c.jpg"/><Relationship Id="rId4106603caafc34e86" Type="http://schemas.openxmlformats.org/officeDocument/2006/relationships/image" Target="media/imgrId4106603caafc34e86.jpg"/><Relationship Id="rId7658603caafc48be1" Type="http://schemas.openxmlformats.org/officeDocument/2006/relationships/image" Target="media/imgrId7658603caafc48be1.jpg"/><Relationship Id="rId1836603caafc5ceeb" Type="http://schemas.openxmlformats.org/officeDocument/2006/relationships/image" Target="media/imgrId1836603caafc5ceeb.jpg"/><Relationship Id="rId4342603caafc6f93f" Type="http://schemas.openxmlformats.org/officeDocument/2006/relationships/image" Target="media/imgrId4342603caafc6f93f.jpg"/><Relationship Id="rId1308603caafc802eb" Type="http://schemas.openxmlformats.org/officeDocument/2006/relationships/image" Target="media/imgrId1308603caafc802eb.jpg"/><Relationship Id="rId6098603caafc92a78" Type="http://schemas.openxmlformats.org/officeDocument/2006/relationships/image" Target="media/imgrId6098603caafc92a78.jpg"/><Relationship Id="rId8781603caafca3abb" Type="http://schemas.openxmlformats.org/officeDocument/2006/relationships/image" Target="media/imgrId8781603caafca3abb.jpg"/><Relationship Id="rId9630603caafcb69c0" Type="http://schemas.openxmlformats.org/officeDocument/2006/relationships/image" Target="media/imgrId9630603caafcb69c0.jpg"/><Relationship Id="rId3749603caafccc594" Type="http://schemas.openxmlformats.org/officeDocument/2006/relationships/image" Target="media/imgrId3749603caafccc594.png"/><Relationship Id="rId8722603caafce2280" Type="http://schemas.openxmlformats.org/officeDocument/2006/relationships/image" Target="media/imgrId8722603caafce2280.jpg"/><Relationship Id="rId9390603caafcf2e63" Type="http://schemas.openxmlformats.org/officeDocument/2006/relationships/image" Target="media/imgrId9390603caafcf2e63.jpg"/><Relationship Id="rId8348603caafd159c9" Type="http://schemas.openxmlformats.org/officeDocument/2006/relationships/image" Target="media/imgrId8348603caafd159c9.png"/><Relationship Id="rId6655603caafd2ddbb" Type="http://schemas.openxmlformats.org/officeDocument/2006/relationships/image" Target="media/imgrId6655603caafd2ddbb.png"/><Relationship Id="rId6029603caafd46ee9" Type="http://schemas.openxmlformats.org/officeDocument/2006/relationships/image" Target="media/imgrId6029603caafd46ee9.png"/><Relationship Id="rId5704603caafd5a1b9" Type="http://schemas.openxmlformats.org/officeDocument/2006/relationships/image" Target="media/imgrId5704603caafd5a1b9.jpg"/><Relationship Id="rId6680603caafd898c8" Type="http://schemas.openxmlformats.org/officeDocument/2006/relationships/image" Target="media/imgrId6680603caafd898c8.jpg"/><Relationship Id="rId5907603caafe23735" Type="http://schemas.openxmlformats.org/officeDocument/2006/relationships/image" Target="media/imgrId5907603caafe23735.png"/><Relationship Id="rId2696603caafe33afd" Type="http://schemas.openxmlformats.org/officeDocument/2006/relationships/image" Target="media/imgrId2696603caafe33af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4297274" Type="http://schemas.openxmlformats.org/officeDocument/2006/relationships/image" Target="media/imgrId3429727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4297274" Type="http://schemas.openxmlformats.org/officeDocument/2006/relationships/image" Target="media/imgrId3429727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4297274" Type="http://schemas.openxmlformats.org/officeDocument/2006/relationships/image" Target="media/imgrId3429727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4297274" Type="http://schemas.openxmlformats.org/officeDocument/2006/relationships/image" Target="media/imgrId3429727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4297274" Type="http://schemas.openxmlformats.org/officeDocument/2006/relationships/image" Target="media/imgrId3429727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4297274" Type="http://schemas.openxmlformats.org/officeDocument/2006/relationships/image" Target="media/imgrId3429727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