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TCR-SCR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7402327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897355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2885908" w:name="ctxt"/>
    <w:bookmarkEnd w:id="82885908"/>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71587006"/>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71587006"/>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9953603f8b487195e" w:history="1">
        <w:r>
          <w:rPr>
            <w:b/>
            <w:bCs/>
            <w:color w:val="0000FF"/>
            <w:sz w:val="20"/>
            <w:szCs w:val="20"/>
          </w:rPr>
          <w:t xml:space="preserve">Par. 1.4</w:t>
        </w:r>
      </w:hyperlink>
      <w:r>
        <w:rPr>
          <w:color w:val="00274C"/>
          <w:sz w:val="20"/>
          <w:szCs w:val="20"/>
        </w:rPr>
        <w:t xml:space="preserve"> e </w:t>
      </w:r>
      <w:hyperlink r:id="rId3518603f8b4871a2f" w:history="1">
        <w:r>
          <w:rPr>
            <w:b/>
            <w:bCs/>
            <w:color w:val="0000FF"/>
            <w:sz w:val="20"/>
            <w:szCs w:val="20"/>
          </w:rPr>
          <w:t xml:space="preserve">Par. 1.5</w:t>
        </w:r>
      </w:hyperlink>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71587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71587006"/>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71587006"/>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1293603f8b4871e69"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9271603f8b4871ebe"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71587006"/>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71587006"/>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6920854" name="name4136603f8b48af1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55603f8b48af1a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587006"/>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71587006"/>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3146603f8b48afee6"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di scarico</w:t>
      </w:r>
    </w:p>
    <w:p>
      <w:pPr>
        <w:widowControl w:val="on"/>
        <w:pBdr/>
        <w:spacing w:before="225" w:after="225" w:line="262" w:lineRule="auto"/>
        <w:ind w:left="0" w:right="0"/>
        <w:jc w:val="left"/>
      </w:pPr>
      <w:r>
        <w:drawing>
          <wp:inline distT="0" distB="0" distL="0" distR="0">
            <wp:extent cx="5544000" cy="3124800"/>
            <wp:docPr id="59608143" name="name9275603f8b48d5628"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097603f8b48d5620"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15548727" name="name7334603f8b49048b5" descr="Identificazione_targhetta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IT.jpg"/>
                    <pic:cNvPicPr/>
                  </pic:nvPicPr>
                  <pic:blipFill>
                    <a:blip r:embed="rId6283603f8b49048ad" cstate="print"/>
                    <a:stretch>
                      <a:fillRect/>
                    </a:stretch>
                  </pic:blipFill>
                  <pic:spPr>
                    <a:xfrm>
                      <a:off x="0" y="0"/>
                      <a:ext cx="4752000" cy="1785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70832360" name="name7220603f8b492133c"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9305603f8b4921334"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77533916" name="name4639603f8b493d1bd"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5284603f8b493d1b5" cstate="print"/>
                          <a:stretch>
                            <a:fillRect/>
                          </a:stretch>
                        </pic:blipFill>
                        <pic:spPr>
                          <a:xfrm>
                            <a:off x="0" y="0"/>
                            <a:ext cx="5040000" cy="4564800"/>
                          </a:xfrm>
                          <a:prstGeom prst="rect">
                            <a:avLst/>
                          </a:prstGeom>
                          <a:ln w="0">
                            <a:noFill/>
                          </a:ln>
                        </pic:spPr>
                      </pic:pic>
                    </a:graphicData>
                  </a:graphic>
                </wp:inline>
              </w:drawing>
            </w:r>
          </w:p>
          <w:p>
            <w:pPr>
              <w:widowControl w:val="on"/>
              <w:pBdr/>
              <w:spacing w:before="0" w:after="0" w:line="262" w:lineRule="auto"/>
              <w:ind w:left="0" w:right="0"/>
              <w:jc w:val="right"/>
              <w:textAlignment w:val="center"/>
            </w:pPr>
            <w:r>
              <w:rPr>
                <w:b/>
                <w:bCs/>
                <w:color w:val="00274C"/>
                <w:position w:val="-2"/>
                <w:sz w:val="20"/>
                <w:szCs w:val="20"/>
              </w:rPr>
              <w:t xml:space="preserve">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25823318" name="name9207603f8b4959da3"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5414603f8b4959d9c"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ASPIRAZIONE</w:t>
      </w:r>
    </w:p>
    <w:p>
      <w:pPr>
        <w:widowControl w:val="on"/>
        <w:pBdr/>
        <w:spacing w:before="225" w:after="225" w:line="262" w:lineRule="auto"/>
        <w:ind w:left="0" w:right="0"/>
        <w:jc w:val="left"/>
      </w:pPr>
      <w:r>
        <w:drawing>
          <wp:inline distT="0" distB="0" distL="0" distR="0">
            <wp:extent cx="5544000" cy="3600000"/>
            <wp:docPr id="47093202" name="name6040603f8b4984e6e"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802603f8b4984e6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8384296" name="name7731603f8b499bd8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791603f8b499bd8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4648266" name="name9951603f8b49abdf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64603f8b49abdf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6206559" name="name4363603f8b49ba3d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711603f8b49ba3d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2768135" name="name7182603f8b49cc9e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26603f8b49cc9e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4a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Alberi equilibratori</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435211" name="name9408603f8b49ebc20"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876603f8b49ebc17"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SERVIZI - ASPIRAZIONE</w:t>
      </w:r>
      <w:r>
        <w:drawing>
          <wp:inline distT="0" distB="0" distL="0" distR="0">
            <wp:extent cx="5544000" cy="3600000"/>
            <wp:docPr id="57822542" name="name6048603f8b4a1ef76"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912603f8b4a1ef6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87415998" name="name6627603f8b4a3fe9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029603f8b4a3fe9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1686603f8b4a40ce2"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9092915" name="name7699603f8b4a687ef"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455603f8b4a687e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03"/>
              </w:rPr>
              <w:drawing>
                <wp:inline distT="0" distB="0" distL="0" distR="0">
                  <wp:extent cx="2880000" cy="2606400"/>
                  <wp:docPr id="29720346" name="name7416603f8b4a8e8e4"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9074603f8b4a8e8dc"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Circuito per riscaldamento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liquido refrigerante al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del liquido refrigerante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08"/>
              </w:rPr>
              <w:drawing>
                <wp:inline distT="0" distB="0" distL="0" distR="0">
                  <wp:extent cx="2880000" cy="2664000"/>
                  <wp:docPr id="42050964" name="name4284603f8b4ae5e4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318603f8b4ae5e3d"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SCARICO</w:t>
            </w:r>
          </w:p>
          <w:p>
            <w:pPr>
              <w:widowControl w:val="on"/>
              <w:pBdr/>
              <w:spacing w:before="0" w:after="0" w:line="262" w:lineRule="auto"/>
              <w:ind w:left="0" w:right="0"/>
              <w:jc w:val="left"/>
              <w:textAlignment w:val="center"/>
            </w:pPr>
            <w:r>
              <w:rPr>
                <w:position w:val="-286"/>
              </w:rPr>
              <w:drawing>
                <wp:inline distT="0" distB="0" distL="0" distR="0">
                  <wp:extent cx="5544000" cy="3636000"/>
                  <wp:docPr id="26591601" name="name8426603f8b4b0e2e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745603f8b4b0e2e7"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VOLANO - ASPIRAZIONE</w:t>
            </w:r>
          </w:p>
          <w:p>
            <w:pPr>
              <w:widowControl w:val="on"/>
              <w:pBdr/>
              <w:spacing w:before="0" w:after="0" w:line="262" w:lineRule="auto"/>
              <w:ind w:left="0" w:right="0"/>
              <w:jc w:val="left"/>
              <w:textAlignment w:val="center"/>
            </w:pPr>
            <w:r>
              <w:rPr>
                <w:position w:val="-208"/>
              </w:rPr>
              <w:drawing>
                <wp:inline distT="0" distB="0" distL="0" distR="0">
                  <wp:extent cx="2880000" cy="2656800"/>
                  <wp:docPr id="37962270" name="name1707603f8b4b2ad14"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3804603f8b4b2ad0f"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w:t>
                  </w:r>
                  <w:r>
                    <w:rPr>
                      <w:color w:val="00274C"/>
                      <w:position w:val="3"/>
                      <w:sz w:val="17"/>
                      <w:szCs w:val="17"/>
                      <w:shd w:val="clear" w:color="auto" w:fill="E1E2E0"/>
                      <w:vertAlign w:val="superscript"/>
                    </w:rPr>
                    <w:t xml:space="preserve">®</w:t>
                  </w:r>
                </w:p>
              </w:tc>
            </w:tr>
          </w:tbl>
          <w:p/>
          <w:p>
            <w:pPr>
              <w:widowControl w:val="on"/>
              <w:pBdr/>
              <w:spacing w:before="0" w:after="0" w:line="262" w:lineRule="auto"/>
              <w:ind w:left="0" w:right="0"/>
              <w:jc w:val="right"/>
              <w:textAlignment w:val="top"/>
            </w:pPr>
            <w:r>
              <w:rPr>
                <w:b/>
                <w:bCs/>
                <w:color w:val="00274C"/>
                <w:position w:val="0"/>
                <w:sz w:val="20"/>
                <w:szCs w:val="20"/>
              </w:rPr>
              <w:t xml:space="preserve">Tab. 1.12</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ASPIRAZIONE</w:t>
            </w:r>
          </w:p>
          <w:p>
            <w:pPr>
              <w:widowControl w:val="on"/>
              <w:pBdr/>
              <w:spacing w:before="0" w:after="0" w:line="262" w:lineRule="auto"/>
              <w:ind w:left="0" w:right="0"/>
              <w:jc w:val="left"/>
              <w:textAlignment w:val="center"/>
            </w:pPr>
            <w:r>
              <w:rPr>
                <w:position w:val="-232"/>
              </w:rPr>
              <w:drawing>
                <wp:inline distT="0" distB="0" distL="0" distR="0">
                  <wp:extent cx="2880000" cy="2959200"/>
                  <wp:docPr id="14261402" name="name9076603f8b4b3fc3a"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388603f8b4b3fc34"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verso il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ingresso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 mandata gas di scarico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 Tab. 1.8</w:t>
            </w:r>
          </w:p>
          <w:p/>
          <w:p/>
          <w:p>
            <w:pPr>
              <w:widowControl w:val="on"/>
              <w:pBdr/>
              <w:spacing w:before="0" w:after="0" w:line="262" w:lineRule="auto"/>
              <w:ind w:left="0" w:right="0"/>
              <w:jc w:val="left"/>
              <w:textAlignment w:val="top"/>
            </w:pPr>
            <w:r>
              <w:rPr>
                <w:b/>
                <w:bCs/>
                <w:color w:val="00274C"/>
                <w:position w:val="0"/>
                <w:sz w:val="20"/>
                <w:szCs w:val="20"/>
              </w:rPr>
              <w:t xml:space="preserve">NOTA</w:t>
            </w:r>
            <w:r>
              <w:rPr>
                <w:color w:val="00274C"/>
                <w:position w:val="0"/>
                <w:sz w:val="20"/>
                <w:szCs w:val="20"/>
              </w:rPr>
              <w:t xml:space="preserve"> : Alcuni componenti hanno lo scopo puramente illustrativo, possono subire variazioni e potrebbero essere non fornite da </w:t>
            </w:r>
            <w:r>
              <w:rPr>
                <w:b/>
                <w:bCs/>
                <w:color w:val="00274C"/>
                <w:position w:val="0"/>
                <w:sz w:val="20"/>
                <w:szCs w:val="20"/>
              </w:rPr>
              <w:t xml:space="preserve">KOHLER</w:t>
            </w:r>
            <w:r>
              <w:rPr>
                <w:color w:val="00274C"/>
                <w:position w:val="0"/>
                <w:sz w:val="20"/>
                <w:szCs w:val="20"/>
              </w:rPr>
              <w:t xml:space="preserve"> .</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VISTA LATO SERVIZI - SCARICO</w:t>
            </w:r>
          </w:p>
          <w:p>
            <w:pPr>
              <w:widowControl w:val="on"/>
              <w:pBdr/>
              <w:spacing w:before="0" w:after="0" w:line="262" w:lineRule="auto"/>
              <w:ind w:left="0" w:right="0"/>
              <w:jc w:val="left"/>
              <w:textAlignment w:val="center"/>
            </w:pPr>
            <w:r>
              <w:rPr>
                <w:color w:val="00274C"/>
                <w:position w:val="-2"/>
                <w:sz w:val="20"/>
                <w:szCs w:val="20"/>
              </w:rPr>
              <w:t xml:space="preserve">  </w:t>
            </w:r>
            <w:r>
              <w:rPr>
                <w:position w:val="-300"/>
              </w:rPr>
              <w:drawing>
                <wp:inline distT="0" distB="0" distL="0" distR="0">
                  <wp:extent cx="5544000" cy="3808800"/>
                  <wp:docPr id="92930202" name="name9184603f8b4b5cb83"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3708603f8b4b5cb7b"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 1.15</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9965603f8b4b61963"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7495603f8b4b62386"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39131376" name="name9963603f8b4b82a7f"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084603f8b4b82a76"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11586924" name="name2715603f8b4ba59f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034603f8b4ba59f2"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r>
              <w:rPr>
                <w:color w:val="00274C"/>
                <w:position w:val="-2"/>
                <w:sz w:val="20"/>
                <w:szCs w:val="20"/>
              </w:rPr>
              <w:b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br/>
              <w:t xml:space="preserve">N </w:t>
            </w:r>
            <w:r>
              <w:rPr>
                <w:color w:val="00274C"/>
                <w:position w:val="-2"/>
                <w:sz w:val="20"/>
                <w:szCs w:val="20"/>
              </w:rPr>
              <w:t xml:space="preserve"> </w:t>
            </w:r>
            <w:r>
              <w:rPr>
                <w:b/>
                <w:bCs/>
                <w:color w:val="00274C"/>
                <w:position w:val="-2"/>
                <w:sz w:val="20"/>
                <w:szCs w:val="20"/>
              </w:rPr>
              <w:t xml:space="preserve">Potenza (ISO TR 14396 - SAE J1995 - CE 97/68)</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w:t>
            </w:r>
            <w:r>
              <w:rPr>
                <w:color w:val="00274C"/>
                <w:position w:val="-2"/>
                <w:sz w:val="20"/>
                <w:szCs w:val="20"/>
              </w:rPr>
              <w:br/>
              <w:t xml:space="preserve">Espresso in g/kW (grammi/chilowatt) esprime il rendimento del carburante.</w:t>
            </w:r>
          </w:p>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71587006"/>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8876" name="name6394603f8b4bb78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05603f8b4bb78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53511" name="name6741603f8b4bc7a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7603f8b4bc7a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71587006"/>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71587006"/>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71587006"/>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71587006"/>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83487" name="name3190603f8b4bd5d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79603f8b4bd5d6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71587006"/>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71587006"/>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4535603f8b4bd633f"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71587006"/>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71587006"/>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71587006"/>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71587006"/>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7989" name="name2391603f8b4beaa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6603f8b4beaa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71587006"/>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52150" name="name8618603f8b4c04d1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97603f8b4c04d1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71587006"/>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715870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715870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71587006"/>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71587006"/>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71587006"/>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71587006"/>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71587006"/>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71587006"/>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452043" name="name2600603f8b4c1d1b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651603f8b4c1d1b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1587006"/>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71587006"/>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Batteria non di fornitura Kohler</w:t>
            </w:r>
          </w:p>
          <w:p/>
          <w:p/>
          <w:p>
            <w:pPr>
              <w:widowControl w:val="on"/>
              <w:pBdr/>
              <w:spacing w:before="0" w:after="0" w:line="262" w:lineRule="auto"/>
              <w:ind w:left="0" w:right="0"/>
              <w:jc w:val="left"/>
              <w:textAlignment w:val="center"/>
            </w:pPr>
            <w:r>
              <w:rPr>
                <w:b/>
                <w:bCs/>
                <w:color w:val="00274C"/>
                <w:position w:val="-2"/>
                <w:sz w:val="20"/>
                <w:szCs w:val="20"/>
              </w:rPr>
              <w:t xml:space="preserve">Tab. 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MOTORINO AVVIAMENTO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CONDIZIONE MACCHINA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leggeri o frizione e cambio meccanico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carichi parassitici idraulici pesanti</w:t>
                  </w:r>
                </w:p>
                <w:p/>
              </w:tc>
            </w:tr>
          </w:tbl>
          <w:p/>
        </w:tc>
      </w:tr>
    </w:tbl>
    <w:p>
      <w:pPr>
        <w:widowControl w:val="on"/>
        <w:pBdr/>
        <w:spacing w:before="0" w:after="0" w:line="262" w:lineRule="auto"/>
        <w:ind w:left="0" w:right="0"/>
        <w:jc w:val="left"/>
      </w:pPr>
      <w:r>
        <w:rPr>
          <w:color w:val="00274C"/>
          <w:sz w:val="20"/>
          <w:szCs w:val="20"/>
        </w:rPr>
        <w:t xml:space="preserve"> </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2.7,</w:t>
      </w:r>
      <w:r>
        <w:rPr>
          <w:color w:val="00274C"/>
          <w:sz w:val="20"/>
          <w:szCs w:val="20"/>
        </w:rPr>
        <w:t xml:space="preserve"> </w:t>
      </w:r>
      <w:r>
        <w:rPr>
          <w:b/>
          <w:bCs/>
          <w:color w:val="00274C"/>
          <w:sz w:val="20"/>
          <w:szCs w:val="20"/>
        </w:rPr>
        <w:t xml:space="preserve">Tab. 2.8,</w:t>
      </w:r>
      <w:r>
        <w:rPr>
          <w:color w:val="00274C"/>
          <w:sz w:val="20"/>
          <w:szCs w:val="20"/>
        </w:rPr>
        <w:t xml:space="preserve"> </w:t>
      </w:r>
      <w:r>
        <w:rPr>
          <w:b/>
          <w:bCs/>
          <w:color w:val="00274C"/>
          <w:sz w:val="20"/>
          <w:szCs w:val="20"/>
        </w:rPr>
        <w:t xml:space="preserve">Tab. 2.9 e</w:t>
      </w:r>
      <w:r>
        <w:rPr>
          <w:color w:val="00274C"/>
          <w:sz w:val="20"/>
          <w:szCs w:val="20"/>
        </w:rPr>
        <w:t xml:space="preserve"> </w:t>
      </w:r>
      <w:r>
        <w:rPr>
          <w:b/>
          <w:bCs/>
          <w:color w:val="00274C"/>
          <w:sz w:val="20"/>
          <w:szCs w:val="20"/>
        </w:rPr>
        <w:t xml:space="preserve">Tab. 2.10</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AdBlue </w:t>
            </w:r>
            <w:r>
              <w:rPr>
                <w:color w:val="00274C"/>
                <w:position w:val="3"/>
                <w:sz w:val="17"/>
                <w:szCs w:val="17"/>
                <w:shd w:val="clear" w:color="auto" w:fill="E1E2E0"/>
                <w:vertAlign w:val="superscript"/>
              </w:rPr>
              <w:t xml:space="preserv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Componenti non forniti da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Fare riferimento alla documentazione tecnica del veicolo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b/>
          <w:bCs/>
          <w:color w:val="00274C"/>
          <w:sz w:val="20"/>
          <w:szCs w:val="20"/>
        </w:rPr>
        <w:t xml:space="preserve">2.9.1 Circuito iniezione (pressione 2000 bar) (Fig 2.4)</w:t>
      </w:r>
      <w:r>
        <w:rPr>
          <w:color w:val="00274C"/>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L'elemento più critico è lo zinco (Zn), quindi è tassativamente vietato l'uso di componenti zincati.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Altri elementi dannosi sono indicati nella tabella sottostante.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Zn</w:t>
            </w:r>
            <w:r>
              <w:rPr>
                <w:color w:val="00274C"/>
                <w:position w:val="-2"/>
                <w:sz w:val="20"/>
                <w:szCs w:val="20"/>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è presente nella gomma dei tubi di alimentazione. L'incremento dell'ossido di Zinco (Zn) aderisce ai componenti degli apparati di iniezione.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Zinco (Zn) a creare il problema.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Pb</w:t>
            </w:r>
            <w:r>
              <w:rPr>
                <w:color w:val="00274C"/>
                <w:position w:val="-2"/>
                <w:sz w:val="20"/>
                <w:szCs w:val="20"/>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Piombo (Pb) a creare il problema.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w:t>
            </w:r>
            <w:r>
              <w:rPr>
                <w:color w:val="00274C"/>
                <w:position w:val="-2"/>
                <w:sz w:val="20"/>
                <w:szCs w:val="20"/>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L'aumento di Sodio (Na) nel carburante, aderendo ai componenti di iniezione in quantità ≥ 0.5 ppm puo causare il malfunzionamento degli elettroiniettori.</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Sodio (Na) a creare il problema.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t>
            </w:r>
            <w:r>
              <w:rPr>
                <w:color w:val="00274C"/>
                <w:position w:val="-2"/>
                <w:sz w:val="20"/>
                <w:szCs w:val="20"/>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w:t>
            </w:r>
            <w:r>
              <w:rPr>
                <w:color w:val="00274C"/>
                <w:position w:val="-2"/>
                <w:sz w:val="20"/>
                <w:szCs w:val="20"/>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Calcio (Ca) aderendo ai componenti di iniezione crea problemi.</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 momento è in fase di studio.</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w:t>
            </w:r>
            <w:r>
              <w:rPr>
                <w:color w:val="00274C"/>
                <w:position w:val="-2"/>
                <w:sz w:val="20"/>
                <w:szCs w:val="20"/>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w:t>
            </w:r>
            <w:r>
              <w:rPr>
                <w:color w:val="00274C"/>
                <w:position w:val="-2"/>
                <w:sz w:val="20"/>
                <w:szCs w:val="20"/>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usure irregolari agli apparati di iniezione o l'occlusione dei fori degli elettroiniettori.</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elettroiniettore otturato può essere l'alto contenuto di Rame (Cu) a creare il problema.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w:t>
            </w:r>
            <w:r>
              <w:rPr>
                <w:color w:val="00274C"/>
                <w:position w:val="-2"/>
                <w:sz w:val="20"/>
                <w:szCs w:val="20"/>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Alti contenuti di Bario (Ba) nel carburante causano malfunzionamenti agli apparati di iniezione.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w:t>
            </w:r>
            <w:r>
              <w:rPr>
                <w:color w:val="00274C"/>
                <w:position w:val="-2"/>
                <w:sz w:val="20"/>
                <w:szCs w:val="20"/>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puo causare una usura precoce del catalizzatore.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62993" name="name9542603f8b4c38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5603f8b4c388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Il sistema di iniezione ad alta pressione è estremamente suscettibile a danni se il carburante è contaminato.</w:t>
      </w:r>
    </w:p>
    <w:p>
      <w:pPr>
        <w:numPr>
          <w:ilvl w:val="0"/>
          <w:numId w:val="71587006"/>
        </w:numPr>
        <w:spacing w:before="0" w:after="0" w:line="240" w:lineRule="auto"/>
        <w:jc w:val="left"/>
        <w:rPr>
          <w:color w:val="00274C"/>
          <w:sz w:val="20"/>
          <w:szCs w:val="20"/>
        </w:rPr>
      </w:pPr>
      <w:r>
        <w:rPr>
          <w:color w:val="00274C"/>
          <w:sz w:val="20"/>
          <w:szCs w:val="20"/>
        </w:rPr>
        <w:t xml:space="preserve">E' estremamente importante che tutti i componenti interessati del circuito iniezione siano rigorosamente puliti prima che i componenti vengano rimossi.</w:t>
      </w:r>
    </w:p>
    <w:p>
      <w:pPr>
        <w:numPr>
          <w:ilvl w:val="0"/>
          <w:numId w:val="71587006"/>
        </w:numPr>
        <w:spacing w:before="0" w:after="0" w:line="240" w:lineRule="auto"/>
        <w:jc w:val="left"/>
        <w:rPr>
          <w:color w:val="00274C"/>
          <w:sz w:val="20"/>
          <w:szCs w:val="20"/>
        </w:rPr>
      </w:pPr>
      <w:r>
        <w:rPr>
          <w:color w:val="00274C"/>
          <w:sz w:val="20"/>
          <w:szCs w:val="20"/>
        </w:rPr>
        <w:t xml:space="preserve">Lavare e pulire accuratamente il motore prima di eseguire la manutenzione.</w:t>
      </w:r>
    </w:p>
    <w:p>
      <w:pPr>
        <w:numPr>
          <w:ilvl w:val="0"/>
          <w:numId w:val="71587006"/>
        </w:numPr>
        <w:spacing w:before="0" w:after="0" w:line="240" w:lineRule="auto"/>
        <w:jc w:val="left"/>
        <w:rPr>
          <w:color w:val="00274C"/>
          <w:sz w:val="20"/>
          <w:szCs w:val="20"/>
        </w:rPr>
      </w:pPr>
      <w:r>
        <w:rPr>
          <w:color w:val="00274C"/>
          <w:sz w:val="20"/>
          <w:szCs w:val="20"/>
        </w:rPr>
        <w:t xml:space="preserve">La contaminazione del sistema di iniezione puo causare un cedimento prestazionale o avarie del motore.</w:t>
      </w:r>
    </w:p>
    <w:p>
      <w:pPr>
        <w:numPr>
          <w:ilvl w:val="0"/>
          <w:numId w:val="71587006"/>
        </w:numPr>
        <w:spacing w:before="0" w:after="0" w:line="240" w:lineRule="auto"/>
        <w:jc w:val="left"/>
        <w:rPr>
          <w:color w:val="00274C"/>
          <w:sz w:val="20"/>
          <w:szCs w:val="20"/>
        </w:rPr>
      </w:pPr>
      <w:r>
        <w:rPr>
          <w:color w:val="00274C"/>
          <w:sz w:val="20"/>
          <w:szCs w:val="20"/>
        </w:rPr>
        <w:t xml:space="preserve">Il lavaggio del motore, con una lancia ad alta pressione, deve essere effettuato a un distanza superiore ai 200 mm dal motore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76342554" name="name9579603f8b4c4e944"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288603f8b4c4e93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96"/>
              </w:rPr>
              <w:drawing>
                <wp:inline distT="0" distB="0" distL="0" distR="0">
                  <wp:extent cx="2880000" cy="3160800"/>
                  <wp:docPr id="34892244" name="name8513603f8b4c67ad1"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371603f8b4c67ac6"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4525" name="name7804603f8b4c7a3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2603f8b4c7a3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8883603f8b4c7b1dc" w:history="1">
              <w:r>
                <w:rPr>
                  <w:b/>
                  <w:bCs/>
                  <w:color w:val="0000FF"/>
                  <w:position w:val="-2"/>
                  <w:sz w:val="20"/>
                  <w:szCs w:val="20"/>
                </w:rPr>
                <w:t xml:space="preserve">Par. 2.17.1</w:t>
              </w:r>
            </w:hyperlink>
          </w:p>
          <w:p>
            <w:pPr>
              <w:numPr>
                <w:ilvl w:val="0"/>
                <w:numId w:val="71587006"/>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71587006"/>
              </w:numPr>
              <w:spacing w:before="0" w:after="0" w:line="262" w:lineRule="auto"/>
              <w:jc w:val="left"/>
              <w:rPr>
                <w:color w:val="00274C"/>
                <w:sz w:val="20"/>
                <w:szCs w:val="20"/>
              </w:rPr>
            </w:pPr>
            <w:r>
              <w:rPr>
                <w:color w:val="00274C"/>
                <w:position w:val="-2"/>
                <w:sz w:val="20"/>
                <w:szCs w:val="20"/>
              </w:rPr>
              <w:t xml:space="preserve">E' possibile la sostituzione della valvola regolazione aspirazione carburante (SCV) </w:t>
            </w:r>
            <w:r>
              <w:rPr>
                <w:b/>
                <w:bCs/>
                <w:color w:val="00274C"/>
                <w:position w:val="-2"/>
                <w:sz w:val="20"/>
                <w:szCs w:val="20"/>
              </w:rPr>
              <w:t xml:space="preserve">6</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r>
              <w:rPr>
                <w:color w:val="00274C"/>
                <w:position w:val="-2"/>
                <w:sz w:val="20"/>
                <w:szCs w:val="20"/>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rPr>
              <w:br/>
              <w:br/>
              <w:t xml:space="preserve">La pompa iniezione è azionata dal moto dell'albero a gomito tramite un ingranaggio e invia il carburante in alta pressione al Common Rail.</w:t>
            </w:r>
            <w:r>
              <w:rPr>
                <w:b/>
                <w:bCs/>
                <w:color w:val="00274C"/>
                <w:position w:val="-2"/>
                <w:sz w:val="20"/>
                <w:szCs w:val="20"/>
              </w:rPr>
              <w:br/>
              <w:br/>
              <w:br/>
              <w:b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w:t>
            </w:r>
            <w:r>
              <w:rPr>
                <w:b/>
                <w:bCs/>
                <w:color w:val="00274C"/>
                <w:position w:val="-2"/>
                <w:sz w:val="20"/>
                <w:szCs w:val="20"/>
              </w:rPr>
              <w:br/>
              <w:br/>
              <w:t xml:space="preserve">Tab 2.14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72857335" name="name9429603f8b4c903f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436603f8b4c903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3607596" name="name5074603f8b4ca5bf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449603f8b4ca5b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78949" name="name9272603f8b4cb5f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603f8b4cb5f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71587006"/>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715870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2533603f8b4cb6d39" w:history="1">
              <w:r>
                <w:rPr>
                  <w:b/>
                  <w:bCs/>
                  <w:color w:val="0000FF"/>
                  <w:position w:val="-2"/>
                  <w:sz w:val="20"/>
                  <w:szCs w:val="20"/>
                </w:rPr>
                <w:t xml:space="preserve">(ST_01)</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71587006"/>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tc>
        <w:tc>
          <w:tcPr>
            <w:tcMar>
              <w:top w:w="150" w:type="dxa"/>
              <w:bottom w:w="150" w:type="dxa"/>
            </w:tcMar>
            <w:vAlign w:val="top"/>
          </w:tcPr>
          <w:p>
            <w:r>
              <w:rPr>
                <w:position w:val="-496"/>
              </w:rPr>
              <w:drawing>
                <wp:inline distT="0" distB="0" distL="0" distR="0">
                  <wp:extent cx="2880000" cy="3153600"/>
                  <wp:docPr id="41525347" name="name5591603f8b4ccb5b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126603f8b4ccb5a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78144" name="name8446603f8b4ce0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5603f8b4ce0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71587006"/>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89776467" name="name5014603f8b4d02e9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399603f8b4d02e9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Filtraggio carburante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Filtro carburante</w:t>
            </w:r>
            <w:r>
              <w:rPr>
                <w:color w:val="00274C"/>
                <w:position w:val="-2"/>
                <w:sz w:val="20"/>
                <w:szCs w:val="20"/>
              </w:rPr>
              <w:b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2.18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7600"/>
                  <wp:docPr id="97434313" name="name1119603f8b4d20f5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480603f8b4d20f4d"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Pre-filtro carburante (opzionale)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Riscaldatore</w:t>
                  </w:r>
                </w:p>
              </w:tc>
            </w:tr>
          </w:tbl>
          <w:p/>
          <w:p/>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2.18c Caratteristiche cartuccia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litri/ora</w:t>
                  </w:r>
                </w:p>
              </w:tc>
            </w:tr>
          </w:tbl>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55604864" name="name4751603f8b4d39d7e"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617603f8b4d39d76"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71587008"/>
              </w:numPr>
              <w:spacing w:before="0" w:after="0" w:line="262" w:lineRule="auto"/>
              <w:jc w:val="left"/>
              <w:rPr>
                <w:color w:val="00274C"/>
                <w:sz w:val="20"/>
                <w:szCs w:val="20"/>
              </w:rPr>
            </w:pPr>
            <w:r>
              <w:rPr>
                <w:color w:val="00274C"/>
                <w:position w:val="-2"/>
                <w:sz w:val="20"/>
                <w:szCs w:val="20"/>
              </w:rPr>
              <w:br/>
              <w:br/>
              <w:t xml:space="preserve">Inserire un prefiltro tra il serbatoio e la pompa elettrica, se non già montato sulla pompa elettrica.</w:t>
            </w:r>
          </w:p>
          <w:p>
            <w:pPr>
              <w:numPr>
                <w:ilvl w:val="0"/>
                <w:numId w:val="71587008"/>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71587008"/>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71587008"/>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 filtro carburante</w:t>
                  </w:r>
                </w:p>
              </w:tc>
            </w:tr>
          </w:tbl>
          <w:p/>
        </w:tc>
        <w:tc>
          <w:tcPr>
            <w:tcMar>
              <w:top w:w="150" w:type="dxa"/>
              <w:bottom w:w="150" w:type="dxa"/>
            </w:tcMar>
            <w:vAlign w:val="top"/>
          </w:tcPr>
          <w:p>
            <w:r>
              <w:rPr>
                <w:position w:val="-222"/>
              </w:rPr>
              <w:drawing>
                <wp:inline distT="0" distB="0" distL="0" distR="0">
                  <wp:extent cx="2232000" cy="1454400"/>
                  <wp:docPr id="26071103" name="name4666603f8b4d5028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131603f8b4d5027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2364603f8b4d516d0"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3438603f8b4d519d7"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94814" name="name9830603f8b4d62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603f8b4d62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43507648" name="name5469603f8b4d7883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701603f8b4d788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0231280" name="name3015603f8b4d89ba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758603f8b4d89b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26932358" name="name1117603f8b4d9df0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958603f8b4d9de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destro</w:t>
                  </w:r>
                </w:p>
              </w:tc>
            </w:tr>
          </w:tbl>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1600"/>
                  <wp:docPr id="89784387" name="name6642603f8b4dc759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514603f8b4dc7593"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98418346" name="name6107603f8b4de2cd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571603f8b4de2cc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547603f8b4de42fa"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435362" name="name9654603f8b4e092f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016603f8b4e092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82573620" name="name8294603f8b4e23265"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969603f8b4e2325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1065657" name="name1962603f8b4e5d785"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940603f8b4e5d780"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68815295" name="name2225603f8b4e86dd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709603f8b4e86dcb"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Schema circuito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1200"/>
                        <wp:docPr id="66973475" name="name1646603f8b4ea81a6"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959603f8b4ea81a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r>
                    <w:rPr>
                      <w:position w:val="-300"/>
                    </w:rPr>
                    <w:drawing>
                      <wp:inline distT="0" distB="0" distL="0" distR="0">
                        <wp:extent cx="5544000" cy="3808800"/>
                        <wp:docPr id="97430404" name="name6773603f8b4ecf91b"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120603f8b4ecf913"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Schema circuito refrigerante del sistema SCR (solo versioni SCR)</w:t>
                  </w:r>
                </w:p>
                <w:p/>
                <w:p/>
                <w:p>
                  <w:pPr>
                    <w:widowControl w:val="on"/>
                    <w:pBdr/>
                    <w:spacing w:before="0" w:after="0" w:line="262" w:lineRule="auto"/>
                    <w:ind w:left="0" w:right="0"/>
                    <w:jc w:val="left"/>
                    <w:textAlignment w:val="center"/>
                  </w:pPr>
                  <w:r>
                    <w:rPr>
                      <w:b/>
                      <w:bCs/>
                      <w:color w:val="00274C"/>
                      <w:position w:val="-2"/>
                      <w:sz w:val="20"/>
                      <w:szCs w:val="20"/>
                    </w:rPr>
                    <w:t xml:space="preserve">Tab </w:t>
                  </w:r>
                  <w:r>
                    <w:rPr>
                      <w:color w:val="00274C"/>
                      <w:position w:val="-2"/>
                      <w:sz w:val="20"/>
                      <w:szCs w:val="20"/>
                    </w:rPr>
                    <w:t xml:space="preserve"> </w:t>
                  </w:r>
                  <w:r>
                    <w:rPr>
                      <w:b/>
                      <w:bCs/>
                      <w:color w:val="00274C"/>
                      <w:position w:val="-2"/>
                      <w:sz w:val="20"/>
                      <w:szCs w:val="20"/>
                    </w:rPr>
                    <w:t xml:space="preserve">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 </w:t>
                        </w:r>
                        <w:r>
                          <w:rPr>
                            <w:color w:val="00274C"/>
                            <w:position w:val="3"/>
                            <w:sz w:val="17"/>
                            <w:szCs w:val="17"/>
                            <w:shd w:val="clear" w:color="auto" w:fill="E1E2E0"/>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elettronica per mandata liquido refrigerante al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verso il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del liquido refrigerante</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:Alcuni componenti hanno lo scopo puramente illustrativo, possono subire variazioni e potrebbero essere non forniti da </w:t>
                  </w:r>
                  <w:r>
                    <w:rPr>
                      <w:b/>
                      <w:bCs/>
                      <w:color w:val="00274C"/>
                      <w:position w:val="-2"/>
                      <w:sz w:val="20"/>
                      <w:szCs w:val="20"/>
                    </w:rPr>
                    <w:t xml:space="preserve">KOHLER</w:t>
                  </w:r>
                </w:p>
                <w:p/>
                <w:p/>
                <w:p/>
                <w:p/>
                <w:p/>
                <w:p/>
                <w:p/>
                <w:p/>
                <w:p/>
                <w:p/>
                <w:p/>
                <w:p/>
                <w:p/>
                <w:p/>
                <w:p/>
                <w:p/>
                <w:p/>
                <w:p/>
                <w:p/>
                <w:p/>
                <w:p/>
                <w:p/>
                <w:p/>
                <w:p/>
                <w:p/>
                <w:p/>
                <w:p/>
                <w:p/>
                <w:p/>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25293917" name="name1683603f8b4eecba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340603f8b4eecb9e"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70113120" name="name9070603f8b4f168fa"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526603f8b4f168f2"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bl>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Pompa refrigerante</w:t>
                  </w:r>
                </w:p>
                <w:p/>
                <w:p/>
                <w:p>
                  <w:pPr>
                    <w:widowControl w:val="on"/>
                    <w:pBdr/>
                    <w:spacing w:before="0" w:after="0" w:line="262" w:lineRule="auto"/>
                    <w:ind w:left="0" w:right="0"/>
                    <w:jc w:val="left"/>
                    <w:textAlignment w:val="center"/>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1958302" name="name4833603f8b4f3439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282603f8b4f343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Valvola termostatica</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77651275" name="name5429603f8b4f4d9d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130603f8b4f4d9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b/>
                      <w:bCs/>
                      <w:color w:val="00274C"/>
                      <w:position w:val="-2"/>
                      <w:sz w:val="20"/>
                      <w:szCs w:val="20"/>
                    </w:rPr>
                    <w:b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ROSSO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ARANCIONE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recuperati dalla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AZZURRO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441083" name="name2142603f8b4f6d6e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201603f8b4f6d6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92209200" name="name3905603f8b4f88fd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675603f8b4f88f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2.25a</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2423" name="name9002603f8b4f99c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3603f8b4f99c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3076603f8b4f9a302"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docPr id="31876676" name="name4113603f8b4fb59d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972603f8b4fb59d2"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con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268"/>
              </w:rPr>
              <w:drawing>
                <wp:inline distT="0" distB="0" distL="0" distR="0">
                  <wp:extent cx="5544000" cy="3405600"/>
                  <wp:docPr id="44865465" name="name8768603f8b4fda6b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712603f8b4fda6b4"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r>
              <w:rPr>
                <w:position w:val="-298"/>
              </w:rPr>
              <w:drawing>
                <wp:inline distT="0" distB="0" distL="0" distR="0">
                  <wp:extent cx="5544000" cy="3780000"/>
                  <wp:docPr id="98195715" name="name9875603f8b5005edc"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976603f8b5005ed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br/>
              <w:b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81773" name="name2273603f8b501dc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9603f8b501dc54"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br/>
              <w:b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La temperatura dell'aria all'interno del collettore di aspirazione non deve mai superare di 10°C quella dell'ambiente.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71587006"/>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62" w:lineRule="auto"/>
              <w:ind w:left="0" w:right="0"/>
              <w:jc w:val="left"/>
              <w:textAlignment w:val="center"/>
            </w:pPr>
            <w:r>
              <w:rPr>
                <w:color w:val="00274C"/>
                <w:position w:val="-2"/>
                <w:sz w:val="20"/>
                <w:szCs w:val="20"/>
              </w:rPr>
              <w:t xml:space="preserve">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Dispositivo ATS (opzionale)</w:t>
            </w:r>
          </w:p>
          <w:p/>
          <w:p/>
          <w:p>
            <w:pPr>
              <w:widowControl w:val="on"/>
              <w:pBdr/>
              <w:spacing w:before="0" w:after="0" w:line="262" w:lineRule="auto"/>
              <w:ind w:left="0" w:right="0"/>
              <w:jc w:val="left"/>
              <w:textAlignment w:val="center"/>
            </w:pPr>
            <w:r>
              <w:rPr>
                <w:b/>
                <w:bCs/>
                <w:color w:val="00274C"/>
                <w:position w:val="-2"/>
                <w:sz w:val="20"/>
                <w:szCs w:val="20"/>
              </w:rPr>
              <w:br/>
              <w:t xml:space="preserve">2.12.3.1 DOC</w:t>
            </w:r>
          </w:p>
          <w:p>
            <w:pPr>
              <w:widowControl w:val="on"/>
              <w:pBdr/>
              <w:spacing w:before="0" w:after="0" w:line="262" w:lineRule="auto"/>
              <w:ind w:left="0" w:right="0"/>
              <w:jc w:val="left"/>
              <w:textAlignment w:val="center"/>
            </w:pPr>
            <w:r>
              <w:rPr>
                <w:color w:val="00274C"/>
                <w:position w:val="-2"/>
                <w:sz w:val="20"/>
                <w:szCs w:val="20"/>
              </w:rPr>
              <w:br/>
              <w:br/>
              <w:t xml:space="preserve">Il </w:t>
            </w:r>
            <w:r>
              <w:rPr>
                <w:b/>
                <w:bCs/>
                <w:color w:val="00274C"/>
                <w:position w:val="-2"/>
                <w:sz w:val="20"/>
                <w:szCs w:val="20"/>
              </w:rPr>
              <w:t xml:space="preserve">DOC</w:t>
            </w:r>
            <w:r>
              <w:rPr>
                <w:color w:val="00274C"/>
                <w:position w:val="-2"/>
                <w:sz w:val="20"/>
                <w:szCs w:val="20"/>
              </w:rPr>
              <w:t xml:space="preserve"> è un dispositivo atto a depurare i Gas di scarico tramite ossidazione degli stessi. Il suo interno è composto da centinaia di piccoli condotti che consento il passaggio dei Gas di scarico.</w:t>
            </w:r>
            <w:r>
              <w:rPr>
                <w:color w:val="00274C"/>
                <w:position w:val="-2"/>
                <w:sz w:val="20"/>
                <w:szCs w:val="20"/>
              </w:rPr>
              <w:br/>
              <w:t xml:space="preserve">Esso contiene metalli preziosi (platino, palladio, iridio).</w:t>
            </w:r>
          </w:p>
          <w:p/>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L'immagine è puramente indicativa. L'installazione del DOC deve essere approvata da KOHLER, per ciascuna applicazione.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13367" name="name5068603f8b5032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1603f8b5032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Onde evitare rotture sulla flangia d'attacco, il DOC deve essere collegato tramite un tubo di scarico flessibile ( </w:t>
            </w:r>
            <w:r>
              <w:rPr>
                <w:b/>
                <w:bCs/>
                <w:color w:val="00274C"/>
                <w:position w:val="-2"/>
                <w:sz w:val="20"/>
                <w:szCs w:val="20"/>
              </w:rPr>
              <w:t xml:space="preserve">Tab. 2.31b - Pos. 14</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docPr id="94674088" name="name2806603f8b5073af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736603f8b5073ae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I dati di seguito riportati sono da considerarsi indicativi e possono variare in base alle condizioni di utilizzo del motore. </w:t>
            </w:r>
          </w:p>
          <w:p>
            <w:pPr>
              <w:widowControl w:val="on"/>
              <w:pBdr/>
              <w:spacing w:before="0" w:after="0" w:line="262" w:lineRule="auto"/>
              <w:ind w:left="0" w:right="0"/>
              <w:jc w:val="left"/>
              <w:textAlignment w:val="center"/>
            </w:pPr>
            <w:r>
              <w:rPr>
                <w:position w:val="-310"/>
              </w:rPr>
              <w:drawing>
                <wp:inline distT="0" distB="0" distL="0" distR="0">
                  <wp:extent cx="5551200" cy="3924000"/>
                  <wp:docPr id="32046734" name="name8720603f8b508e615"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395603f8b508e60d" cstate="print"/>
                          <a:stretch>
                            <a:fillRect/>
                          </a:stretch>
                        </pic:blipFill>
                        <pic:spPr>
                          <a:xfrm>
                            <a:off x="0" y="0"/>
                            <a:ext cx="5551200" cy="39240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Fig 2.28b</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Dispositivo SCR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Percorso e trasformazione dei Gasi di Scarico</w:t>
            </w:r>
            <w:r>
              <w:rPr>
                <w:b/>
                <w:bCs/>
                <w:color w:val="00274C"/>
                <w:position w:val="-2"/>
                <w:sz w:val="20"/>
                <w:szCs w:val="20"/>
              </w:rPr>
              <w:t xml:space="preserve"> DOC+SCR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dati di seguito riportati sono da considerarsi indicativi e possono variare in base alle condizioni di utilizzo del motore.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188398" name="name2505603f8b50b2786"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189603f8b50b278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elemento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Idrocarburi incombusti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Monossido di carbonio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Diossido di Azoto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Acqua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Acido Isocianico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Anidride Carbonica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Azoto *</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Strategia Inducement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grado di Inducement viene deciso dalla ECU in base all'errore che la DCU ha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L'Inducement può essere di 2 livelli, di seguito elencati:
</w:t>
            </w:r>
          </w:p>
          <w:p>
            <w:pPr>
              <w:numPr>
                <w:ilvl w:val="0"/>
                <w:numId w:val="71587006"/>
              </w:numPr>
              <w:spacing w:before="0" w:after="0" w:line="262" w:lineRule="auto"/>
              <w:jc w:val="left"/>
              <w:rPr>
                <w:color w:val="00274C"/>
                <w:sz w:val="20"/>
                <w:szCs w:val="20"/>
              </w:rPr>
            </w:pPr>
            <w:r>
              <w:rPr>
                <w:color w:val="00274C"/>
                <w:position w:val="-2"/>
                <w:sz w:val="20"/>
                <w:szCs w:val="20"/>
              </w:rPr>
              <w:t xml:space="preserve">1° livello: riduzione del 25% della coppia MAX disponibile.</w:t>
            </w:r>
          </w:p>
          <w:p>
            <w:pPr>
              <w:numPr>
                <w:ilvl w:val="0"/>
                <w:numId w:val="71587006"/>
              </w:numPr>
              <w:spacing w:before="0" w:after="0" w:line="262" w:lineRule="auto"/>
              <w:jc w:val="left"/>
              <w:rPr>
                <w:color w:val="00274C"/>
                <w:sz w:val="20"/>
                <w:szCs w:val="20"/>
              </w:rPr>
            </w:pPr>
            <w:r>
              <w:rPr>
                <w:color w:val="00274C"/>
                <w:position w:val="-2"/>
                <w:sz w:val="20"/>
                <w:szCs w:val="20"/>
              </w:rPr>
              <w:t xml:space="preserve">2° livello: riduzione del 50% della coppia MAX disponibile e riduzione del 40% dei giri MAX disponibili.</w:t>
            </w:r>
          </w:p>
          <w:p>
            <w:pPr>
              <w:widowControl w:val="on"/>
              <w:pBdr/>
              <w:spacing w:before="0" w:after="0" w:line="262" w:lineRule="auto"/>
              <w:ind w:left="0" w:right="0"/>
              <w:jc w:val="left"/>
              <w:textAlignment w:val="center"/>
            </w:pPr>
            <w:r>
              <w:rPr>
                <w:color w:val="00274C"/>
                <w:position w:val="-2"/>
                <w:sz w:val="20"/>
                <w:szCs w:val="20"/>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L'informazione sul quadro macchina o l'attivazione dell'Inducement può avvenire per i seguenti motivi:
</w:t>
            </w:r>
          </w:p>
          <w:p>
            <w:pPr>
              <w:numPr>
                <w:ilvl w:val="0"/>
                <w:numId w:val="71587006"/>
              </w:numPr>
              <w:spacing w:before="0" w:after="0" w:line="262" w:lineRule="auto"/>
              <w:jc w:val="left"/>
              <w:rPr>
                <w:color w:val="00274C"/>
                <w:sz w:val="20"/>
                <w:szCs w:val="20"/>
              </w:rPr>
            </w:pPr>
            <w:r>
              <w:rPr>
                <w:color w:val="00274C"/>
                <w:position w:val="-2"/>
                <w:sz w:val="20"/>
                <w:szCs w:val="20"/>
              </w:rPr>
              <w:t xml:space="preserve">Basso livello di AdBlue </w:t>
            </w:r>
            <w:r>
              <w:rPr>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Qualità scadente dell'AdBlue </w:t>
            </w:r>
            <w:r>
              <w:rPr>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Interruzione del dosaggio di AdBlue </w:t>
            </w:r>
            <w:r>
              <w:rPr>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Malfunzionamento della valvola EGR</w:t>
            </w:r>
          </w:p>
          <w:p>
            <w:pPr>
              <w:numPr>
                <w:ilvl w:val="0"/>
                <w:numId w:val="71587006"/>
              </w:numPr>
              <w:spacing w:before="0" w:after="0" w:line="262" w:lineRule="auto"/>
              <w:jc w:val="left"/>
              <w:rPr>
                <w:color w:val="00274C"/>
                <w:sz w:val="20"/>
                <w:szCs w:val="20"/>
              </w:rPr>
            </w:pPr>
            <w:r>
              <w:rPr>
                <w:color w:val="00274C"/>
                <w:position w:val="-2"/>
                <w:sz w:val="20"/>
                <w:szCs w:val="20"/>
              </w:rPr>
              <w:t xml:space="preserve">Manomissione dei sistemi di monitoraggio dell'impianto SCR.</w:t>
            </w:r>
          </w:p>
          <w:p>
            <w:pPr>
              <w:widowControl w:val="on"/>
              <w:pBdr/>
              <w:spacing w:before="0" w:after="0" w:line="262" w:lineRule="auto"/>
              <w:ind w:left="0" w:right="0"/>
              <w:jc w:val="left"/>
              <w:textAlignment w:val="center"/>
            </w:pPr>
            <w:r>
              <w:rPr>
                <w:color w:val="00274C"/>
                <w:position w:val="-2"/>
                <w:sz w:val="20"/>
                <w:szCs w:val="20"/>
              </w:rPr>
              <w:br/>
              <w:t xml:space="preserve">La strategia dell'Inducement viene applicata in base a:</w:t>
            </w:r>
          </w:p>
          <w:p>
            <w:pPr>
              <w:numPr>
                <w:ilvl w:val="0"/>
                <w:numId w:val="71587006"/>
              </w:numPr>
              <w:spacing w:before="0" w:after="0" w:line="262" w:lineRule="auto"/>
              <w:jc w:val="left"/>
              <w:rPr>
                <w:color w:val="00274C"/>
                <w:sz w:val="20"/>
                <w:szCs w:val="20"/>
              </w:rPr>
            </w:pPr>
            <w:r>
              <w:rPr>
                <w:color w:val="00274C"/>
                <w:position w:val="-2"/>
                <w:sz w:val="20"/>
                <w:szCs w:val="20"/>
              </w:rPr>
              <w:t xml:space="preserve">problema rilevato</w:t>
            </w:r>
          </w:p>
          <w:p>
            <w:pPr>
              <w:numPr>
                <w:ilvl w:val="0"/>
                <w:numId w:val="71587006"/>
              </w:numPr>
              <w:spacing w:before="0" w:after="0" w:line="262" w:lineRule="auto"/>
              <w:jc w:val="left"/>
              <w:rPr>
                <w:color w:val="00274C"/>
                <w:sz w:val="20"/>
                <w:szCs w:val="20"/>
              </w:rPr>
            </w:pPr>
            <w:r>
              <w:rPr>
                <w:color w:val="00274C"/>
                <w:position w:val="-2"/>
                <w:sz w:val="20"/>
                <w:szCs w:val="20"/>
              </w:rPr>
              <w:t xml:space="preserve">ore trascorse.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vertAlign w:val="superscript"/>
              </w:rPr>
              <w:t xml:space="preserve">®</w:t>
            </w:r>
            <w:r>
              <w:rPr>
                <w:color w:val="00274C"/>
                <w:position w:val="-2"/>
                <w:sz w:val="20"/>
                <w:szCs w:val="20"/>
              </w:rPr>
              <w:t xml:space="preserve">  l'attivazione avviene in base alla percentuale di liquido presente all'interno del serbatoio AdBlue </w:t>
            </w:r>
            <w:r>
              <w:rPr>
                <w:color w:val="00274C"/>
                <w:position w:val="3"/>
                <w:sz w:val="17"/>
                <w:szCs w:val="17"/>
                <w:vertAlign w:val="superscript"/>
              </w:rPr>
              <w:t xml:space="preserve">®</w:t>
            </w:r>
            <w:r>
              <w:rPr>
                <w:color w:val="00274C"/>
                <w:position w:val="-2"/>
                <w:sz w:val="20"/>
                <w:szCs w:val="20"/>
              </w:rPr>
              <w:t xml:space="preserve"> , non vengono contabilizzate le ore di anomalia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 seguito si elenca la strategia per le varie anomalie: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Basso livello di </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attivazione informazione sul quadro macchina: &lt;10% del livello MAX</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1° livello: &lt;2.5% del livello MAX</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2° livello: 0% del livello MAX</w:t>
            </w:r>
          </w:p>
          <w:p>
            <w:pPr>
              <w:widowControl w:val="on"/>
              <w:pBdr/>
              <w:spacing w:before="0" w:after="0" w:line="262" w:lineRule="auto"/>
              <w:ind w:left="0" w:right="0"/>
              <w:jc w:val="left"/>
              <w:textAlignment w:val="center"/>
            </w:pPr>
            <w:r>
              <w:rPr>
                <w:b/>
                <w:bCs/>
                <w:i/>
                <w:iCs/>
                <w:color w:val="00274C"/>
                <w:position w:val="-2"/>
                <w:sz w:val="20"/>
                <w:szCs w:val="20"/>
              </w:rPr>
              <w:t xml:space="preserve">Qualità scadente dell'</w:t>
            </w:r>
            <w:r>
              <w:rPr>
                <w:color w:val="00274C"/>
                <w:position w:val="-2"/>
                <w:sz w:val="20"/>
                <w:szCs w:val="20"/>
              </w:rPr>
              <w:t xml:space="preserve"> </w:t>
            </w:r>
            <w:r>
              <w:rPr>
                <w:b/>
                <w:bCs/>
                <w:i/>
                <w:iCs/>
                <w:color w:val="00274C"/>
                <w:position w:val="-2"/>
                <w:sz w:val="20"/>
                <w:szCs w:val="20"/>
              </w:rPr>
              <w:t xml:space="preserve">AdBlue </w:t>
            </w:r>
            <w:r>
              <w:rPr>
                <w:b/>
                <w:bCs/>
                <w:i/>
                <w:iCs/>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Interruzione del dosaggio di AdBlue </w:t>
            </w:r>
            <w:r>
              <w:rPr>
                <w:b/>
                <w:bCs/>
                <w:i/>
                <w:iCs/>
                <w:color w:val="00274C"/>
                <w:position w:val="3"/>
                <w:sz w:val="17"/>
                <w:szCs w:val="17"/>
                <w:vertAlign w:val="superscript"/>
              </w:rPr>
              <w:t xml:space="preserve">®</w:t>
            </w:r>
          </w:p>
          <w:p>
            <w:pPr>
              <w:numPr>
                <w:ilvl w:val="0"/>
                <w:numId w:val="71587006"/>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1° livello: dopo 10h dal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Malfunzionamento della valvola EGR</w:t>
            </w:r>
          </w:p>
          <w:p>
            <w:pPr>
              <w:numPr>
                <w:ilvl w:val="0"/>
                <w:numId w:val="71587006"/>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p>
            <w:pPr>
              <w:widowControl w:val="on"/>
              <w:pBdr/>
              <w:spacing w:before="0" w:after="0" w:line="262" w:lineRule="auto"/>
              <w:ind w:left="0" w:right="0"/>
              <w:jc w:val="left"/>
              <w:textAlignment w:val="center"/>
            </w:pPr>
            <w:r>
              <w:rPr>
                <w:b/>
                <w:bCs/>
                <w:i/>
                <w:iCs/>
                <w:color w:val="00274C"/>
                <w:position w:val="-2"/>
                <w:sz w:val="20"/>
                <w:szCs w:val="20"/>
              </w:rPr>
              <w:t xml:space="preserve">Manomissione dei sistemi di monitoraggio dell'impianto SCR</w:t>
            </w:r>
          </w:p>
          <w:p>
            <w:pPr>
              <w:numPr>
                <w:ilvl w:val="0"/>
                <w:numId w:val="71587006"/>
              </w:numPr>
              <w:spacing w:before="0" w:after="0" w:line="262" w:lineRule="auto"/>
              <w:jc w:val="left"/>
              <w:rPr>
                <w:color w:val="00274C"/>
                <w:sz w:val="20"/>
                <w:szCs w:val="20"/>
              </w:rPr>
            </w:pPr>
            <w:r>
              <w:rPr>
                <w:color w:val="00274C"/>
                <w:position w:val="-2"/>
                <w:sz w:val="20"/>
                <w:szCs w:val="20"/>
              </w:rPr>
              <w:t xml:space="preserve">attivazione informazione sul quadro macchina: 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1° livello: dopo 36h dal rilevamento dell'anomalia</w:t>
            </w:r>
          </w:p>
          <w:p>
            <w:pPr>
              <w:numPr>
                <w:ilvl w:val="0"/>
                <w:numId w:val="71587006"/>
              </w:numPr>
              <w:spacing w:before="0" w:after="0" w:line="262" w:lineRule="auto"/>
              <w:jc w:val="left"/>
              <w:rPr>
                <w:color w:val="00274C"/>
                <w:sz w:val="20"/>
                <w:szCs w:val="20"/>
              </w:rPr>
            </w:pPr>
            <w:r>
              <w:rPr>
                <w:color w:val="00274C"/>
                <w:position w:val="-2"/>
                <w:sz w:val="20"/>
                <w:szCs w:val="20"/>
              </w:rPr>
              <w:t xml:space="preserve">Inducement di 2° livello: dopo 100h dal rilevamento dell'anomalia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2.12.3.2.3 Schema circuito aspirazione e scarico del sistema SCR (solo versioni SCR)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8380898" name="name3536603f8b50d2b52"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199603f8b50d2b4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5080348" name="name3677603f8b50effb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190603f8b50effa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 Filtro aria</w:t>
            </w:r>
            <w:r>
              <w:rPr>
                <w:color w:val="00274C"/>
                <w:position w:val="-2"/>
                <w:sz w:val="20"/>
                <w:szCs w:val="20"/>
              </w:rPr>
              <w:t xml:space="preserve"> </w:t>
            </w:r>
            <w:r>
              <w:rPr>
                <w:b/>
                <w:bCs/>
                <w:color w:val="00274C"/>
                <w:position w:val="-2"/>
                <w:sz w:val="20"/>
                <w:szCs w:val="20"/>
              </w:rPr>
              <w:t xml:space="preserve">(opzionale)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71055" name="name7661603f8b510c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6603f8b510c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71587006"/>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71587006"/>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18762728" name="name7523603f8b512e72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989603f8b512e71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qualità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AdBlue </w:t>
                  </w:r>
                  <w:r>
                    <w:rPr>
                      <w:color w:val="00274C"/>
                      <w:position w:val="3"/>
                      <w:sz w:val="17"/>
                      <w:szCs w:val="17"/>
                      <w:shd w:val="clear" w:color="auto" w:fill="E1E2E0"/>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28512" name="name4561603f8b514b1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6603f8b514b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2.13.2.1 Prescrizione di installazione</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71587006"/>
              </w:numPr>
              <w:spacing w:before="0" w:after="0" w:line="262" w:lineRule="auto"/>
              <w:jc w:val="left"/>
              <w:rPr>
                <w:color w:val="00274C"/>
                <w:sz w:val="20"/>
                <w:szCs w:val="20"/>
              </w:rPr>
            </w:pPr>
            <w:r>
              <w:rPr>
                <w:color w:val="00274C"/>
                <w:position w:val="0"/>
                <w:sz w:val="20"/>
                <w:szCs w:val="20"/>
              </w:rPr>
              <w:t xml:space="preserve">Grado di protezione: 1P 6K/9K.</w:t>
            </w:r>
          </w:p>
          <w:p>
            <w:pPr>
              <w:numPr>
                <w:ilvl w:val="0"/>
                <w:numId w:val="71587006"/>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71587006"/>
              </w:numPr>
              <w:spacing w:before="0" w:after="0" w:line="262" w:lineRule="auto"/>
              <w:jc w:val="left"/>
              <w:rPr>
                <w:color w:val="00274C"/>
                <w:sz w:val="20"/>
                <w:szCs w:val="20"/>
              </w:rPr>
            </w:pPr>
            <w:r>
              <w:rPr>
                <w:color w:val="00274C"/>
                <w:position w:val="0"/>
                <w:sz w:val="20"/>
                <w:szCs w:val="20"/>
              </w:rPr>
              <w:t xml:space="preserve">Temperatura di stoccaggio: -40°C - +100°C.</w:t>
            </w:r>
          </w:p>
          <w:p>
            <w:pPr>
              <w:numPr>
                <w:ilvl w:val="0"/>
                <w:numId w:val="71587006"/>
              </w:numPr>
              <w:spacing w:before="0" w:after="0" w:line="262" w:lineRule="auto"/>
              <w:jc w:val="left"/>
              <w:rPr>
                <w:color w:val="00274C"/>
                <w:sz w:val="20"/>
                <w:szCs w:val="20"/>
              </w:rPr>
            </w:pPr>
            <w:r>
              <w:rPr>
                <w:color w:val="00274C"/>
                <w:position w:val="0"/>
                <w:sz w:val="20"/>
                <w:szCs w:val="20"/>
              </w:rPr>
              <w:t xml:space="preserve">NON installarla sul motore ma sul telaio del veicolo in zona fresca e riparata da urti e umidità.</w:t>
            </w:r>
          </w:p>
          <w:p>
            <w:pPr>
              <w:numPr>
                <w:ilvl w:val="0"/>
                <w:numId w:val="71587006"/>
              </w:numPr>
              <w:spacing w:before="0" w:after="0" w:line="262" w:lineRule="auto"/>
              <w:jc w:val="left"/>
              <w:rPr>
                <w:color w:val="00274C"/>
                <w:sz w:val="20"/>
                <w:szCs w:val="20"/>
              </w:rPr>
            </w:pPr>
            <w:r>
              <w:rPr>
                <w:color w:val="00274C"/>
                <w:position w:val="0"/>
                <w:sz w:val="20"/>
                <w:szCs w:val="20"/>
              </w:rPr>
              <w:t xml:space="preserve">E' indispensabile che la ECU sia connessa a massa. Il collegamento elettrico può avvenire: tramite i quattro punti di fissaggio </w:t>
            </w:r>
            <w:r>
              <w:rPr>
                <w:b/>
                <w:bCs/>
                <w:color w:val="00274C"/>
                <w:position w:val="0"/>
                <w:sz w:val="20"/>
                <w:szCs w:val="20"/>
              </w:rPr>
              <w:t xml:space="preserve">D</w:t>
            </w:r>
            <w:r>
              <w:rPr>
                <w:color w:val="00274C"/>
                <w:position w:val="0"/>
                <w:sz w:val="20"/>
                <w:szCs w:val="20"/>
              </w:rPr>
              <w:t xml:space="preserve"> della ECU alla staffa vettura garantendo un buon collegamento (evitare verniciature o parti isolanti).</w:t>
            </w:r>
            <w:r>
              <w:rPr>
                <w:color w:val="00274C"/>
                <w:position w:val="0"/>
                <w:sz w:val="20"/>
                <w:szCs w:val="20"/>
              </w:rPr>
              <w:br/>
              <w:t xml:space="preserve">In alternativa eseguire il collegamento mediante un cavo di sezione 4 mm </w:t>
            </w:r>
            <w:r>
              <w:rPr>
                <w:color w:val="00274C"/>
                <w:position w:val="3"/>
                <w:sz w:val="17"/>
                <w:szCs w:val="17"/>
                <w:vertAlign w:val="superscript"/>
              </w:rPr>
              <w:t xml:space="preserve">2</w:t>
            </w:r>
            <w:r>
              <w:rPr>
                <w:color w:val="00274C"/>
                <w:position w:val="0"/>
                <w:sz w:val="20"/>
                <w:szCs w:val="20"/>
              </w:rPr>
              <w:t xml:space="preserve"> e lunghezza massima di 300 mm da uno dei punti di fissaggio </w:t>
            </w:r>
            <w:r>
              <w:rPr>
                <w:b/>
                <w:bCs/>
                <w:color w:val="00274C"/>
                <w:position w:val="0"/>
                <w:sz w:val="20"/>
                <w:szCs w:val="20"/>
              </w:rPr>
              <w:t xml:space="preserve">D</w:t>
            </w:r>
            <w:r>
              <w:rPr>
                <w:color w:val="00274C"/>
                <w:position w:val="0"/>
                <w:sz w:val="20"/>
                <w:szCs w:val="20"/>
              </w:rPr>
              <w:t xml:space="preserve"> della ECU ad una piastrina di massa avendo cura di garantire il perfetto contatto elettrico.</w:t>
            </w:r>
          </w:p>
          <w:p>
            <w:pPr>
              <w:numPr>
                <w:ilvl w:val="0"/>
                <w:numId w:val="71587006"/>
              </w:numPr>
              <w:spacing w:before="0" w:after="0" w:line="262" w:lineRule="auto"/>
              <w:jc w:val="left"/>
              <w:rPr>
                <w:color w:val="00274C"/>
                <w:sz w:val="20"/>
                <w:szCs w:val="20"/>
              </w:rPr>
            </w:pPr>
            <w:r>
              <w:rPr>
                <w:color w:val="00274C"/>
                <w:position w:val="0"/>
                <w:sz w:val="20"/>
                <w:szCs w:val="20"/>
              </w:rPr>
              <w:t xml:space="preserve">La posizione della centralina in applicazione deve avvenire avendo cura di proteggere la capsula barometrica dai liquidi (durante il lavaggio motore o manutenzione motore/macchina).</w:t>
            </w:r>
          </w:p>
          <w:p>
            <w:pPr>
              <w:numPr>
                <w:ilvl w:val="0"/>
                <w:numId w:val="71587006"/>
              </w:numPr>
              <w:spacing w:before="0" w:after="0" w:line="262" w:lineRule="auto"/>
              <w:jc w:val="left"/>
              <w:rPr>
                <w:color w:val="00274C"/>
                <w:sz w:val="20"/>
                <w:szCs w:val="20"/>
              </w:rPr>
            </w:pPr>
            <w:r>
              <w:rPr>
                <w:color w:val="00274C"/>
                <w:position w:val="0"/>
                <w:sz w:val="20"/>
                <w:szCs w:val="20"/>
              </w:rPr>
              <w:t xml:space="preserve">La zona di connessione (connettori </w:t>
            </w:r>
            <w:r>
              <w:rPr>
                <w:b/>
                <w:bCs/>
                <w:color w:val="00274C"/>
                <w:position w:val="0"/>
                <w:sz w:val="20"/>
                <w:szCs w:val="20"/>
              </w:rPr>
              <w:t xml:space="preserve">ECU A-B</w:t>
            </w:r>
            <w:r>
              <w:rPr>
                <w:color w:val="00274C"/>
                <w:position w:val="0"/>
                <w:sz w:val="20"/>
                <w:szCs w:val="20"/>
              </w:rPr>
              <w:t xml:space="preserve"> ) non deve essere il punto più basso dell'intero cablaggio per evitare eventuali infiltrazioni acqua dal cablaggio stesso.</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300"/>
              </w:rPr>
              <w:drawing>
                <wp:inline distT="0" distB="0" distL="0" distR="0">
                  <wp:extent cx="5544000" cy="3801600"/>
                  <wp:docPr id="97821010" name="name6231603f8b51692ba"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874603f8b51692b2"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71587006"/>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71587006"/>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Centralina DCU (solo versioni SCR)</w:t>
            </w:r>
          </w:p>
          <w:p/>
          <w:p/>
          <w:p>
            <w:pPr>
              <w:widowControl w:val="on"/>
              <w:pBdr/>
              <w:spacing w:before="0" w:after="0" w:line="262" w:lineRule="auto"/>
              <w:ind w:left="0" w:right="0"/>
              <w:jc w:val="left"/>
              <w:textAlignment w:val="center"/>
            </w:pPr>
            <w:r>
              <w:rPr>
                <w:color w:val="00274C"/>
                <w:position w:val="-2"/>
                <w:sz w:val="20"/>
                <w:szCs w:val="20"/>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38020965" name="name3074603f8b518d37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01603f8b518d368"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99825" name="name4950603f8b51a26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0603f8b51a26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Cablaggio elettrico motore</w:t>
            </w:r>
          </w:p>
          <w:p/>
          <w:p/>
          <w:p>
            <w:pPr>
              <w:widowControl w:val="on"/>
              <w:pBdr/>
              <w:spacing w:before="0" w:after="0" w:line="262" w:lineRule="auto"/>
              <w:ind w:left="0" w:right="0"/>
              <w:jc w:val="left"/>
              <w:textAlignment w:val="center"/>
            </w:pPr>
            <w:r>
              <w:rPr>
                <w:position w:val="-310"/>
              </w:rPr>
              <w:drawing>
                <wp:inline distT="0" distB="0" distL="0" distR="0">
                  <wp:extent cx="5551200" cy="3924000"/>
                  <wp:docPr id="73784388" name="name9897603f8b51c2bc7"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739603f8b51c2bc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w:t>
                  </w:r>
                </w:p>
              </w:tc>
            </w:tr>
          </w:tbl>
          <w:p/>
        </w:tc>
        <w:tc>
          <w:tcPr>
            <w:tcMar>
              <w:top w:w="150" w:type="dxa"/>
              <w:bottom w:w="150" w:type="dxa"/>
            </w:tcMar>
            <w:vAlign w:val="top"/>
          </w:tcPr>
          <w:p>
            <w:r>
              <w:rPr>
                <w:position w:val="-224"/>
              </w:rPr>
              <w:drawing>
                <wp:inline distT="0" distB="0" distL="0" distR="0">
                  <wp:extent cx="2232000" cy="1476000"/>
                  <wp:docPr id="47199307" name="name7654603f8b51e3a4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443603f8b51e3a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84449636" name="name6594603f8b5207b3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921603f8b5207b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244603f8b5208b18"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410415" name="name9231603f8b5220114"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694603f8b52201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2.34c</w:t>
            </w:r>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Sensore </w:t>
            </w:r>
            <w:r>
              <w:rPr>
                <w:b/>
                <w:bCs/>
                <w:color w:val="00274C"/>
                <w:position w:val="0"/>
                <w:sz w:val="20"/>
                <w:szCs w:val="20"/>
              </w:rPr>
              <w:t xml:space="preserve">MAF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r>
              <w:rPr>
                <w:position w:val="-112"/>
              </w:rPr>
              <w:drawing>
                <wp:inline distT="0" distB="0" distL="0" distR="0">
                  <wp:extent cx="2232000" cy="1476000"/>
                  <wp:docPr id="25267426" name="name4700603f8b5237b6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324603f8b5237b6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65556597" name="name9227603f8b5259394"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439603f8b525938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67457211" name="name4361603f8b52740b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368603f8b52740b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72768" name="name3915603f8b528acfb"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234603f8b528acf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65947469" name="name8362603f8b52a348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242603f8b52a347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436480" name="name2040603f8b52bd91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270603f8b52bd9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12020452" name="name7659603f8b52d347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8034603f8b52d346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668612" name="name6094603f8b52e746b"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524603f8b52e74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17846521" name="name5448603f8b530c4b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595603f8b530c4a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946001" name="name5401603f8b5325ace"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979603f8b5325a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83675847" name="name3089603f8b5339add"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809603f8b5339ad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6559860" name="name6414603f8b535074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297603f8b535074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9164405" name="name2041603f8b536530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304603f8b53652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 Cablaggio elettrico del sistema SCR (solo versioni SCR)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position w:val="-310"/>
              </w:rPr>
              <w:drawing>
                <wp:inline distT="0" distB="0" distL="0" distR="0">
                  <wp:extent cx="5551200" cy="3924000"/>
                  <wp:docPr id="87147970" name="name4571603f8b537dc89"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525603f8b537dc8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veicolo (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identificativa del cablaggio</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 Disconnesione cablaggio elettrico SCR (solo versioni SCR)</w:t>
            </w:r>
          </w:p>
          <w:p/>
          <w:p/>
          <w:p>
            <w:pPr>
              <w:widowControl w:val="on"/>
              <w:pBdr/>
              <w:spacing w:before="0" w:after="0" w:line="262" w:lineRule="auto"/>
              <w:ind w:left="0" w:right="0"/>
              <w:jc w:val="left"/>
              <w:textAlignment w:val="center"/>
            </w:pPr>
            <w:r>
              <w:rPr>
                <w:color w:val="00274C"/>
                <w:position w:val="-2"/>
                <w:sz w:val="20"/>
                <w:szCs w:val="20"/>
              </w:rPr>
              <w:t xml:space="preserve">Tutti 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I connettori devono essere disconnessi tramite pressione sulle linguette </w:t>
            </w:r>
            <w:r>
              <w:rPr>
                <w:b/>
                <w:bCs/>
                <w:color w:val="00274C"/>
                <w:position w:val="-2"/>
                <w:sz w:val="20"/>
                <w:szCs w:val="20"/>
              </w:rPr>
              <w:t xml:space="preserve">A</w:t>
            </w:r>
            <w:r>
              <w:rPr>
                <w:color w:val="00274C"/>
                <w:position w:val="-2"/>
                <w:sz w:val="20"/>
                <w:szCs w:val="20"/>
              </w:rPr>
              <w:t xml:space="preserve"> o sblocco fermi </w:t>
            </w:r>
            <w:r>
              <w:rPr>
                <w:b/>
                <w:bCs/>
                <w:color w:val="00274C"/>
                <w:position w:val="-2"/>
                <w:sz w:val="20"/>
                <w:szCs w:val="20"/>
              </w:rPr>
              <w:t xml:space="preserve">B</w:t>
            </w:r>
            <w:r>
              <w:rPr>
                <w:color w:val="00274C"/>
                <w:position w:val="-2"/>
                <w:sz w:val="20"/>
                <w:szCs w:val="20"/>
              </w:rPr>
              <w:t xml:space="preserve"> , come illustrato dalla figura </w:t>
            </w:r>
            <w:r>
              <w:rPr>
                <w:b/>
                <w:bCs/>
                <w:color w:val="00274C"/>
                <w:position w:val="-2"/>
                <w:sz w:val="20"/>
                <w:szCs w:val="20"/>
              </w:rPr>
              <w:t xml:space="preserve">2.36a</w:t>
            </w:r>
            <w:r>
              <w:rPr>
                <w:color w:val="00274C"/>
                <w:position w:val="-2"/>
                <w:sz w:val="20"/>
                <w:szCs w:val="20"/>
              </w:rPr>
              <w:t xml:space="preserve"> a </w:t>
            </w:r>
            <w:r>
              <w:rPr>
                <w:b/>
                <w:bCs/>
                <w:color w:val="00274C"/>
                <w:position w:val="-2"/>
                <w:sz w:val="20"/>
                <w:szCs w:val="20"/>
              </w:rPr>
              <w:t xml:space="preserve">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60396" name="name9520603f8b53a2522"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245603f8b53a25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w:t>
            </w:r>
            <w:r>
              <w:rPr>
                <w:color w:val="00274C"/>
                <w:position w:val="0"/>
                <w:sz w:val="20"/>
                <w:szCs w:val="20"/>
              </w:rPr>
              <w:t xml:space="preserve"> Sensore </w:t>
            </w:r>
            <w:r>
              <w:rPr>
                <w:b/>
                <w:bCs/>
                <w:color w:val="00274C"/>
                <w:position w:val="0"/>
                <w:sz w:val="20"/>
                <w:szCs w:val="20"/>
              </w:rPr>
              <w:t xml:space="preserve"> MAF - </w:t>
            </w:r>
            <w:r>
              <w:rPr>
                <w:color w:val="00274C"/>
                <w:position w:val="0"/>
                <w:sz w:val="20"/>
                <w:szCs w:val="20"/>
              </w:rPr>
              <w:t xml:space="preserve"> collegato al cablaggio macchina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31124330" name="name1301603f8b53bb55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377603f8b53bb54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568501" name="name4343603f8b53d1cf6"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099603f8b53d1c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6890506" name="name2068603f8b53ea44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342603f8b53ea4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3322715" name="name7608603f8b5409ab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995603f8b5409a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8752695" name="name5731603f8b541caf2"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3386603f8b541cae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914879" name="name4808603f8b542d855"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766603f8b542d8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8321325" name="name2118603f8b5446ef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4724603f8b5446e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956746" name="name8685603f8b545e2c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191603f8b545e2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7058999" name="name3354603f8b5479b99"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762603f8b5479b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62927" name="name4303603f8b54926e3"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101603f8b54926d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basamento.</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2903603f8b54944a9"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976965" name="name7448603f8b54ab76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320603f8b54ab7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basamento.</w:t>
            </w:r>
            <w:r>
              <w:rPr>
                <w:color w:val="00274C"/>
                <w:position w:val="-2"/>
                <w:sz w:val="20"/>
                <w:szCs w:val="20"/>
              </w:rPr>
              <w:br/>
              <w:t xml:space="preserve">La funzione del sensore di fase </w:t>
            </w:r>
            <w:r>
              <w:rPr>
                <w:b/>
                <w:bCs/>
                <w:color w:val="00274C"/>
                <w:position w:val="-2"/>
                <w:sz w:val="20"/>
                <w:szCs w:val="20"/>
              </w:rPr>
              <w:t xml:space="preserve">C</w:t>
            </w:r>
            <w:r>
              <w:rPr>
                <w:color w:val="00274C"/>
                <w:position w:val="-2"/>
                <w:sz w:val="20"/>
                <w:szCs w:val="20"/>
              </w:rPr>
              <w:t xml:space="preserve"> è quella di identificare la posizione dell'ingranaggio dell'albero a camme </w:t>
            </w:r>
            <w:r>
              <w:rPr>
                <w:b/>
                <w:bCs/>
                <w:color w:val="00274C"/>
                <w:position w:val="-2"/>
                <w:sz w:val="20"/>
                <w:szCs w:val="20"/>
              </w:rPr>
              <w:t xml:space="preserve">D</w:t>
            </w:r>
            <w:r>
              <w:rPr>
                <w:color w:val="00274C"/>
                <w:position w:val="-2"/>
                <w:sz w:val="20"/>
                <w:szCs w:val="20"/>
              </w:rPr>
              <w:t xml:space="preserve"> rispetto all'albero motore e, di conseguenza, la posizione dei pistoni rispetto al punto morto superiore.</w:t>
            </w:r>
            <w:r>
              <w:rPr>
                <w:color w:val="00274C"/>
                <w:position w:val="-2"/>
                <w:sz w:val="20"/>
                <w:szCs w:val="20"/>
              </w:rPr>
              <w:br/>
              <w:t xml:space="preserve">Il sensore rileva il segnale dall'ingranaggio </w:t>
            </w:r>
            <w:r>
              <w:rPr>
                <w:b/>
                <w:bCs/>
                <w:color w:val="00274C"/>
                <w:position w:val="-2"/>
                <w:sz w:val="20"/>
                <w:szCs w:val="20"/>
              </w:rPr>
              <w:t xml:space="preserve">D</w:t>
            </w:r>
            <w:r>
              <w:rPr>
                <w:color w:val="00274C"/>
                <w:position w:val="-2"/>
                <w:sz w:val="20"/>
                <w:szCs w:val="20"/>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rPr>
              <w:br/>
              <w:t xml:space="preserve">Il dato inviato da questo sensore consente all'ECU di pilotare l'anticipo di iniezione del carburante per ogni pistone.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29156" name="name8058603f8b54c420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617603f8b54c420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2.35</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26203284" name="name3121603f8b54e8c5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691603f8b54e8c53"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Sensore pressione Common Rail</w:t>
            </w:r>
            <w:r>
              <w:rPr>
                <w:color w:val="00274C"/>
                <w:position w:val="-2"/>
                <w:sz w:val="20"/>
                <w:szCs w:val="20"/>
              </w:rPr>
              <w:br/>
              <w:br/>
              <w:t xml:space="preserve">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22621" name="name2392603f8b5504f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0603f8b5504f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4659603f8b550558c" w:history="1">
              <w:r>
                <w:rPr>
                  <w:b/>
                  <w:bCs/>
                  <w:color w:val="0000FF"/>
                  <w:position w:val="-2"/>
                  <w:sz w:val="20"/>
                  <w:szCs w:val="20"/>
                </w:rPr>
                <w:t xml:space="preserve">Par. 2.9.5</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833448" name="name6010603f8b551991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33603f8b551990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300442" name="name1254603f8b55335b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36603f8b55335a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2.14.6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6925" name="name3323603f8b5548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1603f8b5548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1658603f8b554996f" w:history="1">
              <w:r>
                <w:rPr>
                  <w:b/>
                  <w:bCs/>
                  <w:color w:val="0000FF"/>
                  <w:position w:val="-2"/>
                  <w:sz w:val="20"/>
                  <w:szCs w:val="20"/>
                  <w:u w:val="single"/>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In Tab. 2.36 sono riportati i valori di resistenza elettrica in base alla temperatura del carburante.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48788" name="name2093603f8b55671f4"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381603f8b55671e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444412" name="name7789603f8b557dcd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137603f8b557dcc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w:t>
            </w:r>
            <w:r>
              <w:rPr>
                <w:color w:val="00274C"/>
                <w:position w:val="-2"/>
                <w:sz w:val="20"/>
                <w:szCs w:val="20"/>
              </w:rPr>
              <w:br/>
              <w:t xml:space="preserve">Temperatura di intervento spia +110°C ±3°C.</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2810609" name="name6169603f8b559aa2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891603f8b559aa24"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br/>
              <w:t xml:space="preserve">NOTA: Con R si indica il pin dove è possibile misurare la resistenza elettrica.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Sensore MAF (Mass Air Flow)</w:t>
            </w:r>
          </w:p>
          <w:p/>
          <w:p/>
          <w:p>
            <w:pPr>
              <w:widowControl w:val="on"/>
              <w:pBdr/>
              <w:spacing w:before="0" w:after="0" w:line="262" w:lineRule="auto"/>
              <w:ind w:left="0" w:right="0"/>
              <w:jc w:val="left"/>
              <w:textAlignment w:val="center"/>
            </w:pPr>
            <w:r>
              <w:rPr>
                <w:color w:val="00274C"/>
                <w:position w:val="-2"/>
                <w:sz w:val="20"/>
                <w:szCs w:val="20"/>
              </w:rPr>
              <w:t xml:space="preserve">Il sensore MAF Q è collocato sul manicotto aspirazione tra il filtro aria e il collettore di aspirazione.</w:t>
            </w:r>
          </w:p>
          <w:p>
            <w:pPr>
              <w:widowControl w:val="on"/>
              <w:pBdr/>
              <w:spacing w:before="0" w:after="0" w:line="262" w:lineRule="auto"/>
              <w:ind w:left="0" w:right="0"/>
              <w:jc w:val="left"/>
              <w:textAlignment w:val="center"/>
            </w:pPr>
            <w:r>
              <w:rPr>
                <w:color w:val="00274C"/>
                <w:position w:val="-2"/>
                <w:sz w:val="20"/>
                <w:szCs w:val="20"/>
              </w:rPr>
              <w:t xml:space="preserve">Misura la temperatura e la massa d'aria in aspirazione.</w:t>
            </w:r>
          </w:p>
          <w:p/>
          <w:p/>
          <w:p>
            <w:pPr>
              <w:widowControl w:val="on"/>
              <w:pBdr/>
              <w:spacing w:before="0" w:after="0" w:line="262" w:lineRule="auto"/>
              <w:ind w:left="0" w:right="0"/>
              <w:jc w:val="left"/>
              <w:textAlignment w:val="center"/>
            </w:pPr>
            <w:r>
              <w:rPr>
                <w:color w:val="00274C"/>
                <w:position w:val="-2"/>
                <w:sz w:val="20"/>
                <w:szCs w:val="20"/>
              </w:rPr>
              <w:t xml:space="preserve">I segnali vengono inviati alla ECU e DCU per verificare e regolare l'aria in aspirazione tramite la valvola di aspirazione e il dosaggio di AdBlue® all'interno del SCR.</w:t>
            </w:r>
          </w:p>
          <w:p/>
          <w:p/>
          <w:p>
            <w:pPr>
              <w:widowControl w:val="on"/>
              <w:pBdr/>
              <w:spacing w:before="0" w:after="0" w:line="262" w:lineRule="auto"/>
              <w:ind w:left="0" w:right="0"/>
              <w:jc w:val="left"/>
              <w:textAlignment w:val="center"/>
            </w:pPr>
            <w:r>
              <w:rPr>
                <w:b/>
                <w:bCs/>
                <w:color w:val="00274C"/>
                <w:position w:val="-2"/>
                <w:sz w:val="20"/>
                <w:szCs w:val="20"/>
              </w:rPr>
              <w:t xml:space="preserve">NOTA: Tramite il PIN 1 si può misurare il voltaggio in base alla massa di aria in aspirazione (Tab. 2.38). Tramite i PIN 5 si può misurare la resistenza in base alla temperatura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segnale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 per sensore temperatura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FLUSSO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97378875" name="name2830603f8b55bb4d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469603f8b55bb4c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Sensori serbatoio AdBlue</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I sensori presenti all'inerno del serbatoio AdBlue® sono:</w:t>
            </w:r>
          </w:p>
          <w:p>
            <w:pPr>
              <w:numPr>
                <w:ilvl w:val="0"/>
                <w:numId w:val="71587009"/>
              </w:numPr>
              <w:spacing w:before="0" w:after="0" w:line="262" w:lineRule="auto"/>
              <w:jc w:val="left"/>
              <w:rPr>
                <w:color w:val="00274C"/>
                <w:sz w:val="20"/>
                <w:szCs w:val="20"/>
              </w:rPr>
            </w:pPr>
            <w:r>
              <w:rPr>
                <w:color w:val="00274C"/>
                <w:position w:val="-2"/>
                <w:sz w:val="20"/>
                <w:szCs w:val="20"/>
              </w:rPr>
              <w:t xml:space="preserve">sensore livello AdBlue®</w:t>
            </w:r>
          </w:p>
          <w:p>
            <w:pPr>
              <w:numPr>
                <w:ilvl w:val="0"/>
                <w:numId w:val="71587009"/>
              </w:numPr>
              <w:spacing w:before="0" w:after="0" w:line="262" w:lineRule="auto"/>
              <w:jc w:val="left"/>
              <w:rPr>
                <w:color w:val="00274C"/>
                <w:sz w:val="20"/>
                <w:szCs w:val="20"/>
              </w:rPr>
            </w:pPr>
            <w:r>
              <w:rPr>
                <w:color w:val="00274C"/>
                <w:position w:val="-2"/>
                <w:sz w:val="20"/>
                <w:szCs w:val="20"/>
              </w:rPr>
              <w:t xml:space="preserve">sensore qualità AdBlue® e temperatura Adblue</w:t>
            </w:r>
          </w:p>
          <w:p>
            <w:pPr>
              <w:widowControl w:val="on"/>
              <w:pBdr/>
              <w:spacing w:before="0" w:after="0" w:line="262" w:lineRule="auto"/>
              <w:ind w:left="0" w:right="0"/>
              <w:jc w:val="left"/>
              <w:textAlignment w:val="center"/>
            </w:pPr>
            <w:r>
              <w:rPr>
                <w:color w:val="00274C"/>
                <w:position w:val="-2"/>
                <w:sz w:val="20"/>
                <w:szCs w:val="20"/>
              </w:rPr>
              <w:t xml:space="preserve">Tali sensori inviano i segnali alla DCU, la quale controlla i valori ed interviene in caso di anomalia.</w:t>
            </w:r>
          </w:p>
          <w:p/>
          <w:p/>
          <w:p>
            <w:pPr>
              <w:widowControl w:val="on"/>
              <w:pBdr/>
              <w:spacing w:before="0" w:after="0" w:line="262" w:lineRule="auto"/>
              <w:ind w:left="0" w:right="0"/>
              <w:jc w:val="left"/>
              <w:textAlignment w:val="center"/>
            </w:pPr>
            <w:r>
              <w:rPr>
                <w:b/>
                <w:bCs/>
                <w:color w:val="00274C"/>
                <w:position w:val="-2"/>
                <w:sz w:val="20"/>
                <w:szCs w:val="20"/>
              </w:rPr>
              <w:t xml:space="preserve">NOTA:Il dospositivo completo di sensori è fornibile a ricambio escusivamente completo di serbatoio.Il serbatoio AdBlue® potrebbe non essere fornito da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4471165" name="name1789603f8b55d301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426603f8b55d300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ambiente</w:t>
            </w:r>
          </w:p>
          <w:p/>
          <w:p/>
          <w:p>
            <w:pPr>
              <w:widowControl w:val="on"/>
              <w:pBdr/>
              <w:spacing w:before="0" w:after="0" w:line="262" w:lineRule="auto"/>
              <w:ind w:left="0" w:right="0"/>
              <w:jc w:val="left"/>
              <w:textAlignment w:val="center"/>
            </w:pPr>
            <w:r>
              <w:rPr>
                <w:color w:val="00274C"/>
                <w:position w:val="-2"/>
                <w:sz w:val="20"/>
                <w:szCs w:val="20"/>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2136031" name="name6933603f8b5604891"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167603f8b560488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Sensori NOx</w:t>
            </w:r>
          </w:p>
          <w:p/>
          <w:p/>
          <w:p>
            <w:pPr>
              <w:widowControl w:val="on"/>
              <w:pBdr/>
              <w:spacing w:before="0" w:after="0" w:line="262" w:lineRule="auto"/>
              <w:ind w:left="0" w:right="0"/>
              <w:jc w:val="left"/>
              <w:textAlignment w:val="center"/>
            </w:pPr>
            <w:r>
              <w:rPr>
                <w:color w:val="00274C"/>
                <w:position w:val="-2"/>
                <w:sz w:val="20"/>
                <w:szCs w:val="20"/>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Alignment w:val="center"/>
            </w:pPr>
            <w:r>
              <w:rPr>
                <w:color w:val="00274C"/>
                <w:position w:val="-2"/>
                <w:sz w:val="20"/>
                <w:szCs w:val="20"/>
              </w:rPr>
              <w:t xml:space="preserve">Il componente viene fornito a ricambio completo di SCU Z.</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815023" name="name8800603f8b561fc0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987603f8b561fc0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93508869" name="name6193603f8b5635a4a"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049603f8b5635a4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
          <w:p>
            <w:pPr>
              <w:widowControl w:val="on"/>
              <w:pBdr/>
              <w:spacing w:before="0" w:after="0" w:line="262" w:lineRule="auto"/>
              <w:ind w:left="0" w:right="0"/>
              <w:jc w:val="left"/>
              <w:textAlignment w:val="center"/>
            </w:pPr>
            <w:r>
              <w:rPr>
                <w:color w:val="00274C"/>
                <w:position w:val="-2"/>
                <w:sz w:val="20"/>
                <w:szCs w:val="20"/>
              </w:rPr>
              <w:t xml:space="preserve">Il sensore </w:t>
            </w:r>
            <w:r>
              <w:rPr>
                <w:b/>
                <w:bCs/>
                <w:color w:val="00274C"/>
                <w:position w:val="-2"/>
                <w:sz w:val="20"/>
                <w:szCs w:val="20"/>
              </w:rPr>
              <w:t xml:space="preserve">S</w:t>
            </w:r>
            <w:r>
              <w:rPr>
                <w:color w:val="00274C"/>
                <w:position w:val="-2"/>
                <w:sz w:val="20"/>
                <w:szCs w:val="20"/>
              </w:rPr>
              <w:t xml:space="preserve"> è situato sull'SCR, misura la temperatura dei gas di scarico prima dell'entrata nell'SCR e invia il segnale alla DCU.</w:t>
            </w:r>
          </w:p>
          <w:p/>
          <w:p/>
          <w:p>
            <w:pPr>
              <w:widowControl w:val="on"/>
              <w:pBdr/>
              <w:spacing w:before="0" w:after="0" w:line="262" w:lineRule="auto"/>
              <w:ind w:left="0" w:right="0"/>
              <w:jc w:val="left"/>
              <w:textAlignment w:val="center"/>
            </w:pPr>
            <w:r>
              <w:rPr>
                <w:b/>
                <w:bCs/>
                <w:color w:val="00274C"/>
                <w:position w:val="-2"/>
                <w:sz w:val="20"/>
                <w:szCs w:val="20"/>
              </w:rPr>
              <w:t xml:space="preserve">NOTA:Tramite i PIN 1 e 2 si può misurare la resistenza in base alla temperatura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323847" name="name9616603f8b564ca73"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168603f8b564ca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71587006"/>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71587006"/>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140892" name="name7877603f8b566b80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838603f8b566b7f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71587006"/>
              </w:numPr>
              <w:spacing w:before="0" w:after="0" w:line="262" w:lineRule="auto"/>
              <w:jc w:val="left"/>
              <w:rPr>
                <w:color w:val="00274C"/>
                <w:sz w:val="20"/>
                <w:szCs w:val="20"/>
              </w:rPr>
            </w:pPr>
            <w:r>
              <w:rPr>
                <w:color w:val="00274C"/>
                <w:position w:val="-2"/>
                <w:sz w:val="20"/>
                <w:szCs w:val="20"/>
              </w:rPr>
              <w:t xml:space="preserve">Ampere 90 A</w:t>
            </w:r>
          </w:p>
          <w:p>
            <w:pPr>
              <w:numPr>
                <w:ilvl w:val="0"/>
                <w:numId w:val="7158700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3370749" name="name7555603f8b567f780"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774603f8b567f7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1587006"/>
              </w:numPr>
              <w:spacing w:before="0" w:after="0" w:line="262" w:lineRule="auto"/>
              <w:jc w:val="left"/>
              <w:rPr>
                <w:color w:val="00274C"/>
                <w:sz w:val="20"/>
                <w:szCs w:val="20"/>
              </w:rPr>
            </w:pPr>
            <w:r>
              <w:rPr>
                <w:color w:val="00274C"/>
                <w:position w:val="-2"/>
                <w:sz w:val="20"/>
                <w:szCs w:val="20"/>
              </w:rPr>
              <w:t xml:space="preserve">Potenza 3.2 kW</w:t>
            </w:r>
          </w:p>
          <w:p>
            <w:pPr>
              <w:numPr>
                <w:ilvl w:val="0"/>
                <w:numId w:val="71587006"/>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4"/>
              </w:rPr>
              <w:drawing>
                <wp:inline distT="0" distB="0" distL="0" distR="0">
                  <wp:extent cx="2232000" cy="1476000"/>
                  <wp:docPr id="57043337" name="name8288603f8b569ac9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265603f8b569ac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Valvola EGR (D)</w:t>
            </w:r>
            <w:r>
              <w:rPr>
                <w:color w:val="00274C"/>
                <w:position w:val="-2"/>
                <w:sz w:val="20"/>
                <w:szCs w:val="20"/>
              </w:rPr>
              <w:t xml:space="preserve">  </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71587006"/>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24"/>
              </w:rPr>
              <w:drawing>
                <wp:inline distT="0" distB="0" distL="0" distR="0">
                  <wp:extent cx="2232000" cy="1476000"/>
                  <wp:docPr id="138186" name="name7668603f8b56b2d59"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018603f8b56b2d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1587006"/>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4"/>
              </w:rPr>
              <w:drawing>
                <wp:inline distT="0" distB="0" distL="0" distR="0">
                  <wp:extent cx="2232000" cy="1476000"/>
                  <wp:docPr id="82038474" name="name8121603f8b56cd6a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478603f8b56cd6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01790" name="name1485603f8b56de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4603f8b56de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7942603f8b56dfd21"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26959148" name="name7485603f8b57020c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370603f8b57020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Riscaldatore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Volt 12 V</w:t>
            </w:r>
          </w:p>
          <w:p>
            <w:pPr>
              <w:numPr>
                <w:ilvl w:val="0"/>
                <w:numId w:val="71587006"/>
              </w:numPr>
              <w:spacing w:before="0" w:after="0" w:line="262" w:lineRule="auto"/>
              <w:jc w:val="left"/>
              <w:rPr>
                <w:color w:val="00274C"/>
                <w:sz w:val="20"/>
                <w:szCs w:val="20"/>
              </w:rPr>
            </w:pPr>
            <w:r>
              <w:rPr>
                <w:color w:val="00274C"/>
                <w:position w:val="-2"/>
                <w:sz w:val="20"/>
                <w:szCs w:val="20"/>
              </w:rPr>
              <w:t xml:space="preserve">Potenza140-180 W</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872667" name="name2936603f8b571f18a"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501603f8b571f1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Valvola riscaldamento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valvola è posizionata sulla linea del refrigerante.</w:t>
            </w:r>
          </w:p>
          <w:p>
            <w:pPr>
              <w:widowControl w:val="on"/>
              <w:pBdr/>
              <w:spacing w:before="0" w:after="0" w:line="262" w:lineRule="auto"/>
              <w:ind w:left="0" w:right="0"/>
              <w:jc w:val="left"/>
              <w:textAlignment w:val="center"/>
            </w:pPr>
            <w:r>
              <w:rPr>
                <w:color w:val="00274C"/>
                <w:position w:val="-2"/>
                <w:sz w:val="20"/>
                <w:szCs w:val="20"/>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Volt 12 V</w:t>
            </w:r>
          </w:p>
          <w:p>
            <w:pPr>
              <w:numPr>
                <w:ilvl w:val="0"/>
                <w:numId w:val="71587006"/>
              </w:numPr>
              <w:spacing w:before="0" w:after="0" w:line="262" w:lineRule="auto"/>
              <w:jc w:val="left"/>
              <w:rPr>
                <w:color w:val="00274C"/>
                <w:sz w:val="20"/>
                <w:szCs w:val="20"/>
              </w:rPr>
            </w:pPr>
            <w:r>
              <w:rPr>
                <w:color w:val="00274C"/>
                <w:position w:val="-2"/>
                <w:sz w:val="20"/>
                <w:szCs w:val="20"/>
              </w:rPr>
              <w:t xml:space="preserve">Potenza12.5 W</w:t>
            </w:r>
          </w:p>
          <w:p>
            <w:pPr>
              <w:numPr>
                <w:ilvl w:val="0"/>
                <w:numId w:val="71587006"/>
              </w:numPr>
              <w:spacing w:before="0" w:after="0" w:line="262" w:lineRule="auto"/>
              <w:jc w:val="left"/>
              <w:rPr>
                <w:color w:val="00274C"/>
                <w:sz w:val="20"/>
                <w:szCs w:val="20"/>
              </w:rPr>
            </w:pPr>
            <w:r>
              <w:rPr>
                <w:color w:val="00274C"/>
                <w:position w:val="-2"/>
                <w:sz w:val="20"/>
                <w:szCs w:val="20"/>
              </w:rPr>
              <w:t xml:space="preserve">Pressione MAX3.0 bar</w:t>
            </w:r>
          </w:p>
          <w:p>
            <w:pPr>
              <w:numPr>
                <w:ilvl w:val="0"/>
                <w:numId w:val="71587006"/>
              </w:numPr>
              <w:spacing w:before="0" w:after="0" w:line="262" w:lineRule="auto"/>
              <w:jc w:val="left"/>
              <w:rPr>
                <w:color w:val="00274C"/>
                <w:sz w:val="20"/>
                <w:szCs w:val="20"/>
              </w:rPr>
            </w:pPr>
            <w:r>
              <w:rPr>
                <w:color w:val="00274C"/>
                <w:position w:val="-2"/>
                <w:sz w:val="20"/>
                <w:szCs w:val="20"/>
              </w:rPr>
              <w:t xml:space="preserve">ValvolaNormalmente chiusa</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053145" name="name3615603f8b573b08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716603f8b573b0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Pompa AdBlue® (solo versioni SCR)</w:t>
            </w:r>
          </w:p>
          <w:p/>
          <w:p/>
          <w:p>
            <w:pPr>
              <w:widowControl w:val="on"/>
              <w:pBdr/>
              <w:spacing w:before="0" w:after="0" w:line="262" w:lineRule="auto"/>
              <w:ind w:left="0" w:right="0"/>
              <w:jc w:val="left"/>
              <w:textAlignment w:val="center"/>
            </w:pPr>
            <w:r>
              <w:rPr>
                <w:color w:val="00274C"/>
                <w:position w:val="-2"/>
                <w:sz w:val="20"/>
                <w:szCs w:val="20"/>
              </w:rPr>
              <w:t xml:space="preserve">La pompa AdBlue® L invia l'AdBlue® all'iniettore solo se l'AdBlue® è allo stato liquido.</w:t>
            </w:r>
          </w:p>
          <w:p>
            <w:pPr>
              <w:widowControl w:val="on"/>
              <w:pBdr/>
              <w:spacing w:before="0" w:after="0" w:line="262" w:lineRule="auto"/>
              <w:ind w:left="0" w:right="0"/>
              <w:jc w:val="left"/>
              <w:textAlignment w:val="center"/>
            </w:pPr>
            <w:r>
              <w:rPr>
                <w:color w:val="00274C"/>
                <w:position w:val="-2"/>
                <w:sz w:val="20"/>
                <w:szCs w:val="20"/>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Alignment w:val="center"/>
            </w:pPr>
            <w:r>
              <w:rPr>
                <w:color w:val="00274C"/>
                <w:position w:val="-2"/>
                <w:sz w:val="20"/>
                <w:szCs w:val="20"/>
              </w:rPr>
              <w:t xml:space="preserve">L1 - aspirazione AdBlue® (dal Serbatoio)</w:t>
            </w:r>
          </w:p>
          <w:p>
            <w:pPr>
              <w:widowControl w:val="on"/>
              <w:pBdr/>
              <w:spacing w:before="0" w:after="0" w:line="262" w:lineRule="auto"/>
              <w:ind w:left="0" w:right="0"/>
              <w:jc w:val="left"/>
              <w:textAlignment w:val="center"/>
            </w:pPr>
            <w:r>
              <w:rPr>
                <w:color w:val="00274C"/>
                <w:position w:val="-2"/>
                <w:sz w:val="20"/>
                <w:szCs w:val="20"/>
              </w:rPr>
              <w:t xml:space="preserve">L2 - uscita AdBlue® (verso l'iniettore AdBlue)</w:t>
            </w:r>
          </w:p>
          <w:p>
            <w:pPr>
              <w:widowControl w:val="on"/>
              <w:pBdr/>
              <w:spacing w:before="0" w:after="0" w:line="262" w:lineRule="auto"/>
              <w:ind w:left="0" w:right="0"/>
              <w:jc w:val="left"/>
              <w:textAlignment w:val="center"/>
            </w:pPr>
            <w:r>
              <w:rPr>
                <w:color w:val="00274C"/>
                <w:position w:val="-2"/>
                <w:sz w:val="20"/>
                <w:szCs w:val="20"/>
              </w:rPr>
              <w:t xml:space="preserve">L3 - ritorno (Verso il serbatoio AdBlue)</w:t>
            </w:r>
          </w:p>
          <w:p>
            <w:pPr>
              <w:widowControl w:val="on"/>
              <w:pBdr/>
              <w:spacing w:before="0" w:after="0" w:line="262" w:lineRule="auto"/>
              <w:ind w:left="0" w:right="0"/>
              <w:jc w:val="left"/>
              <w:textAlignment w:val="center"/>
            </w:pPr>
            <w:r>
              <w:rPr>
                <w:color w:val="00274C"/>
                <w:position w:val="-2"/>
                <w:sz w:val="20"/>
                <w:szCs w:val="20"/>
              </w:rPr>
              <w:t xml:space="preserve">L4 - filtro AdBlue</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71587006"/>
              </w:numPr>
              <w:spacing w:before="0" w:after="0" w:line="262" w:lineRule="auto"/>
              <w:jc w:val="left"/>
              <w:rPr>
                <w:color w:val="00274C"/>
                <w:sz w:val="20"/>
                <w:szCs w:val="20"/>
              </w:rPr>
            </w:pPr>
            <w:r>
              <w:rPr>
                <w:color w:val="00274C"/>
                <w:position w:val="-2"/>
                <w:sz w:val="20"/>
                <w:szCs w:val="20"/>
              </w:rPr>
              <w:t xml:space="preserve">Volt 12 V</w:t>
            </w:r>
          </w:p>
          <w:p>
            <w:pPr>
              <w:numPr>
                <w:ilvl w:val="0"/>
                <w:numId w:val="71587006"/>
              </w:numPr>
              <w:spacing w:before="0" w:after="0" w:line="262" w:lineRule="auto"/>
              <w:jc w:val="left"/>
              <w:rPr>
                <w:color w:val="00274C"/>
                <w:sz w:val="20"/>
                <w:szCs w:val="20"/>
              </w:rPr>
            </w:pPr>
            <w:r>
              <w:rPr>
                <w:color w:val="00274C"/>
                <w:position w:val="-2"/>
                <w:sz w:val="20"/>
                <w:szCs w:val="20"/>
              </w:rPr>
              <w:t xml:space="preserve">stoccaggio MAX2 anni (in confezione originale)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707177" name="name1291603f8b57529cf"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107603f8b57529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Iniettore AdBlue® (solo versioni SCR)</w:t>
            </w:r>
          </w:p>
          <w:p/>
          <w:p/>
          <w:p>
            <w:pPr>
              <w:widowControl w:val="on"/>
              <w:pBdr/>
              <w:spacing w:before="0" w:after="0" w:line="262" w:lineRule="auto"/>
              <w:ind w:left="0" w:right="0"/>
              <w:jc w:val="left"/>
              <w:textAlignment w:val="center"/>
            </w:pPr>
            <w:r>
              <w:rPr>
                <w:color w:val="00274C"/>
                <w:position w:val="-2"/>
                <w:sz w:val="20"/>
                <w:szCs w:val="20"/>
              </w:rPr>
              <w:t xml:space="preserve">L'iniettore AdBlue® M viene attivato dalla DCU in base ai valori che arrivano dai vari sensori del sistema SCR.</w:t>
            </w:r>
          </w:p>
          <w:p/>
          <w:p/>
          <w:p>
            <w:pPr>
              <w:widowControl w:val="on"/>
              <w:pBdr/>
              <w:spacing w:before="0" w:after="0" w:line="262" w:lineRule="auto"/>
              <w:ind w:left="0" w:right="0"/>
              <w:jc w:val="left"/>
              <w:textAlignment w:val="center"/>
            </w:pPr>
            <w:r>
              <w:rPr>
                <w:color w:val="00274C"/>
                <w:position w:val="-2"/>
                <w:sz w:val="20"/>
                <w:szCs w:val="20"/>
              </w:rPr>
              <w:t xml:space="preserve">L'iniettore viene raffreddato dal refrigerante tramite i connettori raccordi M3</w:t>
            </w:r>
          </w:p>
          <w:p/>
          <w:p/>
          <w:p>
            <w:pPr>
              <w:widowControl w:val="on"/>
              <w:pBdr/>
              <w:spacing w:before="0" w:after="0" w:line="262" w:lineRule="auto"/>
              <w:ind w:left="0" w:right="0"/>
              <w:jc w:val="left"/>
              <w:textAlignment w:val="center"/>
            </w:pPr>
            <w:r>
              <w:rPr>
                <w:color w:val="00274C"/>
                <w:position w:val="-2"/>
                <w:sz w:val="20"/>
                <w:szCs w:val="20"/>
              </w:rPr>
              <w:t xml:space="preserve">M1 - connettore cablaggio SCR</w:t>
            </w:r>
          </w:p>
          <w:p>
            <w:pPr>
              <w:widowControl w:val="on"/>
              <w:pBdr/>
              <w:spacing w:before="0" w:after="0" w:line="262" w:lineRule="auto"/>
              <w:ind w:left="0" w:right="0"/>
              <w:jc w:val="left"/>
              <w:textAlignment w:val="center"/>
            </w:pPr>
            <w:r>
              <w:rPr>
                <w:color w:val="00274C"/>
                <w:position w:val="-2"/>
                <w:sz w:val="20"/>
                <w:szCs w:val="20"/>
              </w:rPr>
              <w:t xml:space="preserve">M2 - entrata AdBlue</w:t>
            </w:r>
          </w:p>
          <w:p>
            <w:pPr>
              <w:widowControl w:val="on"/>
              <w:pBdr/>
              <w:spacing w:before="0" w:after="0" w:line="262" w:lineRule="auto"/>
              <w:ind w:left="0" w:right="0"/>
              <w:jc w:val="left"/>
              <w:textAlignment w:val="center"/>
            </w:pPr>
            <w:r>
              <w:rPr>
                <w:color w:val="00274C"/>
                <w:position w:val="-2"/>
                <w:sz w:val="20"/>
                <w:szCs w:val="20"/>
              </w:rPr>
              <w:t xml:space="preserve">M3 - entrata e uscita refrigerante</w:t>
            </w:r>
          </w:p>
          <w:p>
            <w:pPr>
              <w:widowControl w:val="on"/>
              <w:pBdr/>
              <w:spacing w:before="0" w:after="0" w:line="262" w:lineRule="auto"/>
              <w:ind w:left="0" w:right="0"/>
              <w:jc w:val="left"/>
              <w:textAlignment w:val="center"/>
            </w:pPr>
            <w:r>
              <w:rPr>
                <w:color w:val="00274C"/>
                <w:position w:val="-2"/>
                <w:sz w:val="20"/>
                <w:szCs w:val="20"/>
              </w:rPr>
              <w:t xml:space="preserve">M4 - guarnizione metallica (deve essere tassativamente sostituita ad ogni smontaggio).</w:t>
            </w:r>
          </w:p>
          <w:p>
            <w:pPr>
              <w:widowControl w:val="on"/>
              <w:pBdr/>
              <w:spacing w:before="0" w:after="0" w:line="262" w:lineRule="auto"/>
              <w:ind w:left="0" w:right="0"/>
              <w:jc w:val="left"/>
              <w:textAlignment w:val="center"/>
            </w:pPr>
            <w:r>
              <w:rPr>
                <w:color w:val="00274C"/>
                <w:position w:val="-2"/>
                <w:sz w:val="20"/>
                <w:szCs w:val="20"/>
              </w:rPr>
              <w:t xml:space="preserve">stoccaggio MAX2 anni (in confezione originale)</w:t>
            </w:r>
          </w:p>
          <w:p>
            <w:pPr>
              <w:widowControl w:val="on"/>
              <w:pBdr/>
              <w:spacing w:before="0" w:after="0" w:line="262" w:lineRule="auto"/>
              <w:ind w:left="0" w:right="0"/>
              <w:jc w:val="left"/>
              <w:textAlignment w:val="center"/>
            </w:pPr>
            <w:r>
              <w:rPr>
                <w:color w:val="00274C"/>
                <w:position w:val="-2"/>
                <w:sz w:val="20"/>
                <w:szCs w:val="20"/>
              </w:rPr>
              <w:t xml:space="preserve">temperatura di stoccaggio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9546620" name="name8772603f8b576a53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135603f8b576a53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 ETB (solo versioni SCR)</w:t>
            </w:r>
          </w:p>
          <w:p/>
          <w:p/>
          <w:p>
            <w:pPr>
              <w:widowControl w:val="on"/>
              <w:pBdr/>
              <w:spacing w:before="0" w:after="0" w:line="262" w:lineRule="auto"/>
              <w:ind w:left="0" w:right="0"/>
              <w:jc w:val="left"/>
              <w:textAlignment w:val="center"/>
            </w:pPr>
            <w:r>
              <w:rPr>
                <w:color w:val="00274C"/>
                <w:position w:val="-2"/>
                <w:sz w:val="20"/>
                <w:szCs w:val="20"/>
              </w:rPr>
              <w:t xml:space="preserve">L' ETB </w:t>
            </w:r>
            <w:r>
              <w:rPr>
                <w:b/>
                <w:bCs/>
                <w:color w:val="00274C"/>
                <w:position w:val="-2"/>
                <w:sz w:val="20"/>
                <w:szCs w:val="20"/>
              </w:rPr>
              <w:t xml:space="preserve">N</w:t>
            </w:r>
            <w:r>
              <w:rPr>
                <w:color w:val="00274C"/>
                <w:position w:val="-2"/>
                <w:sz w:val="20"/>
                <w:szCs w:val="20"/>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6262406" name="name2117603f8b5782e8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654603f8b5782e7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Riscaldatore linea AdBlue® (solo versioni SCR)</w:t>
            </w:r>
          </w:p>
          <w:p/>
          <w:p/>
          <w:p>
            <w:pPr>
              <w:widowControl w:val="on"/>
              <w:pBdr/>
              <w:spacing w:before="0" w:after="0" w:line="262" w:lineRule="auto"/>
              <w:ind w:left="0" w:right="0"/>
              <w:jc w:val="left"/>
              <w:textAlignment w:val="center"/>
            </w:pPr>
            <w:r>
              <w:rPr>
                <w:color w:val="00274C"/>
                <w:position w:val="-2"/>
                <w:sz w:val="20"/>
                <w:szCs w:val="20"/>
              </w:rPr>
              <w:t xml:space="preserve">I tubi della linea AdBlue® P sono rivestiti con una resistenza che riscalda i tubi in caso di bassa temperatura.</w:t>
            </w:r>
          </w:p>
          <w:p>
            <w:pPr>
              <w:widowControl w:val="on"/>
              <w:pBdr/>
              <w:spacing w:before="0" w:after="0" w:line="262" w:lineRule="auto"/>
              <w:ind w:left="0" w:right="0"/>
              <w:jc w:val="left"/>
              <w:textAlignment w:val="center"/>
            </w:pPr>
            <w:r>
              <w:rPr>
                <w:color w:val="00274C"/>
                <w:position w:val="-2"/>
                <w:sz w:val="20"/>
                <w:szCs w:val="20"/>
              </w:rPr>
              <w:t xml:space="preserve">La resistenza è attivata dalla DCU.</w:t>
            </w:r>
          </w:p>
          <w:p/>
          <w:p/>
          <w:p>
            <w:pPr>
              <w:widowControl w:val="on"/>
              <w:pBdr/>
              <w:spacing w:before="0" w:after="0" w:line="262" w:lineRule="auto"/>
              <w:ind w:left="0" w:right="0"/>
              <w:jc w:val="left"/>
              <w:textAlignment w:val="center"/>
            </w:pPr>
            <w:r>
              <w:rPr>
                <w:color w:val="00274C"/>
                <w:position w:val="-2"/>
                <w:sz w:val="20"/>
                <w:szCs w:val="20"/>
              </w:rPr>
              <w:t xml:space="preserve">Caratteristiche:</w:t>
            </w:r>
          </w:p>
          <w:p>
            <w:pPr>
              <w:numPr>
                <w:ilvl w:val="0"/>
                <w:numId w:val="71587006"/>
              </w:numPr>
              <w:spacing w:before="0" w:after="0" w:line="262" w:lineRule="auto"/>
              <w:jc w:val="left"/>
              <w:rPr>
                <w:color w:val="00274C"/>
                <w:sz w:val="20"/>
                <w:szCs w:val="20"/>
              </w:rPr>
            </w:pPr>
            <w:r>
              <w:rPr>
                <w:color w:val="00274C"/>
                <w:position w:val="-2"/>
                <w:sz w:val="20"/>
                <w:szCs w:val="20"/>
              </w:rPr>
              <w:t xml:space="preserve">Volt 12 V</w:t>
            </w:r>
          </w:p>
          <w:p>
            <w:pPr>
              <w:numPr>
                <w:ilvl w:val="0"/>
                <w:numId w:val="71587006"/>
              </w:numPr>
              <w:spacing w:before="0" w:after="0" w:line="262" w:lineRule="auto"/>
              <w:jc w:val="left"/>
              <w:rPr>
                <w:color w:val="00274C"/>
                <w:sz w:val="20"/>
                <w:szCs w:val="20"/>
              </w:rPr>
            </w:pPr>
            <w:r>
              <w:rPr>
                <w:color w:val="00274C"/>
                <w:position w:val="-2"/>
                <w:sz w:val="20"/>
                <w:szCs w:val="20"/>
              </w:rPr>
              <w:t xml:space="preserve">temperatura di attivazione&lt; 5 °C</w:t>
            </w:r>
          </w:p>
          <w:p>
            <w:pPr>
              <w:numPr>
                <w:ilvl w:val="0"/>
                <w:numId w:val="71587006"/>
              </w:numPr>
              <w:spacing w:before="0" w:after="0" w:line="262" w:lineRule="auto"/>
              <w:jc w:val="left"/>
              <w:rPr>
                <w:color w:val="00274C"/>
                <w:sz w:val="20"/>
                <w:szCs w:val="20"/>
              </w:rPr>
            </w:pPr>
            <w:r>
              <w:rPr>
                <w:color w:val="00274C"/>
                <w:position w:val="-2"/>
                <w:sz w:val="20"/>
                <w:szCs w:val="20"/>
              </w:rPr>
              <w:t xml:space="preserve">temperatura di funzionamento-40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6228217" name="name9038603f8b579b13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965603f8b579b12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511990" name="name3645603f8b57bc1a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462603f8b57bc1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4546956" name="name8321603f8b57d66c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457603f8b57d66c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6927215" name="name8734603f8b57ef0b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957603f8b57ef0b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6257028" name="name2062603f8b58104a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870603f8b581049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58040665" name="name4968603f8b58247a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341603f8b582479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1"/>
              </w:rPr>
              <w:drawing>
                <wp:inline distT="0" distB="0" distL="0" distR="0">
                  <wp:extent cx="5544000" cy="2952000"/>
                  <wp:docPr id="67063849" name="name8001603f8b58411a6"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1118603f8b584119e"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4"/>
              </w:rPr>
              <w:drawing>
                <wp:inline distT="0" distB="0" distL="0" distR="0">
                  <wp:extent cx="2232000" cy="1476000"/>
                  <wp:docPr id="20720153" name="name4232603f8b585ab3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289603f8b585ab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2.52</w:t>
            </w:r>
            <w:r>
              <w:rPr>
                <w:position w:val="-224"/>
              </w:rPr>
              <w:drawing>
                <wp:inline distT="0" distB="0" distL="0" distR="0">
                  <wp:extent cx="2232000" cy="1476000"/>
                  <wp:docPr id="33564241" name="name5906603f8b58692b2"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938603f8b58692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15897" name="name9680603f8b5879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9603f8b58791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2.39</w:t>
            </w:r>
            <w:r>
              <w:rPr>
                <w:color w:val="00274C"/>
                <w:position w:val="-2"/>
                <w:sz w:val="20"/>
                <w:szCs w:val="20"/>
              </w:rPr>
              <w:t xml:space="preserve"> sono riportati i valori degli angoli di fasatura del diagramma di distribuzione.</w:t>
            </w:r>
          </w:p>
          <w:p>
            <w:pPr>
              <w:numPr>
                <w:ilvl w:val="0"/>
                <w:numId w:val="71587006"/>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89001280" name="name4362603f8b589471f"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8739603f8b589471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62358611" name="name7567603f8b58be16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995603f8b58be1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54704606" name="name9918603f8b590573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374603f8b59057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14521140" name="name7372603f8b592206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231603f8b592205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71587010"/>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3546603f8b5923da3" w:history="1">
              <w:r>
                <w:rPr>
                  <w:b/>
                  <w:bCs/>
                  <w:color w:val="0000FF"/>
                  <w:position w:val="-2"/>
                  <w:sz w:val="20"/>
                  <w:szCs w:val="20"/>
                </w:rPr>
                <w:t xml:space="preserve">Tab. 2.2</w:t>
              </w:r>
            </w:hyperlink>
            <w:r>
              <w:rPr>
                <w:color w:val="00274C"/>
                <w:position w:val="-2"/>
                <w:sz w:val="20"/>
                <w:szCs w:val="20"/>
              </w:rPr>
              <w:t xml:space="preserve"> )</w:t>
            </w:r>
          </w:p>
          <w:p>
            <w:pPr>
              <w:numPr>
                <w:ilvl w:val="0"/>
                <w:numId w:val="71587010"/>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07304" name="name7871603f8b593bf3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15603f8b593b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2801" name="name5063603f8b5951a8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677603f8b5951a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569395" name="name3595603f8b596bc3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449603f8b596b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62045" name="name2231603f8b597bc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8603f8b597bc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8189603f8b597c3f7"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556943" name="name5991603f8b598e88b"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782603f8b598e8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Sensori NOx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416800" name="name2823603f8b59bb3c9"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612603f8b59bb3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003139" name="name9705603f8b59cdc45"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744603f8b59cdc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098793" name="name4521603f8b59e5d5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348603f8b59e5d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SCR-T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454337" name="name4622603f8b5a1116e"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832603f8b5a111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71587006"/>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71587006"/>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8822603f8b5a13059" w:history="1">
              <w:r>
                <w:rPr>
                  <w:b/>
                  <w:bCs/>
                  <w:color w:val="0000FF"/>
                  <w:position w:val="-2"/>
                  <w:sz w:val="20"/>
                  <w:szCs w:val="20"/>
                </w:rPr>
                <w:t xml:space="preserve">Par. 2.4</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6073603f8b5a13146" w:history="1">
              <w:r>
                <w:rPr>
                  <w:b/>
                  <w:bCs/>
                  <w:color w:val="0000FF"/>
                  <w:position w:val="-2"/>
                  <w:sz w:val="20"/>
                  <w:szCs w:val="20"/>
                </w:rPr>
                <w:t xml:space="preserve">Tab. 2.8 e 2.9</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71587006"/>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71587006"/>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71587006"/>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71587006"/>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71587006"/>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71587006"/>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71587006"/>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71587011"/>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71587011"/>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71587011"/>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71587011"/>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71587011"/>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91326800" name="name1125603f8b5a2ecf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358603f8b5a2ec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10948799" name="name3195603f8b5a46388"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428603f8b5a46380"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1417" name="name1646603f8b5a59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0603f8b5a59a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71587006"/>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71587006"/>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71587006"/>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3704603f8b5a5a8ba"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0038425" name="name6314603f8b5a7338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190603f8b5a733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71587012"/>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71587012"/>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11990523" name="name5788603f8b5a8a75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074603f8b5a8a75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71587013"/>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71587013"/>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71587013"/>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62492976" name="name8143603f8b5aa617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996603f8b5aa6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71587014"/>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84999861" name="name6082603f8b5abd93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22603f8b5abd93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71587015"/>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38944119" name="name9637603f8b5ad692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854603f8b5ad69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63607" name="name5743603f8b5aecb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7603f8b5aecb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71587006"/>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71587006"/>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71587006"/>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71587006"/>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AdBlue (solo versioni SCR)</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18853414" name="name1295603f8b5b21748" descr="05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IT.jpg"/>
                          <pic:cNvPicPr/>
                        </pic:nvPicPr>
                        <pic:blipFill>
                          <a:blip r:embed="rId1522603f8b5b21740"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rPr>
              <w:t xml:space="preserve">Alcuni componenti hanno lo scopo puramente illustrativo, possono subire variazioni e potrebbero non essere forniti da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AdBlue all'iniettore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Tubo ritorno in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 AdBlue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(solo versioni SCR)</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71587016"/>
              </w:numPr>
              <w:spacing w:before="0" w:after="0" w:line="262" w:lineRule="auto"/>
              <w:jc w:val="left"/>
              <w:rPr>
                <w:color w:val="00274C"/>
                <w:sz w:val="20"/>
                <w:szCs w:val="20"/>
              </w:rPr>
            </w:pPr>
            <w:r>
              <w:rPr>
                <w:color w:val="00274C"/>
                <w:position w:val="-2"/>
                <w:sz w:val="20"/>
                <w:szCs w:val="20"/>
              </w:rPr>
              <w:t xml:space="preserve">Conosciuto come "AUS 32" in Europa, "DEF" negli USA o "Urea Solution", è registrato con il marchio “AdBlue </w:t>
            </w:r>
            <w:r>
              <w:rPr>
                <w:color w:val="00274C"/>
                <w:position w:val="3"/>
                <w:sz w:val="17"/>
                <w:szCs w:val="17"/>
                <w:vertAlign w:val="superscript"/>
              </w:rPr>
              <w:t xml:space="preserve">®</w:t>
            </w:r>
            <w:r>
              <w:rPr>
                <w:color w:val="00274C"/>
                <w:position w:val="-2"/>
                <w:sz w:val="20"/>
                <w:szCs w:val="20"/>
              </w:rPr>
              <w:t xml:space="preserve"> ” al Verband der Automobilindustrie (VDA ) e deve rispettare le seguenti norme ISO:</w:t>
            </w:r>
          </w:p>
          <w:p>
            <w:pPr>
              <w:numPr>
                <w:ilvl w:val="0"/>
                <w:numId w:val="71587006"/>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71587006"/>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71587006"/>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71587006"/>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71587017"/>
              </w:numPr>
              <w:spacing w:before="0" w:after="0" w:line="262" w:lineRule="auto"/>
              <w:jc w:val="left"/>
              <w:rPr>
                <w:color w:val="00274C"/>
                <w:sz w:val="20"/>
                <w:szCs w:val="20"/>
              </w:rPr>
            </w:pPr>
            <w:r>
              <w:rPr>
                <w:color w:val="00274C"/>
                <w:position w:val="-2"/>
                <w:sz w:val="20"/>
                <w:szCs w:val="20"/>
              </w:rPr>
              <w:t xml:space="preserve">Il rifornimento del serbatoio AdBlue® deve essere eseguito tramite apposita pistola automatica presso i distributori abilitati, consultare il manuale della macchina per le operazioni di rifornimento.</w:t>
            </w:r>
          </w:p>
          <w:p>
            <w:pPr>
              <w:numPr>
                <w:ilvl w:val="0"/>
                <w:numId w:val="71587017"/>
              </w:numPr>
              <w:spacing w:before="0" w:after="0" w:line="262" w:lineRule="auto"/>
              <w:jc w:val="left"/>
              <w:rPr>
                <w:color w:val="00274C"/>
                <w:sz w:val="20"/>
                <w:szCs w:val="20"/>
              </w:rPr>
            </w:pPr>
            <w:r>
              <w:rPr>
                <w:color w:val="00274C"/>
                <w:position w:val="-2"/>
                <w:sz w:val="20"/>
                <w:szCs w:val="20"/>
              </w:rPr>
              <w:t xml:space="preserve">Al rifornimento, rispettare il livello del MAX presente sul serbatoio.</w:t>
            </w:r>
          </w:p>
          <w:p>
            <w:pPr>
              <w:numPr>
                <w:ilvl w:val="0"/>
                <w:numId w:val="71587017"/>
              </w:numPr>
              <w:spacing w:before="0" w:after="0" w:line="262" w:lineRule="auto"/>
              <w:jc w:val="left"/>
              <w:rPr>
                <w:color w:val="00274C"/>
                <w:sz w:val="20"/>
                <w:szCs w:val="20"/>
              </w:rPr>
            </w:pPr>
            <w:r>
              <w:rPr>
                <w:color w:val="00274C"/>
                <w:position w:val="-2"/>
                <w:sz w:val="20"/>
                <w:szCs w:val="20"/>
              </w:rPr>
              <w:t xml:space="preserve">Durante le operazioni di rifornimento deve essere evitato l’introduzione nel serbatoio di qualsiasi genere di impurità.</w:t>
            </w:r>
          </w:p>
          <w:p>
            <w:pPr>
              <w:numPr>
                <w:ilvl w:val="0"/>
                <w:numId w:val="71587017"/>
              </w:numPr>
              <w:spacing w:before="0" w:after="0" w:line="262" w:lineRule="auto"/>
              <w:jc w:val="left"/>
              <w:rPr>
                <w:color w:val="00274C"/>
                <w:sz w:val="20"/>
                <w:szCs w:val="20"/>
              </w:rPr>
            </w:pPr>
            <w:r>
              <w:rPr>
                <w:color w:val="00274C"/>
                <w:position w:val="-2"/>
                <w:sz w:val="20"/>
                <w:szCs w:val="20"/>
              </w:rPr>
              <w:t xml:space="preserve">Nell’imbocco del serbatoio è presente un filtro che deve essere periodicamente pulito o sostituito (vedere la tabella di manutenzione e sostituzione - solo per serbatoio fornito da Kohler).</w:t>
            </w:r>
          </w:p>
          <w:p>
            <w:pPr>
              <w:numPr>
                <w:ilvl w:val="0"/>
                <w:numId w:val="71587017"/>
              </w:numPr>
              <w:spacing w:before="0" w:after="0" w:line="262" w:lineRule="auto"/>
              <w:jc w:val="left"/>
              <w:rPr>
                <w:color w:val="00274C"/>
                <w:sz w:val="20"/>
                <w:szCs w:val="20"/>
              </w:rPr>
            </w:pPr>
            <w:r>
              <w:rPr>
                <w:color w:val="00274C"/>
                <w:position w:val="-2"/>
                <w:sz w:val="20"/>
                <w:szCs w:val="20"/>
              </w:rPr>
              <w:t xml:space="preserve">La qualità dell'AdBlue </w:t>
            </w:r>
            <w:r>
              <w:rPr>
                <w:color w:val="00274C"/>
                <w:position w:val="3"/>
                <w:sz w:val="17"/>
                <w:szCs w:val="17"/>
                <w:vertAlign w:val="superscript"/>
              </w:rPr>
              <w:t xml:space="preserve">®</w:t>
            </w:r>
            <w:r>
              <w:rPr>
                <w:color w:val="00274C"/>
                <w:position w:val="-2"/>
                <w:sz w:val="20"/>
                <w:szCs w:val="20"/>
              </w:rPr>
              <w:t xml:space="preserve"> deve rispettare le specifiche descritte in Tab.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30296823" name="name1134603f8b5b4145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642603f8b5b4145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Non miscelare l' AdBlue® con il carburante o altri liquidi (acqua compresa) e non rifornire il serbatoio carburante con l'AdBlue®.</w:t>
            </w:r>
          </w:p>
          <w:p>
            <w:pPr>
              <w:numPr>
                <w:ilvl w:val="0"/>
                <w:numId w:val="71587006"/>
              </w:numPr>
              <w:spacing w:before="0" w:after="0" w:line="262" w:lineRule="auto"/>
              <w:jc w:val="left"/>
              <w:rPr>
                <w:color w:val="00274C"/>
                <w:sz w:val="20"/>
                <w:szCs w:val="20"/>
              </w:rPr>
            </w:pPr>
            <w:r>
              <w:rPr>
                <w:color w:val="00274C"/>
                <w:position w:val="-2"/>
                <w:sz w:val="20"/>
                <w:szCs w:val="20"/>
              </w:rPr>
              <w:t xml:space="preserve">La presenza dell' AdBlue® all'interno dell'apposito serbatoio è necessaria per l'avviamento del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Acquisto in contenitori: il contenitore anche se aperto può essere stoccato con le medesime condizioni del contenitore sigillato.</w:t>
            </w:r>
          </w:p>
          <w:p>
            <w:pPr>
              <w:numPr>
                <w:ilvl w:val="0"/>
                <w:numId w:val="71587006"/>
              </w:numPr>
              <w:spacing w:before="0" w:after="0" w:line="262" w:lineRule="auto"/>
              <w:jc w:val="left"/>
              <w:rPr>
                <w:color w:val="00274C"/>
                <w:sz w:val="20"/>
                <w:szCs w:val="20"/>
              </w:rPr>
            </w:pPr>
            <w:r>
              <w:rPr>
                <w:color w:val="00274C"/>
                <w:position w:val="-2"/>
                <w:sz w:val="20"/>
                <w:szCs w:val="20"/>
              </w:rPr>
              <w:t xml:space="preserve">Non stoccare il contenitore ad una temperatura superiore ai 35° in quanto causerebbe un alterazione dell' AdBlue®.</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congelamento dell' AdBlue® all'interno del contenitore (&lt; 11°C | 51,8°F), l' AdBlue® può essere utilizzato quando tornato allo stato liquido.</w:t>
            </w:r>
          </w:p>
          <w:p>
            <w:pPr>
              <w:numPr>
                <w:ilvl w:val="0"/>
                <w:numId w:val="71587006"/>
              </w:numPr>
              <w:spacing w:before="0" w:after="0" w:line="262" w:lineRule="auto"/>
              <w:jc w:val="left"/>
              <w:rPr>
                <w:color w:val="00274C"/>
                <w:sz w:val="20"/>
                <w:szCs w:val="20"/>
              </w:rPr>
            </w:pPr>
            <w:r>
              <w:rPr>
                <w:color w:val="00274C"/>
                <w:position w:val="-2"/>
                <w:sz w:val="20"/>
                <w:szCs w:val="20"/>
              </w:rPr>
              <w:t xml:space="preserve">Non esporre l' AdBlue® alla luce diretta del sole.</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apertura e chiusura del contenitore di acquisto originale, l' AdBlue® deve essere controllato tramite spettrometro per verificarne la qualità prima del suo riutilizzo.</w:t>
            </w:r>
          </w:p>
          <w:p>
            <w:pPr>
              <w:numPr>
                <w:ilvl w:val="0"/>
                <w:numId w:val="71587006"/>
              </w:numPr>
              <w:spacing w:before="0" w:after="0" w:line="262" w:lineRule="auto"/>
              <w:jc w:val="left"/>
              <w:rPr>
                <w:color w:val="00274C"/>
                <w:sz w:val="20"/>
                <w:szCs w:val="20"/>
              </w:rPr>
            </w:pPr>
            <w:r>
              <w:rPr>
                <w:color w:val="00274C"/>
                <w:position w:val="-2"/>
                <w:sz w:val="20"/>
                <w:szCs w:val="20"/>
              </w:rPr>
              <w:t xml:space="preserve">Non immettere nel serbatoio l' AdBlue®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44"/>
              </w:rPr>
              <w:drawing>
                <wp:inline distT="0" distB="0" distL="0" distR="0">
                  <wp:extent cx="2232000" cy="2217600"/>
                  <wp:docPr id="2710602" name="name3690603f8b5b6377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434603f8b5b6377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1587006"/>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71587006"/>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04676" name="name5712603f8b5b721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5603f8b5b721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71587006"/>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71587006"/>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71587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71587006"/>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2976603f8b5b75340" w:history="1">
        <w:r>
          <w:rPr>
            <w:b/>
            <w:bCs/>
            <w:color w:val="0000FF"/>
            <w:sz w:val="20"/>
            <w:szCs w:val="20"/>
          </w:rPr>
          <w:t xml:space="preserve">(Par 3.4.3)</w:t>
        </w:r>
        <w:r>
          <w:rPr>
            <w:color w:val="0000FF"/>
            <w:sz w:val="20"/>
            <w:szCs w:val="20"/>
            <w:u w:val="single"/>
          </w:rPr>
          <w:t xml:space="preserve"> .</w:t>
        </w:r>
      </w:hyperlink>
    </w:p>
    <w:p>
      <w:pPr>
        <w:numPr>
          <w:ilvl w:val="0"/>
          <w:numId w:val="71587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71587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71587006"/>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71587006"/>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7158700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58700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71587006"/>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71587006"/>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71587006"/>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71587006"/>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71587006"/>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71587006"/>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71587006"/>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71587006"/>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71587006"/>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71587006"/>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7158700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7158700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71587006"/>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71587006"/>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71587006"/>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71587006"/>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71587006"/>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71587006"/>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71587006"/>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71587006"/>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71587006"/>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71587006"/>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71587006"/>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71587006"/>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71587006"/>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71587006"/>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71587006"/>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71587006"/>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78895" name="name8059603f8b5b88a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9603f8b5b88a7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71587006"/>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p>
    <w:p>
      <w:pPr>
        <w:numPr>
          <w:ilvl w:val="0"/>
          <w:numId w:val="71587006"/>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71587006"/>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67200"/>
            <wp:docPr id="34017720" name="name4517603f8b5ba9b98"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9411603f8b5ba9b90"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71587006"/>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71587006"/>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71587006"/>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71587006"/>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50030016" name="name1959603f8b5bc0a0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001603f8b5bc0a0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2093185" name="name5699603f8b5bd6aa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751603f8b5bd6a9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56078937" name="name1416603f8b5bec7d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213603f8b5bec7c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52147987" name="name7932603f8b5c0bee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579603f8b5c0bee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2695324" name="name3094603f8b5c1f37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634603f8b5c1f37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67724867" name="name9218603f8b5c377e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810603f8b5c377e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76540391" name="name1750603f8b5c4c51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198603f8b5c4c51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85454047" name="name9788603f8b5c5e28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48603f8b5c5e27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66384179" name="name2126603f8b5c77f0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359603f8b5c77eff"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25293314" name="name7167603f8b5c8e80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964603f8b5c8e80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82739512" name="name4300603f8b5ca0f2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393603f8b5ca0f2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980725" name="name4005603f8b5cb25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33603f8b5cb25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383511" name="name9416603f8b5cc894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90603f8b5cc894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0009528" name="name8222603f8b5cdef7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983603f8b5cdef7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3968555" name="name3753603f8b5cf28b4"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390603f8b5cf28a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6455932" name="name6043603f8b5d105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21603f8b5d105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649441" name="name2843603f8b5d22d62"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079603f8b5d22d5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175193" name="name9389603f8b5d383f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01603f8b5d383f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434420" name="name6995603f8b5d4d0c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976603f8b5d4d0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230672" name="name4952603f8b5d5cc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13603f8b5d5cc5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501704" name="name3399603f8b5d7055d"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350603f8b5d7055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226647" name="name7231603f8b5d86f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48603f8b5d86fa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322899" name="name9441603f8b5d9b46e"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877603f8b5d9b4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917333" name="name9910603f8b5dab0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83603f8b5dab06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508044" name="name1026603f8b5dc37f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874603f8b5dc37e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328549" name="name3005603f8b5dd2ec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51603f8b5dd2ec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619186" name="name4236603f8b5dec01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453603f8b5dec01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080310" name="name5281603f8b5e08bb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53603f8b5e08bb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523147" name="name2549603f8b5e24ad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562603f8b5e24ad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195716" name="name3842603f8b5e3886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53603f8b5e3885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37919571" name="name9231603f8b5e5ddfc"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8551603f8b5e5ddf4" cstate="print"/>
                          <a:stretch>
                            <a:fillRect/>
                          </a:stretch>
                        </pic:blipFill>
                        <pic:spPr>
                          <a:xfrm>
                            <a:off x="0" y="0"/>
                            <a:ext cx="5040000" cy="6091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68201" name="name9336603f8b5e704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5603f8b5e704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3623603f8b5e70b53"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4946603f8b5e70bfb" w:history="1">
        <w:r>
          <w:rPr>
            <w:b/>
            <w:bCs/>
            <w:color w:val="0000FF"/>
            <w:sz w:val="20"/>
            <w:szCs w:val="20"/>
          </w:rPr>
          <w:br/>
          <w:t xml:space="preserve">(Par. 4.3)</w:t>
        </w:r>
        <w:r>
          <w:rPr>
            <w:color w:val="0000FF"/>
            <w:sz w:val="20"/>
            <w:szCs w:val="20"/>
            <w:u w:val="single"/>
          </w:rPr>
          <w:t xml:space="preserve"> .</w:t>
        </w:r>
      </w:hyperlink>
    </w:p>
    <w:p>
      <w:pPr>
        <w:numPr>
          <w:ilvl w:val="0"/>
          <w:numId w:val="71587006"/>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71587006"/>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71587006"/>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71587006"/>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5622603f8b5e70eee" w:history="1">
        <w:r>
          <w:rPr>
            <w:b/>
            <w:bCs/>
            <w:color w:val="0000FF"/>
            <w:sz w:val="20"/>
            <w:szCs w:val="20"/>
            <w:u w:val="single"/>
          </w:rPr>
          <w:t xml:space="preserve">Par. 4.2</w:t>
        </w:r>
      </w:hyperlink>
      <w:r>
        <w:rPr>
          <w:b/>
          <w:bCs/>
          <w:color w:val="00274C"/>
          <w:sz w:val="20"/>
          <w:szCs w:val="20"/>
        </w:rPr>
        <w:t xml:space="preserve"> .</w:t>
      </w:r>
    </w:p>
    <w:p>
      <w:pPr>
        <w:numPr>
          <w:ilvl w:val="0"/>
          <w:numId w:val="71587018"/>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71587018"/>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71587018"/>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71587018"/>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71587018"/>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71587018"/>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71587018"/>
        </w:numPr>
        <w:spacing w:before="0" w:after="0" w:line="240" w:lineRule="auto"/>
        <w:jc w:val="left"/>
        <w:rPr>
          <w:color w:val="00274C"/>
          <w:sz w:val="20"/>
          <w:szCs w:val="20"/>
        </w:rPr>
      </w:pPr>
      <w:r>
        <w:rPr>
          <w:color w:val="00274C"/>
          <w:sz w:val="20"/>
          <w:szCs w:val="20"/>
        </w:rPr>
        <w:t xml:space="preserve">Spegnere il motore.</w:t>
      </w:r>
    </w:p>
    <w:p>
      <w:pPr>
        <w:numPr>
          <w:ilvl w:val="0"/>
          <w:numId w:val="71587018"/>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71587018"/>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71587018"/>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71587018"/>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71587018"/>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71587018"/>
        </w:numPr>
        <w:spacing w:before="0" w:after="0" w:line="240" w:lineRule="auto"/>
        <w:jc w:val="left"/>
        <w:rPr>
          <w:color w:val="00274C"/>
          <w:sz w:val="20"/>
          <w:szCs w:val="20"/>
        </w:rPr>
      </w:pPr>
      <w:r>
        <w:rPr>
          <w:color w:val="00274C"/>
          <w:sz w:val="20"/>
          <w:szCs w:val="20"/>
        </w:rPr>
        <w:t xml:space="preserve">Allentare la cinghia alternatore </w:t>
      </w:r>
      <w:hyperlink r:id="rId6664603f8b5e714ee" w:history="1">
        <w:r>
          <w:rPr>
            <w:b/>
            <w:bCs/>
            <w:color w:val="0000FF"/>
            <w:sz w:val="20"/>
            <w:szCs w:val="20"/>
          </w:rPr>
          <w:t xml:space="preserve">Par. 6.5.1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587019"/>
              </w:numPr>
              <w:spacing w:before="0" w:after="0" w:line="262" w:lineRule="auto"/>
              <w:jc w:val="left"/>
              <w:rPr>
                <w:color w:val="00274C"/>
                <w:sz w:val="20"/>
                <w:szCs w:val="20"/>
              </w:rPr>
            </w:pPr>
            <w:r>
              <w:rPr>
                <w:color w:val="00274C"/>
                <w:position w:val="-2"/>
                <w:sz w:val="20"/>
                <w:szCs w:val="20"/>
              </w:rPr>
              <w:t xml:space="preserve">Togliere la copertura protettiva.</w:t>
            </w:r>
          </w:p>
          <w:p>
            <w:pPr>
              <w:numPr>
                <w:ilvl w:val="0"/>
                <w:numId w:val="71587019"/>
              </w:numPr>
              <w:spacing w:before="0" w:after="0" w:line="262" w:lineRule="auto"/>
              <w:jc w:val="left"/>
              <w:rPr>
                <w:color w:val="00274C"/>
                <w:sz w:val="20"/>
                <w:szCs w:val="20"/>
              </w:rPr>
            </w:pPr>
            <w:r>
              <w:rPr>
                <w:color w:val="00274C"/>
                <w:position w:val="-2"/>
                <w:sz w:val="20"/>
                <w:szCs w:val="20"/>
              </w:rPr>
              <w:t xml:space="preserve">Rimuovere il trattamento protettivo dalle parti esterne utilizzando un panno imbevuto di prodotto sgrassante.</w:t>
            </w:r>
          </w:p>
          <w:p>
            <w:pPr>
              <w:numPr>
                <w:ilvl w:val="0"/>
                <w:numId w:val="71587019"/>
              </w:numPr>
              <w:spacing w:before="0" w:after="0" w:line="262" w:lineRule="auto"/>
              <w:jc w:val="left"/>
              <w:rPr>
                <w:color w:val="00274C"/>
                <w:sz w:val="20"/>
                <w:szCs w:val="20"/>
              </w:rPr>
            </w:pPr>
            <w:r>
              <w:rPr>
                <w:color w:val="00274C"/>
                <w:position w:val="-2"/>
                <w:sz w:val="20"/>
                <w:szCs w:val="20"/>
              </w:rPr>
              <w:t xml:space="preserve">Iniettare olio lubrificante (non oltre 2 cm </w:t>
            </w:r>
            <w:r>
              <w:rPr>
                <w:color w:val="00274C"/>
                <w:position w:val="3"/>
                <w:sz w:val="17"/>
                <w:szCs w:val="17"/>
                <w:vertAlign w:val="superscript"/>
              </w:rPr>
              <w:t xml:space="preserve">3</w:t>
            </w:r>
            <w:r>
              <w:rPr>
                <w:color w:val="00274C"/>
                <w:position w:val="-2"/>
                <w:sz w:val="20"/>
                <w:szCs w:val="20"/>
              </w:rPr>
              <w:t xml:space="preserve"> ) nei condotti di aspirazione.</w:t>
            </w:r>
          </w:p>
          <w:p>
            <w:pPr>
              <w:numPr>
                <w:ilvl w:val="0"/>
                <w:numId w:val="71587019"/>
              </w:numPr>
              <w:spacing w:before="0" w:after="0" w:line="262" w:lineRule="auto"/>
              <w:jc w:val="left"/>
              <w:rPr>
                <w:color w:val="00274C"/>
                <w:sz w:val="20"/>
                <w:szCs w:val="20"/>
              </w:rPr>
            </w:pPr>
            <w:r>
              <w:rPr>
                <w:color w:val="00274C"/>
                <w:position w:val="-2"/>
                <w:sz w:val="20"/>
                <w:szCs w:val="20"/>
              </w:rPr>
              <w:t xml:space="preserve">Regolare la tensione della cinghia alternatore ( </w:t>
            </w:r>
            <w:hyperlink r:id="rId1659603f8b5e71756" w:history="1">
              <w:r>
                <w:rPr>
                  <w:b/>
                  <w:bCs/>
                  <w:color w:val="0000FF"/>
                  <w:position w:val="-2"/>
                  <w:sz w:val="20"/>
                  <w:szCs w:val="20"/>
                </w:rPr>
                <w:t xml:space="preserve">Par. 6.5.2</w:t>
              </w:r>
            </w:hyperlink>
            <w:r>
              <w:rPr>
                <w:color w:val="00274C"/>
                <w:position w:val="-2"/>
                <w:sz w:val="20"/>
                <w:szCs w:val="20"/>
              </w:rPr>
              <w:t xml:space="preserve"> ) o sostituirla se mostra segni di deterioramento.</w:t>
            </w:r>
          </w:p>
          <w:p>
            <w:pPr>
              <w:numPr>
                <w:ilvl w:val="0"/>
                <w:numId w:val="71587019"/>
              </w:numPr>
              <w:spacing w:before="0" w:after="0" w:line="262" w:lineRule="auto"/>
              <w:jc w:val="left"/>
              <w:rPr>
                <w:color w:val="00274C"/>
                <w:sz w:val="20"/>
                <w:szCs w:val="20"/>
              </w:rPr>
            </w:pPr>
            <w:r>
              <w:rPr>
                <w:color w:val="00274C"/>
                <w:position w:val="-2"/>
                <w:sz w:val="20"/>
                <w:szCs w:val="20"/>
              </w:rPr>
              <w:t xml:space="preserve">Rifornire il serbatoio con nuovo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38080" name="name9026603f8b5e7f6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85603f8b5e7f6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Lubrificanti e filtri, col tempo perdono le loro proprietà e caratteristiche, per cui è necessario provvedere alla loro sostituzione secondo i criteri descritti in  </w:t>
            </w:r>
            <w:hyperlink r:id="rId6684603f8b5e802f7" w:history="1">
              <w:r>
                <w:rPr>
                  <w:b/>
                  <w:bCs/>
                  <w:color w:val="0000FF"/>
                  <w:position w:val="-2"/>
                  <w:sz w:val="20"/>
                  <w:szCs w:val="20"/>
                </w:rPr>
                <w:t xml:space="preserve">Tab. 2.9</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20"/>
              </w:numPr>
              <w:spacing w:before="0" w:after="0" w:line="262" w:lineRule="auto"/>
              <w:jc w:val="left"/>
              <w:rPr>
                <w:color w:val="00274C"/>
                <w:sz w:val="20"/>
                <w:szCs w:val="20"/>
              </w:rPr>
            </w:pPr>
            <w:r>
              <w:rPr>
                <w:color w:val="00274C"/>
                <w:position w:val="-2"/>
                <w:sz w:val="20"/>
                <w:szCs w:val="20"/>
              </w:rPr>
              <w:t xml:space="preserve">Verificare che i livelli di olio e liquido refrigerante siano prossimi a  </w:t>
            </w:r>
            <w:r>
              <w:rPr>
                <w:b/>
                <w:bCs/>
                <w:color w:val="00274C"/>
                <w:position w:val="-2"/>
                <w:sz w:val="20"/>
                <w:szCs w:val="20"/>
              </w:rPr>
              <w:t xml:space="preserve">MAX</w:t>
            </w:r>
            <w:r>
              <w:rPr>
                <w:color w:val="00274C"/>
                <w:position w:val="-2"/>
                <w:sz w:val="20"/>
                <w:szCs w:val="20"/>
              </w:rPr>
              <w:t xml:space="preserve"> .</w:t>
            </w:r>
          </w:p>
          <w:p>
            <w:pPr>
              <w:numPr>
                <w:ilvl w:val="0"/>
                <w:numId w:val="71587020"/>
              </w:numPr>
              <w:spacing w:before="0" w:after="0" w:line="262" w:lineRule="auto"/>
              <w:jc w:val="left"/>
              <w:rPr>
                <w:color w:val="00274C"/>
                <w:sz w:val="20"/>
                <w:szCs w:val="20"/>
              </w:rPr>
            </w:pPr>
            <w:r>
              <w:rPr>
                <w:color w:val="00274C"/>
                <w:position w:val="-2"/>
                <w:sz w:val="20"/>
                <w:szCs w:val="20"/>
              </w:rPr>
              <w:t xml:space="preserve">Accendere il motore e mantenerlo al regime minimo, senza carico, per circa due minuti.</w:t>
            </w:r>
          </w:p>
          <w:p>
            <w:pPr>
              <w:numPr>
                <w:ilvl w:val="0"/>
                <w:numId w:val="71587020"/>
              </w:numPr>
              <w:spacing w:before="0" w:after="0" w:line="262" w:lineRule="auto"/>
              <w:jc w:val="left"/>
              <w:rPr>
                <w:color w:val="00274C"/>
                <w:sz w:val="20"/>
                <w:szCs w:val="20"/>
              </w:rPr>
            </w:pPr>
            <w:r>
              <w:rPr>
                <w:color w:val="00274C"/>
                <w:position w:val="-2"/>
                <w:sz w:val="20"/>
                <w:szCs w:val="20"/>
              </w:rPr>
              <w:t xml:space="preserve">Portare il motore a 3/4 del regime  </w:t>
            </w:r>
            <w:r>
              <w:rPr>
                <w:b/>
                <w:bCs/>
                <w:color w:val="00274C"/>
                <w:position w:val="-2"/>
                <w:sz w:val="20"/>
                <w:szCs w:val="20"/>
              </w:rPr>
              <w:t xml:space="preserve">MAX</w:t>
            </w:r>
            <w:r>
              <w:rPr>
                <w:color w:val="00274C"/>
                <w:position w:val="-2"/>
                <w:sz w:val="20"/>
                <w:szCs w:val="20"/>
              </w:rPr>
              <w:t xml:space="preserve"> . per 5÷10 minuti.</w:t>
            </w:r>
          </w:p>
          <w:p>
            <w:pPr>
              <w:numPr>
                <w:ilvl w:val="0"/>
                <w:numId w:val="71587020"/>
              </w:numPr>
              <w:spacing w:before="0" w:after="0" w:line="262" w:lineRule="auto"/>
              <w:jc w:val="left"/>
              <w:rPr>
                <w:color w:val="00274C"/>
                <w:sz w:val="20"/>
                <w:szCs w:val="20"/>
              </w:rPr>
            </w:pPr>
            <w:r>
              <w:rPr>
                <w:color w:val="00274C"/>
                <w:position w:val="-2"/>
                <w:sz w:val="20"/>
                <w:szCs w:val="20"/>
              </w:rPr>
              <w:t xml:space="preserve">Spegnere il motore e con olio ancora caldo, eseguire le operazioni al  </w:t>
            </w:r>
            <w:hyperlink r:id="rId9511603f8b5e80466" w:history="1">
              <w:r>
                <w:rPr>
                  <w:b/>
                  <w:bCs/>
                  <w:color w:val="0000FF"/>
                  <w:position w:val="-2"/>
                  <w:sz w:val="20"/>
                  <w:szCs w:val="20"/>
                </w:rPr>
                <w:t xml:space="preserve">Par. 5.2</w:t>
              </w:r>
            </w:hyperlink>
            <w:r>
              <w:rPr>
                <w:color w:val="00274C"/>
                <w:position w:val="-2"/>
                <w:sz w:val="20"/>
                <w:szCs w:val="20"/>
              </w:rPr>
              <w:t xml:space="preserve"> .</w:t>
            </w:r>
          </w:p>
          <w:p>
            <w:pPr>
              <w:numPr>
                <w:ilvl w:val="0"/>
                <w:numId w:val="71587020"/>
              </w:numPr>
              <w:spacing w:before="0" w:after="0" w:line="262" w:lineRule="auto"/>
              <w:jc w:val="left"/>
              <w:rPr>
                <w:color w:val="00274C"/>
                <w:sz w:val="20"/>
                <w:szCs w:val="20"/>
              </w:rPr>
            </w:pPr>
            <w:r>
              <w:rPr>
                <w:color w:val="00274C"/>
                <w:position w:val="-2"/>
                <w:sz w:val="20"/>
                <w:szCs w:val="20"/>
              </w:rPr>
              <w:t xml:space="preserve">Sostituire i filtri (aria, olio, carburante) con ricambi originali.</w:t>
            </w:r>
          </w:p>
          <w:p>
            <w:pPr>
              <w:numPr>
                <w:ilvl w:val="0"/>
                <w:numId w:val="71587020"/>
              </w:numPr>
              <w:spacing w:before="0" w:after="0" w:line="262" w:lineRule="auto"/>
              <w:jc w:val="left"/>
              <w:rPr>
                <w:color w:val="00274C"/>
                <w:sz w:val="20"/>
                <w:szCs w:val="20"/>
              </w:rPr>
            </w:pPr>
            <w:r>
              <w:rPr>
                <w:color w:val="00274C"/>
                <w:position w:val="-2"/>
                <w:sz w:val="20"/>
                <w:szCs w:val="20"/>
              </w:rPr>
              <w:t xml:space="preserve">Eseguire le operazione al  </w:t>
            </w:r>
            <w:hyperlink r:id="rId6407603f8b5e804ea" w:history="1">
              <w:r>
                <w:rPr>
                  <w:b/>
                  <w:bCs/>
                  <w:color w:val="0000FF"/>
                  <w:position w:val="-2"/>
                  <w:sz w:val="20"/>
                  <w:szCs w:val="20"/>
                </w:rPr>
                <w:t xml:space="preserve">Par. 10.1</w:t>
              </w:r>
            </w:hyperlink>
            <w:r>
              <w:rPr>
                <w:color w:val="00274C"/>
                <w:position w:val="-2"/>
                <w:sz w:val="20"/>
                <w:szCs w:val="20"/>
              </w:rPr>
              <w:t xml:space="preserve"> .</w:t>
            </w:r>
          </w:p>
          <w:p>
            <w:pPr>
              <w:numPr>
                <w:ilvl w:val="0"/>
                <w:numId w:val="71587020"/>
              </w:numPr>
              <w:spacing w:before="0" w:after="0" w:line="262" w:lineRule="auto"/>
              <w:jc w:val="left"/>
              <w:rPr>
                <w:color w:val="00274C"/>
                <w:sz w:val="20"/>
                <w:szCs w:val="20"/>
              </w:rPr>
            </w:pPr>
            <w:r>
              <w:rPr>
                <w:color w:val="00274C"/>
                <w:position w:val="-2"/>
                <w:sz w:val="20"/>
                <w:szCs w:val="20"/>
              </w:rPr>
              <w:t xml:space="preserve">Eseguire le operazione al  </w:t>
            </w:r>
            <w:hyperlink r:id="rId1868603f8b5e80541" w:history="1">
              <w:r>
                <w:rPr>
                  <w:b/>
                  <w:bCs/>
                  <w:color w:val="0000FF"/>
                  <w:position w:val="-2"/>
                  <w:sz w:val="20"/>
                  <w:szCs w:val="20"/>
                  <w:u w:val="single"/>
                </w:rPr>
                <w:t xml:space="preserve">Par. 5.1</w:t>
              </w:r>
            </w:hyperlink>
            <w:r>
              <w:rPr>
                <w:b/>
                <w:bCs/>
                <w:color w:val="00274C"/>
                <w:position w:val="-2"/>
                <w:sz w:val="20"/>
                <w:szCs w:val="20"/>
              </w:rPr>
              <w:t xml:space="preserve">  e  </w:t>
            </w:r>
            <w:hyperlink r:id="rId1082603f8b5e80568" w:history="1">
              <w:r>
                <w:rPr>
                  <w:b/>
                  <w:bCs/>
                  <w:color w:val="0000FF"/>
                  <w:position w:val="-2"/>
                  <w:sz w:val="20"/>
                  <w:szCs w:val="20"/>
                  <w:u w:val="single"/>
                </w:rPr>
                <w:t xml:space="preserve">Par. 10.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rPr>
              <w:t xml:space="preserve">4.5.1 Operazioni per versioni TCR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Il luogo dovrà essere asciutto e fresco per tutto il periodo di inutilizzo macchina.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disconnettere la batteria (prima di disconnettere la batteria attendere almeno 5min. dopo lo spegnimento del motore).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esposto alla luce diretta del sole.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Assicurarsi che il motore non sia vicino a fonti di calore.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Effettuare le operazioni descritte al Par. 12.4 e 12.5. </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almeno ogni 4 mesi con le operazioni descritte al punto 1a: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Portare il motore alla temperatura di lavoro posizionando l'acceleratore a 3/4 del MAX.</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Lasciare il motore acceso al regime minimo di rotazione per qualche minuto e spegnere il motore.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Prima di avviare il motore,controllare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Verificare la qualità del liquido refrigerante tramite apposite strisce di controllo.</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Evitare brusche accelerazioni per i primi minuti.</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4.5.2 Operazioni per versioni TCR-SCR</w:t>
            </w:r>
          </w:p>
          <w:p/>
          <w:p/>
          <w:p>
            <w:pPr>
              <w:widowControl w:val="on"/>
              <w:pBdr/>
              <w:spacing w:before="0" w:after="0" w:line="240" w:lineRule="auto"/>
              <w:ind w:left="0" w:right="0"/>
              <w:jc w:val="left"/>
            </w:pPr>
            <w:r>
              <w:rPr>
                <w:b/>
                <w:bCs/>
                <w:color w:val="00274C"/>
                <w:position w:val="-2"/>
                <w:sz w:val="20"/>
                <w:szCs w:val="20"/>
              </w:rPr>
              <w:t xml:space="preserve">Tab 4.2</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1 della Tab. 4.4</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40 °C</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2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2 della Tab. 4.4</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Prima di avviare il motore,controllare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e avviare il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Oltre i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Eseguire le operazioni al punto 3 della Tab. 4.4</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Riempire il serbatoio AdBlue® con AdBlue® fino al livello MAX</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temperatura ambiente deve essere mantenuta tra -40 e 25 °C</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disconnetere nessuna connessione elettriche o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Avviamento dopo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Prima dell'avvio della macchina eseguire le seguenti operazioni:</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l'AdBlue® all'interno del serbatoio (consultare il manuale della macchina)</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Sostituire il filtro AdBlue® (Par. 6.10)</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Controllare la Par. 2.8 per gli intervalli di manutenzione</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Consultare il manuale della macchina per connettere la batteria. </w:t>
                  </w:r>
                </w:p>
                <w:p>
                  <w:pPr>
                    <w:numPr>
                      <w:ilvl w:val="0"/>
                      <w:numId w:val="71587006"/>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Avviare il motore, se durante l'avviamento o il funzionamento vengono segnalate anomalie, spegnere il motore attendere 5 min. e avviare il motore.</w:t>
                  </w:r>
                </w:p>
              </w:tc>
            </w:tr>
          </w:tbl>
          <w:p/>
        </w:tc>
      </w:tr>
    </w:tbl>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77313" name="name2853603f8b5e9df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77603f8b5e9df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68603f8b5e9eb5c" w:history="1">
              <w:r>
                <w:rPr>
                  <w:b/>
                  <w:bCs/>
                  <w:color w:val="0000FF"/>
                  <w:position w:val="-2"/>
                  <w:sz w:val="20"/>
                  <w:szCs w:val="20"/>
                </w:rPr>
                <w:t xml:space="preserve">Par. 3.3.2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71587021"/>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71587022"/>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4575603f8b5e9edb1" w:history="1">
              <w:r>
                <w:rPr>
                  <w:b/>
                  <w:bCs/>
                  <w:color w:val="0000FF"/>
                  <w:position w:val="-2"/>
                  <w:sz w:val="20"/>
                  <w:szCs w:val="20"/>
                </w:rPr>
                <w:t xml:space="preserve">Par. 2.10.3</w:t>
              </w:r>
            </w:hyperlink>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71587022"/>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5958603f8b5e9ef52" w:history="1">
              <w:r>
                <w:rPr>
                  <w:b/>
                  <w:bCs/>
                  <w:color w:val="0000FF"/>
                  <w:position w:val="-2"/>
                  <w:sz w:val="20"/>
                  <w:szCs w:val="20"/>
                </w:rPr>
                <w:t xml:space="preserve">Par. 3.6</w:t>
              </w:r>
            </w:hyperlink>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71587022"/>
              </w:numPr>
              <w:spacing w:before="0" w:after="0" w:line="262" w:lineRule="auto"/>
              <w:jc w:val="left"/>
              <w:rPr>
                <w:color w:val="00274C"/>
                <w:sz w:val="20"/>
                <w:szCs w:val="20"/>
              </w:rPr>
            </w:pPr>
            <w:r>
              <w:rPr>
                <w:color w:val="00274C"/>
                <w:position w:val="-2"/>
                <w:sz w:val="20"/>
                <w:szCs w:val="20"/>
              </w:rPr>
              <w:t xml:space="preserve">Eseguire le operazioni descritte al </w:t>
            </w:r>
            <w:hyperlink r:id="rId6233603f8b5e9f08a" w:history="1">
              <w:r>
                <w:rPr>
                  <w:b/>
                  <w:bCs/>
                  <w:color w:val="0000FF"/>
                  <w:position w:val="-2"/>
                  <w:sz w:val="20"/>
                  <w:szCs w:val="20"/>
                </w:rPr>
                <w:t xml:space="preserve">Par. 6.8.2</w:t>
              </w:r>
            </w:hyperlink>
            <w:r>
              <w:rPr>
                <w:color w:val="00274C"/>
                <w:position w:val="-2"/>
                <w:sz w:val="20"/>
                <w:szCs w:val="20"/>
              </w:rPr>
              <w:t xml:space="preserve"> e l'operazione 5 del </w:t>
            </w:r>
            <w:hyperlink r:id="rId5654603f8b5e9f0bc" w:history="1">
              <w:r>
                <w:rPr>
                  <w:b/>
                  <w:bCs/>
                  <w:color w:val="0000FF"/>
                  <w:position w:val="-2"/>
                  <w:sz w:val="20"/>
                  <w:szCs w:val="20"/>
                  <w:u w:val="single"/>
                </w:rPr>
                <w:t xml:space="preserve">Par. 6.8.3.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67936" name="name3465603f8b5eb372a"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879603f8b5eb372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85859069" name="name6440603f8b5ee9aad"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8285603f8b5ee9a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349603f8b5eec8e0"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66805" name="name9425603f8b5f08d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8603f8b5f08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75603f8b5f0995d" w:history="1">
              <w:r>
                <w:rPr>
                  <w:b/>
                  <w:bCs/>
                  <w:color w:val="0000FF"/>
                  <w:position w:val="-2"/>
                  <w:sz w:val="20"/>
                  <w:szCs w:val="20"/>
                </w:rPr>
                <w:t xml:space="preserve">Par. 3.3.2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71587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566603f8b5f09a1a"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344603f8b5f09a82"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715870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calibrazione devono essere inseriti all'interno della centralina ECU tramite specifico strumento </w:t>
            </w:r>
            <w:r>
              <w:rPr>
                <w:b/>
                <w:bCs/>
                <w:color w:val="00274C"/>
                <w:position w:val="-2"/>
                <w:sz w:val="20"/>
                <w:szCs w:val="20"/>
              </w:rPr>
              <w:t xml:space="preserve">( </w:t>
            </w:r>
            <w:hyperlink r:id="rId3982603f8b5f09b96"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1587006"/>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24"/>
              </w:rPr>
              <w:drawing>
                <wp:inline distT="0" distB="0" distL="0" distR="0">
                  <wp:extent cx="2232000" cy="1476000"/>
                  <wp:docPr id="48356012" name="name3147603f8b5f24461"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568603f8b5f244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71587023"/>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60032" name="name6531603f8b5f3faff"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468603f8b5f3fa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1587024"/>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71587024"/>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44549" name="name8004603f8b5f508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16603f8b5f508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25"/>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082603f8b5f50e60"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862337" name="name2637603f8b5f678c9"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118603f8b5f678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23761" name="name8794603f8b5f775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13603f8b5f77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1700603f8b5f77bc3" w:history="1">
              <w:r>
                <w:rPr>
                  <w:b/>
                  <w:bCs/>
                  <w:color w:val="0000FF"/>
                  <w:position w:val="-2"/>
                  <w:sz w:val="20"/>
                  <w:szCs w:val="20"/>
                </w:rPr>
                <w:t xml:space="preserve">Par 3.4.3</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2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80972" name="name3287603f8b5f84a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6603f8b5f84a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650603f8b5f8569c"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268467" name="name3457603f8b5f9fb7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451603f8b5f9fb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71587027"/>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26997" name="name6138603f8b5fb00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2603f8b5fb0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9549603f8b5fb0827"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097934" name="name1103603f8b5fc6446"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5677603f8b5fc64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95573917" name="name6681603f8b5fe8a5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189603f8b5fe8a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548603f8b5fea153"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8857" name="name9491603f8b6007a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8603f8b6007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715870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p>
          <w:p>
            <w:pPr>
              <w:numPr>
                <w:ilvl w:val="0"/>
                <w:numId w:val="71587028"/>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71587028"/>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la sostituzione delle guarnizioni </w:t>
            </w:r>
            <w:r>
              <w:rPr>
                <w:b/>
                <w:bCs/>
                <w:color w:val="00274C"/>
                <w:position w:val="-2"/>
                <w:sz w:val="20"/>
                <w:szCs w:val="20"/>
              </w:rPr>
              <w:t xml:space="preserve">AB</w:t>
            </w:r>
            <w:r>
              <w:rPr>
                <w:color w:val="00274C"/>
                <w:position w:val="-2"/>
                <w:sz w:val="20"/>
                <w:szCs w:val="20"/>
              </w:rPr>
              <w:t xml:space="preserve"> , eseguire le operazioni al </w:t>
            </w:r>
            <w:hyperlink r:id="rId5987603f8b60088d0" w:history="1">
              <w:r>
                <w:rPr>
                  <w:b/>
                  <w:bCs/>
                  <w:color w:val="0000FF"/>
                  <w:position w:val="-2"/>
                  <w:sz w:val="20"/>
                  <w:szCs w:val="20"/>
                  <w:u w:val="single"/>
                </w:rPr>
                <w:t xml:space="preserve">Par. 7.12.1</w:t>
              </w:r>
            </w:hyperlink>
            <w:r>
              <w:rPr>
                <w:b/>
                <w:bCs/>
                <w:color w:val="00274C"/>
                <w:position w:val="-2"/>
                <w:sz w:val="20"/>
                <w:szCs w:val="20"/>
              </w:rPr>
              <w:t xml:space="preserve"> e </w:t>
            </w:r>
            <w:hyperlink r:id="rId3612603f8b6008907"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00622" name="name1828603f8b601fc27"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5970603f8b601fc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503" name="name2229603f8b60347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3603f8b60347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w:t>
            </w:r>
          </w:p>
          <w:p/>
          <w:p/>
          <w:p>
            <w:pPr>
              <w:numPr>
                <w:ilvl w:val="0"/>
                <w:numId w:val="71587029"/>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 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71587029"/>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senza serrarli.</w:t>
            </w:r>
          </w:p>
          <w:p>
            <w:pPr>
              <w:numPr>
                <w:ilvl w:val="0"/>
                <w:numId w:val="71587029"/>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711490" name="name3984603f8b604f401"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3593603f8b604f3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0441" name="name9461603f8b60627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7603f8b60627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24366" name="name8573603f8b6074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7603f8b6074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N (Fig. 6.8)</w:t>
            </w:r>
            <w:r>
              <w:rPr>
                <w:color w:val="00274C"/>
                <w:position w:val="-2"/>
                <w:sz w:val="20"/>
                <w:szCs w:val="20"/>
              </w:rPr>
              <w:t xml:space="preserve"> se le viti </w:t>
            </w:r>
            <w:r>
              <w:rPr>
                <w:b/>
                <w:bCs/>
                <w:color w:val="00274C"/>
                <w:position w:val="-2"/>
                <w:sz w:val="20"/>
                <w:szCs w:val="20"/>
              </w:rPr>
              <w:t xml:space="preserve">P</w:t>
            </w:r>
            <w:r>
              <w:rPr>
                <w:color w:val="00274C"/>
                <w:position w:val="-2"/>
                <w:sz w:val="20"/>
                <w:szCs w:val="20"/>
              </w:rPr>
              <w:t xml:space="preserve"> non si avvitano liberamente.</w:t>
            </w:r>
          </w:p>
        </w:tc>
        <w:tc>
          <w:tcPr>
            <w:tcMar>
              <w:top w:w="150" w:type="dxa"/>
              <w:bottom w:w="150" w:type="dxa"/>
            </w:tcMar>
            <w:vAlign w:val="top"/>
          </w:tcPr>
          <w:p>
            <w:r>
              <w:rPr>
                <w:position w:val="-228"/>
              </w:rPr>
              <w:drawing>
                <wp:inline distT="0" distB="0" distL="0" distR="0">
                  <wp:extent cx="2232000" cy="1497600"/>
                  <wp:docPr id="7965409" name="name6021603f8b6088106"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384603f8b60881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71587030"/>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074121" name="name4160603f8b60a2b27"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1131603f8b60a2b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031"/>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G</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71587031"/>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5285" name="name7422603f8b60b428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27603f8b60b42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58773508" name="name2573603f8b60d65b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858603f8b60d65ad"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598603f8b60d99cb"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9477" name="name2735603f8b60e9b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07603f8b60e9a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8845603f8b60ea220" w:history="1">
              <w:r>
                <w:rPr>
                  <w:b/>
                  <w:bCs/>
                  <w:color w:val="0000FF"/>
                  <w:position w:val="-2"/>
                  <w:sz w:val="20"/>
                  <w:szCs w:val="20"/>
                </w:rPr>
                <w:t xml:space="preserve">Par 3.4.3</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93593" name="name4786603f8b61071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2603f8b61071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64603f8b6107ff6" w:history="1">
              <w:r>
                <w:rPr>
                  <w:b/>
                  <w:bCs/>
                  <w:color w:val="0000FF"/>
                  <w:position w:val="-2"/>
                  <w:sz w:val="20"/>
                  <w:szCs w:val="20"/>
                </w:rPr>
                <w:t xml:space="preserve">Par. 3.3.2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71587006"/>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1587006"/>
              </w:numPr>
              <w:spacing w:before="0" w:after="0" w:line="262" w:lineRule="auto"/>
              <w:jc w:val="left"/>
              <w:rPr>
                <w:color w:val="00274C"/>
                <w:sz w:val="20"/>
                <w:szCs w:val="20"/>
              </w:rPr>
            </w:pPr>
            <w:r>
              <w:rPr>
                <w:color w:val="00274C"/>
                <w:position w:val="-2"/>
                <w:sz w:val="20"/>
                <w:szCs w:val="20"/>
              </w:rPr>
              <w:t xml:space="preserve">Se la pompa iniezione deve essere sostituita, al termine del montaggio è necessario eseguire la procedura di Pump Learning tramite strumento </w:t>
            </w:r>
            <w:hyperlink r:id="rId8009603f8b610815f" w:history="1">
              <w:r>
                <w:rPr>
                  <w:b/>
                  <w:bCs/>
                  <w:color w:val="0000FF"/>
                  <w:position w:val="-2"/>
                  <w:sz w:val="20"/>
                  <w:szCs w:val="20"/>
                </w:rPr>
                <w:t xml:space="preserve">ST_01</w:t>
              </w:r>
              <w:r>
                <w:rPr>
                  <w:color w:val="0000FF"/>
                  <w:position w:val="-2"/>
                  <w:sz w:val="20"/>
                  <w:szCs w:val="20"/>
                  <w:u w:val="single"/>
                </w:rPr>
                <w:t xml:space="preserve"> .</w:t>
              </w:r>
            </w:hyperlink>
          </w:p>
          <w:p>
            <w:pPr>
              <w:numPr>
                <w:ilvl w:val="0"/>
                <w:numId w:val="71587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383603f8b61081cf" w:history="1">
              <w:r>
                <w:rPr>
                  <w:b/>
                  <w:bCs/>
                  <w:color w:val="0000FF"/>
                  <w:position w:val="-2"/>
                  <w:sz w:val="20"/>
                  <w:szCs w:val="20"/>
                </w:rPr>
                <w:t xml:space="preserve">Par. 2.9.8</w:t>
              </w:r>
            </w:hyperlink>
            <w:r>
              <w:rPr>
                <w:color w:val="00274C"/>
                <w:position w:val="-2"/>
                <w:sz w:val="20"/>
                <w:szCs w:val="20"/>
              </w:rPr>
              <w:t xml:space="preserve"> al momento dello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530603f8b6108239"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27507571" name="name4947603f8b6129b4d"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8588603f8b6129b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71587032"/>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17693" name="name8786603f8b6142ab6"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3050603f8b6142a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7158703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55227" name="name4084603f8b615c714"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3829603f8b615c7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715870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B1</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w:t>
            </w:r>
          </w:p>
          <w:p>
            <w:pPr>
              <w:numPr>
                <w:ilvl w:val="0"/>
                <w:numId w:val="715870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B2</w:t>
            </w:r>
            <w:r>
              <w:rPr>
                <w:color w:val="00274C"/>
                <w:position w:val="-2"/>
                <w:sz w:val="20"/>
                <w:szCs w:val="20"/>
              </w:rPr>
              <w:t xml:space="preserve"> dal collettore di aspirazione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745307" name="name5360603f8b6174ac3"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1259603f8b6174a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pompa iniezione carburante alta pressione</w:t>
            </w:r>
          </w:p>
          <w:p/>
          <w:p/>
          <w:p>
            <w:pPr>
              <w:numPr>
                <w:ilvl w:val="0"/>
                <w:numId w:val="71587035"/>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4717603f8b6176566" w:history="1">
              <w:r>
                <w:rPr>
                  <w:b/>
                  <w:bCs/>
                  <w:color w:val="0000FF"/>
                  <w:position w:val="-2"/>
                  <w:sz w:val="20"/>
                  <w:szCs w:val="20"/>
                  <w:u w:val="single"/>
                </w:rPr>
                <w:t xml:space="preserve">Par. 6.6.1 punto 2</w:t>
              </w:r>
            </w:hyperlink>
            <w:r>
              <w:rPr>
                <w:b/>
                <w:bCs/>
                <w:color w:val="00274C"/>
                <w:position w:val="-2"/>
                <w:sz w:val="20"/>
                <w:szCs w:val="20"/>
              </w:rPr>
              <w:t xml:space="preserve"> )</w:t>
            </w:r>
            <w:r>
              <w:rPr>
                <w:color w:val="00274C"/>
                <w:position w:val="-2"/>
                <w:sz w:val="20"/>
                <w:szCs w:val="20"/>
              </w:rPr>
              <w:t xml:space="preserve"> e montare l'attrezzo </w:t>
            </w:r>
            <w:hyperlink r:id="rId5627603f8b61765b5"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717603f8b61765fc" w:history="1">
              <w:r>
                <w:rPr>
                  <w:b/>
                  <w:bCs/>
                  <w:color w:val="0000FF"/>
                  <w:position w:val="-2"/>
                  <w:sz w:val="20"/>
                  <w:szCs w:val="20"/>
                  <w:u w:val="single"/>
                </w:rPr>
                <w:t xml:space="preserve">Par. 6.6.1 punto 3</w:t>
              </w:r>
            </w:hyperlink>
            <w:r>
              <w:rPr>
                <w:b/>
                <w:bCs/>
                <w:color w:val="00274C"/>
                <w:position w:val="-2"/>
                <w:sz w:val="20"/>
                <w:szCs w:val="20"/>
              </w:rPr>
              <w:t xml:space="preserve"> )</w:t>
            </w:r>
            <w:r>
              <w:rPr>
                <w:color w:val="00274C"/>
                <w:position w:val="-2"/>
                <w:sz w:val="20"/>
                <w:szCs w:val="20"/>
              </w:rPr>
              <w:t xml:space="preserve"> .</w:t>
            </w:r>
          </w:p>
          <w:p>
            <w:pPr>
              <w:numPr>
                <w:ilvl w:val="0"/>
                <w:numId w:val="715870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piastra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750295" name="name2511603f8b618d41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8316603f8b618d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71587036"/>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iniezione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37084" name="name1480603f8b619f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6603f8b619f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71587006"/>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p>
            <w:pPr>
              <w:numPr>
                <w:ilvl w:val="0"/>
                <w:numId w:val="71587037"/>
              </w:numPr>
              <w:spacing w:before="0" w:after="0" w:line="262" w:lineRule="auto"/>
              <w:jc w:val="left"/>
              <w:rPr>
                <w:color w:val="00274C"/>
                <w:sz w:val="20"/>
                <w:szCs w:val="20"/>
              </w:rPr>
            </w:pPr>
            <w:r>
              <w:rPr>
                <w:color w:val="00274C"/>
                <w:position w:val="-2"/>
                <w:sz w:val="20"/>
                <w:szCs w:val="20"/>
              </w:rPr>
              <w:t xml:space="preserve">Avvitare l'attrezzo </w:t>
            </w:r>
            <w:hyperlink r:id="rId2199603f8b619f776"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831253" name="name5479603f8b61bf151"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3717603f8b61bf1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29002" name="name9984603f8b61d1d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4603f8b61d1d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1520603f8b61d2b0b"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144603f8b61d2b83"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38"/>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iniezione </w:t>
            </w:r>
            <w:r>
              <w:rPr>
                <w:b/>
                <w:bCs/>
                <w:color w:val="00274C"/>
                <w:position w:val="-2"/>
                <w:sz w:val="20"/>
                <w:szCs w:val="20"/>
              </w:rPr>
              <w:t xml:space="preserve">R</w:t>
            </w:r>
            <w:r>
              <w:rPr>
                <w:color w:val="00274C"/>
                <w:position w:val="-2"/>
                <w:sz w:val="20"/>
                <w:szCs w:val="20"/>
              </w:rPr>
              <w:t xml:space="preserve"> .</w:t>
            </w:r>
          </w:p>
          <w:p>
            <w:pPr>
              <w:numPr>
                <w:ilvl w:val="0"/>
                <w:numId w:val="71587038"/>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71587038"/>
              </w:numPr>
              <w:spacing w:before="0" w:after="0" w:line="262" w:lineRule="auto"/>
              <w:jc w:val="left"/>
              <w:rPr>
                <w:color w:val="00274C"/>
                <w:sz w:val="20"/>
                <w:szCs w:val="20"/>
              </w:rPr>
            </w:pPr>
            <w:r>
              <w:rPr>
                <w:color w:val="00274C"/>
                <w:position w:val="-2"/>
                <w:sz w:val="20"/>
                <w:szCs w:val="20"/>
              </w:rPr>
              <w:t xml:space="preserve">Allentare e distanziare le viti </w:t>
            </w:r>
            <w:r>
              <w:rPr>
                <w:b/>
                <w:bCs/>
                <w:color w:val="00274C"/>
                <w:position w:val="-2"/>
                <w:sz w:val="20"/>
                <w:szCs w:val="20"/>
              </w:rPr>
              <w:t xml:space="preserve">U</w:t>
            </w:r>
            <w:r>
              <w:rPr>
                <w:color w:val="00274C"/>
                <w:position w:val="-2"/>
                <w:sz w:val="20"/>
                <w:szCs w:val="20"/>
              </w:rPr>
              <w:t xml:space="preserve"> .</w:t>
            </w:r>
          </w:p>
          <w:p>
            <w:pPr>
              <w:numPr>
                <w:ilvl w:val="0"/>
                <w:numId w:val="71587038"/>
              </w:numPr>
              <w:spacing w:before="0" w:after="0" w:line="262" w:lineRule="auto"/>
              <w:jc w:val="left"/>
              <w:rPr>
                <w:color w:val="00274C"/>
                <w:sz w:val="20"/>
                <w:szCs w:val="20"/>
              </w:rPr>
            </w:pPr>
            <w:r>
              <w:rPr>
                <w:color w:val="00274C"/>
                <w:position w:val="-2"/>
                <w:sz w:val="20"/>
                <w:szCs w:val="20"/>
              </w:rPr>
              <w:t xml:space="preserve">Avvitare la vite dell'attrezzo </w:t>
            </w:r>
            <w:hyperlink r:id="rId9403603f8b61d2e20" w:history="1">
              <w:r>
                <w:rPr>
                  <w:b/>
                  <w:bCs/>
                  <w:color w:val="0000FF"/>
                  <w:position w:val="-2"/>
                  <w:sz w:val="20"/>
                  <w:szCs w:val="20"/>
                </w:rPr>
                <w:t xml:space="preserve">ST_13</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w:t>
            </w:r>
            <w:r>
              <w:rPr>
                <w:b/>
                <w:bCs/>
                <w:color w:val="00274C"/>
                <w:position w:val="-2"/>
                <w:sz w:val="20"/>
                <w:szCs w:val="20"/>
              </w:rPr>
              <w:t xml:space="preserve">M</w:t>
            </w:r>
            <w:r>
              <w:rPr>
                <w:color w:val="00274C"/>
                <w:position w:val="-2"/>
                <w:sz w:val="20"/>
                <w:szCs w:val="20"/>
              </w:rPr>
              <w:t xml:space="preserve"> .</w:t>
            </w:r>
          </w:p>
          <w:p>
            <w:pPr>
              <w:numPr>
                <w:ilvl w:val="0"/>
                <w:numId w:val="715870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60312" name="name2986603f8b61e16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1603f8b61e1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2428603f8b61e2336" w:history="1">
              <w:r>
                <w:rPr>
                  <w:b/>
                  <w:bCs/>
                  <w:color w:val="0000FF"/>
                  <w:position w:val="-2"/>
                  <w:sz w:val="20"/>
                  <w:szCs w:val="20"/>
                </w:rPr>
                <w:t xml:space="preserve">ST_13</w:t>
              </w:r>
            </w:hyperlink>
            <w:r>
              <w:rPr>
                <w:color w:val="00274C"/>
                <w:position w:val="-2"/>
                <w:sz w:val="20"/>
                <w:szCs w:val="20"/>
              </w:rPr>
              <w:t xml:space="preserve"> al fine di evitare la caduta dell'ingranaggio </w:t>
            </w:r>
            <w:r>
              <w:rPr>
                <w:b/>
                <w:bCs/>
                <w:color w:val="00274C"/>
                <w:position w:val="-2"/>
                <w:sz w:val="20"/>
                <w:szCs w:val="20"/>
              </w:rPr>
              <w:t xml:space="preserve">M</w:t>
            </w:r>
            <w:r>
              <w:rPr>
                <w:color w:val="00274C"/>
                <w:position w:val="-2"/>
                <w:sz w:val="20"/>
                <w:szCs w:val="20"/>
              </w:rPr>
              <w:t xml:space="preserve"> all'interno del carter distribuzione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91807683" name="name3948603f8b6204b5e"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393603f8b6204b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74221232" name="name4072603f8b6216ced"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510603f8b6216c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251603f8b62181d1"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37182" name="name6372603f8b622ae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3603f8b622a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4985603f8b622b4d1"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71587006"/>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24"/>
              </w:rPr>
              <w:drawing>
                <wp:inline distT="0" distB="0" distL="0" distR="0">
                  <wp:extent cx="2232000" cy="1476000"/>
                  <wp:docPr id="58772526" name="name2105603f8b624091e"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611603f8b62409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7158703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71587039"/>
              </w:numPr>
              <w:spacing w:before="0" w:after="0" w:line="262" w:lineRule="auto"/>
              <w:jc w:val="left"/>
              <w:rPr>
                <w:color w:val="00274C"/>
                <w:sz w:val="20"/>
                <w:szCs w:val="20"/>
              </w:rPr>
            </w:pPr>
            <w:r>
              <w:rPr>
                <w:color w:val="00274C"/>
                <w:position w:val="-2"/>
                <w:sz w:val="20"/>
                <w:szCs w:val="20"/>
              </w:rPr>
              <w:t xml:space="preserve">Verificare che la chiavetta di riferimento </w:t>
            </w:r>
            <w:r>
              <w:rPr>
                <w:b/>
                <w:bCs/>
                <w:color w:val="00274C"/>
                <w:position w:val="-2"/>
                <w:sz w:val="20"/>
                <w:szCs w:val="20"/>
              </w:rPr>
              <w:t xml:space="preserve">K</w:t>
            </w:r>
            <w:r>
              <w:rPr>
                <w:color w:val="00274C"/>
                <w:position w:val="-2"/>
                <w:sz w:val="20"/>
                <w:szCs w:val="20"/>
              </w:rPr>
              <w:t xml:space="preserve"> sia correttamente inserita nella sede dell'albero </w:t>
            </w:r>
            <w:r>
              <w:rPr>
                <w:b/>
                <w:bCs/>
                <w:color w:val="00274C"/>
                <w:position w:val="-2"/>
                <w:sz w:val="20"/>
                <w:szCs w:val="20"/>
              </w:rPr>
              <w:t xml:space="preserve">Z</w:t>
            </w:r>
            <w:r>
              <w:rPr>
                <w:color w:val="00274C"/>
                <w:position w:val="-2"/>
                <w:sz w:val="20"/>
                <w:szCs w:val="20"/>
              </w:rPr>
              <w:t xml:space="preserve"> .</w:t>
            </w:r>
          </w:p>
          <w:p>
            <w:pPr>
              <w:numPr>
                <w:ilvl w:val="0"/>
                <w:numId w:val="7158703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457668" name="name2787603f8b62548eb"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2731603f8b62548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71587040"/>
              </w:numPr>
              <w:spacing w:before="0" w:after="0" w:line="262" w:lineRule="auto"/>
              <w:jc w:val="left"/>
              <w:rPr>
                <w:color w:val="00274C"/>
                <w:sz w:val="20"/>
                <w:szCs w:val="20"/>
              </w:rPr>
            </w:pPr>
            <w:r>
              <w:rPr>
                <w:color w:val="00274C"/>
                <w:position w:val="-2"/>
                <w:sz w:val="20"/>
                <w:szCs w:val="20"/>
              </w:rPr>
              <w:t xml:space="preserve">Rimuovere l'attrezzo </w:t>
            </w:r>
            <w:hyperlink r:id="rId5724603f8b62555f7" w:history="1">
              <w:r>
                <w:rPr>
                  <w:b/>
                  <w:bCs/>
                  <w:color w:val="0000FF"/>
                  <w:position w:val="-2"/>
                  <w:sz w:val="20"/>
                  <w:szCs w:val="20"/>
                </w:rPr>
                <w:t xml:space="preserve">ST_13</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65597" name="name3249603f8b62669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4603f8b62669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Prestare attenzione durante l'operazione al punto 5 al fine di evitare la caduta del dado L all'interno del carter distribuzione.</w:t>
            </w:r>
          </w:p>
          <w:p>
            <w:pPr>
              <w:numPr>
                <w:ilvl w:val="0"/>
                <w:numId w:val="71587041"/>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4584" name="name9020603f8b6276f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603f8b6276f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588779" name="name8832603f8b628c7b8"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813603f8b628c7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66293" name="name3967603f8b629d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2603f8b629d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4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042"/>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702636" name="name2374603f8b62b38e2"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2140603f8b62b38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71587043"/>
              </w:numPr>
              <w:spacing w:before="0" w:after="0" w:line="262" w:lineRule="auto"/>
              <w:jc w:val="left"/>
              <w:rPr>
                <w:color w:val="00274C"/>
                <w:sz w:val="20"/>
                <w:szCs w:val="20"/>
              </w:rPr>
            </w:pPr>
            <w:r>
              <w:rPr>
                <w:color w:val="00274C"/>
                <w:position w:val="-2"/>
                <w:sz w:val="20"/>
                <w:szCs w:val="20"/>
              </w:rPr>
              <w:t xml:space="preserve">Smontare l'attrezzo speciale </w:t>
            </w:r>
            <w:hyperlink r:id="rId4495603f8b62b4d1a" w:history="1">
              <w:r>
                <w:rPr>
                  <w:b/>
                  <w:bCs/>
                  <w:color w:val="0000FF"/>
                  <w:position w:val="-2"/>
                  <w:sz w:val="20"/>
                  <w:szCs w:val="20"/>
                  <w:u w:val="single"/>
                </w:rPr>
                <w:t xml:space="preserve">ST_34</w:t>
              </w:r>
            </w:hyperlink>
            <w:r>
              <w:rPr>
                <w:color w:val="00274C"/>
                <w:position w:val="-2"/>
                <w:sz w:val="20"/>
                <w:szCs w:val="20"/>
              </w:rPr>
              <w:t xml:space="preserve"> e montare il motorino d'avviamento ( </w:t>
            </w:r>
            <w:r>
              <w:rPr>
                <w:b/>
                <w:bCs/>
                <w:color w:val="00274C"/>
                <w:position w:val="-2"/>
                <w:sz w:val="20"/>
                <w:szCs w:val="20"/>
              </w:rPr>
              <w:t xml:space="preserve">coppia di serraggio 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Sostituire sempre la guarnizione </w:t>
            </w:r>
            <w:r>
              <w:rPr>
                <w:b/>
                <w:bCs/>
                <w:color w:val="00274C"/>
                <w:position w:val="-2"/>
                <w:sz w:val="20"/>
                <w:szCs w:val="20"/>
              </w:rPr>
              <w:t xml:space="preserve">AE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AE</w:t>
            </w:r>
            <w:r>
              <w:rPr>
                <w:color w:val="00274C"/>
                <w:position w:val="-2"/>
                <w:sz w:val="20"/>
                <w:szCs w:val="20"/>
              </w:rPr>
              <w:t xml:space="preserve"> sulla piastra </w:t>
            </w:r>
            <w:r>
              <w:rPr>
                <w:b/>
                <w:bCs/>
                <w:color w:val="00274C"/>
                <w:position w:val="-2"/>
                <w:sz w:val="20"/>
                <w:szCs w:val="20"/>
              </w:rPr>
              <w:t xml:space="preserve">H</w:t>
            </w: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158704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7158704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p>
        </w:tc>
        <w:tc>
          <w:tcPr>
            <w:tcMar>
              <w:top w:w="150" w:type="dxa"/>
              <w:bottom w:w="150" w:type="dxa"/>
            </w:tcMar>
            <w:vAlign w:val="top"/>
          </w:tcPr>
          <w:p>
            <w:r>
              <w:rPr>
                <w:position w:val="-224"/>
              </w:rPr>
              <w:drawing>
                <wp:inline distT="0" distB="0" distL="0" distR="0">
                  <wp:extent cx="2232000" cy="1476000"/>
                  <wp:docPr id="7757343" name="name2949603f8b62c60ad"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432603f8b62c60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tubo alta pressione (pompa iniezione / Common Rail)</w:t>
            </w:r>
          </w:p>
          <w:p/>
          <w:p/>
          <w:p>
            <w:pPr>
              <w:numPr>
                <w:ilvl w:val="0"/>
                <w:numId w:val="71587044"/>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7158704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w:t>
            </w:r>
          </w:p>
          <w:p>
            <w:pPr>
              <w:numPr>
                <w:ilvl w:val="0"/>
                <w:numId w:val="71587044"/>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36232" name="name9637603f8b62db0e9"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7384603f8b62db0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71587045"/>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36495" name="name9578603f8b6dbd967"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545603f8b6dbd9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71587046"/>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F1</w:t>
            </w:r>
            <w:r>
              <w:rPr>
                <w:color w:val="00274C"/>
                <w:position w:val="-2"/>
                <w:sz w:val="20"/>
                <w:szCs w:val="20"/>
              </w:rPr>
              <w:t xml:space="preserve"> e </w:t>
            </w:r>
            <w:r>
              <w:rPr>
                <w:b/>
                <w:bCs/>
                <w:color w:val="00274C"/>
                <w:position w:val="-2"/>
                <w:sz w:val="20"/>
                <w:szCs w:val="20"/>
              </w:rPr>
              <w:t xml:space="preserve">F2</w:t>
            </w:r>
            <w:r>
              <w:rPr>
                <w:color w:val="00274C"/>
                <w:position w:val="-2"/>
                <w:sz w:val="20"/>
                <w:szCs w:val="20"/>
              </w:rPr>
              <w:t xml:space="preserve"> tramite le viti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71587046"/>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610099" name="name7468603f8b6dd3e3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053603f8b6dd3e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333603f8b6dd581a"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66881" name="name6633603f8b6de7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1603f8b6de7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31603f8b6de8446" w:history="1">
              <w:r>
                <w:rPr>
                  <w:b/>
                  <w:bCs/>
                  <w:color w:val="0000FF"/>
                  <w:position w:val="-2"/>
                  <w:sz w:val="20"/>
                  <w:szCs w:val="20"/>
                </w:rPr>
                <w:t xml:space="preserve">Par. 3.3.2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476603f8b6de84d1"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3005603f8b6de8593"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p>
            <w:pPr>
              <w:numPr>
                <w:ilvl w:val="0"/>
                <w:numId w:val="7158704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rimuovere il manicotto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355857" name="name2961603f8b6e092c7"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6967603f8b6e092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715870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7158704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manicotto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61348" name="name1948603f8b6e226a8"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550603f8b6e226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715870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6331603f8b6e23746" w:history="1">
              <w:r>
                <w:rPr>
                  <w:b/>
                  <w:bCs/>
                  <w:color w:val="0000FF"/>
                  <w:position w:val="-2"/>
                  <w:sz w:val="20"/>
                  <w:szCs w:val="20"/>
                </w:rPr>
                <w:t xml:space="preserve">ST_05</w:t>
              </w:r>
            </w:hyperlink>
            <w:r>
              <w:rPr>
                <w:color w:val="00274C"/>
                <w:position w:val="-2"/>
                <w:sz w:val="20"/>
                <w:szCs w:val="20"/>
              </w:rPr>
              <w:t xml:space="preserve"> ).</w:t>
            </w:r>
          </w:p>
          <w:p>
            <w:pPr>
              <w:numPr>
                <w:ilvl w:val="0"/>
                <w:numId w:val="71587049"/>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826775" name="name5394603f8b6e357fa"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6390603f8b6e357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444603f8b6e371b0"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71587050"/>
              </w:numPr>
              <w:spacing w:before="0" w:after="0" w:line="262" w:lineRule="auto"/>
              <w:jc w:val="left"/>
              <w:rPr>
                <w:color w:val="00274C"/>
                <w:sz w:val="20"/>
                <w:szCs w:val="20"/>
              </w:rPr>
            </w:pPr>
            <w:r>
              <w:rPr>
                <w:color w:val="00274C"/>
                <w:position w:val="-2"/>
                <w:sz w:val="20"/>
                <w:szCs w:val="20"/>
              </w:rPr>
              <w:br/>
              <w:br/>
              <w:b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1651603f8b6e37fde"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765358" name="name9236603f8b6e4c003"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7499603f8b6e4bf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71587051"/>
              </w:numPr>
              <w:spacing w:before="0" w:after="0" w:line="262" w:lineRule="auto"/>
              <w:jc w:val="left"/>
              <w:rPr>
                <w:color w:val="00274C"/>
                <w:sz w:val="20"/>
                <w:szCs w:val="20"/>
              </w:rPr>
            </w:pPr>
            <w:r>
              <w:rPr>
                <w:color w:val="00274C"/>
                <w:position w:val="-2"/>
                <w:sz w:val="20"/>
                <w:szCs w:val="20"/>
              </w:rPr>
              <w:t xml:space="preserve">Interporre le guarnizioni </w:t>
            </w:r>
            <w:r>
              <w:rPr>
                <w:b/>
                <w:bCs/>
                <w:color w:val="00274C"/>
                <w:position w:val="-2"/>
                <w:sz w:val="20"/>
                <w:szCs w:val="20"/>
              </w:rPr>
              <w:t xml:space="preserve">N</w:t>
            </w:r>
            <w:r>
              <w:rPr>
                <w:color w:val="00274C"/>
                <w:position w:val="-2"/>
                <w:sz w:val="20"/>
                <w:szCs w:val="20"/>
              </w:rPr>
              <w:t xml:space="preserve"> tra i tubi </w:t>
            </w:r>
            <w:r>
              <w:rPr>
                <w:b/>
                <w:bCs/>
                <w:color w:val="00274C"/>
                <w:position w:val="-2"/>
                <w:sz w:val="20"/>
                <w:szCs w:val="20"/>
              </w:rPr>
              <w:t xml:space="preserve">B-E</w:t>
            </w:r>
            <w:r>
              <w:rPr>
                <w:color w:val="00274C"/>
                <w:position w:val="-2"/>
                <w:sz w:val="20"/>
                <w:szCs w:val="20"/>
              </w:rPr>
              <w:t xml:space="preserve"> e l' EGR Cooler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017110" name="name1487603f8b6e6660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4774603f8b6e665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71587052"/>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052"/>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M</w:t>
            </w:r>
            <w:r>
              <w:rPr>
                <w:color w:val="00274C"/>
                <w:position w:val="-2"/>
                <w:sz w:val="20"/>
                <w:szCs w:val="20"/>
              </w:rPr>
              <w:t xml:space="preserve"> sul raccordo </w:t>
            </w:r>
            <w:r>
              <w:rPr>
                <w:b/>
                <w:bCs/>
                <w:color w:val="00274C"/>
                <w:position w:val="-2"/>
                <w:sz w:val="20"/>
                <w:szCs w:val="20"/>
              </w:rPr>
              <w:t xml:space="preserve">V1</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sul </w:t>
            </w:r>
            <w:r>
              <w:rPr>
                <w:b/>
                <w:bCs/>
                <w:color w:val="00274C"/>
                <w:position w:val="-2"/>
                <w:sz w:val="20"/>
                <w:szCs w:val="20"/>
              </w:rPr>
              <w:t xml:space="preserve">V2</w:t>
            </w:r>
            <w:r>
              <w:rPr>
                <w:color w:val="00274C"/>
                <w:position w:val="-2"/>
                <w:sz w:val="20"/>
                <w:szCs w:val="20"/>
              </w:rPr>
              <w:t xml:space="preserve"> .</w:t>
            </w:r>
          </w:p>
          <w:p>
            <w:pPr>
              <w:numPr>
                <w:ilvl w:val="0"/>
                <w:numId w:val="71587052"/>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2679603f8b6e67f3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5337594" name="name8234603f8b6e806b4"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673603f8b6e806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772603f8b6e814fa"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15941" name="name9925603f8b6e91d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603f8b6e91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61603f8b6e9240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7032603f8b6e92460" w:history="1">
              <w:r>
                <w:rPr>
                  <w:b/>
                  <w:bCs/>
                  <w:color w:val="0000FF"/>
                  <w:position w:val="-2"/>
                  <w:sz w:val="20"/>
                  <w:szCs w:val="20"/>
                </w:rPr>
                <w:t xml:space="preserve">Par. 5.1</w:t>
              </w:r>
            </w:hyperlink>
            <w:r>
              <w:rPr>
                <w:color w:val="00274C"/>
                <w:position w:val="-2"/>
                <w:sz w:val="20"/>
                <w:szCs w:val="20"/>
              </w:rPr>
              <w:t xml:space="preserve"> .</w:t>
            </w:r>
          </w:p>
          <w:p/>
          <w:p/>
          <w:p>
            <w:pPr>
              <w:numPr>
                <w:ilvl w:val="0"/>
                <w:numId w:val="71587053"/>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715870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24"/>
              </w:rPr>
              <w:drawing>
                <wp:inline distT="0" distB="0" distL="0" distR="0">
                  <wp:extent cx="2232000" cy="1476000"/>
                  <wp:docPr id="74099575" name="name5388603f8b6eaadf9"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7823603f8b6eaad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150603f8b6ead331" w:history="1">
              <w:r>
                <w:rPr>
                  <w:color w:val="0000FF"/>
                  <w:position w:val="0"/>
                  <w:sz w:val="20"/>
                  <w:szCs w:val="20"/>
                  <w:u w:val="single"/>
                </w:rPr>
                <w:t xml:space="preserve">https://www.youtube.com/embed/r7raAFM2bCQ?showinfo=0&amp;rel=0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0119" name="name2058603f8b6ec0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1603f8b6ec0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71587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385603f8b6ec1313"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54"/>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71587054"/>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277520" name="name5340603f8b6ed5e9e"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081603f8b6ed5e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158705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4569603f8b6ed78e7"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086415" name="name5208603f8b6eeeaf6"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161603f8b6eeea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853603f8b6ef060f"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7823603f8b6ef1ba6"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80387" name="name6193603f8b6f120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6603f8b6f12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99603f8b6f12bd3" w:history="1">
              <w:r>
                <w:rPr>
                  <w:b/>
                  <w:bCs/>
                  <w:color w:val="0000FF"/>
                  <w:position w:val="-2"/>
                  <w:sz w:val="20"/>
                  <w:szCs w:val="20"/>
                </w:rPr>
                <w:t xml:space="preserve">Par. 3.3.2</w:t>
              </w:r>
            </w:hyperlink>
            <w:r>
              <w:rPr>
                <w:color w:val="00274C"/>
                <w:position w:val="-2"/>
                <w:sz w:val="20"/>
                <w:szCs w:val="20"/>
              </w:rPr>
              <w:t xml:space="preserve"> .</w:t>
            </w:r>
          </w:p>
          <w:p/>
          <w:p/>
          <w:p>
            <w:pPr>
              <w:numPr>
                <w:ilvl w:val="0"/>
                <w:numId w:val="71587056"/>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71587056"/>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715870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7394777" name="name6578603f8b6f2ac87"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493603f8b6f2ac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71612871" name="name1874603f8b6f4344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840603f8b6f434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715870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74617259" name="name5900603f8b6f5b08e"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7862603f8b6f5b0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523603f8b6f5cb45"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08038" name="name6721603f8b6f6cb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9603f8b6f6c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288603f8b6f6d2ac"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71587058"/>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79273" name="name4983603f8b6f8002a"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362603f8b6f800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71587059"/>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7734" name="name6171603f8b6f97ba6"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897603f8b6f97b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71587060"/>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7158706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7158706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06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37</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71587060"/>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 e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698937" name="name5569603f8b6faed43"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4134603f8b6faed3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834542" name="name5526603f8b6fc4bbe"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4978603f8b6fc4b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016603f8b6fc61de"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92043" name="name9642603f8b6fd9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8603f8b6fd9a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048603f8b6fda116" w:history="1">
              <w:r>
                <w:rPr>
                  <w:b/>
                  <w:bCs/>
                  <w:color w:val="0000FF"/>
                  <w:position w:val="-2"/>
                  <w:sz w:val="20"/>
                  <w:szCs w:val="20"/>
                </w:rPr>
                <w:t xml:space="preserve">Par. 3.3.2</w:t>
              </w:r>
            </w:hyperlink>
            <w:r>
              <w:rPr>
                <w:color w:val="00274C"/>
                <w:position w:val="-2"/>
                <w:sz w:val="20"/>
                <w:szCs w:val="20"/>
              </w:rPr>
              <w:t xml:space="preserve"> .</w:t>
            </w:r>
          </w:p>
          <w:p/>
          <w:p/>
          <w:p>
            <w:pPr>
              <w:numPr>
                <w:ilvl w:val="0"/>
                <w:numId w:val="71587061"/>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8701603f8b6fda16c"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715870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motorino d'avviamento </w:t>
            </w:r>
            <w:r>
              <w:rPr>
                <w:b/>
                <w:bCs/>
                <w:color w:val="00274C"/>
                <w:position w:val="-2"/>
                <w:sz w:val="20"/>
                <w:szCs w:val="20"/>
              </w:rPr>
              <w:t xml:space="preserve">A</w:t>
            </w:r>
            <w:r>
              <w:rPr>
                <w:color w:val="00274C"/>
                <w:position w:val="-2"/>
                <w:sz w:val="20"/>
                <w:szCs w:val="20"/>
              </w:rPr>
              <w:t xml:space="preserve"> .</w:t>
            </w:r>
          </w:p>
          <w:p>
            <w:pPr>
              <w:numPr>
                <w:ilvl w:val="0"/>
                <w:numId w:val="71587061"/>
              </w:numPr>
              <w:spacing w:before="0" w:after="0" w:line="262" w:lineRule="auto"/>
              <w:jc w:val="left"/>
              <w:rPr>
                <w:color w:val="00274C"/>
                <w:sz w:val="20"/>
                <w:szCs w:val="20"/>
              </w:rPr>
            </w:pPr>
            <w:r>
              <w:rPr>
                <w:color w:val="00274C"/>
                <w:position w:val="-2"/>
                <w:sz w:val="20"/>
                <w:szCs w:val="20"/>
              </w:rPr>
              <w:t xml:space="preserve">Montare l'attrezzo </w:t>
            </w:r>
            <w:hyperlink r:id="rId6405603f8b6fda219"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B</w:t>
            </w:r>
            <w:r>
              <w:rPr>
                <w:color w:val="00274C"/>
                <w:position w:val="-2"/>
                <w:sz w:val="20"/>
                <w:szCs w:val="20"/>
              </w:rPr>
              <w:t xml:space="preserve"> del motorino avviamento tramite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988358" name="name7736603f8b6febf0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067603f8b6febf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41366" name="name5414603f8b700cb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4603f8b700c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w:t>
            </w:r>
          </w:p>
          <w:p>
            <w:pPr>
              <w:numPr>
                <w:ilvl w:val="0"/>
                <w:numId w:val="715870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la puleggia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271892" name="name5529603f8b70255e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421603f8b70255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15870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ruota fonica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75976" name="name4735603f8b7056e6b"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2422603f8b7056e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71587064"/>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H</w:t>
            </w:r>
            <w:r>
              <w:rPr>
                <w:color w:val="00274C"/>
                <w:position w:val="-2"/>
                <w:sz w:val="20"/>
                <w:szCs w:val="20"/>
              </w:rPr>
              <w:t xml:space="preserve"> sia montata correttamente sulla puleggia </w:t>
            </w:r>
            <w:r>
              <w:rPr>
                <w:b/>
                <w:bCs/>
                <w:color w:val="00274C"/>
                <w:position w:val="-2"/>
                <w:sz w:val="20"/>
                <w:szCs w:val="20"/>
              </w:rPr>
              <w:t xml:space="preserve">D</w:t>
            </w:r>
            <w:r>
              <w:rPr>
                <w:color w:val="00274C"/>
                <w:position w:val="-2"/>
                <w:sz w:val="20"/>
                <w:szCs w:val="20"/>
              </w:rPr>
              <w:t xml:space="preserve"> .</w:t>
            </w:r>
          </w:p>
          <w:p>
            <w:pPr>
              <w:numPr>
                <w:ilvl w:val="0"/>
                <w:numId w:val="71587064"/>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G</w:t>
            </w:r>
            <w:r>
              <w:rPr>
                <w:color w:val="00274C"/>
                <w:position w:val="-2"/>
                <w:sz w:val="20"/>
                <w:szCs w:val="20"/>
              </w:rPr>
              <w:t xml:space="preserve"> sulla puleggia </w:t>
            </w:r>
            <w:r>
              <w:rPr>
                <w:b/>
                <w:bCs/>
                <w:color w:val="00274C"/>
                <w:position w:val="-2"/>
                <w:sz w:val="20"/>
                <w:szCs w:val="20"/>
              </w:rPr>
              <w:t xml:space="preserve">D</w:t>
            </w:r>
            <w:r>
              <w:rPr>
                <w:color w:val="00274C"/>
                <w:position w:val="-2"/>
                <w:sz w:val="20"/>
                <w:szCs w:val="20"/>
              </w:rPr>
              <w:t xml:space="preserve"> rispettando il riferimento della spina </w:t>
            </w:r>
            <w:r>
              <w:rPr>
                <w:b/>
                <w:bCs/>
                <w:color w:val="00274C"/>
                <w:position w:val="-2"/>
                <w:sz w:val="20"/>
                <w:szCs w:val="20"/>
              </w:rPr>
              <w:t xml:space="preserve">H</w:t>
            </w:r>
            <w:r>
              <w:rPr>
                <w:color w:val="00274C"/>
                <w:position w:val="-2"/>
                <w:sz w:val="20"/>
                <w:szCs w:val="20"/>
              </w:rPr>
              <w:t xml:space="preserve"> .</w:t>
            </w:r>
          </w:p>
          <w:p>
            <w:pPr>
              <w:numPr>
                <w:ilvl w:val="0"/>
                <w:numId w:val="71587064"/>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822814" name="name5242603f8b7075a8f"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340603f8b7075a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7158706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L</w:t>
            </w:r>
            <w:r>
              <w:rPr>
                <w:color w:val="00274C"/>
                <w:position w:val="-2"/>
                <w:sz w:val="20"/>
                <w:szCs w:val="20"/>
              </w:rPr>
              <w:t xml:space="preserve"> sia correttamente montata sull'albero a gomito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38399" name="name3800603f8b7085e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7603f8b7085e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Prestare attenzione durante l'operazione al punto </w:t>
            </w:r>
            <w:r>
              <w:rPr>
                <w:b/>
                <w:bCs/>
                <w:color w:val="00274C"/>
                <w:position w:val="-2"/>
                <w:sz w:val="20"/>
                <w:szCs w:val="20"/>
              </w:rPr>
              <w:t xml:space="preserve">4</w:t>
            </w:r>
            <w:r>
              <w:rPr>
                <w:color w:val="00274C"/>
                <w:position w:val="-2"/>
                <w:sz w:val="20"/>
                <w:szCs w:val="20"/>
              </w:rPr>
              <w:t xml:space="preserve"> al fine di evitare urti sul sensore di giri </w:t>
            </w:r>
            <w:r>
              <w:rPr>
                <w:b/>
                <w:bCs/>
                <w:color w:val="00274C"/>
                <w:position w:val="-2"/>
                <w:sz w:val="20"/>
                <w:szCs w:val="20"/>
              </w:rPr>
              <w:t xml:space="preserve">E</w:t>
            </w:r>
            <w:r>
              <w:rPr>
                <w:color w:val="00274C"/>
                <w:position w:val="-2"/>
                <w:sz w:val="20"/>
                <w:szCs w:val="20"/>
              </w:rPr>
              <w:t xml:space="preserve"> .</w:t>
            </w:r>
          </w:p>
          <w:p/>
          <w:p/>
          <w:p>
            <w:pPr>
              <w:numPr>
                <w:ilvl w:val="0"/>
                <w:numId w:val="71587066"/>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D</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L</w:t>
            </w:r>
            <w:r>
              <w:rPr>
                <w:color w:val="00274C"/>
                <w:position w:val="-2"/>
                <w:sz w:val="20"/>
                <w:szCs w:val="20"/>
              </w:rPr>
              <w:t xml:space="preserve"> .</w:t>
            </w:r>
          </w:p>
          <w:p>
            <w:pPr>
              <w:numPr>
                <w:ilvl w:val="0"/>
                <w:numId w:val="71587066"/>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 AS Compound 40</w:t>
            </w:r>
            <w:r>
              <w:rPr>
                <w:color w:val="00274C"/>
                <w:position w:val="-2"/>
                <w:sz w:val="20"/>
                <w:szCs w:val="20"/>
              </w:rPr>
              <w:t xml:space="preserve"> sul filetto e sotto la testa della vite </w:t>
            </w:r>
            <w:r>
              <w:rPr>
                <w:b/>
                <w:bCs/>
                <w:color w:val="00274C"/>
                <w:position w:val="-2"/>
                <w:sz w:val="20"/>
                <w:szCs w:val="20"/>
              </w:rPr>
              <w:t xml:space="preserve">C</w:t>
            </w:r>
            <w:r>
              <w:rPr>
                <w:color w:val="00274C"/>
                <w:position w:val="-2"/>
                <w:sz w:val="20"/>
                <w:szCs w:val="20"/>
              </w:rPr>
              <w:t xml:space="preserve"> .</w:t>
            </w:r>
          </w:p>
          <w:p>
            <w:pPr>
              <w:numPr>
                <w:ilvl w:val="0"/>
                <w:numId w:val="71587066"/>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D</w:t>
            </w:r>
            <w:r>
              <w:rPr>
                <w:color w:val="00274C"/>
                <w:position w:val="-2"/>
                <w:sz w:val="20"/>
                <w:szCs w:val="20"/>
              </w:rPr>
              <w:t xml:space="preserve"> con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066"/>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3</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r>
              <w:rPr>
                <w:b/>
                <w:bCs/>
                <w:color w:val="00274C"/>
                <w:position w:val="-2"/>
                <w:sz w:val="20"/>
                <w:szCs w:val="20"/>
              </w:rPr>
              <w:t xml:space="preserve">Par. 6.5.2.</w:t>
            </w:r>
          </w:p>
          <w:p/>
          <w:p/>
          <w:p/>
          <w:p/>
          <w:p/>
          <w:p/>
        </w:tc>
        <w:tc>
          <w:tcPr>
            <w:tcMar>
              <w:top w:w="150" w:type="dxa"/>
              <w:bottom w:w="150" w:type="dxa"/>
            </w:tcMar>
            <w:vAlign w:val="top"/>
          </w:tcPr>
          <w:p>
            <w:r>
              <w:rPr>
                <w:position w:val="-224"/>
              </w:rPr>
              <w:drawing>
                <wp:inline distT="0" distB="0" distL="0" distR="0">
                  <wp:extent cx="2232000" cy="1468800"/>
                  <wp:docPr id="69592945" name="name5047603f8b709c5cf"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696603f8b709c5c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715870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l'attrezzo speciale </w:t>
            </w:r>
            <w:hyperlink r:id="rId1098603f8b709dfc5" w:history="1">
              <w:r>
                <w:rPr>
                  <w:b/>
                  <w:bCs/>
                  <w:color w:val="0000FF"/>
                  <w:position w:val="-2"/>
                  <w:sz w:val="20"/>
                  <w:szCs w:val="20"/>
                </w:rPr>
                <w:t xml:space="preserve">ST_34</w:t>
              </w:r>
            </w:hyperlink>
            <w:r>
              <w:rPr>
                <w:color w:val="00274C"/>
                <w:position w:val="-2"/>
                <w:sz w:val="20"/>
                <w:szCs w:val="20"/>
              </w:rPr>
              <w:t xml:space="preserve"> .</w:t>
            </w:r>
          </w:p>
          <w:p>
            <w:pPr>
              <w:numPr>
                <w:ilvl w:val="0"/>
                <w:numId w:val="71587067"/>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246858" name="name8466603f8b70b15f4"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1931603f8b70b15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0912" name="name9639603f8b70c12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9603f8b70c1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51603f8b70c1e45" w:history="1">
              <w:r>
                <w:rPr>
                  <w:b/>
                  <w:bCs/>
                  <w:color w:val="0000FF"/>
                  <w:position w:val="-2"/>
                  <w:sz w:val="20"/>
                  <w:szCs w:val="20"/>
                </w:rPr>
                <w:t xml:space="preserve">Par. 3.3.2</w:t>
              </w:r>
            </w:hyperlink>
            <w:r>
              <w:rPr>
                <w:color w:val="00274C"/>
                <w:position w:val="-2"/>
                <w:sz w:val="20"/>
                <w:szCs w:val="20"/>
              </w:rPr>
              <w:t xml:space="preserve"> .</w:t>
            </w:r>
          </w:p>
          <w:p/>
          <w:p/>
          <w:p>
            <w:pPr>
              <w:numPr>
                <w:ilvl w:val="0"/>
                <w:numId w:val="71587068"/>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6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68"/>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890156" name="name2274603f8b70db189"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4615603f8b70db1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715870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91734" name="name3559603f8b71000d3"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9511603f8b71000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49783" name="name3816603f8b71143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22603f8b7114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70"/>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Interporre la fascetta </w:t>
            </w:r>
            <w:r>
              <w:rPr>
                <w:b/>
                <w:bCs/>
                <w:color w:val="00274C"/>
                <w:position w:val="-2"/>
                <w:sz w:val="20"/>
                <w:szCs w:val="20"/>
              </w:rPr>
              <w:t xml:space="preserve">G</w:t>
            </w:r>
            <w:r>
              <w:rPr>
                <w:color w:val="00274C"/>
                <w:position w:val="-2"/>
                <w:sz w:val="20"/>
                <w:szCs w:val="20"/>
              </w:rPr>
              <w:t xml:space="preserve"> tra la vite </w:t>
            </w:r>
            <w:r>
              <w:rPr>
                <w:b/>
                <w:bCs/>
                <w:color w:val="00274C"/>
                <w:position w:val="-2"/>
                <w:sz w:val="20"/>
                <w:szCs w:val="20"/>
              </w:rPr>
              <w:t xml:space="preserve">F</w:t>
            </w:r>
            <w:r>
              <w:rPr>
                <w:color w:val="00274C"/>
                <w:position w:val="-2"/>
                <w:sz w:val="20"/>
                <w:szCs w:val="20"/>
              </w:rPr>
              <w:t xml:space="preserve"> e il corpo sfiato </w:t>
            </w:r>
            <w:r>
              <w:rPr>
                <w:b/>
                <w:bCs/>
                <w:color w:val="00274C"/>
                <w:position w:val="-2"/>
                <w:sz w:val="20"/>
                <w:szCs w:val="20"/>
              </w:rPr>
              <w:t xml:space="preserve">E</w:t>
            </w:r>
            <w:r>
              <w:rPr>
                <w:color w:val="00274C"/>
                <w:position w:val="-2"/>
                <w:sz w:val="20"/>
                <w:szCs w:val="20"/>
              </w:rPr>
              <w:t xml:space="preserve"> .</w:t>
            </w:r>
          </w:p>
          <w:p/>
          <w:p/>
          <w:p/>
          <w:p/>
          <w:p>
            <w:pPr>
              <w:numPr>
                <w:ilvl w:val="0"/>
                <w:numId w:val="71587071"/>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6.49).</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71"/>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2178427" name="name3664603f8b712efdf"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540603f8b712ef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64507" name="name2470603f8b71435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4603f8b7143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42603f8b7143a7f" w:history="1">
              <w:r>
                <w:rPr>
                  <w:b/>
                  <w:bCs/>
                  <w:color w:val="0000FF"/>
                  <w:position w:val="-2"/>
                  <w:sz w:val="20"/>
                  <w:szCs w:val="20"/>
                </w:rPr>
                <w:t xml:space="preserve">Par. 3.3.2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le operazioni descritte al </w:t>
            </w:r>
            <w:hyperlink r:id="rId4117603f8b7143ab1" w:history="1">
              <w:r>
                <w:rPr>
                  <w:b/>
                  <w:bCs/>
                  <w:color w:val="0000FF"/>
                  <w:position w:val="-2"/>
                  <w:sz w:val="20"/>
                  <w:szCs w:val="20"/>
                  <w:u w:val="single"/>
                </w:rPr>
                <w:t xml:space="preserve">Par 5.1</w:t>
              </w:r>
            </w:hyperlink>
            <w:r>
              <w:rPr>
                <w:b/>
                <w:bCs/>
                <w:color w:val="00274C"/>
                <w:position w:val="-2"/>
                <w:sz w:val="20"/>
                <w:szCs w:val="20"/>
              </w:rPr>
              <w:t xml:space="preserve"> e </w:t>
            </w:r>
            <w:hyperlink r:id="rId8765603f8b7143ac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7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587072"/>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814423" name="name8903603f8b715aaba"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3758603f8b715aa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62306" name="name2613603f8b717137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73603f8b71713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7158707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71587074"/>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715870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207494" name="name1661603f8b7185c73"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8836603f8b7185c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7158707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647806" name="name7076603f8b71a013d"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3320603f8b71a01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Sostituzione cartuccia filtro olio</w:t>
            </w:r>
          </w:p>
          <w:p/>
          <w:p/>
          <w:p>
            <w:pPr>
              <w:numPr>
                <w:ilvl w:val="0"/>
                <w:numId w:val="7158707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71587076"/>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97913" name="name1483603f8b71bb967"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3438603f8b71bb9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71587077"/>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71587077"/>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93322" name="name4710603f8b71d3acd"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3649603f8b71d3a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97698" name="name4944603f8b71e65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5603f8b71e6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7158707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7158707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71587078"/>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71587078"/>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078"/>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078"/>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8017059" name="name7358603f8b720a292"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6376603f8b720a28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85569906" name="name7650603f8b721e176"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4624603f8b721e1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2414" name="name9316603f8b7230c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6603f8b7230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01603f8b723142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47591" name="name4605603f8b723fc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47603f8b723fc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7158707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58707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7158707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715870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526524" name="name2596603f8b725481f"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5422603f8b72548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25335082" name="name1913603f8b726f6e4"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3160603f8b726f6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66033" name="name2514603f8b727f0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37603f8b727f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7158708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71587080"/>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71587080"/>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9734304" name="name4410603f8b7296d3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311603f8b7296d3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587081"/>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7158708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2481240" name="name6288603f8b72a69d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301603f8b72a69c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Montaggio</w:t>
            </w:r>
          </w:p>
          <w:p>
            <w:pPr>
              <w:numPr>
                <w:ilvl w:val="0"/>
                <w:numId w:val="71587082"/>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08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71587082"/>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048040" name="name5772603f8b72beffc"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4310603f8b72bef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71587083"/>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71587083"/>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7158708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71587083"/>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165710" name="name2279603f8b72d3891"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1102603f8b72d38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71587006"/>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71587006"/>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6864556" name="name9598603f8b72ebe9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183603f8b72ebe8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4160932" name="name1101603f8b730e67a"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400603f8b730e6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462570" name="name7936603f8b7324b0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742603f8b7324a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5784179" name="name7612603f8b733756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795603f8b733756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699297" name="name2317603f8b734d332"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531603f8b734d32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Non lubrificare le guarnizioni </w:t>
            </w:r>
            <w:r>
              <w:rPr>
                <w:b/>
                <w:bCs/>
                <w:color w:val="00274C"/>
                <w:position w:val="-2"/>
                <w:sz w:val="20"/>
                <w:szCs w:val="20"/>
              </w:rPr>
              <w:t xml:space="preserve">A</w:t>
            </w:r>
            <w:r>
              <w:rPr>
                <w:color w:val="00274C"/>
                <w:position w:val="-2"/>
                <w:sz w:val="20"/>
                <w:szCs w:val="20"/>
              </w:rPr>
              <w:t xml:space="preserve"> con olio o carburante.</w:t>
            </w:r>
          </w:p>
          <w:p>
            <w:pPr>
              <w:numPr>
                <w:ilvl w:val="0"/>
                <w:numId w:val="71587006"/>
              </w:numPr>
              <w:spacing w:before="0" w:after="0" w:line="262" w:lineRule="auto"/>
              <w:jc w:val="left"/>
              <w:rPr>
                <w:color w:val="00274C"/>
                <w:sz w:val="20"/>
                <w:szCs w:val="20"/>
              </w:rPr>
            </w:pPr>
            <w:r>
              <w:rPr>
                <w:color w:val="00274C"/>
                <w:position w:val="-2"/>
                <w:sz w:val="20"/>
                <w:szCs w:val="20"/>
              </w:rPr>
              <w:t xml:space="preserve">Il filtro </w:t>
            </w:r>
            <w:r>
              <w:rPr>
                <w:b/>
                <w:bCs/>
                <w:color w:val="00274C"/>
                <w:position w:val="-2"/>
                <w:sz w:val="20"/>
                <w:szCs w:val="20"/>
              </w:rPr>
              <w:t xml:space="preserve">D</w:t>
            </w:r>
            <w:r>
              <w:rPr>
                <w:color w:val="00274C"/>
                <w:position w:val="-2"/>
                <w:sz w:val="20"/>
                <w:szCs w:val="20"/>
              </w:rPr>
              <w:t xml:space="preserve"> comprende le guarnizioni </w:t>
            </w:r>
            <w:r>
              <w:rPr>
                <w:b/>
                <w:bCs/>
                <w:color w:val="00274C"/>
                <w:position w:val="-2"/>
                <w:sz w:val="20"/>
                <w:szCs w:val="20"/>
              </w:rPr>
              <w:t xml:space="preserve">A</w:t>
            </w:r>
            <w:r>
              <w:rPr>
                <w:color w:val="00274C"/>
                <w:position w:val="-2"/>
                <w:sz w:val="20"/>
                <w:szCs w:val="20"/>
              </w:rPr>
              <w:t xml:space="preserve"> in confezione.</w:t>
            </w:r>
          </w:p>
          <w:p>
            <w:pPr>
              <w:numPr>
                <w:ilvl w:val="0"/>
                <w:numId w:val="71587006"/>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Svitare il tappo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tappo </w:t>
            </w:r>
            <w:r>
              <w:rPr>
                <w:b/>
                <w:bCs/>
                <w:color w:val="00274C"/>
                <w:position w:val="-2"/>
                <w:sz w:val="20"/>
                <w:szCs w:val="20"/>
              </w:rPr>
              <w:t xml:space="preserve">B</w:t>
            </w:r>
            <w:r>
              <w:rPr>
                <w:color w:val="00274C"/>
                <w:position w:val="-2"/>
                <w:sz w:val="20"/>
                <w:szCs w:val="20"/>
              </w:rPr>
              <w:t xml:space="preserve"> e estrarre il supporto filtro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Estrarre il filtro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-Pulire con AdBlue® caldo la sede del filtro </w:t>
            </w:r>
            <w:r>
              <w:rPr>
                <w:b/>
                <w:bCs/>
                <w:color w:val="00274C"/>
                <w:position w:val="-2"/>
                <w:sz w:val="20"/>
                <w:szCs w:val="20"/>
              </w:rPr>
              <w:t xml:space="preserve">D</w:t>
            </w:r>
            <w:r>
              <w:rPr>
                <w:color w:val="00274C"/>
                <w:position w:val="-2"/>
                <w:sz w:val="20"/>
                <w:szCs w:val="20"/>
              </w:rPr>
              <w:t xml:space="preserve"> sulla pompa </w:t>
            </w:r>
            <w:r>
              <w:rPr>
                <w:b/>
                <w:bCs/>
                <w:color w:val="00274C"/>
                <w:position w:val="-2"/>
                <w:sz w:val="20"/>
                <w:szCs w:val="20"/>
              </w:rPr>
              <w:t xml:space="preserve">E</w:t>
            </w:r>
            <w:r>
              <w:rPr>
                <w:color w:val="00274C"/>
                <w:position w:val="-2"/>
                <w:sz w:val="20"/>
                <w:szCs w:val="20"/>
              </w:rPr>
              <w:t xml:space="preserve"> se si rileva delle impurità.</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0019782" name="name5082603f8b736b320"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4884603f8b736b3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Lubrificare con AdBlue® o acqua distillata le guarnizioni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Posizionare il supporto filtro </w:t>
            </w:r>
            <w:r>
              <w:rPr>
                <w:b/>
                <w:bCs/>
                <w:color w:val="00274C"/>
                <w:position w:val="-2"/>
                <w:sz w:val="20"/>
                <w:szCs w:val="20"/>
              </w:rPr>
              <w:t xml:space="preserve">C</w:t>
            </w:r>
            <w:r>
              <w:rPr>
                <w:color w:val="00274C"/>
                <w:position w:val="-2"/>
                <w:sz w:val="20"/>
                <w:szCs w:val="20"/>
              </w:rPr>
              <w:t xml:space="preserve"> insieme al filtro </w:t>
            </w:r>
            <w:r>
              <w:rPr>
                <w:b/>
                <w:bCs/>
                <w:color w:val="00274C"/>
                <w:position w:val="-2"/>
                <w:sz w:val="20"/>
                <w:szCs w:val="20"/>
              </w:rPr>
              <w:t xml:space="preserve">D</w:t>
            </w:r>
            <w:r>
              <w:rPr>
                <w:color w:val="00274C"/>
                <w:position w:val="-2"/>
                <w:sz w:val="20"/>
                <w:szCs w:val="20"/>
              </w:rPr>
              <w:t xml:space="preserve"> all'interno della pompa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Serrare il tappo </w:t>
            </w:r>
            <w:r>
              <w:rPr>
                <w:b/>
                <w:bCs/>
                <w:color w:val="00274C"/>
                <w:position w:val="-2"/>
                <w:sz w:val="20"/>
                <w:szCs w:val="20"/>
              </w:rPr>
              <w:t xml:space="preserve">B</w:t>
            </w:r>
            <w:r>
              <w:rPr>
                <w:color w:val="00274C"/>
                <w:position w:val="-2"/>
                <w:sz w:val="20"/>
                <w:szCs w:val="20"/>
              </w:rPr>
              <w:t xml:space="preserve"> (coppia di serraggio a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161199" name="name2676603f8b73807c4"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5639603f8b73807b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ingresso pompa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Non lubrificare con olio o carburante il raccordo </w:t>
            </w:r>
            <w:r>
              <w:rPr>
                <w:b/>
                <w:bCs/>
                <w:color w:val="00274C"/>
                <w:position w:val="-2"/>
                <w:sz w:val="20"/>
                <w:szCs w:val="20"/>
              </w:rPr>
              <w:t xml:space="preserve">C</w:t>
            </w:r>
            <w:r>
              <w:rPr>
                <w:color w:val="00274C"/>
                <w:position w:val="-2"/>
                <w:sz w:val="20"/>
                <w:szCs w:val="20"/>
              </w:rPr>
              <w:t xml:space="preserve"> o il connettore </w:t>
            </w:r>
            <w:r>
              <w:rPr>
                <w:b/>
                <w:bCs/>
                <w:color w:val="00274C"/>
                <w:position w:val="-2"/>
                <w:sz w:val="20"/>
                <w:szCs w:val="20"/>
              </w:rPr>
              <w:t xml:space="preserve">A</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raccordo </w:t>
            </w:r>
            <w:r>
              <w:rPr>
                <w:b/>
                <w:bCs/>
                <w:color w:val="00274C"/>
                <w:position w:val="-2"/>
                <w:sz w:val="20"/>
                <w:szCs w:val="20"/>
              </w:rPr>
              <w:t xml:space="preserve">C</w:t>
            </w:r>
            <w:r>
              <w:rPr>
                <w:color w:val="00274C"/>
                <w:position w:val="-2"/>
                <w:sz w:val="20"/>
                <w:szCs w:val="20"/>
              </w:rPr>
              <w:t xml:space="preserve"> comprende la guarnizione </w:t>
            </w:r>
            <w:r>
              <w:rPr>
                <w:b/>
                <w:bCs/>
                <w:color w:val="00274C"/>
                <w:position w:val="-2"/>
                <w:sz w:val="20"/>
                <w:szCs w:val="20"/>
              </w:rPr>
              <w:t xml:space="preserve">E</w:t>
            </w:r>
            <w:r>
              <w:rPr>
                <w:color w:val="00274C"/>
                <w:position w:val="-2"/>
                <w:sz w:val="20"/>
                <w:szCs w:val="20"/>
              </w:rPr>
              <w:t xml:space="preserve"> in confezione.</w:t>
            </w:r>
          </w:p>
          <w:p>
            <w:pPr>
              <w:numPr>
                <w:ilvl w:val="0"/>
                <w:numId w:val="71587006"/>
              </w:numPr>
              <w:spacing w:before="0" w:after="0" w:line="262" w:lineRule="auto"/>
              <w:jc w:val="left"/>
              <w:rPr>
                <w:color w:val="00274C"/>
                <w:sz w:val="20"/>
                <w:szCs w:val="20"/>
              </w:rPr>
            </w:pPr>
            <w:r>
              <w:rPr>
                <w:color w:val="00274C"/>
                <w:position w:val="-2"/>
                <w:sz w:val="20"/>
                <w:szCs w:val="20"/>
              </w:rPr>
              <w:t xml:space="preserve">Evitare qualsiasi tipo di contaminazione durante l'operazione di sostituzione.</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7306064" name="name2038603f8b739653e"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2113603f8b739653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tubo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il fermo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Sfilare il raccordo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301886" name="name2679603f8b73adb35"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2824603f8b73adb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la presenza della guarnizione </w:t>
            </w:r>
            <w:r>
              <w:rPr>
                <w:b/>
                <w:bCs/>
                <w:color w:val="00274C"/>
                <w:position w:val="-2"/>
                <w:sz w:val="20"/>
                <w:szCs w:val="20"/>
              </w:rPr>
              <w:t xml:space="preserve">E</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raccordo </w:t>
            </w:r>
            <w:r>
              <w:rPr>
                <w:b/>
                <w:bCs/>
                <w:color w:val="00274C"/>
                <w:position w:val="-2"/>
                <w:sz w:val="20"/>
                <w:szCs w:val="20"/>
              </w:rPr>
              <w:t xml:space="preserve">C</w:t>
            </w:r>
            <w:r>
              <w:rPr>
                <w:color w:val="00274C"/>
                <w:position w:val="-2"/>
                <w:sz w:val="20"/>
                <w:szCs w:val="20"/>
              </w:rPr>
              <w:t xml:space="preserve"> nella pompa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D</w:t>
            </w:r>
            <w:r>
              <w:rPr>
                <w:color w:val="00274C"/>
                <w:position w:val="-2"/>
                <w:sz w:val="20"/>
                <w:szCs w:val="20"/>
              </w:rPr>
              <w:t xml:space="preserve"> e il raccordo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Innestare il tubo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22658" name="name4977603f8b73c1549"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2149603f8b73c15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iniettore AdBlue® (solo versioni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58213386" name="name9503603f8b73d05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53603f8b73d059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non sostituzione dell'iniettore </w:t>
            </w:r>
            <w:r>
              <w:rPr>
                <w:b/>
                <w:bCs/>
                <w:color w:val="00274C"/>
                <w:position w:val="-2"/>
                <w:sz w:val="20"/>
                <w:szCs w:val="20"/>
              </w:rPr>
              <w:t xml:space="preserve">E</w:t>
            </w:r>
            <w:r>
              <w:rPr>
                <w:color w:val="00274C"/>
                <w:position w:val="-2"/>
                <w:sz w:val="20"/>
                <w:szCs w:val="20"/>
              </w:rPr>
              <w:t xml:space="preserve"> , la guarnizione </w:t>
            </w:r>
            <w:r>
              <w:rPr>
                <w:b/>
                <w:bCs/>
                <w:color w:val="00274C"/>
                <w:position w:val="-2"/>
                <w:sz w:val="20"/>
                <w:szCs w:val="20"/>
              </w:rPr>
              <w:t xml:space="preserve">F</w:t>
            </w:r>
            <w:r>
              <w:rPr>
                <w:color w:val="00274C"/>
                <w:position w:val="-2"/>
                <w:sz w:val="20"/>
                <w:szCs w:val="20"/>
              </w:rPr>
              <w:t xml:space="preserve"> deve essere tassativamente sostituita ad ogni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L'iniettore </w:t>
            </w:r>
            <w:r>
              <w:rPr>
                <w:b/>
                <w:bCs/>
                <w:color w:val="00274C"/>
                <w:position w:val="-2"/>
                <w:sz w:val="20"/>
                <w:szCs w:val="20"/>
              </w:rPr>
              <w:t xml:space="preserve">E</w:t>
            </w:r>
            <w:r>
              <w:rPr>
                <w:color w:val="00274C"/>
                <w:position w:val="-2"/>
                <w:sz w:val="20"/>
                <w:szCs w:val="20"/>
              </w:rPr>
              <w:t xml:space="preserve"> non è riparabile.</w:t>
            </w:r>
          </w:p>
          <w:p>
            <w:pPr>
              <w:numPr>
                <w:ilvl w:val="0"/>
                <w:numId w:val="71587006"/>
              </w:numPr>
              <w:spacing w:before="0" w:after="0" w:line="262" w:lineRule="auto"/>
              <w:jc w:val="left"/>
              <w:rPr>
                <w:color w:val="00274C"/>
                <w:sz w:val="20"/>
                <w:szCs w:val="20"/>
              </w:rPr>
            </w:pPr>
            <w:r>
              <w:rPr>
                <w:color w:val="00274C"/>
                <w:position w:val="-2"/>
                <w:sz w:val="20"/>
                <w:szCs w:val="20"/>
              </w:rPr>
              <w:t xml:space="preserve">E' vietato rimuovere l'iniettore </w:t>
            </w:r>
            <w:r>
              <w:rPr>
                <w:b/>
                <w:bCs/>
                <w:color w:val="00274C"/>
                <w:position w:val="-2"/>
                <w:sz w:val="20"/>
                <w:szCs w:val="20"/>
              </w:rPr>
              <w:t xml:space="preserve">E1</w:t>
            </w:r>
            <w:r>
              <w:rPr>
                <w:color w:val="00274C"/>
                <w:position w:val="-2"/>
                <w:sz w:val="20"/>
                <w:szCs w:val="20"/>
              </w:rPr>
              <w:t xml:space="preserve"> dal corpo iniettore </w:t>
            </w:r>
            <w:r>
              <w:rPr>
                <w:b/>
                <w:bCs/>
                <w:color w:val="00274C"/>
                <w:position w:val="-2"/>
                <w:sz w:val="20"/>
                <w:szCs w:val="20"/>
              </w:rPr>
              <w:t xml:space="preserve">E2</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guarnizione F è premontata sul componente E nuovo.</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con l'operazione, accertarsi che la chiave del quadro macchina sia su </w:t>
            </w:r>
            <w:r>
              <w:rPr>
                <w:b/>
                <w:bCs/>
                <w:color w:val="00274C"/>
                <w:position w:val="-2"/>
                <w:sz w:val="20"/>
                <w:szCs w:val="20"/>
              </w:rPr>
              <w:t xml:space="preserve">OFF</w:t>
            </w:r>
            <w:r>
              <w:rPr>
                <w:color w:val="00274C"/>
                <w:position w:val="-2"/>
                <w:sz w:val="20"/>
                <w:szCs w:val="20"/>
              </w:rPr>
              <w:t xml:space="preserve"> e che la pompa AdBlue® abbia effettuato l'operazione di svuotamento del circuito.</w:t>
            </w:r>
          </w:p>
          <w:p>
            <w:pPr>
              <w:numPr>
                <w:ilvl w:val="0"/>
                <w:numId w:val="71587006"/>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 </w:t>
            </w:r>
            <w:r>
              <w:rPr>
                <w:b/>
                <w:bCs/>
                <w:color w:val="00274C"/>
                <w:position w:val="-2"/>
                <w:sz w:val="20"/>
                <w:szCs w:val="20"/>
              </w:rPr>
              <w:t xml:space="preserve">C</w:t>
            </w:r>
            <w:r>
              <w:rPr>
                <w:color w:val="00274C"/>
                <w:position w:val="-2"/>
                <w:sz w:val="20"/>
                <w:szCs w:val="20"/>
              </w:rPr>
              <w:t xml:space="preserve"> ) e SCR-T sono identici, marcare differentemente i connettori per evitare l'inversione di connessione al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6075468" name="name1723603f8b73e67e1"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3597603f8b73e67db"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46"/>
              </w:rPr>
              <w:drawing>
                <wp:inline distT="0" distB="0" distL="0" distR="0">
                  <wp:extent cx="2152800" cy="1612800"/>
                  <wp:docPr id="90555436" name="name8538603f8b741020d"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8588603f8b7410205"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Disinnestare il connettore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le viti </w:t>
            </w:r>
            <w:r>
              <w:rPr>
                <w:b/>
                <w:bCs/>
                <w:color w:val="00274C"/>
                <w:position w:val="-2"/>
                <w:sz w:val="20"/>
                <w:szCs w:val="20"/>
              </w:rPr>
              <w:t xml:space="preserve">D</w:t>
            </w:r>
            <w:r>
              <w:rPr>
                <w:color w:val="00274C"/>
                <w:position w:val="-2"/>
                <w:sz w:val="20"/>
                <w:szCs w:val="20"/>
              </w:rPr>
              <w:t xml:space="preserve"> e rimuovere l'iniettore </w:t>
            </w:r>
            <w:r>
              <w:rPr>
                <w:b/>
                <w:bCs/>
                <w:color w:val="00274C"/>
                <w:position w:val="-2"/>
                <w:sz w:val="20"/>
                <w:szCs w:val="20"/>
              </w:rPr>
              <w:t xml:space="preserve">E</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6.13.2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Posizionare l'iniettore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G</w:t>
            </w:r>
            <w:r>
              <w:rPr>
                <w:color w:val="00274C"/>
                <w:position w:val="-2"/>
                <w:sz w:val="20"/>
                <w:szCs w:val="20"/>
              </w:rPr>
              <w:t xml:space="preserve"> dell'SCR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l'iniettore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 tubi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358647" name="name5005603f8b742bfc6"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5213603f8b742bf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imbocco serbatoio AdBlue®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Evitare qualsiasi tipo di contaminazione durante l'operazione di sostituzione.</w:t>
            </w:r>
          </w:p>
          <w:p>
            <w:pPr>
              <w:widowControl w:val="on"/>
              <w:pBdr/>
              <w:spacing w:before="0" w:after="0" w:line="262" w:lineRule="auto"/>
              <w:ind w:left="0" w:right="0"/>
              <w:jc w:val="left"/>
              <w:textAlignment w:val="center"/>
            </w:pPr>
            <w:r>
              <w:rPr>
                <w:color w:val="00274C"/>
                <w:position w:val="-2"/>
                <w:sz w:val="20"/>
                <w:szCs w:val="20"/>
              </w:rPr>
              <w:t xml:space="preserve">Questa istruzione è valida se il serbatoio AdBlue® è fornito da </w:t>
            </w:r>
            <w:r>
              <w:rPr>
                <w:b/>
                <w:bCs/>
                <w:color w:val="00274C"/>
                <w:position w:val="-2"/>
                <w:sz w:val="20"/>
                <w:szCs w:val="20"/>
              </w:rPr>
              <w:t xml:space="preserve">KOHLER</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Sbloccare e rimuovere il tappo </w:t>
            </w:r>
            <w:r>
              <w:rPr>
                <w:b/>
                <w:bCs/>
                <w:color w:val="00274C"/>
                <w:position w:val="-2"/>
                <w:sz w:val="20"/>
                <w:szCs w:val="20"/>
              </w:rPr>
              <w:t xml:space="preserve">A</w:t>
            </w:r>
            <w:r>
              <w:rPr>
                <w:color w:val="00274C"/>
                <w:position w:val="-2"/>
                <w:sz w:val="20"/>
                <w:szCs w:val="20"/>
              </w:rPr>
              <w:t xml:space="preserve"> del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277586" name="name1756603f8b744354d"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3758603f8b744354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Premere le linguette di sblocco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e rimuovere il fermo </w:t>
            </w:r>
            <w:r>
              <w:rPr>
                <w:b/>
                <w:bCs/>
                <w:color w:val="00274C"/>
                <w:position w:val="-2"/>
                <w:sz w:val="20"/>
                <w:szCs w:val="20"/>
              </w:rPr>
              <w:t xml:space="preserve">C</w:t>
            </w:r>
            <w:r>
              <w:rPr>
                <w:color w:val="00274C"/>
                <w:position w:val="-2"/>
                <w:sz w:val="20"/>
                <w:szCs w:val="20"/>
              </w:rPr>
              <w:t xml:space="preserve"> dal serbatoio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416197" name="name7655603f8b7457478"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3505603f8b74574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Rimuovere il filtro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53437312" name="name1447603f8b746f16b"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4113603f8b746f163"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il filtro </w:t>
            </w:r>
            <w:r>
              <w:rPr>
                <w:b/>
                <w:bCs/>
                <w:color w:val="00274C"/>
                <w:position w:val="-2"/>
                <w:sz w:val="20"/>
                <w:szCs w:val="20"/>
              </w:rPr>
              <w:t xml:space="preserve">D</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Inserire il fermo </w:t>
            </w:r>
            <w:r>
              <w:rPr>
                <w:b/>
                <w:bCs/>
                <w:color w:val="00274C"/>
                <w:position w:val="-2"/>
                <w:sz w:val="20"/>
                <w:szCs w:val="20"/>
              </w:rPr>
              <w:t xml:space="preserve">C</w:t>
            </w:r>
            <w:r>
              <w:rPr>
                <w:color w:val="00274C"/>
                <w:position w:val="-2"/>
                <w:sz w:val="20"/>
                <w:szCs w:val="20"/>
              </w:rPr>
              <w:t xml:space="preserve"> all'interno della sede nel serbatoio </w:t>
            </w:r>
            <w:r>
              <w:rPr>
                <w:b/>
                <w:bCs/>
                <w:color w:val="00274C"/>
                <w:position w:val="-2"/>
                <w:sz w:val="20"/>
                <w:szCs w:val="20"/>
              </w:rPr>
              <w:t xml:space="preserve">B</w:t>
            </w:r>
            <w:r>
              <w:rPr>
                <w:color w:val="00274C"/>
                <w:position w:val="-2"/>
                <w:sz w:val="20"/>
                <w:szCs w:val="20"/>
              </w:rPr>
              <w:t xml:space="preserve"> e spingerlo fino al blocco delle linguette </w:t>
            </w:r>
            <w:r>
              <w:rPr>
                <w:b/>
                <w:bCs/>
                <w:color w:val="00274C"/>
                <w:position w:val="-2"/>
                <w:sz w:val="20"/>
                <w:szCs w:val="20"/>
              </w:rPr>
              <w:t xml:space="preserve">C1</w:t>
            </w:r>
            <w:r>
              <w:rPr>
                <w:color w:val="00274C"/>
                <w:position w:val="-2"/>
                <w:sz w:val="20"/>
                <w:szCs w:val="20"/>
              </w:rPr>
              <w:t xml:space="preserve"> e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Montare il tappo </w:t>
            </w:r>
            <w:r>
              <w:rPr>
                <w:b/>
                <w:bCs/>
                <w:color w:val="00274C"/>
                <w:position w:val="-2"/>
                <w:sz w:val="20"/>
                <w:szCs w:val="20"/>
              </w:rPr>
              <w:t xml:space="preserve">A</w:t>
            </w:r>
            <w:r>
              <w:rPr>
                <w:color w:val="00274C"/>
                <w:position w:val="-2"/>
                <w:sz w:val="20"/>
                <w:szCs w:val="20"/>
              </w:rPr>
              <w:t xml:space="preserve"> sul serbatoio </w:t>
            </w:r>
            <w:r>
              <w:rPr>
                <w:b/>
                <w:bCs/>
                <w:color w:val="00274C"/>
                <w:position w:val="-2"/>
                <w:sz w:val="20"/>
                <w:szCs w:val="20"/>
              </w:rPr>
              <w:t xml:space="preserve">B</w:t>
            </w:r>
            <w:r>
              <w:rPr>
                <w:color w:val="00274C"/>
                <w:position w:val="-2"/>
                <w:sz w:val="20"/>
                <w:szCs w:val="20"/>
              </w:rPr>
              <w:t xml:space="preserve"> fissandolo nella posizione di blocco.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484187" name="name6386603f8b7488d62"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2822603f8b7488d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sensori SCR (solo versioni SCR)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41196209" name="name7554603f8b749d13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98603f8b749d12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sono identici, la discriminante tra sensore Upstream e Downstream è la posizione di montaggio su SCR ( </w:t>
            </w:r>
            <w:r>
              <w:rPr>
                <w:b/>
                <w:bCs/>
                <w:color w:val="00274C"/>
                <w:position w:val="-2"/>
                <w:sz w:val="20"/>
                <w:szCs w:val="20"/>
              </w:rPr>
              <w:t xml:space="preserve">Upstream = Ingresso SCR</w:t>
            </w:r>
            <w:r>
              <w:rPr>
                <w:color w:val="00274C"/>
                <w:position w:val="-2"/>
                <w:sz w:val="20"/>
                <w:szCs w:val="20"/>
              </w:rPr>
              <w:t xml:space="preserve"> | </w:t>
            </w:r>
            <w:r>
              <w:rPr>
                <w:b/>
                <w:bCs/>
                <w:color w:val="00274C"/>
                <w:position w:val="-2"/>
                <w:sz w:val="20"/>
                <w:szCs w:val="20"/>
              </w:rPr>
              <w:t xml:space="preserve">Downstream = Uscita SCR</w:t>
            </w:r>
            <w:r>
              <w:rPr>
                <w:color w:val="00274C"/>
                <w:position w:val="-2"/>
                <w:sz w:val="20"/>
                <w:szCs w:val="20"/>
              </w:rPr>
              <w:t xml:space="preserve"> ).</w:t>
            </w:r>
            <w:r>
              <w:rPr>
                <w:color w:val="00274C"/>
                <w:position w:val="-2"/>
                <w:sz w:val="20"/>
                <w:szCs w:val="20"/>
              </w:rPr>
              <w:br/>
              <w:t xml:space="preserve">Tale posizione è discriminante anche per il collegamento del cablaggio SCR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Ingresso SCR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Uscita SCR = connettore 4 pin</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potrebbero essere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w:t>
            </w:r>
          </w:p>
          <w:p>
            <w:pPr>
              <w:numPr>
                <w:ilvl w:val="0"/>
                <w:numId w:val="71587006"/>
              </w:numPr>
              <w:spacing w:before="0" w:after="0" w:line="262" w:lineRule="auto"/>
              <w:jc w:val="left"/>
              <w:rPr>
                <w:color w:val="00274C"/>
                <w:sz w:val="20"/>
                <w:szCs w:val="20"/>
              </w:rPr>
            </w:pPr>
            <w:r>
              <w:rPr>
                <w:color w:val="00274C"/>
                <w:position w:val="-2"/>
                <w:sz w:val="20"/>
                <w:szCs w:val="20"/>
              </w:rPr>
              <w:t xml:space="preserve">I sensori NO </w:t>
            </w:r>
            <w:r>
              <w:rPr>
                <w:color w:val="00274C"/>
                <w:position w:val="-3"/>
                <w:sz w:val="17"/>
                <w:szCs w:val="17"/>
                <w:vertAlign w:val="subscript"/>
              </w:rPr>
              <w:t xml:space="preserve">x</w:t>
            </w:r>
            <w:r>
              <w:rPr>
                <w:color w:val="00274C"/>
                <w:position w:val="-2"/>
                <w:sz w:val="20"/>
                <w:szCs w:val="20"/>
              </w:rPr>
              <w:t xml:space="preserve"> forniti a ricambio sono sprovvisti di etichetta identificativa </w:t>
            </w:r>
            <w:r>
              <w:rPr>
                <w:b/>
                <w:bCs/>
                <w:color w:val="00274C"/>
                <w:position w:val="-2"/>
                <w:sz w:val="20"/>
                <w:szCs w:val="20"/>
              </w:rPr>
              <w:t xml:space="preserve">Upstream</w:t>
            </w:r>
            <w:r>
              <w:rPr>
                <w:color w:val="00274C"/>
                <w:position w:val="-2"/>
                <w:sz w:val="20"/>
                <w:szCs w:val="20"/>
              </w:rPr>
              <w:t xml:space="preserve"> e </w:t>
            </w:r>
            <w:r>
              <w:rPr>
                <w:b/>
                <w:bCs/>
                <w:color w:val="00274C"/>
                <w:position w:val="-2"/>
                <w:sz w:val="20"/>
                <w:szCs w:val="20"/>
              </w:rPr>
              <w:t xml:space="preserve">Downstream</w:t>
            </w:r>
            <w:r>
              <w:rPr>
                <w:color w:val="00274C"/>
                <w:position w:val="-2"/>
                <w:sz w:val="20"/>
                <w:szCs w:val="20"/>
              </w:rPr>
              <w:t xml:space="preserve"> (Ingresso/Uscita SCR), dopo il montaggio eseguire una marcatura per una futura identificazione ( </w:t>
            </w:r>
            <w:r>
              <w:rPr>
                <w:b/>
                <w:bCs/>
                <w:color w:val="00274C"/>
                <w:position w:val="-2"/>
                <w:sz w:val="20"/>
                <w:szCs w:val="20"/>
              </w:rPr>
              <w:t xml:space="preserve">VERDE = Ingresso SCR</w:t>
            </w:r>
            <w:r>
              <w:rPr>
                <w:color w:val="00274C"/>
                <w:position w:val="-2"/>
                <w:sz w:val="20"/>
                <w:szCs w:val="20"/>
              </w:rPr>
              <w:t xml:space="preserve"> | </w:t>
            </w:r>
            <w:r>
              <w:rPr>
                <w:b/>
                <w:bCs/>
                <w:color w:val="00274C"/>
                <w:position w:val="-2"/>
                <w:sz w:val="20"/>
                <w:szCs w:val="20"/>
              </w:rPr>
              <w:t xml:space="preserve">GIALLO = Uscita SCR</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connettori sul cablaggio SCR per la connessione dell'iniettore AdBlue® e SCR-T sono identici, marcare differentemente i connettori per evitare l'inversione di connessione al montaggio.</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Disinnestare il connettore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e rimuovere il sensore SCR-T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il sensore SCR-T </w:t>
            </w:r>
            <w:r>
              <w:rPr>
                <w:b/>
                <w:bCs/>
                <w:color w:val="00274C"/>
                <w:position w:val="-2"/>
                <w:sz w:val="20"/>
                <w:szCs w:val="20"/>
              </w:rPr>
              <w:t xml:space="preserve">B</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Innestare il connettore </w:t>
            </w:r>
            <w:r>
              <w:rPr>
                <w:b/>
                <w:bCs/>
                <w:color w:val="00274C"/>
                <w:position w:val="-2"/>
                <w:sz w:val="20"/>
                <w:szCs w:val="20"/>
              </w:rPr>
              <w:t xml:space="preserve">A</w:t>
            </w:r>
            <w:r>
              <w:rPr>
                <w:color w:val="00274C"/>
                <w:position w:val="-2"/>
                <w:sz w:val="20"/>
                <w:szCs w:val="20"/>
              </w:rPr>
              <w:t xml:space="preserve"> al sensore SCR-T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33425189" name="name4376603f8b74bf90f"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2458603f8b74bf907"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Smontaggio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 rimuovere le SCU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Svitare e rimuovere i sensori NOx </w:t>
            </w:r>
            <w:r>
              <w:rPr>
                <w:b/>
                <w:bCs/>
                <w:color w:val="00274C"/>
                <w:position w:val="-2"/>
                <w:sz w:val="20"/>
                <w:szCs w:val="20"/>
              </w:rPr>
              <w:t xml:space="preserve">G</w:t>
            </w:r>
            <w:r>
              <w:rPr>
                <w:color w:val="00274C"/>
                <w:position w:val="-2"/>
                <w:sz w:val="20"/>
                <w:szCs w:val="20"/>
              </w:rPr>
              <w:t xml:space="preserve"> dall'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Montaggio</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Avvitare il sensore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Serrare i sensori NOx </w:t>
            </w:r>
            <w:r>
              <w:rPr>
                <w:b/>
                <w:bCs/>
                <w:color w:val="00274C"/>
                <w:position w:val="-2"/>
                <w:sz w:val="20"/>
                <w:szCs w:val="20"/>
              </w:rPr>
              <w:t xml:space="preserve">G</w:t>
            </w:r>
            <w:r>
              <w:rPr>
                <w:color w:val="00274C"/>
                <w:position w:val="-2"/>
                <w:sz w:val="20"/>
                <w:szCs w:val="20"/>
              </w:rPr>
              <w:t xml:space="preserve"> sull'SCR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Fissare le SCU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Innestare il connettore </w:t>
            </w:r>
            <w:r>
              <w:rPr>
                <w:b/>
                <w:bCs/>
                <w:color w:val="00274C"/>
                <w:position w:val="-2"/>
                <w:sz w:val="20"/>
                <w:szCs w:val="20"/>
              </w:rPr>
              <w:t xml:space="preserve">D1</w:t>
            </w:r>
            <w:r>
              <w:rPr>
                <w:color w:val="00274C"/>
                <w:position w:val="-2"/>
                <w:sz w:val="20"/>
                <w:szCs w:val="20"/>
              </w:rPr>
              <w:t xml:space="preserve"> e </w:t>
            </w:r>
            <w:r>
              <w:rPr>
                <w:b/>
                <w:bCs/>
                <w:color w:val="00274C"/>
                <w:position w:val="-2"/>
                <w:sz w:val="20"/>
                <w:szCs w:val="20"/>
              </w:rPr>
              <w:t xml:space="preserve">D2</w:t>
            </w:r>
            <w:r>
              <w:rPr>
                <w:color w:val="00274C"/>
                <w:position w:val="-2"/>
                <w:sz w:val="20"/>
                <w:szCs w:val="20"/>
              </w:rPr>
              <w:t xml:space="preserve"> come descritto nelle targhette di connessione ( </w:t>
            </w:r>
            <w:r>
              <w:rPr>
                <w:b/>
                <w:bCs/>
                <w:color w:val="00274C"/>
                <w:position w:val="-2"/>
                <w:sz w:val="20"/>
                <w:szCs w:val="20"/>
              </w:rPr>
              <w:t xml:space="preserve">D1</w:t>
            </w:r>
            <w:r>
              <w:rPr>
                <w:color w:val="00274C"/>
                <w:position w:val="-2"/>
                <w:sz w:val="20"/>
                <w:szCs w:val="20"/>
              </w:rPr>
              <w:t xml:space="preserve"> &gt; </w:t>
            </w:r>
            <w:r>
              <w:rPr>
                <w:b/>
                <w:bCs/>
                <w:color w:val="00274C"/>
                <w:position w:val="-2"/>
                <w:sz w:val="20"/>
                <w:szCs w:val="20"/>
              </w:rPr>
              <w:t xml:space="preserve">Upstream = connettore 5 pin</w:t>
            </w:r>
            <w:r>
              <w:rPr>
                <w:color w:val="00274C"/>
                <w:position w:val="-2"/>
                <w:sz w:val="20"/>
                <w:szCs w:val="20"/>
              </w:rPr>
              <w:t xml:space="preserve"> | </w:t>
            </w:r>
            <w:r>
              <w:rPr>
                <w:b/>
                <w:bCs/>
                <w:color w:val="00274C"/>
                <w:position w:val="-2"/>
                <w:sz w:val="20"/>
                <w:szCs w:val="20"/>
              </w:rPr>
              <w:t xml:space="preserve">D2</w:t>
            </w:r>
            <w:r>
              <w:rPr>
                <w:color w:val="00274C"/>
                <w:position w:val="-2"/>
                <w:sz w:val="20"/>
                <w:szCs w:val="20"/>
              </w:rPr>
              <w:t xml:space="preserve"> &gt; </w:t>
            </w:r>
            <w:r>
              <w:rPr>
                <w:b/>
                <w:bCs/>
                <w:color w:val="00274C"/>
                <w:position w:val="-2"/>
                <w:sz w:val="20"/>
                <w:szCs w:val="20"/>
              </w:rPr>
              <w:t xml:space="preserve">Downstream SCR = connettore 4 pin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91645602" name="name6616603f8b74d6c01"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2795603f8b74d6bf9"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13296760" name="name4650603f8b75041eb"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6462603f8b75041e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45102297" name="name8599603f8b751f452"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9364603f8b751f44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SCR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 Smontaggio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6.11.1</w:t>
            </w:r>
            <w:r>
              <w:rPr>
                <w:color w:val="00274C"/>
                <w:position w:val="-2"/>
                <w:sz w:val="20"/>
                <w:szCs w:val="20"/>
              </w:rPr>
              <w:t xml:space="preserve"> , </w:t>
            </w:r>
            <w:r>
              <w:rPr>
                <w:b/>
                <w:bCs/>
                <w:color w:val="00274C"/>
                <w:position w:val="-2"/>
                <w:sz w:val="20"/>
                <w:szCs w:val="20"/>
              </w:rPr>
              <w:t xml:space="preserve">6.15.1.1</w:t>
            </w:r>
            <w:r>
              <w:rPr>
                <w:color w:val="00274C"/>
                <w:position w:val="-2"/>
                <w:sz w:val="20"/>
                <w:szCs w:val="20"/>
              </w:rPr>
              <w:t xml:space="preserve"> e </w:t>
            </w:r>
            <w:r>
              <w:rPr>
                <w:b/>
                <w:bCs/>
                <w:color w:val="00274C"/>
                <w:position w:val="-2"/>
                <w:sz w:val="20"/>
                <w:szCs w:val="20"/>
              </w:rPr>
              <w:t xml:space="preserve">6.15.2.1</w:t>
            </w:r>
            <w:r>
              <w:rPr>
                <w:color w:val="00274C"/>
                <w:position w:val="-2"/>
                <w:sz w:val="20"/>
                <w:szCs w:val="20"/>
              </w:rPr>
              <w:t xml:space="preserve"> .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Allentare la fascetta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Disinnestare l'SCR </w:t>
            </w:r>
            <w:r>
              <w:rPr>
                <w:b/>
                <w:bCs/>
                <w:color w:val="00274C"/>
                <w:position w:val="-2"/>
                <w:sz w:val="20"/>
                <w:szCs w:val="20"/>
              </w:rPr>
              <w:t xml:space="preserve">C</w:t>
            </w:r>
            <w:r>
              <w:rPr>
                <w:color w:val="00274C"/>
                <w:position w:val="-2"/>
                <w:sz w:val="20"/>
                <w:szCs w:val="20"/>
              </w:rPr>
              <w:t xml:space="preserve"> dalla linea di scarico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43816598" name="name3064603f8b753a715"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8144603f8b753a70d"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99604761" name="name4990603f8b75500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77603f8b75500e3"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Evitare tensioni al montaggio dell'SCR </w:t>
            </w:r>
            <w:r>
              <w:rPr>
                <w:b/>
                <w:bCs/>
                <w:color w:val="00274C"/>
                <w:position w:val="-2"/>
                <w:sz w:val="20"/>
                <w:szCs w:val="20"/>
              </w:rPr>
              <w:t xml:space="preserve">C</w:t>
            </w:r>
            <w:r>
              <w:rPr>
                <w:color w:val="00274C"/>
                <w:position w:val="-2"/>
                <w:sz w:val="20"/>
                <w:szCs w:val="20"/>
              </w:rPr>
              <w:t xml:space="preserve"> sulla linea di scarico, il disallineamento sul punto di giunzione </w:t>
            </w:r>
            <w:r>
              <w:rPr>
                <w:b/>
                <w:bCs/>
                <w:color w:val="00274C"/>
                <w:position w:val="-2"/>
                <w:sz w:val="20"/>
                <w:szCs w:val="20"/>
              </w:rPr>
              <w:t xml:space="preserve">MAX</w:t>
            </w:r>
            <w:r>
              <w:rPr>
                <w:color w:val="00274C"/>
                <w:position w:val="-2"/>
                <w:sz w:val="20"/>
                <w:szCs w:val="20"/>
              </w:rPr>
              <w:t xml:space="preserve"> consentito è di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Innestare l'SCR </w:t>
            </w:r>
            <w:r>
              <w:rPr>
                <w:b/>
                <w:bCs/>
                <w:color w:val="00274C"/>
                <w:position w:val="-2"/>
                <w:sz w:val="20"/>
                <w:szCs w:val="20"/>
              </w:rPr>
              <w:t xml:space="preserve">C</w:t>
            </w:r>
            <w:r>
              <w:rPr>
                <w:color w:val="00274C"/>
                <w:position w:val="-2"/>
                <w:sz w:val="20"/>
                <w:szCs w:val="20"/>
              </w:rPr>
              <w:t xml:space="preserve"> sulla linea di scarico.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Inserire le fascette </w:t>
            </w:r>
            <w:r>
              <w:rPr>
                <w:b/>
                <w:bCs/>
                <w:color w:val="00274C"/>
                <w:position w:val="-2"/>
                <w:sz w:val="20"/>
                <w:szCs w:val="20"/>
              </w:rPr>
              <w:t xml:space="preserve">B</w:t>
            </w:r>
            <w:r>
              <w:rPr>
                <w:color w:val="00274C"/>
                <w:position w:val="-2"/>
                <w:sz w:val="20"/>
                <w:szCs w:val="20"/>
              </w:rPr>
              <w:t xml:space="preserve"> sulle giunzioni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Procedere con le operazioni descritte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6.11.2</w:t>
            </w:r>
            <w:r>
              <w:rPr>
                <w:color w:val="00274C"/>
                <w:position w:val="-2"/>
                <w:sz w:val="20"/>
                <w:szCs w:val="20"/>
              </w:rPr>
              <w:t xml:space="preserve"> , </w:t>
            </w:r>
            <w:r>
              <w:rPr>
                <w:b/>
                <w:bCs/>
                <w:color w:val="00274C"/>
                <w:position w:val="-2"/>
                <w:sz w:val="20"/>
                <w:szCs w:val="20"/>
              </w:rPr>
              <w:t xml:space="preserve">6.15.1.2</w:t>
            </w:r>
            <w:r>
              <w:rPr>
                <w:color w:val="00274C"/>
                <w:position w:val="-2"/>
                <w:sz w:val="20"/>
                <w:szCs w:val="20"/>
              </w:rPr>
              <w:t xml:space="preserve"> e </w:t>
            </w:r>
            <w:r>
              <w:rPr>
                <w:b/>
                <w:bCs/>
                <w:color w:val="00274C"/>
                <w:position w:val="-2"/>
                <w:sz w:val="20"/>
                <w:szCs w:val="20"/>
              </w:rPr>
              <w:t xml:space="preserve">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86857009" name="name4102603f8b756e376"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3644603f8b756e371"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83775" name="name3248603f8b7581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7603f8b758157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8667038" name="name4199603f8b7592b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49603f8b7592b5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71587006"/>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71587006"/>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6826603f8b759371e" w:history="1">
        <w:r>
          <w:rPr>
            <w:b/>
            <w:bCs/>
            <w:color w:val="0000FF"/>
            <w:sz w:val="20"/>
            <w:szCs w:val="20"/>
            <w:u w:val="single"/>
          </w:rPr>
          <w:t xml:space="preserve">Cap. 5</w:t>
        </w:r>
      </w:hyperlink>
      <w:r>
        <w:rPr>
          <w:color w:val="00274C"/>
          <w:sz w:val="20"/>
          <w:szCs w:val="20"/>
        </w:rPr>
        <w:t xml:space="preserve"> </w:t>
      </w:r>
      <w:hyperlink r:id="rId5782603f8b759375a" w:history="1">
        <w:r>
          <w:rPr>
            <w:b/>
            <w:bCs/>
            <w:color w:val="0000FF"/>
            <w:sz w:val="20"/>
            <w:szCs w:val="20"/>
          </w:rPr>
          <w:t xml:space="preserve">.</w:t>
        </w:r>
      </w:hyperlink>
    </w:p>
    <w:p>
      <w:pPr>
        <w:numPr>
          <w:ilvl w:val="0"/>
          <w:numId w:val="71587006"/>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7953603f8b75937b4" w:history="1">
        <w:r>
          <w:rPr>
            <w:b/>
            <w:bCs/>
            <w:color w:val="0000FF"/>
            <w:sz w:val="20"/>
            <w:szCs w:val="20"/>
          </w:rPr>
          <w:t xml:space="preserve">Cap. 3.</w:t>
        </w:r>
      </w:hyperlink>
    </w:p>
    <w:p>
      <w:pPr>
        <w:numPr>
          <w:ilvl w:val="0"/>
          <w:numId w:val="71587006"/>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71587006"/>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8770603f8b7593851" w:history="1">
        <w:r>
          <w:rPr>
            <w:b/>
            <w:bCs/>
            <w:color w:val="0000FF"/>
            <w:sz w:val="20"/>
            <w:szCs w:val="20"/>
          </w:rPr>
          <w:t xml:space="preserve">Par. 2.9.8</w:t>
        </w:r>
      </w:hyperlink>
      <w:r>
        <w:rPr>
          <w:color w:val="00274C"/>
          <w:sz w:val="20"/>
          <w:szCs w:val="20"/>
        </w:rPr>
        <w:t xml:space="preserve"> al momento dello smontaggio.</w:t>
      </w:r>
    </w:p>
    <w:p>
      <w:pPr>
        <w:numPr>
          <w:ilvl w:val="0"/>
          <w:numId w:val="71587006"/>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71587006"/>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9505603f8b75938e4" w:history="1">
        <w:r>
          <w:rPr>
            <w:b/>
            <w:bCs/>
            <w:color w:val="0000FF"/>
            <w:sz w:val="20"/>
            <w:szCs w:val="20"/>
          </w:rPr>
          <w:t xml:space="preserve">ST_05</w:t>
        </w:r>
      </w:hyperlink>
      <w:r>
        <w:rPr>
          <w:color w:val="00274C"/>
          <w:sz w:val="20"/>
          <w:szCs w:val="20"/>
        </w:rPr>
        <w:t xml:space="preserve"> ), identificabile nella </w:t>
      </w:r>
      <w:hyperlink r:id="rId3108603f8b759392a"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7158708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7453603f8b7593b5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40503404" name="name4807603f8b75a7a2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061603f8b75a7a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15870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4280603f8b75ab52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59607288" name="name2344603f8b75c245e"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8519603f8b75c24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158708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manicotto </w:t>
            </w:r>
            <w:r>
              <w:rPr>
                <w:b/>
                <w:bCs/>
                <w:color w:val="00274C"/>
                <w:position w:val="-2"/>
                <w:sz w:val="20"/>
                <w:szCs w:val="20"/>
              </w:rPr>
              <w:t xml:space="preserve">N1</w:t>
            </w:r>
            <w:r>
              <w:rPr>
                <w:color w:val="00274C"/>
                <w:position w:val="-2"/>
                <w:sz w:val="20"/>
                <w:szCs w:val="20"/>
              </w:rPr>
              <w:t xml:space="preserve"> .</w:t>
            </w:r>
          </w:p>
          <w:p>
            <w:pPr>
              <w:numPr>
                <w:ilvl w:val="0"/>
                <w:numId w:val="71587086"/>
              </w:numPr>
              <w:spacing w:before="0" w:after="0" w:line="262" w:lineRule="auto"/>
              <w:jc w:val="left"/>
              <w:rPr>
                <w:color w:val="00274C"/>
                <w:sz w:val="20"/>
                <w:szCs w:val="20"/>
              </w:rPr>
            </w:pPr>
            <w:r>
              <w:rPr>
                <w:color w:val="00274C"/>
                <w:position w:val="-2"/>
                <w:sz w:val="20"/>
                <w:szCs w:val="20"/>
              </w:rPr>
              <w:t xml:space="preserve">ganciare la fascetta </w:t>
            </w:r>
            <w:r>
              <w:rPr>
                <w:b/>
                <w:bCs/>
                <w:color w:val="00274C"/>
                <w:position w:val="-2"/>
                <w:sz w:val="20"/>
                <w:szCs w:val="20"/>
              </w:rPr>
              <w:t xml:space="preserve">L</w:t>
            </w:r>
            <w:r>
              <w:rPr>
                <w:color w:val="00274C"/>
                <w:position w:val="-2"/>
                <w:sz w:val="20"/>
                <w:szCs w:val="20"/>
              </w:rPr>
              <w:t xml:space="preserve"> e rimuovere il manicotto </w:t>
            </w:r>
            <w:r>
              <w:rPr>
                <w:b/>
                <w:bCs/>
                <w:color w:val="00274C"/>
                <w:position w:val="-2"/>
                <w:sz w:val="20"/>
                <w:szCs w:val="20"/>
              </w:rPr>
              <w:t xml:space="preserve">N2</w:t>
            </w:r>
            <w:r>
              <w:rPr>
                <w:color w:val="00274C"/>
                <w:position w:val="-2"/>
                <w:sz w:val="20"/>
                <w:szCs w:val="20"/>
              </w:rPr>
              <w:t xml:space="preserve"> .</w:t>
            </w:r>
          </w:p>
          <w:p>
            <w:pPr>
              <w:numPr>
                <w:ilvl w:val="0"/>
                <w:numId w:val="7158708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w:t>
            </w:r>
            <w:r>
              <w:rPr>
                <w:color w:val="00274C"/>
                <w:position w:val="-2"/>
                <w:sz w:val="20"/>
                <w:szCs w:val="20"/>
              </w:rPr>
              <w:t xml:space="preserve"> </w:t>
            </w:r>
            <w:hyperlink r:id="rId3329603f8b75c3ee7"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e rimuovere l'EGR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30263088" name="name6163603f8b75db98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625603f8b75db9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7158708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7158708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1705603f8b75de1c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886" name="name1774603f8b7607ee3"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1094603f8b7607e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158708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638757" name="name9240603f8b76216f0"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060603f8b76216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69458" name="name8973603f8b762f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3603f8b762f6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71587089"/>
              </w:numPr>
              <w:spacing w:before="0" w:after="0" w:line="262" w:lineRule="auto"/>
              <w:jc w:val="left"/>
              <w:rPr>
                <w:color w:val="00274C"/>
                <w:sz w:val="20"/>
                <w:szCs w:val="20"/>
              </w:rPr>
            </w:pPr>
            <w:r>
              <w:rPr>
                <w:color w:val="00274C"/>
                <w:position w:val="-2"/>
                <w:sz w:val="20"/>
                <w:szCs w:val="20"/>
              </w:rPr>
              <w:t xml:space="preserve">Eseguire le operazioni del </w:t>
            </w:r>
            <w:hyperlink r:id="rId5543603f8b762fe5d" w:history="1">
              <w:r>
                <w:rPr>
                  <w:b/>
                  <w:bCs/>
                  <w:color w:val="0000FF"/>
                  <w:position w:val="-2"/>
                  <w:sz w:val="20"/>
                  <w:szCs w:val="20"/>
                </w:rPr>
                <w:t xml:space="preserve">Par. 6.5.1</w:t>
              </w:r>
            </w:hyperlink>
            <w:r>
              <w:rPr>
                <w:color w:val="00274C"/>
                <w:position w:val="-2"/>
                <w:sz w:val="20"/>
                <w:szCs w:val="20"/>
              </w:rPr>
              <w:t xml:space="preserve"> .</w:t>
            </w:r>
          </w:p>
          <w:p>
            <w:pPr>
              <w:numPr>
                <w:ilvl w:val="0"/>
                <w:numId w:val="715870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18778494" name="name9789603f8b76526db"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1597603f8b76526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7158709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71587090"/>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37525" name="name4406603f8b7665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2603f8b7665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90"/>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5555603f8b766595d"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48812" name="name4709603f8b767ff6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231603f8b767ff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40660" name="name3843603f8b7690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6603f8b76903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il </w:t>
            </w:r>
            <w:hyperlink r:id="rId5241603f8b7690f71"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71587091"/>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w:t>
            </w:r>
          </w:p>
          <w:p>
            <w:pPr>
              <w:numPr>
                <w:ilvl w:val="0"/>
                <w:numId w:val="7158709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w:t>
            </w:r>
          </w:p>
          <w:p>
            <w:pPr>
              <w:numPr>
                <w:ilvl w:val="0"/>
                <w:numId w:val="7158709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907378" name="name8170603f8b76a7b99"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5535603f8b76a7b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71587092"/>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053125" name="name6845603f8b76bfa6c"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398603f8b76bfa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7158709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481139" name="name6967603f8b76d5eb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648603f8b76d5e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71587094"/>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39782" name="name3065603f8b76f3f9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5237603f8b76f3f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7158709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scollegare i cavi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w:t>
            </w:r>
          </w:p>
          <w:p>
            <w:pPr>
              <w:numPr>
                <w:ilvl w:val="0"/>
                <w:numId w:val="7158709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P</w:t>
            </w:r>
            <w:r>
              <w:rPr>
                <w:color w:val="00274C"/>
                <w:position w:val="-2"/>
                <w:sz w:val="20"/>
                <w:szCs w:val="20"/>
              </w:rPr>
              <w:t xml:space="preserve"> .</w:t>
            </w:r>
          </w:p>
          <w:p>
            <w:pPr>
              <w:numPr>
                <w:ilvl w:val="0"/>
                <w:numId w:val="7158709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012591" name="name4430603f8b7716d6c"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885603f8b7716d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7158709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715870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5760603f8b771888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supporto cablaggio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968185" name="name3632603f8b773019a"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5193603f8b77301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27210" name="name1540603f8b7741a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5603f8b7741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97"/>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3136603f8b77428c6" w:history="1">
              <w:r>
                <w:rPr>
                  <w:b/>
                  <w:bCs/>
                  <w:color w:val="0000FF"/>
                  <w:position w:val="-2"/>
                  <w:sz w:val="20"/>
                  <w:szCs w:val="20"/>
                </w:rPr>
                <w:t xml:space="preserve">Par. 6.6.1</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7.4.3 Alternatore</w:t>
            </w:r>
          </w:p>
          <w:p/>
          <w:p/>
          <w:p>
            <w:pPr>
              <w:numPr>
                <w:ilvl w:val="0"/>
                <w:numId w:val="71587098"/>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70126" name="name5614603f8b775622f"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671603f8b77562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7.4.4 Valvola EGR</w:t>
            </w:r>
          </w:p>
          <w:p/>
          <w:p/>
          <w:p>
            <w:pPr>
              <w:numPr>
                <w:ilvl w:val="0"/>
                <w:numId w:val="71587099"/>
              </w:numPr>
              <w:spacing w:before="0" w:after="0" w:line="262" w:lineRule="auto"/>
              <w:jc w:val="left"/>
              <w:rPr>
                <w:color w:val="00274C"/>
                <w:sz w:val="20"/>
                <w:szCs w:val="20"/>
              </w:rPr>
            </w:pPr>
            <w:r>
              <w:rPr>
                <w:color w:val="00274C"/>
                <w:position w:val="-2"/>
                <w:sz w:val="20"/>
                <w:szCs w:val="20"/>
              </w:rPr>
              <w:t xml:space="preserve">Eseguire le operazioni del </w:t>
            </w:r>
            <w:hyperlink r:id="rId4278603f8b7757286" w:history="1">
              <w:r>
                <w:rPr>
                  <w:b/>
                  <w:bCs/>
                  <w:color w:val="0000FF"/>
                  <w:position w:val="-2"/>
                  <w:sz w:val="20"/>
                  <w:szCs w:val="20"/>
                </w:rPr>
                <w:t xml:space="preserve">Par. 6.4.1</w:t>
              </w:r>
            </w:hyperlink>
            <w:r>
              <w:rPr>
                <w:color w:val="00274C"/>
                <w:position w:val="-2"/>
                <w:sz w:val="20"/>
                <w:szCs w:val="20"/>
              </w:rPr>
              <w:t xml:space="preserve"> .</w:t>
            </w:r>
          </w:p>
          <w:p>
            <w:pPr>
              <w:numPr>
                <w:ilvl w:val="0"/>
                <w:numId w:val="715870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D1</w:t>
            </w:r>
            <w:r>
              <w:rPr>
                <w:color w:val="00274C"/>
                <w:position w:val="-2"/>
                <w:sz w:val="20"/>
                <w:szCs w:val="20"/>
              </w:rPr>
              <w:t xml:space="preserve"> e rimuovere la flangia </w:t>
            </w:r>
            <w:r>
              <w:rPr>
                <w:b/>
                <w:bCs/>
                <w:color w:val="00274C"/>
                <w:position w:val="-2"/>
                <w:sz w:val="20"/>
                <w:szCs w:val="20"/>
              </w:rPr>
              <w:t xml:space="preserve">E1</w:t>
            </w:r>
            <w:r>
              <w:rPr>
                <w:color w:val="00274C"/>
                <w:position w:val="-2"/>
                <w:sz w:val="20"/>
                <w:szCs w:val="20"/>
              </w:rPr>
              <w:t xml:space="preserve"> con la relativa guarnizione.</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In caso di malfunzionamento, la valvola EGR non è riparabile ma và sostituita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44935188" name="name7233603f8b776905a"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1096603f8b77690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7109" name="name5820603f8b7778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8603f8b7778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71587006"/>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7.4.5.1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32790971" name="name9857603f8b77860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93603f8b778603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00"/>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282457" name="name9278603f8b7797210"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1052603f8b77972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73911998" name="name3878603f8b77a47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39603f8b77a47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01"/>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534667" name="name6330603f8b77be848"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1586603f8b77be8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7.4.5.3 Sensore di giri</w:t>
            </w:r>
            <w:r>
              <w:rPr>
                <w:color w:val="00274C"/>
                <w:position w:val="-2"/>
                <w:sz w:val="20"/>
                <w:szCs w:val="20"/>
              </w:rPr>
              <w:t xml:space="preserve"> ( </w:t>
            </w:r>
            <w:r>
              <w:rPr>
                <w:position w:val="-3"/>
              </w:rPr>
              <w:drawing>
                <wp:inline distT="0" distB="0" distL="0" distR="0">
                  <wp:extent cx="158400" cy="115200"/>
                  <wp:docPr id="72233684" name="name5955603f8b77d17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63603f8b77d17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0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il sensore </w:t>
            </w:r>
            <w:r>
              <w:rPr>
                <w:b/>
                <w:bCs/>
                <w:color w:val="00274C"/>
                <w:position w:val="-2"/>
                <w:sz w:val="20"/>
                <w:szCs w:val="20"/>
              </w:rPr>
              <w:t xml:space="preserve">L1</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6453603f8b77d230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15871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M1</w:t>
            </w:r>
            <w:r>
              <w:rPr>
                <w:color w:val="00274C"/>
                <w:position w:val="-2"/>
                <w:sz w:val="20"/>
                <w:szCs w:val="20"/>
              </w:rPr>
              <w:t xml:space="preserve"> e rimuovere il supporto sensore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34899" name="name2491603f8b77e822a"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5865603f8b77e82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Sensore di fase su albero a camme</w:t>
            </w:r>
          </w:p>
          <w:p>
            <w:pPr>
              <w:numPr>
                <w:ilvl w:val="0"/>
                <w:numId w:val="71587103"/>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P1</w:t>
            </w:r>
            <w:r>
              <w:rPr>
                <w:color w:val="00274C"/>
                <w:position w:val="-2"/>
                <w:sz w:val="20"/>
                <w:szCs w:val="20"/>
              </w:rPr>
              <w:t xml:space="preserve"> e rimuovere il sensore </w:t>
            </w:r>
            <w:r>
              <w:rPr>
                <w:b/>
                <w:bCs/>
                <w:color w:val="00274C"/>
                <w:position w:val="-2"/>
                <w:sz w:val="20"/>
                <w:szCs w:val="20"/>
              </w:rPr>
              <w:t xml:space="preserve">Q1</w:t>
            </w:r>
            <w:r>
              <w:rPr>
                <w:color w:val="00274C"/>
                <w:position w:val="-2"/>
                <w:sz w:val="20"/>
                <w:szCs w:val="20"/>
              </w:rPr>
              <w:t xml:space="preserve"> con il relativo distanziale.</w:t>
            </w:r>
          </w:p>
        </w:tc>
        <w:tc>
          <w:tcPr>
            <w:tcMar>
              <w:top w:w="150" w:type="dxa"/>
              <w:bottom w:w="150" w:type="dxa"/>
            </w:tcMar>
            <w:vAlign w:val="top"/>
          </w:tcPr>
          <w:p>
            <w:r>
              <w:rPr>
                <w:position w:val="-224"/>
              </w:rPr>
              <w:drawing>
                <wp:inline distT="0" distB="0" distL="0" distR="0">
                  <wp:extent cx="2232000" cy="1476000"/>
                  <wp:docPr id="55325394" name="name8257603f8b780f508"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4206603f8b780f5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Sensore T-MAP</w:t>
            </w:r>
            <w:r>
              <w:rPr>
                <w:color w:val="00274C"/>
                <w:position w:val="-2"/>
                <w:sz w:val="20"/>
                <w:szCs w:val="20"/>
              </w:rPr>
              <w:t xml:space="preserve"> ( </w:t>
            </w:r>
            <w:r>
              <w:rPr>
                <w:position w:val="-3"/>
              </w:rPr>
              <w:drawing>
                <wp:inline distT="0" distB="0" distL="0" distR="0">
                  <wp:extent cx="158400" cy="115200"/>
                  <wp:docPr id="20799322" name="name8866603f8b78231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25603f8b78231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715871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R1</w:t>
            </w:r>
            <w:r>
              <w:rPr>
                <w:color w:val="00274C"/>
                <w:position w:val="-2"/>
                <w:sz w:val="20"/>
                <w:szCs w:val="20"/>
              </w:rPr>
              <w:t xml:space="preserve"> e rimuovere il sensore </w:t>
            </w:r>
            <w:r>
              <w:rPr>
                <w:b/>
                <w:bCs/>
                <w:color w:val="00274C"/>
                <w:position w:val="-2"/>
                <w:sz w:val="20"/>
                <w:szCs w:val="20"/>
              </w:rPr>
              <w:t xml:space="preserve">S1 (</w:t>
            </w:r>
            <w:r>
              <w:rPr>
                <w:color w:val="00274C"/>
                <w:position w:val="-2"/>
                <w:sz w:val="20"/>
                <w:szCs w:val="20"/>
              </w:rPr>
              <w:t xml:space="preserve"> </w:t>
            </w:r>
            <w:hyperlink r:id="rId5490603f8b782371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121440" name="name9240603f8b7838b2d"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1323603f8b7838b2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7.4.5.6 Sensore presenza acqua del filtro carburante</w:t>
            </w:r>
            <w:r>
              <w:rPr>
                <w:color w:val="00274C"/>
                <w:position w:val="-2"/>
                <w:sz w:val="20"/>
                <w:szCs w:val="20"/>
              </w:rPr>
              <w:t xml:space="preserve"> ( </w:t>
            </w:r>
            <w:r>
              <w:rPr>
                <w:position w:val="-3"/>
              </w:rPr>
              <w:drawing>
                <wp:inline distT="0" distB="0" distL="0" distR="0">
                  <wp:extent cx="158400" cy="115200"/>
                  <wp:docPr id="57106334" name="name2427603f8b7847ae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2603f8b7847a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8615" name="name5191603f8b78579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70603f8b78579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U1</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0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U1</w:t>
            </w:r>
            <w:r>
              <w:rPr>
                <w:color w:val="00274C"/>
                <w:position w:val="-2"/>
                <w:sz w:val="20"/>
                <w:szCs w:val="20"/>
              </w:rPr>
              <w:t xml:space="preserve"> dalla cartuccia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556688" name="name5760603f8b7873219"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8630603f8b78732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106"/>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426828" name="name3859603f8b78916ee"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6713603f8b78916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715871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4"/>
              </w:rPr>
              <w:drawing>
                <wp:inline distT="0" distB="0" distL="0" distR="0">
                  <wp:extent cx="2232000" cy="1476000"/>
                  <wp:docPr id="28696662" name="name5573603f8b78ad33f"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8847603f8b78ad3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158710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626508" name="name7380603f8b78c4881"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2728603f8b78c48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10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71587109"/>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6"/>
              </w:rPr>
              <w:drawing>
                <wp:inline distT="0" distB="0" distL="0" distR="0">
                  <wp:extent cx="2232000" cy="1483200"/>
                  <wp:docPr id="50839430" name="name3406603f8b78dd074"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6733603f8b78dd0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587006"/>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4</w:t>
            </w:r>
            <w:r>
              <w:rPr>
                <w:color w:val="00274C"/>
                <w:position w:val="-2"/>
                <w:sz w:val="20"/>
                <w:szCs w:val="20"/>
              </w:rPr>
              <w:t xml:space="preserve"> al </w:t>
            </w:r>
            <w:r>
              <w:rPr>
                <w:b/>
                <w:bCs/>
                <w:color w:val="00274C"/>
                <w:position w:val="-2"/>
                <w:sz w:val="20"/>
                <w:szCs w:val="20"/>
              </w:rPr>
              <w:t xml:space="preserve">5</w:t>
            </w:r>
            <w:r>
              <w:rPr>
                <w:color w:val="00274C"/>
                <w:position w:val="-2"/>
                <w:sz w:val="20"/>
                <w:szCs w:val="20"/>
              </w:rPr>
              <w:t xml:space="preserve"> del </w:t>
            </w:r>
            <w:hyperlink r:id="rId9412603f8b78e138d"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numPr>
                <w:ilvl w:val="0"/>
                <w:numId w:val="71587110"/>
              </w:numPr>
              <w:spacing w:before="0" w:after="0" w:line="262" w:lineRule="auto"/>
              <w:jc w:val="left"/>
              <w:rPr>
                <w:color w:val="00274C"/>
                <w:sz w:val="20"/>
                <w:szCs w:val="20"/>
              </w:rPr>
            </w:pPr>
            <w:r>
              <w:rPr>
                <w:color w:val="00274C"/>
                <w:position w:val="-2"/>
                <w:sz w:val="20"/>
                <w:szCs w:val="20"/>
              </w:rPr>
              <w:br/>
              <w:br/>
              <w:br/>
              <w:br/>
              <w:t xml:space="preserve">Eseguire le operazioni al punto </w:t>
            </w:r>
            <w:r>
              <w:rPr>
                <w:b/>
                <w:bCs/>
                <w:color w:val="00274C"/>
                <w:position w:val="-2"/>
                <w:sz w:val="20"/>
                <w:szCs w:val="20"/>
              </w:rPr>
              <w:t xml:space="preserve">2</w:t>
            </w:r>
            <w:r>
              <w:rPr>
                <w:color w:val="00274C"/>
                <w:position w:val="-2"/>
                <w:sz w:val="20"/>
                <w:szCs w:val="20"/>
              </w:rPr>
              <w:t xml:space="preserve"> del </w:t>
            </w:r>
            <w:hyperlink r:id="rId8584603f8b78e3438"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71587110"/>
              </w:numPr>
              <w:spacing w:before="0" w:after="0" w:line="262" w:lineRule="auto"/>
              <w:jc w:val="left"/>
              <w:rPr>
                <w:color w:val="00274C"/>
                <w:sz w:val="20"/>
                <w:szCs w:val="20"/>
              </w:rPr>
            </w:pPr>
            <w:r>
              <w:rPr>
                <w:color w:val="00274C"/>
                <w:position w:val="-2"/>
                <w:sz w:val="20"/>
                <w:szCs w:val="20"/>
              </w:rPr>
              <w:t xml:space="preserve">Allentare, ma non rimuovere il dado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45891" name="name1981603f8b7900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1603f8b7900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Lasciare montato l'attrezzo speciale </w:t>
            </w:r>
            <w:hyperlink r:id="rId4250603f8b7901611"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5462603f8b790163e"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00822" name="name1862603f8b790db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77603f8b790db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71587111"/>
              </w:numPr>
              <w:spacing w:before="0" w:after="0" w:line="262" w:lineRule="auto"/>
              <w:jc w:val="left"/>
              <w:rPr>
                <w:color w:val="00274C"/>
                <w:sz w:val="20"/>
                <w:szCs w:val="20"/>
              </w:rPr>
            </w:pPr>
            <w:r>
              <w:rPr>
                <w:color w:val="00274C"/>
                <w:position w:val="-2"/>
                <w:sz w:val="20"/>
                <w:szCs w:val="20"/>
              </w:rPr>
              <w:br/>
              <w:br/>
              <w:br/>
              <w:b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C</w:t>
            </w:r>
            <w:r>
              <w:rPr>
                <w:color w:val="00274C"/>
                <w:position w:val="-2"/>
                <w:sz w:val="20"/>
                <w:szCs w:val="20"/>
              </w:rPr>
              <w:t xml:space="preserve"> tramite l'attrezzo </w:t>
            </w:r>
            <w:hyperlink r:id="rId7682603f8b790eb4e"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9518518" name="name4311603f8b7921f6c"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7938603f8b7921f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24683" name="name4920603f8b79388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96603f8b7938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F</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p/>
          <w:p/>
          <w:p>
            <w:pPr>
              <w:numPr>
                <w:ilvl w:val="0"/>
                <w:numId w:val="71587112"/>
              </w:numPr>
              <w:spacing w:before="0" w:after="0" w:line="262" w:lineRule="auto"/>
              <w:jc w:val="left"/>
              <w:rPr>
                <w:color w:val="00274C"/>
                <w:sz w:val="20"/>
                <w:szCs w:val="20"/>
              </w:rPr>
            </w:pPr>
            <w:r>
              <w:rPr>
                <w:color w:val="00274C"/>
                <w:position w:val="-2"/>
                <w:sz w:val="20"/>
                <w:szCs w:val="20"/>
              </w:rPr>
              <w:t xml:space="preserve">Fissare l'attrezzo </w:t>
            </w:r>
            <w:hyperlink r:id="rId8992603f8b79395c3"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p>
            <w:pPr>
              <w:numPr>
                <w:ilvl w:val="0"/>
                <w:numId w:val="71587112"/>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71587112"/>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F</w:t>
            </w:r>
            <w:r>
              <w:rPr>
                <w:color w:val="00274C"/>
                <w:position w:val="-2"/>
                <w:sz w:val="20"/>
                <w:szCs w:val="20"/>
              </w:rPr>
              <w:t xml:space="preserve"> tramite l'attrezzo </w:t>
            </w:r>
            <w:hyperlink r:id="rId1651603f8b7939738"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25565" name="name8505603f8b7951f2e"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9692603f8b7951f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58101621" name="name7681603f8b79678e6"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2566603f8b79678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15064742" name="name1721603f8b79795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45603f8b79795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68356" name="name5754603f8b79885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5603f8b7988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83083178" name="name8083603f8b79a192c"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4670603f8b79a19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35044952" name="name4318603f8b79b67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45603f8b79b67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587114"/>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71587114"/>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34195022" name="name6840603f8b79d0946"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032603f8b79d09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Gruppo Oil Cooler e filtro olio</w:t>
            </w:r>
          </w:p>
          <w:p>
            <w:pPr>
              <w:numPr>
                <w:ilvl w:val="0"/>
                <w:numId w:val="71587115"/>
              </w:numPr>
              <w:spacing w:before="0" w:after="0" w:line="262" w:lineRule="auto"/>
              <w:jc w:val="left"/>
              <w:rPr>
                <w:color w:val="00274C"/>
                <w:sz w:val="20"/>
                <w:szCs w:val="20"/>
              </w:rPr>
            </w:pPr>
            <w:r>
              <w:rPr>
                <w:color w:val="00274C"/>
                <w:position w:val="-2"/>
                <w:sz w:val="20"/>
                <w:szCs w:val="20"/>
              </w:rPr>
              <w:br/>
              <w:br/>
              <w:br/>
              <w:t xml:space="preserve">Eseguire le operazioni del </w:t>
            </w:r>
            <w:hyperlink r:id="rId5069603f8b79d2451"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Per lo sostituzione della cartuccia olio, riferirsi alle operazioni del </w:t>
            </w:r>
            <w:hyperlink r:id="rId7126603f8b79d2540"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Gruppo separatore vapori olio</w:t>
            </w:r>
          </w:p>
          <w:p/>
          <w:p/>
          <w:p>
            <w:pPr>
              <w:numPr>
                <w:ilvl w:val="0"/>
                <w:numId w:val="71587116"/>
              </w:numPr>
              <w:spacing w:before="0" w:after="0" w:line="262" w:lineRule="auto"/>
              <w:jc w:val="left"/>
              <w:rPr>
                <w:color w:val="00274C"/>
                <w:sz w:val="20"/>
                <w:szCs w:val="20"/>
              </w:rPr>
            </w:pPr>
            <w:r>
              <w:rPr>
                <w:color w:val="00274C"/>
                <w:position w:val="-2"/>
                <w:sz w:val="20"/>
                <w:szCs w:val="20"/>
              </w:rPr>
              <w:t xml:space="preserve">Eseguire le operazioni del </w:t>
            </w:r>
            <w:hyperlink r:id="rId6649603f8b79d30b1"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715871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p>
            <w:pPr>
              <w:numPr>
                <w:ilvl w:val="0"/>
                <w:numId w:val="7158711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L</w:t>
            </w:r>
            <w:r>
              <w:rPr>
                <w:color w:val="00274C"/>
                <w:position w:val="-2"/>
                <w:sz w:val="20"/>
                <w:szCs w:val="20"/>
              </w:rPr>
              <w:t xml:space="preserve"> e disinnestare il manicotto </w:t>
            </w:r>
            <w:r>
              <w:rPr>
                <w:b/>
                <w:bCs/>
                <w:color w:val="00274C"/>
                <w:position w:val="-2"/>
                <w:sz w:val="20"/>
                <w:szCs w:val="20"/>
              </w:rPr>
              <w:t xml:space="preserve">M.</w:t>
            </w:r>
          </w:p>
          <w:p>
            <w:pPr>
              <w:numPr>
                <w:ilvl w:val="0"/>
                <w:numId w:val="715871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N</w:t>
            </w:r>
            <w:r>
              <w:rPr>
                <w:color w:val="00274C"/>
                <w:position w:val="-2"/>
                <w:sz w:val="20"/>
                <w:szCs w:val="20"/>
              </w:rPr>
              <w:t xml:space="preserve"> e rimuovere il manicotto </w:t>
            </w:r>
            <w:r>
              <w:rPr>
                <w:b/>
                <w:bCs/>
                <w:color w:val="00274C"/>
                <w:position w:val="-2"/>
                <w:sz w:val="20"/>
                <w:szCs w:val="20"/>
              </w:rPr>
              <w:t xml:space="preserve">P.</w:t>
            </w:r>
          </w:p>
          <w:p>
            <w:pPr>
              <w:numPr>
                <w:ilvl w:val="0"/>
                <w:numId w:val="71587116"/>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R</w:t>
            </w:r>
            <w:r>
              <w:rPr>
                <w:color w:val="00274C"/>
                <w:position w:val="-2"/>
                <w:sz w:val="20"/>
                <w:szCs w:val="20"/>
              </w:rPr>
              <w:t xml:space="preserve"> e rimuovere il manicotto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79387" name="name6946603f8b79eefb8"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2679603f8b79eef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56669" name="name4156603f8b7a0f5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2603f8b7a0f5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910603f8b7a0fc69" w:history="1">
              <w:r>
                <w:rPr>
                  <w:b/>
                  <w:bCs/>
                  <w:color w:val="0000FF"/>
                  <w:position w:val="-2"/>
                  <w:sz w:val="20"/>
                  <w:szCs w:val="20"/>
                </w:rPr>
                <w:t xml:space="preserve">Par. 2.9.8</w:t>
              </w:r>
            </w:hyperlink>
            <w:r>
              <w:rPr>
                <w:color w:val="00274C"/>
                <w:position w:val="-2"/>
                <w:sz w:val="20"/>
                <w:szCs w:val="20"/>
              </w:rPr>
              <w:t xml:space="preserve"> al momento dello smontaggio.</w:t>
            </w:r>
          </w:p>
          <w:p/>
          <w:p/>
          <w:p/>
          <w:p/>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71587117"/>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numPr>
                <w:ilvl w:val="0"/>
                <w:numId w:val="71587117"/>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B</w:t>
            </w:r>
            <w:r>
              <w:rPr>
                <w:color w:val="00274C"/>
                <w:position w:val="-2"/>
                <w:sz w:val="20"/>
                <w:szCs w:val="20"/>
              </w:rPr>
              <w:t xml:space="preserve"> dagli elettroiniettori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59330" name="name2255603f8b7a1f5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85603f8b7a1f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7158711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p>
          <w:p>
            <w:pPr>
              <w:numPr>
                <w:ilvl w:val="0"/>
                <w:numId w:val="71587118"/>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p>
          <w:p>
            <w:pPr>
              <w:numPr>
                <w:ilvl w:val="0"/>
                <w:numId w:val="71587118"/>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F</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G</w:t>
            </w:r>
            <w:r>
              <w:rPr>
                <w:color w:val="00274C"/>
                <w:position w:val="-2"/>
                <w:sz w:val="20"/>
                <w:szCs w:val="20"/>
              </w:rPr>
              <w:t xml:space="preserve"> .</w:t>
            </w:r>
          </w:p>
          <w:p>
            <w:pPr>
              <w:numPr>
                <w:ilvl w:val="0"/>
                <w:numId w:val="71587118"/>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24"/>
              </w:rPr>
              <w:drawing>
                <wp:inline distT="0" distB="0" distL="0" distR="0">
                  <wp:extent cx="2232000" cy="1476000"/>
                  <wp:docPr id="64658190" name="name9033603f8b7a3526c"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3205603f8b7a352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95376766" name="name6779603f8b7a4c4f6"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1935603f8b7a4c4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119"/>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19674151" name="name7008603f8b7a6559e"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348603f8b7a655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80920" name="name7468603f8b7a745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82603f8b7a74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6931603f8b7a75281" w:history="1">
              <w:r>
                <w:rPr>
                  <w:b/>
                  <w:bCs/>
                  <w:color w:val="0000FF"/>
                  <w:position w:val="-2"/>
                  <w:sz w:val="20"/>
                  <w:szCs w:val="20"/>
                </w:rPr>
                <w:t xml:space="preserve">Par 3.4.3</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w:t>
            </w:r>
          </w:p>
          <w:p>
            <w:pPr>
              <w:numPr>
                <w:ilvl w:val="0"/>
                <w:numId w:val="71587120"/>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N, P</w:t>
            </w:r>
            <w:r>
              <w:rPr>
                <w:color w:val="00274C"/>
                <w:position w:val="-2"/>
                <w:sz w:val="20"/>
                <w:szCs w:val="20"/>
              </w:rPr>
              <w:t xml:space="preserve"> .</w:t>
            </w:r>
          </w:p>
          <w:p>
            <w:pPr>
              <w:numPr>
                <w:ilvl w:val="0"/>
                <w:numId w:val="71587120"/>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N</w:t>
            </w:r>
            <w:r>
              <w:rPr>
                <w:color w:val="00274C"/>
                <w:position w:val="-2"/>
                <w:sz w:val="20"/>
                <w:szCs w:val="20"/>
              </w:rPr>
              <w:t xml:space="preserve"> e </w:t>
            </w:r>
            <w:r>
              <w:rPr>
                <w:b/>
                <w:bCs/>
                <w:color w:val="00274C"/>
                <w:position w:val="-2"/>
                <w:sz w:val="20"/>
                <w:szCs w:val="20"/>
              </w:rPr>
              <w:t xml:space="preserve">P</w:t>
            </w:r>
            <w:r>
              <w:rPr>
                <w:color w:val="00274C"/>
                <w:position w:val="-2"/>
                <w:sz w:val="20"/>
                <w:szCs w:val="20"/>
              </w:rPr>
              <w:t xml:space="preserve"> , e rimuovere i tubi alta pressione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871733" name="name4670603f8b7a88ec1"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7068603f8b7a88e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715871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S</w:t>
            </w:r>
            <w:r>
              <w:rPr>
                <w:color w:val="00274C"/>
                <w:position w:val="-2"/>
                <w:sz w:val="20"/>
                <w:szCs w:val="20"/>
              </w:rPr>
              <w:t xml:space="preserve"> e rimuovere il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U</w:t>
            </w:r>
            <w:r>
              <w:rPr>
                <w:color w:val="00274C"/>
                <w:position w:val="-2"/>
                <w:sz w:val="20"/>
                <w:szCs w:val="20"/>
              </w:rPr>
              <w:t xml:space="preserve"> da urti, umidità e da fonti di temperature elevate. Il Common Rail non è riparabile nelle sue parti interne.</w:t>
            </w:r>
          </w:p>
          <w:p/>
          <w:p/>
          <w:p/>
          <w:p/>
        </w:tc>
        <w:tc>
          <w:tcPr>
            <w:tcMar>
              <w:top w:w="150" w:type="dxa"/>
              <w:bottom w:w="150" w:type="dxa"/>
            </w:tcMar>
            <w:vAlign w:val="top"/>
          </w:tcPr>
          <w:p>
            <w:r>
              <w:rPr>
                <w:position w:val="-224"/>
              </w:rPr>
              <w:drawing>
                <wp:inline distT="0" distB="0" distL="0" distR="0">
                  <wp:extent cx="2232000" cy="1476000"/>
                  <wp:docPr id="76180752" name="name4002603f8b7a9e659"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4763603f8b7a9e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13547" name="name6113603f8b7aae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7603f8b7aae0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7.38)</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71587006"/>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3836603f8b7aae63f" w:history="1">
              <w:r>
                <w:rPr>
                  <w:b/>
                  <w:bCs/>
                  <w:color w:val="0000FF"/>
                  <w:position w:val="-2"/>
                  <w:sz w:val="20"/>
                  <w:szCs w:val="20"/>
                </w:rPr>
                <w:t xml:space="preserve">ST_01</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w:t>
            </w:r>
            <w:r>
              <w:rPr>
                <w:color w:val="00274C"/>
                <w:position w:val="-2"/>
                <w:sz w:val="20"/>
                <w:szCs w:val="20"/>
              </w:rPr>
              <w:t xml:space="preserve"> e rimuoverle con le rispettive rondelle </w:t>
            </w:r>
            <w:r>
              <w:rPr>
                <w:b/>
                <w:bCs/>
                <w:color w:val="00274C"/>
                <w:position w:val="-2"/>
                <w:sz w:val="20"/>
                <w:szCs w:val="20"/>
              </w:rPr>
              <w:t xml:space="preserve">K</w:t>
            </w:r>
            <w:r>
              <w:rPr>
                <w:color w:val="00274C"/>
                <w:position w:val="-2"/>
                <w:sz w:val="20"/>
                <w:szCs w:val="20"/>
              </w:rPr>
              <w:t xml:space="preserve"> e successivamente le staffe </w:t>
            </w:r>
            <w:r>
              <w:rPr>
                <w:b/>
                <w:bCs/>
                <w:color w:val="00274C"/>
                <w:position w:val="-2"/>
                <w:sz w:val="20"/>
                <w:szCs w:val="20"/>
              </w:rPr>
              <w:t xml:space="preserve">W</w:t>
            </w:r>
            <w:r>
              <w:rPr>
                <w:color w:val="00274C"/>
                <w:position w:val="-2"/>
                <w:sz w:val="20"/>
                <w:szCs w:val="20"/>
              </w:rPr>
              <w:t xml:space="preserve"> .</w:t>
            </w:r>
          </w:p>
          <w:p>
            <w:pPr>
              <w:numPr>
                <w:ilvl w:val="0"/>
                <w:numId w:val="71587122"/>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X</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2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447603f8b7aae751" w:history="1">
              <w:r>
                <w:rPr>
                  <w:b/>
                  <w:bCs/>
                  <w:color w:val="0000FF"/>
                  <w:position w:val="-2"/>
                  <w:sz w:val="20"/>
                  <w:szCs w:val="20"/>
                </w:rPr>
                <w:t xml:space="preserve">Par. 2.9.8</w:t>
              </w:r>
            </w:hyperlink>
            <w:r>
              <w:rPr>
                <w:color w:val="00274C"/>
                <w:position w:val="-2"/>
                <w:sz w:val="20"/>
                <w:szCs w:val="20"/>
              </w:rPr>
              <w:t xml:space="preserve"> .</w:t>
            </w:r>
          </w:p>
          <w:p>
            <w:pPr>
              <w:numPr>
                <w:ilvl w:val="0"/>
                <w:numId w:val="71587122"/>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Y</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6530245" name="name3157603f8b7ac4319"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1007603f8b7ac431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r>
              <w:rPr>
                <w:position w:val="-228"/>
              </w:rPr>
              <w:drawing>
                <wp:inline distT="0" distB="0" distL="0" distR="0">
                  <wp:extent cx="2232000" cy="1497600"/>
                  <wp:docPr id="32195897" name="name3911603f8b7ad95ff"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6105603f8b7ad95f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14165165" name="name7860603f8b7aeb32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06603f8b7aeb3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23"/>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A1</w:t>
            </w:r>
            <w:r>
              <w:rPr>
                <w:color w:val="00274C"/>
                <w:position w:val="-2"/>
                <w:sz w:val="20"/>
                <w:szCs w:val="20"/>
              </w:rPr>
              <w:t xml:space="preserve"> dal supporto </w:t>
            </w:r>
            <w:r>
              <w:rPr>
                <w:b/>
                <w:bCs/>
                <w:color w:val="00274C"/>
                <w:position w:val="-2"/>
                <w:sz w:val="20"/>
                <w:szCs w:val="20"/>
              </w:rPr>
              <w:t xml:space="preserve">B1</w:t>
            </w:r>
            <w:r>
              <w:rPr>
                <w:color w:val="00274C"/>
                <w:position w:val="-2"/>
                <w:sz w:val="20"/>
                <w:szCs w:val="20"/>
              </w:rPr>
              <w:t xml:space="preserve"> .</w:t>
            </w:r>
          </w:p>
          <w:p>
            <w:pPr>
              <w:numPr>
                <w:ilvl w:val="0"/>
                <w:numId w:val="715871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C1</w:t>
            </w:r>
            <w:r>
              <w:rPr>
                <w:color w:val="00274C"/>
                <w:position w:val="-2"/>
                <w:sz w:val="20"/>
                <w:szCs w:val="20"/>
              </w:rPr>
              <w:t xml:space="preserve"> e rimuovere il supporto filtro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119695" name="name9125603f8b7b0cb3c"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7813603f8b7b0cb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98467" name="name1787603f8b7b20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1603f8b7b20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3107603f8b7b2083c" w:history="1">
              <w:r>
                <w:rPr>
                  <w:b/>
                  <w:bCs/>
                  <w:color w:val="0000FF"/>
                  <w:position w:val="-2"/>
                  <w:sz w:val="20"/>
                  <w:szCs w:val="20"/>
                </w:rPr>
                <w:t xml:space="preserve">Par. 2.17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71587006"/>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2402603f8b7b2089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2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D1</w:t>
            </w:r>
            <w:r>
              <w:rPr>
                <w:color w:val="00274C"/>
                <w:position w:val="-2"/>
                <w:sz w:val="20"/>
                <w:szCs w:val="20"/>
              </w:rPr>
              <w:t xml:space="preserve"> .</w:t>
            </w:r>
          </w:p>
          <w:p>
            <w:pPr>
              <w:numPr>
                <w:ilvl w:val="0"/>
                <w:numId w:val="71587124"/>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ST_13</w:t>
            </w:r>
            <w:r>
              <w:rPr>
                <w:color w:val="00274C"/>
                <w:position w:val="-2"/>
                <w:sz w:val="20"/>
                <w:szCs w:val="20"/>
              </w:rPr>
              <w:t xml:space="preserve"> sul filetto dell'ingranaggio </w:t>
            </w:r>
            <w:r>
              <w:rPr>
                <w:b/>
                <w:bCs/>
                <w:color w:val="00274C"/>
                <w:position w:val="-2"/>
                <w:sz w:val="20"/>
                <w:szCs w:val="20"/>
              </w:rPr>
              <w:t xml:space="preserve">E1</w:t>
            </w:r>
            <w:r>
              <w:rPr>
                <w:color w:val="00274C"/>
                <w:position w:val="-2"/>
                <w:sz w:val="20"/>
                <w:szCs w:val="20"/>
              </w:rPr>
              <w:t xml:space="preserve"> .</w:t>
            </w:r>
          </w:p>
          <w:p>
            <w:pPr>
              <w:numPr>
                <w:ilvl w:val="0"/>
                <w:numId w:val="7158712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F1</w:t>
            </w:r>
            <w:r>
              <w:rPr>
                <w:color w:val="00274C"/>
                <w:position w:val="-2"/>
                <w:sz w:val="20"/>
                <w:szCs w:val="20"/>
              </w:rPr>
              <w:t xml:space="preserve"> dell'attrezzo </w:t>
            </w:r>
            <w:hyperlink r:id="rId8032603f8b7b20963" w:history="1">
              <w:r>
                <w:rPr>
                  <w:b/>
                  <w:bCs/>
                  <w:color w:val="0000FF"/>
                  <w:position w:val="-2"/>
                  <w:sz w:val="20"/>
                  <w:szCs w:val="20"/>
                </w:rPr>
                <w:t xml:space="preserve">ST_13</w:t>
              </w:r>
            </w:hyperlink>
            <w:r>
              <w:rPr>
                <w:color w:val="00274C"/>
                <w:position w:val="-2"/>
                <w:sz w:val="20"/>
                <w:szCs w:val="20"/>
              </w:rPr>
              <w:t xml:space="preserve"> per disaccoppiare la pompa </w:t>
            </w:r>
            <w:r>
              <w:rPr>
                <w:b/>
                <w:bCs/>
                <w:color w:val="00274C"/>
                <w:position w:val="-2"/>
                <w:sz w:val="20"/>
                <w:szCs w:val="20"/>
              </w:rPr>
              <w:t xml:space="preserve">H1</w:t>
            </w:r>
            <w:r>
              <w:rPr>
                <w:color w:val="00274C"/>
                <w:position w:val="-2"/>
                <w:sz w:val="20"/>
                <w:szCs w:val="20"/>
              </w:rPr>
              <w:t xml:space="preserve"> dall'ingranaggio </w:t>
            </w:r>
            <w:r>
              <w:rPr>
                <w:b/>
                <w:bCs/>
                <w:color w:val="00274C"/>
                <w:position w:val="-2"/>
                <w:sz w:val="20"/>
                <w:szCs w:val="20"/>
              </w:rPr>
              <w:t xml:space="preserve">E1.</w:t>
            </w:r>
          </w:p>
          <w:p>
            <w:pPr>
              <w:numPr>
                <w:ilvl w:val="0"/>
                <w:numId w:val="715871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G1</w:t>
            </w:r>
            <w:r>
              <w:rPr>
                <w:color w:val="00274C"/>
                <w:position w:val="-2"/>
                <w:sz w:val="20"/>
                <w:szCs w:val="20"/>
              </w:rPr>
              <w:t xml:space="preserve"> , rimuovere la pompa </w:t>
            </w:r>
            <w:r>
              <w:rPr>
                <w:b/>
                <w:bCs/>
                <w:color w:val="00274C"/>
                <w:position w:val="-2"/>
                <w:sz w:val="20"/>
                <w:szCs w:val="20"/>
              </w:rPr>
              <w:t xml:space="preserve">H1</w:t>
            </w:r>
            <w:r>
              <w:rPr>
                <w:color w:val="00274C"/>
                <w:position w:val="-2"/>
                <w:sz w:val="20"/>
                <w:szCs w:val="20"/>
              </w:rPr>
              <w:t xml:space="preserve"> e la relativa guarnizione </w:t>
            </w:r>
            <w:r>
              <w:rPr>
                <w:b/>
                <w:bCs/>
                <w:color w:val="00274C"/>
                <w:position w:val="-2"/>
                <w:sz w:val="20"/>
                <w:szCs w:val="20"/>
              </w:rPr>
              <w:t xml:space="preserve">L1</w:t>
            </w:r>
            <w:r>
              <w:rPr>
                <w:color w:val="00274C"/>
                <w:position w:val="-2"/>
                <w:sz w:val="20"/>
                <w:szCs w:val="20"/>
              </w:rPr>
              <w:t xml:space="preserve"> .</w:t>
            </w:r>
          </w:p>
          <w:p>
            <w:pPr>
              <w:numPr>
                <w:ilvl w:val="0"/>
                <w:numId w:val="7158712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867603f8b7b209f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254642" name="name7861603f8b7b386d2"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8483603f8b7b386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p>
          <w:p>
            <w:pPr>
              <w:widowControl w:val="on"/>
              <w:pBdr/>
              <w:spacing w:before="0" w:after="0" w:line="262" w:lineRule="auto"/>
              <w:ind w:left="0" w:right="0"/>
              <w:jc w:val="left"/>
              <w:textAlignment w:val="top"/>
            </w:pPr>
            <w:r>
              <w:rPr>
                <w:position w:val="-224"/>
              </w:rPr>
              <w:drawing>
                <wp:inline distT="0" distB="0" distL="0" distR="0">
                  <wp:extent cx="2232000" cy="1476000"/>
                  <wp:docPr id="68279705" name="name5380603f8b7b52a2d"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9853603f8b7b52a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1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8792603f8b7b5429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1587125"/>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146794" name="name4057603f8b7b689fa"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4024603f8b7b689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715871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w:t>
            </w:r>
          </w:p>
          <w:p>
            <w:pPr>
              <w:numPr>
                <w:ilvl w:val="0"/>
                <w:numId w:val="71587126"/>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2522" name="name1135603f8b7b828bf"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4154603f8b7b828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Cappello bilancieri</w:t>
            </w:r>
          </w:p>
          <w:p>
            <w:pPr>
              <w:numPr>
                <w:ilvl w:val="0"/>
                <w:numId w:val="7158712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587127"/>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71587127"/>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597451" name="name4152603f8b7b9ba89"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7677603f8b7b9ba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Perno bilancieri</w:t>
            </w:r>
          </w:p>
          <w:p>
            <w:pPr>
              <w:numPr>
                <w:ilvl w:val="0"/>
                <w:numId w:val="7158712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71587128"/>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259689" name="name1710603f8b7bb19d1"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8147603f8b7bb19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Bilancieri ( </w:t>
            </w:r>
            <w:r>
              <w:rPr>
                <w:position w:val="-3"/>
              </w:rPr>
              <w:drawing>
                <wp:inline distT="0" distB="0" distL="0" distR="0">
                  <wp:extent cx="158400" cy="115200"/>
                  <wp:docPr id="75638581" name="name4539603f8b7bc1f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77603f8b7bc1f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29"/>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71587129"/>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71587129"/>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875622" name="name8794603f8b7bd8754"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6187603f8b7bd87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Aste e ponti valvole</w:t>
            </w:r>
          </w:p>
          <w:p>
            <w:pPr>
              <w:numPr>
                <w:ilvl w:val="0"/>
                <w:numId w:val="71587130"/>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71587130"/>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058297" name="name2195603f8b7bec378"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114603f8b7bec3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51794" name="name6836603f8b7c0b7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0603f8b7c0b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587131"/>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71587131"/>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40523" name="name2455603f8b7c1b5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3603f8b7c1b5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7.55</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71587132"/>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71587132"/>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344108" name="name6676603f8b7c32f3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353603f8b7c32f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13847657" name="name7006603f8b7c4ca70"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356603f8b7c4ca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Valvole</w:t>
            </w:r>
            <w:r>
              <w:rPr>
                <w:color w:val="00274C"/>
                <w:position w:val="-2"/>
                <w:sz w:val="20"/>
                <w:szCs w:val="20"/>
              </w:rPr>
              <w:t xml:space="preserve"> ( </w:t>
            </w:r>
            <w:r>
              <w:rPr>
                <w:position w:val="-3"/>
              </w:rPr>
              <w:drawing>
                <wp:inline distT="0" distB="0" distL="0" distR="0">
                  <wp:extent cx="158400" cy="115200"/>
                  <wp:docPr id="26930004" name="name8370603f8b7c607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96603f8b7c607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33"/>
              </w:numPr>
              <w:spacing w:before="0" w:after="0" w:line="262" w:lineRule="auto"/>
              <w:jc w:val="left"/>
              <w:rPr>
                <w:color w:val="00274C"/>
                <w:sz w:val="20"/>
                <w:szCs w:val="20"/>
              </w:rPr>
            </w:pPr>
            <w:r>
              <w:rPr>
                <w:color w:val="00274C"/>
                <w:position w:val="-2"/>
                <w:sz w:val="20"/>
                <w:szCs w:val="20"/>
              </w:rPr>
              <w:br/>
              <w:br/>
              <w:br/>
              <w:t xml:space="preserve">Montare l'attrezzo </w:t>
            </w:r>
            <w:hyperlink r:id="rId2870603f8b7c6129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33"/>
              </w:numPr>
              <w:spacing w:before="0" w:after="0" w:line="262" w:lineRule="auto"/>
              <w:jc w:val="left"/>
              <w:rPr>
                <w:color w:val="00274C"/>
                <w:sz w:val="20"/>
                <w:szCs w:val="20"/>
              </w:rPr>
            </w:pPr>
            <w:r>
              <w:rPr>
                <w:color w:val="00274C"/>
                <w:position w:val="-2"/>
                <w:sz w:val="20"/>
                <w:szCs w:val="20"/>
              </w:rPr>
              <w:t xml:space="preserve">Posizionare l'attrezzo </w:t>
            </w:r>
            <w:hyperlink r:id="rId3892603f8b7c6141d"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84606439" name="name1912603f8b7c79a4b"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812603f8b7c79a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71587134"/>
              </w:numPr>
              <w:spacing w:before="0" w:after="0" w:line="262" w:lineRule="auto"/>
              <w:jc w:val="left"/>
              <w:rPr>
                <w:color w:val="00274C"/>
                <w:sz w:val="20"/>
                <w:szCs w:val="20"/>
              </w:rPr>
            </w:pPr>
            <w:r>
              <w:rPr>
                <w:color w:val="00274C"/>
                <w:position w:val="-2"/>
                <w:sz w:val="20"/>
                <w:szCs w:val="20"/>
              </w:rPr>
              <w:t xml:space="preserve">Spingere la leva dell'attrezzo </w:t>
            </w:r>
            <w:hyperlink r:id="rId6190603f8b7c7b10c"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7559656" name="name6409603f8b7c938d2"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571603f8b7c938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2507" name="name1758603f8b7ca15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7603f8b7ca15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71587135"/>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302324" name="name6356603f8b7cbc3fb"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466603f8b7cbc3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Canotti elettroiniettore</w:t>
            </w:r>
            <w:r>
              <w:rPr>
                <w:color w:val="00274C"/>
                <w:position w:val="-2"/>
                <w:sz w:val="20"/>
                <w:szCs w:val="20"/>
              </w:rPr>
              <w:t xml:space="preserve"> ( </w:t>
            </w:r>
            <w:r>
              <w:rPr>
                <w:position w:val="-3"/>
              </w:rPr>
              <w:drawing>
                <wp:inline distT="0" distB="0" distL="0" distR="0">
                  <wp:extent cx="158400" cy="115200"/>
                  <wp:docPr id="98172676" name="name2719603f8b7cce1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77603f8b7cce1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36"/>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7158713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50360" name="name1446603f8b7ce95e9"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393603f8b7ce95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Guarnizione stelo valvola</w:t>
            </w:r>
            <w:r>
              <w:rPr>
                <w:color w:val="00274C"/>
                <w:position w:val="-2"/>
                <w:sz w:val="20"/>
                <w:szCs w:val="20"/>
              </w:rPr>
              <w:t xml:space="preserve"> ( </w:t>
            </w:r>
            <w:r>
              <w:rPr>
                <w:position w:val="-3"/>
              </w:rPr>
              <w:drawing>
                <wp:inline distT="0" distB="0" distL="0" distR="0">
                  <wp:extent cx="158400" cy="115200"/>
                  <wp:docPr id="73866529" name="name2206603f8b7d068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37603f8b7d068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37"/>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620231" name="name2435603f8b7d1ed9c"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317603f8b7d1ed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Golfari di sollevamento</w:t>
            </w:r>
            <w:r>
              <w:rPr>
                <w:color w:val="00274C"/>
                <w:position w:val="-2"/>
                <w:sz w:val="20"/>
                <w:szCs w:val="20"/>
              </w:rPr>
              <w:t xml:space="preserve"> ( </w:t>
            </w:r>
            <w:r>
              <w:rPr>
                <w:position w:val="-3"/>
              </w:rPr>
              <w:drawing>
                <wp:inline distT="0" distB="0" distL="0" distR="0">
                  <wp:extent cx="158400" cy="115200"/>
                  <wp:docPr id="27230265" name="name4465603f8b7d2efd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3603f8b7d2ef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3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71587138"/>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449585" name="name1542603f8b7d440e5"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740603f8b7d440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inline distT="0" distB="0" distL="0" distR="0">
                  <wp:extent cx="360000" cy="309600"/>
                  <wp:docPr id="95184003" name="name2168603f8b7d58b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9603f8b7d58b3a"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color w:val="00274C"/>
                <w:position w:val="-2"/>
                <w:sz w:val="20"/>
                <w:szCs w:val="20"/>
              </w:rPr>
              <w:t xml:space="preserve">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Importante</w:t>
            </w:r>
          </w:p>
          <w:p>
            <w:pPr>
              <w:numPr>
                <w:ilvl w:val="0"/>
                <w:numId w:val="71587006"/>
              </w:numPr>
              <w:spacing w:before="0" w:after="0" w:line="262" w:lineRule="auto"/>
              <w:jc w:val="left"/>
              <w:rPr>
                <w:color w:val="00274C"/>
                <w:sz w:val="20"/>
                <w:szCs w:val="20"/>
              </w:rPr>
            </w:pPr>
            <w:r>
              <w:rPr>
                <w:color w:val="00274C"/>
                <w:position w:val="-2"/>
                <w:sz w:val="20"/>
                <w:szCs w:val="20"/>
              </w:rPr>
              <w:t xml:space="preserve">Nelle prossime operazioni è necessario ruotare il motore portando il piano testa verso il basso.</w:t>
            </w:r>
          </w:p>
          <w:p/>
          <w:p/>
          <w:p>
            <w:pPr>
              <w:numPr>
                <w:ilvl w:val="0"/>
                <w:numId w:val="71587139"/>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A</w:t>
            </w:r>
            <w:r>
              <w:rPr>
                <w:color w:val="00274C"/>
                <w:position w:val="-2"/>
                <w:sz w:val="20"/>
                <w:szCs w:val="20"/>
              </w:rPr>
              <w:t xml:space="preserve"> .</w:t>
            </w:r>
          </w:p>
          <w:p>
            <w:pPr>
              <w:numPr>
                <w:ilvl w:val="0"/>
                <w:numId w:val="7158713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l'ingranaggio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 ingranaggio </w:t>
            </w:r>
            <w:r>
              <w:rPr>
                <w:b/>
                <w:bCs/>
                <w:color w:val="00274C"/>
                <w:position w:val="-2"/>
                <w:sz w:val="20"/>
                <w:szCs w:val="20"/>
              </w:rPr>
              <w:t xml:space="preserve">A</w:t>
            </w:r>
            <w:r>
              <w:rPr>
                <w:color w:val="00274C"/>
                <w:position w:val="-2"/>
                <w:sz w:val="20"/>
                <w:szCs w:val="20"/>
              </w:rPr>
              <w:t xml:space="preserve"> è montato sull'albero a camme ad interferenza; rimuovendo l'ingranaggio </w:t>
            </w:r>
            <w:r>
              <w:rPr>
                <w:b/>
                <w:bCs/>
                <w:color w:val="00274C"/>
                <w:position w:val="-2"/>
                <w:sz w:val="20"/>
                <w:szCs w:val="20"/>
              </w:rPr>
              <w:t xml:space="preserve">A</w:t>
            </w:r>
            <w:r>
              <w:rPr>
                <w:color w:val="00274C"/>
                <w:position w:val="-2"/>
                <w:sz w:val="20"/>
                <w:szCs w:val="20"/>
              </w:rPr>
              <w:t xml:space="preserve"> si sfilerà anche l'albero a camme.</w:t>
            </w:r>
          </w:p>
        </w:tc>
        <w:tc>
          <w:tcPr>
            <w:tcMar>
              <w:top w:w="150" w:type="dxa"/>
              <w:bottom w:w="150" w:type="dxa"/>
            </w:tcMar>
            <w:vAlign w:val="top"/>
          </w:tcPr>
          <w:p>
            <w:r>
              <w:rPr>
                <w:position w:val="-224"/>
              </w:rPr>
              <w:drawing>
                <wp:inline distT="0" distB="0" distL="0" distR="0">
                  <wp:extent cx="2232000" cy="1476000"/>
                  <wp:docPr id="53429131" name="name4216603f8b7d7fb90"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4149603f8b7d7fb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715871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71587140"/>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71587140"/>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539605" name="name6488603f8b7d9fd4c"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3716603f8b7d9fd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7158714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960920" name="name6786603f8b7db8f85"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3131603f8b7db8f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Tubo ritorno olio ( </w:t>
            </w:r>
            <w:r>
              <w:rPr>
                <w:position w:val="-3"/>
              </w:rPr>
              <w:drawing>
                <wp:inline distT="0" distB="0" distL="0" distR="0">
                  <wp:extent cx="158400" cy="115200"/>
                  <wp:docPr id="24542033" name="name5870603f8b7dc91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61603f8b7dc917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4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70052" name="name7258603f8b7e05a08"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253603f8b7e059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93829" name="name5709603f8b7e19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7603f8b7e19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7.61.</w:t>
            </w:r>
          </w:p>
          <w:p/>
          <w:p/>
          <w:p/>
          <w:p>
            <w:pPr>
              <w:numPr>
                <w:ilvl w:val="0"/>
                <w:numId w:val="715871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143190" name="name5383603f8b7e35d8d"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095603f8b7e35d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7.62</w:t>
            </w:r>
            <w:r>
              <w:rPr>
                <w:color w:val="00274C"/>
                <w:position w:val="-2"/>
                <w:sz w:val="20"/>
                <w:szCs w:val="20"/>
              </w:rPr>
              <w:t xml:space="preserve"> ) o fratturate ( </w:t>
            </w:r>
            <w:r>
              <w:rPr>
                <w:b/>
                <w:bCs/>
                <w:color w:val="00274C"/>
                <w:position w:val="-2"/>
                <w:sz w:val="20"/>
                <w:szCs w:val="20"/>
              </w:rPr>
              <w:t xml:space="preserve">Fig. 7.63</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5913599" name="name3571603f8b7e787d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257603f8b7e787d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7728433" name="name6501603f8b7e9a7f7"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580603f8b7e9a7e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tc>
        <w:tc>
          <w:tcPr>
            <w:tcMar>
              <w:top w:w="150" w:type="dxa"/>
              <w:bottom w:w="150" w:type="dxa"/>
            </w:tcMar>
            <w:vAlign w:val="top"/>
          </w:tcPr>
          <w:p>
            <w:pPr>
              <w:widowControl w:val="on"/>
              <w:pBdr/>
              <w:spacing w:before="0" w:after="0" w:line="262" w:lineRule="auto"/>
              <w:ind w:left="0" w:right="0"/>
              <w:jc w:val="left"/>
              <w:textAlignment w:val="top"/>
            </w:pPr>
            <w:r>
              <w:rPr>
                <w:position w:val="-642"/>
              </w:rPr>
              <w:drawing>
                <wp:inline distT="0" distB="0" distL="0" distR="0">
                  <wp:extent cx="2232000" cy="4060800"/>
                  <wp:docPr id="19415555" name="name8245603f8b7eb929d"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2396603f8b7eb9295"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587144"/>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71587144"/>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71587144"/>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71587144"/>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865886" name="name4882603f8b7ecee3b"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985603f8b7ecee3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52472" name="name2505603f8b7ee288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4603f8b7ee2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8700484" name="name3382603f8b7f03d5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471603f8b7f03d4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87146" name="name1522603f8b7f175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9603f8b7f17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587145"/>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71587145"/>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6977343" name="name4997603f8b7f36880"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4076603f8b7f3687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95992" name="name8644603f8b7f47e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6603f8b7f47e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71587146"/>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71587146"/>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71587146"/>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2162247" name="name6332603f8b7f63cf8"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910603f8b7f63cf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7.15.3 Albero a gomito</w:t>
            </w:r>
            <w:r>
              <w:rPr>
                <w:color w:val="00274C"/>
                <w:position w:val="-2"/>
                <w:sz w:val="20"/>
                <w:szCs w:val="20"/>
              </w:rPr>
              <w:br/>
              <w:br/>
              <w:t xml:space="preserve">Rimuovere:</w:t>
            </w:r>
          </w:p>
          <w:p/>
          <w:p/>
          <w:p>
            <w:pPr>
              <w:numPr>
                <w:ilvl w:val="0"/>
                <w:numId w:val="71587147"/>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71587147"/>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71587147"/>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79941" name="name5055603f8b7f7d10b"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186603f8b7f7d1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Pistone ( </w:t>
            </w:r>
            <w:r>
              <w:rPr>
                <w:position w:val="-3"/>
              </w:rPr>
              <w:drawing>
                <wp:inline distT="0" distB="0" distL="0" distR="0">
                  <wp:extent cx="158400" cy="115200"/>
                  <wp:docPr id="26887456" name="name4303603f8b7f8d15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21603f8b7f8d1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48"/>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71587148"/>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4631" name="name9825603f8b7fa3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1603f8b7fa3f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28841406" name="name9733603f8b7fb84fc"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162603f8b7fb84f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Segmenti</w:t>
            </w:r>
            <w:r>
              <w:rPr>
                <w:color w:val="00274C"/>
                <w:position w:val="-2"/>
                <w:sz w:val="20"/>
                <w:szCs w:val="20"/>
              </w:rPr>
              <w:t xml:space="preserve"> ( </w:t>
            </w:r>
            <w:r>
              <w:rPr>
                <w:position w:val="-3"/>
              </w:rPr>
              <w:drawing>
                <wp:inline distT="0" distB="0" distL="0" distR="0">
                  <wp:extent cx="158400" cy="115200"/>
                  <wp:docPr id="26168228" name="name8128603f8b7fc7d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44603f8b7fc7d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49"/>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41013" name="name9991603f8b7fde2e5"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9018603f8b7fde2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Spruzzatori olio</w:t>
            </w:r>
            <w:r>
              <w:rPr>
                <w:color w:val="00274C"/>
                <w:position w:val="-2"/>
                <w:sz w:val="20"/>
                <w:szCs w:val="20"/>
              </w:rPr>
              <w:t xml:space="preserve"> ( </w:t>
            </w:r>
            <w:r>
              <w:rPr>
                <w:position w:val="-3"/>
              </w:rPr>
              <w:drawing>
                <wp:inline distT="0" distB="0" distL="0" distR="0">
                  <wp:extent cx="158400" cy="115200"/>
                  <wp:docPr id="59951798" name="name3520603f8b7ff05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2603f8b7ff054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58715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224476" name="name1698603f8b8015104"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4829603f8b80150f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Punterie albero a camme</w:t>
            </w:r>
          </w:p>
          <w:p>
            <w:pPr>
              <w:numPr>
                <w:ilvl w:val="0"/>
                <w:numId w:val="71587151"/>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45963850" name="name2904603f8b802b060"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5010603f8b802b0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Bronzine di banco</w:t>
            </w:r>
          </w:p>
          <w:p>
            <w:pPr>
              <w:numPr>
                <w:ilvl w:val="0"/>
                <w:numId w:val="71587152"/>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8216" name="name2217603f8b803e3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9603f8b803e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17296166" name="name5550603f8b80525fc"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1353603f8b80525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1587153"/>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358232" name="name9814603f8b806b4eb"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4613603f8b806b4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71587006"/>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71587006"/>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71587006"/>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71587006"/>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71587006"/>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71587006"/>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71587006"/>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71587006"/>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71587006"/>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71587006"/>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71587006"/>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93861" name="name1027603f8b807a6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0603f8b807a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7158715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21070200" name="name9010603f8b8099729"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055603f8b8099720"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12350" name="name1218603f8b80ab1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4603f8b80ab1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8845603f8b80abe17" w:history="1">
              <w:r>
                <w:rPr>
                  <w:b/>
                  <w:bCs/>
                  <w:color w:val="0000FF"/>
                  <w:position w:val="-2"/>
                  <w:sz w:val="20"/>
                  <w:szCs w:val="20"/>
                </w:rPr>
                <w:t xml:space="preserve">Par. 1.3</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numPr>
                <w:ilvl w:val="0"/>
                <w:numId w:val="7158700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94050379" name="name1040603f8b80d139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988603f8b80d139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71587006"/>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71587006"/>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4209147" name="name6940603f8b80e901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500603f8b80e901a"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38691" name="name7397603f8b81081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5603f8b81081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6"/>
              </w:rPr>
              <w:drawing>
                <wp:inline distT="0" distB="0" distL="0" distR="0">
                  <wp:extent cx="5544000" cy="2512800"/>
                  <wp:docPr id="11226904" name="name7072603f8b812f17f"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1949603f8b812f179"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84428" name="name1508603f8b81405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1603f8b8140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09"/>
              </w:rPr>
              <w:drawing>
                <wp:inline distT="0" distB="0" distL="0" distR="0">
                  <wp:extent cx="5544000" cy="1432800"/>
                  <wp:docPr id="53753031" name="name7448603f8b815ca4e"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6870603f8b815ca47"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12895001" name="name2671603f8b817aad5"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4471603f8b817aa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62384" name="name7421603f8b8190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1603f8b81901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12220780" name="name6115603f8b81b03a2"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552603f8b81b03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8181603f8b81b321a" w:history="1">
              <w:r>
                <w:rPr>
                  <w:b/>
                  <w:bCs/>
                  <w:color w:val="0000FF"/>
                  <w:position w:val="-2"/>
                  <w:sz w:val="20"/>
                  <w:szCs w:val="20"/>
                </w:rPr>
                <w:t xml:space="preserve">Par. 9.3.1</w:t>
              </w:r>
            </w:hyperlink>
            <w:r>
              <w:rPr>
                <w:color w:val="00274C"/>
                <w:position w:val="-2"/>
                <w:sz w:val="20"/>
                <w:szCs w:val="20"/>
              </w:rPr>
              <w:t xml:space="preserve"> e </w:t>
            </w:r>
            <w:hyperlink r:id="rId4831603f8b81b323a"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3124603f8b81b3287"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7655603f8b81b32ad"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4285603f8b81b32d9"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7420603f8b81b32ff"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56695234" name="name7043603f8b81d0a7d"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456603f8b81d0a78"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56072" name="name6946603f8b81e75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03f8b81e75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715870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715870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71587006"/>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gomiti</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5892603f8b81edef1" w:history="1">
              <w:r>
                <w:rPr>
                  <w:b/>
                  <w:bCs/>
                  <w:color w:val="0000FF"/>
                  <w:position w:val="-2"/>
                  <w:sz w:val="20"/>
                  <w:szCs w:val="20"/>
                </w:rPr>
                <w:t xml:space="preserve">Par. 9.3.1</w:t>
              </w:r>
            </w:hyperlink>
            <w:r>
              <w:rPr>
                <w:color w:val="00274C"/>
                <w:position w:val="-2"/>
                <w:sz w:val="20"/>
                <w:szCs w:val="20"/>
              </w:rPr>
              <w:t xml:space="preserve"> , </w:t>
            </w:r>
            <w:hyperlink r:id="rId1472603f8b81edf1c" w:history="1">
              <w:r>
                <w:rPr>
                  <w:b/>
                  <w:bCs/>
                  <w:color w:val="0000FF"/>
                  <w:position w:val="-2"/>
                  <w:sz w:val="20"/>
                  <w:szCs w:val="20"/>
                </w:rPr>
                <w:t xml:space="preserve">Par. 9.3.4</w:t>
              </w:r>
            </w:hyperlink>
            <w:r>
              <w:rPr>
                <w:color w:val="00274C"/>
                <w:position w:val="-2"/>
                <w:sz w:val="20"/>
                <w:szCs w:val="20"/>
              </w:rPr>
              <w:t xml:space="preserve"> e </w:t>
            </w:r>
            <w:hyperlink r:id="rId5467603f8b81edf31"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9657603f8b81edf85"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8747603f8b81edfae"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3877603f8b81edfd1"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9019010" name="name4706603f8b820d0e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556603f8b820d0e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95805" name="name2768603f8b821f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0603f8b821f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5051603f8b821fc94"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715870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60840" name="name7957603f8b8234f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9603f8b8234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71587006"/>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71587006"/>
              </w:numPr>
              <w:spacing w:before="0" w:after="0" w:line="262" w:lineRule="auto"/>
              <w:jc w:val="left"/>
              <w:rPr>
                <w:color w:val="00274C"/>
                <w:sz w:val="20"/>
                <w:szCs w:val="20"/>
              </w:rPr>
            </w:pPr>
            <w:r>
              <w:rPr>
                <w:color w:val="00274C"/>
                <w:position w:val="-2"/>
                <w:sz w:val="20"/>
                <w:szCs w:val="20"/>
              </w:rPr>
              <w:t xml:space="preserve">Consultare l'avvertenza del </w:t>
            </w:r>
            <w:hyperlink r:id="rId4565603f8b8235535"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71587006"/>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83702782" name="name1859603f8b824de1e"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3290603f8b824de16"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90639042" name="name2938603f8b8268202"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9735603f8b82681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95788278" name="name6322603f8b8281b51"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492603f8b8281b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21599" name="name3471603f8b8294f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5603f8b8294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760643" name="name6299603f8b82b6210"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177603f8b82b620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21006234" name="name3206603f8b82cf535"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4333603f8b82cf5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69549" name="name5678603f8b82e28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8603f8b82e2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42341075" name="name6520603f8b830bde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344603f8b830bde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17516236" name="name9600603f8b8325bbc"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9774603f8b8325b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77139" name="name4299603f8b83389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3603f8b8338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32392333" name="name4737603f8b835753d"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1478603f8b8357538"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33844" name="name3016603f8b836d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6603f8b836d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71587006"/>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2154603f8b836d8b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10078824" name="name1491603f8b8386907"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919603f8b83868f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08301" name="name5924603f8b839a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6603f8b839a7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9935027" name="name8086603f8b83bad62"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916603f8b83bad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74722414" name="name3210603f8b83d0b8a"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7325603f8b83d0b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657" name="name3392603f8b83e7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8603f8b83e7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71587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74331691" name="name3240603f8b840dd4f"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559603f8b840dd4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8172" name="name3485603f8b841f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4603f8b841f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22248121" name="name3459603f8b843c248"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4640603f8b843c23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11466993" name="name9115603f8b845ef8b"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217603f8b845ef8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459757" name="name6514603f8b84774da"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943603f8b84774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Pr>
              <w:widowControl w:val="on"/>
              <w:pBdr/>
              <w:spacing w:before="0" w:after="0" w:line="262" w:lineRule="auto"/>
              <w:ind w:left="0" w:right="0"/>
              <w:jc w:val="left"/>
              <w:textAlignment w:val="top"/>
            </w:pPr>
            <w:r>
              <w:rPr>
                <w:position w:val="-230"/>
              </w:rPr>
              <w:drawing>
                <wp:inline distT="0" distB="0" distL="0" distR="0">
                  <wp:extent cx="2232000" cy="1512000"/>
                  <wp:docPr id="87308318" name="name4551603f8b8491053"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073603f8b849104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dispositivo equilibratore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t xml:space="preserve">Con un micrometro misurare i diametri dei perni </w:t>
            </w:r>
            <w:r>
              <w:rPr>
                <w:b/>
                <w:bCs/>
                <w:color w:val="00274C"/>
                <w:position w:val="-2"/>
                <w:sz w:val="20"/>
                <w:szCs w:val="20"/>
              </w:rPr>
              <w:t xml:space="preserve">A1 - B1 - C1.</w:t>
            </w:r>
          </w:p>
          <w:p>
            <w:pPr>
              <w:widowControl w:val="on"/>
              <w:pBdr/>
              <w:spacing w:before="0" w:after="0" w:line="262" w:lineRule="auto"/>
              <w:ind w:left="0" w:right="0"/>
              <w:jc w:val="left"/>
              <w:textAlignment w:val="center"/>
            </w:pPr>
            <w:r>
              <w:rPr>
                <w:color w:val="00274C"/>
                <w:position w:val="-2"/>
                <w:sz w:val="20"/>
                <w:szCs w:val="20"/>
              </w:rPr>
              <w:t xml:space="preserve">Utilizzare un comparatore da interni per rilevare i diametri degli alloggiamenti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In base ai valori rilevati calcolare il gioco tra alloggiamento e perno che deve rispettare i valori della Tab. 8.14.</w:t>
            </w:r>
          </w:p>
          <w:p/>
          <w:p/>
          <w:p>
            <w:pPr>
              <w:widowControl w:val="on"/>
              <w:pBdr/>
              <w:spacing w:before="0" w:after="0" w:line="262" w:lineRule="auto"/>
              <w:ind w:left="0" w:right="0"/>
              <w:jc w:val="left"/>
              <w:textAlignment w:val="cente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consentita è di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22726" name="name1837603f8b84a4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0603f8b84a40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361497" name="name2375603f8b84baf5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012603f8b84baf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228775" name="name6714603f8b84d7eb5"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2823603f8b84d7e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Sostituzione bronzine</w:t>
            </w:r>
          </w:p>
          <w:p/>
          <w:p/>
          <w:p>
            <w:pPr>
              <w:widowControl w:val="on"/>
              <w:pBdr/>
              <w:spacing w:before="0" w:after="0" w:line="262" w:lineRule="auto"/>
              <w:ind w:left="0" w:right="0"/>
              <w:jc w:val="left"/>
              <w:textAlignment w:val="center"/>
            </w:pPr>
            <w:r>
              <w:rPr>
                <w:color w:val="00274C"/>
                <w:position w:val="-2"/>
                <w:sz w:val="20"/>
                <w:szCs w:val="20"/>
              </w:rPr>
              <w:t xml:space="preserve">Le bronzine devono essere barenate dopo il montaggio, riferirsi alle quote </w:t>
            </w:r>
            <w:r>
              <w:rPr>
                <w:b/>
                <w:bCs/>
                <w:color w:val="00274C"/>
                <w:position w:val="-2"/>
                <w:sz w:val="20"/>
                <w:szCs w:val="20"/>
              </w:rPr>
              <w:t xml:space="preserve">D1, E1, F1</w:t>
            </w:r>
            <w:r>
              <w:rPr>
                <w:color w:val="00274C"/>
                <w:position w:val="-2"/>
                <w:sz w:val="20"/>
                <w:szCs w:val="20"/>
              </w:rPr>
              <w:t xml:space="preserve"> della Tab. 8.14.Fare riferimento al piano p per le quote di montaggio g1, g2, g3 della Tab. 8.15.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78653" name="name4745603f8b84e7d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1603f8b84e7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bronzina G2 deve essere orientata per i fori di passaggio olio del circuito di lubrificazione motore.</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62693396" name="name7448603f8b85177dd"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1111603f8b85177d6"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39007132" name="name9238603f8b852e139"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1414603f8b852e130"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65445" name="name8695603f8b8541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603f8b8541d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838654" name="name6962603f8b855ef0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5525603f8b855ef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69788488" name="name9504603f8b857c16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7697603f8b857c1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71587006"/>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5426603f8b857f552"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4586603f8b857f5d1" w:history="1">
        <w:r>
          <w:rPr>
            <w:b/>
            <w:bCs/>
            <w:color w:val="0000FF"/>
            <w:sz w:val="20"/>
            <w:szCs w:val="20"/>
          </w:rPr>
          <w:t xml:space="preserve">1.5</w:t>
        </w:r>
      </w:hyperlink>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5479603f8b857f679" w:history="1">
        <w:r>
          <w:rPr>
            <w:b/>
            <w:bCs/>
            <w:color w:val="0000FF"/>
            <w:sz w:val="20"/>
            <w:szCs w:val="20"/>
          </w:rPr>
          <w:t xml:space="preserve">Cap. 11</w:t>
        </w:r>
      </w:hyperlink>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Di seguito sono elencati i componenti descritti nel </w:t>
      </w:r>
      <w:hyperlink r:id="rId2019603f8b857f708"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110603f8b857f803" w:history="1">
        <w:r>
          <w:rPr>
            <w:b/>
            <w:bCs/>
            <w:color w:val="0000FF"/>
            <w:sz w:val="20"/>
            <w:szCs w:val="20"/>
            <w:u w:val="single"/>
          </w:rPr>
          <w:t xml:space="preserve">Heater (sostituzione)</w:t>
        </w:r>
      </w:hyperlink>
      <w:r>
        <w:rPr>
          <w:b/>
          <w:bCs/>
          <w:color w:val="00274C"/>
          <w:sz w:val="20"/>
          <w:szCs w:val="20"/>
        </w:rPr>
        <w:br/>
        <w:t xml:space="preserve">11.2 </w:t>
      </w:r>
      <w:hyperlink r:id="rId5038603f8b857f85a" w:history="1">
        <w:r>
          <w:rPr>
            <w:b/>
            <w:bCs/>
            <w:color w:val="0000FF"/>
            <w:sz w:val="20"/>
            <w:szCs w:val="20"/>
            <w:u w:val="single"/>
          </w:rPr>
          <w:t xml:space="preserve">Ingranaggio ozioso (per III/IV PTO)</w:t>
        </w:r>
      </w:hyperlink>
      <w:r>
        <w:rPr>
          <w:b/>
          <w:bCs/>
          <w:color w:val="00274C"/>
          <w:sz w:val="20"/>
          <w:szCs w:val="20"/>
        </w:rPr>
        <w:br/>
        <w:t xml:space="preserve">11.3 </w:t>
      </w:r>
      <w:hyperlink r:id="rId3438603f8b857f8a2" w:history="1">
        <w:r>
          <w:rPr>
            <w:b/>
            <w:bCs/>
            <w:color w:val="0000FF"/>
            <w:sz w:val="20"/>
            <w:szCs w:val="20"/>
            <w:u w:val="single"/>
          </w:rPr>
          <w:t xml:space="preserve">III PTO (sostituzione)</w:t>
        </w:r>
      </w:hyperlink>
      <w:r>
        <w:rPr>
          <w:b/>
          <w:bCs/>
          <w:color w:val="00274C"/>
          <w:sz w:val="20"/>
          <w:szCs w:val="20"/>
        </w:rPr>
        <w:br/>
        <w:t xml:space="preserve">11.4 </w:t>
      </w:r>
      <w:hyperlink r:id="rId3957603f8b857f8e7" w:history="1">
        <w:r>
          <w:rPr>
            <w:b/>
            <w:bCs/>
            <w:color w:val="0000FF"/>
            <w:sz w:val="20"/>
            <w:szCs w:val="20"/>
            <w:u w:val="single"/>
          </w:rPr>
          <w:t xml:space="preserve">IV PTO (sostituzione)</w:t>
        </w:r>
      </w:hyperlink>
      <w:r>
        <w:rPr>
          <w:b/>
          <w:bCs/>
          <w:color w:val="00274C"/>
          <w:sz w:val="20"/>
          <w:szCs w:val="20"/>
        </w:rPr>
        <w:br/>
        <w:t xml:space="preserve">11.5 </w:t>
      </w:r>
      <w:hyperlink r:id="rId8925603f8b857f929" w:history="1">
        <w:r>
          <w:rPr>
            <w:b/>
            <w:bCs/>
            <w:color w:val="0000FF"/>
            <w:sz w:val="20"/>
            <w:szCs w:val="20"/>
            <w:u w:val="single"/>
          </w:rPr>
          <w:t xml:space="preserve">Alberi equilibratori (sostituzione)</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7300603f8b857fa02" w:history="1">
        <w:r>
          <w:rPr>
            <w:b/>
            <w:bCs/>
            <w:color w:val="0000FF"/>
            <w:sz w:val="20"/>
            <w:szCs w:val="20"/>
            <w:u w:val="single"/>
          </w:rPr>
          <w:t xml:space="preserve">ETB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71587006"/>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71587006"/>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71587006"/>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796603f8b857fc7c"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9639603f8b857fd00"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3850511" name="name4155603f8b85a391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061603f8b85a390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26968" name="name8364603f8b85b6b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2603f8b85b6b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1587006"/>
        </w:numPr>
        <w:spacing w:before="0" w:after="0" w:line="240" w:lineRule="auto"/>
        <w:jc w:val="left"/>
        <w:rPr>
          <w:color w:val="00274C"/>
          <w:sz w:val="20"/>
          <w:szCs w:val="20"/>
        </w:rPr>
      </w:pPr>
      <w:r>
        <w:rPr>
          <w:color w:val="00274C"/>
          <w:sz w:val="20"/>
          <w:szCs w:val="20"/>
        </w:rPr>
        <w:t xml:space="preserve">Prima di eseguire le operazioni vedere il </w:t>
      </w:r>
      <w:hyperlink r:id="rId2928603f8b85b7735" w:history="1">
        <w:r>
          <w:rPr>
            <w:b/>
            <w:bCs/>
            <w:color w:val="0000FF"/>
            <w:sz w:val="20"/>
            <w:szCs w:val="20"/>
          </w:rPr>
          <w:t xml:space="preserve">Par. 3.3.2</w:t>
        </w:r>
      </w:hyperlink>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L'operatore deve verificare che:
</w:t>
      </w:r>
    </w:p>
    <w:p>
      <w:pPr>
        <w:numPr>
          <w:ilvl w:val="1"/>
          <w:numId w:val="71587006"/>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71587006"/>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71587006"/>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71587006"/>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71587006"/>
        </w:numPr>
        <w:spacing w:before="0" w:after="0" w:line="240" w:lineRule="auto"/>
        <w:jc w:val="left"/>
        <w:rPr>
          <w:color w:val="00274C"/>
          <w:sz w:val="20"/>
          <w:szCs w:val="20"/>
        </w:rPr>
      </w:pPr>
      <w:r>
        <w:rPr>
          <w:color w:val="00274C"/>
          <w:sz w:val="20"/>
          <w:szCs w:val="20"/>
        </w:rPr>
        <w:t xml:space="preserve">L'operatore deve effettuare:
</w:t>
      </w:r>
    </w:p>
    <w:p>
      <w:pPr>
        <w:numPr>
          <w:ilvl w:val="1"/>
          <w:numId w:val="71587006"/>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71587006"/>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71587006"/>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11171" name="name7919603f8b85c7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6603f8b85c7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le procedure al </w:t>
            </w:r>
            <w:hyperlink r:id="rId2863603f8b85c82ac"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5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43739" name="name7034603f8b85d3c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6603f8b85d3c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71587156"/>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71587156"/>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90394409" name="name4012603f8b85e86e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3745603f8b85e86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95279955" name="name1792603f8b8607cd1"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108603f8b8607c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71587157"/>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71587157"/>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828982" name="name5860603f8b8620fe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168603f8b8620f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71587158"/>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71587158"/>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081364" name="name6609603f8b863af09"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522603f8b863af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562" name="name9362603f8b864bd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8603f8b864bd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Effettuare i controlli descritti al </w:t>
            </w:r>
            <w:hyperlink r:id="rId9235603f8b864cafe"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71587159"/>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71587159"/>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71587159"/>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71587159"/>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031133" name="name2857603f8b865fde4"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146603f8b865fd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71587160"/>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7158716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7158716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657496" name="name1278603f8b8676f80"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782603f8b8676f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587161"/>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71587161"/>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71587161"/>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3582842" name="name7694603f8b86a2f6c"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460603f8b86a2f64"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87813311" name="name9693603f8b86bfac4"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7521603f8b86bfab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5641512" name="name2372603f8b86d9cd3"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655603f8b86d9cc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34371" name="name9833603f8b8700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9603f8b8700e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71587162"/>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71587162"/>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71587162"/>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7158716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 ( </w:t>
            </w:r>
            <w:hyperlink r:id="rId7808603f8b8701dcd" w:history="1">
              <w:r>
                <w:rPr>
                  <w:b/>
                  <w:bCs/>
                  <w:color w:val="0000FF"/>
                  <w:position w:val="-2"/>
                  <w:sz w:val="20"/>
                  <w:szCs w:val="20"/>
                  <w:u w:val="single"/>
                </w:rPr>
                <w:t xml:space="preserve">ST_47</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9881493" name="name6569603f8b8717c9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7833603f8b8717c8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71587163"/>
              </w:numPr>
              <w:spacing w:before="0" w:after="0" w:line="262" w:lineRule="auto"/>
              <w:jc w:val="left"/>
              <w:rPr>
                <w:color w:val="00274C"/>
                <w:sz w:val="20"/>
                <w:szCs w:val="20"/>
              </w:rPr>
            </w:pPr>
            <w:r>
              <w:rPr>
                <w:color w:val="00274C"/>
                <w:position w:val="-2"/>
                <w:sz w:val="20"/>
                <w:szCs w:val="20"/>
              </w:rP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7158716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7158716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w:t>
            </w:r>
          </w:p>
          <w:p>
            <w:pPr>
              <w:numPr>
                <w:ilvl w:val="0"/>
                <w:numId w:val="71587163"/>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71587163"/>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7158716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79824" name="name9918603f8b872d7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3603f8b872d7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Verificare che l'albero a gomito </w:t>
            </w:r>
            <w:r>
              <w:rPr>
                <w:b/>
                <w:bCs/>
                <w:color w:val="00274C"/>
                <w:position w:val="-2"/>
                <w:sz w:val="20"/>
                <w:szCs w:val="20"/>
              </w:rPr>
              <w:t xml:space="preserve">M</w:t>
            </w:r>
            <w:r>
              <w:rPr>
                <w:color w:val="00274C"/>
                <w:position w:val="-2"/>
                <w:sz w:val="20"/>
                <w:szCs w:val="20"/>
              </w:rPr>
              <w:t xml:space="preserve"> ruoti senza impedimenti.</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4053741" name="name4759603f8b874495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709603f8b874495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52283207" name="name1578603f8b875a1ad"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1814603f8b875a1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71587164"/>
              </w:numPr>
              <w:spacing w:before="0" w:after="0" w:line="262" w:lineRule="auto"/>
              <w:jc w:val="left"/>
              <w:rPr>
                <w:color w:val="00274C"/>
                <w:sz w:val="20"/>
                <w:szCs w:val="20"/>
              </w:rPr>
            </w:pPr>
            <w:r>
              <w:rPr>
                <w:color w:val="00274C"/>
                <w:position w:val="-2"/>
                <w:sz w:val="20"/>
                <w:szCs w:val="20"/>
              </w:rPr>
              <w:t xml:space="preserve">Eseguire i controlli descritti al </w:t>
            </w:r>
            <w:hyperlink r:id="rId6941603f8b875c97e" w:history="1">
              <w:r>
                <w:rPr>
                  <w:b/>
                  <w:bCs/>
                  <w:color w:val="0000FF"/>
                  <w:position w:val="-2"/>
                  <w:sz w:val="20"/>
                  <w:szCs w:val="20"/>
                </w:rPr>
                <w:t xml:space="preserve">Par. 8.5.3</w:t>
              </w:r>
            </w:hyperlink>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Eseguire i controlli descritti al </w:t>
            </w:r>
            <w:hyperlink r:id="rId7179603f8b875caa2" w:history="1">
              <w:r>
                <w:rPr>
                  <w:b/>
                  <w:bCs/>
                  <w:color w:val="0000FF"/>
                  <w:position w:val="-2"/>
                  <w:sz w:val="20"/>
                  <w:szCs w:val="20"/>
                </w:rPr>
                <w:t xml:space="preserve">Par. 8.5.4</w:t>
              </w:r>
            </w:hyperlink>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64"/>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3329220" name="name6392603f8b876d7d7"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403603f8b876d7be"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67115151" name="name6194603f8b8783c32"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418603f8b8783c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58529" name="name6255603f8b8796c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7603f8b8796c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417603f8b879787f" w:history="1">
              <w:r>
                <w:rPr>
                  <w:b/>
                  <w:bCs/>
                  <w:color w:val="0000FF"/>
                  <w:position w:val="-2"/>
                  <w:sz w:val="20"/>
                  <w:szCs w:val="20"/>
                </w:rPr>
                <w:t xml:space="preserve">Par. 8.5.1</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3730603f8b8797961"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71587165"/>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71587165"/>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71587165"/>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393107" name="name3684603f8b87aa2cc"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407603f8b87aa2c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99436586" name="name9670603f8b87bb3eb"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872603f8b87bb3e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96336" name="name5631603f8b87cd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9603f8b87cd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8630603f8b87ce0e8" w:history="1">
              <w:r>
                <w:rPr>
                  <w:b/>
                  <w:bCs/>
                  <w:color w:val="0000FF"/>
                  <w:position w:val="-2"/>
                  <w:sz w:val="20"/>
                  <w:szCs w:val="20"/>
                </w:rPr>
                <w:t xml:space="preserve">Par. 8.5.5</w:t>
              </w:r>
            </w:hyperlink>
            <w:r>
              <w:rPr>
                <w:color w:val="00274C"/>
                <w:position w:val="-2"/>
                <w:sz w:val="20"/>
                <w:szCs w:val="20"/>
              </w:rPr>
              <w:t xml:space="preserve"> .</w:t>
            </w:r>
          </w:p>
          <w:p/>
          <w:p/>
          <w:p>
            <w:pPr>
              <w:numPr>
                <w:ilvl w:val="0"/>
                <w:numId w:val="71587166"/>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16790493" name="name3782603f8b87e49b1"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7362603f8b87e49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71587167"/>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7158716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71587167"/>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80634" name="name4313603f8b88024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9603f8b8802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71587168"/>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741553" name="name3092603f8b881a2f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4533603f8b881a2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5461930" name="name3345603f8b883134f"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726603f8b88313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0192772" name="name1771603f8b88460db"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9633603f8b88460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96087783" name="name6600603f8b885c277"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2295603f8b885c2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8256" name="name7975603f8b886f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0603f8b886f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71587169"/>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8059413" name="name9080603f8b8890922"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6377603f8b889091a"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17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587170"/>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7158717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71587170"/>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71587170"/>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21487" name="name1142603f8b88a50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0603f8b88a50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71587171"/>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6713603f8b88a56ce" w:history="1">
              <w:r>
                <w:rPr>
                  <w:b/>
                  <w:bCs/>
                  <w:color w:val="0000FF"/>
                  <w:position w:val="-2"/>
                  <w:sz w:val="20"/>
                  <w:szCs w:val="20"/>
                </w:rPr>
                <w:t xml:space="preserve">Par. 7.15.2</w:t>
              </w:r>
              <w:r>
                <w:rPr>
                  <w:color w:val="0000FF"/>
                  <w:position w:val="-2"/>
                  <w:sz w:val="20"/>
                  <w:szCs w:val="20"/>
                  <w:u w:val="single"/>
                </w:rPr>
                <w:t xml:space="preserve"> e </w:t>
              </w:r>
              <w:r>
                <w:rPr>
                  <w:b/>
                  <w:bCs/>
                  <w:color w:val="0000FF"/>
                  <w:position w:val="-2"/>
                  <w:sz w:val="20"/>
                  <w:szCs w:val="20"/>
                </w:rPr>
                <w:t xml:space="preserve">7.15.5</w:t>
              </w:r>
            </w:hyperlink>
            <w:r>
              <w:rPr>
                <w:color w:val="00274C"/>
                <w:position w:val="-2"/>
                <w:sz w:val="20"/>
                <w:szCs w:val="20"/>
              </w:rPr>
              <w:t xml:space="preserve"> ).</w:t>
            </w:r>
          </w:p>
          <w:p>
            <w:pPr>
              <w:numPr>
                <w:ilvl w:val="0"/>
                <w:numId w:val="71587171"/>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48599" name="name5088603f8b88b6d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7603f8b88b6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7158717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71587172"/>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71587172"/>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2937603" name="name3524603f8b88cb4b1"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293603f8b88cb4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52398771" name="name7265603f8b88e562c"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3560603f8b88e56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72679951" name="name2014603f8b890cd94"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7971603f8b890cd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977603f8b8914f9b"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52816" name="name8868603f8b8925a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3603f8b8925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7158717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914578" name="name5740603f8b893ad39"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460603f8b893ad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41067" name="name7315603f8b8951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5603f8b89518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7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068877" name="name6359603f8b8966f6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484603f8b8966f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7158717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71587175"/>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69981331" name="name7915603f8b897ce9d"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357603f8b897ce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71587176"/>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7290603f8b897de63"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127081" name="name1782603f8b898fc0e"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6012603f8b898fc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59881" name="name8204603f8b899f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5603f8b899f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77"/>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177"/>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638116" name="name8263603f8b89b1f75"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837603f8b89b1f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25636" name="name7276603f8b89c5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2603f8b89c5a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i controlli descritti al </w:t>
            </w:r>
            <w:hyperlink r:id="rId2753603f8b89c6603"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78"/>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3873603f8b89c67c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851540" name="name4090603f8b89d9b94"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992603f8b89d9b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elettroiniettori </w:t>
            </w:r>
            <w:r>
              <w:rPr>
                <w:color w:val="00274C"/>
                <w:position w:val="-2"/>
                <w:sz w:val="20"/>
                <w:szCs w:val="20"/>
              </w:rPr>
              <w:t xml:space="preserve"> ( </w:t>
            </w:r>
            <w:r>
              <w:rPr>
                <w:position w:val="-3"/>
              </w:rPr>
              <w:drawing>
                <wp:inline distT="0" distB="0" distL="0" distR="0">
                  <wp:extent cx="158400" cy="115200"/>
                  <wp:docPr id="97799507" name="name2825603f8b89f2a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27603f8b89f2a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587179"/>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7158717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71587179"/>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71587179"/>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79"/>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196398" name="name6851603f8b8a14280"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870603f8b8a142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elettroiniettori</w:t>
            </w:r>
          </w:p>
          <w:p/>
          <w:p/>
          <w:p>
            <w:pPr>
              <w:numPr>
                <w:ilvl w:val="0"/>
                <w:numId w:val="71587180"/>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del </w:t>
            </w:r>
            <w:hyperlink r:id="rId3551603f8b8a157c9" w:history="1">
              <w:r>
                <w:rPr>
                  <w:b/>
                  <w:bCs/>
                  <w:color w:val="0000FF"/>
                  <w:position w:val="-2"/>
                  <w:sz w:val="20"/>
                  <w:szCs w:val="20"/>
                </w:rPr>
                <w:t xml:space="preserve">Par. 6.1.4</w:t>
              </w:r>
            </w:hyperlink>
            <w:r>
              <w:rPr>
                <w:color w:val="00274C"/>
                <w:position w:val="-2"/>
                <w:sz w:val="20"/>
                <w:szCs w:val="20"/>
              </w:rPr>
              <w:t xml:space="preserve"> .</w:t>
            </w:r>
          </w:p>
          <w:p>
            <w:pPr>
              <w:numPr>
                <w:ilvl w:val="0"/>
                <w:numId w:val="71587180"/>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del </w:t>
            </w:r>
            <w:hyperlink r:id="rId9046603f8b8a15833"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1587180"/>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2368603f8b8a15878"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80527578" name="name6106603f8b8a2c7aa"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9586603f8b8a2c7a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71587181"/>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8446603f8b8a2e550" w:history="1">
              <w:r>
                <w:rPr>
                  <w:b/>
                  <w:bCs/>
                  <w:color w:val="0000FF"/>
                  <w:position w:val="-2"/>
                  <w:sz w:val="20"/>
                  <w:szCs w:val="20"/>
                  <w:u w:val="single"/>
                </w:rPr>
                <w:t xml:space="preserve">Par. 7.12.4.1</w:t>
              </w:r>
            </w:hyperlink>
            <w:r>
              <w:rPr>
                <w:color w:val="00274C"/>
                <w:position w:val="-2"/>
                <w:sz w:val="20"/>
                <w:szCs w:val="20"/>
              </w:rPr>
              <w:t xml:space="preserve"> .</w:t>
            </w:r>
          </w:p>
          <w:p>
            <w:pPr>
              <w:numPr>
                <w:ilvl w:val="0"/>
                <w:numId w:val="71587181"/>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71587181"/>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71587182"/>
              </w:numPr>
              <w:spacing w:before="0" w:after="0" w:line="262" w:lineRule="auto"/>
              <w:jc w:val="left"/>
              <w:rPr>
                <w:color w:val="00274C"/>
                <w:sz w:val="20"/>
                <w:szCs w:val="20"/>
              </w:rPr>
            </w:pPr>
            <w:r>
              <w:rPr>
                <w:color w:val="00274C"/>
                <w:position w:val="-2"/>
                <w:sz w:val="20"/>
                <w:szCs w:val="20"/>
              </w:rPr>
              <w:t xml:space="preserve">Montare l'attrezzo </w:t>
            </w:r>
            <w:hyperlink r:id="rId6074603f8b8a2e67b"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82"/>
              </w:numPr>
              <w:spacing w:before="0" w:after="0" w:line="262" w:lineRule="auto"/>
              <w:jc w:val="left"/>
              <w:rPr>
                <w:color w:val="00274C"/>
                <w:sz w:val="20"/>
                <w:szCs w:val="20"/>
              </w:rPr>
            </w:pPr>
            <w:r>
              <w:rPr>
                <w:color w:val="00274C"/>
                <w:position w:val="-2"/>
                <w:sz w:val="20"/>
                <w:szCs w:val="20"/>
              </w:rPr>
              <w:t xml:space="preserve">Posizionare l'attrezzo </w:t>
            </w:r>
            <w:hyperlink r:id="rId5432603f8b8a2e750"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71587183"/>
              </w:numPr>
              <w:spacing w:before="0" w:after="0" w:line="262" w:lineRule="auto"/>
              <w:jc w:val="left"/>
              <w:rPr>
                <w:color w:val="00274C"/>
                <w:sz w:val="20"/>
                <w:szCs w:val="20"/>
              </w:rPr>
            </w:pPr>
            <w:r>
              <w:rPr>
                <w:color w:val="00274C"/>
                <w:position w:val="-2"/>
                <w:sz w:val="20"/>
                <w:szCs w:val="20"/>
              </w:rPr>
              <w:t xml:space="preserve">Spingere la leva dell'attrezzo </w:t>
            </w:r>
            <w:hyperlink r:id="rId5550603f8b8a2e7cb"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71587183"/>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5877603f8b8a2e89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6713603f8b8a2e8f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941279" name="name2739603f8b8a47da6"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6228603f8b8a47d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2264618" name="name7833603f8b8a61ea3"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481603f8b8a61e9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1642997" name="name5618603f8b8a7d632"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1825603f8b8a7d629"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71587184"/>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71587184"/>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71587184"/>
              </w:numPr>
              <w:spacing w:before="0" w:after="0" w:line="262" w:lineRule="auto"/>
              <w:jc w:val="left"/>
              <w:rPr>
                <w:color w:val="00274C"/>
                <w:sz w:val="20"/>
                <w:szCs w:val="20"/>
              </w:rPr>
            </w:pPr>
            <w:r>
              <w:rPr>
                <w:color w:val="00274C"/>
                <w:position w:val="-2"/>
                <w:sz w:val="20"/>
                <w:szCs w:val="20"/>
              </w:rPr>
              <w:t xml:space="preserve">Posizionare l'attrezzo </w:t>
            </w:r>
            <w:hyperlink r:id="rId4057603f8b8a7f911"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6683609" name="name5862603f8b8a986e8"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066603f8b8a986e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7050037" name="name6510603f8b8aaf85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269603f8b8aaf85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4404310" name="name6785603f8b8ac7a3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187603f8b8ac7a37" cstate="print"/>
                                <a:stretch>
                                  <a:fillRect/>
                                </a:stretch>
                              </pic:blipFill>
                              <pic:spPr>
                                <a:xfrm>
                                  <a:off x="0" y="0"/>
                                  <a:ext cx="864000" cy="266400"/>
                                </a:xfrm>
                                <a:prstGeom prst="rect">
                                  <a:avLst/>
                                </a:prstGeom>
                                <a:ln w="0">
                                  <a:noFill/>
                                </a:ln>
                              </pic:spPr>
                            </pic:pic>
                          </a:graphicData>
                        </a:graphic>
                      </wp:inline>
                    </w:drawing>
                  </w:r>
                </w:p>
              </w:tc>
            </w:tr>
          </w:tbl>
          <w:p/>
          <w:p>
            <w:pPr>
              <w:numPr>
                <w:ilvl w:val="0"/>
                <w:numId w:val="71587184"/>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7158718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29821" name="name1522603f8b8adc9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7603f8b8adc9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7158718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10349" name="name1201603f8b8b13ade"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609603f8b8b13a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43932247" name="name5164603f8b8b31301"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666603f8b8b312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7455674" name="name3661603f8b8b46498"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150603f8b8b464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7158718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71587186"/>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98297" name="name1687603f8b8b56e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3603f8b8b56e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71587006"/>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71587187"/>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697838" name="name8408603f8b8b6cb39"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8065603f8b8b6cb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105609" name="name7332603f8b8b8dc8d"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1367603f8b8b8dc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71587188"/>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56560" name="name9992603f8b8b9f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1603f8b8b9fb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71587189"/>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85494423" name="name8399603f8b8bb442a"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845603f8b8bb442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1665340" name="name8965603f8b8bc9901"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076603f8b8bc98f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32595" name="name8029603f8b8bdc4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5603f8b8bdc4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9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170353" name="name2063603f8b8bf210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6872603f8b8bf21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9.46</w:t>
            </w:r>
            <w:r>
              <w:rPr>
                <w:position w:val="-224"/>
              </w:rPr>
              <w:drawing>
                <wp:inline distT="0" distB="0" distL="0" distR="0">
                  <wp:extent cx="2232000" cy="1476000"/>
                  <wp:docPr id="60735677" name="name8826603f8b8c191e8"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1811603f8b8c191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1622" name="name5839603f8b8c2a6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3603f8b8c2a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6920603f8b8c2aeb3"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71587191"/>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71587191"/>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71587191"/>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64628" name="name8254603f8b8c42d21"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349603f8b8c42d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55719162" name="name8819603f8b8c5853e"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4937603f8b8c585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62521" name="name4332603f8b8c72f54"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4023603f8b8c72f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40582" name="name2323603f8b8c82e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2603f8b8c82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ad ogni montaggio </w:t>
            </w:r>
            <w:r>
              <w:rPr>
                <w:b/>
                <w:bCs/>
                <w:color w:val="00274C"/>
                <w:position w:val="-2"/>
                <w:sz w:val="20"/>
                <w:szCs w:val="20"/>
              </w:rPr>
              <w:t xml:space="preserve">( </w:t>
            </w:r>
            <w:hyperlink r:id="rId5706603f8b8c83b04" w:history="1">
              <w:r>
                <w:rPr>
                  <w:b/>
                  <w:bCs/>
                  <w:color w:val="0000FF"/>
                  <w:position w:val="-2"/>
                  <w:sz w:val="20"/>
                  <w:szCs w:val="20"/>
                  <w:u w:val="single"/>
                </w:rPr>
                <w:t xml:space="preserve">ST_11</w:t>
              </w:r>
            </w:hyperlink>
            <w:r>
              <w:rPr>
                <w:b/>
                <w:bCs/>
                <w:color w:val="00274C"/>
                <w:position w:val="-2"/>
                <w:sz w:val="20"/>
                <w:szCs w:val="20"/>
              </w:rPr>
              <w:t xml:space="preserve"> - </w:t>
            </w:r>
            <w:hyperlink r:id="rId3655603f8b8c83b3b"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inumidire con </w:t>
            </w:r>
            <w:r>
              <w:rPr>
                <w:b/>
                <w:bCs/>
                <w:color w:val="00274C"/>
                <w:position w:val="-2"/>
                <w:sz w:val="20"/>
                <w:szCs w:val="20"/>
              </w:rPr>
              <w:t xml:space="preserve">Loctite 480</w:t>
            </w:r>
            <w:r>
              <w:rPr>
                <w:color w:val="00274C"/>
                <w:position w:val="-2"/>
                <w:sz w:val="20"/>
                <w:szCs w:val="20"/>
              </w:rPr>
              <w:t xml:space="preserve"> le sedi sul cappello </w:t>
            </w:r>
            <w:r>
              <w:rPr>
                <w:b/>
                <w:bCs/>
                <w:color w:val="00274C"/>
                <w:position w:val="-2"/>
                <w:sz w:val="20"/>
                <w:szCs w:val="20"/>
              </w:rPr>
              <w:t xml:space="preserve">BN</w:t>
            </w:r>
            <w:r>
              <w:rPr>
                <w:color w:val="00274C"/>
                <w:position w:val="-2"/>
                <w:sz w:val="20"/>
                <w:szCs w:val="20"/>
              </w:rPr>
              <w:t xml:space="preserve"> prima di montare le guarnizioni).</w:t>
            </w:r>
          </w:p>
          <w:p>
            <w:pPr>
              <w:numPr>
                <w:ilvl w:val="0"/>
                <w:numId w:val="71587006"/>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9.52</w:t>
            </w:r>
            <w:r>
              <w:rPr>
                <w:color w:val="00274C"/>
                <w:position w:val="-2"/>
                <w:sz w:val="20"/>
                <w:szCs w:val="20"/>
              </w:rPr>
              <w:t xml:space="preserve"> .</w:t>
            </w:r>
          </w:p>
          <w:p>
            <w:pPr>
              <w:numPr>
                <w:ilvl w:val="0"/>
                <w:numId w:val="71587192"/>
              </w:numPr>
              <w:spacing w:before="0" w:after="0" w:line="262" w:lineRule="auto"/>
              <w:jc w:val="left"/>
              <w:rPr>
                <w:color w:val="00274C"/>
                <w:sz w:val="20"/>
                <w:szCs w:val="20"/>
              </w:rPr>
            </w:pPr>
            <w:r>
              <w:rPr>
                <w:color w:val="00274C"/>
                <w:position w:val="-2"/>
                <w:sz w:val="20"/>
                <w:szCs w:val="20"/>
              </w:rPr>
              <w:t xml:space="preserve">Posizionare l'attrezzo </w:t>
            </w:r>
            <w:hyperlink r:id="rId6740603f8b8c83c65"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71587192"/>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e </w:t>
            </w:r>
            <w:r>
              <w:rPr>
                <w:b/>
                <w:bCs/>
                <w:color w:val="00274C"/>
                <w:position w:val="-2"/>
                <w:sz w:val="20"/>
                <w:szCs w:val="20"/>
              </w:rPr>
              <w:t xml:space="preserve">BM</w:t>
            </w:r>
            <w:r>
              <w:rPr>
                <w:color w:val="00274C"/>
                <w:position w:val="-2"/>
                <w:sz w:val="20"/>
                <w:szCs w:val="20"/>
              </w:rPr>
              <w:t xml:space="preserve"> nella parte superiore e inferiore.</w:t>
            </w:r>
          </w:p>
          <w:p>
            <w:pPr>
              <w:numPr>
                <w:ilvl w:val="0"/>
                <w:numId w:val="7158719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e il cappello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6321603f8b8c83e0c" w:history="1">
              <w:r>
                <w:rPr>
                  <w:b/>
                  <w:bCs/>
                  <w:color w:val="0000FF"/>
                  <w:position w:val="-2"/>
                  <w:sz w:val="20"/>
                  <w:szCs w:val="20"/>
                </w:rPr>
                <w:t xml:space="preserve">ST_17</w:t>
              </w:r>
            </w:hyperlink>
            <w:r>
              <w:rPr>
                <w:color w:val="00274C"/>
                <w:position w:val="-2"/>
                <w:sz w:val="20"/>
                <w:szCs w:val="20"/>
              </w:rPr>
              <w:t xml:space="preserve"> come guida.</w:t>
            </w:r>
          </w:p>
          <w:p>
            <w:pPr>
              <w:numPr>
                <w:ilvl w:val="0"/>
                <w:numId w:val="71587192"/>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9087462" name="name9839603f8b8c9b8cb"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7892603f8b8c9b8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2010677" name="name1865603f8b8cb4b6c"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8041603f8b8cb4b6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17950" name="name9170603f8b8ccb4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0603f8b8ccb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
          <w:p>
            <w:pPr>
              <w:numPr>
                <w:ilvl w:val="0"/>
                <w:numId w:val="71587193"/>
              </w:numPr>
              <w:spacing w:before="0" w:after="0" w:line="262" w:lineRule="auto"/>
              <w:jc w:val="left"/>
              <w:rPr>
                <w:color w:val="00274C"/>
                <w:sz w:val="20"/>
                <w:szCs w:val="20"/>
              </w:rPr>
            </w:pPr>
            <w:r>
              <w:rPr>
                <w:color w:val="00274C"/>
                <w:position w:val="-2"/>
                <w:sz w:val="20"/>
                <w:szCs w:val="20"/>
              </w:rPr>
              <w:t xml:space="preserve">Inserire l'attrezzo speciale </w:t>
            </w:r>
            <w:hyperlink r:id="rId5862603f8b8ccc28b"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7158719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w:t>
            </w:r>
            <w:r>
              <w:rPr>
                <w:color w:val="00274C"/>
                <w:position w:val="-2"/>
                <w:sz w:val="20"/>
                <w:szCs w:val="20"/>
              </w:rPr>
              <w:t xml:space="preserve"> 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1587193"/>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988343" name="name9481603f8b8ce5717"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4218603f8b8ce57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Semi-collettore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48655" name="name7698603f8b8d085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2603f8b8d08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w:t>
            </w:r>
          </w:p>
          <w:p/>
          <w:p/>
          <w:p>
            <w:pPr>
              <w:numPr>
                <w:ilvl w:val="0"/>
                <w:numId w:val="71587194"/>
              </w:numPr>
              <w:spacing w:before="0" w:after="0" w:line="262" w:lineRule="auto"/>
              <w:jc w:val="left"/>
              <w:rPr>
                <w:color w:val="00274C"/>
                <w:sz w:val="20"/>
                <w:szCs w:val="20"/>
              </w:rPr>
            </w:pPr>
            <w:r>
              <w:rPr>
                <w:color w:val="00274C"/>
                <w:position w:val="-2"/>
                <w:sz w:val="20"/>
                <w:szCs w:val="20"/>
              </w:rPr>
              <w:t xml:space="preserve">Inserire l'attrezzo speciale </w:t>
            </w:r>
            <w:hyperlink r:id="rId9786603f8b8d092e4"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7158719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N</w:t>
            </w:r>
            <w:r>
              <w:rPr>
                <w:color w:val="00274C"/>
                <w:position w:val="-2"/>
                <w:sz w:val="20"/>
                <w:szCs w:val="20"/>
              </w:rPr>
              <w:t xml:space="preserve"> , la lamiera </w:t>
            </w:r>
            <w:r>
              <w:rPr>
                <w:b/>
                <w:bCs/>
                <w:color w:val="00274C"/>
                <w:position w:val="-2"/>
                <w:sz w:val="20"/>
                <w:szCs w:val="20"/>
              </w:rPr>
              <w:t xml:space="preserve">P</w:t>
            </w:r>
            <w:r>
              <w:rPr>
                <w:color w:val="00274C"/>
                <w:position w:val="-2"/>
                <w:sz w:val="20"/>
                <w:szCs w:val="20"/>
              </w:rPr>
              <w:t xml:space="preserve"> e il semi-collettore </w:t>
            </w:r>
            <w:r>
              <w:rPr>
                <w:b/>
                <w:bCs/>
                <w:color w:val="00274C"/>
                <w:position w:val="-2"/>
                <w:sz w:val="20"/>
                <w:szCs w:val="20"/>
              </w:rPr>
              <w:t xml:space="preserve">M</w:t>
            </w:r>
            <w:r>
              <w:rPr>
                <w:color w:val="00274C"/>
                <w:position w:val="-2"/>
                <w:sz w:val="20"/>
                <w:szCs w:val="20"/>
              </w:rPr>
              <w:t xml:space="preserve"> sul semi-collettore </w:t>
            </w:r>
            <w:r>
              <w:rPr>
                <w:b/>
                <w:bCs/>
                <w:color w:val="00274C"/>
                <w:position w:val="-2"/>
                <w:sz w:val="20"/>
                <w:szCs w:val="20"/>
              </w:rPr>
              <w:t xml:space="preserve">C</w:t>
            </w:r>
            <w:r>
              <w:rPr>
                <w:color w:val="00274C"/>
                <w:position w:val="-2"/>
                <w:sz w:val="20"/>
                <w:szCs w:val="20"/>
              </w:rPr>
              <w:t xml:space="preserve"> .</w:t>
            </w:r>
          </w:p>
          <w:p>
            <w:pPr>
              <w:numPr>
                <w:ilvl w:val="0"/>
                <w:numId w:val="71587194"/>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7593603f8b8d094d4"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1469592" name="name1777603f8b8d1f404"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6665603f8b8d1f3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63895" name="name6619603f8b8d327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1603f8b8d32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8788603f8b8d33381" w:history="1">
              <w:r>
                <w:rPr>
                  <w:b/>
                  <w:bCs/>
                  <w:color w:val="0000FF"/>
                  <w:position w:val="-2"/>
                  <w:sz w:val="20"/>
                  <w:szCs w:val="20"/>
                </w:rPr>
                <w:t xml:space="preserve">Cap. 13</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7215603f8b8d3342b"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Pompa iniezione carburante ad alta pressione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19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A</w:t>
            </w:r>
            <w:r>
              <w:rPr>
                <w:color w:val="00274C"/>
                <w:position w:val="-2"/>
                <w:sz w:val="20"/>
                <w:szCs w:val="20"/>
              </w:rPr>
              <w:t xml:space="preserve"> sia privo di impurità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37959" name="name9304603f8b8d43e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5603f8b8d43e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B</w:t>
            </w:r>
            <w:r>
              <w:rPr>
                <w:color w:val="00274C"/>
                <w:position w:val="-2"/>
                <w:sz w:val="20"/>
                <w:szCs w:val="20"/>
              </w:rPr>
              <w:t xml:space="preserve"> ha un solo senso di montaggio ( </w:t>
            </w:r>
            <w:r>
              <w:rPr>
                <w:b/>
                <w:bCs/>
                <w:color w:val="00274C"/>
                <w:position w:val="-2"/>
                <w:sz w:val="20"/>
                <w:szCs w:val="20"/>
              </w:rPr>
              <w:t xml:space="preserve">Fig. 9.55</w:t>
            </w: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C</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19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B</w:t>
            </w:r>
            <w:r>
              <w:rPr>
                <w:color w:val="00274C"/>
                <w:position w:val="-2"/>
                <w:sz w:val="20"/>
                <w:szCs w:val="20"/>
              </w:rPr>
              <w:t xml:space="preserve"> sulla pompa iniezione </w:t>
            </w:r>
            <w:r>
              <w:rPr>
                <w:b/>
                <w:bCs/>
                <w:color w:val="00274C"/>
                <w:position w:val="-2"/>
                <w:sz w:val="20"/>
                <w:szCs w:val="20"/>
              </w:rPr>
              <w:t xml:space="preserve">D (Fig. 9.56).</w:t>
            </w:r>
          </w:p>
          <w:p>
            <w:pPr>
              <w:numPr>
                <w:ilvl w:val="0"/>
                <w:numId w:val="7158719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D</w:t>
            </w:r>
            <w:r>
              <w:rPr>
                <w:color w:val="00274C"/>
                <w:position w:val="-2"/>
                <w:sz w:val="20"/>
                <w:szCs w:val="20"/>
              </w:rPr>
              <w:t xml:space="preserve"> nell'alloggiamento </w:t>
            </w:r>
            <w:r>
              <w:rPr>
                <w:b/>
                <w:bCs/>
                <w:color w:val="00274C"/>
                <w:position w:val="-2"/>
                <w:sz w:val="20"/>
                <w:szCs w:val="20"/>
              </w:rPr>
              <w:t xml:space="preserve">A1</w:t>
            </w:r>
            <w:r>
              <w:rPr>
                <w:color w:val="00274C"/>
                <w:position w:val="-2"/>
                <w:sz w:val="20"/>
                <w:szCs w:val="20"/>
              </w:rPr>
              <w:t xml:space="preserve"> insieme alla guarnizione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196"/>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E</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71587196"/>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G</w:t>
            </w:r>
            <w:r>
              <w:rPr>
                <w:color w:val="00274C"/>
                <w:position w:val="-2"/>
                <w:sz w:val="20"/>
                <w:szCs w:val="20"/>
              </w:rPr>
              <w:t xml:space="preserve"> sull'albero </w:t>
            </w:r>
            <w:r>
              <w:rPr>
                <w:b/>
                <w:bCs/>
                <w:color w:val="00274C"/>
                <w:position w:val="-2"/>
                <w:sz w:val="20"/>
                <w:szCs w:val="20"/>
              </w:rPr>
              <w:t xml:space="preserve">F</w:t>
            </w:r>
            <w:r>
              <w:rPr>
                <w:color w:val="00274C"/>
                <w:position w:val="-2"/>
                <w:sz w:val="20"/>
                <w:szCs w:val="20"/>
              </w:rPr>
              <w:t xml:space="preserve"> della pompa </w:t>
            </w:r>
            <w:r>
              <w:rPr>
                <w:b/>
                <w:bCs/>
                <w:color w:val="00274C"/>
                <w:position w:val="-2"/>
                <w:sz w:val="20"/>
                <w:szCs w:val="20"/>
              </w:rPr>
              <w:t xml:space="preserve">D</w:t>
            </w:r>
            <w:r>
              <w:rPr>
                <w:color w:val="00274C"/>
                <w:position w:val="-2"/>
                <w:sz w:val="20"/>
                <w:szCs w:val="20"/>
              </w:rPr>
              <w:t xml:space="preserve"> rispettando il riferimento con la chiavetta </w:t>
            </w:r>
            <w:r>
              <w:rPr>
                <w:b/>
                <w:bCs/>
                <w:color w:val="00274C"/>
                <w:position w:val="-2"/>
                <w:sz w:val="20"/>
                <w:szCs w:val="20"/>
              </w:rPr>
              <w:t xml:space="preserve">E</w:t>
            </w:r>
            <w:r>
              <w:rPr>
                <w:color w:val="00274C"/>
                <w:position w:val="-2"/>
                <w:sz w:val="20"/>
                <w:szCs w:val="20"/>
              </w:rPr>
              <w:t xml:space="preserve"> e il riferimento </w:t>
            </w:r>
            <w:r>
              <w:rPr>
                <w:b/>
                <w:bCs/>
                <w:color w:val="00274C"/>
                <w:position w:val="-2"/>
                <w:sz w:val="20"/>
                <w:szCs w:val="20"/>
              </w:rPr>
              <w:t xml:space="preserve">H</w:t>
            </w:r>
            <w:r>
              <w:rPr>
                <w:color w:val="00274C"/>
                <w:position w:val="-2"/>
                <w:sz w:val="20"/>
                <w:szCs w:val="20"/>
              </w:rPr>
              <w:t xml:space="preserve"> dell'ingranaggio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7158719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620519" name="name2717603f8b8d5aeb6"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695603f8b8d5ae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2273296" name="name5021603f8b8d73858"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1979603f8b8d7385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5931387" name="name3174603f8b8d89786"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339603f8b8d8978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Filtro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197"/>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Per il montaggio della cartuccia carburante, riferirsi alle operazioni </w:t>
            </w:r>
            <w:r>
              <w:rPr>
                <w:b/>
                <w:bCs/>
                <w:color w:val="00274C"/>
                <w:position w:val="-2"/>
                <w:sz w:val="20"/>
                <w:szCs w:val="20"/>
              </w:rPr>
              <w:t xml:space="preserve">4</w:t>
            </w:r>
            <w:r>
              <w:rPr>
                <w:color w:val="00274C"/>
                <w:position w:val="-2"/>
                <w:sz w:val="20"/>
                <w:szCs w:val="20"/>
              </w:rPr>
              <w:t xml:space="preserve"> e </w:t>
            </w:r>
            <w:r>
              <w:rPr>
                <w:b/>
                <w:bCs/>
                <w:color w:val="00274C"/>
                <w:position w:val="-2"/>
                <w:sz w:val="20"/>
                <w:szCs w:val="20"/>
              </w:rPr>
              <w:t xml:space="preserve">5</w:t>
            </w:r>
            <w:r>
              <w:rPr>
                <w:color w:val="00274C"/>
                <w:position w:val="-2"/>
                <w:sz w:val="20"/>
                <w:szCs w:val="20"/>
              </w:rPr>
              <w:t xml:space="preserve"> del </w:t>
            </w:r>
            <w:hyperlink r:id="rId7717603f8b8d8ac62"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2091923" name="name9102603f8b8d9e7ae"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8404603f8b8d9e7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15843" name="name1444603f8b8dadf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6603f8b8dadf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R</w:t>
            </w:r>
            <w:r>
              <w:rPr>
                <w:color w:val="00274C"/>
                <w:position w:val="-2"/>
                <w:sz w:val="20"/>
                <w:szCs w:val="20"/>
              </w:rPr>
              <w:t xml:space="preserve"> degli elettroiniettori </w:t>
            </w:r>
            <w:r>
              <w:rPr>
                <w:b/>
                <w:bCs/>
                <w:color w:val="00274C"/>
                <w:position w:val="-2"/>
                <w:sz w:val="20"/>
                <w:szCs w:val="20"/>
              </w:rPr>
              <w:t xml:space="preserve">S</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2931603f8b8dae805" w:history="1">
              <w:r>
                <w:rPr>
                  <w:b/>
                  <w:bCs/>
                  <w:color w:val="0000FF"/>
                  <w:position w:val="-2"/>
                  <w:sz w:val="20"/>
                  <w:szCs w:val="20"/>
                </w:rPr>
                <w:t xml:space="preserve">Par. 7.10.5</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9599603f8b8dae856" w:history="1">
              <w:r>
                <w:rPr>
                  <w:b/>
                  <w:bCs/>
                  <w:color w:val="0000FF"/>
                  <w:position w:val="-2"/>
                  <w:sz w:val="20"/>
                  <w:szCs w:val="20"/>
                </w:rPr>
                <w:t xml:space="preserve">ST_01</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dalla vernice presente in prossimità della parte a contatto con la guarnizione  </w:t>
            </w:r>
            <w:r>
              <w:rPr>
                <w:b/>
                <w:bCs/>
                <w:color w:val="00274C"/>
                <w:position w:val="-2"/>
                <w:sz w:val="20"/>
                <w:szCs w:val="20"/>
              </w:rPr>
              <w:t xml:space="preserve">AB</w:t>
            </w:r>
            <w:r>
              <w:rPr>
                <w:color w:val="00274C"/>
                <w:position w:val="-2"/>
                <w:sz w:val="20"/>
                <w:szCs w:val="20"/>
              </w:rPr>
              <w:t xml:space="preserve"> . </w:t>
            </w:r>
          </w:p>
          <w:p/>
          <w:p/>
          <w:p>
            <w:pPr>
              <w:numPr>
                <w:ilvl w:val="0"/>
                <w:numId w:val="7158719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T</w:t>
            </w:r>
            <w:r>
              <w:rPr>
                <w:color w:val="00274C"/>
                <w:position w:val="-2"/>
                <w:sz w:val="20"/>
                <w:szCs w:val="20"/>
              </w:rPr>
              <w:t xml:space="preserve"> sull'elettroiniettore </w:t>
            </w:r>
            <w:r>
              <w:rPr>
                <w:b/>
                <w:bCs/>
                <w:color w:val="00274C"/>
                <w:position w:val="-2"/>
                <w:sz w:val="20"/>
                <w:szCs w:val="20"/>
              </w:rPr>
              <w:t xml:space="preserve">S</w:t>
            </w:r>
            <w:r>
              <w:rPr>
                <w:color w:val="00274C"/>
                <w:position w:val="-2"/>
                <w:sz w:val="20"/>
                <w:szCs w:val="20"/>
              </w:rPr>
              <w:t xml:space="preserve"> .</w:t>
            </w:r>
          </w:p>
          <w:p>
            <w:pPr>
              <w:numPr>
                <w:ilvl w:val="0"/>
                <w:numId w:val="71587198"/>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S</w:t>
            </w:r>
            <w:r>
              <w:rPr>
                <w:color w:val="00274C"/>
                <w:position w:val="-2"/>
                <w:sz w:val="20"/>
                <w:szCs w:val="20"/>
              </w:rPr>
              <w:t xml:space="preserve"> all'interno del cappello bilancieri </w:t>
            </w:r>
            <w:r>
              <w:rPr>
                <w:b/>
                <w:bCs/>
                <w:color w:val="00274C"/>
                <w:position w:val="-2"/>
                <w:sz w:val="20"/>
                <w:szCs w:val="20"/>
              </w:rPr>
              <w:t xml:space="preserve">U</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direzionarli come in  </w:t>
            </w:r>
            <w:r>
              <w:rPr>
                <w:b/>
                <w:bCs/>
                <w:color w:val="00274C"/>
                <w:position w:val="-2"/>
                <w:sz w:val="20"/>
                <w:szCs w:val="20"/>
              </w:rPr>
              <w:t xml:space="preserve">Fig. 9.59</w:t>
            </w:r>
            <w:r>
              <w:rPr>
                <w:color w:val="00274C"/>
                <w:position w:val="-2"/>
                <w:sz w:val="20"/>
                <w:szCs w:val="20"/>
              </w:rPr>
              <w:t xml:space="preserve"> .</w:t>
            </w:r>
          </w:p>
        </w:tc>
        <w:tc>
          <w:tcPr>
            <w:tcMar>
              <w:top w:w="150" w:type="dxa"/>
              <w:bottom w:w="150" w:type="dxa"/>
            </w:tcMar>
            <w:vAlign w:val="top"/>
          </w:tcPr>
          <w:p>
            <w:r>
              <w:rPr>
                <w:position w:val="-216"/>
              </w:rPr>
              <w:drawing>
                <wp:inline distT="0" distB="0" distL="0" distR="0">
                  <wp:extent cx="2880000" cy="1418400"/>
                  <wp:docPr id="25346609" name="name3944603f8b8dc81d6"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2323603f8b8dc81ce"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67977142" name="name2981603f8b8de9269"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9442603f8b8de926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71587199"/>
              </w:numPr>
              <w:spacing w:before="0" w:after="0" w:line="262" w:lineRule="auto"/>
              <w:jc w:val="left"/>
              <w:rPr>
                <w:color w:val="00274C"/>
                <w:sz w:val="20"/>
                <w:szCs w:val="20"/>
              </w:rPr>
            </w:pPr>
            <w:r>
              <w:rPr>
                <w:color w:val="00274C"/>
                <w:position w:val="-2"/>
                <w:sz w:val="20"/>
                <w:szCs w:val="20"/>
              </w:rPr>
              <w:br/>
              <w:br/>
              <w:br/>
              <w:t xml:space="preserve">Fissare il rail </w:t>
            </w:r>
            <w:r>
              <w:rPr>
                <w:b/>
                <w:bCs/>
                <w:color w:val="00274C"/>
                <w:position w:val="-2"/>
                <w:sz w:val="20"/>
                <w:szCs w:val="20"/>
              </w:rPr>
              <w:t xml:space="preserve">W</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821042" name="name4121603f8b8e0fefa"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272603f8b8e0fe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48603" name="name5899603f8b8e241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6603f8b8e241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Y</w:t>
            </w:r>
            <w:r>
              <w:rPr>
                <w:color w:val="00274C"/>
                <w:position w:val="-2"/>
                <w:sz w:val="20"/>
                <w:szCs w:val="20"/>
              </w:rPr>
              <w:t xml:space="preserve"> e il tubo </w:t>
            </w:r>
            <w:r>
              <w:rPr>
                <w:b/>
                <w:bCs/>
                <w:color w:val="00274C"/>
                <w:position w:val="-2"/>
                <w:sz w:val="20"/>
                <w:szCs w:val="20"/>
              </w:rPr>
              <w:t xml:space="preserve">Z</w:t>
            </w:r>
            <w:r>
              <w:rPr>
                <w:color w:val="00274C"/>
                <w:position w:val="-2"/>
                <w:sz w:val="20"/>
                <w:szCs w:val="20"/>
              </w:rPr>
              <w:t xml:space="preserve"> ad ogni montaggio.</w:t>
            </w:r>
          </w:p>
          <w:p/>
          <w:p/>
          <w:p>
            <w:pPr>
              <w:numPr>
                <w:ilvl w:val="0"/>
                <w:numId w:val="71587200"/>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Y</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 correggere la posizione degli elettroiniettori </w:t>
            </w:r>
            <w:r>
              <w:rPr>
                <w:b/>
                <w:bCs/>
                <w:color w:val="00274C"/>
                <w:position w:val="-2"/>
                <w:sz w:val="20"/>
                <w:szCs w:val="20"/>
              </w:rPr>
              <w:t xml:space="preserve">S</w:t>
            </w:r>
            <w:r>
              <w:rPr>
                <w:color w:val="00274C"/>
                <w:position w:val="-2"/>
                <w:sz w:val="20"/>
                <w:szCs w:val="20"/>
              </w:rPr>
              <w:t xml:space="preserve"> tramite l'imbocco dei raccordi con i tubi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47368" name="name6530603f8b8e373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7603f8b8e373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w:t>
            </w:r>
            <w:r>
              <w:rPr>
                <w:color w:val="00274C"/>
                <w:position w:val="-2"/>
                <w:sz w:val="20"/>
                <w:szCs w:val="20"/>
              </w:rPr>
              <w:t xml:space="preserve"> ed </w:t>
            </w:r>
            <w:r>
              <w:rPr>
                <w:b/>
                <w:bCs/>
                <w:color w:val="00274C"/>
                <w:position w:val="-2"/>
                <w:sz w:val="20"/>
                <w:szCs w:val="20"/>
              </w:rPr>
              <w:t xml:space="preserve">K</w:t>
            </w:r>
            <w:r>
              <w:rPr>
                <w:color w:val="00274C"/>
                <w:position w:val="-2"/>
                <w:sz w:val="20"/>
                <w:szCs w:val="20"/>
              </w:rPr>
              <w:t xml:space="preserve"> senza serrarli.</w:t>
            </w:r>
          </w:p>
          <w:p>
            <w:pPr>
              <w:numPr>
                <w:ilvl w:val="0"/>
                <w:numId w:val="71587006"/>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B1</w:t>
            </w:r>
            <w:r>
              <w:rPr>
                <w:color w:val="00274C"/>
                <w:position w:val="-2"/>
                <w:sz w:val="20"/>
                <w:szCs w:val="20"/>
              </w:rPr>
              <w:t xml:space="preserve"> . </w:t>
            </w:r>
          </w:p>
          <w:p/>
          <w:p/>
          <w:p>
            <w:pPr>
              <w:numPr>
                <w:ilvl w:val="0"/>
                <w:numId w:val="71587201"/>
              </w:numPr>
              <w:spacing w:before="0" w:after="0" w:line="262" w:lineRule="auto"/>
              <w:jc w:val="left"/>
              <w:rPr>
                <w:color w:val="00274C"/>
                <w:sz w:val="20"/>
                <w:szCs w:val="20"/>
              </w:rPr>
            </w:pPr>
            <w:r>
              <w:rPr>
                <w:color w:val="00274C"/>
                <w:position w:val="-2"/>
                <w:sz w:val="20"/>
                <w:szCs w:val="20"/>
              </w:rPr>
              <w:t xml:space="preserve">Posizionare le staffe fissaggio </w:t>
            </w:r>
            <w:r>
              <w:rPr>
                <w:b/>
                <w:bCs/>
                <w:color w:val="00274C"/>
                <w:position w:val="-2"/>
                <w:sz w:val="20"/>
                <w:szCs w:val="20"/>
              </w:rPr>
              <w:t xml:space="preserve">A1</w:t>
            </w:r>
            <w:r>
              <w:rPr>
                <w:color w:val="00274C"/>
                <w:position w:val="-2"/>
                <w:sz w:val="20"/>
                <w:szCs w:val="20"/>
              </w:rPr>
              <w:t xml:space="preserve"> degli elettroiniettori e avvitare manualmente le viti </w:t>
            </w:r>
            <w:r>
              <w:rPr>
                <w:b/>
                <w:bCs/>
                <w:color w:val="00274C"/>
                <w:position w:val="-2"/>
                <w:sz w:val="20"/>
                <w:szCs w:val="20"/>
              </w:rPr>
              <w:t xml:space="preserve">B1</w:t>
            </w:r>
            <w:r>
              <w:rPr>
                <w:color w:val="00274C"/>
                <w:position w:val="-2"/>
                <w:sz w:val="20"/>
                <w:szCs w:val="20"/>
              </w:rPr>
              <w:t xml:space="preserve"> fino a battuta, interponendo la rondella </w:t>
            </w:r>
            <w:r>
              <w:rPr>
                <w:b/>
                <w:bCs/>
                <w:color w:val="00274C"/>
                <w:position w:val="-2"/>
                <w:sz w:val="20"/>
                <w:szCs w:val="20"/>
              </w:rPr>
              <w:t xml:space="preserve">C1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79860" name="name4912603f8b8e496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8603f8b8e49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se le viti </w:t>
            </w:r>
            <w:r>
              <w:rPr>
                <w:b/>
                <w:bCs/>
                <w:color w:val="00274C"/>
                <w:position w:val="-2"/>
                <w:sz w:val="20"/>
                <w:szCs w:val="20"/>
              </w:rPr>
              <w:t xml:space="preserve">B1</w:t>
            </w:r>
            <w:r>
              <w:rPr>
                <w:color w:val="00274C"/>
                <w:position w:val="-2"/>
                <w:sz w:val="20"/>
                <w:szCs w:val="20"/>
              </w:rPr>
              <w:t xml:space="preserve"> non si avvitano liberamente.</w:t>
            </w:r>
          </w:p>
          <w:p/>
          <w:p/>
          <w:p/>
          <w:p/>
          <w:p>
            <w:pPr>
              <w:numPr>
                <w:ilvl w:val="0"/>
                <w:numId w:val="7158720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20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02"/>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A1</w:t>
            </w:r>
            <w:r>
              <w:rPr>
                <w:color w:val="00274C"/>
                <w:position w:val="-2"/>
                <w:sz w:val="20"/>
                <w:szCs w:val="20"/>
              </w:rPr>
              <w:t xml:space="preserve"> siano posizionate correttamente sulle viti fissaggio perno bilancieri </w:t>
            </w:r>
            <w:r>
              <w:rPr>
                <w:b/>
                <w:bCs/>
                <w:color w:val="00274C"/>
                <w:position w:val="-2"/>
                <w:sz w:val="20"/>
                <w:szCs w:val="20"/>
              </w:rPr>
              <w:t xml:space="preserve">D1</w:t>
            </w:r>
            <w:r>
              <w:rPr>
                <w:color w:val="00274C"/>
                <w:position w:val="-2"/>
                <w:sz w:val="20"/>
                <w:szCs w:val="20"/>
              </w:rPr>
              <w:t xml:space="preserve"> e sugli elettroiniettori </w:t>
            </w:r>
            <w:r>
              <w:rPr>
                <w:b/>
                <w:bCs/>
                <w:color w:val="00274C"/>
                <w:position w:val="-2"/>
                <w:sz w:val="20"/>
                <w:szCs w:val="20"/>
              </w:rPr>
              <w:t xml:space="preserve">S</w:t>
            </w:r>
            <w:r>
              <w:rPr>
                <w:color w:val="00274C"/>
                <w:position w:val="-2"/>
                <w:sz w:val="20"/>
                <w:szCs w:val="20"/>
              </w:rPr>
              <w:t xml:space="preserve"> .</w:t>
            </w:r>
          </w:p>
          <w:p>
            <w:pPr>
              <w:numPr>
                <w:ilvl w:val="0"/>
                <w:numId w:val="7158720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B1</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71587202"/>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Z</w:t>
            </w:r>
            <w:r>
              <w:rPr>
                <w:color w:val="00274C"/>
                <w:position w:val="-2"/>
                <w:sz w:val="20"/>
                <w:szCs w:val="20"/>
              </w:rPr>
              <w:t xml:space="preserve"> avvitando i dadi </w:t>
            </w:r>
            <w:r>
              <w:rPr>
                <w:b/>
                <w:bCs/>
                <w:color w:val="00274C"/>
                <w:position w:val="-2"/>
                <w:sz w:val="20"/>
                <w:szCs w:val="20"/>
              </w:rPr>
              <w:t xml:space="preserve">J e 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52055" name="name4237603f8b8e56d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4603f8b8e56d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J e K</w:t>
            </w:r>
            <w:r>
              <w:rPr>
                <w:color w:val="00274C"/>
                <w:position w:val="-2"/>
                <w:sz w:val="20"/>
                <w:szCs w:val="20"/>
              </w:rPr>
              <w:t xml:space="preserve"> senza serrarli.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0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7158720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03"/>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E1</w:t>
            </w:r>
            <w:r>
              <w:rPr>
                <w:color w:val="00274C"/>
                <w:position w:val="-2"/>
                <w:sz w:val="20"/>
                <w:szCs w:val="20"/>
              </w:rPr>
              <w:t xml:space="preserve"> tramite la vite F1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324323" name="name1950603f8b8e6f837"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5371603f8b8e6f82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9000979" name="name7625603f8b8e826e1"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2588603f8b8e826db"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0287863" name="name1021603f8b8e97bdc"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458603f8b8e97bd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Tubi mandata carburante</w:t>
            </w:r>
          </w:p>
          <w:p/>
          <w:p/>
          <w:p/>
          <w:p/>
          <w:p>
            <w:pPr>
              <w:numPr>
                <w:ilvl w:val="0"/>
                <w:numId w:val="71587204"/>
              </w:numPr>
              <w:spacing w:before="0" w:after="0" w:line="262" w:lineRule="auto"/>
              <w:jc w:val="left"/>
              <w:rPr>
                <w:color w:val="00274C"/>
                <w:sz w:val="20"/>
                <w:szCs w:val="20"/>
              </w:rPr>
            </w:pPr>
            <w:r>
              <w:rPr>
                <w:color w:val="00274C"/>
                <w:position w:val="-2"/>
                <w:sz w:val="20"/>
                <w:szCs w:val="20"/>
              </w:rPr>
              <w:br/>
              <w:t xml:space="preserve">Innestare i tubi </w:t>
            </w:r>
            <w:r>
              <w:rPr>
                <w:b/>
                <w:bCs/>
                <w:color w:val="00274C"/>
                <w:position w:val="-2"/>
                <w:sz w:val="20"/>
                <w:szCs w:val="20"/>
              </w:rPr>
              <w:t xml:space="preserve">G1</w:t>
            </w:r>
            <w:r>
              <w:rPr>
                <w:color w:val="00274C"/>
                <w:position w:val="-2"/>
                <w:sz w:val="20"/>
                <w:szCs w:val="20"/>
              </w:rPr>
              <w:t xml:space="preserve"> sul raccordo in uscita dal supporto filtro </w:t>
            </w:r>
            <w:r>
              <w:rPr>
                <w:b/>
                <w:bCs/>
                <w:color w:val="00274C"/>
                <w:position w:val="-2"/>
                <w:sz w:val="20"/>
                <w:szCs w:val="20"/>
              </w:rPr>
              <w:t xml:space="preserve">N</w:t>
            </w:r>
            <w:r>
              <w:rPr>
                <w:color w:val="00274C"/>
                <w:position w:val="-2"/>
                <w:sz w:val="20"/>
                <w:szCs w:val="20"/>
              </w:rPr>
              <w:t xml:space="preserve"> e sul raccordo di entrata carburante della pompa iniezione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54081" name="name4957603f8b8eacfe6"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7812603f8b8eacf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Tubi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587205"/>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H1</w:t>
            </w:r>
            <w:r>
              <w:rPr>
                <w:color w:val="00274C"/>
                <w:position w:val="-2"/>
                <w:sz w:val="20"/>
                <w:szCs w:val="20"/>
              </w:rPr>
              <w:t xml:space="preserve"> sui raccordi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Non disinnestare i tubi dal distributore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587206"/>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K1</w:t>
            </w:r>
            <w:r>
              <w:rPr>
                <w:color w:val="00274C"/>
                <w:position w:val="-2"/>
                <w:sz w:val="20"/>
                <w:szCs w:val="20"/>
              </w:rPr>
              <w:t xml:space="preserve"> con la vite </w:t>
            </w:r>
            <w:r>
              <w:rPr>
                <w:b/>
                <w:bCs/>
                <w:color w:val="00274C"/>
                <w:position w:val="-2"/>
                <w:sz w:val="20"/>
                <w:szCs w:val="20"/>
              </w:rPr>
              <w:t xml:space="preserve">L1</w:t>
            </w:r>
            <w:r>
              <w:rPr>
                <w:color w:val="00274C"/>
                <w:position w:val="-2"/>
                <w:sz w:val="20"/>
                <w:szCs w:val="20"/>
              </w:rPr>
              <w:t xml:space="preserve"> sul collettore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9.66</w:t>
            </w:r>
            <w:r>
              <w:rPr>
                <w:color w:val="00274C"/>
                <w:position w:val="-2"/>
                <w:sz w:val="20"/>
                <w:szCs w:val="20"/>
              </w:rPr>
              <w:t xml:space="preserve"> -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206"/>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sugli elettroiniettori </w:t>
            </w:r>
            <w:r>
              <w:rPr>
                <w:b/>
                <w:bCs/>
                <w:color w:val="00274C"/>
                <w:position w:val="-2"/>
                <w:sz w:val="20"/>
                <w:szCs w:val="20"/>
              </w:rPr>
              <w:t xml:space="preserve">S</w:t>
            </w:r>
            <w:r>
              <w:rPr>
                <w:color w:val="00274C"/>
                <w:position w:val="-2"/>
                <w:sz w:val="20"/>
                <w:szCs w:val="20"/>
              </w:rPr>
              <w:t xml:space="preserve"> e bloccarli con le clip </w:t>
            </w:r>
            <w:r>
              <w:rPr>
                <w:b/>
                <w:bCs/>
                <w:color w:val="00274C"/>
                <w:position w:val="-2"/>
                <w:sz w:val="20"/>
                <w:szCs w:val="20"/>
              </w:rPr>
              <w:t xml:space="preserve">M1</w:t>
            </w:r>
            <w:r>
              <w:rPr>
                <w:color w:val="00274C"/>
                <w:position w:val="-2"/>
                <w:sz w:val="20"/>
                <w:szCs w:val="20"/>
              </w:rPr>
              <w:t xml:space="preserve"> .</w:t>
            </w:r>
          </w:p>
          <w:p>
            <w:pPr>
              <w:numPr>
                <w:ilvl w:val="0"/>
                <w:numId w:val="7158720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N1</w:t>
            </w:r>
            <w:r>
              <w:rPr>
                <w:color w:val="00274C"/>
                <w:position w:val="-2"/>
                <w:sz w:val="20"/>
                <w:szCs w:val="20"/>
              </w:rPr>
              <w:t xml:space="preserve"> sul raccordo </w:t>
            </w:r>
            <w:r>
              <w:rPr>
                <w:b/>
                <w:bCs/>
                <w:color w:val="00274C"/>
                <w:position w:val="-2"/>
                <w:sz w:val="20"/>
                <w:szCs w:val="20"/>
              </w:rPr>
              <w:t xml:space="preserve">P1</w:t>
            </w:r>
            <w:r>
              <w:rPr>
                <w:color w:val="00274C"/>
                <w:position w:val="-2"/>
                <w:sz w:val="20"/>
                <w:szCs w:val="20"/>
              </w:rPr>
              <w:t xml:space="preserve"> .</w:t>
            </w:r>
          </w:p>
          <w:p>
            <w:pPr>
              <w:numPr>
                <w:ilvl w:val="0"/>
                <w:numId w:val="71587206"/>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Q1</w:t>
            </w:r>
            <w:r>
              <w:rPr>
                <w:color w:val="00274C"/>
                <w:position w:val="-2"/>
                <w:sz w:val="20"/>
                <w:szCs w:val="20"/>
              </w:rPr>
              <w:t xml:space="preserve"> e il raccordo </w:t>
            </w:r>
            <w:r>
              <w:rPr>
                <w:b/>
                <w:bCs/>
                <w:color w:val="00274C"/>
                <w:position w:val="-2"/>
                <w:sz w:val="20"/>
                <w:szCs w:val="20"/>
              </w:rPr>
              <w:t xml:space="preserve">R1</w:t>
            </w:r>
            <w:r>
              <w:rPr>
                <w:color w:val="00274C"/>
                <w:position w:val="-2"/>
                <w:sz w:val="20"/>
                <w:szCs w:val="20"/>
              </w:rPr>
              <w:t xml:space="preserve"> sulla vite </w:t>
            </w:r>
            <w:r>
              <w:rPr>
                <w:b/>
                <w:bCs/>
                <w:color w:val="00274C"/>
                <w:position w:val="-2"/>
                <w:sz w:val="20"/>
                <w:szCs w:val="20"/>
              </w:rPr>
              <w:t xml:space="preserve">S1</w:t>
            </w:r>
            <w:r>
              <w:rPr>
                <w:color w:val="00274C"/>
                <w:position w:val="-2"/>
                <w:sz w:val="20"/>
                <w:szCs w:val="20"/>
              </w:rPr>
              <w:t xml:space="preserve"> .</w:t>
            </w:r>
          </w:p>
          <w:p>
            <w:pPr>
              <w:numPr>
                <w:ilvl w:val="0"/>
                <w:numId w:val="7158720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S1</w:t>
            </w:r>
            <w:r>
              <w:rPr>
                <w:color w:val="00274C"/>
                <w:position w:val="-2"/>
                <w:sz w:val="20"/>
                <w:szCs w:val="20"/>
              </w:rPr>
              <w:t xml:space="preserve"> sul Common Rail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Nm) con l'imbocco del raccordo R1 rivolto verso l'alto.</w:t>
            </w:r>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305813" name="name5482603f8b8ecf95f"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853603f8b8ecf9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8383295" name="name8201603f8b8ef017d"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2955603f8b8ef017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747052" name="name2671603f8b8f15595"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2679603f8b8f1558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48233" name="name4098603f8b8f251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1603f8b8f251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A</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hyperlink r:id="rId3178603f8b8f25b4a" w:history="1">
              <w:r>
                <w:rPr>
                  <w:b/>
                  <w:bCs/>
                  <w:color w:val="0000FF"/>
                  <w:position w:val="-2"/>
                  <w:sz w:val="20"/>
                  <w:szCs w:val="20"/>
                </w:rPr>
                <w:t xml:space="preserve">ST_05</w:t>
              </w:r>
            </w:hyperlink>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Montare le fascette </w:t>
            </w:r>
            <w:r>
              <w:rPr>
                <w:b/>
                <w:bCs/>
                <w:color w:val="00274C"/>
                <w:position w:val="-2"/>
                <w:sz w:val="20"/>
                <w:szCs w:val="20"/>
              </w:rPr>
              <w:t xml:space="preserve">C</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D</w:t>
            </w:r>
            <w:r>
              <w:rPr>
                <w:color w:val="00274C"/>
                <w:position w:val="-2"/>
                <w:sz w:val="20"/>
                <w:szCs w:val="20"/>
              </w:rPr>
              <w:t xml:space="preserve"> tramite il fissaggio della fascetta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E</w:t>
            </w:r>
            <w:r>
              <w:rPr>
                <w:color w:val="00274C"/>
                <w:position w:val="-2"/>
                <w:sz w:val="20"/>
                <w:szCs w:val="20"/>
              </w:rPr>
              <w:t xml:space="preserve"> interponendo la fascetta </w:t>
            </w:r>
            <w:r>
              <w:rPr>
                <w:b/>
                <w:bCs/>
                <w:color w:val="00274C"/>
                <w:position w:val="-2"/>
                <w:sz w:val="20"/>
                <w:szCs w:val="20"/>
              </w:rPr>
              <w:t xml:space="preserve">F</w:t>
            </w: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H</w:t>
            </w: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interponendo le guarnizioni </w:t>
            </w:r>
            <w:r>
              <w:rPr>
                <w:b/>
                <w:bCs/>
                <w:color w:val="00274C"/>
                <w:position w:val="-2"/>
                <w:sz w:val="20"/>
                <w:szCs w:val="20"/>
              </w:rPr>
              <w:t xml:space="preserve">L</w:t>
            </w: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M</w:t>
            </w:r>
            <w:r>
              <w:rPr>
                <w:color w:val="00274C"/>
                <w:position w:val="-2"/>
                <w:sz w:val="20"/>
                <w:szCs w:val="20"/>
              </w:rPr>
              <w:t xml:space="preserve"> .</w:t>
            </w:r>
          </w:p>
          <w:p>
            <w:pPr>
              <w:numPr>
                <w:ilvl w:val="0"/>
                <w:numId w:val="71587207"/>
              </w:numPr>
              <w:spacing w:before="0" w:after="0" w:line="262" w:lineRule="auto"/>
              <w:jc w:val="left"/>
              <w:rPr>
                <w:color w:val="00274C"/>
                <w:sz w:val="20"/>
                <w:szCs w:val="20"/>
              </w:rPr>
            </w:pPr>
            <w:r>
              <w:rPr>
                <w:color w:val="00274C"/>
                <w:position w:val="-2"/>
                <w:sz w:val="20"/>
                <w:szCs w:val="20"/>
              </w:rPr>
              <w:t xml:space="preserve">Eseguire le operazioni del </w:t>
            </w:r>
            <w:hyperlink r:id="rId9889603f8b8f25d6d" w:history="1">
              <w:r>
                <w:rPr>
                  <w:b/>
                  <w:bCs/>
                  <w:color w:val="0000FF"/>
                  <w:position w:val="-2"/>
                  <w:sz w:val="20"/>
                  <w:szCs w:val="20"/>
                  <w:u w:val="single"/>
                </w:rPr>
                <w:t xml:space="preserve">Par. 6.7.2</w:t>
              </w:r>
            </w:hyperlink>
            <w:r>
              <w:rPr>
                <w:b/>
                <w:bCs/>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94200544" name="name3603603f8b8f38426"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588603f8b8f384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63243870" name="name3501603f8b8f566a0"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667603f8b8f56698"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1430605" name="name9165603f8b8f6b8b9"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373603f8b8f6b8b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Gruppo Oil Cooler e filtro olio</w:t>
            </w:r>
          </w:p>
          <w:p/>
          <w:p/>
          <w:p>
            <w:pPr>
              <w:numPr>
                <w:ilvl w:val="0"/>
                <w:numId w:val="71587208"/>
              </w:numPr>
              <w:spacing w:before="0" w:after="0" w:line="262" w:lineRule="auto"/>
              <w:jc w:val="left"/>
              <w:rPr>
                <w:color w:val="00274C"/>
                <w:sz w:val="20"/>
                <w:szCs w:val="20"/>
              </w:rPr>
            </w:pPr>
            <w:r>
              <w:rPr>
                <w:color w:val="00274C"/>
                <w:position w:val="-2"/>
                <w:sz w:val="20"/>
                <w:szCs w:val="20"/>
              </w:rPr>
              <w:t xml:space="preserve">Eseguire le operazioni del </w:t>
            </w:r>
            <w:hyperlink r:id="rId4832603f8b8f6c819"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sostituzione della cartuccia olio, riferirsi alle operazioni del </w:t>
            </w:r>
            <w:hyperlink r:id="rId9820603f8b8f6c886" w:history="1">
              <w:r>
                <w:rPr>
                  <w:b/>
                  <w:bCs/>
                  <w:color w:val="0000FF"/>
                  <w:position w:val="-2"/>
                  <w:sz w:val="20"/>
                  <w:szCs w:val="20"/>
                  <w:u w:val="single"/>
                </w:rPr>
                <w:t xml:space="preserve">Par. 6.8.2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Valvola pressione olio</w:t>
            </w:r>
          </w:p>
          <w:p/>
          <w:p/>
          <w:p>
            <w:pPr>
              <w:numPr>
                <w:ilvl w:val="0"/>
                <w:numId w:val="71587209"/>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7158720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71587209"/>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71587209"/>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58621104" name="name7025603f8b8f8487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744603f8b8f8486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4956603f8b8f859ba"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10"/>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71587210"/>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71587210"/>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71587210"/>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1549603f8b8f85ae5" w:history="1">
              <w:r>
                <w:rPr>
                  <w:b/>
                  <w:bCs/>
                  <w:color w:val="0000FF"/>
                  <w:position w:val="-2"/>
                  <w:sz w:val="20"/>
                  <w:szCs w:val="20"/>
                </w:rPr>
                <w:t xml:space="preserve">Par. 2.10.2</w:t>
              </w:r>
            </w:hyperlink>
            <w:r>
              <w:rPr>
                <w:color w:val="00274C"/>
                <w:position w:val="-2"/>
                <w:sz w:val="20"/>
                <w:szCs w:val="20"/>
              </w:rPr>
              <w:t xml:space="preserve"> ).</w:t>
            </w:r>
          </w:p>
          <w:p>
            <w:pPr>
              <w:numPr>
                <w:ilvl w:val="0"/>
                <w:numId w:val="71587210"/>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5380192" name="name2750603f8b8f9929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037603f8b8f992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157495" name="name2159603f8b8faf94a"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633603f8b8faf94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33986" name="name5873603f8b8fc09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49603f8b8fc09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24543" name="name5242603f8b8fcd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1603f8b8fcdf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w:t>
            </w:r>
            <w:r>
              <w:rPr>
                <w:b/>
                <w:bCs/>
                <w:color w:val="00274C"/>
                <w:position w:val="-2"/>
                <w:sz w:val="20"/>
                <w:szCs w:val="20"/>
              </w:rPr>
              <w:t xml:space="preserve">punto 5</w:t>
            </w:r>
            <w:r>
              <w:rPr>
                <w:color w:val="00274C"/>
                <w:position w:val="-2"/>
                <w:sz w:val="20"/>
                <w:szCs w:val="20"/>
              </w:rPr>
              <w:t xml:space="preserve"> </w:t>
            </w:r>
            <w:hyperlink r:id="rId5265603f8b8fce552" w:history="1">
              <w:r>
                <w:rPr>
                  <w:b/>
                  <w:bCs/>
                  <w:color w:val="0000FF"/>
                  <w:position w:val="-2"/>
                  <w:sz w:val="20"/>
                  <w:szCs w:val="20"/>
                  <w:u w:val="single"/>
                </w:rPr>
                <w:t xml:space="preserve">ST_47</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Per il montaggio dei componenti </w:t>
            </w:r>
            <w:r>
              <w:rPr>
                <w:b/>
                <w:bCs/>
                <w:color w:val="00274C"/>
                <w:position w:val="-2"/>
                <w:sz w:val="20"/>
                <w:szCs w:val="20"/>
              </w:rPr>
              <w:t xml:space="preserve">P, Q, R, S, T</w:t>
            </w:r>
            <w:r>
              <w:rPr>
                <w:color w:val="00274C"/>
                <w:position w:val="-2"/>
                <w:sz w:val="20"/>
                <w:szCs w:val="20"/>
              </w:rPr>
              <w:t xml:space="preserve"> , procedere con le operazioni descritte al </w:t>
            </w:r>
            <w:hyperlink r:id="rId9207603f8b8fce58f" w:history="1">
              <w:r>
                <w:rPr>
                  <w:b/>
                  <w:bCs/>
                  <w:color w:val="0000FF"/>
                  <w:position w:val="-2"/>
                  <w:sz w:val="20"/>
                  <w:szCs w:val="20"/>
                  <w:u w:val="single"/>
                </w:rPr>
                <w:t xml:space="preserve">Par. 11.2.2</w:t>
              </w:r>
            </w:hyperlink>
            <w:r>
              <w:rPr>
                <w:b/>
                <w:bCs/>
                <w:color w:val="00274C"/>
                <w:position w:val="-2"/>
                <w:sz w:val="20"/>
                <w:szCs w:val="20"/>
              </w:rPr>
              <w:t xml:space="preserve"> - </w:t>
            </w:r>
            <w:hyperlink r:id="rId9089603f8b8fce5a0" w:history="1">
              <w:r>
                <w:rPr>
                  <w:b/>
                  <w:bCs/>
                  <w:color w:val="0000FF"/>
                  <w:position w:val="-2"/>
                  <w:sz w:val="20"/>
                  <w:szCs w:val="20"/>
                  <w:u w:val="single"/>
                </w:rPr>
                <w:t xml:space="preserve">11.3.2</w:t>
              </w:r>
            </w:hyperlink>
            <w:r>
              <w:rPr>
                <w:b/>
                <w:bCs/>
                <w:color w:val="00274C"/>
                <w:position w:val="-2"/>
                <w:sz w:val="20"/>
                <w:szCs w:val="20"/>
              </w:rPr>
              <w:t xml:space="preserve"> - </w:t>
            </w:r>
            <w:hyperlink r:id="rId4525603f8b8fce5b1" w:history="1">
              <w:r>
                <w:rPr>
                  <w:b/>
                  <w:bCs/>
                  <w:color w:val="0000FF"/>
                  <w:position w:val="-2"/>
                  <w:sz w:val="20"/>
                  <w:szCs w:val="20"/>
                  <w:u w:val="single"/>
                </w:rPr>
                <w:t xml:space="preserve">11.4.2</w:t>
              </w:r>
            </w:hyperlink>
            <w:r>
              <w:rPr>
                <w:b/>
                <w:bCs/>
                <w:color w:val="00274C"/>
                <w:position w:val="-2"/>
                <w:sz w:val="20"/>
                <w:szCs w:val="20"/>
              </w:rPr>
              <w:t xml:space="preserve"> - </w:t>
            </w:r>
            <w:hyperlink r:id="rId5802603f8b8fce5c1"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71587211"/>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71587211"/>
              </w:numPr>
              <w:spacing w:before="0" w:after="0" w:line="262" w:lineRule="auto"/>
              <w:jc w:val="left"/>
              <w:rPr>
                <w:color w:val="00274C"/>
                <w:sz w:val="20"/>
                <w:szCs w:val="20"/>
              </w:rPr>
            </w:pPr>
            <w:r>
              <w:rPr>
                <w:color w:val="00274C"/>
                <w:position w:val="-2"/>
                <w:sz w:val="20"/>
                <w:szCs w:val="20"/>
              </w:rPr>
              <w:t xml:space="preserve">Verificare che il cuscinetto </w:t>
            </w:r>
            <w:r>
              <w:rPr>
                <w:b/>
                <w:bCs/>
                <w:color w:val="00274C"/>
                <w:position w:val="-2"/>
                <w:sz w:val="20"/>
                <w:szCs w:val="20"/>
              </w:rPr>
              <w:t xml:space="preserve">J</w:t>
            </w:r>
            <w:r>
              <w:rPr>
                <w:color w:val="00274C"/>
                <w:position w:val="-2"/>
                <w:sz w:val="20"/>
                <w:szCs w:val="20"/>
              </w:rPr>
              <w:t xml:space="preserve"> sia montato correttamente sull'albero a camme </w:t>
            </w:r>
            <w:r>
              <w:rPr>
                <w:b/>
                <w:bCs/>
                <w:color w:val="00274C"/>
                <w:position w:val="-2"/>
                <w:sz w:val="20"/>
                <w:szCs w:val="20"/>
              </w:rPr>
              <w:t xml:space="preserve">K</w:t>
            </w:r>
            <w:r>
              <w:rPr>
                <w:color w:val="00274C"/>
                <w:position w:val="-2"/>
                <w:sz w:val="20"/>
                <w:szCs w:val="20"/>
              </w:rPr>
              <w:t xml:space="preserve"> .</w:t>
            </w:r>
          </w:p>
          <w:p>
            <w:pPr>
              <w:numPr>
                <w:ilvl w:val="0"/>
                <w:numId w:val="71587211"/>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8589603f8b8fce68b"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71587211"/>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7158721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215674" name="name4269603f8b8fe939c"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4547603f8b8fe93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47709984" name="name9748603f8b9011c56"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7219603f8b9011c4e"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75785207" name="name7464603f8b902f4db"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6124603f8b902f4d1"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96437" name="name5489603f8b90458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23603f8b9045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9095603f8b9046503"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71587212"/>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6313603f8b904659a"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71587212"/>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71587212"/>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71587212"/>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28708" name="name4150603f8b905d5a4"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4110603f8b905d5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7705" name="name5952603f8b9074c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7603f8b9074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71587006"/>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B</w:t>
            </w:r>
            <w:r>
              <w:rPr>
                <w:color w:val="00274C"/>
                <w:position w:val="-2"/>
                <w:sz w:val="20"/>
                <w:szCs w:val="20"/>
              </w:rPr>
              <w:t xml:space="preserve"> deve essere montata con la scritta " </w:t>
            </w:r>
            <w:r>
              <w:rPr>
                <w:b/>
                <w:bCs/>
                <w:color w:val="00274C"/>
                <w:position w:val="-2"/>
                <w:sz w:val="20"/>
                <w:szCs w:val="20"/>
              </w:rPr>
              <w:t xml:space="preserve">TOP</w:t>
            </w:r>
            <w:r>
              <w:rPr>
                <w:color w:val="00274C"/>
                <w:position w:val="-2"/>
                <w:sz w:val="20"/>
                <w:szCs w:val="20"/>
              </w:rPr>
              <w:t xml:space="preserve"> " visibile e rivolta verso l'alto.</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1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7158721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B</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71587213"/>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7158721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13"/>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492"/>
              </w:rPr>
              <w:drawing>
                <wp:inline distT="0" distB="0" distL="0" distR="0">
                  <wp:extent cx="2232000" cy="3132000"/>
                  <wp:docPr id="21199067" name="name7527603f8b908f847"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3649603f8b908f83f"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587006"/>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1</w:t>
            </w:r>
            <w:r>
              <w:rPr>
                <w:color w:val="00274C"/>
                <w:position w:val="-2"/>
                <w:sz w:val="20"/>
                <w:szCs w:val="20"/>
              </w:rPr>
              <w:t xml:space="preserve"> al </w:t>
            </w:r>
            <w:r>
              <w:rPr>
                <w:b/>
                <w:bCs/>
                <w:color w:val="00274C"/>
                <w:position w:val="-2"/>
                <w:sz w:val="20"/>
                <w:szCs w:val="20"/>
              </w:rPr>
              <w:t xml:space="preserve">7</w:t>
            </w:r>
            <w:r>
              <w:rPr>
                <w:color w:val="00274C"/>
                <w:position w:val="-2"/>
                <w:sz w:val="20"/>
                <w:szCs w:val="20"/>
              </w:rPr>
              <w:t xml:space="preserve"> del </w:t>
            </w:r>
            <w:hyperlink r:id="rId1831603f8b9095cd1"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34412" name="name7511603f8b90a90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2603f8b90a9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3529603f8b90a9eb5" w:history="1">
              <w:r>
                <w:rPr>
                  <w:b/>
                  <w:bCs/>
                  <w:color w:val="0000FF"/>
                  <w:position w:val="-2"/>
                  <w:sz w:val="20"/>
                  <w:szCs w:val="20"/>
                </w:rPr>
                <w:t xml:space="preserve">Par. 2.18</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7158721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71587214"/>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71587214"/>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H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14"/>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71587214"/>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08625" name="name7938603f8b90ba7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1603f8b90ba7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5622603f8b90bb4f8"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7158721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8"/>
              </w:rPr>
              <w:drawing>
                <wp:inline distT="0" distB="0" distL="0" distR="0">
                  <wp:extent cx="2232000" cy="1490400"/>
                  <wp:docPr id="24701318" name="name2680603f8b90cf769"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8979603f8b90cf76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34834181" name="name7540603f8b90e6f73"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582603f8b90e6f6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6936439" name="name3793603f8b9109f81"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6808603f8b9109f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T-MAP</w:t>
            </w:r>
          </w:p>
          <w:p/>
          <w:p/>
          <w:p>
            <w:pPr>
              <w:numPr>
                <w:ilvl w:val="0"/>
                <w:numId w:val="7158721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989603f8b911128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404124" name="name1707603f8b912d48f"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899603f8b912d4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Sensore temperatura refrigerante</w:t>
            </w:r>
          </w:p>
          <w:p/>
          <w:p/>
          <w:p>
            <w:pPr>
              <w:numPr>
                <w:ilvl w:val="0"/>
                <w:numId w:val="7158721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218041" name="name1793603f8b9147bee"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5374603f8b9147b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Interruttore pressione olio</w:t>
            </w:r>
          </w:p>
          <w:p/>
          <w:p/>
          <w:p>
            <w:pPr>
              <w:numPr>
                <w:ilvl w:val="0"/>
                <w:numId w:val="71587218"/>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053410" name="name7434603f8b9160633"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9538603f8b91606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Sensore di fase albero a camme</w:t>
            </w:r>
          </w:p>
          <w:p/>
          <w:p/>
          <w:p>
            <w:pPr>
              <w:numPr>
                <w:ilvl w:val="0"/>
                <w:numId w:val="71587219"/>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P1</w:t>
            </w:r>
            <w:r>
              <w:rPr>
                <w:color w:val="00274C"/>
                <w:position w:val="-2"/>
                <w:sz w:val="20"/>
                <w:szCs w:val="20"/>
              </w:rPr>
              <w:t xml:space="preserve"> ai denti dell'ingranaggio </w:t>
            </w:r>
            <w:r>
              <w:rPr>
                <w:b/>
                <w:bCs/>
                <w:color w:val="00274C"/>
                <w:position w:val="-2"/>
                <w:sz w:val="20"/>
                <w:szCs w:val="20"/>
              </w:rPr>
              <w:t xml:space="preserve">G1</w:t>
            </w:r>
            <w:r>
              <w:rPr>
                <w:color w:val="00274C"/>
                <w:position w:val="-2"/>
                <w:sz w:val="20"/>
                <w:szCs w:val="20"/>
              </w:rPr>
              <w:t xml:space="preserve"> ( </w:t>
            </w:r>
            <w:r>
              <w:rPr>
                <w:b/>
                <w:bCs/>
                <w:color w:val="00274C"/>
                <w:position w:val="-2"/>
                <w:sz w:val="20"/>
                <w:szCs w:val="20"/>
              </w:rPr>
              <w:t xml:space="preserve">X1</w:t>
            </w:r>
            <w:r>
              <w:rPr>
                <w:color w:val="00274C"/>
                <w:position w:val="-2"/>
                <w:sz w:val="20"/>
                <w:szCs w:val="20"/>
              </w:rPr>
              <w:t xml:space="preserve"> ).</w:t>
            </w:r>
          </w:p>
          <w:p>
            <w:pPr>
              <w:numPr>
                <w:ilvl w:val="0"/>
                <w:numId w:val="71587219"/>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P1</w:t>
            </w:r>
            <w:r>
              <w:rPr>
                <w:color w:val="00274C"/>
                <w:position w:val="-2"/>
                <w:sz w:val="20"/>
                <w:szCs w:val="20"/>
              </w:rPr>
              <w:t xml:space="preserve"> ed il piano del sensore </w:t>
            </w:r>
            <w:r>
              <w:rPr>
                <w:b/>
                <w:bCs/>
                <w:color w:val="00274C"/>
                <w:position w:val="-2"/>
                <w:sz w:val="20"/>
                <w:szCs w:val="20"/>
              </w:rPr>
              <w:t xml:space="preserve">S10</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w:t>
            </w:r>
          </w:p>
          <w:p>
            <w:pPr>
              <w:numPr>
                <w:ilvl w:val="0"/>
                <w:numId w:val="71587219"/>
              </w:numPr>
              <w:spacing w:before="0" w:after="0" w:line="262" w:lineRule="auto"/>
              <w:jc w:val="left"/>
              <w:rPr>
                <w:color w:val="00274C"/>
                <w:sz w:val="20"/>
                <w:szCs w:val="20"/>
              </w:rPr>
            </w:pPr>
            <w:r>
              <w:rPr>
                <w:color w:val="00274C"/>
                <w:position w:val="-2"/>
                <w:sz w:val="20"/>
                <w:szCs w:val="20"/>
              </w:rPr>
              <w:t xml:space="preserve">La differenza tra le 2 misure determina il valore di traferro ( </w:t>
            </w:r>
            <w:r>
              <w:rPr>
                <w:b/>
                <w:bCs/>
                <w:color w:val="00274C"/>
                <w:position w:val="-2"/>
                <w:sz w:val="20"/>
                <w:szCs w:val="20"/>
              </w:rPr>
              <w:t xml:space="preserve">Z1</w:t>
            </w:r>
            <w:r>
              <w:rPr>
                <w:color w:val="00274C"/>
                <w:position w:val="-2"/>
                <w:sz w:val="20"/>
                <w:szCs w:val="20"/>
              </w:rPr>
              <w:t xml:space="preserve"> ). Il valore ( </w:t>
            </w:r>
            <w:r>
              <w:rPr>
                <w:b/>
                <w:bCs/>
                <w:color w:val="00274C"/>
                <w:position w:val="-2"/>
                <w:sz w:val="20"/>
                <w:szCs w:val="20"/>
              </w:rPr>
              <w:t xml:space="preserve">Z1</w:t>
            </w:r>
            <w:r>
              <w:rPr>
                <w:color w:val="00274C"/>
                <w:position w:val="-2"/>
                <w:sz w:val="20"/>
                <w:szCs w:val="20"/>
              </w:rPr>
              <w:t xml:space="preserve"> ) ammesso deve essere </w:t>
            </w:r>
            <w:r>
              <w:rPr>
                <w:b/>
                <w:bCs/>
                <w:color w:val="00274C"/>
                <w:position w:val="-2"/>
                <w:sz w:val="20"/>
                <w:szCs w:val="20"/>
              </w:rPr>
              <w:t xml:space="preserve">MIN 0.2</w:t>
            </w:r>
            <w:r>
              <w:rPr>
                <w:color w:val="00274C"/>
                <w:position w:val="-2"/>
                <w:sz w:val="20"/>
                <w:szCs w:val="20"/>
              </w:rPr>
              <w:t xml:space="preserve"> mm e </w:t>
            </w:r>
            <w:r>
              <w:rPr>
                <w:b/>
                <w:bCs/>
                <w:color w:val="00274C"/>
                <w:position w:val="-2"/>
                <w:sz w:val="20"/>
                <w:szCs w:val="20"/>
              </w:rPr>
              <w:t xml:space="preserve">MAX 1.2 mm</w:t>
            </w:r>
            <w:r>
              <w:rPr>
                <w:color w:val="00274C"/>
                <w:position w:val="-2"/>
                <w:sz w:val="20"/>
                <w:szCs w:val="20"/>
              </w:rPr>
              <w:t xml:space="preserve"> . Inserire uno o più spessori </w:t>
            </w:r>
            <w:r>
              <w:rPr>
                <w:b/>
                <w:bCs/>
                <w:color w:val="00274C"/>
                <w:position w:val="-2"/>
                <w:sz w:val="20"/>
                <w:szCs w:val="20"/>
              </w:rPr>
              <w:t xml:space="preserve">K1</w:t>
            </w:r>
            <w:r>
              <w:rPr>
                <w:color w:val="00274C"/>
                <w:position w:val="-2"/>
                <w:sz w:val="20"/>
                <w:szCs w:val="20"/>
              </w:rPr>
              <w:t xml:space="preserve"> in base al valore ( </w:t>
            </w:r>
            <w:r>
              <w:rPr>
                <w:b/>
                <w:bCs/>
                <w:color w:val="00274C"/>
                <w:position w:val="-2"/>
                <w:sz w:val="20"/>
                <w:szCs w:val="20"/>
              </w:rPr>
              <w:t xml:space="preserve">Z1</w:t>
            </w:r>
            <w:r>
              <w:rPr>
                <w:color w:val="00274C"/>
                <w:position w:val="-2"/>
                <w:sz w:val="20"/>
                <w:szCs w:val="20"/>
              </w:rPr>
              <w:t xml:space="preserve"> )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Gli spessori calibrati </w:t>
            </w:r>
            <w:r>
              <w:rPr>
                <w:b/>
                <w:bCs/>
                <w:color w:val="00274C"/>
                <w:position w:val="-2"/>
                <w:sz w:val="20"/>
                <w:szCs w:val="20"/>
              </w:rPr>
              <w:t xml:space="preserve">K1</w:t>
            </w:r>
            <w:r>
              <w:rPr>
                <w:color w:val="00274C"/>
                <w:position w:val="-2"/>
                <w:sz w:val="20"/>
                <w:szCs w:val="20"/>
              </w:rPr>
              <w:t xml:space="preserve"> hanno spessore di </w:t>
            </w:r>
            <w:r>
              <w:rPr>
                <w:b/>
                <w:bCs/>
                <w:color w:val="00274C"/>
                <w:position w:val="-2"/>
                <w:sz w:val="20"/>
                <w:szCs w:val="20"/>
              </w:rPr>
              <w:t xml:space="preserve">0.2mm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19"/>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K1</w:t>
            </w:r>
            <w:r>
              <w:rPr>
                <w:color w:val="00274C"/>
                <w:position w:val="-2"/>
                <w:sz w:val="20"/>
                <w:szCs w:val="20"/>
              </w:rPr>
              <w:t xml:space="preserve"> sul sensore </w:t>
            </w:r>
            <w:r>
              <w:rPr>
                <w:b/>
                <w:bCs/>
                <w:color w:val="00274C"/>
                <w:position w:val="-2"/>
                <w:sz w:val="20"/>
                <w:szCs w:val="20"/>
              </w:rPr>
              <w:t xml:space="preserve">S10</w:t>
            </w:r>
            <w:r>
              <w:rPr>
                <w:color w:val="00274C"/>
                <w:position w:val="-2"/>
                <w:sz w:val="20"/>
                <w:szCs w:val="20"/>
              </w:rPr>
              <w:t xml:space="preserve"> .</w:t>
            </w:r>
          </w:p>
          <w:p>
            <w:pPr>
              <w:numPr>
                <w:ilvl w:val="0"/>
                <w:numId w:val="71587219"/>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S10</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96000" cy="1461600"/>
                  <wp:docPr id="25908729" name="name8455603f8b9181a7a"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9625603f8b9181a72"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9.85</w:t>
            </w:r>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94285948" name="name3672603f8b919f829"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4683603f8b919f825"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Sensore di giri</w:t>
            </w:r>
          </w:p>
          <w:p/>
          <w:p/>
          <w:p>
            <w:pPr>
              <w:numPr>
                <w:ilvl w:val="0"/>
                <w:numId w:val="71587220"/>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J</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71587220"/>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J</w:t>
            </w:r>
            <w:r>
              <w:rPr>
                <w:color w:val="00274C"/>
                <w:position w:val="-2"/>
                <w:sz w:val="20"/>
                <w:szCs w:val="20"/>
              </w:rPr>
              <w:t xml:space="preserve"> ed il piano del sensore </w:t>
            </w:r>
            <w:r>
              <w:rPr>
                <w:b/>
                <w:bCs/>
                <w:color w:val="00274C"/>
                <w:position w:val="-2"/>
                <w:sz w:val="20"/>
                <w:szCs w:val="20"/>
              </w:rPr>
              <w:t xml:space="preserve">H (Y2)</w:t>
            </w:r>
            <w:r>
              <w:rPr>
                <w:color w:val="00274C"/>
                <w:position w:val="-2"/>
                <w:sz w:val="20"/>
                <w:szCs w:val="20"/>
              </w:rPr>
              <w:t xml:space="preserve"> .</w:t>
            </w:r>
          </w:p>
          <w:p>
            <w:pPr>
              <w:numPr>
                <w:ilvl w:val="0"/>
                <w:numId w:val="71587220"/>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20"/>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71587220"/>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K</w:t>
            </w:r>
            <w:r>
              <w:rPr>
                <w:color w:val="00274C"/>
                <w:position w:val="-2"/>
                <w:sz w:val="20"/>
                <w:szCs w:val="20"/>
              </w:rPr>
              <w:t xml:space="preserve"> sul sensore </w:t>
            </w:r>
            <w:r>
              <w:rPr>
                <w:b/>
                <w:bCs/>
                <w:color w:val="00274C"/>
                <w:position w:val="-2"/>
                <w:sz w:val="20"/>
                <w:szCs w:val="20"/>
              </w:rPr>
              <w:t xml:space="preserve">H</w:t>
            </w:r>
            <w:r>
              <w:rPr>
                <w:color w:val="00274C"/>
                <w:position w:val="-2"/>
                <w:sz w:val="20"/>
                <w:szCs w:val="20"/>
              </w:rPr>
              <w:t xml:space="preserve"> .</w:t>
            </w:r>
          </w:p>
          <w:p>
            <w:pPr>
              <w:numPr>
                <w:ilvl w:val="0"/>
                <w:numId w:val="71587220"/>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H</w:t>
            </w:r>
            <w:r>
              <w:rPr>
                <w:color w:val="00274C"/>
                <w:position w:val="-2"/>
                <w:sz w:val="20"/>
                <w:szCs w:val="20"/>
              </w:rPr>
              <w:t xml:space="preserve"> sulla staffa </w:t>
            </w:r>
            <w:r>
              <w:rPr>
                <w:b/>
                <w:bCs/>
                <w:color w:val="00274C"/>
                <w:position w:val="-2"/>
                <w:sz w:val="20"/>
                <w:szCs w:val="20"/>
              </w:rPr>
              <w:t xml:space="preserve">M</w:t>
            </w:r>
            <w:r>
              <w:rPr>
                <w:color w:val="00274C"/>
                <w:position w:val="-2"/>
                <w:sz w:val="20"/>
                <w:szCs w:val="20"/>
              </w:rPr>
              <w:t xml:space="preserve"> con la vite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9974603f8b91a082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8500035" name="name5086603f8b91af180"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7411603f8b91af1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79469972" name="name3886603f8b91c13a3"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281603f8b91c13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Sensore presenza acqua nel filtro carburante</w:t>
            </w:r>
          </w:p>
          <w:p/>
          <w:p/>
          <w:p>
            <w:pPr>
              <w:numPr>
                <w:ilvl w:val="0"/>
                <w:numId w:val="71587221"/>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V</w:t>
            </w:r>
            <w:r>
              <w:rPr>
                <w:color w:val="00274C"/>
                <w:position w:val="-2"/>
                <w:sz w:val="20"/>
                <w:szCs w:val="20"/>
              </w:rPr>
              <w:t xml:space="preserve"> sul sensore </w:t>
            </w:r>
            <w:r>
              <w:rPr>
                <w:b/>
                <w:bCs/>
                <w:color w:val="00274C"/>
                <w:position w:val="-2"/>
                <w:sz w:val="20"/>
                <w:szCs w:val="20"/>
              </w:rPr>
              <w:t xml:space="preserve">W</w:t>
            </w:r>
            <w:r>
              <w:rPr>
                <w:color w:val="00274C"/>
                <w:position w:val="-2"/>
                <w:sz w:val="20"/>
                <w:szCs w:val="20"/>
              </w:rPr>
              <w:t xml:space="preserve"> .</w:t>
            </w:r>
          </w:p>
          <w:p>
            <w:pPr>
              <w:numPr>
                <w:ilvl w:val="0"/>
                <w:numId w:val="71587221"/>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W</w:t>
            </w:r>
            <w:r>
              <w:rPr>
                <w:color w:val="00274C"/>
                <w:position w:val="-2"/>
                <w:sz w:val="20"/>
                <w:szCs w:val="20"/>
              </w:rPr>
              <w:t xml:space="preserve"> sulla cartuccia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548494" name="name4625603f8b91dc96a"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9771603f8b91dc96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2254" name="name2696603f8b91ef8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4603f8b91ef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58722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7158722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587222"/>
              </w:numPr>
              <w:spacing w:before="0" w:after="0" w:line="262" w:lineRule="auto"/>
              <w:jc w:val="left"/>
              <w:rPr>
                <w:color w:val="00274C"/>
                <w:sz w:val="20"/>
                <w:szCs w:val="20"/>
              </w:rPr>
            </w:pPr>
            <w:r>
              <w:rPr>
                <w:color w:val="00274C"/>
                <w:position w:val="-2"/>
                <w:sz w:val="20"/>
                <w:szCs w:val="20"/>
              </w:rPr>
              <w:t xml:space="preserve">Eseguire le operazioni del </w:t>
            </w:r>
            <w:hyperlink r:id="rId5777603f8b91efea4"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2374526" name="name4237603f8b920c125"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8042603f8b920c1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Alternatore</w:t>
            </w:r>
          </w:p>
          <w:p/>
          <w:p/>
          <w:p/>
          <w:p/>
          <w:p>
            <w:pPr>
              <w:numPr>
                <w:ilvl w:val="0"/>
                <w:numId w:val="71587223"/>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71587223"/>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71587223"/>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Motorino di avviamento</w:t>
            </w:r>
          </w:p>
          <w:p/>
          <w:p/>
          <w:p>
            <w:pPr>
              <w:numPr>
                <w:ilvl w:val="0"/>
                <w:numId w:val="71587224"/>
              </w:numPr>
              <w:spacing w:before="0" w:after="0" w:line="262" w:lineRule="auto"/>
              <w:jc w:val="left"/>
              <w:rPr>
                <w:color w:val="00274C"/>
                <w:sz w:val="20"/>
                <w:szCs w:val="20"/>
              </w:rPr>
            </w:pPr>
            <w:r>
              <w:rPr>
                <w:color w:val="00274C"/>
                <w:position w:val="-2"/>
                <w:sz w:val="20"/>
                <w:szCs w:val="20"/>
              </w:rPr>
              <w:br/>
              <w:t xml:space="preserve">Eseguire le operazioni al punto </w:t>
            </w:r>
            <w:r>
              <w:rPr>
                <w:b/>
                <w:bCs/>
                <w:color w:val="00274C"/>
                <w:position w:val="-2"/>
                <w:sz w:val="20"/>
                <w:szCs w:val="20"/>
              </w:rPr>
              <w:t xml:space="preserve">10</w:t>
            </w:r>
            <w:r>
              <w:rPr>
                <w:color w:val="00274C"/>
                <w:position w:val="-2"/>
                <w:sz w:val="20"/>
                <w:szCs w:val="20"/>
              </w:rPr>
              <w:t xml:space="preserve"> del </w:t>
            </w:r>
            <w:hyperlink r:id="rId9442603f8b920dd99" w:history="1">
              <w:r>
                <w:rPr>
                  <w:b/>
                  <w:bCs/>
                  <w:color w:val="0000FF"/>
                  <w:position w:val="-2"/>
                  <w:sz w:val="20"/>
                  <w:szCs w:val="20"/>
                  <w:u w:val="single"/>
                </w:rPr>
                <w:t xml:space="preserve">Par. 6.6.2</w:t>
              </w:r>
            </w:hyperlink>
            <w:r>
              <w:rPr>
                <w:b/>
                <w:bCs/>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5856341" name="name5471603f8b9222f64"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6167603f8b9222f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Cablaggio elettrico</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225"/>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N</w:t>
            </w:r>
            <w:r>
              <w:rPr>
                <w:color w:val="00274C"/>
                <w:position w:val="-2"/>
                <w:sz w:val="20"/>
                <w:szCs w:val="20"/>
              </w:rPr>
              <w:t xml:space="preserve"> insieme al cablaggio </w:t>
            </w:r>
            <w:r>
              <w:rPr>
                <w:b/>
                <w:bCs/>
                <w:color w:val="00274C"/>
                <w:position w:val="-2"/>
                <w:sz w:val="20"/>
                <w:szCs w:val="20"/>
              </w:rPr>
              <w:t xml:space="preserve">P</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w:t>
            </w:r>
          </w:p>
          <w:p>
            <w:pPr>
              <w:numPr>
                <w:ilvl w:val="0"/>
                <w:numId w:val="71587225"/>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N</w:t>
            </w:r>
            <w:r>
              <w:rPr>
                <w:color w:val="00274C"/>
                <w:position w:val="-2"/>
                <w:sz w:val="20"/>
                <w:szCs w:val="20"/>
              </w:rPr>
              <w:t xml:space="preserve"> sul cappello bilancieri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10 Nm - </w:t>
            </w:r>
            <w:r>
              <w:rPr>
                <w:color w:val="00274C"/>
                <w:position w:val="-2"/>
                <w:sz w:val="20"/>
                <w:szCs w:val="20"/>
              </w:rPr>
              <w:t xml:space="preserve"> </w:t>
            </w:r>
            <w:hyperlink r:id="rId2053603f8b92241f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158722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4674" name="name3496603f8b9234e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43603f8b9234e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muovendo leggermente il supporto del cablaggio </w:t>
            </w:r>
            <w:r>
              <w:rPr>
                <w:b/>
                <w:bCs/>
                <w:color w:val="00274C"/>
                <w:position w:val="-2"/>
                <w:sz w:val="20"/>
                <w:szCs w:val="20"/>
              </w:rPr>
              <w:t xml:space="preserve">N</w:t>
            </w:r>
            <w:r>
              <w:rPr>
                <w:color w:val="00274C"/>
                <w:position w:val="-2"/>
                <w:sz w:val="20"/>
                <w:szCs w:val="20"/>
              </w:rPr>
              <w:t xml:space="preserve"> , che il filo elettrico del connettore </w:t>
            </w:r>
            <w:r>
              <w:rPr>
                <w:b/>
                <w:bCs/>
                <w:color w:val="00274C"/>
                <w:position w:val="-2"/>
                <w:sz w:val="20"/>
                <w:szCs w:val="20"/>
              </w:rPr>
              <w:t xml:space="preserve">C1</w:t>
            </w:r>
            <w:r>
              <w:rPr>
                <w:color w:val="00274C"/>
                <w:position w:val="-2"/>
                <w:sz w:val="20"/>
                <w:szCs w:val="20"/>
              </w:rPr>
              <w:t xml:space="preserve"> non sia in tensione in corrispondenza del foro di uscita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459112" name="name6908603f8b924ac9e"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5575603f8b924ac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7158722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8714" name="name9216603f8b926271d"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4643603f8b92627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7158722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90734" name="name3244603f8b927d65a"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1245603f8b927d6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7158722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7158722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421443" name="name5648603f8b92902d5"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8466603f8b92902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7158722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169044" name="name5261603f8b92a7dbb"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6520603f8b92a7d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7158723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71587230"/>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P1</w:t>
            </w:r>
            <w:r>
              <w:rPr>
                <w:color w:val="00274C"/>
                <w:position w:val="-2"/>
                <w:sz w:val="20"/>
                <w:szCs w:val="20"/>
              </w:rPr>
              <w:t xml:space="preserve"> sul basamento </w:t>
            </w:r>
            <w:r>
              <w:rPr>
                <w:b/>
                <w:bCs/>
                <w:color w:val="00274C"/>
                <w:position w:val="-2"/>
                <w:sz w:val="20"/>
                <w:szCs w:val="20"/>
              </w:rPr>
              <w:t xml:space="preserve">M.</w:t>
            </w:r>
          </w:p>
          <w:p>
            <w:pPr>
              <w:numPr>
                <w:ilvl w:val="0"/>
                <w:numId w:val="71587230"/>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P2</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26086" name="name5112603f8b92c09c2"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1956603f8b92c09b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7158723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sulla valvola </w:t>
            </w:r>
            <w:r>
              <w:rPr>
                <w:b/>
                <w:bCs/>
                <w:color w:val="00274C"/>
                <w:position w:val="-2"/>
                <w:sz w:val="20"/>
                <w:szCs w:val="20"/>
              </w:rPr>
              <w:t xml:space="preserve">S8</w:t>
            </w:r>
            <w:r>
              <w:rPr>
                <w:color w:val="00274C"/>
                <w:position w:val="-2"/>
                <w:sz w:val="20"/>
                <w:szCs w:val="20"/>
              </w:rPr>
              <w:t xml:space="preserve"> .</w:t>
            </w:r>
          </w:p>
          <w:p>
            <w:pPr>
              <w:numPr>
                <w:ilvl w:val="0"/>
                <w:numId w:val="7158723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 sensore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037021" name="name7985603f8b92d3f64"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8782603f8b92d3f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71587232"/>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X</w:t>
            </w:r>
            <w:r>
              <w:rPr>
                <w:color w:val="00274C"/>
                <w:position w:val="-2"/>
                <w:sz w:val="20"/>
                <w:szCs w:val="20"/>
              </w:rPr>
              <w:t xml:space="preserve"> sul motorino </w:t>
            </w:r>
            <w:r>
              <w:rPr>
                <w:b/>
                <w:bCs/>
                <w:color w:val="00274C"/>
                <w:position w:val="-2"/>
                <w:sz w:val="20"/>
                <w:szCs w:val="20"/>
              </w:rPr>
              <w:t xml:space="preserve">V</w:t>
            </w:r>
            <w:r>
              <w:rPr>
                <w:color w:val="00274C"/>
                <w:position w:val="-2"/>
                <w:sz w:val="20"/>
                <w:szCs w:val="20"/>
              </w:rPr>
              <w:t xml:space="preserve"> tramite il dato </w:t>
            </w:r>
            <w:r>
              <w:rPr>
                <w:b/>
                <w:bCs/>
                <w:color w:val="00274C"/>
                <w:position w:val="-2"/>
                <w:sz w:val="20"/>
                <w:szCs w:val="20"/>
              </w:rPr>
              <w:t xml:space="preserve">J</w:t>
            </w:r>
            <w:r>
              <w:rPr>
                <w:color w:val="00274C"/>
                <w:position w:val="-2"/>
                <w:sz w:val="20"/>
                <w:szCs w:val="20"/>
              </w:rPr>
              <w:t xml:space="preserve"> .</w:t>
            </w:r>
          </w:p>
          <w:p>
            <w:pPr>
              <w:numPr>
                <w:ilvl w:val="0"/>
                <w:numId w:val="71587232"/>
              </w:numPr>
              <w:spacing w:before="0" w:after="0" w:line="262" w:lineRule="auto"/>
              <w:jc w:val="left"/>
              <w:rPr>
                <w:color w:val="00274C"/>
                <w:sz w:val="20"/>
                <w:szCs w:val="20"/>
              </w:rPr>
            </w:pPr>
            <w:r>
              <w:rPr>
                <w:color w:val="00274C"/>
                <w:position w:val="-2"/>
                <w:sz w:val="20"/>
                <w:szCs w:val="20"/>
              </w:rPr>
              <w:t xml:space="preserve">Fissare il cavo </w:t>
            </w:r>
            <w:r>
              <w:rPr>
                <w:b/>
                <w:bCs/>
                <w:color w:val="00274C"/>
                <w:position w:val="-2"/>
                <w:sz w:val="20"/>
                <w:szCs w:val="20"/>
              </w:rPr>
              <w:t xml:space="preserve">Y</w:t>
            </w:r>
            <w:r>
              <w:rPr>
                <w:color w:val="00274C"/>
                <w:position w:val="-2"/>
                <w:sz w:val="20"/>
                <w:szCs w:val="20"/>
              </w:rPr>
              <w:t xml:space="preserve"> sull'alternatore </w:t>
            </w:r>
            <w:r>
              <w:rPr>
                <w:b/>
                <w:bCs/>
                <w:color w:val="00274C"/>
                <w:position w:val="-2"/>
                <w:sz w:val="20"/>
                <w:szCs w:val="20"/>
              </w:rPr>
              <w:t xml:space="preserve">W</w:t>
            </w:r>
            <w:r>
              <w:rPr>
                <w:color w:val="00274C"/>
                <w:position w:val="-2"/>
                <w:sz w:val="20"/>
                <w:szCs w:val="20"/>
              </w:rPr>
              <w:t xml:space="preserve"> tramite il dato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7377" name="name6193603f8b92ea98b"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4891603f8b92ea98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51847" name="name1976603f8b93065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6603f8b93065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33"/>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71587233"/>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71587233"/>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7524167" name="name5985603f8b931899a"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8390603f8b931899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90292" name="name3432603f8b9328a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6603f8b9328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3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34"/>
              </w:numPr>
              <w:spacing w:before="0" w:after="0" w:line="262" w:lineRule="auto"/>
              <w:jc w:val="left"/>
              <w:rPr>
                <w:color w:val="00274C"/>
                <w:sz w:val="20"/>
                <w:szCs w:val="20"/>
              </w:rPr>
            </w:pPr>
            <w:r>
              <w:rPr>
                <w:color w:val="00274C"/>
                <w:position w:val="-2"/>
                <w:sz w:val="20"/>
                <w:szCs w:val="20"/>
              </w:rPr>
              <w:t xml:space="preserve">Eseguire le operazioni del </w:t>
            </w:r>
            <w:hyperlink r:id="rId5382603f8b932968e"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915401" name="name8231603f8b933c791"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7779603f8b933c7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235"/>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71587235"/>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71587235"/>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7038603f8b933df0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342006" name="name1291603f8b9353f38"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2060603f8b9353f3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18168237" name="name6716603f8b936fae4"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3468603f8b936fadb"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Gruppo EGR Cooler</w:t>
            </w:r>
          </w:p>
          <w:p/>
          <w:p/>
          <w:p>
            <w:pPr>
              <w:numPr>
                <w:ilvl w:val="0"/>
                <w:numId w:val="71587236"/>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A1</w:t>
            </w:r>
            <w:r>
              <w:rPr>
                <w:color w:val="00274C"/>
                <w:position w:val="-2"/>
                <w:sz w:val="20"/>
                <w:szCs w:val="20"/>
              </w:rPr>
              <w:t xml:space="preserve"> dell' EGR Cooler </w:t>
            </w:r>
            <w:r>
              <w:rPr>
                <w:b/>
                <w:bCs/>
                <w:color w:val="00274C"/>
                <w:position w:val="-2"/>
                <w:sz w:val="20"/>
                <w:szCs w:val="20"/>
              </w:rPr>
              <w:t xml:space="preserve">B</w:t>
            </w:r>
            <w:r>
              <w:rPr>
                <w:color w:val="00274C"/>
                <w:position w:val="-2"/>
                <w:sz w:val="20"/>
                <w:szCs w:val="20"/>
              </w:rPr>
              <w:t xml:space="preserve"> nel manicotto </w:t>
            </w:r>
            <w:r>
              <w:rPr>
                <w:b/>
                <w:bCs/>
                <w:color w:val="00274C"/>
                <w:position w:val="-2"/>
                <w:sz w:val="20"/>
                <w:szCs w:val="20"/>
              </w:rPr>
              <w:t xml:space="preserve">C</w:t>
            </w:r>
            <w:r>
              <w:rPr>
                <w:color w:val="00274C"/>
                <w:position w:val="-2"/>
                <w:sz w:val="20"/>
                <w:szCs w:val="20"/>
              </w:rPr>
              <w:t xml:space="preserve"> del gruppo valvola EGR.</w:t>
            </w:r>
          </w:p>
          <w:p>
            <w:pPr>
              <w:numPr>
                <w:ilvl w:val="0"/>
                <w:numId w:val="71587236"/>
              </w:numPr>
              <w:spacing w:before="0" w:after="0" w:line="262" w:lineRule="auto"/>
              <w:jc w:val="left"/>
              <w:rPr>
                <w:color w:val="00274C"/>
                <w:sz w:val="20"/>
                <w:szCs w:val="20"/>
              </w:rPr>
            </w:pPr>
            <w:r>
              <w:rPr>
                <w:color w:val="00274C"/>
                <w:position w:val="-2"/>
                <w:sz w:val="20"/>
                <w:szCs w:val="20"/>
              </w:rPr>
              <w:t xml:space="preserve">Posizionare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 ( </w:t>
            </w:r>
            <w:hyperlink r:id="rId5285603f8b937356d"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71587236"/>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A1</w:t>
            </w:r>
            <w:r>
              <w:rPr>
                <w:color w:val="00274C"/>
                <w:position w:val="-2"/>
                <w:sz w:val="20"/>
                <w:szCs w:val="20"/>
              </w:rPr>
              <w:t xml:space="preserve"> con la fascetta </w:t>
            </w:r>
            <w:r>
              <w:rPr>
                <w:b/>
                <w:bCs/>
                <w:color w:val="00274C"/>
                <w:position w:val="-2"/>
                <w:sz w:val="20"/>
                <w:szCs w:val="20"/>
              </w:rPr>
              <w:t xml:space="preserve">F1</w:t>
            </w:r>
            <w:r>
              <w:rPr>
                <w:color w:val="00274C"/>
                <w:position w:val="-2"/>
                <w:sz w:val="20"/>
                <w:szCs w:val="20"/>
              </w:rPr>
              <w:t xml:space="preserve"> al manicotto </w:t>
            </w:r>
            <w:r>
              <w:rPr>
                <w:b/>
                <w:bCs/>
                <w:color w:val="00274C"/>
                <w:position w:val="-2"/>
                <w:sz w:val="20"/>
                <w:szCs w:val="20"/>
              </w:rPr>
              <w:t xml:space="preserve">C</w:t>
            </w:r>
            <w:r>
              <w:rPr>
                <w:color w:val="00274C"/>
                <w:position w:val="-2"/>
                <w:sz w:val="20"/>
                <w:szCs w:val="20"/>
              </w:rPr>
              <w:t xml:space="preserve"> .</w:t>
            </w:r>
          </w:p>
          <w:p>
            <w:pPr>
              <w:numPr>
                <w:ilvl w:val="0"/>
                <w:numId w:val="71587236"/>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A2</w:t>
            </w:r>
            <w:r>
              <w:rPr>
                <w:color w:val="00274C"/>
                <w:position w:val="-2"/>
                <w:sz w:val="20"/>
                <w:szCs w:val="20"/>
              </w:rPr>
              <w:t xml:space="preserve"> dell'EGR Cooler </w:t>
            </w:r>
            <w:r>
              <w:rPr>
                <w:b/>
                <w:bCs/>
                <w:color w:val="00274C"/>
                <w:position w:val="-2"/>
                <w:sz w:val="20"/>
                <w:szCs w:val="20"/>
              </w:rPr>
              <w:t xml:space="preserve">B</w:t>
            </w:r>
            <w:r>
              <w:rPr>
                <w:color w:val="00274C"/>
                <w:position w:val="-2"/>
                <w:sz w:val="20"/>
                <w:szCs w:val="20"/>
              </w:rPr>
              <w:t xml:space="preserve"> tramite la fascetta </w:t>
            </w:r>
            <w:r>
              <w:rPr>
                <w:b/>
                <w:bCs/>
                <w:color w:val="00274C"/>
                <w:position w:val="-2"/>
                <w:sz w:val="20"/>
                <w:szCs w:val="20"/>
              </w:rPr>
              <w:t xml:space="preserve">F2</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141912" name="name4571603f8b938a505"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4278603f8b938a4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7158723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sul gruppo valvola EGR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5231603f8b938e831"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71587237"/>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P</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827738" name="name3125603f8b93a8d03"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1455603f8b93a8c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7158723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22 Nm - </w:t>
            </w:r>
            <w:r>
              <w:rPr>
                <w:color w:val="00274C"/>
                <w:position w:val="-2"/>
                <w:sz w:val="20"/>
                <w:szCs w:val="20"/>
              </w:rPr>
              <w:t xml:space="preserve"> </w:t>
            </w:r>
            <w:hyperlink r:id="rId4825603f8b93aa45a"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S</w:t>
            </w:r>
            <w:r>
              <w:rPr>
                <w:color w:val="00274C"/>
                <w:position w:val="-2"/>
                <w:sz w:val="20"/>
                <w:szCs w:val="20"/>
              </w:rPr>
              <w:t xml:space="preserve"> .</w:t>
            </w:r>
          </w:p>
          <w:p>
            <w:pPr>
              <w:numPr>
                <w:ilvl w:val="0"/>
                <w:numId w:val="7158723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J</w:t>
            </w:r>
            <w:r>
              <w:rPr>
                <w:color w:val="00274C"/>
                <w:position w:val="-2"/>
                <w:sz w:val="20"/>
                <w:szCs w:val="20"/>
              </w:rPr>
              <w:t xml:space="preserve"> sull' EGR Cooler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71587238"/>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D</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22 Nm -  </w:t>
            </w:r>
            <w:hyperlink r:id="rId5812603f8b93aa576"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205505" name="name4737603f8b93bd08c"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3104603f8b93bd0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riscaldamento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iniettore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AdBlue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ambiente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drenaggio AdBlue® (solo serbatoio fornito da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 NOx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ETB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ACACT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Sensore ACACT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30572" name="name4689603f8b942f2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14603f8b942f2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85603f8b942fe3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1587239"/>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71587239"/>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9982603f8b9433f6f" w:history="1">
              <w:r>
                <w:rPr>
                  <w:b/>
                  <w:bCs/>
                  <w:color w:val="0000FF"/>
                  <w:position w:val="-2"/>
                  <w:sz w:val="20"/>
                  <w:szCs w:val="20"/>
                </w:rPr>
                <w:t xml:space="preserve">Tab. 2.2</w:t>
              </w:r>
            </w:hyperlink>
            <w:r>
              <w:rPr>
                <w:color w:val="00274C"/>
                <w:position w:val="-2"/>
                <w:sz w:val="20"/>
                <w:szCs w:val="20"/>
              </w:rPr>
              <w:t xml:space="preserve"> ).</w:t>
            </w:r>
          </w:p>
          <w:p>
            <w:pPr>
              <w:numPr>
                <w:ilvl w:val="0"/>
                <w:numId w:val="71587239"/>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61847" name="name3564603f8b94453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6603f8b9445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71587240"/>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7158724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35979" name="name2654603f8b945b9ad"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763603f8b945b9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2330794" name="name9007603f8b9478027"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2947603f8b947801f"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015603f8b947a4ec" w:history="1">
              <w:r>
                <w:rPr>
                  <w:color w:val="0000FF"/>
                  <w:position w:val="0"/>
                  <w:sz w:val="20"/>
                  <w:szCs w:val="20"/>
                  <w:u w:val="single"/>
                </w:rPr>
                <w:t xml:space="preserve">https://www.youtube.com/embed/HWCzK41Br1U?showinfo=0&amp;rel=0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93437" name="name2873603f8b94903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5603f8b94903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163603f8b9490ee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7158724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7158724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71587241"/>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99792469" name="name3736603f8b94b0494"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885603f8b94b04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34408" name="name9606603f8b94c63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4603f8b94c63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42"/>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7158724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841319" name="name4759603f8b94dd4f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4325603f8b94dd4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47660" name="name4833603f8b94f29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7603f8b94f2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04603f8b950041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Eseguire le operazioni al punto 7 del </w:t>
            </w:r>
            <w:hyperlink r:id="rId5886603f8b9503450" w:history="1">
              <w:r>
                <w:rPr>
                  <w:b/>
                  <w:bCs/>
                  <w:color w:val="0000FF"/>
                  <w:position w:val="-2"/>
                  <w:sz w:val="20"/>
                  <w:szCs w:val="20"/>
                </w:rPr>
                <w:t xml:space="preserve">Par. 7.4.1</w:t>
              </w:r>
            </w:hyperlink>
            <w:r>
              <w:rPr>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Eseguire le operazioni dal punto 2 al 3 del </w:t>
            </w:r>
            <w:hyperlink r:id="rId1248603f8b9503483"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Eseguire le operazioni al punto 3 del </w:t>
            </w:r>
            <w:hyperlink r:id="rId6556603f8b95034b0"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Eseguire le operazioni del </w:t>
            </w:r>
            <w:hyperlink r:id="rId3476603f8b95034d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B1</w:t>
            </w:r>
            <w:r>
              <w:rPr>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C</w:t>
            </w:r>
            <w:r>
              <w:rPr>
                <w:color w:val="00274C"/>
                <w:position w:val="-2"/>
                <w:sz w:val="20"/>
                <w:szCs w:val="20"/>
              </w:rPr>
              <w:t xml:space="preserve"> .</w:t>
            </w:r>
          </w:p>
          <w:p>
            <w:pPr>
              <w:numPr>
                <w:ilvl w:val="0"/>
                <w:numId w:val="71587243"/>
              </w:numPr>
              <w:spacing w:before="0" w:after="0" w:line="262" w:lineRule="auto"/>
              <w:jc w:val="left"/>
              <w:rPr>
                <w:color w:val="00274C"/>
                <w:sz w:val="20"/>
                <w:szCs w:val="20"/>
              </w:rPr>
            </w:pPr>
            <w:r>
              <w:rPr>
                <w:color w:val="00274C"/>
                <w:position w:val="-2"/>
                <w:sz w:val="20"/>
                <w:szCs w:val="20"/>
              </w:rPr>
              <w:t xml:space="preserve">Rimuovere il perno </w:t>
            </w:r>
            <w:r>
              <w:rPr>
                <w:b/>
                <w:bCs/>
                <w:color w:val="00274C"/>
                <w:position w:val="-2"/>
                <w:sz w:val="20"/>
                <w:szCs w:val="20"/>
              </w:rPr>
              <w:t xml:space="preserve">D</w:t>
            </w:r>
            <w:r>
              <w:rPr>
                <w:color w:val="00274C"/>
                <w:position w:val="-2"/>
                <w:sz w:val="20"/>
                <w:szCs w:val="20"/>
              </w:rPr>
              <w:t xml:space="preserve"> insieme alla piastra </w:t>
            </w:r>
            <w:r>
              <w:rPr>
                <w:b/>
                <w:bCs/>
                <w:color w:val="00274C"/>
                <w:position w:val="-2"/>
                <w:sz w:val="20"/>
                <w:szCs w:val="20"/>
              </w:rPr>
              <w:t xml:space="preserve">B2</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32000" cy="1483200"/>
                  <wp:docPr id="99767527" name="name8682603f8b9518f9d"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080603f8b9518f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5193750" name="name5249603f8b9530b42"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605603f8b9530b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83767" name="name2979603f8b9541e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5603f8b9541e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Verificare che il perno </w:t>
            </w:r>
            <w:r>
              <w:rPr>
                <w:b/>
                <w:bCs/>
                <w:color w:val="00274C"/>
                <w:position w:val="-2"/>
                <w:sz w:val="20"/>
                <w:szCs w:val="20"/>
              </w:rPr>
              <w:t xml:space="preserve">D</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44"/>
              </w:numPr>
              <w:spacing w:before="0" w:after="0" w:line="262" w:lineRule="auto"/>
              <w:jc w:val="left"/>
              <w:rPr>
                <w:color w:val="00274C"/>
                <w:sz w:val="20"/>
                <w:szCs w:val="20"/>
              </w:rPr>
            </w:pPr>
            <w:r>
              <w:rPr>
                <w:color w:val="00274C"/>
                <w:position w:val="-2"/>
                <w:sz w:val="20"/>
                <w:szCs w:val="20"/>
              </w:rPr>
              <w:t xml:space="preserve">Assemblare sulle viti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 la piastra </w:t>
            </w:r>
            <w:r>
              <w:rPr>
                <w:b/>
                <w:bCs/>
                <w:color w:val="00274C"/>
                <w:position w:val="-2"/>
                <w:sz w:val="20"/>
                <w:szCs w:val="20"/>
              </w:rPr>
              <w:t xml:space="preserve">B1</w:t>
            </w:r>
            <w:r>
              <w:rPr>
                <w:color w:val="00274C"/>
                <w:position w:val="-2"/>
                <w:sz w:val="20"/>
                <w:szCs w:val="20"/>
              </w:rPr>
              <w:br/>
              <w:t xml:space="preserve">    - il perno </w:t>
            </w:r>
            <w:r>
              <w:rPr>
                <w:b/>
                <w:bCs/>
                <w:color w:val="00274C"/>
                <w:position w:val="-2"/>
                <w:sz w:val="20"/>
                <w:szCs w:val="20"/>
              </w:rPr>
              <w:t xml:space="preserve">D</w:t>
            </w:r>
            <w:r>
              <w:rPr>
                <w:color w:val="00274C"/>
                <w:position w:val="-2"/>
                <w:sz w:val="20"/>
                <w:szCs w:val="20"/>
              </w:rPr>
              <w:br/>
              <w:t xml:space="preserve">    - l'ingranaggio </w:t>
            </w:r>
            <w:r>
              <w:rPr>
                <w:b/>
                <w:bCs/>
                <w:color w:val="00274C"/>
                <w:position w:val="-2"/>
                <w:sz w:val="20"/>
                <w:szCs w:val="20"/>
              </w:rPr>
              <w:t xml:space="preserve">C</w:t>
            </w:r>
            <w:r>
              <w:rPr>
                <w:color w:val="00274C"/>
                <w:position w:val="-2"/>
                <w:sz w:val="20"/>
                <w:szCs w:val="20"/>
              </w:rPr>
              <w:br/>
              <w:t xml:space="preserve">    - la piastra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38717" name="name6002603f8b955825d"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780603f8b95582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245"/>
              </w:numPr>
              <w:spacing w:before="0" w:after="0" w:line="262" w:lineRule="auto"/>
              <w:jc w:val="left"/>
              <w:rPr>
                <w:color w:val="00274C"/>
                <w:sz w:val="20"/>
                <w:szCs w:val="20"/>
              </w:rPr>
            </w:pPr>
            <w:r>
              <w:rPr>
                <w:color w:val="00274C"/>
                <w:position w:val="-2"/>
                <w:sz w:val="20"/>
                <w:szCs w:val="20"/>
              </w:rPr>
              <w:t xml:space="preserve">Posizionare il gruppo ingranaggio </w:t>
            </w:r>
            <w:r>
              <w:rPr>
                <w:b/>
                <w:bCs/>
                <w:color w:val="00274C"/>
                <w:position w:val="-2"/>
                <w:sz w:val="20"/>
                <w:szCs w:val="20"/>
              </w:rPr>
              <w:t xml:space="preserve">C1</w:t>
            </w:r>
            <w:r>
              <w:rPr>
                <w:color w:val="00274C"/>
                <w:position w:val="-2"/>
                <w:sz w:val="20"/>
                <w:szCs w:val="20"/>
              </w:rPr>
              <w:t xml:space="preserve"> sul basamento E rispettando il riferimento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con l'ingranaggio </w:t>
            </w:r>
            <w:r>
              <w:rPr>
                <w:b/>
                <w:bCs/>
                <w:color w:val="00274C"/>
                <w:position w:val="-2"/>
                <w:sz w:val="20"/>
                <w:szCs w:val="20"/>
              </w:rPr>
              <w:t xml:space="preserve">F</w:t>
            </w:r>
            <w:r>
              <w:rPr>
                <w:color w:val="00274C"/>
                <w:position w:val="-2"/>
                <w:sz w:val="20"/>
                <w:szCs w:val="20"/>
              </w:rPr>
              <w:t xml:space="preserve"> .</w:t>
            </w:r>
          </w:p>
          <w:p>
            <w:pPr>
              <w:numPr>
                <w:ilvl w:val="0"/>
                <w:numId w:val="71587245"/>
              </w:numPr>
              <w:spacing w:before="0" w:after="0" w:line="262" w:lineRule="auto"/>
              <w:jc w:val="left"/>
              <w:rPr>
                <w:color w:val="00274C"/>
                <w:sz w:val="20"/>
                <w:szCs w:val="20"/>
              </w:rPr>
            </w:pPr>
            <w:r>
              <w:rPr>
                <w:color w:val="00274C"/>
                <w:position w:val="-2"/>
                <w:sz w:val="20"/>
                <w:szCs w:val="20"/>
              </w:rPr>
              <w:t xml:space="preserve">Fissare il gruppo </w:t>
            </w:r>
            <w:r>
              <w:rPr>
                <w:b/>
                <w:bCs/>
                <w:color w:val="00274C"/>
                <w:position w:val="-2"/>
                <w:sz w:val="20"/>
                <w:szCs w:val="20"/>
              </w:rPr>
              <w:t xml:space="preserve">C1</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riferimento </w:t>
            </w:r>
            <w:r>
              <w:rPr>
                <w:b/>
                <w:bCs/>
                <w:color w:val="00274C"/>
                <w:position w:val="-2"/>
                <w:sz w:val="20"/>
                <w:szCs w:val="20"/>
              </w:rPr>
              <w:t xml:space="preserve">J1</w:t>
            </w:r>
            <w:r>
              <w:rPr>
                <w:color w:val="00274C"/>
                <w:position w:val="-2"/>
                <w:sz w:val="20"/>
                <w:szCs w:val="20"/>
              </w:rPr>
              <w:t xml:space="preserve"> può avere 2 configurazioni differenti per l'ingranaggio </w:t>
            </w:r>
            <w:r>
              <w:rPr>
                <w:b/>
                <w:bCs/>
                <w:color w:val="00274C"/>
                <w:position w:val="-2"/>
                <w:sz w:val="20"/>
                <w:szCs w:val="20"/>
              </w:rPr>
              <w:t xml:space="preserve">C</w:t>
            </w:r>
            <w:r>
              <w:rPr>
                <w:color w:val="00274C"/>
                <w:position w:val="-2"/>
                <w:sz w:val="20"/>
                <w:szCs w:val="20"/>
              </w:rPr>
              <w:t xml:space="preserve"> , la </w:t>
            </w:r>
            <w:r>
              <w:rPr>
                <w:b/>
                <w:bCs/>
                <w:color w:val="00274C"/>
                <w:position w:val="-2"/>
                <w:sz w:val="20"/>
                <w:szCs w:val="20"/>
              </w:rPr>
              <w:t xml:space="preserve">Fig. 11.6b</w:t>
            </w:r>
            <w:r>
              <w:rPr>
                <w:color w:val="00274C"/>
                <w:position w:val="-2"/>
                <w:sz w:val="20"/>
                <w:szCs w:val="20"/>
              </w:rPr>
              <w:t xml:space="preserve"> illustra il corretto posizionamento del riferimento </w:t>
            </w:r>
            <w:r>
              <w:rPr>
                <w:b/>
                <w:bCs/>
                <w:color w:val="00274C"/>
                <w:position w:val="-2"/>
                <w:sz w:val="20"/>
                <w:szCs w:val="20"/>
              </w:rPr>
              <w:t xml:space="preserve">J1</w:t>
            </w:r>
            <w:r>
              <w:rPr>
                <w:color w:val="00274C"/>
                <w:position w:val="-2"/>
                <w:sz w:val="20"/>
                <w:szCs w:val="20"/>
              </w:rPr>
              <w:t xml:space="preserve"> per entrambe le configurazioni.</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1324206" name="name6933603f8b956e46f"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8012603f8b956e469"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16332515" name="name5172603f8b9588622"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3919603f8b9588619"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18140347" name="name5647603f8b95a2f0e"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6772603f8b95a2f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90011" name="name4570603f8b95bcc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6603f8b95bcc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76603f8b95bd30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71587246"/>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9014603f8b95bfdc7" w:history="1">
              <w:r>
                <w:rPr>
                  <w:b/>
                  <w:bCs/>
                  <w:color w:val="0000FF"/>
                  <w:position w:val="-2"/>
                  <w:sz w:val="20"/>
                  <w:szCs w:val="20"/>
                </w:rPr>
                <w:t xml:space="preserve">Par. 7.4.1</w:t>
              </w:r>
            </w:hyperlink>
            <w:r>
              <w:rPr>
                <w:b/>
                <w:bCs/>
                <w:color w:val="00274C"/>
                <w:position w:val="-2"/>
                <w:sz w:val="20"/>
                <w:szCs w:val="20"/>
              </w:rPr>
              <w:t xml:space="preserve"> .</w:t>
            </w:r>
          </w:p>
          <w:p>
            <w:pPr>
              <w:numPr>
                <w:ilvl w:val="0"/>
                <w:numId w:val="71587246"/>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3304603f8b95bfe6a"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587246"/>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1414603f8b95bfec3"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587246"/>
              </w:numPr>
              <w:spacing w:before="0" w:after="0" w:line="262" w:lineRule="auto"/>
              <w:jc w:val="left"/>
              <w:rPr>
                <w:color w:val="00274C"/>
                <w:sz w:val="20"/>
                <w:szCs w:val="20"/>
              </w:rPr>
            </w:pPr>
            <w:r>
              <w:rPr>
                <w:color w:val="00274C"/>
                <w:position w:val="-2"/>
                <w:sz w:val="20"/>
                <w:szCs w:val="20"/>
              </w:rPr>
              <w:t xml:space="preserve">Eseguire le operazioni del </w:t>
            </w:r>
            <w:hyperlink r:id="rId8233603f8b95bfefa"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58724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556195" name="name4680603f8b95d431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2045603f8b95d43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7158724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5811005" name="name7078603f8b95eadeb"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445603f8b95ead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52954" name="name9196603f8b96089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5603f8b9608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68603f8b960984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71587248"/>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7</w:t>
            </w:r>
            <w:r>
              <w:rPr>
                <w:color w:val="00274C"/>
                <w:position w:val="-2"/>
                <w:sz w:val="20"/>
                <w:szCs w:val="20"/>
              </w:rPr>
              <w:t xml:space="preserve"> del </w:t>
            </w:r>
            <w:hyperlink r:id="rId5318603f8b960d7de" w:history="1">
              <w:r>
                <w:rPr>
                  <w:b/>
                  <w:bCs/>
                  <w:color w:val="0000FF"/>
                  <w:position w:val="-2"/>
                  <w:sz w:val="20"/>
                  <w:szCs w:val="20"/>
                </w:rPr>
                <w:t xml:space="preserve">Par. 7.4.1</w:t>
              </w:r>
            </w:hyperlink>
            <w:r>
              <w:rPr>
                <w:color w:val="00274C"/>
                <w:position w:val="-2"/>
                <w:sz w:val="20"/>
                <w:szCs w:val="20"/>
              </w:rPr>
              <w:t xml:space="preserve"> </w:t>
            </w:r>
            <w:r>
              <w:rPr>
                <w:b/>
                <w:bCs/>
                <w:color w:val="00274C"/>
                <w:position w:val="-2"/>
                <w:sz w:val="20"/>
                <w:szCs w:val="20"/>
              </w:rPr>
              <w:t xml:space="preserve">.</w:t>
            </w:r>
          </w:p>
          <w:p>
            <w:pPr>
              <w:numPr>
                <w:ilvl w:val="0"/>
                <w:numId w:val="7158724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3925603f8b960d834"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71587248"/>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3</w:t>
            </w:r>
            <w:r>
              <w:rPr>
                <w:color w:val="00274C"/>
                <w:position w:val="-2"/>
                <w:sz w:val="20"/>
                <w:szCs w:val="20"/>
              </w:rPr>
              <w:t xml:space="preserve"> del </w:t>
            </w:r>
            <w:hyperlink r:id="rId5491603f8b960d865"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71587248"/>
              </w:numPr>
              <w:spacing w:before="0" w:after="0" w:line="262" w:lineRule="auto"/>
              <w:jc w:val="left"/>
              <w:rPr>
                <w:color w:val="00274C"/>
                <w:sz w:val="20"/>
                <w:szCs w:val="20"/>
              </w:rPr>
            </w:pPr>
            <w:r>
              <w:rPr>
                <w:color w:val="00274C"/>
                <w:position w:val="-2"/>
                <w:sz w:val="20"/>
                <w:szCs w:val="20"/>
              </w:rPr>
              <w:t xml:space="preserve">Eseguire le operazioni del </w:t>
            </w:r>
            <w:hyperlink r:id="rId6052603f8b960d895"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71587248"/>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062992" name="name1561603f8b9625785"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9732603f8b96257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71587249"/>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A</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innestando l'albero della pompa </w:t>
            </w:r>
            <w:r>
              <w:rPr>
                <w:b/>
                <w:bCs/>
                <w:color w:val="00274C"/>
                <w:position w:val="-2"/>
                <w:sz w:val="20"/>
                <w:szCs w:val="20"/>
              </w:rPr>
              <w:t xml:space="preserve">C</w:t>
            </w:r>
            <w:r>
              <w:rPr>
                <w:color w:val="00274C"/>
                <w:position w:val="-2"/>
                <w:sz w:val="20"/>
                <w:szCs w:val="20"/>
              </w:rPr>
              <w:t xml:space="preserve"> nell'ingranaggio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077185" name="name8699603f8b963cd7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726603f8b963cd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87378" name="name3564603f8b964d6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7603f8b964d6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50603f8b964e37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71587250"/>
              </w:numPr>
              <w:spacing w:before="0" w:after="0" w:line="262" w:lineRule="auto"/>
              <w:jc w:val="left"/>
              <w:rPr>
                <w:color w:val="00274C"/>
                <w:sz w:val="20"/>
                <w:szCs w:val="20"/>
              </w:rPr>
            </w:pPr>
            <w:r>
              <w:rPr>
                <w:color w:val="00274C"/>
                <w:position w:val="-2"/>
                <w:sz w:val="20"/>
                <w:szCs w:val="20"/>
              </w:rPr>
              <w:t xml:space="preserve">Eseguire le operazioni descritte al </w:t>
            </w:r>
            <w:hyperlink r:id="rId5136603f8b9652305" w:history="1">
              <w:r>
                <w:rPr>
                  <w:b/>
                  <w:bCs/>
                  <w:color w:val="0000FF"/>
                  <w:position w:val="-2"/>
                  <w:sz w:val="20"/>
                  <w:szCs w:val="20"/>
                </w:rPr>
                <w:t xml:space="preserve">Par. 11.2.1</w:t>
              </w:r>
            </w:hyperlink>
            <w:r>
              <w:rPr>
                <w:color w:val="00274C"/>
                <w:position w:val="-2"/>
                <w:sz w:val="20"/>
                <w:szCs w:val="20"/>
              </w:rPr>
              <w:t xml:space="preserve"> .</w:t>
            </w:r>
          </w:p>
          <w:p>
            <w:pPr>
              <w:numPr>
                <w:ilvl w:val="0"/>
                <w:numId w:val="71587250"/>
              </w:numPr>
              <w:spacing w:before="0" w:after="0" w:line="262" w:lineRule="auto"/>
              <w:jc w:val="left"/>
              <w:rPr>
                <w:color w:val="00274C"/>
                <w:sz w:val="20"/>
                <w:szCs w:val="20"/>
              </w:rPr>
            </w:pPr>
            <w:r>
              <w:rPr>
                <w:color w:val="00274C"/>
                <w:position w:val="-2"/>
                <w:sz w:val="20"/>
                <w:szCs w:val="20"/>
              </w:rPr>
              <w:t xml:space="preserve">Estrarre l'albero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63803819" name="name4675603f8b9666835"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3449603f8b96668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
          <w:p>
            <w:pPr>
              <w:numPr>
                <w:ilvl w:val="0"/>
                <w:numId w:val="71587251"/>
              </w:numPr>
              <w:spacing w:before="0" w:after="0" w:line="262" w:lineRule="auto"/>
              <w:jc w:val="left"/>
              <w:rPr>
                <w:color w:val="00274C"/>
                <w:sz w:val="20"/>
                <w:szCs w:val="20"/>
              </w:rPr>
            </w:pPr>
            <w:r>
              <w:rPr>
                <w:color w:val="00274C"/>
                <w:position w:val="-2"/>
                <w:sz w:val="20"/>
                <w:szCs w:val="20"/>
              </w:rPr>
              <w:t xml:space="preserve">Lubrificare con olio i perni </w:t>
            </w:r>
            <w:r>
              <w:rPr>
                <w:b/>
                <w:bCs/>
                <w:color w:val="00274C"/>
                <w:position w:val="-2"/>
                <w:sz w:val="20"/>
                <w:szCs w:val="20"/>
              </w:rPr>
              <w:t xml:space="preserve">C</w:t>
            </w:r>
            <w:r>
              <w:rPr>
                <w:color w:val="00274C"/>
                <w:position w:val="-2"/>
                <w:sz w:val="20"/>
                <w:szCs w:val="20"/>
              </w:rPr>
              <w:t xml:space="preserve"> dell'albero </w:t>
            </w:r>
            <w:r>
              <w:rPr>
                <w:b/>
                <w:bCs/>
                <w:color w:val="00274C"/>
                <w:position w:val="-2"/>
                <w:sz w:val="20"/>
                <w:szCs w:val="20"/>
              </w:rPr>
              <w:t xml:space="preserve">A1</w:t>
            </w:r>
            <w:r>
              <w:rPr>
                <w:color w:val="00274C"/>
                <w:position w:val="-2"/>
                <w:sz w:val="20"/>
                <w:szCs w:val="20"/>
              </w:rPr>
              <w:t xml:space="preserve"> </w:t>
            </w:r>
            <w:r>
              <w:rPr>
                <w:b/>
                <w:bCs/>
                <w:color w:val="00274C"/>
                <w:position w:val="-2"/>
                <w:sz w:val="20"/>
                <w:szCs w:val="20"/>
              </w:rPr>
              <w:t xml:space="preserve">e A2</w:t>
            </w:r>
            <w:r>
              <w:rPr>
                <w:color w:val="00274C"/>
                <w:position w:val="-2"/>
                <w:sz w:val="20"/>
                <w:szCs w:val="20"/>
              </w:rPr>
              <w:t xml:space="preserve"> .</w:t>
            </w:r>
          </w:p>
          <w:p>
            <w:pPr>
              <w:numPr>
                <w:ilvl w:val="0"/>
                <w:numId w:val="71587251"/>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A1</w:t>
            </w:r>
            <w:r>
              <w:rPr>
                <w:color w:val="00274C"/>
                <w:position w:val="-2"/>
                <w:sz w:val="20"/>
                <w:szCs w:val="20"/>
              </w:rPr>
              <w:t xml:space="preserve"> nella sede </w:t>
            </w:r>
            <w:r>
              <w:rPr>
                <w:b/>
                <w:bCs/>
                <w:color w:val="00274C"/>
                <w:position w:val="-2"/>
                <w:sz w:val="20"/>
                <w:szCs w:val="20"/>
              </w:rPr>
              <w:t xml:space="preserve">B1</w:t>
            </w:r>
            <w:r>
              <w:rPr>
                <w:color w:val="00274C"/>
                <w:position w:val="-2"/>
                <w:sz w:val="20"/>
                <w:szCs w:val="20"/>
              </w:rPr>
              <w:t xml:space="preserve"> del basamento rispettando il riferimento </w:t>
            </w:r>
            <w:r>
              <w:rPr>
                <w:b/>
                <w:bCs/>
                <w:color w:val="00274C"/>
                <w:position w:val="-2"/>
                <w:sz w:val="20"/>
                <w:szCs w:val="20"/>
              </w:rPr>
              <w:t xml:space="preserve">D</w:t>
            </w:r>
            <w:r>
              <w:rPr>
                <w:color w:val="00274C"/>
                <w:position w:val="-2"/>
                <w:sz w:val="20"/>
                <w:szCs w:val="20"/>
              </w:rPr>
              <w:t xml:space="preserve"> dell'ingranaggio </w:t>
            </w:r>
            <w:r>
              <w:rPr>
                <w:b/>
                <w:bCs/>
                <w:color w:val="00274C"/>
                <w:position w:val="-2"/>
                <w:sz w:val="20"/>
                <w:szCs w:val="20"/>
              </w:rPr>
              <w:t xml:space="preserve">E</w:t>
            </w:r>
            <w:r>
              <w:rPr>
                <w:color w:val="00274C"/>
                <w:position w:val="-2"/>
                <w:sz w:val="20"/>
                <w:szCs w:val="20"/>
              </w:rPr>
              <w:t xml:space="preserve"> .</w:t>
            </w:r>
          </w:p>
          <w:p>
            <w:pPr>
              <w:numPr>
                <w:ilvl w:val="0"/>
                <w:numId w:val="71587251"/>
              </w:numPr>
              <w:spacing w:before="0" w:after="0" w:line="262" w:lineRule="auto"/>
              <w:jc w:val="left"/>
              <w:rPr>
                <w:color w:val="00274C"/>
                <w:sz w:val="20"/>
                <w:szCs w:val="20"/>
              </w:rPr>
            </w:pPr>
            <w:r>
              <w:rPr>
                <w:color w:val="00274C"/>
                <w:position w:val="-2"/>
                <w:sz w:val="20"/>
                <w:szCs w:val="20"/>
              </w:rPr>
              <w:t xml:space="preserve">Inserire l'albero </w:t>
            </w:r>
            <w:r>
              <w:rPr>
                <w:b/>
                <w:bCs/>
                <w:color w:val="00274C"/>
                <w:position w:val="-2"/>
                <w:sz w:val="20"/>
                <w:szCs w:val="20"/>
              </w:rPr>
              <w:t xml:space="preserve">A2</w:t>
            </w:r>
            <w:r>
              <w:rPr>
                <w:color w:val="00274C"/>
                <w:position w:val="-2"/>
                <w:sz w:val="20"/>
                <w:szCs w:val="20"/>
              </w:rPr>
              <w:t xml:space="preserve"> nella sede </w:t>
            </w:r>
            <w:r>
              <w:rPr>
                <w:b/>
                <w:bCs/>
                <w:color w:val="00274C"/>
                <w:position w:val="-2"/>
                <w:sz w:val="20"/>
                <w:szCs w:val="20"/>
              </w:rPr>
              <w:t xml:space="preserve">B2</w:t>
            </w:r>
            <w:r>
              <w:rPr>
                <w:color w:val="00274C"/>
                <w:position w:val="-2"/>
                <w:sz w:val="20"/>
                <w:szCs w:val="20"/>
              </w:rPr>
              <w:t xml:space="preserve"> del basamento.</w:t>
            </w:r>
          </w:p>
          <w:p>
            <w:pPr>
              <w:numPr>
                <w:ilvl w:val="0"/>
                <w:numId w:val="71587251"/>
              </w:numPr>
              <w:spacing w:before="0" w:after="0" w:line="262" w:lineRule="auto"/>
              <w:jc w:val="left"/>
              <w:rPr>
                <w:color w:val="00274C"/>
                <w:sz w:val="20"/>
                <w:szCs w:val="20"/>
              </w:rPr>
            </w:pPr>
            <w:r>
              <w:rPr>
                <w:color w:val="00274C"/>
                <w:position w:val="-2"/>
                <w:sz w:val="20"/>
                <w:szCs w:val="20"/>
              </w:rPr>
              <w:t xml:space="preserve">Eseguire le operazioni descritte al </w:t>
            </w:r>
            <w:hyperlink r:id="rId4690603f8b96687c5" w:history="1">
              <w:r>
                <w:rPr>
                  <w:b/>
                  <w:bCs/>
                  <w:color w:val="0000FF"/>
                  <w:position w:val="-2"/>
                  <w:sz w:val="20"/>
                  <w:szCs w:val="20"/>
                </w:rPr>
                <w:t xml:space="preserve">Par. 11.2.2.</w:t>
              </w:r>
            </w:hyperlink>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gli alberi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sono differenti ed importante non invertirne la posizione di montaggio, il riferimento </w:t>
            </w:r>
            <w:r>
              <w:rPr>
                <w:b/>
                <w:bCs/>
                <w:color w:val="00274C"/>
                <w:position w:val="-2"/>
                <w:sz w:val="20"/>
                <w:szCs w:val="20"/>
              </w:rPr>
              <w:t xml:space="preserve">D</w:t>
            </w:r>
            <w:r>
              <w:rPr>
                <w:color w:val="00274C"/>
                <w:position w:val="-2"/>
                <w:sz w:val="20"/>
                <w:szCs w:val="20"/>
              </w:rPr>
              <w:t xml:space="preserve"> è specifico per l'albero </w:t>
            </w:r>
            <w:r>
              <w:rPr>
                <w:b/>
                <w:bCs/>
                <w:color w:val="00274C"/>
                <w:position w:val="-2"/>
                <w:sz w:val="20"/>
                <w:szCs w:val="20"/>
              </w:rPr>
              <w:t xml:space="preserve">A1</w:t>
            </w:r>
            <w:r>
              <w:rPr>
                <w:color w:val="00274C"/>
                <w:position w:val="-2"/>
                <w:sz w:val="20"/>
                <w:szCs w:val="20"/>
              </w:rPr>
              <w:t xml:space="preserve"> ed è fasato con l'ingranaggio </w:t>
            </w:r>
            <w:r>
              <w:rPr>
                <w:b/>
                <w:bCs/>
                <w:color w:val="00274C"/>
                <w:position w:val="-2"/>
                <w:sz w:val="20"/>
                <w:szCs w:val="20"/>
              </w:rPr>
              <w:t xml:space="preserve">E</w:t>
            </w:r>
            <w:r>
              <w:rPr>
                <w:color w:val="00274C"/>
                <w:position w:val="-2"/>
                <w:sz w:val="20"/>
                <w:szCs w:val="20"/>
              </w:rPr>
              <w:t xml:space="preserve"> , il riferimento </w:t>
            </w:r>
            <w:r>
              <w:rPr>
                <w:b/>
                <w:bCs/>
                <w:color w:val="00274C"/>
                <w:position w:val="-2"/>
                <w:sz w:val="20"/>
                <w:szCs w:val="20"/>
              </w:rPr>
              <w:t xml:space="preserve">J2</w:t>
            </w:r>
            <w:r>
              <w:rPr>
                <w:color w:val="00274C"/>
                <w:position w:val="-2"/>
                <w:sz w:val="20"/>
                <w:szCs w:val="20"/>
              </w:rPr>
              <w:t xml:space="preserve"> è specifico per l'albero </w:t>
            </w:r>
            <w:r>
              <w:rPr>
                <w:b/>
                <w:bCs/>
                <w:color w:val="00274C"/>
                <w:position w:val="-2"/>
                <w:sz w:val="20"/>
                <w:szCs w:val="20"/>
              </w:rPr>
              <w:t xml:space="preserve">A2</w:t>
            </w:r>
            <w:r>
              <w:rPr>
                <w:color w:val="00274C"/>
                <w:position w:val="-2"/>
                <w:sz w:val="20"/>
                <w:szCs w:val="20"/>
              </w:rPr>
              <w:t xml:space="preserve"> ed è fasato con l'ingranaggio ozioso </w:t>
            </w:r>
            <w:r>
              <w:rPr>
                <w:b/>
                <w:bCs/>
                <w:color w:val="00274C"/>
                <w:position w:val="-2"/>
                <w:sz w:val="20"/>
                <w:szCs w:val="20"/>
              </w:rPr>
              <w:t xml:space="preserve">F</w:t>
            </w:r>
            <w:r>
              <w:rPr>
                <w:color w:val="00274C"/>
                <w:position w:val="-2"/>
                <w:sz w:val="20"/>
                <w:szCs w:val="20"/>
              </w:rPr>
              <w:t xml:space="preserve"> (vedere la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93197806" name="name3659603f8b9689f90"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561603f8b9689f8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19712253" name="name1055603f8b96a37a1"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2696603f8b96a3799"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61901654" name="name7925603f8b96ba34a"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7160603f8b96ba3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5872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8659" name="name3290603f8b96cba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3603f8b96cba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59602" name="name1636603f8b96e679f"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5705603f8b96e67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71587253"/>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431172" name="name5051603f8b970e8e1"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6602603f8b970e8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65883" name="name4684603f8b9722a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4603f8b9722a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Prima di eseguire l'operazione vedere il  </w:t>
      </w:r>
      <w:hyperlink r:id="rId5744603f8b9723192" w:history="1">
        <w:r>
          <w:rPr>
            <w:b/>
            <w:bCs/>
            <w:color w:val="0000FF"/>
            <w:sz w:val="20"/>
            <w:szCs w:val="20"/>
          </w:rPr>
          <w:t xml:space="preserve">Par. 3.3.2</w:t>
        </w:r>
      </w:hyperlink>
      <w:r>
        <w:rPr>
          <w:color w:val="00274C"/>
          <w:sz w:val="20"/>
          <w:szCs w:val="20"/>
        </w:rPr>
        <w:t xml:space="preserve"> .</w:t>
      </w:r>
    </w:p>
    <w:p>
      <w:pPr>
        <w:numPr>
          <w:ilvl w:val="0"/>
          <w:numId w:val="71587006"/>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71587006"/>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1587254"/>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71587254"/>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71587254"/>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71587254"/>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71587254"/>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3999267" name="name6206603f8b9743a9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452603f8b9743a9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Fare riferimento alla documentazione tecnica della macchina.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5710" name="name6462603f8b975be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603f8b975be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82603f8b975ccf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58725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71587255"/>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71587255"/>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171965" name="name3293603f8b977a4f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056603f8b977a4f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57493" name="name1501603f8b978d6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6603f8b978d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05603f8b978dd7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71587256"/>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71587256"/>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17887749" name="name6135603f8b97a4bb5"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8053603f8b97a4b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6504" name="name5311603f8b97b8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6603f8b97b8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13603f8b97b967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7158725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71587257"/>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93476749" name="name5604603f8b97d142c"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717603f8b97d14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33267428" name="name8965603f8b97e46ed"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3370603f8b97e46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5881" name="name8760603f8b9803c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1603f8b9803c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925603f8b98042d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587258"/>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587258"/>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587258"/>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
          <w:p>
            <w:pPr>
              <w:numPr>
                <w:ilvl w:val="0"/>
                <w:numId w:val="71587259"/>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4822965" name="name7143603f8b981f38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654603f8b981f37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343053" name="name7605603f8b983a747"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491603f8b983a73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90836165" name="name7301603f8b985c524"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9495603f8b985c5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AdBlue®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Il controllo si effettua tramite il rifrattometro </w:t>
            </w:r>
            <w:r>
              <w:rPr>
                <w:b/>
                <w:bCs/>
                <w:color w:val="00274C"/>
                <w:position w:val="-2"/>
                <w:sz w:val="20"/>
                <w:szCs w:val="20"/>
              </w:rPr>
              <w:t xml:space="preserve">A</w:t>
            </w:r>
            <w:r>
              <w:rPr>
                <w:color w:val="00274C"/>
                <w:position w:val="-2"/>
                <w:sz w:val="20"/>
                <w:szCs w:val="20"/>
              </w:rPr>
              <w:t xml:space="preserve"> , seguire le istruzioni dello strumento, il valore corretto deve rispettare il valore di 32,5% ± 1%.</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L'utilizzo del motore con AdBlue® non conforme alle specifiche qualitative descritte al punto 1, attiverà un codice di errore e conseguente strategia di inducement (Par.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804628" name="name9648603f8b9872d64"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8367603f8b9872d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e pulizia filtro del serbatoio AdBlue®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Avvertenza</w:t>
            </w:r>
          </w:p>
          <w:p>
            <w:pPr>
              <w:numPr>
                <w:ilvl w:val="0"/>
                <w:numId w:val="71587006"/>
              </w:numPr>
              <w:spacing w:before="0" w:after="0" w:line="262" w:lineRule="auto"/>
              <w:jc w:val="left"/>
              <w:rPr>
                <w:color w:val="00274C"/>
                <w:sz w:val="20"/>
                <w:szCs w:val="20"/>
              </w:rPr>
            </w:pPr>
            <w:r>
              <w:rPr>
                <w:color w:val="00274C"/>
                <w:position w:val="-2"/>
                <w:sz w:val="20"/>
                <w:szCs w:val="20"/>
              </w:rPr>
              <w:t xml:space="preserve">Non utilizzare aria o acqua sotto pressione.</w:t>
            </w:r>
          </w:p>
          <w:p>
            <w:pPr>
              <w:numPr>
                <w:ilvl w:val="0"/>
                <w:numId w:val="71587006"/>
              </w:numPr>
              <w:spacing w:before="0" w:after="0" w:line="262" w:lineRule="auto"/>
              <w:jc w:val="left"/>
              <w:rPr>
                <w:color w:val="00274C"/>
                <w:sz w:val="20"/>
                <w:szCs w:val="20"/>
              </w:rPr>
            </w:pPr>
            <w:r>
              <w:rPr>
                <w:color w:val="00274C"/>
                <w:position w:val="-2"/>
                <w:sz w:val="20"/>
                <w:szCs w:val="20"/>
              </w:rPr>
              <w:t xml:space="preserve">Utilizzare esclusivamente acqua calda per l'operazione di pulizia e lubrificazione delle guarnizioni - sostituire la guarnizione D se è dannegiata.</w:t>
            </w:r>
          </w:p>
          <w:p>
            <w:pPr>
              <w:numPr>
                <w:ilvl w:val="0"/>
                <w:numId w:val="71587006"/>
              </w:numPr>
              <w:spacing w:before="0" w:after="0" w:line="262" w:lineRule="auto"/>
              <w:jc w:val="left"/>
              <w:rPr>
                <w:color w:val="00274C"/>
                <w:sz w:val="20"/>
                <w:szCs w:val="20"/>
              </w:rPr>
            </w:pPr>
            <w:r>
              <w:rPr>
                <w:color w:val="00274C"/>
                <w:position w:val="-2"/>
                <w:sz w:val="20"/>
                <w:szCs w:val="20"/>
              </w:rPr>
              <w:t xml:space="preserve">Il serbatoio e i suoi componenti non sono riparabili - non danneggiare i componenti durante l'operazione di pulizia.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Ruotare in senso antiorario la testina A per sbloccarla dal serbatoio B.</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Rimuovere la testina A dal serbatoio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77605" name="name3425603f8b988da6e"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8971603f8b988da6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 Effettuare un controllo visivo del filtro B, procedere al punto 4 se ci sono tracce di cristallizzazioni o impurità.</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Lavare in un recipiente con acqua calda il filtro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l'acqua calda scioglierà i residui di cristalli provocati dal liquido AdBlue®. Si consente l'uso di un pennello per rimuovere efficacemente le impurità.</w:t>
            </w:r>
          </w:p>
          <w:p/>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Montare la testina A effettuando le operazioni inverse del punto 2 e 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utilizzare esclusivamente acqua per la lubrificazione della guarnizione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615178" name="name6154603f8b98a40c7"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2414603f8b98a40b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71967" name="name8243603f8b98b73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76603f8b98b73e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3276077" name="name7089603f8b98d3482"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468603f8b98d347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7138144" name="name3682603f8b98eb7a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199603f8b98eb7a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6999143" name="name8467603f8b991258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121603f8b991258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9702355" name="name5391603f8b992872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634603f8b992872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9223925" name="name6498603f8b99409d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614603f8b99409d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4115201" name="name5521603f8b9957b9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444603f8b9957b9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8416493" name="name9781603f8b9973fea"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444603f8b9973fe2"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81523995" name="name6557603f8b998f4c4"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3026603f8b998f4b8"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431173" name="name3480603f8b999e4c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740603f8b999e4c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1599233" name="name7546603f8b99b211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930603f8b99b210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7491271" name="name5763603f8b99c86fe"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424603f8b99c86f5"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96099729" name="name4303603f8b99de28e"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217603f8b99de285"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54348744" name="name5420603f8b9a01868"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6858603f8b9a01862"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0936945" name="name6544603f8b9a1548f"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902603f8b9a1548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6030922" name="name3954603f8b9a280cb"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473603f8b9a280c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23796537" name="name9195603f8b9a3e659"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455603f8b9a3e65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4047676" name="name5288603f8b9a57cf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287603f8b9a57cf5"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3376676" name="name7327603f8b9a70e7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654603f8b9a70e6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23892001" name="name8943603f8b9a8fbe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44603f8b9a8fbd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21171866" name="name7140603f8b9aa7a1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55603f8b9aa7a0f"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81368617" name="name9232603f8b9ac3c3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552603f8b9ac3c2b"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71587260"/>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71587260"/>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71587260"/>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71587260"/>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71587260"/>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97427" name="name7349603f8b9ad780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90603f8b9ad780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587006"/>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544000" cy="10483200"/>
            <wp:docPr id="60464584" name="name1742603f8b9b142f4"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5846603f8b9b142eb"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Unità di controllo dosaggio, è una centralina preposta al controllo dell'impianto SCR che, in base ai parametri rilevati dai vari sensori, regola il dosaggio dell'AdBlue® all'interno del catalizzatore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 Centralina della macchina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ST_01) per apprendere le caratteristiche funzionali della pompa alimentazione carburante (in caso di sostituzione della pompa iniezione o della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 - Sensore Temperatura SCR"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0928693" name="name6499603f8b9b9323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542603f8b9b9323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9079527" name="name3452603f8b9ba281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121603f8b9ba281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1587260">
    <w:multiLevelType w:val="hybridMultilevel"/>
    <w:lvl w:ilvl="0" w:tplc="23425104">
      <w:start w:val="1"/>
      <w:numFmt w:val="decimal"/>
      <w:lvlText w:val="%1."/>
      <w:lvlJc w:val="left"/>
      <w:pPr>
        <w:ind w:left="720" w:hanging="360"/>
      </w:pPr>
    </w:lvl>
    <w:lvl w:ilvl="1" w:tplc="23425104" w:tentative="1">
      <w:start w:val="1"/>
      <w:numFmt w:val="lowerLetter"/>
      <w:lvlText w:val="%2."/>
      <w:lvlJc w:val="left"/>
      <w:pPr>
        <w:ind w:left="1440" w:hanging="360"/>
      </w:pPr>
    </w:lvl>
    <w:lvl w:ilvl="2" w:tplc="23425104" w:tentative="1">
      <w:start w:val="1"/>
      <w:numFmt w:val="lowerRoman"/>
      <w:lvlText w:val="%3."/>
      <w:lvlJc w:val="right"/>
      <w:pPr>
        <w:ind w:left="2160" w:hanging="180"/>
      </w:pPr>
    </w:lvl>
    <w:lvl w:ilvl="3" w:tplc="23425104" w:tentative="1">
      <w:start w:val="1"/>
      <w:numFmt w:val="decimal"/>
      <w:lvlText w:val="%4."/>
      <w:lvlJc w:val="left"/>
      <w:pPr>
        <w:ind w:left="2880" w:hanging="360"/>
      </w:pPr>
    </w:lvl>
    <w:lvl w:ilvl="4" w:tplc="23425104" w:tentative="1">
      <w:start w:val="1"/>
      <w:numFmt w:val="lowerLetter"/>
      <w:lvlText w:val="%5."/>
      <w:lvlJc w:val="left"/>
      <w:pPr>
        <w:ind w:left="3600" w:hanging="360"/>
      </w:pPr>
    </w:lvl>
    <w:lvl w:ilvl="5" w:tplc="23425104" w:tentative="1">
      <w:start w:val="1"/>
      <w:numFmt w:val="lowerRoman"/>
      <w:lvlText w:val="%6."/>
      <w:lvlJc w:val="right"/>
      <w:pPr>
        <w:ind w:left="4320" w:hanging="180"/>
      </w:pPr>
    </w:lvl>
    <w:lvl w:ilvl="6" w:tplc="23425104" w:tentative="1">
      <w:start w:val="1"/>
      <w:numFmt w:val="decimal"/>
      <w:lvlText w:val="%7."/>
      <w:lvlJc w:val="left"/>
      <w:pPr>
        <w:ind w:left="5040" w:hanging="360"/>
      </w:pPr>
    </w:lvl>
    <w:lvl w:ilvl="7" w:tplc="23425104" w:tentative="1">
      <w:start w:val="1"/>
      <w:numFmt w:val="lowerLetter"/>
      <w:lvlText w:val="%8."/>
      <w:lvlJc w:val="left"/>
      <w:pPr>
        <w:ind w:left="5760" w:hanging="360"/>
      </w:pPr>
    </w:lvl>
    <w:lvl w:ilvl="8" w:tplc="23425104" w:tentative="1">
      <w:start w:val="1"/>
      <w:numFmt w:val="lowerRoman"/>
      <w:lvlText w:val="%9."/>
      <w:lvlJc w:val="right"/>
      <w:pPr>
        <w:ind w:left="6480" w:hanging="180"/>
      </w:pPr>
    </w:lvl>
  </w:abstractNum>
  <w:abstractNum w:abstractNumId="71587259">
    <w:multiLevelType w:val="hybridMultilevel"/>
    <w:lvl w:ilvl="0" w:tplc="53438740">
      <w:start w:val="1"/>
      <w:numFmt w:val="decimal"/>
      <w:lvlText w:val="%1."/>
      <w:lvlJc w:val="left"/>
      <w:pPr>
        <w:ind w:left="720" w:hanging="360"/>
      </w:pPr>
    </w:lvl>
    <w:lvl w:ilvl="1" w:tplc="53438740" w:tentative="1">
      <w:start w:val="1"/>
      <w:numFmt w:val="lowerLetter"/>
      <w:lvlText w:val="%2."/>
      <w:lvlJc w:val="left"/>
      <w:pPr>
        <w:ind w:left="1440" w:hanging="360"/>
      </w:pPr>
    </w:lvl>
    <w:lvl w:ilvl="2" w:tplc="53438740" w:tentative="1">
      <w:start w:val="1"/>
      <w:numFmt w:val="lowerRoman"/>
      <w:lvlText w:val="%3."/>
      <w:lvlJc w:val="right"/>
      <w:pPr>
        <w:ind w:left="2160" w:hanging="180"/>
      </w:pPr>
    </w:lvl>
    <w:lvl w:ilvl="3" w:tplc="53438740" w:tentative="1">
      <w:start w:val="1"/>
      <w:numFmt w:val="decimal"/>
      <w:lvlText w:val="%4."/>
      <w:lvlJc w:val="left"/>
      <w:pPr>
        <w:ind w:left="2880" w:hanging="360"/>
      </w:pPr>
    </w:lvl>
    <w:lvl w:ilvl="4" w:tplc="53438740" w:tentative="1">
      <w:start w:val="1"/>
      <w:numFmt w:val="lowerLetter"/>
      <w:lvlText w:val="%5."/>
      <w:lvlJc w:val="left"/>
      <w:pPr>
        <w:ind w:left="3600" w:hanging="360"/>
      </w:pPr>
    </w:lvl>
    <w:lvl w:ilvl="5" w:tplc="53438740" w:tentative="1">
      <w:start w:val="1"/>
      <w:numFmt w:val="lowerRoman"/>
      <w:lvlText w:val="%6."/>
      <w:lvlJc w:val="right"/>
      <w:pPr>
        <w:ind w:left="4320" w:hanging="180"/>
      </w:pPr>
    </w:lvl>
    <w:lvl w:ilvl="6" w:tplc="53438740" w:tentative="1">
      <w:start w:val="1"/>
      <w:numFmt w:val="decimal"/>
      <w:lvlText w:val="%7."/>
      <w:lvlJc w:val="left"/>
      <w:pPr>
        <w:ind w:left="5040" w:hanging="360"/>
      </w:pPr>
    </w:lvl>
    <w:lvl w:ilvl="7" w:tplc="53438740" w:tentative="1">
      <w:start w:val="1"/>
      <w:numFmt w:val="lowerLetter"/>
      <w:lvlText w:val="%8."/>
      <w:lvlJc w:val="left"/>
      <w:pPr>
        <w:ind w:left="5760" w:hanging="360"/>
      </w:pPr>
    </w:lvl>
    <w:lvl w:ilvl="8" w:tplc="53438740" w:tentative="1">
      <w:start w:val="1"/>
      <w:numFmt w:val="lowerRoman"/>
      <w:lvlText w:val="%9."/>
      <w:lvlJc w:val="right"/>
      <w:pPr>
        <w:ind w:left="6480" w:hanging="180"/>
      </w:pPr>
    </w:lvl>
  </w:abstractNum>
  <w:abstractNum w:abstractNumId="71587258">
    <w:multiLevelType w:val="hybridMultilevel"/>
    <w:lvl w:ilvl="0" w:tplc="94606404">
      <w:start w:val="1"/>
      <w:numFmt w:val="decimal"/>
      <w:lvlText w:val="%1."/>
      <w:lvlJc w:val="left"/>
      <w:pPr>
        <w:ind w:left="720" w:hanging="360"/>
      </w:pPr>
    </w:lvl>
    <w:lvl w:ilvl="1" w:tplc="94606404" w:tentative="1">
      <w:start w:val="1"/>
      <w:numFmt w:val="lowerLetter"/>
      <w:lvlText w:val="%2."/>
      <w:lvlJc w:val="left"/>
      <w:pPr>
        <w:ind w:left="1440" w:hanging="360"/>
      </w:pPr>
    </w:lvl>
    <w:lvl w:ilvl="2" w:tplc="94606404" w:tentative="1">
      <w:start w:val="1"/>
      <w:numFmt w:val="lowerRoman"/>
      <w:lvlText w:val="%3."/>
      <w:lvlJc w:val="right"/>
      <w:pPr>
        <w:ind w:left="2160" w:hanging="180"/>
      </w:pPr>
    </w:lvl>
    <w:lvl w:ilvl="3" w:tplc="94606404" w:tentative="1">
      <w:start w:val="1"/>
      <w:numFmt w:val="decimal"/>
      <w:lvlText w:val="%4."/>
      <w:lvlJc w:val="left"/>
      <w:pPr>
        <w:ind w:left="2880" w:hanging="360"/>
      </w:pPr>
    </w:lvl>
    <w:lvl w:ilvl="4" w:tplc="94606404" w:tentative="1">
      <w:start w:val="1"/>
      <w:numFmt w:val="lowerLetter"/>
      <w:lvlText w:val="%5."/>
      <w:lvlJc w:val="left"/>
      <w:pPr>
        <w:ind w:left="3600" w:hanging="360"/>
      </w:pPr>
    </w:lvl>
    <w:lvl w:ilvl="5" w:tplc="94606404" w:tentative="1">
      <w:start w:val="1"/>
      <w:numFmt w:val="lowerRoman"/>
      <w:lvlText w:val="%6."/>
      <w:lvlJc w:val="right"/>
      <w:pPr>
        <w:ind w:left="4320" w:hanging="180"/>
      </w:pPr>
    </w:lvl>
    <w:lvl w:ilvl="6" w:tplc="94606404" w:tentative="1">
      <w:start w:val="1"/>
      <w:numFmt w:val="decimal"/>
      <w:lvlText w:val="%7."/>
      <w:lvlJc w:val="left"/>
      <w:pPr>
        <w:ind w:left="5040" w:hanging="360"/>
      </w:pPr>
    </w:lvl>
    <w:lvl w:ilvl="7" w:tplc="94606404" w:tentative="1">
      <w:start w:val="1"/>
      <w:numFmt w:val="lowerLetter"/>
      <w:lvlText w:val="%8."/>
      <w:lvlJc w:val="left"/>
      <w:pPr>
        <w:ind w:left="5760" w:hanging="360"/>
      </w:pPr>
    </w:lvl>
    <w:lvl w:ilvl="8" w:tplc="94606404" w:tentative="1">
      <w:start w:val="1"/>
      <w:numFmt w:val="lowerRoman"/>
      <w:lvlText w:val="%9."/>
      <w:lvlJc w:val="right"/>
      <w:pPr>
        <w:ind w:left="6480" w:hanging="180"/>
      </w:pPr>
    </w:lvl>
  </w:abstractNum>
  <w:abstractNum w:abstractNumId="71587257">
    <w:multiLevelType w:val="hybridMultilevel"/>
    <w:lvl w:ilvl="0" w:tplc="57650200">
      <w:start w:val="1"/>
      <w:numFmt w:val="decimal"/>
      <w:lvlText w:val="%1."/>
      <w:lvlJc w:val="left"/>
      <w:pPr>
        <w:ind w:left="720" w:hanging="360"/>
      </w:pPr>
    </w:lvl>
    <w:lvl w:ilvl="1" w:tplc="57650200" w:tentative="1">
      <w:start w:val="1"/>
      <w:numFmt w:val="lowerLetter"/>
      <w:lvlText w:val="%2."/>
      <w:lvlJc w:val="left"/>
      <w:pPr>
        <w:ind w:left="1440" w:hanging="360"/>
      </w:pPr>
    </w:lvl>
    <w:lvl w:ilvl="2" w:tplc="57650200" w:tentative="1">
      <w:start w:val="1"/>
      <w:numFmt w:val="lowerRoman"/>
      <w:lvlText w:val="%3."/>
      <w:lvlJc w:val="right"/>
      <w:pPr>
        <w:ind w:left="2160" w:hanging="180"/>
      </w:pPr>
    </w:lvl>
    <w:lvl w:ilvl="3" w:tplc="57650200" w:tentative="1">
      <w:start w:val="1"/>
      <w:numFmt w:val="decimal"/>
      <w:lvlText w:val="%4."/>
      <w:lvlJc w:val="left"/>
      <w:pPr>
        <w:ind w:left="2880" w:hanging="360"/>
      </w:pPr>
    </w:lvl>
    <w:lvl w:ilvl="4" w:tplc="57650200" w:tentative="1">
      <w:start w:val="1"/>
      <w:numFmt w:val="lowerLetter"/>
      <w:lvlText w:val="%5."/>
      <w:lvlJc w:val="left"/>
      <w:pPr>
        <w:ind w:left="3600" w:hanging="360"/>
      </w:pPr>
    </w:lvl>
    <w:lvl w:ilvl="5" w:tplc="57650200" w:tentative="1">
      <w:start w:val="1"/>
      <w:numFmt w:val="lowerRoman"/>
      <w:lvlText w:val="%6."/>
      <w:lvlJc w:val="right"/>
      <w:pPr>
        <w:ind w:left="4320" w:hanging="180"/>
      </w:pPr>
    </w:lvl>
    <w:lvl w:ilvl="6" w:tplc="57650200" w:tentative="1">
      <w:start w:val="1"/>
      <w:numFmt w:val="decimal"/>
      <w:lvlText w:val="%7."/>
      <w:lvlJc w:val="left"/>
      <w:pPr>
        <w:ind w:left="5040" w:hanging="360"/>
      </w:pPr>
    </w:lvl>
    <w:lvl w:ilvl="7" w:tplc="57650200" w:tentative="1">
      <w:start w:val="1"/>
      <w:numFmt w:val="lowerLetter"/>
      <w:lvlText w:val="%8."/>
      <w:lvlJc w:val="left"/>
      <w:pPr>
        <w:ind w:left="5760" w:hanging="360"/>
      </w:pPr>
    </w:lvl>
    <w:lvl w:ilvl="8" w:tplc="57650200" w:tentative="1">
      <w:start w:val="1"/>
      <w:numFmt w:val="lowerRoman"/>
      <w:lvlText w:val="%9."/>
      <w:lvlJc w:val="right"/>
      <w:pPr>
        <w:ind w:left="6480" w:hanging="180"/>
      </w:pPr>
    </w:lvl>
  </w:abstractNum>
  <w:abstractNum w:abstractNumId="71587256">
    <w:multiLevelType w:val="hybridMultilevel"/>
    <w:lvl w:ilvl="0" w:tplc="72876884">
      <w:start w:val="1"/>
      <w:numFmt w:val="decimal"/>
      <w:lvlText w:val="%1."/>
      <w:lvlJc w:val="left"/>
      <w:pPr>
        <w:ind w:left="720" w:hanging="360"/>
      </w:pPr>
    </w:lvl>
    <w:lvl w:ilvl="1" w:tplc="72876884" w:tentative="1">
      <w:start w:val="1"/>
      <w:numFmt w:val="lowerLetter"/>
      <w:lvlText w:val="%2."/>
      <w:lvlJc w:val="left"/>
      <w:pPr>
        <w:ind w:left="1440" w:hanging="360"/>
      </w:pPr>
    </w:lvl>
    <w:lvl w:ilvl="2" w:tplc="72876884" w:tentative="1">
      <w:start w:val="1"/>
      <w:numFmt w:val="lowerRoman"/>
      <w:lvlText w:val="%3."/>
      <w:lvlJc w:val="right"/>
      <w:pPr>
        <w:ind w:left="2160" w:hanging="180"/>
      </w:pPr>
    </w:lvl>
    <w:lvl w:ilvl="3" w:tplc="72876884" w:tentative="1">
      <w:start w:val="1"/>
      <w:numFmt w:val="decimal"/>
      <w:lvlText w:val="%4."/>
      <w:lvlJc w:val="left"/>
      <w:pPr>
        <w:ind w:left="2880" w:hanging="360"/>
      </w:pPr>
    </w:lvl>
    <w:lvl w:ilvl="4" w:tplc="72876884" w:tentative="1">
      <w:start w:val="1"/>
      <w:numFmt w:val="lowerLetter"/>
      <w:lvlText w:val="%5."/>
      <w:lvlJc w:val="left"/>
      <w:pPr>
        <w:ind w:left="3600" w:hanging="360"/>
      </w:pPr>
    </w:lvl>
    <w:lvl w:ilvl="5" w:tplc="72876884" w:tentative="1">
      <w:start w:val="1"/>
      <w:numFmt w:val="lowerRoman"/>
      <w:lvlText w:val="%6."/>
      <w:lvlJc w:val="right"/>
      <w:pPr>
        <w:ind w:left="4320" w:hanging="180"/>
      </w:pPr>
    </w:lvl>
    <w:lvl w:ilvl="6" w:tplc="72876884" w:tentative="1">
      <w:start w:val="1"/>
      <w:numFmt w:val="decimal"/>
      <w:lvlText w:val="%7."/>
      <w:lvlJc w:val="left"/>
      <w:pPr>
        <w:ind w:left="5040" w:hanging="360"/>
      </w:pPr>
    </w:lvl>
    <w:lvl w:ilvl="7" w:tplc="72876884" w:tentative="1">
      <w:start w:val="1"/>
      <w:numFmt w:val="lowerLetter"/>
      <w:lvlText w:val="%8."/>
      <w:lvlJc w:val="left"/>
      <w:pPr>
        <w:ind w:left="5760" w:hanging="360"/>
      </w:pPr>
    </w:lvl>
    <w:lvl w:ilvl="8" w:tplc="72876884" w:tentative="1">
      <w:start w:val="1"/>
      <w:numFmt w:val="lowerRoman"/>
      <w:lvlText w:val="%9."/>
      <w:lvlJc w:val="right"/>
      <w:pPr>
        <w:ind w:left="6480" w:hanging="180"/>
      </w:pPr>
    </w:lvl>
  </w:abstractNum>
  <w:abstractNum w:abstractNumId="71587255">
    <w:multiLevelType w:val="hybridMultilevel"/>
    <w:lvl w:ilvl="0" w:tplc="96428104">
      <w:start w:val="1"/>
      <w:numFmt w:val="decimal"/>
      <w:lvlText w:val="%1."/>
      <w:lvlJc w:val="left"/>
      <w:pPr>
        <w:ind w:left="720" w:hanging="360"/>
      </w:pPr>
    </w:lvl>
    <w:lvl w:ilvl="1" w:tplc="96428104" w:tentative="1">
      <w:start w:val="1"/>
      <w:numFmt w:val="lowerLetter"/>
      <w:lvlText w:val="%2."/>
      <w:lvlJc w:val="left"/>
      <w:pPr>
        <w:ind w:left="1440" w:hanging="360"/>
      </w:pPr>
    </w:lvl>
    <w:lvl w:ilvl="2" w:tplc="96428104" w:tentative="1">
      <w:start w:val="1"/>
      <w:numFmt w:val="lowerRoman"/>
      <w:lvlText w:val="%3."/>
      <w:lvlJc w:val="right"/>
      <w:pPr>
        <w:ind w:left="2160" w:hanging="180"/>
      </w:pPr>
    </w:lvl>
    <w:lvl w:ilvl="3" w:tplc="96428104" w:tentative="1">
      <w:start w:val="1"/>
      <w:numFmt w:val="decimal"/>
      <w:lvlText w:val="%4."/>
      <w:lvlJc w:val="left"/>
      <w:pPr>
        <w:ind w:left="2880" w:hanging="360"/>
      </w:pPr>
    </w:lvl>
    <w:lvl w:ilvl="4" w:tplc="96428104" w:tentative="1">
      <w:start w:val="1"/>
      <w:numFmt w:val="lowerLetter"/>
      <w:lvlText w:val="%5."/>
      <w:lvlJc w:val="left"/>
      <w:pPr>
        <w:ind w:left="3600" w:hanging="360"/>
      </w:pPr>
    </w:lvl>
    <w:lvl w:ilvl="5" w:tplc="96428104" w:tentative="1">
      <w:start w:val="1"/>
      <w:numFmt w:val="lowerRoman"/>
      <w:lvlText w:val="%6."/>
      <w:lvlJc w:val="right"/>
      <w:pPr>
        <w:ind w:left="4320" w:hanging="180"/>
      </w:pPr>
    </w:lvl>
    <w:lvl w:ilvl="6" w:tplc="96428104" w:tentative="1">
      <w:start w:val="1"/>
      <w:numFmt w:val="decimal"/>
      <w:lvlText w:val="%7."/>
      <w:lvlJc w:val="left"/>
      <w:pPr>
        <w:ind w:left="5040" w:hanging="360"/>
      </w:pPr>
    </w:lvl>
    <w:lvl w:ilvl="7" w:tplc="96428104" w:tentative="1">
      <w:start w:val="1"/>
      <w:numFmt w:val="lowerLetter"/>
      <w:lvlText w:val="%8."/>
      <w:lvlJc w:val="left"/>
      <w:pPr>
        <w:ind w:left="5760" w:hanging="360"/>
      </w:pPr>
    </w:lvl>
    <w:lvl w:ilvl="8" w:tplc="96428104" w:tentative="1">
      <w:start w:val="1"/>
      <w:numFmt w:val="lowerRoman"/>
      <w:lvlText w:val="%9."/>
      <w:lvlJc w:val="right"/>
      <w:pPr>
        <w:ind w:left="6480" w:hanging="180"/>
      </w:pPr>
    </w:lvl>
  </w:abstractNum>
  <w:abstractNum w:abstractNumId="71587254">
    <w:multiLevelType w:val="hybridMultilevel"/>
    <w:lvl w:ilvl="0" w:tplc="12046457">
      <w:start w:val="1"/>
      <w:numFmt w:val="decimal"/>
      <w:lvlText w:val="%1."/>
      <w:lvlJc w:val="left"/>
      <w:pPr>
        <w:ind w:left="720" w:hanging="360"/>
      </w:pPr>
    </w:lvl>
    <w:lvl w:ilvl="1" w:tplc="12046457" w:tentative="1">
      <w:start w:val="1"/>
      <w:numFmt w:val="lowerLetter"/>
      <w:lvlText w:val="%2."/>
      <w:lvlJc w:val="left"/>
      <w:pPr>
        <w:ind w:left="1440" w:hanging="360"/>
      </w:pPr>
    </w:lvl>
    <w:lvl w:ilvl="2" w:tplc="12046457" w:tentative="1">
      <w:start w:val="1"/>
      <w:numFmt w:val="lowerRoman"/>
      <w:lvlText w:val="%3."/>
      <w:lvlJc w:val="right"/>
      <w:pPr>
        <w:ind w:left="2160" w:hanging="180"/>
      </w:pPr>
    </w:lvl>
    <w:lvl w:ilvl="3" w:tplc="12046457" w:tentative="1">
      <w:start w:val="1"/>
      <w:numFmt w:val="decimal"/>
      <w:lvlText w:val="%4."/>
      <w:lvlJc w:val="left"/>
      <w:pPr>
        <w:ind w:left="2880" w:hanging="360"/>
      </w:pPr>
    </w:lvl>
    <w:lvl w:ilvl="4" w:tplc="12046457" w:tentative="1">
      <w:start w:val="1"/>
      <w:numFmt w:val="lowerLetter"/>
      <w:lvlText w:val="%5."/>
      <w:lvlJc w:val="left"/>
      <w:pPr>
        <w:ind w:left="3600" w:hanging="360"/>
      </w:pPr>
    </w:lvl>
    <w:lvl w:ilvl="5" w:tplc="12046457" w:tentative="1">
      <w:start w:val="1"/>
      <w:numFmt w:val="lowerRoman"/>
      <w:lvlText w:val="%6."/>
      <w:lvlJc w:val="right"/>
      <w:pPr>
        <w:ind w:left="4320" w:hanging="180"/>
      </w:pPr>
    </w:lvl>
    <w:lvl w:ilvl="6" w:tplc="12046457" w:tentative="1">
      <w:start w:val="1"/>
      <w:numFmt w:val="decimal"/>
      <w:lvlText w:val="%7."/>
      <w:lvlJc w:val="left"/>
      <w:pPr>
        <w:ind w:left="5040" w:hanging="360"/>
      </w:pPr>
    </w:lvl>
    <w:lvl w:ilvl="7" w:tplc="12046457" w:tentative="1">
      <w:start w:val="1"/>
      <w:numFmt w:val="lowerLetter"/>
      <w:lvlText w:val="%8."/>
      <w:lvlJc w:val="left"/>
      <w:pPr>
        <w:ind w:left="5760" w:hanging="360"/>
      </w:pPr>
    </w:lvl>
    <w:lvl w:ilvl="8" w:tplc="12046457" w:tentative="1">
      <w:start w:val="1"/>
      <w:numFmt w:val="lowerRoman"/>
      <w:lvlText w:val="%9."/>
      <w:lvlJc w:val="right"/>
      <w:pPr>
        <w:ind w:left="6480" w:hanging="180"/>
      </w:pPr>
    </w:lvl>
  </w:abstractNum>
  <w:abstractNum w:abstractNumId="71587253">
    <w:multiLevelType w:val="hybridMultilevel"/>
    <w:lvl w:ilvl="0" w:tplc="31371116">
      <w:start w:val="1"/>
      <w:numFmt w:val="decimal"/>
      <w:lvlText w:val="%1."/>
      <w:lvlJc w:val="left"/>
      <w:pPr>
        <w:ind w:left="720" w:hanging="360"/>
      </w:pPr>
    </w:lvl>
    <w:lvl w:ilvl="1" w:tplc="31371116" w:tentative="1">
      <w:start w:val="1"/>
      <w:numFmt w:val="lowerLetter"/>
      <w:lvlText w:val="%2."/>
      <w:lvlJc w:val="left"/>
      <w:pPr>
        <w:ind w:left="1440" w:hanging="360"/>
      </w:pPr>
    </w:lvl>
    <w:lvl w:ilvl="2" w:tplc="31371116" w:tentative="1">
      <w:start w:val="1"/>
      <w:numFmt w:val="lowerRoman"/>
      <w:lvlText w:val="%3."/>
      <w:lvlJc w:val="right"/>
      <w:pPr>
        <w:ind w:left="2160" w:hanging="180"/>
      </w:pPr>
    </w:lvl>
    <w:lvl w:ilvl="3" w:tplc="31371116" w:tentative="1">
      <w:start w:val="1"/>
      <w:numFmt w:val="decimal"/>
      <w:lvlText w:val="%4."/>
      <w:lvlJc w:val="left"/>
      <w:pPr>
        <w:ind w:left="2880" w:hanging="360"/>
      </w:pPr>
    </w:lvl>
    <w:lvl w:ilvl="4" w:tplc="31371116" w:tentative="1">
      <w:start w:val="1"/>
      <w:numFmt w:val="lowerLetter"/>
      <w:lvlText w:val="%5."/>
      <w:lvlJc w:val="left"/>
      <w:pPr>
        <w:ind w:left="3600" w:hanging="360"/>
      </w:pPr>
    </w:lvl>
    <w:lvl w:ilvl="5" w:tplc="31371116" w:tentative="1">
      <w:start w:val="1"/>
      <w:numFmt w:val="lowerRoman"/>
      <w:lvlText w:val="%6."/>
      <w:lvlJc w:val="right"/>
      <w:pPr>
        <w:ind w:left="4320" w:hanging="180"/>
      </w:pPr>
    </w:lvl>
    <w:lvl w:ilvl="6" w:tplc="31371116" w:tentative="1">
      <w:start w:val="1"/>
      <w:numFmt w:val="decimal"/>
      <w:lvlText w:val="%7."/>
      <w:lvlJc w:val="left"/>
      <w:pPr>
        <w:ind w:left="5040" w:hanging="360"/>
      </w:pPr>
    </w:lvl>
    <w:lvl w:ilvl="7" w:tplc="31371116" w:tentative="1">
      <w:start w:val="1"/>
      <w:numFmt w:val="lowerLetter"/>
      <w:lvlText w:val="%8."/>
      <w:lvlJc w:val="left"/>
      <w:pPr>
        <w:ind w:left="5760" w:hanging="360"/>
      </w:pPr>
    </w:lvl>
    <w:lvl w:ilvl="8" w:tplc="31371116" w:tentative="1">
      <w:start w:val="1"/>
      <w:numFmt w:val="lowerRoman"/>
      <w:lvlText w:val="%9."/>
      <w:lvlJc w:val="right"/>
      <w:pPr>
        <w:ind w:left="6480" w:hanging="180"/>
      </w:pPr>
    </w:lvl>
  </w:abstractNum>
  <w:abstractNum w:abstractNumId="71587252">
    <w:multiLevelType w:val="hybridMultilevel"/>
    <w:lvl w:ilvl="0" w:tplc="98530114">
      <w:start w:val="1"/>
      <w:numFmt w:val="decimal"/>
      <w:lvlText w:val="%1."/>
      <w:lvlJc w:val="left"/>
      <w:pPr>
        <w:ind w:left="720" w:hanging="360"/>
      </w:pPr>
    </w:lvl>
    <w:lvl w:ilvl="1" w:tplc="98530114" w:tentative="1">
      <w:start w:val="1"/>
      <w:numFmt w:val="lowerLetter"/>
      <w:lvlText w:val="%2."/>
      <w:lvlJc w:val="left"/>
      <w:pPr>
        <w:ind w:left="1440" w:hanging="360"/>
      </w:pPr>
    </w:lvl>
    <w:lvl w:ilvl="2" w:tplc="98530114" w:tentative="1">
      <w:start w:val="1"/>
      <w:numFmt w:val="lowerRoman"/>
      <w:lvlText w:val="%3."/>
      <w:lvlJc w:val="right"/>
      <w:pPr>
        <w:ind w:left="2160" w:hanging="180"/>
      </w:pPr>
    </w:lvl>
    <w:lvl w:ilvl="3" w:tplc="98530114" w:tentative="1">
      <w:start w:val="1"/>
      <w:numFmt w:val="decimal"/>
      <w:lvlText w:val="%4."/>
      <w:lvlJc w:val="left"/>
      <w:pPr>
        <w:ind w:left="2880" w:hanging="360"/>
      </w:pPr>
    </w:lvl>
    <w:lvl w:ilvl="4" w:tplc="98530114" w:tentative="1">
      <w:start w:val="1"/>
      <w:numFmt w:val="lowerLetter"/>
      <w:lvlText w:val="%5."/>
      <w:lvlJc w:val="left"/>
      <w:pPr>
        <w:ind w:left="3600" w:hanging="360"/>
      </w:pPr>
    </w:lvl>
    <w:lvl w:ilvl="5" w:tplc="98530114" w:tentative="1">
      <w:start w:val="1"/>
      <w:numFmt w:val="lowerRoman"/>
      <w:lvlText w:val="%6."/>
      <w:lvlJc w:val="right"/>
      <w:pPr>
        <w:ind w:left="4320" w:hanging="180"/>
      </w:pPr>
    </w:lvl>
    <w:lvl w:ilvl="6" w:tplc="98530114" w:tentative="1">
      <w:start w:val="1"/>
      <w:numFmt w:val="decimal"/>
      <w:lvlText w:val="%7."/>
      <w:lvlJc w:val="left"/>
      <w:pPr>
        <w:ind w:left="5040" w:hanging="360"/>
      </w:pPr>
    </w:lvl>
    <w:lvl w:ilvl="7" w:tplc="98530114" w:tentative="1">
      <w:start w:val="1"/>
      <w:numFmt w:val="lowerLetter"/>
      <w:lvlText w:val="%8."/>
      <w:lvlJc w:val="left"/>
      <w:pPr>
        <w:ind w:left="5760" w:hanging="360"/>
      </w:pPr>
    </w:lvl>
    <w:lvl w:ilvl="8" w:tplc="98530114" w:tentative="1">
      <w:start w:val="1"/>
      <w:numFmt w:val="lowerRoman"/>
      <w:lvlText w:val="%9."/>
      <w:lvlJc w:val="right"/>
      <w:pPr>
        <w:ind w:left="6480" w:hanging="180"/>
      </w:pPr>
    </w:lvl>
  </w:abstractNum>
  <w:abstractNum w:abstractNumId="71587251">
    <w:multiLevelType w:val="hybridMultilevel"/>
    <w:lvl w:ilvl="0" w:tplc="22706735">
      <w:start w:val="1"/>
      <w:numFmt w:val="decimal"/>
      <w:lvlText w:val="%1."/>
      <w:lvlJc w:val="left"/>
      <w:pPr>
        <w:ind w:left="720" w:hanging="360"/>
      </w:pPr>
    </w:lvl>
    <w:lvl w:ilvl="1" w:tplc="22706735" w:tentative="1">
      <w:start w:val="1"/>
      <w:numFmt w:val="lowerLetter"/>
      <w:lvlText w:val="%2."/>
      <w:lvlJc w:val="left"/>
      <w:pPr>
        <w:ind w:left="1440" w:hanging="360"/>
      </w:pPr>
    </w:lvl>
    <w:lvl w:ilvl="2" w:tplc="22706735" w:tentative="1">
      <w:start w:val="1"/>
      <w:numFmt w:val="lowerRoman"/>
      <w:lvlText w:val="%3."/>
      <w:lvlJc w:val="right"/>
      <w:pPr>
        <w:ind w:left="2160" w:hanging="180"/>
      </w:pPr>
    </w:lvl>
    <w:lvl w:ilvl="3" w:tplc="22706735" w:tentative="1">
      <w:start w:val="1"/>
      <w:numFmt w:val="decimal"/>
      <w:lvlText w:val="%4."/>
      <w:lvlJc w:val="left"/>
      <w:pPr>
        <w:ind w:left="2880" w:hanging="360"/>
      </w:pPr>
    </w:lvl>
    <w:lvl w:ilvl="4" w:tplc="22706735" w:tentative="1">
      <w:start w:val="1"/>
      <w:numFmt w:val="lowerLetter"/>
      <w:lvlText w:val="%5."/>
      <w:lvlJc w:val="left"/>
      <w:pPr>
        <w:ind w:left="3600" w:hanging="360"/>
      </w:pPr>
    </w:lvl>
    <w:lvl w:ilvl="5" w:tplc="22706735" w:tentative="1">
      <w:start w:val="1"/>
      <w:numFmt w:val="lowerRoman"/>
      <w:lvlText w:val="%6."/>
      <w:lvlJc w:val="right"/>
      <w:pPr>
        <w:ind w:left="4320" w:hanging="180"/>
      </w:pPr>
    </w:lvl>
    <w:lvl w:ilvl="6" w:tplc="22706735" w:tentative="1">
      <w:start w:val="1"/>
      <w:numFmt w:val="decimal"/>
      <w:lvlText w:val="%7."/>
      <w:lvlJc w:val="left"/>
      <w:pPr>
        <w:ind w:left="5040" w:hanging="360"/>
      </w:pPr>
    </w:lvl>
    <w:lvl w:ilvl="7" w:tplc="22706735" w:tentative="1">
      <w:start w:val="1"/>
      <w:numFmt w:val="lowerLetter"/>
      <w:lvlText w:val="%8."/>
      <w:lvlJc w:val="left"/>
      <w:pPr>
        <w:ind w:left="5760" w:hanging="360"/>
      </w:pPr>
    </w:lvl>
    <w:lvl w:ilvl="8" w:tplc="22706735" w:tentative="1">
      <w:start w:val="1"/>
      <w:numFmt w:val="lowerRoman"/>
      <w:lvlText w:val="%9."/>
      <w:lvlJc w:val="right"/>
      <w:pPr>
        <w:ind w:left="6480" w:hanging="180"/>
      </w:pPr>
    </w:lvl>
  </w:abstractNum>
  <w:abstractNum w:abstractNumId="71587250">
    <w:multiLevelType w:val="hybridMultilevel"/>
    <w:lvl w:ilvl="0" w:tplc="29820795">
      <w:start w:val="1"/>
      <w:numFmt w:val="decimal"/>
      <w:lvlText w:val="%1."/>
      <w:lvlJc w:val="left"/>
      <w:pPr>
        <w:ind w:left="720" w:hanging="360"/>
      </w:pPr>
    </w:lvl>
    <w:lvl w:ilvl="1" w:tplc="29820795" w:tentative="1">
      <w:start w:val="1"/>
      <w:numFmt w:val="lowerLetter"/>
      <w:lvlText w:val="%2."/>
      <w:lvlJc w:val="left"/>
      <w:pPr>
        <w:ind w:left="1440" w:hanging="360"/>
      </w:pPr>
    </w:lvl>
    <w:lvl w:ilvl="2" w:tplc="29820795" w:tentative="1">
      <w:start w:val="1"/>
      <w:numFmt w:val="lowerRoman"/>
      <w:lvlText w:val="%3."/>
      <w:lvlJc w:val="right"/>
      <w:pPr>
        <w:ind w:left="2160" w:hanging="180"/>
      </w:pPr>
    </w:lvl>
    <w:lvl w:ilvl="3" w:tplc="29820795" w:tentative="1">
      <w:start w:val="1"/>
      <w:numFmt w:val="decimal"/>
      <w:lvlText w:val="%4."/>
      <w:lvlJc w:val="left"/>
      <w:pPr>
        <w:ind w:left="2880" w:hanging="360"/>
      </w:pPr>
    </w:lvl>
    <w:lvl w:ilvl="4" w:tplc="29820795" w:tentative="1">
      <w:start w:val="1"/>
      <w:numFmt w:val="lowerLetter"/>
      <w:lvlText w:val="%5."/>
      <w:lvlJc w:val="left"/>
      <w:pPr>
        <w:ind w:left="3600" w:hanging="360"/>
      </w:pPr>
    </w:lvl>
    <w:lvl w:ilvl="5" w:tplc="29820795" w:tentative="1">
      <w:start w:val="1"/>
      <w:numFmt w:val="lowerRoman"/>
      <w:lvlText w:val="%6."/>
      <w:lvlJc w:val="right"/>
      <w:pPr>
        <w:ind w:left="4320" w:hanging="180"/>
      </w:pPr>
    </w:lvl>
    <w:lvl w:ilvl="6" w:tplc="29820795" w:tentative="1">
      <w:start w:val="1"/>
      <w:numFmt w:val="decimal"/>
      <w:lvlText w:val="%7."/>
      <w:lvlJc w:val="left"/>
      <w:pPr>
        <w:ind w:left="5040" w:hanging="360"/>
      </w:pPr>
    </w:lvl>
    <w:lvl w:ilvl="7" w:tplc="29820795" w:tentative="1">
      <w:start w:val="1"/>
      <w:numFmt w:val="lowerLetter"/>
      <w:lvlText w:val="%8."/>
      <w:lvlJc w:val="left"/>
      <w:pPr>
        <w:ind w:left="5760" w:hanging="360"/>
      </w:pPr>
    </w:lvl>
    <w:lvl w:ilvl="8" w:tplc="29820795" w:tentative="1">
      <w:start w:val="1"/>
      <w:numFmt w:val="lowerRoman"/>
      <w:lvlText w:val="%9."/>
      <w:lvlJc w:val="right"/>
      <w:pPr>
        <w:ind w:left="6480" w:hanging="180"/>
      </w:pPr>
    </w:lvl>
  </w:abstractNum>
  <w:abstractNum w:abstractNumId="71587249">
    <w:multiLevelType w:val="hybridMultilevel"/>
    <w:lvl w:ilvl="0" w:tplc="99418649">
      <w:start w:val="1"/>
      <w:numFmt w:val="decimal"/>
      <w:lvlText w:val="%1."/>
      <w:lvlJc w:val="left"/>
      <w:pPr>
        <w:ind w:left="720" w:hanging="360"/>
      </w:pPr>
    </w:lvl>
    <w:lvl w:ilvl="1" w:tplc="99418649" w:tentative="1">
      <w:start w:val="1"/>
      <w:numFmt w:val="lowerLetter"/>
      <w:lvlText w:val="%2."/>
      <w:lvlJc w:val="left"/>
      <w:pPr>
        <w:ind w:left="1440" w:hanging="360"/>
      </w:pPr>
    </w:lvl>
    <w:lvl w:ilvl="2" w:tplc="99418649" w:tentative="1">
      <w:start w:val="1"/>
      <w:numFmt w:val="lowerRoman"/>
      <w:lvlText w:val="%3."/>
      <w:lvlJc w:val="right"/>
      <w:pPr>
        <w:ind w:left="2160" w:hanging="180"/>
      </w:pPr>
    </w:lvl>
    <w:lvl w:ilvl="3" w:tplc="99418649" w:tentative="1">
      <w:start w:val="1"/>
      <w:numFmt w:val="decimal"/>
      <w:lvlText w:val="%4."/>
      <w:lvlJc w:val="left"/>
      <w:pPr>
        <w:ind w:left="2880" w:hanging="360"/>
      </w:pPr>
    </w:lvl>
    <w:lvl w:ilvl="4" w:tplc="99418649" w:tentative="1">
      <w:start w:val="1"/>
      <w:numFmt w:val="lowerLetter"/>
      <w:lvlText w:val="%5."/>
      <w:lvlJc w:val="left"/>
      <w:pPr>
        <w:ind w:left="3600" w:hanging="360"/>
      </w:pPr>
    </w:lvl>
    <w:lvl w:ilvl="5" w:tplc="99418649" w:tentative="1">
      <w:start w:val="1"/>
      <w:numFmt w:val="lowerRoman"/>
      <w:lvlText w:val="%6."/>
      <w:lvlJc w:val="right"/>
      <w:pPr>
        <w:ind w:left="4320" w:hanging="180"/>
      </w:pPr>
    </w:lvl>
    <w:lvl w:ilvl="6" w:tplc="99418649" w:tentative="1">
      <w:start w:val="1"/>
      <w:numFmt w:val="decimal"/>
      <w:lvlText w:val="%7."/>
      <w:lvlJc w:val="left"/>
      <w:pPr>
        <w:ind w:left="5040" w:hanging="360"/>
      </w:pPr>
    </w:lvl>
    <w:lvl w:ilvl="7" w:tplc="99418649" w:tentative="1">
      <w:start w:val="1"/>
      <w:numFmt w:val="lowerLetter"/>
      <w:lvlText w:val="%8."/>
      <w:lvlJc w:val="left"/>
      <w:pPr>
        <w:ind w:left="5760" w:hanging="360"/>
      </w:pPr>
    </w:lvl>
    <w:lvl w:ilvl="8" w:tplc="99418649" w:tentative="1">
      <w:start w:val="1"/>
      <w:numFmt w:val="lowerRoman"/>
      <w:lvlText w:val="%9."/>
      <w:lvlJc w:val="right"/>
      <w:pPr>
        <w:ind w:left="6480" w:hanging="180"/>
      </w:pPr>
    </w:lvl>
  </w:abstractNum>
  <w:abstractNum w:abstractNumId="71587248">
    <w:multiLevelType w:val="hybridMultilevel"/>
    <w:lvl w:ilvl="0" w:tplc="90634037">
      <w:start w:val="1"/>
      <w:numFmt w:val="decimal"/>
      <w:lvlText w:val="%1."/>
      <w:lvlJc w:val="left"/>
      <w:pPr>
        <w:ind w:left="720" w:hanging="360"/>
      </w:pPr>
    </w:lvl>
    <w:lvl w:ilvl="1" w:tplc="90634037" w:tentative="1">
      <w:start w:val="1"/>
      <w:numFmt w:val="lowerLetter"/>
      <w:lvlText w:val="%2."/>
      <w:lvlJc w:val="left"/>
      <w:pPr>
        <w:ind w:left="1440" w:hanging="360"/>
      </w:pPr>
    </w:lvl>
    <w:lvl w:ilvl="2" w:tplc="90634037" w:tentative="1">
      <w:start w:val="1"/>
      <w:numFmt w:val="lowerRoman"/>
      <w:lvlText w:val="%3."/>
      <w:lvlJc w:val="right"/>
      <w:pPr>
        <w:ind w:left="2160" w:hanging="180"/>
      </w:pPr>
    </w:lvl>
    <w:lvl w:ilvl="3" w:tplc="90634037" w:tentative="1">
      <w:start w:val="1"/>
      <w:numFmt w:val="decimal"/>
      <w:lvlText w:val="%4."/>
      <w:lvlJc w:val="left"/>
      <w:pPr>
        <w:ind w:left="2880" w:hanging="360"/>
      </w:pPr>
    </w:lvl>
    <w:lvl w:ilvl="4" w:tplc="90634037" w:tentative="1">
      <w:start w:val="1"/>
      <w:numFmt w:val="lowerLetter"/>
      <w:lvlText w:val="%5."/>
      <w:lvlJc w:val="left"/>
      <w:pPr>
        <w:ind w:left="3600" w:hanging="360"/>
      </w:pPr>
    </w:lvl>
    <w:lvl w:ilvl="5" w:tplc="90634037" w:tentative="1">
      <w:start w:val="1"/>
      <w:numFmt w:val="lowerRoman"/>
      <w:lvlText w:val="%6."/>
      <w:lvlJc w:val="right"/>
      <w:pPr>
        <w:ind w:left="4320" w:hanging="180"/>
      </w:pPr>
    </w:lvl>
    <w:lvl w:ilvl="6" w:tplc="90634037" w:tentative="1">
      <w:start w:val="1"/>
      <w:numFmt w:val="decimal"/>
      <w:lvlText w:val="%7."/>
      <w:lvlJc w:val="left"/>
      <w:pPr>
        <w:ind w:left="5040" w:hanging="360"/>
      </w:pPr>
    </w:lvl>
    <w:lvl w:ilvl="7" w:tplc="90634037" w:tentative="1">
      <w:start w:val="1"/>
      <w:numFmt w:val="lowerLetter"/>
      <w:lvlText w:val="%8."/>
      <w:lvlJc w:val="left"/>
      <w:pPr>
        <w:ind w:left="5760" w:hanging="360"/>
      </w:pPr>
    </w:lvl>
    <w:lvl w:ilvl="8" w:tplc="90634037" w:tentative="1">
      <w:start w:val="1"/>
      <w:numFmt w:val="lowerRoman"/>
      <w:lvlText w:val="%9."/>
      <w:lvlJc w:val="right"/>
      <w:pPr>
        <w:ind w:left="6480" w:hanging="180"/>
      </w:pPr>
    </w:lvl>
  </w:abstractNum>
  <w:abstractNum w:abstractNumId="71587247">
    <w:multiLevelType w:val="hybridMultilevel"/>
    <w:lvl w:ilvl="0" w:tplc="80307002">
      <w:start w:val="1"/>
      <w:numFmt w:val="decimal"/>
      <w:lvlText w:val="%1."/>
      <w:lvlJc w:val="left"/>
      <w:pPr>
        <w:ind w:left="720" w:hanging="360"/>
      </w:pPr>
    </w:lvl>
    <w:lvl w:ilvl="1" w:tplc="80307002" w:tentative="1">
      <w:start w:val="1"/>
      <w:numFmt w:val="lowerLetter"/>
      <w:lvlText w:val="%2."/>
      <w:lvlJc w:val="left"/>
      <w:pPr>
        <w:ind w:left="1440" w:hanging="360"/>
      </w:pPr>
    </w:lvl>
    <w:lvl w:ilvl="2" w:tplc="80307002" w:tentative="1">
      <w:start w:val="1"/>
      <w:numFmt w:val="lowerRoman"/>
      <w:lvlText w:val="%3."/>
      <w:lvlJc w:val="right"/>
      <w:pPr>
        <w:ind w:left="2160" w:hanging="180"/>
      </w:pPr>
    </w:lvl>
    <w:lvl w:ilvl="3" w:tplc="80307002" w:tentative="1">
      <w:start w:val="1"/>
      <w:numFmt w:val="decimal"/>
      <w:lvlText w:val="%4."/>
      <w:lvlJc w:val="left"/>
      <w:pPr>
        <w:ind w:left="2880" w:hanging="360"/>
      </w:pPr>
    </w:lvl>
    <w:lvl w:ilvl="4" w:tplc="80307002" w:tentative="1">
      <w:start w:val="1"/>
      <w:numFmt w:val="lowerLetter"/>
      <w:lvlText w:val="%5."/>
      <w:lvlJc w:val="left"/>
      <w:pPr>
        <w:ind w:left="3600" w:hanging="360"/>
      </w:pPr>
    </w:lvl>
    <w:lvl w:ilvl="5" w:tplc="80307002" w:tentative="1">
      <w:start w:val="1"/>
      <w:numFmt w:val="lowerRoman"/>
      <w:lvlText w:val="%6."/>
      <w:lvlJc w:val="right"/>
      <w:pPr>
        <w:ind w:left="4320" w:hanging="180"/>
      </w:pPr>
    </w:lvl>
    <w:lvl w:ilvl="6" w:tplc="80307002" w:tentative="1">
      <w:start w:val="1"/>
      <w:numFmt w:val="decimal"/>
      <w:lvlText w:val="%7."/>
      <w:lvlJc w:val="left"/>
      <w:pPr>
        <w:ind w:left="5040" w:hanging="360"/>
      </w:pPr>
    </w:lvl>
    <w:lvl w:ilvl="7" w:tplc="80307002" w:tentative="1">
      <w:start w:val="1"/>
      <w:numFmt w:val="lowerLetter"/>
      <w:lvlText w:val="%8."/>
      <w:lvlJc w:val="left"/>
      <w:pPr>
        <w:ind w:left="5760" w:hanging="360"/>
      </w:pPr>
    </w:lvl>
    <w:lvl w:ilvl="8" w:tplc="80307002" w:tentative="1">
      <w:start w:val="1"/>
      <w:numFmt w:val="lowerRoman"/>
      <w:lvlText w:val="%9."/>
      <w:lvlJc w:val="right"/>
      <w:pPr>
        <w:ind w:left="6480" w:hanging="180"/>
      </w:pPr>
    </w:lvl>
  </w:abstractNum>
  <w:abstractNum w:abstractNumId="71587246">
    <w:multiLevelType w:val="hybridMultilevel"/>
    <w:lvl w:ilvl="0" w:tplc="53460314">
      <w:start w:val="1"/>
      <w:numFmt w:val="decimal"/>
      <w:lvlText w:val="%1."/>
      <w:lvlJc w:val="left"/>
      <w:pPr>
        <w:ind w:left="720" w:hanging="360"/>
      </w:pPr>
    </w:lvl>
    <w:lvl w:ilvl="1" w:tplc="53460314" w:tentative="1">
      <w:start w:val="1"/>
      <w:numFmt w:val="lowerLetter"/>
      <w:lvlText w:val="%2."/>
      <w:lvlJc w:val="left"/>
      <w:pPr>
        <w:ind w:left="1440" w:hanging="360"/>
      </w:pPr>
    </w:lvl>
    <w:lvl w:ilvl="2" w:tplc="53460314" w:tentative="1">
      <w:start w:val="1"/>
      <w:numFmt w:val="lowerRoman"/>
      <w:lvlText w:val="%3."/>
      <w:lvlJc w:val="right"/>
      <w:pPr>
        <w:ind w:left="2160" w:hanging="180"/>
      </w:pPr>
    </w:lvl>
    <w:lvl w:ilvl="3" w:tplc="53460314" w:tentative="1">
      <w:start w:val="1"/>
      <w:numFmt w:val="decimal"/>
      <w:lvlText w:val="%4."/>
      <w:lvlJc w:val="left"/>
      <w:pPr>
        <w:ind w:left="2880" w:hanging="360"/>
      </w:pPr>
    </w:lvl>
    <w:lvl w:ilvl="4" w:tplc="53460314" w:tentative="1">
      <w:start w:val="1"/>
      <w:numFmt w:val="lowerLetter"/>
      <w:lvlText w:val="%5."/>
      <w:lvlJc w:val="left"/>
      <w:pPr>
        <w:ind w:left="3600" w:hanging="360"/>
      </w:pPr>
    </w:lvl>
    <w:lvl w:ilvl="5" w:tplc="53460314" w:tentative="1">
      <w:start w:val="1"/>
      <w:numFmt w:val="lowerRoman"/>
      <w:lvlText w:val="%6."/>
      <w:lvlJc w:val="right"/>
      <w:pPr>
        <w:ind w:left="4320" w:hanging="180"/>
      </w:pPr>
    </w:lvl>
    <w:lvl w:ilvl="6" w:tplc="53460314" w:tentative="1">
      <w:start w:val="1"/>
      <w:numFmt w:val="decimal"/>
      <w:lvlText w:val="%7."/>
      <w:lvlJc w:val="left"/>
      <w:pPr>
        <w:ind w:left="5040" w:hanging="360"/>
      </w:pPr>
    </w:lvl>
    <w:lvl w:ilvl="7" w:tplc="53460314" w:tentative="1">
      <w:start w:val="1"/>
      <w:numFmt w:val="lowerLetter"/>
      <w:lvlText w:val="%8."/>
      <w:lvlJc w:val="left"/>
      <w:pPr>
        <w:ind w:left="5760" w:hanging="360"/>
      </w:pPr>
    </w:lvl>
    <w:lvl w:ilvl="8" w:tplc="53460314" w:tentative="1">
      <w:start w:val="1"/>
      <w:numFmt w:val="lowerRoman"/>
      <w:lvlText w:val="%9."/>
      <w:lvlJc w:val="right"/>
      <w:pPr>
        <w:ind w:left="6480" w:hanging="180"/>
      </w:pPr>
    </w:lvl>
  </w:abstractNum>
  <w:abstractNum w:abstractNumId="71587245">
    <w:multiLevelType w:val="hybridMultilevel"/>
    <w:lvl w:ilvl="0" w:tplc="19885385">
      <w:start w:val="1"/>
      <w:numFmt w:val="decimal"/>
      <w:lvlText w:val="%1."/>
      <w:lvlJc w:val="left"/>
      <w:pPr>
        <w:ind w:left="720" w:hanging="360"/>
      </w:pPr>
    </w:lvl>
    <w:lvl w:ilvl="1" w:tplc="19885385" w:tentative="1">
      <w:start w:val="1"/>
      <w:numFmt w:val="lowerLetter"/>
      <w:lvlText w:val="%2."/>
      <w:lvlJc w:val="left"/>
      <w:pPr>
        <w:ind w:left="1440" w:hanging="360"/>
      </w:pPr>
    </w:lvl>
    <w:lvl w:ilvl="2" w:tplc="19885385" w:tentative="1">
      <w:start w:val="1"/>
      <w:numFmt w:val="lowerRoman"/>
      <w:lvlText w:val="%3."/>
      <w:lvlJc w:val="right"/>
      <w:pPr>
        <w:ind w:left="2160" w:hanging="180"/>
      </w:pPr>
    </w:lvl>
    <w:lvl w:ilvl="3" w:tplc="19885385" w:tentative="1">
      <w:start w:val="1"/>
      <w:numFmt w:val="decimal"/>
      <w:lvlText w:val="%4."/>
      <w:lvlJc w:val="left"/>
      <w:pPr>
        <w:ind w:left="2880" w:hanging="360"/>
      </w:pPr>
    </w:lvl>
    <w:lvl w:ilvl="4" w:tplc="19885385" w:tentative="1">
      <w:start w:val="1"/>
      <w:numFmt w:val="lowerLetter"/>
      <w:lvlText w:val="%5."/>
      <w:lvlJc w:val="left"/>
      <w:pPr>
        <w:ind w:left="3600" w:hanging="360"/>
      </w:pPr>
    </w:lvl>
    <w:lvl w:ilvl="5" w:tplc="19885385" w:tentative="1">
      <w:start w:val="1"/>
      <w:numFmt w:val="lowerRoman"/>
      <w:lvlText w:val="%6."/>
      <w:lvlJc w:val="right"/>
      <w:pPr>
        <w:ind w:left="4320" w:hanging="180"/>
      </w:pPr>
    </w:lvl>
    <w:lvl w:ilvl="6" w:tplc="19885385" w:tentative="1">
      <w:start w:val="1"/>
      <w:numFmt w:val="decimal"/>
      <w:lvlText w:val="%7."/>
      <w:lvlJc w:val="left"/>
      <w:pPr>
        <w:ind w:left="5040" w:hanging="360"/>
      </w:pPr>
    </w:lvl>
    <w:lvl w:ilvl="7" w:tplc="19885385" w:tentative="1">
      <w:start w:val="1"/>
      <w:numFmt w:val="lowerLetter"/>
      <w:lvlText w:val="%8."/>
      <w:lvlJc w:val="left"/>
      <w:pPr>
        <w:ind w:left="5760" w:hanging="360"/>
      </w:pPr>
    </w:lvl>
    <w:lvl w:ilvl="8" w:tplc="19885385" w:tentative="1">
      <w:start w:val="1"/>
      <w:numFmt w:val="lowerRoman"/>
      <w:lvlText w:val="%9."/>
      <w:lvlJc w:val="right"/>
      <w:pPr>
        <w:ind w:left="6480" w:hanging="180"/>
      </w:pPr>
    </w:lvl>
  </w:abstractNum>
  <w:abstractNum w:abstractNumId="71587244">
    <w:multiLevelType w:val="hybridMultilevel"/>
    <w:lvl w:ilvl="0" w:tplc="40242185">
      <w:start w:val="1"/>
      <w:numFmt w:val="decimal"/>
      <w:lvlText w:val="%1."/>
      <w:lvlJc w:val="left"/>
      <w:pPr>
        <w:ind w:left="720" w:hanging="360"/>
      </w:pPr>
    </w:lvl>
    <w:lvl w:ilvl="1" w:tplc="40242185" w:tentative="1">
      <w:start w:val="1"/>
      <w:numFmt w:val="lowerLetter"/>
      <w:lvlText w:val="%2."/>
      <w:lvlJc w:val="left"/>
      <w:pPr>
        <w:ind w:left="1440" w:hanging="360"/>
      </w:pPr>
    </w:lvl>
    <w:lvl w:ilvl="2" w:tplc="40242185" w:tentative="1">
      <w:start w:val="1"/>
      <w:numFmt w:val="lowerRoman"/>
      <w:lvlText w:val="%3."/>
      <w:lvlJc w:val="right"/>
      <w:pPr>
        <w:ind w:left="2160" w:hanging="180"/>
      </w:pPr>
    </w:lvl>
    <w:lvl w:ilvl="3" w:tplc="40242185" w:tentative="1">
      <w:start w:val="1"/>
      <w:numFmt w:val="decimal"/>
      <w:lvlText w:val="%4."/>
      <w:lvlJc w:val="left"/>
      <w:pPr>
        <w:ind w:left="2880" w:hanging="360"/>
      </w:pPr>
    </w:lvl>
    <w:lvl w:ilvl="4" w:tplc="40242185" w:tentative="1">
      <w:start w:val="1"/>
      <w:numFmt w:val="lowerLetter"/>
      <w:lvlText w:val="%5."/>
      <w:lvlJc w:val="left"/>
      <w:pPr>
        <w:ind w:left="3600" w:hanging="360"/>
      </w:pPr>
    </w:lvl>
    <w:lvl w:ilvl="5" w:tplc="40242185" w:tentative="1">
      <w:start w:val="1"/>
      <w:numFmt w:val="lowerRoman"/>
      <w:lvlText w:val="%6."/>
      <w:lvlJc w:val="right"/>
      <w:pPr>
        <w:ind w:left="4320" w:hanging="180"/>
      </w:pPr>
    </w:lvl>
    <w:lvl w:ilvl="6" w:tplc="40242185" w:tentative="1">
      <w:start w:val="1"/>
      <w:numFmt w:val="decimal"/>
      <w:lvlText w:val="%7."/>
      <w:lvlJc w:val="left"/>
      <w:pPr>
        <w:ind w:left="5040" w:hanging="360"/>
      </w:pPr>
    </w:lvl>
    <w:lvl w:ilvl="7" w:tplc="40242185" w:tentative="1">
      <w:start w:val="1"/>
      <w:numFmt w:val="lowerLetter"/>
      <w:lvlText w:val="%8."/>
      <w:lvlJc w:val="left"/>
      <w:pPr>
        <w:ind w:left="5760" w:hanging="360"/>
      </w:pPr>
    </w:lvl>
    <w:lvl w:ilvl="8" w:tplc="40242185" w:tentative="1">
      <w:start w:val="1"/>
      <w:numFmt w:val="lowerRoman"/>
      <w:lvlText w:val="%9."/>
      <w:lvlJc w:val="right"/>
      <w:pPr>
        <w:ind w:left="6480" w:hanging="180"/>
      </w:pPr>
    </w:lvl>
  </w:abstractNum>
  <w:abstractNum w:abstractNumId="71587243">
    <w:multiLevelType w:val="hybridMultilevel"/>
    <w:lvl w:ilvl="0" w:tplc="90043546">
      <w:start w:val="1"/>
      <w:numFmt w:val="decimal"/>
      <w:lvlText w:val="%1."/>
      <w:lvlJc w:val="left"/>
      <w:pPr>
        <w:ind w:left="720" w:hanging="360"/>
      </w:pPr>
    </w:lvl>
    <w:lvl w:ilvl="1" w:tplc="90043546" w:tentative="1">
      <w:start w:val="1"/>
      <w:numFmt w:val="lowerLetter"/>
      <w:lvlText w:val="%2."/>
      <w:lvlJc w:val="left"/>
      <w:pPr>
        <w:ind w:left="1440" w:hanging="360"/>
      </w:pPr>
    </w:lvl>
    <w:lvl w:ilvl="2" w:tplc="90043546" w:tentative="1">
      <w:start w:val="1"/>
      <w:numFmt w:val="lowerRoman"/>
      <w:lvlText w:val="%3."/>
      <w:lvlJc w:val="right"/>
      <w:pPr>
        <w:ind w:left="2160" w:hanging="180"/>
      </w:pPr>
    </w:lvl>
    <w:lvl w:ilvl="3" w:tplc="90043546" w:tentative="1">
      <w:start w:val="1"/>
      <w:numFmt w:val="decimal"/>
      <w:lvlText w:val="%4."/>
      <w:lvlJc w:val="left"/>
      <w:pPr>
        <w:ind w:left="2880" w:hanging="360"/>
      </w:pPr>
    </w:lvl>
    <w:lvl w:ilvl="4" w:tplc="90043546" w:tentative="1">
      <w:start w:val="1"/>
      <w:numFmt w:val="lowerLetter"/>
      <w:lvlText w:val="%5."/>
      <w:lvlJc w:val="left"/>
      <w:pPr>
        <w:ind w:left="3600" w:hanging="360"/>
      </w:pPr>
    </w:lvl>
    <w:lvl w:ilvl="5" w:tplc="90043546" w:tentative="1">
      <w:start w:val="1"/>
      <w:numFmt w:val="lowerRoman"/>
      <w:lvlText w:val="%6."/>
      <w:lvlJc w:val="right"/>
      <w:pPr>
        <w:ind w:left="4320" w:hanging="180"/>
      </w:pPr>
    </w:lvl>
    <w:lvl w:ilvl="6" w:tplc="90043546" w:tentative="1">
      <w:start w:val="1"/>
      <w:numFmt w:val="decimal"/>
      <w:lvlText w:val="%7."/>
      <w:lvlJc w:val="left"/>
      <w:pPr>
        <w:ind w:left="5040" w:hanging="360"/>
      </w:pPr>
    </w:lvl>
    <w:lvl w:ilvl="7" w:tplc="90043546" w:tentative="1">
      <w:start w:val="1"/>
      <w:numFmt w:val="lowerLetter"/>
      <w:lvlText w:val="%8."/>
      <w:lvlJc w:val="left"/>
      <w:pPr>
        <w:ind w:left="5760" w:hanging="360"/>
      </w:pPr>
    </w:lvl>
    <w:lvl w:ilvl="8" w:tplc="90043546" w:tentative="1">
      <w:start w:val="1"/>
      <w:numFmt w:val="lowerRoman"/>
      <w:lvlText w:val="%9."/>
      <w:lvlJc w:val="right"/>
      <w:pPr>
        <w:ind w:left="6480" w:hanging="180"/>
      </w:pPr>
    </w:lvl>
  </w:abstractNum>
  <w:abstractNum w:abstractNumId="71587242">
    <w:multiLevelType w:val="hybridMultilevel"/>
    <w:lvl w:ilvl="0" w:tplc="33310173">
      <w:start w:val="1"/>
      <w:numFmt w:val="decimal"/>
      <w:lvlText w:val="%1."/>
      <w:lvlJc w:val="left"/>
      <w:pPr>
        <w:ind w:left="720" w:hanging="360"/>
      </w:pPr>
    </w:lvl>
    <w:lvl w:ilvl="1" w:tplc="33310173" w:tentative="1">
      <w:start w:val="1"/>
      <w:numFmt w:val="lowerLetter"/>
      <w:lvlText w:val="%2."/>
      <w:lvlJc w:val="left"/>
      <w:pPr>
        <w:ind w:left="1440" w:hanging="360"/>
      </w:pPr>
    </w:lvl>
    <w:lvl w:ilvl="2" w:tplc="33310173" w:tentative="1">
      <w:start w:val="1"/>
      <w:numFmt w:val="lowerRoman"/>
      <w:lvlText w:val="%3."/>
      <w:lvlJc w:val="right"/>
      <w:pPr>
        <w:ind w:left="2160" w:hanging="180"/>
      </w:pPr>
    </w:lvl>
    <w:lvl w:ilvl="3" w:tplc="33310173" w:tentative="1">
      <w:start w:val="1"/>
      <w:numFmt w:val="decimal"/>
      <w:lvlText w:val="%4."/>
      <w:lvlJc w:val="left"/>
      <w:pPr>
        <w:ind w:left="2880" w:hanging="360"/>
      </w:pPr>
    </w:lvl>
    <w:lvl w:ilvl="4" w:tplc="33310173" w:tentative="1">
      <w:start w:val="1"/>
      <w:numFmt w:val="lowerLetter"/>
      <w:lvlText w:val="%5."/>
      <w:lvlJc w:val="left"/>
      <w:pPr>
        <w:ind w:left="3600" w:hanging="360"/>
      </w:pPr>
    </w:lvl>
    <w:lvl w:ilvl="5" w:tplc="33310173" w:tentative="1">
      <w:start w:val="1"/>
      <w:numFmt w:val="lowerRoman"/>
      <w:lvlText w:val="%6."/>
      <w:lvlJc w:val="right"/>
      <w:pPr>
        <w:ind w:left="4320" w:hanging="180"/>
      </w:pPr>
    </w:lvl>
    <w:lvl w:ilvl="6" w:tplc="33310173" w:tentative="1">
      <w:start w:val="1"/>
      <w:numFmt w:val="decimal"/>
      <w:lvlText w:val="%7."/>
      <w:lvlJc w:val="left"/>
      <w:pPr>
        <w:ind w:left="5040" w:hanging="360"/>
      </w:pPr>
    </w:lvl>
    <w:lvl w:ilvl="7" w:tplc="33310173" w:tentative="1">
      <w:start w:val="1"/>
      <w:numFmt w:val="lowerLetter"/>
      <w:lvlText w:val="%8."/>
      <w:lvlJc w:val="left"/>
      <w:pPr>
        <w:ind w:left="5760" w:hanging="360"/>
      </w:pPr>
    </w:lvl>
    <w:lvl w:ilvl="8" w:tplc="33310173" w:tentative="1">
      <w:start w:val="1"/>
      <w:numFmt w:val="lowerRoman"/>
      <w:lvlText w:val="%9."/>
      <w:lvlJc w:val="right"/>
      <w:pPr>
        <w:ind w:left="6480" w:hanging="180"/>
      </w:pPr>
    </w:lvl>
  </w:abstractNum>
  <w:abstractNum w:abstractNumId="71587241">
    <w:multiLevelType w:val="hybridMultilevel"/>
    <w:lvl w:ilvl="0" w:tplc="20705902">
      <w:start w:val="1"/>
      <w:numFmt w:val="decimal"/>
      <w:lvlText w:val="%1."/>
      <w:lvlJc w:val="left"/>
      <w:pPr>
        <w:ind w:left="720" w:hanging="360"/>
      </w:pPr>
    </w:lvl>
    <w:lvl w:ilvl="1" w:tplc="20705902" w:tentative="1">
      <w:start w:val="1"/>
      <w:numFmt w:val="lowerLetter"/>
      <w:lvlText w:val="%2."/>
      <w:lvlJc w:val="left"/>
      <w:pPr>
        <w:ind w:left="1440" w:hanging="360"/>
      </w:pPr>
    </w:lvl>
    <w:lvl w:ilvl="2" w:tplc="20705902" w:tentative="1">
      <w:start w:val="1"/>
      <w:numFmt w:val="lowerRoman"/>
      <w:lvlText w:val="%3."/>
      <w:lvlJc w:val="right"/>
      <w:pPr>
        <w:ind w:left="2160" w:hanging="180"/>
      </w:pPr>
    </w:lvl>
    <w:lvl w:ilvl="3" w:tplc="20705902" w:tentative="1">
      <w:start w:val="1"/>
      <w:numFmt w:val="decimal"/>
      <w:lvlText w:val="%4."/>
      <w:lvlJc w:val="left"/>
      <w:pPr>
        <w:ind w:left="2880" w:hanging="360"/>
      </w:pPr>
    </w:lvl>
    <w:lvl w:ilvl="4" w:tplc="20705902" w:tentative="1">
      <w:start w:val="1"/>
      <w:numFmt w:val="lowerLetter"/>
      <w:lvlText w:val="%5."/>
      <w:lvlJc w:val="left"/>
      <w:pPr>
        <w:ind w:left="3600" w:hanging="360"/>
      </w:pPr>
    </w:lvl>
    <w:lvl w:ilvl="5" w:tplc="20705902" w:tentative="1">
      <w:start w:val="1"/>
      <w:numFmt w:val="lowerRoman"/>
      <w:lvlText w:val="%6."/>
      <w:lvlJc w:val="right"/>
      <w:pPr>
        <w:ind w:left="4320" w:hanging="180"/>
      </w:pPr>
    </w:lvl>
    <w:lvl w:ilvl="6" w:tplc="20705902" w:tentative="1">
      <w:start w:val="1"/>
      <w:numFmt w:val="decimal"/>
      <w:lvlText w:val="%7."/>
      <w:lvlJc w:val="left"/>
      <w:pPr>
        <w:ind w:left="5040" w:hanging="360"/>
      </w:pPr>
    </w:lvl>
    <w:lvl w:ilvl="7" w:tplc="20705902" w:tentative="1">
      <w:start w:val="1"/>
      <w:numFmt w:val="lowerLetter"/>
      <w:lvlText w:val="%8."/>
      <w:lvlJc w:val="left"/>
      <w:pPr>
        <w:ind w:left="5760" w:hanging="360"/>
      </w:pPr>
    </w:lvl>
    <w:lvl w:ilvl="8" w:tplc="20705902" w:tentative="1">
      <w:start w:val="1"/>
      <w:numFmt w:val="lowerRoman"/>
      <w:lvlText w:val="%9."/>
      <w:lvlJc w:val="right"/>
      <w:pPr>
        <w:ind w:left="6480" w:hanging="180"/>
      </w:pPr>
    </w:lvl>
  </w:abstractNum>
  <w:abstractNum w:abstractNumId="71587240">
    <w:multiLevelType w:val="hybridMultilevel"/>
    <w:lvl w:ilvl="0" w:tplc="34965315">
      <w:start w:val="1"/>
      <w:numFmt w:val="decimal"/>
      <w:lvlText w:val="%1."/>
      <w:lvlJc w:val="left"/>
      <w:pPr>
        <w:ind w:left="720" w:hanging="360"/>
      </w:pPr>
    </w:lvl>
    <w:lvl w:ilvl="1" w:tplc="34965315" w:tentative="1">
      <w:start w:val="1"/>
      <w:numFmt w:val="lowerLetter"/>
      <w:lvlText w:val="%2."/>
      <w:lvlJc w:val="left"/>
      <w:pPr>
        <w:ind w:left="1440" w:hanging="360"/>
      </w:pPr>
    </w:lvl>
    <w:lvl w:ilvl="2" w:tplc="34965315" w:tentative="1">
      <w:start w:val="1"/>
      <w:numFmt w:val="lowerRoman"/>
      <w:lvlText w:val="%3."/>
      <w:lvlJc w:val="right"/>
      <w:pPr>
        <w:ind w:left="2160" w:hanging="180"/>
      </w:pPr>
    </w:lvl>
    <w:lvl w:ilvl="3" w:tplc="34965315" w:tentative="1">
      <w:start w:val="1"/>
      <w:numFmt w:val="decimal"/>
      <w:lvlText w:val="%4."/>
      <w:lvlJc w:val="left"/>
      <w:pPr>
        <w:ind w:left="2880" w:hanging="360"/>
      </w:pPr>
    </w:lvl>
    <w:lvl w:ilvl="4" w:tplc="34965315" w:tentative="1">
      <w:start w:val="1"/>
      <w:numFmt w:val="lowerLetter"/>
      <w:lvlText w:val="%5."/>
      <w:lvlJc w:val="left"/>
      <w:pPr>
        <w:ind w:left="3600" w:hanging="360"/>
      </w:pPr>
    </w:lvl>
    <w:lvl w:ilvl="5" w:tplc="34965315" w:tentative="1">
      <w:start w:val="1"/>
      <w:numFmt w:val="lowerRoman"/>
      <w:lvlText w:val="%6."/>
      <w:lvlJc w:val="right"/>
      <w:pPr>
        <w:ind w:left="4320" w:hanging="180"/>
      </w:pPr>
    </w:lvl>
    <w:lvl w:ilvl="6" w:tplc="34965315" w:tentative="1">
      <w:start w:val="1"/>
      <w:numFmt w:val="decimal"/>
      <w:lvlText w:val="%7."/>
      <w:lvlJc w:val="left"/>
      <w:pPr>
        <w:ind w:left="5040" w:hanging="360"/>
      </w:pPr>
    </w:lvl>
    <w:lvl w:ilvl="7" w:tplc="34965315" w:tentative="1">
      <w:start w:val="1"/>
      <w:numFmt w:val="lowerLetter"/>
      <w:lvlText w:val="%8."/>
      <w:lvlJc w:val="left"/>
      <w:pPr>
        <w:ind w:left="5760" w:hanging="360"/>
      </w:pPr>
    </w:lvl>
    <w:lvl w:ilvl="8" w:tplc="34965315" w:tentative="1">
      <w:start w:val="1"/>
      <w:numFmt w:val="lowerRoman"/>
      <w:lvlText w:val="%9."/>
      <w:lvlJc w:val="right"/>
      <w:pPr>
        <w:ind w:left="6480" w:hanging="180"/>
      </w:pPr>
    </w:lvl>
  </w:abstractNum>
  <w:abstractNum w:abstractNumId="71587239">
    <w:multiLevelType w:val="hybridMultilevel"/>
    <w:lvl w:ilvl="0" w:tplc="14412675">
      <w:start w:val="1"/>
      <w:numFmt w:val="decimal"/>
      <w:lvlText w:val="%1."/>
      <w:lvlJc w:val="left"/>
      <w:pPr>
        <w:ind w:left="720" w:hanging="360"/>
      </w:pPr>
    </w:lvl>
    <w:lvl w:ilvl="1" w:tplc="14412675" w:tentative="1">
      <w:start w:val="1"/>
      <w:numFmt w:val="lowerLetter"/>
      <w:lvlText w:val="%2."/>
      <w:lvlJc w:val="left"/>
      <w:pPr>
        <w:ind w:left="1440" w:hanging="360"/>
      </w:pPr>
    </w:lvl>
    <w:lvl w:ilvl="2" w:tplc="14412675" w:tentative="1">
      <w:start w:val="1"/>
      <w:numFmt w:val="lowerRoman"/>
      <w:lvlText w:val="%3."/>
      <w:lvlJc w:val="right"/>
      <w:pPr>
        <w:ind w:left="2160" w:hanging="180"/>
      </w:pPr>
    </w:lvl>
    <w:lvl w:ilvl="3" w:tplc="14412675" w:tentative="1">
      <w:start w:val="1"/>
      <w:numFmt w:val="decimal"/>
      <w:lvlText w:val="%4."/>
      <w:lvlJc w:val="left"/>
      <w:pPr>
        <w:ind w:left="2880" w:hanging="360"/>
      </w:pPr>
    </w:lvl>
    <w:lvl w:ilvl="4" w:tplc="14412675" w:tentative="1">
      <w:start w:val="1"/>
      <w:numFmt w:val="lowerLetter"/>
      <w:lvlText w:val="%5."/>
      <w:lvlJc w:val="left"/>
      <w:pPr>
        <w:ind w:left="3600" w:hanging="360"/>
      </w:pPr>
    </w:lvl>
    <w:lvl w:ilvl="5" w:tplc="14412675" w:tentative="1">
      <w:start w:val="1"/>
      <w:numFmt w:val="lowerRoman"/>
      <w:lvlText w:val="%6."/>
      <w:lvlJc w:val="right"/>
      <w:pPr>
        <w:ind w:left="4320" w:hanging="180"/>
      </w:pPr>
    </w:lvl>
    <w:lvl w:ilvl="6" w:tplc="14412675" w:tentative="1">
      <w:start w:val="1"/>
      <w:numFmt w:val="decimal"/>
      <w:lvlText w:val="%7."/>
      <w:lvlJc w:val="left"/>
      <w:pPr>
        <w:ind w:left="5040" w:hanging="360"/>
      </w:pPr>
    </w:lvl>
    <w:lvl w:ilvl="7" w:tplc="14412675" w:tentative="1">
      <w:start w:val="1"/>
      <w:numFmt w:val="lowerLetter"/>
      <w:lvlText w:val="%8."/>
      <w:lvlJc w:val="left"/>
      <w:pPr>
        <w:ind w:left="5760" w:hanging="360"/>
      </w:pPr>
    </w:lvl>
    <w:lvl w:ilvl="8" w:tplc="14412675" w:tentative="1">
      <w:start w:val="1"/>
      <w:numFmt w:val="lowerRoman"/>
      <w:lvlText w:val="%9."/>
      <w:lvlJc w:val="right"/>
      <w:pPr>
        <w:ind w:left="6480" w:hanging="180"/>
      </w:pPr>
    </w:lvl>
  </w:abstractNum>
  <w:abstractNum w:abstractNumId="71587238">
    <w:multiLevelType w:val="hybridMultilevel"/>
    <w:lvl w:ilvl="0" w:tplc="79840177">
      <w:start w:val="1"/>
      <w:numFmt w:val="decimal"/>
      <w:lvlText w:val="%1."/>
      <w:lvlJc w:val="left"/>
      <w:pPr>
        <w:ind w:left="720" w:hanging="360"/>
      </w:pPr>
    </w:lvl>
    <w:lvl w:ilvl="1" w:tplc="79840177" w:tentative="1">
      <w:start w:val="1"/>
      <w:numFmt w:val="lowerLetter"/>
      <w:lvlText w:val="%2."/>
      <w:lvlJc w:val="left"/>
      <w:pPr>
        <w:ind w:left="1440" w:hanging="360"/>
      </w:pPr>
    </w:lvl>
    <w:lvl w:ilvl="2" w:tplc="79840177" w:tentative="1">
      <w:start w:val="1"/>
      <w:numFmt w:val="lowerRoman"/>
      <w:lvlText w:val="%3."/>
      <w:lvlJc w:val="right"/>
      <w:pPr>
        <w:ind w:left="2160" w:hanging="180"/>
      </w:pPr>
    </w:lvl>
    <w:lvl w:ilvl="3" w:tplc="79840177" w:tentative="1">
      <w:start w:val="1"/>
      <w:numFmt w:val="decimal"/>
      <w:lvlText w:val="%4."/>
      <w:lvlJc w:val="left"/>
      <w:pPr>
        <w:ind w:left="2880" w:hanging="360"/>
      </w:pPr>
    </w:lvl>
    <w:lvl w:ilvl="4" w:tplc="79840177" w:tentative="1">
      <w:start w:val="1"/>
      <w:numFmt w:val="lowerLetter"/>
      <w:lvlText w:val="%5."/>
      <w:lvlJc w:val="left"/>
      <w:pPr>
        <w:ind w:left="3600" w:hanging="360"/>
      </w:pPr>
    </w:lvl>
    <w:lvl w:ilvl="5" w:tplc="79840177" w:tentative="1">
      <w:start w:val="1"/>
      <w:numFmt w:val="lowerRoman"/>
      <w:lvlText w:val="%6."/>
      <w:lvlJc w:val="right"/>
      <w:pPr>
        <w:ind w:left="4320" w:hanging="180"/>
      </w:pPr>
    </w:lvl>
    <w:lvl w:ilvl="6" w:tplc="79840177" w:tentative="1">
      <w:start w:val="1"/>
      <w:numFmt w:val="decimal"/>
      <w:lvlText w:val="%7."/>
      <w:lvlJc w:val="left"/>
      <w:pPr>
        <w:ind w:left="5040" w:hanging="360"/>
      </w:pPr>
    </w:lvl>
    <w:lvl w:ilvl="7" w:tplc="79840177" w:tentative="1">
      <w:start w:val="1"/>
      <w:numFmt w:val="lowerLetter"/>
      <w:lvlText w:val="%8."/>
      <w:lvlJc w:val="left"/>
      <w:pPr>
        <w:ind w:left="5760" w:hanging="360"/>
      </w:pPr>
    </w:lvl>
    <w:lvl w:ilvl="8" w:tplc="79840177" w:tentative="1">
      <w:start w:val="1"/>
      <w:numFmt w:val="lowerRoman"/>
      <w:lvlText w:val="%9."/>
      <w:lvlJc w:val="right"/>
      <w:pPr>
        <w:ind w:left="6480" w:hanging="180"/>
      </w:pPr>
    </w:lvl>
  </w:abstractNum>
  <w:abstractNum w:abstractNumId="71587237">
    <w:multiLevelType w:val="hybridMultilevel"/>
    <w:lvl w:ilvl="0" w:tplc="53076544">
      <w:start w:val="1"/>
      <w:numFmt w:val="decimal"/>
      <w:lvlText w:val="%1."/>
      <w:lvlJc w:val="left"/>
      <w:pPr>
        <w:ind w:left="720" w:hanging="360"/>
      </w:pPr>
    </w:lvl>
    <w:lvl w:ilvl="1" w:tplc="53076544" w:tentative="1">
      <w:start w:val="1"/>
      <w:numFmt w:val="lowerLetter"/>
      <w:lvlText w:val="%2."/>
      <w:lvlJc w:val="left"/>
      <w:pPr>
        <w:ind w:left="1440" w:hanging="360"/>
      </w:pPr>
    </w:lvl>
    <w:lvl w:ilvl="2" w:tplc="53076544" w:tentative="1">
      <w:start w:val="1"/>
      <w:numFmt w:val="lowerRoman"/>
      <w:lvlText w:val="%3."/>
      <w:lvlJc w:val="right"/>
      <w:pPr>
        <w:ind w:left="2160" w:hanging="180"/>
      </w:pPr>
    </w:lvl>
    <w:lvl w:ilvl="3" w:tplc="53076544" w:tentative="1">
      <w:start w:val="1"/>
      <w:numFmt w:val="decimal"/>
      <w:lvlText w:val="%4."/>
      <w:lvlJc w:val="left"/>
      <w:pPr>
        <w:ind w:left="2880" w:hanging="360"/>
      </w:pPr>
    </w:lvl>
    <w:lvl w:ilvl="4" w:tplc="53076544" w:tentative="1">
      <w:start w:val="1"/>
      <w:numFmt w:val="lowerLetter"/>
      <w:lvlText w:val="%5."/>
      <w:lvlJc w:val="left"/>
      <w:pPr>
        <w:ind w:left="3600" w:hanging="360"/>
      </w:pPr>
    </w:lvl>
    <w:lvl w:ilvl="5" w:tplc="53076544" w:tentative="1">
      <w:start w:val="1"/>
      <w:numFmt w:val="lowerRoman"/>
      <w:lvlText w:val="%6."/>
      <w:lvlJc w:val="right"/>
      <w:pPr>
        <w:ind w:left="4320" w:hanging="180"/>
      </w:pPr>
    </w:lvl>
    <w:lvl w:ilvl="6" w:tplc="53076544" w:tentative="1">
      <w:start w:val="1"/>
      <w:numFmt w:val="decimal"/>
      <w:lvlText w:val="%7."/>
      <w:lvlJc w:val="left"/>
      <w:pPr>
        <w:ind w:left="5040" w:hanging="360"/>
      </w:pPr>
    </w:lvl>
    <w:lvl w:ilvl="7" w:tplc="53076544" w:tentative="1">
      <w:start w:val="1"/>
      <w:numFmt w:val="lowerLetter"/>
      <w:lvlText w:val="%8."/>
      <w:lvlJc w:val="left"/>
      <w:pPr>
        <w:ind w:left="5760" w:hanging="360"/>
      </w:pPr>
    </w:lvl>
    <w:lvl w:ilvl="8" w:tplc="53076544" w:tentative="1">
      <w:start w:val="1"/>
      <w:numFmt w:val="lowerRoman"/>
      <w:lvlText w:val="%9."/>
      <w:lvlJc w:val="right"/>
      <w:pPr>
        <w:ind w:left="6480" w:hanging="180"/>
      </w:pPr>
    </w:lvl>
  </w:abstractNum>
  <w:abstractNum w:abstractNumId="71587236">
    <w:multiLevelType w:val="hybridMultilevel"/>
    <w:lvl w:ilvl="0" w:tplc="23912816">
      <w:start w:val="1"/>
      <w:numFmt w:val="decimal"/>
      <w:lvlText w:val="%1."/>
      <w:lvlJc w:val="left"/>
      <w:pPr>
        <w:ind w:left="720" w:hanging="360"/>
      </w:pPr>
    </w:lvl>
    <w:lvl w:ilvl="1" w:tplc="23912816" w:tentative="1">
      <w:start w:val="1"/>
      <w:numFmt w:val="lowerLetter"/>
      <w:lvlText w:val="%2."/>
      <w:lvlJc w:val="left"/>
      <w:pPr>
        <w:ind w:left="1440" w:hanging="360"/>
      </w:pPr>
    </w:lvl>
    <w:lvl w:ilvl="2" w:tplc="23912816" w:tentative="1">
      <w:start w:val="1"/>
      <w:numFmt w:val="lowerRoman"/>
      <w:lvlText w:val="%3."/>
      <w:lvlJc w:val="right"/>
      <w:pPr>
        <w:ind w:left="2160" w:hanging="180"/>
      </w:pPr>
    </w:lvl>
    <w:lvl w:ilvl="3" w:tplc="23912816" w:tentative="1">
      <w:start w:val="1"/>
      <w:numFmt w:val="decimal"/>
      <w:lvlText w:val="%4."/>
      <w:lvlJc w:val="left"/>
      <w:pPr>
        <w:ind w:left="2880" w:hanging="360"/>
      </w:pPr>
    </w:lvl>
    <w:lvl w:ilvl="4" w:tplc="23912816" w:tentative="1">
      <w:start w:val="1"/>
      <w:numFmt w:val="lowerLetter"/>
      <w:lvlText w:val="%5."/>
      <w:lvlJc w:val="left"/>
      <w:pPr>
        <w:ind w:left="3600" w:hanging="360"/>
      </w:pPr>
    </w:lvl>
    <w:lvl w:ilvl="5" w:tplc="23912816" w:tentative="1">
      <w:start w:val="1"/>
      <w:numFmt w:val="lowerRoman"/>
      <w:lvlText w:val="%6."/>
      <w:lvlJc w:val="right"/>
      <w:pPr>
        <w:ind w:left="4320" w:hanging="180"/>
      </w:pPr>
    </w:lvl>
    <w:lvl w:ilvl="6" w:tplc="23912816" w:tentative="1">
      <w:start w:val="1"/>
      <w:numFmt w:val="decimal"/>
      <w:lvlText w:val="%7."/>
      <w:lvlJc w:val="left"/>
      <w:pPr>
        <w:ind w:left="5040" w:hanging="360"/>
      </w:pPr>
    </w:lvl>
    <w:lvl w:ilvl="7" w:tplc="23912816" w:tentative="1">
      <w:start w:val="1"/>
      <w:numFmt w:val="lowerLetter"/>
      <w:lvlText w:val="%8."/>
      <w:lvlJc w:val="left"/>
      <w:pPr>
        <w:ind w:left="5760" w:hanging="360"/>
      </w:pPr>
    </w:lvl>
    <w:lvl w:ilvl="8" w:tplc="23912816" w:tentative="1">
      <w:start w:val="1"/>
      <w:numFmt w:val="lowerRoman"/>
      <w:lvlText w:val="%9."/>
      <w:lvlJc w:val="right"/>
      <w:pPr>
        <w:ind w:left="6480" w:hanging="180"/>
      </w:pPr>
    </w:lvl>
  </w:abstractNum>
  <w:abstractNum w:abstractNumId="71587235">
    <w:multiLevelType w:val="hybridMultilevel"/>
    <w:lvl w:ilvl="0" w:tplc="37711705">
      <w:start w:val="1"/>
      <w:numFmt w:val="decimal"/>
      <w:lvlText w:val="%1."/>
      <w:lvlJc w:val="left"/>
      <w:pPr>
        <w:ind w:left="720" w:hanging="360"/>
      </w:pPr>
    </w:lvl>
    <w:lvl w:ilvl="1" w:tplc="37711705" w:tentative="1">
      <w:start w:val="1"/>
      <w:numFmt w:val="lowerLetter"/>
      <w:lvlText w:val="%2."/>
      <w:lvlJc w:val="left"/>
      <w:pPr>
        <w:ind w:left="1440" w:hanging="360"/>
      </w:pPr>
    </w:lvl>
    <w:lvl w:ilvl="2" w:tplc="37711705" w:tentative="1">
      <w:start w:val="1"/>
      <w:numFmt w:val="lowerRoman"/>
      <w:lvlText w:val="%3."/>
      <w:lvlJc w:val="right"/>
      <w:pPr>
        <w:ind w:left="2160" w:hanging="180"/>
      </w:pPr>
    </w:lvl>
    <w:lvl w:ilvl="3" w:tplc="37711705" w:tentative="1">
      <w:start w:val="1"/>
      <w:numFmt w:val="decimal"/>
      <w:lvlText w:val="%4."/>
      <w:lvlJc w:val="left"/>
      <w:pPr>
        <w:ind w:left="2880" w:hanging="360"/>
      </w:pPr>
    </w:lvl>
    <w:lvl w:ilvl="4" w:tplc="37711705" w:tentative="1">
      <w:start w:val="1"/>
      <w:numFmt w:val="lowerLetter"/>
      <w:lvlText w:val="%5."/>
      <w:lvlJc w:val="left"/>
      <w:pPr>
        <w:ind w:left="3600" w:hanging="360"/>
      </w:pPr>
    </w:lvl>
    <w:lvl w:ilvl="5" w:tplc="37711705" w:tentative="1">
      <w:start w:val="1"/>
      <w:numFmt w:val="lowerRoman"/>
      <w:lvlText w:val="%6."/>
      <w:lvlJc w:val="right"/>
      <w:pPr>
        <w:ind w:left="4320" w:hanging="180"/>
      </w:pPr>
    </w:lvl>
    <w:lvl w:ilvl="6" w:tplc="37711705" w:tentative="1">
      <w:start w:val="1"/>
      <w:numFmt w:val="decimal"/>
      <w:lvlText w:val="%7."/>
      <w:lvlJc w:val="left"/>
      <w:pPr>
        <w:ind w:left="5040" w:hanging="360"/>
      </w:pPr>
    </w:lvl>
    <w:lvl w:ilvl="7" w:tplc="37711705" w:tentative="1">
      <w:start w:val="1"/>
      <w:numFmt w:val="lowerLetter"/>
      <w:lvlText w:val="%8."/>
      <w:lvlJc w:val="left"/>
      <w:pPr>
        <w:ind w:left="5760" w:hanging="360"/>
      </w:pPr>
    </w:lvl>
    <w:lvl w:ilvl="8" w:tplc="37711705" w:tentative="1">
      <w:start w:val="1"/>
      <w:numFmt w:val="lowerRoman"/>
      <w:lvlText w:val="%9."/>
      <w:lvlJc w:val="right"/>
      <w:pPr>
        <w:ind w:left="6480" w:hanging="180"/>
      </w:pPr>
    </w:lvl>
  </w:abstractNum>
  <w:abstractNum w:abstractNumId="71587234">
    <w:multiLevelType w:val="hybridMultilevel"/>
    <w:lvl w:ilvl="0" w:tplc="99909861">
      <w:start w:val="1"/>
      <w:numFmt w:val="decimal"/>
      <w:lvlText w:val="%1."/>
      <w:lvlJc w:val="left"/>
      <w:pPr>
        <w:ind w:left="720" w:hanging="360"/>
      </w:pPr>
    </w:lvl>
    <w:lvl w:ilvl="1" w:tplc="99909861" w:tentative="1">
      <w:start w:val="1"/>
      <w:numFmt w:val="lowerLetter"/>
      <w:lvlText w:val="%2."/>
      <w:lvlJc w:val="left"/>
      <w:pPr>
        <w:ind w:left="1440" w:hanging="360"/>
      </w:pPr>
    </w:lvl>
    <w:lvl w:ilvl="2" w:tplc="99909861" w:tentative="1">
      <w:start w:val="1"/>
      <w:numFmt w:val="lowerRoman"/>
      <w:lvlText w:val="%3."/>
      <w:lvlJc w:val="right"/>
      <w:pPr>
        <w:ind w:left="2160" w:hanging="180"/>
      </w:pPr>
    </w:lvl>
    <w:lvl w:ilvl="3" w:tplc="99909861" w:tentative="1">
      <w:start w:val="1"/>
      <w:numFmt w:val="decimal"/>
      <w:lvlText w:val="%4."/>
      <w:lvlJc w:val="left"/>
      <w:pPr>
        <w:ind w:left="2880" w:hanging="360"/>
      </w:pPr>
    </w:lvl>
    <w:lvl w:ilvl="4" w:tplc="99909861" w:tentative="1">
      <w:start w:val="1"/>
      <w:numFmt w:val="lowerLetter"/>
      <w:lvlText w:val="%5."/>
      <w:lvlJc w:val="left"/>
      <w:pPr>
        <w:ind w:left="3600" w:hanging="360"/>
      </w:pPr>
    </w:lvl>
    <w:lvl w:ilvl="5" w:tplc="99909861" w:tentative="1">
      <w:start w:val="1"/>
      <w:numFmt w:val="lowerRoman"/>
      <w:lvlText w:val="%6."/>
      <w:lvlJc w:val="right"/>
      <w:pPr>
        <w:ind w:left="4320" w:hanging="180"/>
      </w:pPr>
    </w:lvl>
    <w:lvl w:ilvl="6" w:tplc="99909861" w:tentative="1">
      <w:start w:val="1"/>
      <w:numFmt w:val="decimal"/>
      <w:lvlText w:val="%7."/>
      <w:lvlJc w:val="left"/>
      <w:pPr>
        <w:ind w:left="5040" w:hanging="360"/>
      </w:pPr>
    </w:lvl>
    <w:lvl w:ilvl="7" w:tplc="99909861" w:tentative="1">
      <w:start w:val="1"/>
      <w:numFmt w:val="lowerLetter"/>
      <w:lvlText w:val="%8."/>
      <w:lvlJc w:val="left"/>
      <w:pPr>
        <w:ind w:left="5760" w:hanging="360"/>
      </w:pPr>
    </w:lvl>
    <w:lvl w:ilvl="8" w:tplc="99909861" w:tentative="1">
      <w:start w:val="1"/>
      <w:numFmt w:val="lowerRoman"/>
      <w:lvlText w:val="%9."/>
      <w:lvlJc w:val="right"/>
      <w:pPr>
        <w:ind w:left="6480" w:hanging="180"/>
      </w:pPr>
    </w:lvl>
  </w:abstractNum>
  <w:abstractNum w:abstractNumId="71587233">
    <w:multiLevelType w:val="hybridMultilevel"/>
    <w:lvl w:ilvl="0" w:tplc="49048781">
      <w:start w:val="1"/>
      <w:numFmt w:val="decimal"/>
      <w:lvlText w:val="%1."/>
      <w:lvlJc w:val="left"/>
      <w:pPr>
        <w:ind w:left="720" w:hanging="360"/>
      </w:pPr>
    </w:lvl>
    <w:lvl w:ilvl="1" w:tplc="49048781" w:tentative="1">
      <w:start w:val="1"/>
      <w:numFmt w:val="lowerLetter"/>
      <w:lvlText w:val="%2."/>
      <w:lvlJc w:val="left"/>
      <w:pPr>
        <w:ind w:left="1440" w:hanging="360"/>
      </w:pPr>
    </w:lvl>
    <w:lvl w:ilvl="2" w:tplc="49048781" w:tentative="1">
      <w:start w:val="1"/>
      <w:numFmt w:val="lowerRoman"/>
      <w:lvlText w:val="%3."/>
      <w:lvlJc w:val="right"/>
      <w:pPr>
        <w:ind w:left="2160" w:hanging="180"/>
      </w:pPr>
    </w:lvl>
    <w:lvl w:ilvl="3" w:tplc="49048781" w:tentative="1">
      <w:start w:val="1"/>
      <w:numFmt w:val="decimal"/>
      <w:lvlText w:val="%4."/>
      <w:lvlJc w:val="left"/>
      <w:pPr>
        <w:ind w:left="2880" w:hanging="360"/>
      </w:pPr>
    </w:lvl>
    <w:lvl w:ilvl="4" w:tplc="49048781" w:tentative="1">
      <w:start w:val="1"/>
      <w:numFmt w:val="lowerLetter"/>
      <w:lvlText w:val="%5."/>
      <w:lvlJc w:val="left"/>
      <w:pPr>
        <w:ind w:left="3600" w:hanging="360"/>
      </w:pPr>
    </w:lvl>
    <w:lvl w:ilvl="5" w:tplc="49048781" w:tentative="1">
      <w:start w:val="1"/>
      <w:numFmt w:val="lowerRoman"/>
      <w:lvlText w:val="%6."/>
      <w:lvlJc w:val="right"/>
      <w:pPr>
        <w:ind w:left="4320" w:hanging="180"/>
      </w:pPr>
    </w:lvl>
    <w:lvl w:ilvl="6" w:tplc="49048781" w:tentative="1">
      <w:start w:val="1"/>
      <w:numFmt w:val="decimal"/>
      <w:lvlText w:val="%7."/>
      <w:lvlJc w:val="left"/>
      <w:pPr>
        <w:ind w:left="5040" w:hanging="360"/>
      </w:pPr>
    </w:lvl>
    <w:lvl w:ilvl="7" w:tplc="49048781" w:tentative="1">
      <w:start w:val="1"/>
      <w:numFmt w:val="lowerLetter"/>
      <w:lvlText w:val="%8."/>
      <w:lvlJc w:val="left"/>
      <w:pPr>
        <w:ind w:left="5760" w:hanging="360"/>
      </w:pPr>
    </w:lvl>
    <w:lvl w:ilvl="8" w:tplc="49048781" w:tentative="1">
      <w:start w:val="1"/>
      <w:numFmt w:val="lowerRoman"/>
      <w:lvlText w:val="%9."/>
      <w:lvlJc w:val="right"/>
      <w:pPr>
        <w:ind w:left="6480" w:hanging="180"/>
      </w:pPr>
    </w:lvl>
  </w:abstractNum>
  <w:abstractNum w:abstractNumId="71587232">
    <w:multiLevelType w:val="hybridMultilevel"/>
    <w:lvl w:ilvl="0" w:tplc="58871127">
      <w:start w:val="1"/>
      <w:numFmt w:val="decimal"/>
      <w:lvlText w:val="%1."/>
      <w:lvlJc w:val="left"/>
      <w:pPr>
        <w:ind w:left="720" w:hanging="360"/>
      </w:pPr>
    </w:lvl>
    <w:lvl w:ilvl="1" w:tplc="58871127" w:tentative="1">
      <w:start w:val="1"/>
      <w:numFmt w:val="lowerLetter"/>
      <w:lvlText w:val="%2."/>
      <w:lvlJc w:val="left"/>
      <w:pPr>
        <w:ind w:left="1440" w:hanging="360"/>
      </w:pPr>
    </w:lvl>
    <w:lvl w:ilvl="2" w:tplc="58871127" w:tentative="1">
      <w:start w:val="1"/>
      <w:numFmt w:val="lowerRoman"/>
      <w:lvlText w:val="%3."/>
      <w:lvlJc w:val="right"/>
      <w:pPr>
        <w:ind w:left="2160" w:hanging="180"/>
      </w:pPr>
    </w:lvl>
    <w:lvl w:ilvl="3" w:tplc="58871127" w:tentative="1">
      <w:start w:val="1"/>
      <w:numFmt w:val="decimal"/>
      <w:lvlText w:val="%4."/>
      <w:lvlJc w:val="left"/>
      <w:pPr>
        <w:ind w:left="2880" w:hanging="360"/>
      </w:pPr>
    </w:lvl>
    <w:lvl w:ilvl="4" w:tplc="58871127" w:tentative="1">
      <w:start w:val="1"/>
      <w:numFmt w:val="lowerLetter"/>
      <w:lvlText w:val="%5."/>
      <w:lvlJc w:val="left"/>
      <w:pPr>
        <w:ind w:left="3600" w:hanging="360"/>
      </w:pPr>
    </w:lvl>
    <w:lvl w:ilvl="5" w:tplc="58871127" w:tentative="1">
      <w:start w:val="1"/>
      <w:numFmt w:val="lowerRoman"/>
      <w:lvlText w:val="%6."/>
      <w:lvlJc w:val="right"/>
      <w:pPr>
        <w:ind w:left="4320" w:hanging="180"/>
      </w:pPr>
    </w:lvl>
    <w:lvl w:ilvl="6" w:tplc="58871127" w:tentative="1">
      <w:start w:val="1"/>
      <w:numFmt w:val="decimal"/>
      <w:lvlText w:val="%7."/>
      <w:lvlJc w:val="left"/>
      <w:pPr>
        <w:ind w:left="5040" w:hanging="360"/>
      </w:pPr>
    </w:lvl>
    <w:lvl w:ilvl="7" w:tplc="58871127" w:tentative="1">
      <w:start w:val="1"/>
      <w:numFmt w:val="lowerLetter"/>
      <w:lvlText w:val="%8."/>
      <w:lvlJc w:val="left"/>
      <w:pPr>
        <w:ind w:left="5760" w:hanging="360"/>
      </w:pPr>
    </w:lvl>
    <w:lvl w:ilvl="8" w:tplc="58871127" w:tentative="1">
      <w:start w:val="1"/>
      <w:numFmt w:val="lowerRoman"/>
      <w:lvlText w:val="%9."/>
      <w:lvlJc w:val="right"/>
      <w:pPr>
        <w:ind w:left="6480" w:hanging="180"/>
      </w:pPr>
    </w:lvl>
  </w:abstractNum>
  <w:abstractNum w:abstractNumId="71587231">
    <w:multiLevelType w:val="hybridMultilevel"/>
    <w:lvl w:ilvl="0" w:tplc="16794348">
      <w:start w:val="1"/>
      <w:numFmt w:val="decimal"/>
      <w:lvlText w:val="%1."/>
      <w:lvlJc w:val="left"/>
      <w:pPr>
        <w:ind w:left="720" w:hanging="360"/>
      </w:pPr>
    </w:lvl>
    <w:lvl w:ilvl="1" w:tplc="16794348" w:tentative="1">
      <w:start w:val="1"/>
      <w:numFmt w:val="lowerLetter"/>
      <w:lvlText w:val="%2."/>
      <w:lvlJc w:val="left"/>
      <w:pPr>
        <w:ind w:left="1440" w:hanging="360"/>
      </w:pPr>
    </w:lvl>
    <w:lvl w:ilvl="2" w:tplc="16794348" w:tentative="1">
      <w:start w:val="1"/>
      <w:numFmt w:val="lowerRoman"/>
      <w:lvlText w:val="%3."/>
      <w:lvlJc w:val="right"/>
      <w:pPr>
        <w:ind w:left="2160" w:hanging="180"/>
      </w:pPr>
    </w:lvl>
    <w:lvl w:ilvl="3" w:tplc="16794348" w:tentative="1">
      <w:start w:val="1"/>
      <w:numFmt w:val="decimal"/>
      <w:lvlText w:val="%4."/>
      <w:lvlJc w:val="left"/>
      <w:pPr>
        <w:ind w:left="2880" w:hanging="360"/>
      </w:pPr>
    </w:lvl>
    <w:lvl w:ilvl="4" w:tplc="16794348" w:tentative="1">
      <w:start w:val="1"/>
      <w:numFmt w:val="lowerLetter"/>
      <w:lvlText w:val="%5."/>
      <w:lvlJc w:val="left"/>
      <w:pPr>
        <w:ind w:left="3600" w:hanging="360"/>
      </w:pPr>
    </w:lvl>
    <w:lvl w:ilvl="5" w:tplc="16794348" w:tentative="1">
      <w:start w:val="1"/>
      <w:numFmt w:val="lowerRoman"/>
      <w:lvlText w:val="%6."/>
      <w:lvlJc w:val="right"/>
      <w:pPr>
        <w:ind w:left="4320" w:hanging="180"/>
      </w:pPr>
    </w:lvl>
    <w:lvl w:ilvl="6" w:tplc="16794348" w:tentative="1">
      <w:start w:val="1"/>
      <w:numFmt w:val="decimal"/>
      <w:lvlText w:val="%7."/>
      <w:lvlJc w:val="left"/>
      <w:pPr>
        <w:ind w:left="5040" w:hanging="360"/>
      </w:pPr>
    </w:lvl>
    <w:lvl w:ilvl="7" w:tplc="16794348" w:tentative="1">
      <w:start w:val="1"/>
      <w:numFmt w:val="lowerLetter"/>
      <w:lvlText w:val="%8."/>
      <w:lvlJc w:val="left"/>
      <w:pPr>
        <w:ind w:left="5760" w:hanging="360"/>
      </w:pPr>
    </w:lvl>
    <w:lvl w:ilvl="8" w:tplc="16794348" w:tentative="1">
      <w:start w:val="1"/>
      <w:numFmt w:val="lowerRoman"/>
      <w:lvlText w:val="%9."/>
      <w:lvlJc w:val="right"/>
      <w:pPr>
        <w:ind w:left="6480" w:hanging="180"/>
      </w:pPr>
    </w:lvl>
  </w:abstractNum>
  <w:abstractNum w:abstractNumId="71587230">
    <w:multiLevelType w:val="hybridMultilevel"/>
    <w:lvl w:ilvl="0" w:tplc="42071716">
      <w:start w:val="1"/>
      <w:numFmt w:val="decimal"/>
      <w:lvlText w:val="%1."/>
      <w:lvlJc w:val="left"/>
      <w:pPr>
        <w:ind w:left="720" w:hanging="360"/>
      </w:pPr>
    </w:lvl>
    <w:lvl w:ilvl="1" w:tplc="42071716" w:tentative="1">
      <w:start w:val="1"/>
      <w:numFmt w:val="lowerLetter"/>
      <w:lvlText w:val="%2."/>
      <w:lvlJc w:val="left"/>
      <w:pPr>
        <w:ind w:left="1440" w:hanging="360"/>
      </w:pPr>
    </w:lvl>
    <w:lvl w:ilvl="2" w:tplc="42071716" w:tentative="1">
      <w:start w:val="1"/>
      <w:numFmt w:val="lowerRoman"/>
      <w:lvlText w:val="%3."/>
      <w:lvlJc w:val="right"/>
      <w:pPr>
        <w:ind w:left="2160" w:hanging="180"/>
      </w:pPr>
    </w:lvl>
    <w:lvl w:ilvl="3" w:tplc="42071716" w:tentative="1">
      <w:start w:val="1"/>
      <w:numFmt w:val="decimal"/>
      <w:lvlText w:val="%4."/>
      <w:lvlJc w:val="left"/>
      <w:pPr>
        <w:ind w:left="2880" w:hanging="360"/>
      </w:pPr>
    </w:lvl>
    <w:lvl w:ilvl="4" w:tplc="42071716" w:tentative="1">
      <w:start w:val="1"/>
      <w:numFmt w:val="lowerLetter"/>
      <w:lvlText w:val="%5."/>
      <w:lvlJc w:val="left"/>
      <w:pPr>
        <w:ind w:left="3600" w:hanging="360"/>
      </w:pPr>
    </w:lvl>
    <w:lvl w:ilvl="5" w:tplc="42071716" w:tentative="1">
      <w:start w:val="1"/>
      <w:numFmt w:val="lowerRoman"/>
      <w:lvlText w:val="%6."/>
      <w:lvlJc w:val="right"/>
      <w:pPr>
        <w:ind w:left="4320" w:hanging="180"/>
      </w:pPr>
    </w:lvl>
    <w:lvl w:ilvl="6" w:tplc="42071716" w:tentative="1">
      <w:start w:val="1"/>
      <w:numFmt w:val="decimal"/>
      <w:lvlText w:val="%7."/>
      <w:lvlJc w:val="left"/>
      <w:pPr>
        <w:ind w:left="5040" w:hanging="360"/>
      </w:pPr>
    </w:lvl>
    <w:lvl w:ilvl="7" w:tplc="42071716" w:tentative="1">
      <w:start w:val="1"/>
      <w:numFmt w:val="lowerLetter"/>
      <w:lvlText w:val="%8."/>
      <w:lvlJc w:val="left"/>
      <w:pPr>
        <w:ind w:left="5760" w:hanging="360"/>
      </w:pPr>
    </w:lvl>
    <w:lvl w:ilvl="8" w:tplc="42071716" w:tentative="1">
      <w:start w:val="1"/>
      <w:numFmt w:val="lowerRoman"/>
      <w:lvlText w:val="%9."/>
      <w:lvlJc w:val="right"/>
      <w:pPr>
        <w:ind w:left="6480" w:hanging="180"/>
      </w:pPr>
    </w:lvl>
  </w:abstractNum>
  <w:abstractNum w:abstractNumId="71587229">
    <w:multiLevelType w:val="hybridMultilevel"/>
    <w:lvl w:ilvl="0" w:tplc="34106437">
      <w:start w:val="1"/>
      <w:numFmt w:val="decimal"/>
      <w:lvlText w:val="%1."/>
      <w:lvlJc w:val="left"/>
      <w:pPr>
        <w:ind w:left="720" w:hanging="360"/>
      </w:pPr>
    </w:lvl>
    <w:lvl w:ilvl="1" w:tplc="34106437" w:tentative="1">
      <w:start w:val="1"/>
      <w:numFmt w:val="lowerLetter"/>
      <w:lvlText w:val="%2."/>
      <w:lvlJc w:val="left"/>
      <w:pPr>
        <w:ind w:left="1440" w:hanging="360"/>
      </w:pPr>
    </w:lvl>
    <w:lvl w:ilvl="2" w:tplc="34106437" w:tentative="1">
      <w:start w:val="1"/>
      <w:numFmt w:val="lowerRoman"/>
      <w:lvlText w:val="%3."/>
      <w:lvlJc w:val="right"/>
      <w:pPr>
        <w:ind w:left="2160" w:hanging="180"/>
      </w:pPr>
    </w:lvl>
    <w:lvl w:ilvl="3" w:tplc="34106437" w:tentative="1">
      <w:start w:val="1"/>
      <w:numFmt w:val="decimal"/>
      <w:lvlText w:val="%4."/>
      <w:lvlJc w:val="left"/>
      <w:pPr>
        <w:ind w:left="2880" w:hanging="360"/>
      </w:pPr>
    </w:lvl>
    <w:lvl w:ilvl="4" w:tplc="34106437" w:tentative="1">
      <w:start w:val="1"/>
      <w:numFmt w:val="lowerLetter"/>
      <w:lvlText w:val="%5."/>
      <w:lvlJc w:val="left"/>
      <w:pPr>
        <w:ind w:left="3600" w:hanging="360"/>
      </w:pPr>
    </w:lvl>
    <w:lvl w:ilvl="5" w:tplc="34106437" w:tentative="1">
      <w:start w:val="1"/>
      <w:numFmt w:val="lowerRoman"/>
      <w:lvlText w:val="%6."/>
      <w:lvlJc w:val="right"/>
      <w:pPr>
        <w:ind w:left="4320" w:hanging="180"/>
      </w:pPr>
    </w:lvl>
    <w:lvl w:ilvl="6" w:tplc="34106437" w:tentative="1">
      <w:start w:val="1"/>
      <w:numFmt w:val="decimal"/>
      <w:lvlText w:val="%7."/>
      <w:lvlJc w:val="left"/>
      <w:pPr>
        <w:ind w:left="5040" w:hanging="360"/>
      </w:pPr>
    </w:lvl>
    <w:lvl w:ilvl="7" w:tplc="34106437" w:tentative="1">
      <w:start w:val="1"/>
      <w:numFmt w:val="lowerLetter"/>
      <w:lvlText w:val="%8."/>
      <w:lvlJc w:val="left"/>
      <w:pPr>
        <w:ind w:left="5760" w:hanging="360"/>
      </w:pPr>
    </w:lvl>
    <w:lvl w:ilvl="8" w:tplc="34106437" w:tentative="1">
      <w:start w:val="1"/>
      <w:numFmt w:val="lowerRoman"/>
      <w:lvlText w:val="%9."/>
      <w:lvlJc w:val="right"/>
      <w:pPr>
        <w:ind w:left="6480" w:hanging="180"/>
      </w:pPr>
    </w:lvl>
  </w:abstractNum>
  <w:abstractNum w:abstractNumId="71587228">
    <w:multiLevelType w:val="hybridMultilevel"/>
    <w:lvl w:ilvl="0" w:tplc="71571303">
      <w:start w:val="1"/>
      <w:numFmt w:val="decimal"/>
      <w:lvlText w:val="%1."/>
      <w:lvlJc w:val="left"/>
      <w:pPr>
        <w:ind w:left="720" w:hanging="360"/>
      </w:pPr>
    </w:lvl>
    <w:lvl w:ilvl="1" w:tplc="71571303" w:tentative="1">
      <w:start w:val="1"/>
      <w:numFmt w:val="lowerLetter"/>
      <w:lvlText w:val="%2."/>
      <w:lvlJc w:val="left"/>
      <w:pPr>
        <w:ind w:left="1440" w:hanging="360"/>
      </w:pPr>
    </w:lvl>
    <w:lvl w:ilvl="2" w:tplc="71571303" w:tentative="1">
      <w:start w:val="1"/>
      <w:numFmt w:val="lowerRoman"/>
      <w:lvlText w:val="%3."/>
      <w:lvlJc w:val="right"/>
      <w:pPr>
        <w:ind w:left="2160" w:hanging="180"/>
      </w:pPr>
    </w:lvl>
    <w:lvl w:ilvl="3" w:tplc="71571303" w:tentative="1">
      <w:start w:val="1"/>
      <w:numFmt w:val="decimal"/>
      <w:lvlText w:val="%4."/>
      <w:lvlJc w:val="left"/>
      <w:pPr>
        <w:ind w:left="2880" w:hanging="360"/>
      </w:pPr>
    </w:lvl>
    <w:lvl w:ilvl="4" w:tplc="71571303" w:tentative="1">
      <w:start w:val="1"/>
      <w:numFmt w:val="lowerLetter"/>
      <w:lvlText w:val="%5."/>
      <w:lvlJc w:val="left"/>
      <w:pPr>
        <w:ind w:left="3600" w:hanging="360"/>
      </w:pPr>
    </w:lvl>
    <w:lvl w:ilvl="5" w:tplc="71571303" w:tentative="1">
      <w:start w:val="1"/>
      <w:numFmt w:val="lowerRoman"/>
      <w:lvlText w:val="%6."/>
      <w:lvlJc w:val="right"/>
      <w:pPr>
        <w:ind w:left="4320" w:hanging="180"/>
      </w:pPr>
    </w:lvl>
    <w:lvl w:ilvl="6" w:tplc="71571303" w:tentative="1">
      <w:start w:val="1"/>
      <w:numFmt w:val="decimal"/>
      <w:lvlText w:val="%7."/>
      <w:lvlJc w:val="left"/>
      <w:pPr>
        <w:ind w:left="5040" w:hanging="360"/>
      </w:pPr>
    </w:lvl>
    <w:lvl w:ilvl="7" w:tplc="71571303" w:tentative="1">
      <w:start w:val="1"/>
      <w:numFmt w:val="lowerLetter"/>
      <w:lvlText w:val="%8."/>
      <w:lvlJc w:val="left"/>
      <w:pPr>
        <w:ind w:left="5760" w:hanging="360"/>
      </w:pPr>
    </w:lvl>
    <w:lvl w:ilvl="8" w:tplc="71571303" w:tentative="1">
      <w:start w:val="1"/>
      <w:numFmt w:val="lowerRoman"/>
      <w:lvlText w:val="%9."/>
      <w:lvlJc w:val="right"/>
      <w:pPr>
        <w:ind w:left="6480" w:hanging="180"/>
      </w:pPr>
    </w:lvl>
  </w:abstractNum>
  <w:abstractNum w:abstractNumId="71587227">
    <w:multiLevelType w:val="hybridMultilevel"/>
    <w:lvl w:ilvl="0" w:tplc="77844529">
      <w:start w:val="1"/>
      <w:numFmt w:val="decimal"/>
      <w:lvlText w:val="%1."/>
      <w:lvlJc w:val="left"/>
      <w:pPr>
        <w:ind w:left="720" w:hanging="360"/>
      </w:pPr>
    </w:lvl>
    <w:lvl w:ilvl="1" w:tplc="77844529" w:tentative="1">
      <w:start w:val="1"/>
      <w:numFmt w:val="lowerLetter"/>
      <w:lvlText w:val="%2."/>
      <w:lvlJc w:val="left"/>
      <w:pPr>
        <w:ind w:left="1440" w:hanging="360"/>
      </w:pPr>
    </w:lvl>
    <w:lvl w:ilvl="2" w:tplc="77844529" w:tentative="1">
      <w:start w:val="1"/>
      <w:numFmt w:val="lowerRoman"/>
      <w:lvlText w:val="%3."/>
      <w:lvlJc w:val="right"/>
      <w:pPr>
        <w:ind w:left="2160" w:hanging="180"/>
      </w:pPr>
    </w:lvl>
    <w:lvl w:ilvl="3" w:tplc="77844529" w:tentative="1">
      <w:start w:val="1"/>
      <w:numFmt w:val="decimal"/>
      <w:lvlText w:val="%4."/>
      <w:lvlJc w:val="left"/>
      <w:pPr>
        <w:ind w:left="2880" w:hanging="360"/>
      </w:pPr>
    </w:lvl>
    <w:lvl w:ilvl="4" w:tplc="77844529" w:tentative="1">
      <w:start w:val="1"/>
      <w:numFmt w:val="lowerLetter"/>
      <w:lvlText w:val="%5."/>
      <w:lvlJc w:val="left"/>
      <w:pPr>
        <w:ind w:left="3600" w:hanging="360"/>
      </w:pPr>
    </w:lvl>
    <w:lvl w:ilvl="5" w:tplc="77844529" w:tentative="1">
      <w:start w:val="1"/>
      <w:numFmt w:val="lowerRoman"/>
      <w:lvlText w:val="%6."/>
      <w:lvlJc w:val="right"/>
      <w:pPr>
        <w:ind w:left="4320" w:hanging="180"/>
      </w:pPr>
    </w:lvl>
    <w:lvl w:ilvl="6" w:tplc="77844529" w:tentative="1">
      <w:start w:val="1"/>
      <w:numFmt w:val="decimal"/>
      <w:lvlText w:val="%7."/>
      <w:lvlJc w:val="left"/>
      <w:pPr>
        <w:ind w:left="5040" w:hanging="360"/>
      </w:pPr>
    </w:lvl>
    <w:lvl w:ilvl="7" w:tplc="77844529" w:tentative="1">
      <w:start w:val="1"/>
      <w:numFmt w:val="lowerLetter"/>
      <w:lvlText w:val="%8."/>
      <w:lvlJc w:val="left"/>
      <w:pPr>
        <w:ind w:left="5760" w:hanging="360"/>
      </w:pPr>
    </w:lvl>
    <w:lvl w:ilvl="8" w:tplc="77844529" w:tentative="1">
      <w:start w:val="1"/>
      <w:numFmt w:val="lowerRoman"/>
      <w:lvlText w:val="%9."/>
      <w:lvlJc w:val="right"/>
      <w:pPr>
        <w:ind w:left="6480" w:hanging="180"/>
      </w:pPr>
    </w:lvl>
  </w:abstractNum>
  <w:abstractNum w:abstractNumId="71587226">
    <w:multiLevelType w:val="hybridMultilevel"/>
    <w:lvl w:ilvl="0" w:tplc="11372363">
      <w:start w:val="1"/>
      <w:numFmt w:val="decimal"/>
      <w:lvlText w:val="%1."/>
      <w:lvlJc w:val="left"/>
      <w:pPr>
        <w:ind w:left="720" w:hanging="360"/>
      </w:pPr>
    </w:lvl>
    <w:lvl w:ilvl="1" w:tplc="11372363" w:tentative="1">
      <w:start w:val="1"/>
      <w:numFmt w:val="lowerLetter"/>
      <w:lvlText w:val="%2."/>
      <w:lvlJc w:val="left"/>
      <w:pPr>
        <w:ind w:left="1440" w:hanging="360"/>
      </w:pPr>
    </w:lvl>
    <w:lvl w:ilvl="2" w:tplc="11372363" w:tentative="1">
      <w:start w:val="1"/>
      <w:numFmt w:val="lowerRoman"/>
      <w:lvlText w:val="%3."/>
      <w:lvlJc w:val="right"/>
      <w:pPr>
        <w:ind w:left="2160" w:hanging="180"/>
      </w:pPr>
    </w:lvl>
    <w:lvl w:ilvl="3" w:tplc="11372363" w:tentative="1">
      <w:start w:val="1"/>
      <w:numFmt w:val="decimal"/>
      <w:lvlText w:val="%4."/>
      <w:lvlJc w:val="left"/>
      <w:pPr>
        <w:ind w:left="2880" w:hanging="360"/>
      </w:pPr>
    </w:lvl>
    <w:lvl w:ilvl="4" w:tplc="11372363" w:tentative="1">
      <w:start w:val="1"/>
      <w:numFmt w:val="lowerLetter"/>
      <w:lvlText w:val="%5."/>
      <w:lvlJc w:val="left"/>
      <w:pPr>
        <w:ind w:left="3600" w:hanging="360"/>
      </w:pPr>
    </w:lvl>
    <w:lvl w:ilvl="5" w:tplc="11372363" w:tentative="1">
      <w:start w:val="1"/>
      <w:numFmt w:val="lowerRoman"/>
      <w:lvlText w:val="%6."/>
      <w:lvlJc w:val="right"/>
      <w:pPr>
        <w:ind w:left="4320" w:hanging="180"/>
      </w:pPr>
    </w:lvl>
    <w:lvl w:ilvl="6" w:tplc="11372363" w:tentative="1">
      <w:start w:val="1"/>
      <w:numFmt w:val="decimal"/>
      <w:lvlText w:val="%7."/>
      <w:lvlJc w:val="left"/>
      <w:pPr>
        <w:ind w:left="5040" w:hanging="360"/>
      </w:pPr>
    </w:lvl>
    <w:lvl w:ilvl="7" w:tplc="11372363" w:tentative="1">
      <w:start w:val="1"/>
      <w:numFmt w:val="lowerLetter"/>
      <w:lvlText w:val="%8."/>
      <w:lvlJc w:val="left"/>
      <w:pPr>
        <w:ind w:left="5760" w:hanging="360"/>
      </w:pPr>
    </w:lvl>
    <w:lvl w:ilvl="8" w:tplc="11372363" w:tentative="1">
      <w:start w:val="1"/>
      <w:numFmt w:val="lowerRoman"/>
      <w:lvlText w:val="%9."/>
      <w:lvlJc w:val="right"/>
      <w:pPr>
        <w:ind w:left="6480" w:hanging="180"/>
      </w:pPr>
    </w:lvl>
  </w:abstractNum>
  <w:abstractNum w:abstractNumId="71587225">
    <w:multiLevelType w:val="hybridMultilevel"/>
    <w:lvl w:ilvl="0" w:tplc="71081645">
      <w:start w:val="1"/>
      <w:numFmt w:val="decimal"/>
      <w:lvlText w:val="%1."/>
      <w:lvlJc w:val="left"/>
      <w:pPr>
        <w:ind w:left="720" w:hanging="360"/>
      </w:pPr>
    </w:lvl>
    <w:lvl w:ilvl="1" w:tplc="71081645" w:tentative="1">
      <w:start w:val="1"/>
      <w:numFmt w:val="lowerLetter"/>
      <w:lvlText w:val="%2."/>
      <w:lvlJc w:val="left"/>
      <w:pPr>
        <w:ind w:left="1440" w:hanging="360"/>
      </w:pPr>
    </w:lvl>
    <w:lvl w:ilvl="2" w:tplc="71081645" w:tentative="1">
      <w:start w:val="1"/>
      <w:numFmt w:val="lowerRoman"/>
      <w:lvlText w:val="%3."/>
      <w:lvlJc w:val="right"/>
      <w:pPr>
        <w:ind w:left="2160" w:hanging="180"/>
      </w:pPr>
    </w:lvl>
    <w:lvl w:ilvl="3" w:tplc="71081645" w:tentative="1">
      <w:start w:val="1"/>
      <w:numFmt w:val="decimal"/>
      <w:lvlText w:val="%4."/>
      <w:lvlJc w:val="left"/>
      <w:pPr>
        <w:ind w:left="2880" w:hanging="360"/>
      </w:pPr>
    </w:lvl>
    <w:lvl w:ilvl="4" w:tplc="71081645" w:tentative="1">
      <w:start w:val="1"/>
      <w:numFmt w:val="lowerLetter"/>
      <w:lvlText w:val="%5."/>
      <w:lvlJc w:val="left"/>
      <w:pPr>
        <w:ind w:left="3600" w:hanging="360"/>
      </w:pPr>
    </w:lvl>
    <w:lvl w:ilvl="5" w:tplc="71081645" w:tentative="1">
      <w:start w:val="1"/>
      <w:numFmt w:val="lowerRoman"/>
      <w:lvlText w:val="%6."/>
      <w:lvlJc w:val="right"/>
      <w:pPr>
        <w:ind w:left="4320" w:hanging="180"/>
      </w:pPr>
    </w:lvl>
    <w:lvl w:ilvl="6" w:tplc="71081645" w:tentative="1">
      <w:start w:val="1"/>
      <w:numFmt w:val="decimal"/>
      <w:lvlText w:val="%7."/>
      <w:lvlJc w:val="left"/>
      <w:pPr>
        <w:ind w:left="5040" w:hanging="360"/>
      </w:pPr>
    </w:lvl>
    <w:lvl w:ilvl="7" w:tplc="71081645" w:tentative="1">
      <w:start w:val="1"/>
      <w:numFmt w:val="lowerLetter"/>
      <w:lvlText w:val="%8."/>
      <w:lvlJc w:val="left"/>
      <w:pPr>
        <w:ind w:left="5760" w:hanging="360"/>
      </w:pPr>
    </w:lvl>
    <w:lvl w:ilvl="8" w:tplc="71081645" w:tentative="1">
      <w:start w:val="1"/>
      <w:numFmt w:val="lowerRoman"/>
      <w:lvlText w:val="%9."/>
      <w:lvlJc w:val="right"/>
      <w:pPr>
        <w:ind w:left="6480" w:hanging="180"/>
      </w:pPr>
    </w:lvl>
  </w:abstractNum>
  <w:abstractNum w:abstractNumId="71587224">
    <w:multiLevelType w:val="hybridMultilevel"/>
    <w:lvl w:ilvl="0" w:tplc="13201553">
      <w:start w:val="1"/>
      <w:numFmt w:val="decimal"/>
      <w:lvlText w:val="%1."/>
      <w:lvlJc w:val="left"/>
      <w:pPr>
        <w:ind w:left="720" w:hanging="360"/>
      </w:pPr>
    </w:lvl>
    <w:lvl w:ilvl="1" w:tplc="13201553" w:tentative="1">
      <w:start w:val="1"/>
      <w:numFmt w:val="lowerLetter"/>
      <w:lvlText w:val="%2."/>
      <w:lvlJc w:val="left"/>
      <w:pPr>
        <w:ind w:left="1440" w:hanging="360"/>
      </w:pPr>
    </w:lvl>
    <w:lvl w:ilvl="2" w:tplc="13201553" w:tentative="1">
      <w:start w:val="1"/>
      <w:numFmt w:val="lowerRoman"/>
      <w:lvlText w:val="%3."/>
      <w:lvlJc w:val="right"/>
      <w:pPr>
        <w:ind w:left="2160" w:hanging="180"/>
      </w:pPr>
    </w:lvl>
    <w:lvl w:ilvl="3" w:tplc="13201553" w:tentative="1">
      <w:start w:val="1"/>
      <w:numFmt w:val="decimal"/>
      <w:lvlText w:val="%4."/>
      <w:lvlJc w:val="left"/>
      <w:pPr>
        <w:ind w:left="2880" w:hanging="360"/>
      </w:pPr>
    </w:lvl>
    <w:lvl w:ilvl="4" w:tplc="13201553" w:tentative="1">
      <w:start w:val="1"/>
      <w:numFmt w:val="lowerLetter"/>
      <w:lvlText w:val="%5."/>
      <w:lvlJc w:val="left"/>
      <w:pPr>
        <w:ind w:left="3600" w:hanging="360"/>
      </w:pPr>
    </w:lvl>
    <w:lvl w:ilvl="5" w:tplc="13201553" w:tentative="1">
      <w:start w:val="1"/>
      <w:numFmt w:val="lowerRoman"/>
      <w:lvlText w:val="%6."/>
      <w:lvlJc w:val="right"/>
      <w:pPr>
        <w:ind w:left="4320" w:hanging="180"/>
      </w:pPr>
    </w:lvl>
    <w:lvl w:ilvl="6" w:tplc="13201553" w:tentative="1">
      <w:start w:val="1"/>
      <w:numFmt w:val="decimal"/>
      <w:lvlText w:val="%7."/>
      <w:lvlJc w:val="left"/>
      <w:pPr>
        <w:ind w:left="5040" w:hanging="360"/>
      </w:pPr>
    </w:lvl>
    <w:lvl w:ilvl="7" w:tplc="13201553" w:tentative="1">
      <w:start w:val="1"/>
      <w:numFmt w:val="lowerLetter"/>
      <w:lvlText w:val="%8."/>
      <w:lvlJc w:val="left"/>
      <w:pPr>
        <w:ind w:left="5760" w:hanging="360"/>
      </w:pPr>
    </w:lvl>
    <w:lvl w:ilvl="8" w:tplc="13201553" w:tentative="1">
      <w:start w:val="1"/>
      <w:numFmt w:val="lowerRoman"/>
      <w:lvlText w:val="%9."/>
      <w:lvlJc w:val="right"/>
      <w:pPr>
        <w:ind w:left="6480" w:hanging="180"/>
      </w:pPr>
    </w:lvl>
  </w:abstractNum>
  <w:abstractNum w:abstractNumId="71587223">
    <w:multiLevelType w:val="hybridMultilevel"/>
    <w:lvl w:ilvl="0" w:tplc="87144659">
      <w:start w:val="1"/>
      <w:numFmt w:val="decimal"/>
      <w:lvlText w:val="%1."/>
      <w:lvlJc w:val="left"/>
      <w:pPr>
        <w:ind w:left="720" w:hanging="360"/>
      </w:pPr>
    </w:lvl>
    <w:lvl w:ilvl="1" w:tplc="87144659" w:tentative="1">
      <w:start w:val="1"/>
      <w:numFmt w:val="lowerLetter"/>
      <w:lvlText w:val="%2."/>
      <w:lvlJc w:val="left"/>
      <w:pPr>
        <w:ind w:left="1440" w:hanging="360"/>
      </w:pPr>
    </w:lvl>
    <w:lvl w:ilvl="2" w:tplc="87144659" w:tentative="1">
      <w:start w:val="1"/>
      <w:numFmt w:val="lowerRoman"/>
      <w:lvlText w:val="%3."/>
      <w:lvlJc w:val="right"/>
      <w:pPr>
        <w:ind w:left="2160" w:hanging="180"/>
      </w:pPr>
    </w:lvl>
    <w:lvl w:ilvl="3" w:tplc="87144659" w:tentative="1">
      <w:start w:val="1"/>
      <w:numFmt w:val="decimal"/>
      <w:lvlText w:val="%4."/>
      <w:lvlJc w:val="left"/>
      <w:pPr>
        <w:ind w:left="2880" w:hanging="360"/>
      </w:pPr>
    </w:lvl>
    <w:lvl w:ilvl="4" w:tplc="87144659" w:tentative="1">
      <w:start w:val="1"/>
      <w:numFmt w:val="lowerLetter"/>
      <w:lvlText w:val="%5."/>
      <w:lvlJc w:val="left"/>
      <w:pPr>
        <w:ind w:left="3600" w:hanging="360"/>
      </w:pPr>
    </w:lvl>
    <w:lvl w:ilvl="5" w:tplc="87144659" w:tentative="1">
      <w:start w:val="1"/>
      <w:numFmt w:val="lowerRoman"/>
      <w:lvlText w:val="%6."/>
      <w:lvlJc w:val="right"/>
      <w:pPr>
        <w:ind w:left="4320" w:hanging="180"/>
      </w:pPr>
    </w:lvl>
    <w:lvl w:ilvl="6" w:tplc="87144659" w:tentative="1">
      <w:start w:val="1"/>
      <w:numFmt w:val="decimal"/>
      <w:lvlText w:val="%7."/>
      <w:lvlJc w:val="left"/>
      <w:pPr>
        <w:ind w:left="5040" w:hanging="360"/>
      </w:pPr>
    </w:lvl>
    <w:lvl w:ilvl="7" w:tplc="87144659" w:tentative="1">
      <w:start w:val="1"/>
      <w:numFmt w:val="lowerLetter"/>
      <w:lvlText w:val="%8."/>
      <w:lvlJc w:val="left"/>
      <w:pPr>
        <w:ind w:left="5760" w:hanging="360"/>
      </w:pPr>
    </w:lvl>
    <w:lvl w:ilvl="8" w:tplc="87144659" w:tentative="1">
      <w:start w:val="1"/>
      <w:numFmt w:val="lowerRoman"/>
      <w:lvlText w:val="%9."/>
      <w:lvlJc w:val="right"/>
      <w:pPr>
        <w:ind w:left="6480" w:hanging="180"/>
      </w:pPr>
    </w:lvl>
  </w:abstractNum>
  <w:abstractNum w:abstractNumId="71587222">
    <w:multiLevelType w:val="hybridMultilevel"/>
    <w:lvl w:ilvl="0" w:tplc="17178365">
      <w:start w:val="1"/>
      <w:numFmt w:val="decimal"/>
      <w:lvlText w:val="%1."/>
      <w:lvlJc w:val="left"/>
      <w:pPr>
        <w:ind w:left="720" w:hanging="360"/>
      </w:pPr>
    </w:lvl>
    <w:lvl w:ilvl="1" w:tplc="17178365" w:tentative="1">
      <w:start w:val="1"/>
      <w:numFmt w:val="lowerLetter"/>
      <w:lvlText w:val="%2."/>
      <w:lvlJc w:val="left"/>
      <w:pPr>
        <w:ind w:left="1440" w:hanging="360"/>
      </w:pPr>
    </w:lvl>
    <w:lvl w:ilvl="2" w:tplc="17178365" w:tentative="1">
      <w:start w:val="1"/>
      <w:numFmt w:val="lowerRoman"/>
      <w:lvlText w:val="%3."/>
      <w:lvlJc w:val="right"/>
      <w:pPr>
        <w:ind w:left="2160" w:hanging="180"/>
      </w:pPr>
    </w:lvl>
    <w:lvl w:ilvl="3" w:tplc="17178365" w:tentative="1">
      <w:start w:val="1"/>
      <w:numFmt w:val="decimal"/>
      <w:lvlText w:val="%4."/>
      <w:lvlJc w:val="left"/>
      <w:pPr>
        <w:ind w:left="2880" w:hanging="360"/>
      </w:pPr>
    </w:lvl>
    <w:lvl w:ilvl="4" w:tplc="17178365" w:tentative="1">
      <w:start w:val="1"/>
      <w:numFmt w:val="lowerLetter"/>
      <w:lvlText w:val="%5."/>
      <w:lvlJc w:val="left"/>
      <w:pPr>
        <w:ind w:left="3600" w:hanging="360"/>
      </w:pPr>
    </w:lvl>
    <w:lvl w:ilvl="5" w:tplc="17178365" w:tentative="1">
      <w:start w:val="1"/>
      <w:numFmt w:val="lowerRoman"/>
      <w:lvlText w:val="%6."/>
      <w:lvlJc w:val="right"/>
      <w:pPr>
        <w:ind w:left="4320" w:hanging="180"/>
      </w:pPr>
    </w:lvl>
    <w:lvl w:ilvl="6" w:tplc="17178365" w:tentative="1">
      <w:start w:val="1"/>
      <w:numFmt w:val="decimal"/>
      <w:lvlText w:val="%7."/>
      <w:lvlJc w:val="left"/>
      <w:pPr>
        <w:ind w:left="5040" w:hanging="360"/>
      </w:pPr>
    </w:lvl>
    <w:lvl w:ilvl="7" w:tplc="17178365" w:tentative="1">
      <w:start w:val="1"/>
      <w:numFmt w:val="lowerLetter"/>
      <w:lvlText w:val="%8."/>
      <w:lvlJc w:val="left"/>
      <w:pPr>
        <w:ind w:left="5760" w:hanging="360"/>
      </w:pPr>
    </w:lvl>
    <w:lvl w:ilvl="8" w:tplc="17178365" w:tentative="1">
      <w:start w:val="1"/>
      <w:numFmt w:val="lowerRoman"/>
      <w:lvlText w:val="%9."/>
      <w:lvlJc w:val="right"/>
      <w:pPr>
        <w:ind w:left="6480" w:hanging="180"/>
      </w:pPr>
    </w:lvl>
  </w:abstractNum>
  <w:abstractNum w:abstractNumId="71587221">
    <w:multiLevelType w:val="hybridMultilevel"/>
    <w:lvl w:ilvl="0" w:tplc="89873071">
      <w:start w:val="1"/>
      <w:numFmt w:val="decimal"/>
      <w:lvlText w:val="%1."/>
      <w:lvlJc w:val="left"/>
      <w:pPr>
        <w:ind w:left="720" w:hanging="360"/>
      </w:pPr>
    </w:lvl>
    <w:lvl w:ilvl="1" w:tplc="89873071" w:tentative="1">
      <w:start w:val="1"/>
      <w:numFmt w:val="lowerLetter"/>
      <w:lvlText w:val="%2."/>
      <w:lvlJc w:val="left"/>
      <w:pPr>
        <w:ind w:left="1440" w:hanging="360"/>
      </w:pPr>
    </w:lvl>
    <w:lvl w:ilvl="2" w:tplc="89873071" w:tentative="1">
      <w:start w:val="1"/>
      <w:numFmt w:val="lowerRoman"/>
      <w:lvlText w:val="%3."/>
      <w:lvlJc w:val="right"/>
      <w:pPr>
        <w:ind w:left="2160" w:hanging="180"/>
      </w:pPr>
    </w:lvl>
    <w:lvl w:ilvl="3" w:tplc="89873071" w:tentative="1">
      <w:start w:val="1"/>
      <w:numFmt w:val="decimal"/>
      <w:lvlText w:val="%4."/>
      <w:lvlJc w:val="left"/>
      <w:pPr>
        <w:ind w:left="2880" w:hanging="360"/>
      </w:pPr>
    </w:lvl>
    <w:lvl w:ilvl="4" w:tplc="89873071" w:tentative="1">
      <w:start w:val="1"/>
      <w:numFmt w:val="lowerLetter"/>
      <w:lvlText w:val="%5."/>
      <w:lvlJc w:val="left"/>
      <w:pPr>
        <w:ind w:left="3600" w:hanging="360"/>
      </w:pPr>
    </w:lvl>
    <w:lvl w:ilvl="5" w:tplc="89873071" w:tentative="1">
      <w:start w:val="1"/>
      <w:numFmt w:val="lowerRoman"/>
      <w:lvlText w:val="%6."/>
      <w:lvlJc w:val="right"/>
      <w:pPr>
        <w:ind w:left="4320" w:hanging="180"/>
      </w:pPr>
    </w:lvl>
    <w:lvl w:ilvl="6" w:tplc="89873071" w:tentative="1">
      <w:start w:val="1"/>
      <w:numFmt w:val="decimal"/>
      <w:lvlText w:val="%7."/>
      <w:lvlJc w:val="left"/>
      <w:pPr>
        <w:ind w:left="5040" w:hanging="360"/>
      </w:pPr>
    </w:lvl>
    <w:lvl w:ilvl="7" w:tplc="89873071" w:tentative="1">
      <w:start w:val="1"/>
      <w:numFmt w:val="lowerLetter"/>
      <w:lvlText w:val="%8."/>
      <w:lvlJc w:val="left"/>
      <w:pPr>
        <w:ind w:left="5760" w:hanging="360"/>
      </w:pPr>
    </w:lvl>
    <w:lvl w:ilvl="8" w:tplc="89873071" w:tentative="1">
      <w:start w:val="1"/>
      <w:numFmt w:val="lowerRoman"/>
      <w:lvlText w:val="%9."/>
      <w:lvlJc w:val="right"/>
      <w:pPr>
        <w:ind w:left="6480" w:hanging="180"/>
      </w:pPr>
    </w:lvl>
  </w:abstractNum>
  <w:abstractNum w:abstractNumId="71587220">
    <w:multiLevelType w:val="hybridMultilevel"/>
    <w:lvl w:ilvl="0" w:tplc="71710631">
      <w:start w:val="1"/>
      <w:numFmt w:val="decimal"/>
      <w:lvlText w:val="%1."/>
      <w:lvlJc w:val="left"/>
      <w:pPr>
        <w:ind w:left="720" w:hanging="360"/>
      </w:pPr>
    </w:lvl>
    <w:lvl w:ilvl="1" w:tplc="71710631" w:tentative="1">
      <w:start w:val="1"/>
      <w:numFmt w:val="lowerLetter"/>
      <w:lvlText w:val="%2."/>
      <w:lvlJc w:val="left"/>
      <w:pPr>
        <w:ind w:left="1440" w:hanging="360"/>
      </w:pPr>
    </w:lvl>
    <w:lvl w:ilvl="2" w:tplc="71710631" w:tentative="1">
      <w:start w:val="1"/>
      <w:numFmt w:val="lowerRoman"/>
      <w:lvlText w:val="%3."/>
      <w:lvlJc w:val="right"/>
      <w:pPr>
        <w:ind w:left="2160" w:hanging="180"/>
      </w:pPr>
    </w:lvl>
    <w:lvl w:ilvl="3" w:tplc="71710631" w:tentative="1">
      <w:start w:val="1"/>
      <w:numFmt w:val="decimal"/>
      <w:lvlText w:val="%4."/>
      <w:lvlJc w:val="left"/>
      <w:pPr>
        <w:ind w:left="2880" w:hanging="360"/>
      </w:pPr>
    </w:lvl>
    <w:lvl w:ilvl="4" w:tplc="71710631" w:tentative="1">
      <w:start w:val="1"/>
      <w:numFmt w:val="lowerLetter"/>
      <w:lvlText w:val="%5."/>
      <w:lvlJc w:val="left"/>
      <w:pPr>
        <w:ind w:left="3600" w:hanging="360"/>
      </w:pPr>
    </w:lvl>
    <w:lvl w:ilvl="5" w:tplc="71710631" w:tentative="1">
      <w:start w:val="1"/>
      <w:numFmt w:val="lowerRoman"/>
      <w:lvlText w:val="%6."/>
      <w:lvlJc w:val="right"/>
      <w:pPr>
        <w:ind w:left="4320" w:hanging="180"/>
      </w:pPr>
    </w:lvl>
    <w:lvl w:ilvl="6" w:tplc="71710631" w:tentative="1">
      <w:start w:val="1"/>
      <w:numFmt w:val="decimal"/>
      <w:lvlText w:val="%7."/>
      <w:lvlJc w:val="left"/>
      <w:pPr>
        <w:ind w:left="5040" w:hanging="360"/>
      </w:pPr>
    </w:lvl>
    <w:lvl w:ilvl="7" w:tplc="71710631" w:tentative="1">
      <w:start w:val="1"/>
      <w:numFmt w:val="lowerLetter"/>
      <w:lvlText w:val="%8."/>
      <w:lvlJc w:val="left"/>
      <w:pPr>
        <w:ind w:left="5760" w:hanging="360"/>
      </w:pPr>
    </w:lvl>
    <w:lvl w:ilvl="8" w:tplc="71710631" w:tentative="1">
      <w:start w:val="1"/>
      <w:numFmt w:val="lowerRoman"/>
      <w:lvlText w:val="%9."/>
      <w:lvlJc w:val="right"/>
      <w:pPr>
        <w:ind w:left="6480" w:hanging="180"/>
      </w:pPr>
    </w:lvl>
  </w:abstractNum>
  <w:abstractNum w:abstractNumId="71587219">
    <w:multiLevelType w:val="hybridMultilevel"/>
    <w:lvl w:ilvl="0" w:tplc="90766341">
      <w:start w:val="1"/>
      <w:numFmt w:val="decimal"/>
      <w:lvlText w:val="%1."/>
      <w:lvlJc w:val="left"/>
      <w:pPr>
        <w:ind w:left="720" w:hanging="360"/>
      </w:pPr>
    </w:lvl>
    <w:lvl w:ilvl="1" w:tplc="90766341" w:tentative="1">
      <w:start w:val="1"/>
      <w:numFmt w:val="lowerLetter"/>
      <w:lvlText w:val="%2."/>
      <w:lvlJc w:val="left"/>
      <w:pPr>
        <w:ind w:left="1440" w:hanging="360"/>
      </w:pPr>
    </w:lvl>
    <w:lvl w:ilvl="2" w:tplc="90766341" w:tentative="1">
      <w:start w:val="1"/>
      <w:numFmt w:val="lowerRoman"/>
      <w:lvlText w:val="%3."/>
      <w:lvlJc w:val="right"/>
      <w:pPr>
        <w:ind w:left="2160" w:hanging="180"/>
      </w:pPr>
    </w:lvl>
    <w:lvl w:ilvl="3" w:tplc="90766341" w:tentative="1">
      <w:start w:val="1"/>
      <w:numFmt w:val="decimal"/>
      <w:lvlText w:val="%4."/>
      <w:lvlJc w:val="left"/>
      <w:pPr>
        <w:ind w:left="2880" w:hanging="360"/>
      </w:pPr>
    </w:lvl>
    <w:lvl w:ilvl="4" w:tplc="90766341" w:tentative="1">
      <w:start w:val="1"/>
      <w:numFmt w:val="lowerLetter"/>
      <w:lvlText w:val="%5."/>
      <w:lvlJc w:val="left"/>
      <w:pPr>
        <w:ind w:left="3600" w:hanging="360"/>
      </w:pPr>
    </w:lvl>
    <w:lvl w:ilvl="5" w:tplc="90766341" w:tentative="1">
      <w:start w:val="1"/>
      <w:numFmt w:val="lowerRoman"/>
      <w:lvlText w:val="%6."/>
      <w:lvlJc w:val="right"/>
      <w:pPr>
        <w:ind w:left="4320" w:hanging="180"/>
      </w:pPr>
    </w:lvl>
    <w:lvl w:ilvl="6" w:tplc="90766341" w:tentative="1">
      <w:start w:val="1"/>
      <w:numFmt w:val="decimal"/>
      <w:lvlText w:val="%7."/>
      <w:lvlJc w:val="left"/>
      <w:pPr>
        <w:ind w:left="5040" w:hanging="360"/>
      </w:pPr>
    </w:lvl>
    <w:lvl w:ilvl="7" w:tplc="90766341" w:tentative="1">
      <w:start w:val="1"/>
      <w:numFmt w:val="lowerLetter"/>
      <w:lvlText w:val="%8."/>
      <w:lvlJc w:val="left"/>
      <w:pPr>
        <w:ind w:left="5760" w:hanging="360"/>
      </w:pPr>
    </w:lvl>
    <w:lvl w:ilvl="8" w:tplc="90766341" w:tentative="1">
      <w:start w:val="1"/>
      <w:numFmt w:val="lowerRoman"/>
      <w:lvlText w:val="%9."/>
      <w:lvlJc w:val="right"/>
      <w:pPr>
        <w:ind w:left="6480" w:hanging="180"/>
      </w:pPr>
    </w:lvl>
  </w:abstractNum>
  <w:abstractNum w:abstractNumId="71587218">
    <w:multiLevelType w:val="hybridMultilevel"/>
    <w:lvl w:ilvl="0" w:tplc="80672282">
      <w:start w:val="1"/>
      <w:numFmt w:val="decimal"/>
      <w:lvlText w:val="%1."/>
      <w:lvlJc w:val="left"/>
      <w:pPr>
        <w:ind w:left="720" w:hanging="360"/>
      </w:pPr>
    </w:lvl>
    <w:lvl w:ilvl="1" w:tplc="80672282" w:tentative="1">
      <w:start w:val="1"/>
      <w:numFmt w:val="lowerLetter"/>
      <w:lvlText w:val="%2."/>
      <w:lvlJc w:val="left"/>
      <w:pPr>
        <w:ind w:left="1440" w:hanging="360"/>
      </w:pPr>
    </w:lvl>
    <w:lvl w:ilvl="2" w:tplc="80672282" w:tentative="1">
      <w:start w:val="1"/>
      <w:numFmt w:val="lowerRoman"/>
      <w:lvlText w:val="%3."/>
      <w:lvlJc w:val="right"/>
      <w:pPr>
        <w:ind w:left="2160" w:hanging="180"/>
      </w:pPr>
    </w:lvl>
    <w:lvl w:ilvl="3" w:tplc="80672282" w:tentative="1">
      <w:start w:val="1"/>
      <w:numFmt w:val="decimal"/>
      <w:lvlText w:val="%4."/>
      <w:lvlJc w:val="left"/>
      <w:pPr>
        <w:ind w:left="2880" w:hanging="360"/>
      </w:pPr>
    </w:lvl>
    <w:lvl w:ilvl="4" w:tplc="80672282" w:tentative="1">
      <w:start w:val="1"/>
      <w:numFmt w:val="lowerLetter"/>
      <w:lvlText w:val="%5."/>
      <w:lvlJc w:val="left"/>
      <w:pPr>
        <w:ind w:left="3600" w:hanging="360"/>
      </w:pPr>
    </w:lvl>
    <w:lvl w:ilvl="5" w:tplc="80672282" w:tentative="1">
      <w:start w:val="1"/>
      <w:numFmt w:val="lowerRoman"/>
      <w:lvlText w:val="%6."/>
      <w:lvlJc w:val="right"/>
      <w:pPr>
        <w:ind w:left="4320" w:hanging="180"/>
      </w:pPr>
    </w:lvl>
    <w:lvl w:ilvl="6" w:tplc="80672282" w:tentative="1">
      <w:start w:val="1"/>
      <w:numFmt w:val="decimal"/>
      <w:lvlText w:val="%7."/>
      <w:lvlJc w:val="left"/>
      <w:pPr>
        <w:ind w:left="5040" w:hanging="360"/>
      </w:pPr>
    </w:lvl>
    <w:lvl w:ilvl="7" w:tplc="80672282" w:tentative="1">
      <w:start w:val="1"/>
      <w:numFmt w:val="lowerLetter"/>
      <w:lvlText w:val="%8."/>
      <w:lvlJc w:val="left"/>
      <w:pPr>
        <w:ind w:left="5760" w:hanging="360"/>
      </w:pPr>
    </w:lvl>
    <w:lvl w:ilvl="8" w:tplc="80672282" w:tentative="1">
      <w:start w:val="1"/>
      <w:numFmt w:val="lowerRoman"/>
      <w:lvlText w:val="%9."/>
      <w:lvlJc w:val="right"/>
      <w:pPr>
        <w:ind w:left="6480" w:hanging="180"/>
      </w:pPr>
    </w:lvl>
  </w:abstractNum>
  <w:abstractNum w:abstractNumId="71587217">
    <w:multiLevelType w:val="hybridMultilevel"/>
    <w:lvl w:ilvl="0" w:tplc="92960816">
      <w:start w:val="1"/>
      <w:numFmt w:val="decimal"/>
      <w:lvlText w:val="%1."/>
      <w:lvlJc w:val="left"/>
      <w:pPr>
        <w:ind w:left="720" w:hanging="360"/>
      </w:pPr>
    </w:lvl>
    <w:lvl w:ilvl="1" w:tplc="92960816" w:tentative="1">
      <w:start w:val="1"/>
      <w:numFmt w:val="lowerLetter"/>
      <w:lvlText w:val="%2."/>
      <w:lvlJc w:val="left"/>
      <w:pPr>
        <w:ind w:left="1440" w:hanging="360"/>
      </w:pPr>
    </w:lvl>
    <w:lvl w:ilvl="2" w:tplc="92960816" w:tentative="1">
      <w:start w:val="1"/>
      <w:numFmt w:val="lowerRoman"/>
      <w:lvlText w:val="%3."/>
      <w:lvlJc w:val="right"/>
      <w:pPr>
        <w:ind w:left="2160" w:hanging="180"/>
      </w:pPr>
    </w:lvl>
    <w:lvl w:ilvl="3" w:tplc="92960816" w:tentative="1">
      <w:start w:val="1"/>
      <w:numFmt w:val="decimal"/>
      <w:lvlText w:val="%4."/>
      <w:lvlJc w:val="left"/>
      <w:pPr>
        <w:ind w:left="2880" w:hanging="360"/>
      </w:pPr>
    </w:lvl>
    <w:lvl w:ilvl="4" w:tplc="92960816" w:tentative="1">
      <w:start w:val="1"/>
      <w:numFmt w:val="lowerLetter"/>
      <w:lvlText w:val="%5."/>
      <w:lvlJc w:val="left"/>
      <w:pPr>
        <w:ind w:left="3600" w:hanging="360"/>
      </w:pPr>
    </w:lvl>
    <w:lvl w:ilvl="5" w:tplc="92960816" w:tentative="1">
      <w:start w:val="1"/>
      <w:numFmt w:val="lowerRoman"/>
      <w:lvlText w:val="%6."/>
      <w:lvlJc w:val="right"/>
      <w:pPr>
        <w:ind w:left="4320" w:hanging="180"/>
      </w:pPr>
    </w:lvl>
    <w:lvl w:ilvl="6" w:tplc="92960816" w:tentative="1">
      <w:start w:val="1"/>
      <w:numFmt w:val="decimal"/>
      <w:lvlText w:val="%7."/>
      <w:lvlJc w:val="left"/>
      <w:pPr>
        <w:ind w:left="5040" w:hanging="360"/>
      </w:pPr>
    </w:lvl>
    <w:lvl w:ilvl="7" w:tplc="92960816" w:tentative="1">
      <w:start w:val="1"/>
      <w:numFmt w:val="lowerLetter"/>
      <w:lvlText w:val="%8."/>
      <w:lvlJc w:val="left"/>
      <w:pPr>
        <w:ind w:left="5760" w:hanging="360"/>
      </w:pPr>
    </w:lvl>
    <w:lvl w:ilvl="8" w:tplc="92960816" w:tentative="1">
      <w:start w:val="1"/>
      <w:numFmt w:val="lowerRoman"/>
      <w:lvlText w:val="%9."/>
      <w:lvlJc w:val="right"/>
      <w:pPr>
        <w:ind w:left="6480" w:hanging="180"/>
      </w:pPr>
    </w:lvl>
  </w:abstractNum>
  <w:abstractNum w:abstractNumId="71587216">
    <w:multiLevelType w:val="hybridMultilevel"/>
    <w:lvl w:ilvl="0" w:tplc="89316382">
      <w:start w:val="1"/>
      <w:numFmt w:val="decimal"/>
      <w:lvlText w:val="%1."/>
      <w:lvlJc w:val="left"/>
      <w:pPr>
        <w:ind w:left="720" w:hanging="360"/>
      </w:pPr>
    </w:lvl>
    <w:lvl w:ilvl="1" w:tplc="89316382" w:tentative="1">
      <w:start w:val="1"/>
      <w:numFmt w:val="lowerLetter"/>
      <w:lvlText w:val="%2."/>
      <w:lvlJc w:val="left"/>
      <w:pPr>
        <w:ind w:left="1440" w:hanging="360"/>
      </w:pPr>
    </w:lvl>
    <w:lvl w:ilvl="2" w:tplc="89316382" w:tentative="1">
      <w:start w:val="1"/>
      <w:numFmt w:val="lowerRoman"/>
      <w:lvlText w:val="%3."/>
      <w:lvlJc w:val="right"/>
      <w:pPr>
        <w:ind w:left="2160" w:hanging="180"/>
      </w:pPr>
    </w:lvl>
    <w:lvl w:ilvl="3" w:tplc="89316382" w:tentative="1">
      <w:start w:val="1"/>
      <w:numFmt w:val="decimal"/>
      <w:lvlText w:val="%4."/>
      <w:lvlJc w:val="left"/>
      <w:pPr>
        <w:ind w:left="2880" w:hanging="360"/>
      </w:pPr>
    </w:lvl>
    <w:lvl w:ilvl="4" w:tplc="89316382" w:tentative="1">
      <w:start w:val="1"/>
      <w:numFmt w:val="lowerLetter"/>
      <w:lvlText w:val="%5."/>
      <w:lvlJc w:val="left"/>
      <w:pPr>
        <w:ind w:left="3600" w:hanging="360"/>
      </w:pPr>
    </w:lvl>
    <w:lvl w:ilvl="5" w:tplc="89316382" w:tentative="1">
      <w:start w:val="1"/>
      <w:numFmt w:val="lowerRoman"/>
      <w:lvlText w:val="%6."/>
      <w:lvlJc w:val="right"/>
      <w:pPr>
        <w:ind w:left="4320" w:hanging="180"/>
      </w:pPr>
    </w:lvl>
    <w:lvl w:ilvl="6" w:tplc="89316382" w:tentative="1">
      <w:start w:val="1"/>
      <w:numFmt w:val="decimal"/>
      <w:lvlText w:val="%7."/>
      <w:lvlJc w:val="left"/>
      <w:pPr>
        <w:ind w:left="5040" w:hanging="360"/>
      </w:pPr>
    </w:lvl>
    <w:lvl w:ilvl="7" w:tplc="89316382" w:tentative="1">
      <w:start w:val="1"/>
      <w:numFmt w:val="lowerLetter"/>
      <w:lvlText w:val="%8."/>
      <w:lvlJc w:val="left"/>
      <w:pPr>
        <w:ind w:left="5760" w:hanging="360"/>
      </w:pPr>
    </w:lvl>
    <w:lvl w:ilvl="8" w:tplc="89316382" w:tentative="1">
      <w:start w:val="1"/>
      <w:numFmt w:val="lowerRoman"/>
      <w:lvlText w:val="%9."/>
      <w:lvlJc w:val="right"/>
      <w:pPr>
        <w:ind w:left="6480" w:hanging="180"/>
      </w:pPr>
    </w:lvl>
  </w:abstractNum>
  <w:abstractNum w:abstractNumId="71587215">
    <w:multiLevelType w:val="hybridMultilevel"/>
    <w:lvl w:ilvl="0" w:tplc="34987529">
      <w:start w:val="1"/>
      <w:numFmt w:val="decimal"/>
      <w:lvlText w:val="%1."/>
      <w:lvlJc w:val="left"/>
      <w:pPr>
        <w:ind w:left="720" w:hanging="360"/>
      </w:pPr>
    </w:lvl>
    <w:lvl w:ilvl="1" w:tplc="34987529" w:tentative="1">
      <w:start w:val="1"/>
      <w:numFmt w:val="lowerLetter"/>
      <w:lvlText w:val="%2."/>
      <w:lvlJc w:val="left"/>
      <w:pPr>
        <w:ind w:left="1440" w:hanging="360"/>
      </w:pPr>
    </w:lvl>
    <w:lvl w:ilvl="2" w:tplc="34987529" w:tentative="1">
      <w:start w:val="1"/>
      <w:numFmt w:val="lowerRoman"/>
      <w:lvlText w:val="%3."/>
      <w:lvlJc w:val="right"/>
      <w:pPr>
        <w:ind w:left="2160" w:hanging="180"/>
      </w:pPr>
    </w:lvl>
    <w:lvl w:ilvl="3" w:tplc="34987529" w:tentative="1">
      <w:start w:val="1"/>
      <w:numFmt w:val="decimal"/>
      <w:lvlText w:val="%4."/>
      <w:lvlJc w:val="left"/>
      <w:pPr>
        <w:ind w:left="2880" w:hanging="360"/>
      </w:pPr>
    </w:lvl>
    <w:lvl w:ilvl="4" w:tplc="34987529" w:tentative="1">
      <w:start w:val="1"/>
      <w:numFmt w:val="lowerLetter"/>
      <w:lvlText w:val="%5."/>
      <w:lvlJc w:val="left"/>
      <w:pPr>
        <w:ind w:left="3600" w:hanging="360"/>
      </w:pPr>
    </w:lvl>
    <w:lvl w:ilvl="5" w:tplc="34987529" w:tentative="1">
      <w:start w:val="1"/>
      <w:numFmt w:val="lowerRoman"/>
      <w:lvlText w:val="%6."/>
      <w:lvlJc w:val="right"/>
      <w:pPr>
        <w:ind w:left="4320" w:hanging="180"/>
      </w:pPr>
    </w:lvl>
    <w:lvl w:ilvl="6" w:tplc="34987529" w:tentative="1">
      <w:start w:val="1"/>
      <w:numFmt w:val="decimal"/>
      <w:lvlText w:val="%7."/>
      <w:lvlJc w:val="left"/>
      <w:pPr>
        <w:ind w:left="5040" w:hanging="360"/>
      </w:pPr>
    </w:lvl>
    <w:lvl w:ilvl="7" w:tplc="34987529" w:tentative="1">
      <w:start w:val="1"/>
      <w:numFmt w:val="lowerLetter"/>
      <w:lvlText w:val="%8."/>
      <w:lvlJc w:val="left"/>
      <w:pPr>
        <w:ind w:left="5760" w:hanging="360"/>
      </w:pPr>
    </w:lvl>
    <w:lvl w:ilvl="8" w:tplc="34987529" w:tentative="1">
      <w:start w:val="1"/>
      <w:numFmt w:val="lowerRoman"/>
      <w:lvlText w:val="%9."/>
      <w:lvlJc w:val="right"/>
      <w:pPr>
        <w:ind w:left="6480" w:hanging="180"/>
      </w:pPr>
    </w:lvl>
  </w:abstractNum>
  <w:abstractNum w:abstractNumId="71587214">
    <w:multiLevelType w:val="hybridMultilevel"/>
    <w:lvl w:ilvl="0" w:tplc="84165243">
      <w:start w:val="1"/>
      <w:numFmt w:val="decimal"/>
      <w:lvlText w:val="%1."/>
      <w:lvlJc w:val="left"/>
      <w:pPr>
        <w:ind w:left="720" w:hanging="360"/>
      </w:pPr>
    </w:lvl>
    <w:lvl w:ilvl="1" w:tplc="84165243" w:tentative="1">
      <w:start w:val="1"/>
      <w:numFmt w:val="lowerLetter"/>
      <w:lvlText w:val="%2."/>
      <w:lvlJc w:val="left"/>
      <w:pPr>
        <w:ind w:left="1440" w:hanging="360"/>
      </w:pPr>
    </w:lvl>
    <w:lvl w:ilvl="2" w:tplc="84165243" w:tentative="1">
      <w:start w:val="1"/>
      <w:numFmt w:val="lowerRoman"/>
      <w:lvlText w:val="%3."/>
      <w:lvlJc w:val="right"/>
      <w:pPr>
        <w:ind w:left="2160" w:hanging="180"/>
      </w:pPr>
    </w:lvl>
    <w:lvl w:ilvl="3" w:tplc="84165243" w:tentative="1">
      <w:start w:val="1"/>
      <w:numFmt w:val="decimal"/>
      <w:lvlText w:val="%4."/>
      <w:lvlJc w:val="left"/>
      <w:pPr>
        <w:ind w:left="2880" w:hanging="360"/>
      </w:pPr>
    </w:lvl>
    <w:lvl w:ilvl="4" w:tplc="84165243" w:tentative="1">
      <w:start w:val="1"/>
      <w:numFmt w:val="lowerLetter"/>
      <w:lvlText w:val="%5."/>
      <w:lvlJc w:val="left"/>
      <w:pPr>
        <w:ind w:left="3600" w:hanging="360"/>
      </w:pPr>
    </w:lvl>
    <w:lvl w:ilvl="5" w:tplc="84165243" w:tentative="1">
      <w:start w:val="1"/>
      <w:numFmt w:val="lowerRoman"/>
      <w:lvlText w:val="%6."/>
      <w:lvlJc w:val="right"/>
      <w:pPr>
        <w:ind w:left="4320" w:hanging="180"/>
      </w:pPr>
    </w:lvl>
    <w:lvl w:ilvl="6" w:tplc="84165243" w:tentative="1">
      <w:start w:val="1"/>
      <w:numFmt w:val="decimal"/>
      <w:lvlText w:val="%7."/>
      <w:lvlJc w:val="left"/>
      <w:pPr>
        <w:ind w:left="5040" w:hanging="360"/>
      </w:pPr>
    </w:lvl>
    <w:lvl w:ilvl="7" w:tplc="84165243" w:tentative="1">
      <w:start w:val="1"/>
      <w:numFmt w:val="lowerLetter"/>
      <w:lvlText w:val="%8."/>
      <w:lvlJc w:val="left"/>
      <w:pPr>
        <w:ind w:left="5760" w:hanging="360"/>
      </w:pPr>
    </w:lvl>
    <w:lvl w:ilvl="8" w:tplc="84165243" w:tentative="1">
      <w:start w:val="1"/>
      <w:numFmt w:val="lowerRoman"/>
      <w:lvlText w:val="%9."/>
      <w:lvlJc w:val="right"/>
      <w:pPr>
        <w:ind w:left="6480" w:hanging="180"/>
      </w:pPr>
    </w:lvl>
  </w:abstractNum>
  <w:abstractNum w:abstractNumId="71587213">
    <w:multiLevelType w:val="hybridMultilevel"/>
    <w:lvl w:ilvl="0" w:tplc="40242676">
      <w:start w:val="1"/>
      <w:numFmt w:val="decimal"/>
      <w:lvlText w:val="%1."/>
      <w:lvlJc w:val="left"/>
      <w:pPr>
        <w:ind w:left="720" w:hanging="360"/>
      </w:pPr>
    </w:lvl>
    <w:lvl w:ilvl="1" w:tplc="40242676" w:tentative="1">
      <w:start w:val="1"/>
      <w:numFmt w:val="lowerLetter"/>
      <w:lvlText w:val="%2."/>
      <w:lvlJc w:val="left"/>
      <w:pPr>
        <w:ind w:left="1440" w:hanging="360"/>
      </w:pPr>
    </w:lvl>
    <w:lvl w:ilvl="2" w:tplc="40242676" w:tentative="1">
      <w:start w:val="1"/>
      <w:numFmt w:val="lowerRoman"/>
      <w:lvlText w:val="%3."/>
      <w:lvlJc w:val="right"/>
      <w:pPr>
        <w:ind w:left="2160" w:hanging="180"/>
      </w:pPr>
    </w:lvl>
    <w:lvl w:ilvl="3" w:tplc="40242676" w:tentative="1">
      <w:start w:val="1"/>
      <w:numFmt w:val="decimal"/>
      <w:lvlText w:val="%4."/>
      <w:lvlJc w:val="left"/>
      <w:pPr>
        <w:ind w:left="2880" w:hanging="360"/>
      </w:pPr>
    </w:lvl>
    <w:lvl w:ilvl="4" w:tplc="40242676" w:tentative="1">
      <w:start w:val="1"/>
      <w:numFmt w:val="lowerLetter"/>
      <w:lvlText w:val="%5."/>
      <w:lvlJc w:val="left"/>
      <w:pPr>
        <w:ind w:left="3600" w:hanging="360"/>
      </w:pPr>
    </w:lvl>
    <w:lvl w:ilvl="5" w:tplc="40242676" w:tentative="1">
      <w:start w:val="1"/>
      <w:numFmt w:val="lowerRoman"/>
      <w:lvlText w:val="%6."/>
      <w:lvlJc w:val="right"/>
      <w:pPr>
        <w:ind w:left="4320" w:hanging="180"/>
      </w:pPr>
    </w:lvl>
    <w:lvl w:ilvl="6" w:tplc="40242676" w:tentative="1">
      <w:start w:val="1"/>
      <w:numFmt w:val="decimal"/>
      <w:lvlText w:val="%7."/>
      <w:lvlJc w:val="left"/>
      <w:pPr>
        <w:ind w:left="5040" w:hanging="360"/>
      </w:pPr>
    </w:lvl>
    <w:lvl w:ilvl="7" w:tplc="40242676" w:tentative="1">
      <w:start w:val="1"/>
      <w:numFmt w:val="lowerLetter"/>
      <w:lvlText w:val="%8."/>
      <w:lvlJc w:val="left"/>
      <w:pPr>
        <w:ind w:left="5760" w:hanging="360"/>
      </w:pPr>
    </w:lvl>
    <w:lvl w:ilvl="8" w:tplc="40242676" w:tentative="1">
      <w:start w:val="1"/>
      <w:numFmt w:val="lowerRoman"/>
      <w:lvlText w:val="%9."/>
      <w:lvlJc w:val="right"/>
      <w:pPr>
        <w:ind w:left="6480" w:hanging="180"/>
      </w:pPr>
    </w:lvl>
  </w:abstractNum>
  <w:abstractNum w:abstractNumId="71587212">
    <w:multiLevelType w:val="hybridMultilevel"/>
    <w:lvl w:ilvl="0" w:tplc="67653696">
      <w:start w:val="1"/>
      <w:numFmt w:val="decimal"/>
      <w:lvlText w:val="%1."/>
      <w:lvlJc w:val="left"/>
      <w:pPr>
        <w:ind w:left="720" w:hanging="360"/>
      </w:pPr>
    </w:lvl>
    <w:lvl w:ilvl="1" w:tplc="67653696" w:tentative="1">
      <w:start w:val="1"/>
      <w:numFmt w:val="lowerLetter"/>
      <w:lvlText w:val="%2."/>
      <w:lvlJc w:val="left"/>
      <w:pPr>
        <w:ind w:left="1440" w:hanging="360"/>
      </w:pPr>
    </w:lvl>
    <w:lvl w:ilvl="2" w:tplc="67653696" w:tentative="1">
      <w:start w:val="1"/>
      <w:numFmt w:val="lowerRoman"/>
      <w:lvlText w:val="%3."/>
      <w:lvlJc w:val="right"/>
      <w:pPr>
        <w:ind w:left="2160" w:hanging="180"/>
      </w:pPr>
    </w:lvl>
    <w:lvl w:ilvl="3" w:tplc="67653696" w:tentative="1">
      <w:start w:val="1"/>
      <w:numFmt w:val="decimal"/>
      <w:lvlText w:val="%4."/>
      <w:lvlJc w:val="left"/>
      <w:pPr>
        <w:ind w:left="2880" w:hanging="360"/>
      </w:pPr>
    </w:lvl>
    <w:lvl w:ilvl="4" w:tplc="67653696" w:tentative="1">
      <w:start w:val="1"/>
      <w:numFmt w:val="lowerLetter"/>
      <w:lvlText w:val="%5."/>
      <w:lvlJc w:val="left"/>
      <w:pPr>
        <w:ind w:left="3600" w:hanging="360"/>
      </w:pPr>
    </w:lvl>
    <w:lvl w:ilvl="5" w:tplc="67653696" w:tentative="1">
      <w:start w:val="1"/>
      <w:numFmt w:val="lowerRoman"/>
      <w:lvlText w:val="%6."/>
      <w:lvlJc w:val="right"/>
      <w:pPr>
        <w:ind w:left="4320" w:hanging="180"/>
      </w:pPr>
    </w:lvl>
    <w:lvl w:ilvl="6" w:tplc="67653696" w:tentative="1">
      <w:start w:val="1"/>
      <w:numFmt w:val="decimal"/>
      <w:lvlText w:val="%7."/>
      <w:lvlJc w:val="left"/>
      <w:pPr>
        <w:ind w:left="5040" w:hanging="360"/>
      </w:pPr>
    </w:lvl>
    <w:lvl w:ilvl="7" w:tplc="67653696" w:tentative="1">
      <w:start w:val="1"/>
      <w:numFmt w:val="lowerLetter"/>
      <w:lvlText w:val="%8."/>
      <w:lvlJc w:val="left"/>
      <w:pPr>
        <w:ind w:left="5760" w:hanging="360"/>
      </w:pPr>
    </w:lvl>
    <w:lvl w:ilvl="8" w:tplc="67653696" w:tentative="1">
      <w:start w:val="1"/>
      <w:numFmt w:val="lowerRoman"/>
      <w:lvlText w:val="%9."/>
      <w:lvlJc w:val="right"/>
      <w:pPr>
        <w:ind w:left="6480" w:hanging="180"/>
      </w:pPr>
    </w:lvl>
  </w:abstractNum>
  <w:abstractNum w:abstractNumId="71587211">
    <w:multiLevelType w:val="hybridMultilevel"/>
    <w:lvl w:ilvl="0" w:tplc="99930023">
      <w:start w:val="1"/>
      <w:numFmt w:val="decimal"/>
      <w:lvlText w:val="%1."/>
      <w:lvlJc w:val="left"/>
      <w:pPr>
        <w:ind w:left="720" w:hanging="360"/>
      </w:pPr>
    </w:lvl>
    <w:lvl w:ilvl="1" w:tplc="99930023" w:tentative="1">
      <w:start w:val="1"/>
      <w:numFmt w:val="lowerLetter"/>
      <w:lvlText w:val="%2."/>
      <w:lvlJc w:val="left"/>
      <w:pPr>
        <w:ind w:left="1440" w:hanging="360"/>
      </w:pPr>
    </w:lvl>
    <w:lvl w:ilvl="2" w:tplc="99930023" w:tentative="1">
      <w:start w:val="1"/>
      <w:numFmt w:val="lowerRoman"/>
      <w:lvlText w:val="%3."/>
      <w:lvlJc w:val="right"/>
      <w:pPr>
        <w:ind w:left="2160" w:hanging="180"/>
      </w:pPr>
    </w:lvl>
    <w:lvl w:ilvl="3" w:tplc="99930023" w:tentative="1">
      <w:start w:val="1"/>
      <w:numFmt w:val="decimal"/>
      <w:lvlText w:val="%4."/>
      <w:lvlJc w:val="left"/>
      <w:pPr>
        <w:ind w:left="2880" w:hanging="360"/>
      </w:pPr>
    </w:lvl>
    <w:lvl w:ilvl="4" w:tplc="99930023" w:tentative="1">
      <w:start w:val="1"/>
      <w:numFmt w:val="lowerLetter"/>
      <w:lvlText w:val="%5."/>
      <w:lvlJc w:val="left"/>
      <w:pPr>
        <w:ind w:left="3600" w:hanging="360"/>
      </w:pPr>
    </w:lvl>
    <w:lvl w:ilvl="5" w:tplc="99930023" w:tentative="1">
      <w:start w:val="1"/>
      <w:numFmt w:val="lowerRoman"/>
      <w:lvlText w:val="%6."/>
      <w:lvlJc w:val="right"/>
      <w:pPr>
        <w:ind w:left="4320" w:hanging="180"/>
      </w:pPr>
    </w:lvl>
    <w:lvl w:ilvl="6" w:tplc="99930023" w:tentative="1">
      <w:start w:val="1"/>
      <w:numFmt w:val="decimal"/>
      <w:lvlText w:val="%7."/>
      <w:lvlJc w:val="left"/>
      <w:pPr>
        <w:ind w:left="5040" w:hanging="360"/>
      </w:pPr>
    </w:lvl>
    <w:lvl w:ilvl="7" w:tplc="99930023" w:tentative="1">
      <w:start w:val="1"/>
      <w:numFmt w:val="lowerLetter"/>
      <w:lvlText w:val="%8."/>
      <w:lvlJc w:val="left"/>
      <w:pPr>
        <w:ind w:left="5760" w:hanging="360"/>
      </w:pPr>
    </w:lvl>
    <w:lvl w:ilvl="8" w:tplc="99930023" w:tentative="1">
      <w:start w:val="1"/>
      <w:numFmt w:val="lowerRoman"/>
      <w:lvlText w:val="%9."/>
      <w:lvlJc w:val="right"/>
      <w:pPr>
        <w:ind w:left="6480" w:hanging="180"/>
      </w:pPr>
    </w:lvl>
  </w:abstractNum>
  <w:abstractNum w:abstractNumId="71587210">
    <w:multiLevelType w:val="hybridMultilevel"/>
    <w:lvl w:ilvl="0" w:tplc="79988662">
      <w:start w:val="1"/>
      <w:numFmt w:val="decimal"/>
      <w:lvlText w:val="%1."/>
      <w:lvlJc w:val="left"/>
      <w:pPr>
        <w:ind w:left="720" w:hanging="360"/>
      </w:pPr>
    </w:lvl>
    <w:lvl w:ilvl="1" w:tplc="79988662" w:tentative="1">
      <w:start w:val="1"/>
      <w:numFmt w:val="lowerLetter"/>
      <w:lvlText w:val="%2."/>
      <w:lvlJc w:val="left"/>
      <w:pPr>
        <w:ind w:left="1440" w:hanging="360"/>
      </w:pPr>
    </w:lvl>
    <w:lvl w:ilvl="2" w:tplc="79988662" w:tentative="1">
      <w:start w:val="1"/>
      <w:numFmt w:val="lowerRoman"/>
      <w:lvlText w:val="%3."/>
      <w:lvlJc w:val="right"/>
      <w:pPr>
        <w:ind w:left="2160" w:hanging="180"/>
      </w:pPr>
    </w:lvl>
    <w:lvl w:ilvl="3" w:tplc="79988662" w:tentative="1">
      <w:start w:val="1"/>
      <w:numFmt w:val="decimal"/>
      <w:lvlText w:val="%4."/>
      <w:lvlJc w:val="left"/>
      <w:pPr>
        <w:ind w:left="2880" w:hanging="360"/>
      </w:pPr>
    </w:lvl>
    <w:lvl w:ilvl="4" w:tplc="79988662" w:tentative="1">
      <w:start w:val="1"/>
      <w:numFmt w:val="lowerLetter"/>
      <w:lvlText w:val="%5."/>
      <w:lvlJc w:val="left"/>
      <w:pPr>
        <w:ind w:left="3600" w:hanging="360"/>
      </w:pPr>
    </w:lvl>
    <w:lvl w:ilvl="5" w:tplc="79988662" w:tentative="1">
      <w:start w:val="1"/>
      <w:numFmt w:val="lowerRoman"/>
      <w:lvlText w:val="%6."/>
      <w:lvlJc w:val="right"/>
      <w:pPr>
        <w:ind w:left="4320" w:hanging="180"/>
      </w:pPr>
    </w:lvl>
    <w:lvl w:ilvl="6" w:tplc="79988662" w:tentative="1">
      <w:start w:val="1"/>
      <w:numFmt w:val="decimal"/>
      <w:lvlText w:val="%7."/>
      <w:lvlJc w:val="left"/>
      <w:pPr>
        <w:ind w:left="5040" w:hanging="360"/>
      </w:pPr>
    </w:lvl>
    <w:lvl w:ilvl="7" w:tplc="79988662" w:tentative="1">
      <w:start w:val="1"/>
      <w:numFmt w:val="lowerLetter"/>
      <w:lvlText w:val="%8."/>
      <w:lvlJc w:val="left"/>
      <w:pPr>
        <w:ind w:left="5760" w:hanging="360"/>
      </w:pPr>
    </w:lvl>
    <w:lvl w:ilvl="8" w:tplc="79988662" w:tentative="1">
      <w:start w:val="1"/>
      <w:numFmt w:val="lowerRoman"/>
      <w:lvlText w:val="%9."/>
      <w:lvlJc w:val="right"/>
      <w:pPr>
        <w:ind w:left="6480" w:hanging="180"/>
      </w:pPr>
    </w:lvl>
  </w:abstractNum>
  <w:abstractNum w:abstractNumId="71587209">
    <w:multiLevelType w:val="hybridMultilevel"/>
    <w:lvl w:ilvl="0" w:tplc="90111933">
      <w:start w:val="1"/>
      <w:numFmt w:val="decimal"/>
      <w:lvlText w:val="%1."/>
      <w:lvlJc w:val="left"/>
      <w:pPr>
        <w:ind w:left="720" w:hanging="360"/>
      </w:pPr>
    </w:lvl>
    <w:lvl w:ilvl="1" w:tplc="90111933" w:tentative="1">
      <w:start w:val="1"/>
      <w:numFmt w:val="lowerLetter"/>
      <w:lvlText w:val="%2."/>
      <w:lvlJc w:val="left"/>
      <w:pPr>
        <w:ind w:left="1440" w:hanging="360"/>
      </w:pPr>
    </w:lvl>
    <w:lvl w:ilvl="2" w:tplc="90111933" w:tentative="1">
      <w:start w:val="1"/>
      <w:numFmt w:val="lowerRoman"/>
      <w:lvlText w:val="%3."/>
      <w:lvlJc w:val="right"/>
      <w:pPr>
        <w:ind w:left="2160" w:hanging="180"/>
      </w:pPr>
    </w:lvl>
    <w:lvl w:ilvl="3" w:tplc="90111933" w:tentative="1">
      <w:start w:val="1"/>
      <w:numFmt w:val="decimal"/>
      <w:lvlText w:val="%4."/>
      <w:lvlJc w:val="left"/>
      <w:pPr>
        <w:ind w:left="2880" w:hanging="360"/>
      </w:pPr>
    </w:lvl>
    <w:lvl w:ilvl="4" w:tplc="90111933" w:tentative="1">
      <w:start w:val="1"/>
      <w:numFmt w:val="lowerLetter"/>
      <w:lvlText w:val="%5."/>
      <w:lvlJc w:val="left"/>
      <w:pPr>
        <w:ind w:left="3600" w:hanging="360"/>
      </w:pPr>
    </w:lvl>
    <w:lvl w:ilvl="5" w:tplc="90111933" w:tentative="1">
      <w:start w:val="1"/>
      <w:numFmt w:val="lowerRoman"/>
      <w:lvlText w:val="%6."/>
      <w:lvlJc w:val="right"/>
      <w:pPr>
        <w:ind w:left="4320" w:hanging="180"/>
      </w:pPr>
    </w:lvl>
    <w:lvl w:ilvl="6" w:tplc="90111933" w:tentative="1">
      <w:start w:val="1"/>
      <w:numFmt w:val="decimal"/>
      <w:lvlText w:val="%7."/>
      <w:lvlJc w:val="left"/>
      <w:pPr>
        <w:ind w:left="5040" w:hanging="360"/>
      </w:pPr>
    </w:lvl>
    <w:lvl w:ilvl="7" w:tplc="90111933" w:tentative="1">
      <w:start w:val="1"/>
      <w:numFmt w:val="lowerLetter"/>
      <w:lvlText w:val="%8."/>
      <w:lvlJc w:val="left"/>
      <w:pPr>
        <w:ind w:left="5760" w:hanging="360"/>
      </w:pPr>
    </w:lvl>
    <w:lvl w:ilvl="8" w:tplc="90111933" w:tentative="1">
      <w:start w:val="1"/>
      <w:numFmt w:val="lowerRoman"/>
      <w:lvlText w:val="%9."/>
      <w:lvlJc w:val="right"/>
      <w:pPr>
        <w:ind w:left="6480" w:hanging="180"/>
      </w:pPr>
    </w:lvl>
  </w:abstractNum>
  <w:abstractNum w:abstractNumId="71587208">
    <w:multiLevelType w:val="hybridMultilevel"/>
    <w:lvl w:ilvl="0" w:tplc="34828739">
      <w:start w:val="1"/>
      <w:numFmt w:val="decimal"/>
      <w:lvlText w:val="%1."/>
      <w:lvlJc w:val="left"/>
      <w:pPr>
        <w:ind w:left="720" w:hanging="360"/>
      </w:pPr>
    </w:lvl>
    <w:lvl w:ilvl="1" w:tplc="34828739" w:tentative="1">
      <w:start w:val="1"/>
      <w:numFmt w:val="lowerLetter"/>
      <w:lvlText w:val="%2."/>
      <w:lvlJc w:val="left"/>
      <w:pPr>
        <w:ind w:left="1440" w:hanging="360"/>
      </w:pPr>
    </w:lvl>
    <w:lvl w:ilvl="2" w:tplc="34828739" w:tentative="1">
      <w:start w:val="1"/>
      <w:numFmt w:val="lowerRoman"/>
      <w:lvlText w:val="%3."/>
      <w:lvlJc w:val="right"/>
      <w:pPr>
        <w:ind w:left="2160" w:hanging="180"/>
      </w:pPr>
    </w:lvl>
    <w:lvl w:ilvl="3" w:tplc="34828739" w:tentative="1">
      <w:start w:val="1"/>
      <w:numFmt w:val="decimal"/>
      <w:lvlText w:val="%4."/>
      <w:lvlJc w:val="left"/>
      <w:pPr>
        <w:ind w:left="2880" w:hanging="360"/>
      </w:pPr>
    </w:lvl>
    <w:lvl w:ilvl="4" w:tplc="34828739" w:tentative="1">
      <w:start w:val="1"/>
      <w:numFmt w:val="lowerLetter"/>
      <w:lvlText w:val="%5."/>
      <w:lvlJc w:val="left"/>
      <w:pPr>
        <w:ind w:left="3600" w:hanging="360"/>
      </w:pPr>
    </w:lvl>
    <w:lvl w:ilvl="5" w:tplc="34828739" w:tentative="1">
      <w:start w:val="1"/>
      <w:numFmt w:val="lowerRoman"/>
      <w:lvlText w:val="%6."/>
      <w:lvlJc w:val="right"/>
      <w:pPr>
        <w:ind w:left="4320" w:hanging="180"/>
      </w:pPr>
    </w:lvl>
    <w:lvl w:ilvl="6" w:tplc="34828739" w:tentative="1">
      <w:start w:val="1"/>
      <w:numFmt w:val="decimal"/>
      <w:lvlText w:val="%7."/>
      <w:lvlJc w:val="left"/>
      <w:pPr>
        <w:ind w:left="5040" w:hanging="360"/>
      </w:pPr>
    </w:lvl>
    <w:lvl w:ilvl="7" w:tplc="34828739" w:tentative="1">
      <w:start w:val="1"/>
      <w:numFmt w:val="lowerLetter"/>
      <w:lvlText w:val="%8."/>
      <w:lvlJc w:val="left"/>
      <w:pPr>
        <w:ind w:left="5760" w:hanging="360"/>
      </w:pPr>
    </w:lvl>
    <w:lvl w:ilvl="8" w:tplc="34828739" w:tentative="1">
      <w:start w:val="1"/>
      <w:numFmt w:val="lowerRoman"/>
      <w:lvlText w:val="%9."/>
      <w:lvlJc w:val="right"/>
      <w:pPr>
        <w:ind w:left="6480" w:hanging="180"/>
      </w:pPr>
    </w:lvl>
  </w:abstractNum>
  <w:abstractNum w:abstractNumId="71587207">
    <w:multiLevelType w:val="hybridMultilevel"/>
    <w:lvl w:ilvl="0" w:tplc="75851635">
      <w:start w:val="1"/>
      <w:numFmt w:val="decimal"/>
      <w:lvlText w:val="%1."/>
      <w:lvlJc w:val="left"/>
      <w:pPr>
        <w:ind w:left="720" w:hanging="360"/>
      </w:pPr>
    </w:lvl>
    <w:lvl w:ilvl="1" w:tplc="75851635" w:tentative="1">
      <w:start w:val="1"/>
      <w:numFmt w:val="lowerLetter"/>
      <w:lvlText w:val="%2."/>
      <w:lvlJc w:val="left"/>
      <w:pPr>
        <w:ind w:left="1440" w:hanging="360"/>
      </w:pPr>
    </w:lvl>
    <w:lvl w:ilvl="2" w:tplc="75851635" w:tentative="1">
      <w:start w:val="1"/>
      <w:numFmt w:val="lowerRoman"/>
      <w:lvlText w:val="%3."/>
      <w:lvlJc w:val="right"/>
      <w:pPr>
        <w:ind w:left="2160" w:hanging="180"/>
      </w:pPr>
    </w:lvl>
    <w:lvl w:ilvl="3" w:tplc="75851635" w:tentative="1">
      <w:start w:val="1"/>
      <w:numFmt w:val="decimal"/>
      <w:lvlText w:val="%4."/>
      <w:lvlJc w:val="left"/>
      <w:pPr>
        <w:ind w:left="2880" w:hanging="360"/>
      </w:pPr>
    </w:lvl>
    <w:lvl w:ilvl="4" w:tplc="75851635" w:tentative="1">
      <w:start w:val="1"/>
      <w:numFmt w:val="lowerLetter"/>
      <w:lvlText w:val="%5."/>
      <w:lvlJc w:val="left"/>
      <w:pPr>
        <w:ind w:left="3600" w:hanging="360"/>
      </w:pPr>
    </w:lvl>
    <w:lvl w:ilvl="5" w:tplc="75851635" w:tentative="1">
      <w:start w:val="1"/>
      <w:numFmt w:val="lowerRoman"/>
      <w:lvlText w:val="%6."/>
      <w:lvlJc w:val="right"/>
      <w:pPr>
        <w:ind w:left="4320" w:hanging="180"/>
      </w:pPr>
    </w:lvl>
    <w:lvl w:ilvl="6" w:tplc="75851635" w:tentative="1">
      <w:start w:val="1"/>
      <w:numFmt w:val="decimal"/>
      <w:lvlText w:val="%7."/>
      <w:lvlJc w:val="left"/>
      <w:pPr>
        <w:ind w:left="5040" w:hanging="360"/>
      </w:pPr>
    </w:lvl>
    <w:lvl w:ilvl="7" w:tplc="75851635" w:tentative="1">
      <w:start w:val="1"/>
      <w:numFmt w:val="lowerLetter"/>
      <w:lvlText w:val="%8."/>
      <w:lvlJc w:val="left"/>
      <w:pPr>
        <w:ind w:left="5760" w:hanging="360"/>
      </w:pPr>
    </w:lvl>
    <w:lvl w:ilvl="8" w:tplc="75851635" w:tentative="1">
      <w:start w:val="1"/>
      <w:numFmt w:val="lowerRoman"/>
      <w:lvlText w:val="%9."/>
      <w:lvlJc w:val="right"/>
      <w:pPr>
        <w:ind w:left="6480" w:hanging="180"/>
      </w:pPr>
    </w:lvl>
  </w:abstractNum>
  <w:abstractNum w:abstractNumId="71587206">
    <w:multiLevelType w:val="hybridMultilevel"/>
    <w:lvl w:ilvl="0" w:tplc="36696008">
      <w:start w:val="1"/>
      <w:numFmt w:val="decimal"/>
      <w:lvlText w:val="%1."/>
      <w:lvlJc w:val="left"/>
      <w:pPr>
        <w:ind w:left="720" w:hanging="360"/>
      </w:pPr>
    </w:lvl>
    <w:lvl w:ilvl="1" w:tplc="36696008" w:tentative="1">
      <w:start w:val="1"/>
      <w:numFmt w:val="lowerLetter"/>
      <w:lvlText w:val="%2."/>
      <w:lvlJc w:val="left"/>
      <w:pPr>
        <w:ind w:left="1440" w:hanging="360"/>
      </w:pPr>
    </w:lvl>
    <w:lvl w:ilvl="2" w:tplc="36696008" w:tentative="1">
      <w:start w:val="1"/>
      <w:numFmt w:val="lowerRoman"/>
      <w:lvlText w:val="%3."/>
      <w:lvlJc w:val="right"/>
      <w:pPr>
        <w:ind w:left="2160" w:hanging="180"/>
      </w:pPr>
    </w:lvl>
    <w:lvl w:ilvl="3" w:tplc="36696008" w:tentative="1">
      <w:start w:val="1"/>
      <w:numFmt w:val="decimal"/>
      <w:lvlText w:val="%4."/>
      <w:lvlJc w:val="left"/>
      <w:pPr>
        <w:ind w:left="2880" w:hanging="360"/>
      </w:pPr>
    </w:lvl>
    <w:lvl w:ilvl="4" w:tplc="36696008" w:tentative="1">
      <w:start w:val="1"/>
      <w:numFmt w:val="lowerLetter"/>
      <w:lvlText w:val="%5."/>
      <w:lvlJc w:val="left"/>
      <w:pPr>
        <w:ind w:left="3600" w:hanging="360"/>
      </w:pPr>
    </w:lvl>
    <w:lvl w:ilvl="5" w:tplc="36696008" w:tentative="1">
      <w:start w:val="1"/>
      <w:numFmt w:val="lowerRoman"/>
      <w:lvlText w:val="%6."/>
      <w:lvlJc w:val="right"/>
      <w:pPr>
        <w:ind w:left="4320" w:hanging="180"/>
      </w:pPr>
    </w:lvl>
    <w:lvl w:ilvl="6" w:tplc="36696008" w:tentative="1">
      <w:start w:val="1"/>
      <w:numFmt w:val="decimal"/>
      <w:lvlText w:val="%7."/>
      <w:lvlJc w:val="left"/>
      <w:pPr>
        <w:ind w:left="5040" w:hanging="360"/>
      </w:pPr>
    </w:lvl>
    <w:lvl w:ilvl="7" w:tplc="36696008" w:tentative="1">
      <w:start w:val="1"/>
      <w:numFmt w:val="lowerLetter"/>
      <w:lvlText w:val="%8."/>
      <w:lvlJc w:val="left"/>
      <w:pPr>
        <w:ind w:left="5760" w:hanging="360"/>
      </w:pPr>
    </w:lvl>
    <w:lvl w:ilvl="8" w:tplc="36696008" w:tentative="1">
      <w:start w:val="1"/>
      <w:numFmt w:val="lowerRoman"/>
      <w:lvlText w:val="%9."/>
      <w:lvlJc w:val="right"/>
      <w:pPr>
        <w:ind w:left="6480" w:hanging="180"/>
      </w:pPr>
    </w:lvl>
  </w:abstractNum>
  <w:abstractNum w:abstractNumId="71587205">
    <w:multiLevelType w:val="hybridMultilevel"/>
    <w:lvl w:ilvl="0" w:tplc="76564717">
      <w:start w:val="1"/>
      <w:numFmt w:val="decimal"/>
      <w:lvlText w:val="%1."/>
      <w:lvlJc w:val="left"/>
      <w:pPr>
        <w:ind w:left="720" w:hanging="360"/>
      </w:pPr>
    </w:lvl>
    <w:lvl w:ilvl="1" w:tplc="76564717" w:tentative="1">
      <w:start w:val="1"/>
      <w:numFmt w:val="lowerLetter"/>
      <w:lvlText w:val="%2."/>
      <w:lvlJc w:val="left"/>
      <w:pPr>
        <w:ind w:left="1440" w:hanging="360"/>
      </w:pPr>
    </w:lvl>
    <w:lvl w:ilvl="2" w:tplc="76564717" w:tentative="1">
      <w:start w:val="1"/>
      <w:numFmt w:val="lowerRoman"/>
      <w:lvlText w:val="%3."/>
      <w:lvlJc w:val="right"/>
      <w:pPr>
        <w:ind w:left="2160" w:hanging="180"/>
      </w:pPr>
    </w:lvl>
    <w:lvl w:ilvl="3" w:tplc="76564717" w:tentative="1">
      <w:start w:val="1"/>
      <w:numFmt w:val="decimal"/>
      <w:lvlText w:val="%4."/>
      <w:lvlJc w:val="left"/>
      <w:pPr>
        <w:ind w:left="2880" w:hanging="360"/>
      </w:pPr>
    </w:lvl>
    <w:lvl w:ilvl="4" w:tplc="76564717" w:tentative="1">
      <w:start w:val="1"/>
      <w:numFmt w:val="lowerLetter"/>
      <w:lvlText w:val="%5."/>
      <w:lvlJc w:val="left"/>
      <w:pPr>
        <w:ind w:left="3600" w:hanging="360"/>
      </w:pPr>
    </w:lvl>
    <w:lvl w:ilvl="5" w:tplc="76564717" w:tentative="1">
      <w:start w:val="1"/>
      <w:numFmt w:val="lowerRoman"/>
      <w:lvlText w:val="%6."/>
      <w:lvlJc w:val="right"/>
      <w:pPr>
        <w:ind w:left="4320" w:hanging="180"/>
      </w:pPr>
    </w:lvl>
    <w:lvl w:ilvl="6" w:tplc="76564717" w:tentative="1">
      <w:start w:val="1"/>
      <w:numFmt w:val="decimal"/>
      <w:lvlText w:val="%7."/>
      <w:lvlJc w:val="left"/>
      <w:pPr>
        <w:ind w:left="5040" w:hanging="360"/>
      </w:pPr>
    </w:lvl>
    <w:lvl w:ilvl="7" w:tplc="76564717" w:tentative="1">
      <w:start w:val="1"/>
      <w:numFmt w:val="lowerLetter"/>
      <w:lvlText w:val="%8."/>
      <w:lvlJc w:val="left"/>
      <w:pPr>
        <w:ind w:left="5760" w:hanging="360"/>
      </w:pPr>
    </w:lvl>
    <w:lvl w:ilvl="8" w:tplc="76564717" w:tentative="1">
      <w:start w:val="1"/>
      <w:numFmt w:val="lowerRoman"/>
      <w:lvlText w:val="%9."/>
      <w:lvlJc w:val="right"/>
      <w:pPr>
        <w:ind w:left="6480" w:hanging="180"/>
      </w:pPr>
    </w:lvl>
  </w:abstractNum>
  <w:abstractNum w:abstractNumId="71587204">
    <w:multiLevelType w:val="hybridMultilevel"/>
    <w:lvl w:ilvl="0" w:tplc="93348869">
      <w:start w:val="1"/>
      <w:numFmt w:val="decimal"/>
      <w:lvlText w:val="%1."/>
      <w:lvlJc w:val="left"/>
      <w:pPr>
        <w:ind w:left="720" w:hanging="360"/>
      </w:pPr>
    </w:lvl>
    <w:lvl w:ilvl="1" w:tplc="93348869" w:tentative="1">
      <w:start w:val="1"/>
      <w:numFmt w:val="lowerLetter"/>
      <w:lvlText w:val="%2."/>
      <w:lvlJc w:val="left"/>
      <w:pPr>
        <w:ind w:left="1440" w:hanging="360"/>
      </w:pPr>
    </w:lvl>
    <w:lvl w:ilvl="2" w:tplc="93348869" w:tentative="1">
      <w:start w:val="1"/>
      <w:numFmt w:val="lowerRoman"/>
      <w:lvlText w:val="%3."/>
      <w:lvlJc w:val="right"/>
      <w:pPr>
        <w:ind w:left="2160" w:hanging="180"/>
      </w:pPr>
    </w:lvl>
    <w:lvl w:ilvl="3" w:tplc="93348869" w:tentative="1">
      <w:start w:val="1"/>
      <w:numFmt w:val="decimal"/>
      <w:lvlText w:val="%4."/>
      <w:lvlJc w:val="left"/>
      <w:pPr>
        <w:ind w:left="2880" w:hanging="360"/>
      </w:pPr>
    </w:lvl>
    <w:lvl w:ilvl="4" w:tplc="93348869" w:tentative="1">
      <w:start w:val="1"/>
      <w:numFmt w:val="lowerLetter"/>
      <w:lvlText w:val="%5."/>
      <w:lvlJc w:val="left"/>
      <w:pPr>
        <w:ind w:left="3600" w:hanging="360"/>
      </w:pPr>
    </w:lvl>
    <w:lvl w:ilvl="5" w:tplc="93348869" w:tentative="1">
      <w:start w:val="1"/>
      <w:numFmt w:val="lowerRoman"/>
      <w:lvlText w:val="%6."/>
      <w:lvlJc w:val="right"/>
      <w:pPr>
        <w:ind w:left="4320" w:hanging="180"/>
      </w:pPr>
    </w:lvl>
    <w:lvl w:ilvl="6" w:tplc="93348869" w:tentative="1">
      <w:start w:val="1"/>
      <w:numFmt w:val="decimal"/>
      <w:lvlText w:val="%7."/>
      <w:lvlJc w:val="left"/>
      <w:pPr>
        <w:ind w:left="5040" w:hanging="360"/>
      </w:pPr>
    </w:lvl>
    <w:lvl w:ilvl="7" w:tplc="93348869" w:tentative="1">
      <w:start w:val="1"/>
      <w:numFmt w:val="lowerLetter"/>
      <w:lvlText w:val="%8."/>
      <w:lvlJc w:val="left"/>
      <w:pPr>
        <w:ind w:left="5760" w:hanging="360"/>
      </w:pPr>
    </w:lvl>
    <w:lvl w:ilvl="8" w:tplc="93348869" w:tentative="1">
      <w:start w:val="1"/>
      <w:numFmt w:val="lowerRoman"/>
      <w:lvlText w:val="%9."/>
      <w:lvlJc w:val="right"/>
      <w:pPr>
        <w:ind w:left="6480" w:hanging="180"/>
      </w:pPr>
    </w:lvl>
  </w:abstractNum>
  <w:abstractNum w:abstractNumId="71587203">
    <w:multiLevelType w:val="hybridMultilevel"/>
    <w:lvl w:ilvl="0" w:tplc="40310408">
      <w:start w:val="1"/>
      <w:numFmt w:val="decimal"/>
      <w:lvlText w:val="%1."/>
      <w:lvlJc w:val="left"/>
      <w:pPr>
        <w:ind w:left="720" w:hanging="360"/>
      </w:pPr>
    </w:lvl>
    <w:lvl w:ilvl="1" w:tplc="40310408" w:tentative="1">
      <w:start w:val="1"/>
      <w:numFmt w:val="lowerLetter"/>
      <w:lvlText w:val="%2."/>
      <w:lvlJc w:val="left"/>
      <w:pPr>
        <w:ind w:left="1440" w:hanging="360"/>
      </w:pPr>
    </w:lvl>
    <w:lvl w:ilvl="2" w:tplc="40310408" w:tentative="1">
      <w:start w:val="1"/>
      <w:numFmt w:val="lowerRoman"/>
      <w:lvlText w:val="%3."/>
      <w:lvlJc w:val="right"/>
      <w:pPr>
        <w:ind w:left="2160" w:hanging="180"/>
      </w:pPr>
    </w:lvl>
    <w:lvl w:ilvl="3" w:tplc="40310408" w:tentative="1">
      <w:start w:val="1"/>
      <w:numFmt w:val="decimal"/>
      <w:lvlText w:val="%4."/>
      <w:lvlJc w:val="left"/>
      <w:pPr>
        <w:ind w:left="2880" w:hanging="360"/>
      </w:pPr>
    </w:lvl>
    <w:lvl w:ilvl="4" w:tplc="40310408" w:tentative="1">
      <w:start w:val="1"/>
      <w:numFmt w:val="lowerLetter"/>
      <w:lvlText w:val="%5."/>
      <w:lvlJc w:val="left"/>
      <w:pPr>
        <w:ind w:left="3600" w:hanging="360"/>
      </w:pPr>
    </w:lvl>
    <w:lvl w:ilvl="5" w:tplc="40310408" w:tentative="1">
      <w:start w:val="1"/>
      <w:numFmt w:val="lowerRoman"/>
      <w:lvlText w:val="%6."/>
      <w:lvlJc w:val="right"/>
      <w:pPr>
        <w:ind w:left="4320" w:hanging="180"/>
      </w:pPr>
    </w:lvl>
    <w:lvl w:ilvl="6" w:tplc="40310408" w:tentative="1">
      <w:start w:val="1"/>
      <w:numFmt w:val="decimal"/>
      <w:lvlText w:val="%7."/>
      <w:lvlJc w:val="left"/>
      <w:pPr>
        <w:ind w:left="5040" w:hanging="360"/>
      </w:pPr>
    </w:lvl>
    <w:lvl w:ilvl="7" w:tplc="40310408" w:tentative="1">
      <w:start w:val="1"/>
      <w:numFmt w:val="lowerLetter"/>
      <w:lvlText w:val="%8."/>
      <w:lvlJc w:val="left"/>
      <w:pPr>
        <w:ind w:left="5760" w:hanging="360"/>
      </w:pPr>
    </w:lvl>
    <w:lvl w:ilvl="8" w:tplc="40310408" w:tentative="1">
      <w:start w:val="1"/>
      <w:numFmt w:val="lowerRoman"/>
      <w:lvlText w:val="%9."/>
      <w:lvlJc w:val="right"/>
      <w:pPr>
        <w:ind w:left="6480" w:hanging="180"/>
      </w:pPr>
    </w:lvl>
  </w:abstractNum>
  <w:abstractNum w:abstractNumId="71587202">
    <w:multiLevelType w:val="hybridMultilevel"/>
    <w:lvl w:ilvl="0" w:tplc="24376086">
      <w:start w:val="1"/>
      <w:numFmt w:val="decimal"/>
      <w:lvlText w:val="%1."/>
      <w:lvlJc w:val="left"/>
      <w:pPr>
        <w:ind w:left="720" w:hanging="360"/>
      </w:pPr>
    </w:lvl>
    <w:lvl w:ilvl="1" w:tplc="24376086" w:tentative="1">
      <w:start w:val="1"/>
      <w:numFmt w:val="lowerLetter"/>
      <w:lvlText w:val="%2."/>
      <w:lvlJc w:val="left"/>
      <w:pPr>
        <w:ind w:left="1440" w:hanging="360"/>
      </w:pPr>
    </w:lvl>
    <w:lvl w:ilvl="2" w:tplc="24376086" w:tentative="1">
      <w:start w:val="1"/>
      <w:numFmt w:val="lowerRoman"/>
      <w:lvlText w:val="%3."/>
      <w:lvlJc w:val="right"/>
      <w:pPr>
        <w:ind w:left="2160" w:hanging="180"/>
      </w:pPr>
    </w:lvl>
    <w:lvl w:ilvl="3" w:tplc="24376086" w:tentative="1">
      <w:start w:val="1"/>
      <w:numFmt w:val="decimal"/>
      <w:lvlText w:val="%4."/>
      <w:lvlJc w:val="left"/>
      <w:pPr>
        <w:ind w:left="2880" w:hanging="360"/>
      </w:pPr>
    </w:lvl>
    <w:lvl w:ilvl="4" w:tplc="24376086" w:tentative="1">
      <w:start w:val="1"/>
      <w:numFmt w:val="lowerLetter"/>
      <w:lvlText w:val="%5."/>
      <w:lvlJc w:val="left"/>
      <w:pPr>
        <w:ind w:left="3600" w:hanging="360"/>
      </w:pPr>
    </w:lvl>
    <w:lvl w:ilvl="5" w:tplc="24376086" w:tentative="1">
      <w:start w:val="1"/>
      <w:numFmt w:val="lowerRoman"/>
      <w:lvlText w:val="%6."/>
      <w:lvlJc w:val="right"/>
      <w:pPr>
        <w:ind w:left="4320" w:hanging="180"/>
      </w:pPr>
    </w:lvl>
    <w:lvl w:ilvl="6" w:tplc="24376086" w:tentative="1">
      <w:start w:val="1"/>
      <w:numFmt w:val="decimal"/>
      <w:lvlText w:val="%7."/>
      <w:lvlJc w:val="left"/>
      <w:pPr>
        <w:ind w:left="5040" w:hanging="360"/>
      </w:pPr>
    </w:lvl>
    <w:lvl w:ilvl="7" w:tplc="24376086" w:tentative="1">
      <w:start w:val="1"/>
      <w:numFmt w:val="lowerLetter"/>
      <w:lvlText w:val="%8."/>
      <w:lvlJc w:val="left"/>
      <w:pPr>
        <w:ind w:left="5760" w:hanging="360"/>
      </w:pPr>
    </w:lvl>
    <w:lvl w:ilvl="8" w:tplc="24376086" w:tentative="1">
      <w:start w:val="1"/>
      <w:numFmt w:val="lowerRoman"/>
      <w:lvlText w:val="%9."/>
      <w:lvlJc w:val="right"/>
      <w:pPr>
        <w:ind w:left="6480" w:hanging="180"/>
      </w:pPr>
    </w:lvl>
  </w:abstractNum>
  <w:abstractNum w:abstractNumId="71587201">
    <w:multiLevelType w:val="hybridMultilevel"/>
    <w:lvl w:ilvl="0" w:tplc="30898885">
      <w:start w:val="1"/>
      <w:numFmt w:val="decimal"/>
      <w:lvlText w:val="%1."/>
      <w:lvlJc w:val="left"/>
      <w:pPr>
        <w:ind w:left="720" w:hanging="360"/>
      </w:pPr>
    </w:lvl>
    <w:lvl w:ilvl="1" w:tplc="30898885" w:tentative="1">
      <w:start w:val="1"/>
      <w:numFmt w:val="lowerLetter"/>
      <w:lvlText w:val="%2."/>
      <w:lvlJc w:val="left"/>
      <w:pPr>
        <w:ind w:left="1440" w:hanging="360"/>
      </w:pPr>
    </w:lvl>
    <w:lvl w:ilvl="2" w:tplc="30898885" w:tentative="1">
      <w:start w:val="1"/>
      <w:numFmt w:val="lowerRoman"/>
      <w:lvlText w:val="%3."/>
      <w:lvlJc w:val="right"/>
      <w:pPr>
        <w:ind w:left="2160" w:hanging="180"/>
      </w:pPr>
    </w:lvl>
    <w:lvl w:ilvl="3" w:tplc="30898885" w:tentative="1">
      <w:start w:val="1"/>
      <w:numFmt w:val="decimal"/>
      <w:lvlText w:val="%4."/>
      <w:lvlJc w:val="left"/>
      <w:pPr>
        <w:ind w:left="2880" w:hanging="360"/>
      </w:pPr>
    </w:lvl>
    <w:lvl w:ilvl="4" w:tplc="30898885" w:tentative="1">
      <w:start w:val="1"/>
      <w:numFmt w:val="lowerLetter"/>
      <w:lvlText w:val="%5."/>
      <w:lvlJc w:val="left"/>
      <w:pPr>
        <w:ind w:left="3600" w:hanging="360"/>
      </w:pPr>
    </w:lvl>
    <w:lvl w:ilvl="5" w:tplc="30898885" w:tentative="1">
      <w:start w:val="1"/>
      <w:numFmt w:val="lowerRoman"/>
      <w:lvlText w:val="%6."/>
      <w:lvlJc w:val="right"/>
      <w:pPr>
        <w:ind w:left="4320" w:hanging="180"/>
      </w:pPr>
    </w:lvl>
    <w:lvl w:ilvl="6" w:tplc="30898885" w:tentative="1">
      <w:start w:val="1"/>
      <w:numFmt w:val="decimal"/>
      <w:lvlText w:val="%7."/>
      <w:lvlJc w:val="left"/>
      <w:pPr>
        <w:ind w:left="5040" w:hanging="360"/>
      </w:pPr>
    </w:lvl>
    <w:lvl w:ilvl="7" w:tplc="30898885" w:tentative="1">
      <w:start w:val="1"/>
      <w:numFmt w:val="lowerLetter"/>
      <w:lvlText w:val="%8."/>
      <w:lvlJc w:val="left"/>
      <w:pPr>
        <w:ind w:left="5760" w:hanging="360"/>
      </w:pPr>
    </w:lvl>
    <w:lvl w:ilvl="8" w:tplc="30898885" w:tentative="1">
      <w:start w:val="1"/>
      <w:numFmt w:val="lowerRoman"/>
      <w:lvlText w:val="%9."/>
      <w:lvlJc w:val="right"/>
      <w:pPr>
        <w:ind w:left="6480" w:hanging="180"/>
      </w:pPr>
    </w:lvl>
  </w:abstractNum>
  <w:abstractNum w:abstractNumId="71587200">
    <w:multiLevelType w:val="hybridMultilevel"/>
    <w:lvl w:ilvl="0" w:tplc="88665590">
      <w:start w:val="1"/>
      <w:numFmt w:val="decimal"/>
      <w:lvlText w:val="%1."/>
      <w:lvlJc w:val="left"/>
      <w:pPr>
        <w:ind w:left="720" w:hanging="360"/>
      </w:pPr>
    </w:lvl>
    <w:lvl w:ilvl="1" w:tplc="88665590" w:tentative="1">
      <w:start w:val="1"/>
      <w:numFmt w:val="lowerLetter"/>
      <w:lvlText w:val="%2."/>
      <w:lvlJc w:val="left"/>
      <w:pPr>
        <w:ind w:left="1440" w:hanging="360"/>
      </w:pPr>
    </w:lvl>
    <w:lvl w:ilvl="2" w:tplc="88665590" w:tentative="1">
      <w:start w:val="1"/>
      <w:numFmt w:val="lowerRoman"/>
      <w:lvlText w:val="%3."/>
      <w:lvlJc w:val="right"/>
      <w:pPr>
        <w:ind w:left="2160" w:hanging="180"/>
      </w:pPr>
    </w:lvl>
    <w:lvl w:ilvl="3" w:tplc="88665590" w:tentative="1">
      <w:start w:val="1"/>
      <w:numFmt w:val="decimal"/>
      <w:lvlText w:val="%4."/>
      <w:lvlJc w:val="left"/>
      <w:pPr>
        <w:ind w:left="2880" w:hanging="360"/>
      </w:pPr>
    </w:lvl>
    <w:lvl w:ilvl="4" w:tplc="88665590" w:tentative="1">
      <w:start w:val="1"/>
      <w:numFmt w:val="lowerLetter"/>
      <w:lvlText w:val="%5."/>
      <w:lvlJc w:val="left"/>
      <w:pPr>
        <w:ind w:left="3600" w:hanging="360"/>
      </w:pPr>
    </w:lvl>
    <w:lvl w:ilvl="5" w:tplc="88665590" w:tentative="1">
      <w:start w:val="1"/>
      <w:numFmt w:val="lowerRoman"/>
      <w:lvlText w:val="%6."/>
      <w:lvlJc w:val="right"/>
      <w:pPr>
        <w:ind w:left="4320" w:hanging="180"/>
      </w:pPr>
    </w:lvl>
    <w:lvl w:ilvl="6" w:tplc="88665590" w:tentative="1">
      <w:start w:val="1"/>
      <w:numFmt w:val="decimal"/>
      <w:lvlText w:val="%7."/>
      <w:lvlJc w:val="left"/>
      <w:pPr>
        <w:ind w:left="5040" w:hanging="360"/>
      </w:pPr>
    </w:lvl>
    <w:lvl w:ilvl="7" w:tplc="88665590" w:tentative="1">
      <w:start w:val="1"/>
      <w:numFmt w:val="lowerLetter"/>
      <w:lvlText w:val="%8."/>
      <w:lvlJc w:val="left"/>
      <w:pPr>
        <w:ind w:left="5760" w:hanging="360"/>
      </w:pPr>
    </w:lvl>
    <w:lvl w:ilvl="8" w:tplc="88665590" w:tentative="1">
      <w:start w:val="1"/>
      <w:numFmt w:val="lowerRoman"/>
      <w:lvlText w:val="%9."/>
      <w:lvlJc w:val="right"/>
      <w:pPr>
        <w:ind w:left="6480" w:hanging="180"/>
      </w:pPr>
    </w:lvl>
  </w:abstractNum>
  <w:abstractNum w:abstractNumId="71587199">
    <w:multiLevelType w:val="hybridMultilevel"/>
    <w:lvl w:ilvl="0" w:tplc="18517272">
      <w:start w:val="1"/>
      <w:numFmt w:val="decimal"/>
      <w:lvlText w:val="%1."/>
      <w:lvlJc w:val="left"/>
      <w:pPr>
        <w:ind w:left="720" w:hanging="360"/>
      </w:pPr>
    </w:lvl>
    <w:lvl w:ilvl="1" w:tplc="18517272" w:tentative="1">
      <w:start w:val="1"/>
      <w:numFmt w:val="lowerLetter"/>
      <w:lvlText w:val="%2."/>
      <w:lvlJc w:val="left"/>
      <w:pPr>
        <w:ind w:left="1440" w:hanging="360"/>
      </w:pPr>
    </w:lvl>
    <w:lvl w:ilvl="2" w:tplc="18517272" w:tentative="1">
      <w:start w:val="1"/>
      <w:numFmt w:val="lowerRoman"/>
      <w:lvlText w:val="%3."/>
      <w:lvlJc w:val="right"/>
      <w:pPr>
        <w:ind w:left="2160" w:hanging="180"/>
      </w:pPr>
    </w:lvl>
    <w:lvl w:ilvl="3" w:tplc="18517272" w:tentative="1">
      <w:start w:val="1"/>
      <w:numFmt w:val="decimal"/>
      <w:lvlText w:val="%4."/>
      <w:lvlJc w:val="left"/>
      <w:pPr>
        <w:ind w:left="2880" w:hanging="360"/>
      </w:pPr>
    </w:lvl>
    <w:lvl w:ilvl="4" w:tplc="18517272" w:tentative="1">
      <w:start w:val="1"/>
      <w:numFmt w:val="lowerLetter"/>
      <w:lvlText w:val="%5."/>
      <w:lvlJc w:val="left"/>
      <w:pPr>
        <w:ind w:left="3600" w:hanging="360"/>
      </w:pPr>
    </w:lvl>
    <w:lvl w:ilvl="5" w:tplc="18517272" w:tentative="1">
      <w:start w:val="1"/>
      <w:numFmt w:val="lowerRoman"/>
      <w:lvlText w:val="%6."/>
      <w:lvlJc w:val="right"/>
      <w:pPr>
        <w:ind w:left="4320" w:hanging="180"/>
      </w:pPr>
    </w:lvl>
    <w:lvl w:ilvl="6" w:tplc="18517272" w:tentative="1">
      <w:start w:val="1"/>
      <w:numFmt w:val="decimal"/>
      <w:lvlText w:val="%7."/>
      <w:lvlJc w:val="left"/>
      <w:pPr>
        <w:ind w:left="5040" w:hanging="360"/>
      </w:pPr>
    </w:lvl>
    <w:lvl w:ilvl="7" w:tplc="18517272" w:tentative="1">
      <w:start w:val="1"/>
      <w:numFmt w:val="lowerLetter"/>
      <w:lvlText w:val="%8."/>
      <w:lvlJc w:val="left"/>
      <w:pPr>
        <w:ind w:left="5760" w:hanging="360"/>
      </w:pPr>
    </w:lvl>
    <w:lvl w:ilvl="8" w:tplc="18517272" w:tentative="1">
      <w:start w:val="1"/>
      <w:numFmt w:val="lowerRoman"/>
      <w:lvlText w:val="%9."/>
      <w:lvlJc w:val="right"/>
      <w:pPr>
        <w:ind w:left="6480" w:hanging="180"/>
      </w:pPr>
    </w:lvl>
  </w:abstractNum>
  <w:abstractNum w:abstractNumId="71587198">
    <w:multiLevelType w:val="hybridMultilevel"/>
    <w:lvl w:ilvl="0" w:tplc="11837808">
      <w:start w:val="1"/>
      <w:numFmt w:val="decimal"/>
      <w:lvlText w:val="%1."/>
      <w:lvlJc w:val="left"/>
      <w:pPr>
        <w:ind w:left="720" w:hanging="360"/>
      </w:pPr>
    </w:lvl>
    <w:lvl w:ilvl="1" w:tplc="11837808" w:tentative="1">
      <w:start w:val="1"/>
      <w:numFmt w:val="lowerLetter"/>
      <w:lvlText w:val="%2."/>
      <w:lvlJc w:val="left"/>
      <w:pPr>
        <w:ind w:left="1440" w:hanging="360"/>
      </w:pPr>
    </w:lvl>
    <w:lvl w:ilvl="2" w:tplc="11837808" w:tentative="1">
      <w:start w:val="1"/>
      <w:numFmt w:val="lowerRoman"/>
      <w:lvlText w:val="%3."/>
      <w:lvlJc w:val="right"/>
      <w:pPr>
        <w:ind w:left="2160" w:hanging="180"/>
      </w:pPr>
    </w:lvl>
    <w:lvl w:ilvl="3" w:tplc="11837808" w:tentative="1">
      <w:start w:val="1"/>
      <w:numFmt w:val="decimal"/>
      <w:lvlText w:val="%4."/>
      <w:lvlJc w:val="left"/>
      <w:pPr>
        <w:ind w:left="2880" w:hanging="360"/>
      </w:pPr>
    </w:lvl>
    <w:lvl w:ilvl="4" w:tplc="11837808" w:tentative="1">
      <w:start w:val="1"/>
      <w:numFmt w:val="lowerLetter"/>
      <w:lvlText w:val="%5."/>
      <w:lvlJc w:val="left"/>
      <w:pPr>
        <w:ind w:left="3600" w:hanging="360"/>
      </w:pPr>
    </w:lvl>
    <w:lvl w:ilvl="5" w:tplc="11837808" w:tentative="1">
      <w:start w:val="1"/>
      <w:numFmt w:val="lowerRoman"/>
      <w:lvlText w:val="%6."/>
      <w:lvlJc w:val="right"/>
      <w:pPr>
        <w:ind w:left="4320" w:hanging="180"/>
      </w:pPr>
    </w:lvl>
    <w:lvl w:ilvl="6" w:tplc="11837808" w:tentative="1">
      <w:start w:val="1"/>
      <w:numFmt w:val="decimal"/>
      <w:lvlText w:val="%7."/>
      <w:lvlJc w:val="left"/>
      <w:pPr>
        <w:ind w:left="5040" w:hanging="360"/>
      </w:pPr>
    </w:lvl>
    <w:lvl w:ilvl="7" w:tplc="11837808" w:tentative="1">
      <w:start w:val="1"/>
      <w:numFmt w:val="lowerLetter"/>
      <w:lvlText w:val="%8."/>
      <w:lvlJc w:val="left"/>
      <w:pPr>
        <w:ind w:left="5760" w:hanging="360"/>
      </w:pPr>
    </w:lvl>
    <w:lvl w:ilvl="8" w:tplc="11837808" w:tentative="1">
      <w:start w:val="1"/>
      <w:numFmt w:val="lowerRoman"/>
      <w:lvlText w:val="%9."/>
      <w:lvlJc w:val="right"/>
      <w:pPr>
        <w:ind w:left="6480" w:hanging="180"/>
      </w:pPr>
    </w:lvl>
  </w:abstractNum>
  <w:abstractNum w:abstractNumId="71587197">
    <w:multiLevelType w:val="hybridMultilevel"/>
    <w:lvl w:ilvl="0" w:tplc="47580595">
      <w:start w:val="1"/>
      <w:numFmt w:val="decimal"/>
      <w:lvlText w:val="%1."/>
      <w:lvlJc w:val="left"/>
      <w:pPr>
        <w:ind w:left="720" w:hanging="360"/>
      </w:pPr>
    </w:lvl>
    <w:lvl w:ilvl="1" w:tplc="47580595" w:tentative="1">
      <w:start w:val="1"/>
      <w:numFmt w:val="lowerLetter"/>
      <w:lvlText w:val="%2."/>
      <w:lvlJc w:val="left"/>
      <w:pPr>
        <w:ind w:left="1440" w:hanging="360"/>
      </w:pPr>
    </w:lvl>
    <w:lvl w:ilvl="2" w:tplc="47580595" w:tentative="1">
      <w:start w:val="1"/>
      <w:numFmt w:val="lowerRoman"/>
      <w:lvlText w:val="%3."/>
      <w:lvlJc w:val="right"/>
      <w:pPr>
        <w:ind w:left="2160" w:hanging="180"/>
      </w:pPr>
    </w:lvl>
    <w:lvl w:ilvl="3" w:tplc="47580595" w:tentative="1">
      <w:start w:val="1"/>
      <w:numFmt w:val="decimal"/>
      <w:lvlText w:val="%4."/>
      <w:lvlJc w:val="left"/>
      <w:pPr>
        <w:ind w:left="2880" w:hanging="360"/>
      </w:pPr>
    </w:lvl>
    <w:lvl w:ilvl="4" w:tplc="47580595" w:tentative="1">
      <w:start w:val="1"/>
      <w:numFmt w:val="lowerLetter"/>
      <w:lvlText w:val="%5."/>
      <w:lvlJc w:val="left"/>
      <w:pPr>
        <w:ind w:left="3600" w:hanging="360"/>
      </w:pPr>
    </w:lvl>
    <w:lvl w:ilvl="5" w:tplc="47580595" w:tentative="1">
      <w:start w:val="1"/>
      <w:numFmt w:val="lowerRoman"/>
      <w:lvlText w:val="%6."/>
      <w:lvlJc w:val="right"/>
      <w:pPr>
        <w:ind w:left="4320" w:hanging="180"/>
      </w:pPr>
    </w:lvl>
    <w:lvl w:ilvl="6" w:tplc="47580595" w:tentative="1">
      <w:start w:val="1"/>
      <w:numFmt w:val="decimal"/>
      <w:lvlText w:val="%7."/>
      <w:lvlJc w:val="left"/>
      <w:pPr>
        <w:ind w:left="5040" w:hanging="360"/>
      </w:pPr>
    </w:lvl>
    <w:lvl w:ilvl="7" w:tplc="47580595" w:tentative="1">
      <w:start w:val="1"/>
      <w:numFmt w:val="lowerLetter"/>
      <w:lvlText w:val="%8."/>
      <w:lvlJc w:val="left"/>
      <w:pPr>
        <w:ind w:left="5760" w:hanging="360"/>
      </w:pPr>
    </w:lvl>
    <w:lvl w:ilvl="8" w:tplc="47580595" w:tentative="1">
      <w:start w:val="1"/>
      <w:numFmt w:val="lowerRoman"/>
      <w:lvlText w:val="%9."/>
      <w:lvlJc w:val="right"/>
      <w:pPr>
        <w:ind w:left="6480" w:hanging="180"/>
      </w:pPr>
    </w:lvl>
  </w:abstractNum>
  <w:abstractNum w:abstractNumId="71587196">
    <w:multiLevelType w:val="hybridMultilevel"/>
    <w:lvl w:ilvl="0" w:tplc="91427700">
      <w:start w:val="1"/>
      <w:numFmt w:val="decimal"/>
      <w:lvlText w:val="%1."/>
      <w:lvlJc w:val="left"/>
      <w:pPr>
        <w:ind w:left="720" w:hanging="360"/>
      </w:pPr>
    </w:lvl>
    <w:lvl w:ilvl="1" w:tplc="91427700" w:tentative="1">
      <w:start w:val="1"/>
      <w:numFmt w:val="lowerLetter"/>
      <w:lvlText w:val="%2."/>
      <w:lvlJc w:val="left"/>
      <w:pPr>
        <w:ind w:left="1440" w:hanging="360"/>
      </w:pPr>
    </w:lvl>
    <w:lvl w:ilvl="2" w:tplc="91427700" w:tentative="1">
      <w:start w:val="1"/>
      <w:numFmt w:val="lowerRoman"/>
      <w:lvlText w:val="%3."/>
      <w:lvlJc w:val="right"/>
      <w:pPr>
        <w:ind w:left="2160" w:hanging="180"/>
      </w:pPr>
    </w:lvl>
    <w:lvl w:ilvl="3" w:tplc="91427700" w:tentative="1">
      <w:start w:val="1"/>
      <w:numFmt w:val="decimal"/>
      <w:lvlText w:val="%4."/>
      <w:lvlJc w:val="left"/>
      <w:pPr>
        <w:ind w:left="2880" w:hanging="360"/>
      </w:pPr>
    </w:lvl>
    <w:lvl w:ilvl="4" w:tplc="91427700" w:tentative="1">
      <w:start w:val="1"/>
      <w:numFmt w:val="lowerLetter"/>
      <w:lvlText w:val="%5."/>
      <w:lvlJc w:val="left"/>
      <w:pPr>
        <w:ind w:left="3600" w:hanging="360"/>
      </w:pPr>
    </w:lvl>
    <w:lvl w:ilvl="5" w:tplc="91427700" w:tentative="1">
      <w:start w:val="1"/>
      <w:numFmt w:val="lowerRoman"/>
      <w:lvlText w:val="%6."/>
      <w:lvlJc w:val="right"/>
      <w:pPr>
        <w:ind w:left="4320" w:hanging="180"/>
      </w:pPr>
    </w:lvl>
    <w:lvl w:ilvl="6" w:tplc="91427700" w:tentative="1">
      <w:start w:val="1"/>
      <w:numFmt w:val="decimal"/>
      <w:lvlText w:val="%7."/>
      <w:lvlJc w:val="left"/>
      <w:pPr>
        <w:ind w:left="5040" w:hanging="360"/>
      </w:pPr>
    </w:lvl>
    <w:lvl w:ilvl="7" w:tplc="91427700" w:tentative="1">
      <w:start w:val="1"/>
      <w:numFmt w:val="lowerLetter"/>
      <w:lvlText w:val="%8."/>
      <w:lvlJc w:val="left"/>
      <w:pPr>
        <w:ind w:left="5760" w:hanging="360"/>
      </w:pPr>
    </w:lvl>
    <w:lvl w:ilvl="8" w:tplc="91427700" w:tentative="1">
      <w:start w:val="1"/>
      <w:numFmt w:val="lowerRoman"/>
      <w:lvlText w:val="%9."/>
      <w:lvlJc w:val="right"/>
      <w:pPr>
        <w:ind w:left="6480" w:hanging="180"/>
      </w:pPr>
    </w:lvl>
  </w:abstractNum>
  <w:abstractNum w:abstractNumId="71587195">
    <w:multiLevelType w:val="hybridMultilevel"/>
    <w:lvl w:ilvl="0" w:tplc="46043728">
      <w:start w:val="1"/>
      <w:numFmt w:val="decimal"/>
      <w:lvlText w:val="%1."/>
      <w:lvlJc w:val="left"/>
      <w:pPr>
        <w:ind w:left="720" w:hanging="360"/>
      </w:pPr>
    </w:lvl>
    <w:lvl w:ilvl="1" w:tplc="46043728" w:tentative="1">
      <w:start w:val="1"/>
      <w:numFmt w:val="lowerLetter"/>
      <w:lvlText w:val="%2."/>
      <w:lvlJc w:val="left"/>
      <w:pPr>
        <w:ind w:left="1440" w:hanging="360"/>
      </w:pPr>
    </w:lvl>
    <w:lvl w:ilvl="2" w:tplc="46043728" w:tentative="1">
      <w:start w:val="1"/>
      <w:numFmt w:val="lowerRoman"/>
      <w:lvlText w:val="%3."/>
      <w:lvlJc w:val="right"/>
      <w:pPr>
        <w:ind w:left="2160" w:hanging="180"/>
      </w:pPr>
    </w:lvl>
    <w:lvl w:ilvl="3" w:tplc="46043728" w:tentative="1">
      <w:start w:val="1"/>
      <w:numFmt w:val="decimal"/>
      <w:lvlText w:val="%4."/>
      <w:lvlJc w:val="left"/>
      <w:pPr>
        <w:ind w:left="2880" w:hanging="360"/>
      </w:pPr>
    </w:lvl>
    <w:lvl w:ilvl="4" w:tplc="46043728" w:tentative="1">
      <w:start w:val="1"/>
      <w:numFmt w:val="lowerLetter"/>
      <w:lvlText w:val="%5."/>
      <w:lvlJc w:val="left"/>
      <w:pPr>
        <w:ind w:left="3600" w:hanging="360"/>
      </w:pPr>
    </w:lvl>
    <w:lvl w:ilvl="5" w:tplc="46043728" w:tentative="1">
      <w:start w:val="1"/>
      <w:numFmt w:val="lowerRoman"/>
      <w:lvlText w:val="%6."/>
      <w:lvlJc w:val="right"/>
      <w:pPr>
        <w:ind w:left="4320" w:hanging="180"/>
      </w:pPr>
    </w:lvl>
    <w:lvl w:ilvl="6" w:tplc="46043728" w:tentative="1">
      <w:start w:val="1"/>
      <w:numFmt w:val="decimal"/>
      <w:lvlText w:val="%7."/>
      <w:lvlJc w:val="left"/>
      <w:pPr>
        <w:ind w:left="5040" w:hanging="360"/>
      </w:pPr>
    </w:lvl>
    <w:lvl w:ilvl="7" w:tplc="46043728" w:tentative="1">
      <w:start w:val="1"/>
      <w:numFmt w:val="lowerLetter"/>
      <w:lvlText w:val="%8."/>
      <w:lvlJc w:val="left"/>
      <w:pPr>
        <w:ind w:left="5760" w:hanging="360"/>
      </w:pPr>
    </w:lvl>
    <w:lvl w:ilvl="8" w:tplc="46043728" w:tentative="1">
      <w:start w:val="1"/>
      <w:numFmt w:val="lowerRoman"/>
      <w:lvlText w:val="%9."/>
      <w:lvlJc w:val="right"/>
      <w:pPr>
        <w:ind w:left="6480" w:hanging="180"/>
      </w:pPr>
    </w:lvl>
  </w:abstractNum>
  <w:abstractNum w:abstractNumId="71587194">
    <w:multiLevelType w:val="hybridMultilevel"/>
    <w:lvl w:ilvl="0" w:tplc="42931816">
      <w:start w:val="1"/>
      <w:numFmt w:val="decimal"/>
      <w:lvlText w:val="%1."/>
      <w:lvlJc w:val="left"/>
      <w:pPr>
        <w:ind w:left="720" w:hanging="360"/>
      </w:pPr>
    </w:lvl>
    <w:lvl w:ilvl="1" w:tplc="42931816" w:tentative="1">
      <w:start w:val="1"/>
      <w:numFmt w:val="lowerLetter"/>
      <w:lvlText w:val="%2."/>
      <w:lvlJc w:val="left"/>
      <w:pPr>
        <w:ind w:left="1440" w:hanging="360"/>
      </w:pPr>
    </w:lvl>
    <w:lvl w:ilvl="2" w:tplc="42931816" w:tentative="1">
      <w:start w:val="1"/>
      <w:numFmt w:val="lowerRoman"/>
      <w:lvlText w:val="%3."/>
      <w:lvlJc w:val="right"/>
      <w:pPr>
        <w:ind w:left="2160" w:hanging="180"/>
      </w:pPr>
    </w:lvl>
    <w:lvl w:ilvl="3" w:tplc="42931816" w:tentative="1">
      <w:start w:val="1"/>
      <w:numFmt w:val="decimal"/>
      <w:lvlText w:val="%4."/>
      <w:lvlJc w:val="left"/>
      <w:pPr>
        <w:ind w:left="2880" w:hanging="360"/>
      </w:pPr>
    </w:lvl>
    <w:lvl w:ilvl="4" w:tplc="42931816" w:tentative="1">
      <w:start w:val="1"/>
      <w:numFmt w:val="lowerLetter"/>
      <w:lvlText w:val="%5."/>
      <w:lvlJc w:val="left"/>
      <w:pPr>
        <w:ind w:left="3600" w:hanging="360"/>
      </w:pPr>
    </w:lvl>
    <w:lvl w:ilvl="5" w:tplc="42931816" w:tentative="1">
      <w:start w:val="1"/>
      <w:numFmt w:val="lowerRoman"/>
      <w:lvlText w:val="%6."/>
      <w:lvlJc w:val="right"/>
      <w:pPr>
        <w:ind w:left="4320" w:hanging="180"/>
      </w:pPr>
    </w:lvl>
    <w:lvl w:ilvl="6" w:tplc="42931816" w:tentative="1">
      <w:start w:val="1"/>
      <w:numFmt w:val="decimal"/>
      <w:lvlText w:val="%7."/>
      <w:lvlJc w:val="left"/>
      <w:pPr>
        <w:ind w:left="5040" w:hanging="360"/>
      </w:pPr>
    </w:lvl>
    <w:lvl w:ilvl="7" w:tplc="42931816" w:tentative="1">
      <w:start w:val="1"/>
      <w:numFmt w:val="lowerLetter"/>
      <w:lvlText w:val="%8."/>
      <w:lvlJc w:val="left"/>
      <w:pPr>
        <w:ind w:left="5760" w:hanging="360"/>
      </w:pPr>
    </w:lvl>
    <w:lvl w:ilvl="8" w:tplc="42931816" w:tentative="1">
      <w:start w:val="1"/>
      <w:numFmt w:val="lowerRoman"/>
      <w:lvlText w:val="%9."/>
      <w:lvlJc w:val="right"/>
      <w:pPr>
        <w:ind w:left="6480" w:hanging="180"/>
      </w:pPr>
    </w:lvl>
  </w:abstractNum>
  <w:abstractNum w:abstractNumId="71587193">
    <w:multiLevelType w:val="hybridMultilevel"/>
    <w:lvl w:ilvl="0" w:tplc="73827038">
      <w:start w:val="1"/>
      <w:numFmt w:val="decimal"/>
      <w:lvlText w:val="%1."/>
      <w:lvlJc w:val="left"/>
      <w:pPr>
        <w:ind w:left="720" w:hanging="360"/>
      </w:pPr>
    </w:lvl>
    <w:lvl w:ilvl="1" w:tplc="73827038" w:tentative="1">
      <w:start w:val="1"/>
      <w:numFmt w:val="lowerLetter"/>
      <w:lvlText w:val="%2."/>
      <w:lvlJc w:val="left"/>
      <w:pPr>
        <w:ind w:left="1440" w:hanging="360"/>
      </w:pPr>
    </w:lvl>
    <w:lvl w:ilvl="2" w:tplc="73827038" w:tentative="1">
      <w:start w:val="1"/>
      <w:numFmt w:val="lowerRoman"/>
      <w:lvlText w:val="%3."/>
      <w:lvlJc w:val="right"/>
      <w:pPr>
        <w:ind w:left="2160" w:hanging="180"/>
      </w:pPr>
    </w:lvl>
    <w:lvl w:ilvl="3" w:tplc="73827038" w:tentative="1">
      <w:start w:val="1"/>
      <w:numFmt w:val="decimal"/>
      <w:lvlText w:val="%4."/>
      <w:lvlJc w:val="left"/>
      <w:pPr>
        <w:ind w:left="2880" w:hanging="360"/>
      </w:pPr>
    </w:lvl>
    <w:lvl w:ilvl="4" w:tplc="73827038" w:tentative="1">
      <w:start w:val="1"/>
      <w:numFmt w:val="lowerLetter"/>
      <w:lvlText w:val="%5."/>
      <w:lvlJc w:val="left"/>
      <w:pPr>
        <w:ind w:left="3600" w:hanging="360"/>
      </w:pPr>
    </w:lvl>
    <w:lvl w:ilvl="5" w:tplc="73827038" w:tentative="1">
      <w:start w:val="1"/>
      <w:numFmt w:val="lowerRoman"/>
      <w:lvlText w:val="%6."/>
      <w:lvlJc w:val="right"/>
      <w:pPr>
        <w:ind w:left="4320" w:hanging="180"/>
      </w:pPr>
    </w:lvl>
    <w:lvl w:ilvl="6" w:tplc="73827038" w:tentative="1">
      <w:start w:val="1"/>
      <w:numFmt w:val="decimal"/>
      <w:lvlText w:val="%7."/>
      <w:lvlJc w:val="left"/>
      <w:pPr>
        <w:ind w:left="5040" w:hanging="360"/>
      </w:pPr>
    </w:lvl>
    <w:lvl w:ilvl="7" w:tplc="73827038" w:tentative="1">
      <w:start w:val="1"/>
      <w:numFmt w:val="lowerLetter"/>
      <w:lvlText w:val="%8."/>
      <w:lvlJc w:val="left"/>
      <w:pPr>
        <w:ind w:left="5760" w:hanging="360"/>
      </w:pPr>
    </w:lvl>
    <w:lvl w:ilvl="8" w:tplc="73827038" w:tentative="1">
      <w:start w:val="1"/>
      <w:numFmt w:val="lowerRoman"/>
      <w:lvlText w:val="%9."/>
      <w:lvlJc w:val="right"/>
      <w:pPr>
        <w:ind w:left="6480" w:hanging="180"/>
      </w:pPr>
    </w:lvl>
  </w:abstractNum>
  <w:abstractNum w:abstractNumId="71587192">
    <w:multiLevelType w:val="hybridMultilevel"/>
    <w:lvl w:ilvl="0" w:tplc="10433640">
      <w:start w:val="1"/>
      <w:numFmt w:val="decimal"/>
      <w:lvlText w:val="%1."/>
      <w:lvlJc w:val="left"/>
      <w:pPr>
        <w:ind w:left="720" w:hanging="360"/>
      </w:pPr>
    </w:lvl>
    <w:lvl w:ilvl="1" w:tplc="10433640" w:tentative="1">
      <w:start w:val="1"/>
      <w:numFmt w:val="lowerLetter"/>
      <w:lvlText w:val="%2."/>
      <w:lvlJc w:val="left"/>
      <w:pPr>
        <w:ind w:left="1440" w:hanging="360"/>
      </w:pPr>
    </w:lvl>
    <w:lvl w:ilvl="2" w:tplc="10433640" w:tentative="1">
      <w:start w:val="1"/>
      <w:numFmt w:val="lowerRoman"/>
      <w:lvlText w:val="%3."/>
      <w:lvlJc w:val="right"/>
      <w:pPr>
        <w:ind w:left="2160" w:hanging="180"/>
      </w:pPr>
    </w:lvl>
    <w:lvl w:ilvl="3" w:tplc="10433640" w:tentative="1">
      <w:start w:val="1"/>
      <w:numFmt w:val="decimal"/>
      <w:lvlText w:val="%4."/>
      <w:lvlJc w:val="left"/>
      <w:pPr>
        <w:ind w:left="2880" w:hanging="360"/>
      </w:pPr>
    </w:lvl>
    <w:lvl w:ilvl="4" w:tplc="10433640" w:tentative="1">
      <w:start w:val="1"/>
      <w:numFmt w:val="lowerLetter"/>
      <w:lvlText w:val="%5."/>
      <w:lvlJc w:val="left"/>
      <w:pPr>
        <w:ind w:left="3600" w:hanging="360"/>
      </w:pPr>
    </w:lvl>
    <w:lvl w:ilvl="5" w:tplc="10433640" w:tentative="1">
      <w:start w:val="1"/>
      <w:numFmt w:val="lowerRoman"/>
      <w:lvlText w:val="%6."/>
      <w:lvlJc w:val="right"/>
      <w:pPr>
        <w:ind w:left="4320" w:hanging="180"/>
      </w:pPr>
    </w:lvl>
    <w:lvl w:ilvl="6" w:tplc="10433640" w:tentative="1">
      <w:start w:val="1"/>
      <w:numFmt w:val="decimal"/>
      <w:lvlText w:val="%7."/>
      <w:lvlJc w:val="left"/>
      <w:pPr>
        <w:ind w:left="5040" w:hanging="360"/>
      </w:pPr>
    </w:lvl>
    <w:lvl w:ilvl="7" w:tplc="10433640" w:tentative="1">
      <w:start w:val="1"/>
      <w:numFmt w:val="lowerLetter"/>
      <w:lvlText w:val="%8."/>
      <w:lvlJc w:val="left"/>
      <w:pPr>
        <w:ind w:left="5760" w:hanging="360"/>
      </w:pPr>
    </w:lvl>
    <w:lvl w:ilvl="8" w:tplc="10433640" w:tentative="1">
      <w:start w:val="1"/>
      <w:numFmt w:val="lowerRoman"/>
      <w:lvlText w:val="%9."/>
      <w:lvlJc w:val="right"/>
      <w:pPr>
        <w:ind w:left="6480" w:hanging="180"/>
      </w:pPr>
    </w:lvl>
  </w:abstractNum>
  <w:abstractNum w:abstractNumId="71587191">
    <w:multiLevelType w:val="hybridMultilevel"/>
    <w:lvl w:ilvl="0" w:tplc="75885671">
      <w:start w:val="1"/>
      <w:numFmt w:val="decimal"/>
      <w:lvlText w:val="%1."/>
      <w:lvlJc w:val="left"/>
      <w:pPr>
        <w:ind w:left="720" w:hanging="360"/>
      </w:pPr>
    </w:lvl>
    <w:lvl w:ilvl="1" w:tplc="75885671" w:tentative="1">
      <w:start w:val="1"/>
      <w:numFmt w:val="lowerLetter"/>
      <w:lvlText w:val="%2."/>
      <w:lvlJc w:val="left"/>
      <w:pPr>
        <w:ind w:left="1440" w:hanging="360"/>
      </w:pPr>
    </w:lvl>
    <w:lvl w:ilvl="2" w:tplc="75885671" w:tentative="1">
      <w:start w:val="1"/>
      <w:numFmt w:val="lowerRoman"/>
      <w:lvlText w:val="%3."/>
      <w:lvlJc w:val="right"/>
      <w:pPr>
        <w:ind w:left="2160" w:hanging="180"/>
      </w:pPr>
    </w:lvl>
    <w:lvl w:ilvl="3" w:tplc="75885671" w:tentative="1">
      <w:start w:val="1"/>
      <w:numFmt w:val="decimal"/>
      <w:lvlText w:val="%4."/>
      <w:lvlJc w:val="left"/>
      <w:pPr>
        <w:ind w:left="2880" w:hanging="360"/>
      </w:pPr>
    </w:lvl>
    <w:lvl w:ilvl="4" w:tplc="75885671" w:tentative="1">
      <w:start w:val="1"/>
      <w:numFmt w:val="lowerLetter"/>
      <w:lvlText w:val="%5."/>
      <w:lvlJc w:val="left"/>
      <w:pPr>
        <w:ind w:left="3600" w:hanging="360"/>
      </w:pPr>
    </w:lvl>
    <w:lvl w:ilvl="5" w:tplc="75885671" w:tentative="1">
      <w:start w:val="1"/>
      <w:numFmt w:val="lowerRoman"/>
      <w:lvlText w:val="%6."/>
      <w:lvlJc w:val="right"/>
      <w:pPr>
        <w:ind w:left="4320" w:hanging="180"/>
      </w:pPr>
    </w:lvl>
    <w:lvl w:ilvl="6" w:tplc="75885671" w:tentative="1">
      <w:start w:val="1"/>
      <w:numFmt w:val="decimal"/>
      <w:lvlText w:val="%7."/>
      <w:lvlJc w:val="left"/>
      <w:pPr>
        <w:ind w:left="5040" w:hanging="360"/>
      </w:pPr>
    </w:lvl>
    <w:lvl w:ilvl="7" w:tplc="75885671" w:tentative="1">
      <w:start w:val="1"/>
      <w:numFmt w:val="lowerLetter"/>
      <w:lvlText w:val="%8."/>
      <w:lvlJc w:val="left"/>
      <w:pPr>
        <w:ind w:left="5760" w:hanging="360"/>
      </w:pPr>
    </w:lvl>
    <w:lvl w:ilvl="8" w:tplc="75885671" w:tentative="1">
      <w:start w:val="1"/>
      <w:numFmt w:val="lowerRoman"/>
      <w:lvlText w:val="%9."/>
      <w:lvlJc w:val="right"/>
      <w:pPr>
        <w:ind w:left="6480" w:hanging="180"/>
      </w:pPr>
    </w:lvl>
  </w:abstractNum>
  <w:abstractNum w:abstractNumId="71587190">
    <w:multiLevelType w:val="hybridMultilevel"/>
    <w:lvl w:ilvl="0" w:tplc="15062680">
      <w:start w:val="1"/>
      <w:numFmt w:val="decimal"/>
      <w:lvlText w:val="%1."/>
      <w:lvlJc w:val="left"/>
      <w:pPr>
        <w:ind w:left="720" w:hanging="360"/>
      </w:pPr>
    </w:lvl>
    <w:lvl w:ilvl="1" w:tplc="15062680" w:tentative="1">
      <w:start w:val="1"/>
      <w:numFmt w:val="lowerLetter"/>
      <w:lvlText w:val="%2."/>
      <w:lvlJc w:val="left"/>
      <w:pPr>
        <w:ind w:left="1440" w:hanging="360"/>
      </w:pPr>
    </w:lvl>
    <w:lvl w:ilvl="2" w:tplc="15062680" w:tentative="1">
      <w:start w:val="1"/>
      <w:numFmt w:val="lowerRoman"/>
      <w:lvlText w:val="%3."/>
      <w:lvlJc w:val="right"/>
      <w:pPr>
        <w:ind w:left="2160" w:hanging="180"/>
      </w:pPr>
    </w:lvl>
    <w:lvl w:ilvl="3" w:tplc="15062680" w:tentative="1">
      <w:start w:val="1"/>
      <w:numFmt w:val="decimal"/>
      <w:lvlText w:val="%4."/>
      <w:lvlJc w:val="left"/>
      <w:pPr>
        <w:ind w:left="2880" w:hanging="360"/>
      </w:pPr>
    </w:lvl>
    <w:lvl w:ilvl="4" w:tplc="15062680" w:tentative="1">
      <w:start w:val="1"/>
      <w:numFmt w:val="lowerLetter"/>
      <w:lvlText w:val="%5."/>
      <w:lvlJc w:val="left"/>
      <w:pPr>
        <w:ind w:left="3600" w:hanging="360"/>
      </w:pPr>
    </w:lvl>
    <w:lvl w:ilvl="5" w:tplc="15062680" w:tentative="1">
      <w:start w:val="1"/>
      <w:numFmt w:val="lowerRoman"/>
      <w:lvlText w:val="%6."/>
      <w:lvlJc w:val="right"/>
      <w:pPr>
        <w:ind w:left="4320" w:hanging="180"/>
      </w:pPr>
    </w:lvl>
    <w:lvl w:ilvl="6" w:tplc="15062680" w:tentative="1">
      <w:start w:val="1"/>
      <w:numFmt w:val="decimal"/>
      <w:lvlText w:val="%7."/>
      <w:lvlJc w:val="left"/>
      <w:pPr>
        <w:ind w:left="5040" w:hanging="360"/>
      </w:pPr>
    </w:lvl>
    <w:lvl w:ilvl="7" w:tplc="15062680" w:tentative="1">
      <w:start w:val="1"/>
      <w:numFmt w:val="lowerLetter"/>
      <w:lvlText w:val="%8."/>
      <w:lvlJc w:val="left"/>
      <w:pPr>
        <w:ind w:left="5760" w:hanging="360"/>
      </w:pPr>
    </w:lvl>
    <w:lvl w:ilvl="8" w:tplc="15062680" w:tentative="1">
      <w:start w:val="1"/>
      <w:numFmt w:val="lowerRoman"/>
      <w:lvlText w:val="%9."/>
      <w:lvlJc w:val="right"/>
      <w:pPr>
        <w:ind w:left="6480" w:hanging="180"/>
      </w:pPr>
    </w:lvl>
  </w:abstractNum>
  <w:abstractNum w:abstractNumId="71587189">
    <w:multiLevelType w:val="hybridMultilevel"/>
    <w:lvl w:ilvl="0" w:tplc="60245566">
      <w:start w:val="1"/>
      <w:numFmt w:val="decimal"/>
      <w:lvlText w:val="%1."/>
      <w:lvlJc w:val="left"/>
      <w:pPr>
        <w:ind w:left="720" w:hanging="360"/>
      </w:pPr>
    </w:lvl>
    <w:lvl w:ilvl="1" w:tplc="60245566" w:tentative="1">
      <w:start w:val="1"/>
      <w:numFmt w:val="lowerLetter"/>
      <w:lvlText w:val="%2."/>
      <w:lvlJc w:val="left"/>
      <w:pPr>
        <w:ind w:left="1440" w:hanging="360"/>
      </w:pPr>
    </w:lvl>
    <w:lvl w:ilvl="2" w:tplc="60245566" w:tentative="1">
      <w:start w:val="1"/>
      <w:numFmt w:val="lowerRoman"/>
      <w:lvlText w:val="%3."/>
      <w:lvlJc w:val="right"/>
      <w:pPr>
        <w:ind w:left="2160" w:hanging="180"/>
      </w:pPr>
    </w:lvl>
    <w:lvl w:ilvl="3" w:tplc="60245566" w:tentative="1">
      <w:start w:val="1"/>
      <w:numFmt w:val="decimal"/>
      <w:lvlText w:val="%4."/>
      <w:lvlJc w:val="left"/>
      <w:pPr>
        <w:ind w:left="2880" w:hanging="360"/>
      </w:pPr>
    </w:lvl>
    <w:lvl w:ilvl="4" w:tplc="60245566" w:tentative="1">
      <w:start w:val="1"/>
      <w:numFmt w:val="lowerLetter"/>
      <w:lvlText w:val="%5."/>
      <w:lvlJc w:val="left"/>
      <w:pPr>
        <w:ind w:left="3600" w:hanging="360"/>
      </w:pPr>
    </w:lvl>
    <w:lvl w:ilvl="5" w:tplc="60245566" w:tentative="1">
      <w:start w:val="1"/>
      <w:numFmt w:val="lowerRoman"/>
      <w:lvlText w:val="%6."/>
      <w:lvlJc w:val="right"/>
      <w:pPr>
        <w:ind w:left="4320" w:hanging="180"/>
      </w:pPr>
    </w:lvl>
    <w:lvl w:ilvl="6" w:tplc="60245566" w:tentative="1">
      <w:start w:val="1"/>
      <w:numFmt w:val="decimal"/>
      <w:lvlText w:val="%7."/>
      <w:lvlJc w:val="left"/>
      <w:pPr>
        <w:ind w:left="5040" w:hanging="360"/>
      </w:pPr>
    </w:lvl>
    <w:lvl w:ilvl="7" w:tplc="60245566" w:tentative="1">
      <w:start w:val="1"/>
      <w:numFmt w:val="lowerLetter"/>
      <w:lvlText w:val="%8."/>
      <w:lvlJc w:val="left"/>
      <w:pPr>
        <w:ind w:left="5760" w:hanging="360"/>
      </w:pPr>
    </w:lvl>
    <w:lvl w:ilvl="8" w:tplc="60245566" w:tentative="1">
      <w:start w:val="1"/>
      <w:numFmt w:val="lowerRoman"/>
      <w:lvlText w:val="%9."/>
      <w:lvlJc w:val="right"/>
      <w:pPr>
        <w:ind w:left="6480" w:hanging="180"/>
      </w:pPr>
    </w:lvl>
  </w:abstractNum>
  <w:abstractNum w:abstractNumId="71587188">
    <w:multiLevelType w:val="hybridMultilevel"/>
    <w:lvl w:ilvl="0" w:tplc="71224176">
      <w:start w:val="1"/>
      <w:numFmt w:val="decimal"/>
      <w:lvlText w:val="%1."/>
      <w:lvlJc w:val="left"/>
      <w:pPr>
        <w:ind w:left="720" w:hanging="360"/>
      </w:pPr>
    </w:lvl>
    <w:lvl w:ilvl="1" w:tplc="71224176" w:tentative="1">
      <w:start w:val="1"/>
      <w:numFmt w:val="lowerLetter"/>
      <w:lvlText w:val="%2."/>
      <w:lvlJc w:val="left"/>
      <w:pPr>
        <w:ind w:left="1440" w:hanging="360"/>
      </w:pPr>
    </w:lvl>
    <w:lvl w:ilvl="2" w:tplc="71224176" w:tentative="1">
      <w:start w:val="1"/>
      <w:numFmt w:val="lowerRoman"/>
      <w:lvlText w:val="%3."/>
      <w:lvlJc w:val="right"/>
      <w:pPr>
        <w:ind w:left="2160" w:hanging="180"/>
      </w:pPr>
    </w:lvl>
    <w:lvl w:ilvl="3" w:tplc="71224176" w:tentative="1">
      <w:start w:val="1"/>
      <w:numFmt w:val="decimal"/>
      <w:lvlText w:val="%4."/>
      <w:lvlJc w:val="left"/>
      <w:pPr>
        <w:ind w:left="2880" w:hanging="360"/>
      </w:pPr>
    </w:lvl>
    <w:lvl w:ilvl="4" w:tplc="71224176" w:tentative="1">
      <w:start w:val="1"/>
      <w:numFmt w:val="lowerLetter"/>
      <w:lvlText w:val="%5."/>
      <w:lvlJc w:val="left"/>
      <w:pPr>
        <w:ind w:left="3600" w:hanging="360"/>
      </w:pPr>
    </w:lvl>
    <w:lvl w:ilvl="5" w:tplc="71224176" w:tentative="1">
      <w:start w:val="1"/>
      <w:numFmt w:val="lowerRoman"/>
      <w:lvlText w:val="%6."/>
      <w:lvlJc w:val="right"/>
      <w:pPr>
        <w:ind w:left="4320" w:hanging="180"/>
      </w:pPr>
    </w:lvl>
    <w:lvl w:ilvl="6" w:tplc="71224176" w:tentative="1">
      <w:start w:val="1"/>
      <w:numFmt w:val="decimal"/>
      <w:lvlText w:val="%7."/>
      <w:lvlJc w:val="left"/>
      <w:pPr>
        <w:ind w:left="5040" w:hanging="360"/>
      </w:pPr>
    </w:lvl>
    <w:lvl w:ilvl="7" w:tplc="71224176" w:tentative="1">
      <w:start w:val="1"/>
      <w:numFmt w:val="lowerLetter"/>
      <w:lvlText w:val="%8."/>
      <w:lvlJc w:val="left"/>
      <w:pPr>
        <w:ind w:left="5760" w:hanging="360"/>
      </w:pPr>
    </w:lvl>
    <w:lvl w:ilvl="8" w:tplc="71224176" w:tentative="1">
      <w:start w:val="1"/>
      <w:numFmt w:val="lowerRoman"/>
      <w:lvlText w:val="%9."/>
      <w:lvlJc w:val="right"/>
      <w:pPr>
        <w:ind w:left="6480" w:hanging="180"/>
      </w:pPr>
    </w:lvl>
  </w:abstractNum>
  <w:abstractNum w:abstractNumId="71587187">
    <w:multiLevelType w:val="hybridMultilevel"/>
    <w:lvl w:ilvl="0" w:tplc="24467008">
      <w:start w:val="1"/>
      <w:numFmt w:val="decimal"/>
      <w:lvlText w:val="%1."/>
      <w:lvlJc w:val="left"/>
      <w:pPr>
        <w:ind w:left="720" w:hanging="360"/>
      </w:pPr>
    </w:lvl>
    <w:lvl w:ilvl="1" w:tplc="24467008" w:tentative="1">
      <w:start w:val="1"/>
      <w:numFmt w:val="lowerLetter"/>
      <w:lvlText w:val="%2."/>
      <w:lvlJc w:val="left"/>
      <w:pPr>
        <w:ind w:left="1440" w:hanging="360"/>
      </w:pPr>
    </w:lvl>
    <w:lvl w:ilvl="2" w:tplc="24467008" w:tentative="1">
      <w:start w:val="1"/>
      <w:numFmt w:val="lowerRoman"/>
      <w:lvlText w:val="%3."/>
      <w:lvlJc w:val="right"/>
      <w:pPr>
        <w:ind w:left="2160" w:hanging="180"/>
      </w:pPr>
    </w:lvl>
    <w:lvl w:ilvl="3" w:tplc="24467008" w:tentative="1">
      <w:start w:val="1"/>
      <w:numFmt w:val="decimal"/>
      <w:lvlText w:val="%4."/>
      <w:lvlJc w:val="left"/>
      <w:pPr>
        <w:ind w:left="2880" w:hanging="360"/>
      </w:pPr>
    </w:lvl>
    <w:lvl w:ilvl="4" w:tplc="24467008" w:tentative="1">
      <w:start w:val="1"/>
      <w:numFmt w:val="lowerLetter"/>
      <w:lvlText w:val="%5."/>
      <w:lvlJc w:val="left"/>
      <w:pPr>
        <w:ind w:left="3600" w:hanging="360"/>
      </w:pPr>
    </w:lvl>
    <w:lvl w:ilvl="5" w:tplc="24467008" w:tentative="1">
      <w:start w:val="1"/>
      <w:numFmt w:val="lowerRoman"/>
      <w:lvlText w:val="%6."/>
      <w:lvlJc w:val="right"/>
      <w:pPr>
        <w:ind w:left="4320" w:hanging="180"/>
      </w:pPr>
    </w:lvl>
    <w:lvl w:ilvl="6" w:tplc="24467008" w:tentative="1">
      <w:start w:val="1"/>
      <w:numFmt w:val="decimal"/>
      <w:lvlText w:val="%7."/>
      <w:lvlJc w:val="left"/>
      <w:pPr>
        <w:ind w:left="5040" w:hanging="360"/>
      </w:pPr>
    </w:lvl>
    <w:lvl w:ilvl="7" w:tplc="24467008" w:tentative="1">
      <w:start w:val="1"/>
      <w:numFmt w:val="lowerLetter"/>
      <w:lvlText w:val="%8."/>
      <w:lvlJc w:val="left"/>
      <w:pPr>
        <w:ind w:left="5760" w:hanging="360"/>
      </w:pPr>
    </w:lvl>
    <w:lvl w:ilvl="8" w:tplc="24467008" w:tentative="1">
      <w:start w:val="1"/>
      <w:numFmt w:val="lowerRoman"/>
      <w:lvlText w:val="%9."/>
      <w:lvlJc w:val="right"/>
      <w:pPr>
        <w:ind w:left="6480" w:hanging="180"/>
      </w:pPr>
    </w:lvl>
  </w:abstractNum>
  <w:abstractNum w:abstractNumId="71587186">
    <w:multiLevelType w:val="hybridMultilevel"/>
    <w:lvl w:ilvl="0" w:tplc="50188381">
      <w:start w:val="1"/>
      <w:numFmt w:val="decimal"/>
      <w:lvlText w:val="%1."/>
      <w:lvlJc w:val="left"/>
      <w:pPr>
        <w:ind w:left="720" w:hanging="360"/>
      </w:pPr>
    </w:lvl>
    <w:lvl w:ilvl="1" w:tplc="50188381" w:tentative="1">
      <w:start w:val="1"/>
      <w:numFmt w:val="lowerLetter"/>
      <w:lvlText w:val="%2."/>
      <w:lvlJc w:val="left"/>
      <w:pPr>
        <w:ind w:left="1440" w:hanging="360"/>
      </w:pPr>
    </w:lvl>
    <w:lvl w:ilvl="2" w:tplc="50188381" w:tentative="1">
      <w:start w:val="1"/>
      <w:numFmt w:val="lowerRoman"/>
      <w:lvlText w:val="%3."/>
      <w:lvlJc w:val="right"/>
      <w:pPr>
        <w:ind w:left="2160" w:hanging="180"/>
      </w:pPr>
    </w:lvl>
    <w:lvl w:ilvl="3" w:tplc="50188381" w:tentative="1">
      <w:start w:val="1"/>
      <w:numFmt w:val="decimal"/>
      <w:lvlText w:val="%4."/>
      <w:lvlJc w:val="left"/>
      <w:pPr>
        <w:ind w:left="2880" w:hanging="360"/>
      </w:pPr>
    </w:lvl>
    <w:lvl w:ilvl="4" w:tplc="50188381" w:tentative="1">
      <w:start w:val="1"/>
      <w:numFmt w:val="lowerLetter"/>
      <w:lvlText w:val="%5."/>
      <w:lvlJc w:val="left"/>
      <w:pPr>
        <w:ind w:left="3600" w:hanging="360"/>
      </w:pPr>
    </w:lvl>
    <w:lvl w:ilvl="5" w:tplc="50188381" w:tentative="1">
      <w:start w:val="1"/>
      <w:numFmt w:val="lowerRoman"/>
      <w:lvlText w:val="%6."/>
      <w:lvlJc w:val="right"/>
      <w:pPr>
        <w:ind w:left="4320" w:hanging="180"/>
      </w:pPr>
    </w:lvl>
    <w:lvl w:ilvl="6" w:tplc="50188381" w:tentative="1">
      <w:start w:val="1"/>
      <w:numFmt w:val="decimal"/>
      <w:lvlText w:val="%7."/>
      <w:lvlJc w:val="left"/>
      <w:pPr>
        <w:ind w:left="5040" w:hanging="360"/>
      </w:pPr>
    </w:lvl>
    <w:lvl w:ilvl="7" w:tplc="50188381" w:tentative="1">
      <w:start w:val="1"/>
      <w:numFmt w:val="lowerLetter"/>
      <w:lvlText w:val="%8."/>
      <w:lvlJc w:val="left"/>
      <w:pPr>
        <w:ind w:left="5760" w:hanging="360"/>
      </w:pPr>
    </w:lvl>
    <w:lvl w:ilvl="8" w:tplc="50188381" w:tentative="1">
      <w:start w:val="1"/>
      <w:numFmt w:val="lowerRoman"/>
      <w:lvlText w:val="%9."/>
      <w:lvlJc w:val="right"/>
      <w:pPr>
        <w:ind w:left="6480" w:hanging="180"/>
      </w:pPr>
    </w:lvl>
  </w:abstractNum>
  <w:abstractNum w:abstractNumId="71587185">
    <w:multiLevelType w:val="hybridMultilevel"/>
    <w:lvl w:ilvl="0" w:tplc="97331975">
      <w:start w:val="1"/>
      <w:numFmt w:val="decimal"/>
      <w:lvlText w:val="%1."/>
      <w:lvlJc w:val="left"/>
      <w:pPr>
        <w:ind w:left="720" w:hanging="360"/>
      </w:pPr>
    </w:lvl>
    <w:lvl w:ilvl="1" w:tplc="97331975" w:tentative="1">
      <w:start w:val="1"/>
      <w:numFmt w:val="lowerLetter"/>
      <w:lvlText w:val="%2."/>
      <w:lvlJc w:val="left"/>
      <w:pPr>
        <w:ind w:left="1440" w:hanging="360"/>
      </w:pPr>
    </w:lvl>
    <w:lvl w:ilvl="2" w:tplc="97331975" w:tentative="1">
      <w:start w:val="1"/>
      <w:numFmt w:val="lowerRoman"/>
      <w:lvlText w:val="%3."/>
      <w:lvlJc w:val="right"/>
      <w:pPr>
        <w:ind w:left="2160" w:hanging="180"/>
      </w:pPr>
    </w:lvl>
    <w:lvl w:ilvl="3" w:tplc="97331975" w:tentative="1">
      <w:start w:val="1"/>
      <w:numFmt w:val="decimal"/>
      <w:lvlText w:val="%4."/>
      <w:lvlJc w:val="left"/>
      <w:pPr>
        <w:ind w:left="2880" w:hanging="360"/>
      </w:pPr>
    </w:lvl>
    <w:lvl w:ilvl="4" w:tplc="97331975" w:tentative="1">
      <w:start w:val="1"/>
      <w:numFmt w:val="lowerLetter"/>
      <w:lvlText w:val="%5."/>
      <w:lvlJc w:val="left"/>
      <w:pPr>
        <w:ind w:left="3600" w:hanging="360"/>
      </w:pPr>
    </w:lvl>
    <w:lvl w:ilvl="5" w:tplc="97331975" w:tentative="1">
      <w:start w:val="1"/>
      <w:numFmt w:val="lowerRoman"/>
      <w:lvlText w:val="%6."/>
      <w:lvlJc w:val="right"/>
      <w:pPr>
        <w:ind w:left="4320" w:hanging="180"/>
      </w:pPr>
    </w:lvl>
    <w:lvl w:ilvl="6" w:tplc="97331975" w:tentative="1">
      <w:start w:val="1"/>
      <w:numFmt w:val="decimal"/>
      <w:lvlText w:val="%7."/>
      <w:lvlJc w:val="left"/>
      <w:pPr>
        <w:ind w:left="5040" w:hanging="360"/>
      </w:pPr>
    </w:lvl>
    <w:lvl w:ilvl="7" w:tplc="97331975" w:tentative="1">
      <w:start w:val="1"/>
      <w:numFmt w:val="lowerLetter"/>
      <w:lvlText w:val="%8."/>
      <w:lvlJc w:val="left"/>
      <w:pPr>
        <w:ind w:left="5760" w:hanging="360"/>
      </w:pPr>
    </w:lvl>
    <w:lvl w:ilvl="8" w:tplc="97331975" w:tentative="1">
      <w:start w:val="1"/>
      <w:numFmt w:val="lowerRoman"/>
      <w:lvlText w:val="%9."/>
      <w:lvlJc w:val="right"/>
      <w:pPr>
        <w:ind w:left="6480" w:hanging="180"/>
      </w:pPr>
    </w:lvl>
  </w:abstractNum>
  <w:abstractNum w:abstractNumId="71587184">
    <w:multiLevelType w:val="hybridMultilevel"/>
    <w:lvl w:ilvl="0" w:tplc="30974605">
      <w:start w:val="1"/>
      <w:numFmt w:val="decimal"/>
      <w:lvlText w:val="%1."/>
      <w:lvlJc w:val="left"/>
      <w:pPr>
        <w:ind w:left="720" w:hanging="360"/>
      </w:pPr>
    </w:lvl>
    <w:lvl w:ilvl="1" w:tplc="30974605" w:tentative="1">
      <w:start w:val="1"/>
      <w:numFmt w:val="lowerLetter"/>
      <w:lvlText w:val="%2."/>
      <w:lvlJc w:val="left"/>
      <w:pPr>
        <w:ind w:left="1440" w:hanging="360"/>
      </w:pPr>
    </w:lvl>
    <w:lvl w:ilvl="2" w:tplc="30974605" w:tentative="1">
      <w:start w:val="1"/>
      <w:numFmt w:val="lowerRoman"/>
      <w:lvlText w:val="%3."/>
      <w:lvlJc w:val="right"/>
      <w:pPr>
        <w:ind w:left="2160" w:hanging="180"/>
      </w:pPr>
    </w:lvl>
    <w:lvl w:ilvl="3" w:tplc="30974605" w:tentative="1">
      <w:start w:val="1"/>
      <w:numFmt w:val="decimal"/>
      <w:lvlText w:val="%4."/>
      <w:lvlJc w:val="left"/>
      <w:pPr>
        <w:ind w:left="2880" w:hanging="360"/>
      </w:pPr>
    </w:lvl>
    <w:lvl w:ilvl="4" w:tplc="30974605" w:tentative="1">
      <w:start w:val="1"/>
      <w:numFmt w:val="lowerLetter"/>
      <w:lvlText w:val="%5."/>
      <w:lvlJc w:val="left"/>
      <w:pPr>
        <w:ind w:left="3600" w:hanging="360"/>
      </w:pPr>
    </w:lvl>
    <w:lvl w:ilvl="5" w:tplc="30974605" w:tentative="1">
      <w:start w:val="1"/>
      <w:numFmt w:val="lowerRoman"/>
      <w:lvlText w:val="%6."/>
      <w:lvlJc w:val="right"/>
      <w:pPr>
        <w:ind w:left="4320" w:hanging="180"/>
      </w:pPr>
    </w:lvl>
    <w:lvl w:ilvl="6" w:tplc="30974605" w:tentative="1">
      <w:start w:val="1"/>
      <w:numFmt w:val="decimal"/>
      <w:lvlText w:val="%7."/>
      <w:lvlJc w:val="left"/>
      <w:pPr>
        <w:ind w:left="5040" w:hanging="360"/>
      </w:pPr>
    </w:lvl>
    <w:lvl w:ilvl="7" w:tplc="30974605" w:tentative="1">
      <w:start w:val="1"/>
      <w:numFmt w:val="lowerLetter"/>
      <w:lvlText w:val="%8."/>
      <w:lvlJc w:val="left"/>
      <w:pPr>
        <w:ind w:left="5760" w:hanging="360"/>
      </w:pPr>
    </w:lvl>
    <w:lvl w:ilvl="8" w:tplc="30974605" w:tentative="1">
      <w:start w:val="1"/>
      <w:numFmt w:val="lowerRoman"/>
      <w:lvlText w:val="%9."/>
      <w:lvlJc w:val="right"/>
      <w:pPr>
        <w:ind w:left="6480" w:hanging="180"/>
      </w:pPr>
    </w:lvl>
  </w:abstractNum>
  <w:abstractNum w:abstractNumId="71587183">
    <w:multiLevelType w:val="hybridMultilevel"/>
    <w:lvl w:ilvl="0" w:tplc="31662914">
      <w:start w:val="1"/>
      <w:numFmt w:val="decimal"/>
      <w:lvlText w:val="%1."/>
      <w:lvlJc w:val="left"/>
      <w:pPr>
        <w:ind w:left="720" w:hanging="360"/>
      </w:pPr>
    </w:lvl>
    <w:lvl w:ilvl="1" w:tplc="31662914" w:tentative="1">
      <w:start w:val="1"/>
      <w:numFmt w:val="lowerLetter"/>
      <w:lvlText w:val="%2."/>
      <w:lvlJc w:val="left"/>
      <w:pPr>
        <w:ind w:left="1440" w:hanging="360"/>
      </w:pPr>
    </w:lvl>
    <w:lvl w:ilvl="2" w:tplc="31662914" w:tentative="1">
      <w:start w:val="1"/>
      <w:numFmt w:val="lowerRoman"/>
      <w:lvlText w:val="%3."/>
      <w:lvlJc w:val="right"/>
      <w:pPr>
        <w:ind w:left="2160" w:hanging="180"/>
      </w:pPr>
    </w:lvl>
    <w:lvl w:ilvl="3" w:tplc="31662914" w:tentative="1">
      <w:start w:val="1"/>
      <w:numFmt w:val="decimal"/>
      <w:lvlText w:val="%4."/>
      <w:lvlJc w:val="left"/>
      <w:pPr>
        <w:ind w:left="2880" w:hanging="360"/>
      </w:pPr>
    </w:lvl>
    <w:lvl w:ilvl="4" w:tplc="31662914" w:tentative="1">
      <w:start w:val="1"/>
      <w:numFmt w:val="lowerLetter"/>
      <w:lvlText w:val="%5."/>
      <w:lvlJc w:val="left"/>
      <w:pPr>
        <w:ind w:left="3600" w:hanging="360"/>
      </w:pPr>
    </w:lvl>
    <w:lvl w:ilvl="5" w:tplc="31662914" w:tentative="1">
      <w:start w:val="1"/>
      <w:numFmt w:val="lowerRoman"/>
      <w:lvlText w:val="%6."/>
      <w:lvlJc w:val="right"/>
      <w:pPr>
        <w:ind w:left="4320" w:hanging="180"/>
      </w:pPr>
    </w:lvl>
    <w:lvl w:ilvl="6" w:tplc="31662914" w:tentative="1">
      <w:start w:val="1"/>
      <w:numFmt w:val="decimal"/>
      <w:lvlText w:val="%7."/>
      <w:lvlJc w:val="left"/>
      <w:pPr>
        <w:ind w:left="5040" w:hanging="360"/>
      </w:pPr>
    </w:lvl>
    <w:lvl w:ilvl="7" w:tplc="31662914" w:tentative="1">
      <w:start w:val="1"/>
      <w:numFmt w:val="lowerLetter"/>
      <w:lvlText w:val="%8."/>
      <w:lvlJc w:val="left"/>
      <w:pPr>
        <w:ind w:left="5760" w:hanging="360"/>
      </w:pPr>
    </w:lvl>
    <w:lvl w:ilvl="8" w:tplc="31662914" w:tentative="1">
      <w:start w:val="1"/>
      <w:numFmt w:val="lowerRoman"/>
      <w:lvlText w:val="%9."/>
      <w:lvlJc w:val="right"/>
      <w:pPr>
        <w:ind w:left="6480" w:hanging="180"/>
      </w:pPr>
    </w:lvl>
  </w:abstractNum>
  <w:abstractNum w:abstractNumId="71587182">
    <w:multiLevelType w:val="hybridMultilevel"/>
    <w:lvl w:ilvl="0" w:tplc="81547224">
      <w:start w:val="1"/>
      <w:numFmt w:val="decimal"/>
      <w:lvlText w:val="%1."/>
      <w:lvlJc w:val="left"/>
      <w:pPr>
        <w:ind w:left="720" w:hanging="360"/>
      </w:pPr>
    </w:lvl>
    <w:lvl w:ilvl="1" w:tplc="81547224" w:tentative="1">
      <w:start w:val="1"/>
      <w:numFmt w:val="lowerLetter"/>
      <w:lvlText w:val="%2."/>
      <w:lvlJc w:val="left"/>
      <w:pPr>
        <w:ind w:left="1440" w:hanging="360"/>
      </w:pPr>
    </w:lvl>
    <w:lvl w:ilvl="2" w:tplc="81547224" w:tentative="1">
      <w:start w:val="1"/>
      <w:numFmt w:val="lowerRoman"/>
      <w:lvlText w:val="%3."/>
      <w:lvlJc w:val="right"/>
      <w:pPr>
        <w:ind w:left="2160" w:hanging="180"/>
      </w:pPr>
    </w:lvl>
    <w:lvl w:ilvl="3" w:tplc="81547224" w:tentative="1">
      <w:start w:val="1"/>
      <w:numFmt w:val="decimal"/>
      <w:lvlText w:val="%4."/>
      <w:lvlJc w:val="left"/>
      <w:pPr>
        <w:ind w:left="2880" w:hanging="360"/>
      </w:pPr>
    </w:lvl>
    <w:lvl w:ilvl="4" w:tplc="81547224" w:tentative="1">
      <w:start w:val="1"/>
      <w:numFmt w:val="lowerLetter"/>
      <w:lvlText w:val="%5."/>
      <w:lvlJc w:val="left"/>
      <w:pPr>
        <w:ind w:left="3600" w:hanging="360"/>
      </w:pPr>
    </w:lvl>
    <w:lvl w:ilvl="5" w:tplc="81547224" w:tentative="1">
      <w:start w:val="1"/>
      <w:numFmt w:val="lowerRoman"/>
      <w:lvlText w:val="%6."/>
      <w:lvlJc w:val="right"/>
      <w:pPr>
        <w:ind w:left="4320" w:hanging="180"/>
      </w:pPr>
    </w:lvl>
    <w:lvl w:ilvl="6" w:tplc="81547224" w:tentative="1">
      <w:start w:val="1"/>
      <w:numFmt w:val="decimal"/>
      <w:lvlText w:val="%7."/>
      <w:lvlJc w:val="left"/>
      <w:pPr>
        <w:ind w:left="5040" w:hanging="360"/>
      </w:pPr>
    </w:lvl>
    <w:lvl w:ilvl="7" w:tplc="81547224" w:tentative="1">
      <w:start w:val="1"/>
      <w:numFmt w:val="lowerLetter"/>
      <w:lvlText w:val="%8."/>
      <w:lvlJc w:val="left"/>
      <w:pPr>
        <w:ind w:left="5760" w:hanging="360"/>
      </w:pPr>
    </w:lvl>
    <w:lvl w:ilvl="8" w:tplc="81547224" w:tentative="1">
      <w:start w:val="1"/>
      <w:numFmt w:val="lowerRoman"/>
      <w:lvlText w:val="%9."/>
      <w:lvlJc w:val="right"/>
      <w:pPr>
        <w:ind w:left="6480" w:hanging="180"/>
      </w:pPr>
    </w:lvl>
  </w:abstractNum>
  <w:abstractNum w:abstractNumId="71587181">
    <w:multiLevelType w:val="hybridMultilevel"/>
    <w:lvl w:ilvl="0" w:tplc="87881849">
      <w:start w:val="1"/>
      <w:numFmt w:val="decimal"/>
      <w:lvlText w:val="%1."/>
      <w:lvlJc w:val="left"/>
      <w:pPr>
        <w:ind w:left="720" w:hanging="360"/>
      </w:pPr>
    </w:lvl>
    <w:lvl w:ilvl="1" w:tplc="87881849" w:tentative="1">
      <w:start w:val="1"/>
      <w:numFmt w:val="lowerLetter"/>
      <w:lvlText w:val="%2."/>
      <w:lvlJc w:val="left"/>
      <w:pPr>
        <w:ind w:left="1440" w:hanging="360"/>
      </w:pPr>
    </w:lvl>
    <w:lvl w:ilvl="2" w:tplc="87881849" w:tentative="1">
      <w:start w:val="1"/>
      <w:numFmt w:val="lowerRoman"/>
      <w:lvlText w:val="%3."/>
      <w:lvlJc w:val="right"/>
      <w:pPr>
        <w:ind w:left="2160" w:hanging="180"/>
      </w:pPr>
    </w:lvl>
    <w:lvl w:ilvl="3" w:tplc="87881849" w:tentative="1">
      <w:start w:val="1"/>
      <w:numFmt w:val="decimal"/>
      <w:lvlText w:val="%4."/>
      <w:lvlJc w:val="left"/>
      <w:pPr>
        <w:ind w:left="2880" w:hanging="360"/>
      </w:pPr>
    </w:lvl>
    <w:lvl w:ilvl="4" w:tplc="87881849" w:tentative="1">
      <w:start w:val="1"/>
      <w:numFmt w:val="lowerLetter"/>
      <w:lvlText w:val="%5."/>
      <w:lvlJc w:val="left"/>
      <w:pPr>
        <w:ind w:left="3600" w:hanging="360"/>
      </w:pPr>
    </w:lvl>
    <w:lvl w:ilvl="5" w:tplc="87881849" w:tentative="1">
      <w:start w:val="1"/>
      <w:numFmt w:val="lowerRoman"/>
      <w:lvlText w:val="%6."/>
      <w:lvlJc w:val="right"/>
      <w:pPr>
        <w:ind w:left="4320" w:hanging="180"/>
      </w:pPr>
    </w:lvl>
    <w:lvl w:ilvl="6" w:tplc="87881849" w:tentative="1">
      <w:start w:val="1"/>
      <w:numFmt w:val="decimal"/>
      <w:lvlText w:val="%7."/>
      <w:lvlJc w:val="left"/>
      <w:pPr>
        <w:ind w:left="5040" w:hanging="360"/>
      </w:pPr>
    </w:lvl>
    <w:lvl w:ilvl="7" w:tplc="87881849" w:tentative="1">
      <w:start w:val="1"/>
      <w:numFmt w:val="lowerLetter"/>
      <w:lvlText w:val="%8."/>
      <w:lvlJc w:val="left"/>
      <w:pPr>
        <w:ind w:left="5760" w:hanging="360"/>
      </w:pPr>
    </w:lvl>
    <w:lvl w:ilvl="8" w:tplc="87881849" w:tentative="1">
      <w:start w:val="1"/>
      <w:numFmt w:val="lowerRoman"/>
      <w:lvlText w:val="%9."/>
      <w:lvlJc w:val="right"/>
      <w:pPr>
        <w:ind w:left="6480" w:hanging="180"/>
      </w:pPr>
    </w:lvl>
  </w:abstractNum>
  <w:abstractNum w:abstractNumId="71587180">
    <w:multiLevelType w:val="hybridMultilevel"/>
    <w:lvl w:ilvl="0" w:tplc="10880810">
      <w:start w:val="1"/>
      <w:numFmt w:val="decimal"/>
      <w:lvlText w:val="%1."/>
      <w:lvlJc w:val="left"/>
      <w:pPr>
        <w:ind w:left="720" w:hanging="360"/>
      </w:pPr>
    </w:lvl>
    <w:lvl w:ilvl="1" w:tplc="10880810" w:tentative="1">
      <w:start w:val="1"/>
      <w:numFmt w:val="lowerLetter"/>
      <w:lvlText w:val="%2."/>
      <w:lvlJc w:val="left"/>
      <w:pPr>
        <w:ind w:left="1440" w:hanging="360"/>
      </w:pPr>
    </w:lvl>
    <w:lvl w:ilvl="2" w:tplc="10880810" w:tentative="1">
      <w:start w:val="1"/>
      <w:numFmt w:val="lowerRoman"/>
      <w:lvlText w:val="%3."/>
      <w:lvlJc w:val="right"/>
      <w:pPr>
        <w:ind w:left="2160" w:hanging="180"/>
      </w:pPr>
    </w:lvl>
    <w:lvl w:ilvl="3" w:tplc="10880810" w:tentative="1">
      <w:start w:val="1"/>
      <w:numFmt w:val="decimal"/>
      <w:lvlText w:val="%4."/>
      <w:lvlJc w:val="left"/>
      <w:pPr>
        <w:ind w:left="2880" w:hanging="360"/>
      </w:pPr>
    </w:lvl>
    <w:lvl w:ilvl="4" w:tplc="10880810" w:tentative="1">
      <w:start w:val="1"/>
      <w:numFmt w:val="lowerLetter"/>
      <w:lvlText w:val="%5."/>
      <w:lvlJc w:val="left"/>
      <w:pPr>
        <w:ind w:left="3600" w:hanging="360"/>
      </w:pPr>
    </w:lvl>
    <w:lvl w:ilvl="5" w:tplc="10880810" w:tentative="1">
      <w:start w:val="1"/>
      <w:numFmt w:val="lowerRoman"/>
      <w:lvlText w:val="%6."/>
      <w:lvlJc w:val="right"/>
      <w:pPr>
        <w:ind w:left="4320" w:hanging="180"/>
      </w:pPr>
    </w:lvl>
    <w:lvl w:ilvl="6" w:tplc="10880810" w:tentative="1">
      <w:start w:val="1"/>
      <w:numFmt w:val="decimal"/>
      <w:lvlText w:val="%7."/>
      <w:lvlJc w:val="left"/>
      <w:pPr>
        <w:ind w:left="5040" w:hanging="360"/>
      </w:pPr>
    </w:lvl>
    <w:lvl w:ilvl="7" w:tplc="10880810" w:tentative="1">
      <w:start w:val="1"/>
      <w:numFmt w:val="lowerLetter"/>
      <w:lvlText w:val="%8."/>
      <w:lvlJc w:val="left"/>
      <w:pPr>
        <w:ind w:left="5760" w:hanging="360"/>
      </w:pPr>
    </w:lvl>
    <w:lvl w:ilvl="8" w:tplc="10880810" w:tentative="1">
      <w:start w:val="1"/>
      <w:numFmt w:val="lowerRoman"/>
      <w:lvlText w:val="%9."/>
      <w:lvlJc w:val="right"/>
      <w:pPr>
        <w:ind w:left="6480" w:hanging="180"/>
      </w:pPr>
    </w:lvl>
  </w:abstractNum>
  <w:abstractNum w:abstractNumId="71587179">
    <w:multiLevelType w:val="hybridMultilevel"/>
    <w:lvl w:ilvl="0" w:tplc="77610884">
      <w:start w:val="1"/>
      <w:numFmt w:val="decimal"/>
      <w:lvlText w:val="%1."/>
      <w:lvlJc w:val="left"/>
      <w:pPr>
        <w:ind w:left="720" w:hanging="360"/>
      </w:pPr>
    </w:lvl>
    <w:lvl w:ilvl="1" w:tplc="77610884" w:tentative="1">
      <w:start w:val="1"/>
      <w:numFmt w:val="lowerLetter"/>
      <w:lvlText w:val="%2."/>
      <w:lvlJc w:val="left"/>
      <w:pPr>
        <w:ind w:left="1440" w:hanging="360"/>
      </w:pPr>
    </w:lvl>
    <w:lvl w:ilvl="2" w:tplc="77610884" w:tentative="1">
      <w:start w:val="1"/>
      <w:numFmt w:val="lowerRoman"/>
      <w:lvlText w:val="%3."/>
      <w:lvlJc w:val="right"/>
      <w:pPr>
        <w:ind w:left="2160" w:hanging="180"/>
      </w:pPr>
    </w:lvl>
    <w:lvl w:ilvl="3" w:tplc="77610884" w:tentative="1">
      <w:start w:val="1"/>
      <w:numFmt w:val="decimal"/>
      <w:lvlText w:val="%4."/>
      <w:lvlJc w:val="left"/>
      <w:pPr>
        <w:ind w:left="2880" w:hanging="360"/>
      </w:pPr>
    </w:lvl>
    <w:lvl w:ilvl="4" w:tplc="77610884" w:tentative="1">
      <w:start w:val="1"/>
      <w:numFmt w:val="lowerLetter"/>
      <w:lvlText w:val="%5."/>
      <w:lvlJc w:val="left"/>
      <w:pPr>
        <w:ind w:left="3600" w:hanging="360"/>
      </w:pPr>
    </w:lvl>
    <w:lvl w:ilvl="5" w:tplc="77610884" w:tentative="1">
      <w:start w:val="1"/>
      <w:numFmt w:val="lowerRoman"/>
      <w:lvlText w:val="%6."/>
      <w:lvlJc w:val="right"/>
      <w:pPr>
        <w:ind w:left="4320" w:hanging="180"/>
      </w:pPr>
    </w:lvl>
    <w:lvl w:ilvl="6" w:tplc="77610884" w:tentative="1">
      <w:start w:val="1"/>
      <w:numFmt w:val="decimal"/>
      <w:lvlText w:val="%7."/>
      <w:lvlJc w:val="left"/>
      <w:pPr>
        <w:ind w:left="5040" w:hanging="360"/>
      </w:pPr>
    </w:lvl>
    <w:lvl w:ilvl="7" w:tplc="77610884" w:tentative="1">
      <w:start w:val="1"/>
      <w:numFmt w:val="lowerLetter"/>
      <w:lvlText w:val="%8."/>
      <w:lvlJc w:val="left"/>
      <w:pPr>
        <w:ind w:left="5760" w:hanging="360"/>
      </w:pPr>
    </w:lvl>
    <w:lvl w:ilvl="8" w:tplc="77610884" w:tentative="1">
      <w:start w:val="1"/>
      <w:numFmt w:val="lowerRoman"/>
      <w:lvlText w:val="%9."/>
      <w:lvlJc w:val="right"/>
      <w:pPr>
        <w:ind w:left="6480" w:hanging="180"/>
      </w:pPr>
    </w:lvl>
  </w:abstractNum>
  <w:abstractNum w:abstractNumId="71587178">
    <w:multiLevelType w:val="hybridMultilevel"/>
    <w:lvl w:ilvl="0" w:tplc="55699940">
      <w:start w:val="1"/>
      <w:numFmt w:val="decimal"/>
      <w:lvlText w:val="%1."/>
      <w:lvlJc w:val="left"/>
      <w:pPr>
        <w:ind w:left="720" w:hanging="360"/>
      </w:pPr>
    </w:lvl>
    <w:lvl w:ilvl="1" w:tplc="55699940" w:tentative="1">
      <w:start w:val="1"/>
      <w:numFmt w:val="lowerLetter"/>
      <w:lvlText w:val="%2."/>
      <w:lvlJc w:val="left"/>
      <w:pPr>
        <w:ind w:left="1440" w:hanging="360"/>
      </w:pPr>
    </w:lvl>
    <w:lvl w:ilvl="2" w:tplc="55699940" w:tentative="1">
      <w:start w:val="1"/>
      <w:numFmt w:val="lowerRoman"/>
      <w:lvlText w:val="%3."/>
      <w:lvlJc w:val="right"/>
      <w:pPr>
        <w:ind w:left="2160" w:hanging="180"/>
      </w:pPr>
    </w:lvl>
    <w:lvl w:ilvl="3" w:tplc="55699940" w:tentative="1">
      <w:start w:val="1"/>
      <w:numFmt w:val="decimal"/>
      <w:lvlText w:val="%4."/>
      <w:lvlJc w:val="left"/>
      <w:pPr>
        <w:ind w:left="2880" w:hanging="360"/>
      </w:pPr>
    </w:lvl>
    <w:lvl w:ilvl="4" w:tplc="55699940" w:tentative="1">
      <w:start w:val="1"/>
      <w:numFmt w:val="lowerLetter"/>
      <w:lvlText w:val="%5."/>
      <w:lvlJc w:val="left"/>
      <w:pPr>
        <w:ind w:left="3600" w:hanging="360"/>
      </w:pPr>
    </w:lvl>
    <w:lvl w:ilvl="5" w:tplc="55699940" w:tentative="1">
      <w:start w:val="1"/>
      <w:numFmt w:val="lowerRoman"/>
      <w:lvlText w:val="%6."/>
      <w:lvlJc w:val="right"/>
      <w:pPr>
        <w:ind w:left="4320" w:hanging="180"/>
      </w:pPr>
    </w:lvl>
    <w:lvl w:ilvl="6" w:tplc="55699940" w:tentative="1">
      <w:start w:val="1"/>
      <w:numFmt w:val="decimal"/>
      <w:lvlText w:val="%7."/>
      <w:lvlJc w:val="left"/>
      <w:pPr>
        <w:ind w:left="5040" w:hanging="360"/>
      </w:pPr>
    </w:lvl>
    <w:lvl w:ilvl="7" w:tplc="55699940" w:tentative="1">
      <w:start w:val="1"/>
      <w:numFmt w:val="lowerLetter"/>
      <w:lvlText w:val="%8."/>
      <w:lvlJc w:val="left"/>
      <w:pPr>
        <w:ind w:left="5760" w:hanging="360"/>
      </w:pPr>
    </w:lvl>
    <w:lvl w:ilvl="8" w:tplc="55699940" w:tentative="1">
      <w:start w:val="1"/>
      <w:numFmt w:val="lowerRoman"/>
      <w:lvlText w:val="%9."/>
      <w:lvlJc w:val="right"/>
      <w:pPr>
        <w:ind w:left="6480" w:hanging="180"/>
      </w:pPr>
    </w:lvl>
  </w:abstractNum>
  <w:abstractNum w:abstractNumId="71587177">
    <w:multiLevelType w:val="hybridMultilevel"/>
    <w:lvl w:ilvl="0" w:tplc="42144422">
      <w:start w:val="1"/>
      <w:numFmt w:val="decimal"/>
      <w:lvlText w:val="%1."/>
      <w:lvlJc w:val="left"/>
      <w:pPr>
        <w:ind w:left="720" w:hanging="360"/>
      </w:pPr>
    </w:lvl>
    <w:lvl w:ilvl="1" w:tplc="42144422" w:tentative="1">
      <w:start w:val="1"/>
      <w:numFmt w:val="lowerLetter"/>
      <w:lvlText w:val="%2."/>
      <w:lvlJc w:val="left"/>
      <w:pPr>
        <w:ind w:left="1440" w:hanging="360"/>
      </w:pPr>
    </w:lvl>
    <w:lvl w:ilvl="2" w:tplc="42144422" w:tentative="1">
      <w:start w:val="1"/>
      <w:numFmt w:val="lowerRoman"/>
      <w:lvlText w:val="%3."/>
      <w:lvlJc w:val="right"/>
      <w:pPr>
        <w:ind w:left="2160" w:hanging="180"/>
      </w:pPr>
    </w:lvl>
    <w:lvl w:ilvl="3" w:tplc="42144422" w:tentative="1">
      <w:start w:val="1"/>
      <w:numFmt w:val="decimal"/>
      <w:lvlText w:val="%4."/>
      <w:lvlJc w:val="left"/>
      <w:pPr>
        <w:ind w:left="2880" w:hanging="360"/>
      </w:pPr>
    </w:lvl>
    <w:lvl w:ilvl="4" w:tplc="42144422" w:tentative="1">
      <w:start w:val="1"/>
      <w:numFmt w:val="lowerLetter"/>
      <w:lvlText w:val="%5."/>
      <w:lvlJc w:val="left"/>
      <w:pPr>
        <w:ind w:left="3600" w:hanging="360"/>
      </w:pPr>
    </w:lvl>
    <w:lvl w:ilvl="5" w:tplc="42144422" w:tentative="1">
      <w:start w:val="1"/>
      <w:numFmt w:val="lowerRoman"/>
      <w:lvlText w:val="%6."/>
      <w:lvlJc w:val="right"/>
      <w:pPr>
        <w:ind w:left="4320" w:hanging="180"/>
      </w:pPr>
    </w:lvl>
    <w:lvl w:ilvl="6" w:tplc="42144422" w:tentative="1">
      <w:start w:val="1"/>
      <w:numFmt w:val="decimal"/>
      <w:lvlText w:val="%7."/>
      <w:lvlJc w:val="left"/>
      <w:pPr>
        <w:ind w:left="5040" w:hanging="360"/>
      </w:pPr>
    </w:lvl>
    <w:lvl w:ilvl="7" w:tplc="42144422" w:tentative="1">
      <w:start w:val="1"/>
      <w:numFmt w:val="lowerLetter"/>
      <w:lvlText w:val="%8."/>
      <w:lvlJc w:val="left"/>
      <w:pPr>
        <w:ind w:left="5760" w:hanging="360"/>
      </w:pPr>
    </w:lvl>
    <w:lvl w:ilvl="8" w:tplc="42144422" w:tentative="1">
      <w:start w:val="1"/>
      <w:numFmt w:val="lowerRoman"/>
      <w:lvlText w:val="%9."/>
      <w:lvlJc w:val="right"/>
      <w:pPr>
        <w:ind w:left="6480" w:hanging="180"/>
      </w:pPr>
    </w:lvl>
  </w:abstractNum>
  <w:abstractNum w:abstractNumId="71587176">
    <w:multiLevelType w:val="hybridMultilevel"/>
    <w:lvl w:ilvl="0" w:tplc="13399071">
      <w:start w:val="1"/>
      <w:numFmt w:val="decimal"/>
      <w:lvlText w:val="%1."/>
      <w:lvlJc w:val="left"/>
      <w:pPr>
        <w:ind w:left="720" w:hanging="360"/>
      </w:pPr>
    </w:lvl>
    <w:lvl w:ilvl="1" w:tplc="13399071" w:tentative="1">
      <w:start w:val="1"/>
      <w:numFmt w:val="lowerLetter"/>
      <w:lvlText w:val="%2."/>
      <w:lvlJc w:val="left"/>
      <w:pPr>
        <w:ind w:left="1440" w:hanging="360"/>
      </w:pPr>
    </w:lvl>
    <w:lvl w:ilvl="2" w:tplc="13399071" w:tentative="1">
      <w:start w:val="1"/>
      <w:numFmt w:val="lowerRoman"/>
      <w:lvlText w:val="%3."/>
      <w:lvlJc w:val="right"/>
      <w:pPr>
        <w:ind w:left="2160" w:hanging="180"/>
      </w:pPr>
    </w:lvl>
    <w:lvl w:ilvl="3" w:tplc="13399071" w:tentative="1">
      <w:start w:val="1"/>
      <w:numFmt w:val="decimal"/>
      <w:lvlText w:val="%4."/>
      <w:lvlJc w:val="left"/>
      <w:pPr>
        <w:ind w:left="2880" w:hanging="360"/>
      </w:pPr>
    </w:lvl>
    <w:lvl w:ilvl="4" w:tplc="13399071" w:tentative="1">
      <w:start w:val="1"/>
      <w:numFmt w:val="lowerLetter"/>
      <w:lvlText w:val="%5."/>
      <w:lvlJc w:val="left"/>
      <w:pPr>
        <w:ind w:left="3600" w:hanging="360"/>
      </w:pPr>
    </w:lvl>
    <w:lvl w:ilvl="5" w:tplc="13399071" w:tentative="1">
      <w:start w:val="1"/>
      <w:numFmt w:val="lowerRoman"/>
      <w:lvlText w:val="%6."/>
      <w:lvlJc w:val="right"/>
      <w:pPr>
        <w:ind w:left="4320" w:hanging="180"/>
      </w:pPr>
    </w:lvl>
    <w:lvl w:ilvl="6" w:tplc="13399071" w:tentative="1">
      <w:start w:val="1"/>
      <w:numFmt w:val="decimal"/>
      <w:lvlText w:val="%7."/>
      <w:lvlJc w:val="left"/>
      <w:pPr>
        <w:ind w:left="5040" w:hanging="360"/>
      </w:pPr>
    </w:lvl>
    <w:lvl w:ilvl="7" w:tplc="13399071" w:tentative="1">
      <w:start w:val="1"/>
      <w:numFmt w:val="lowerLetter"/>
      <w:lvlText w:val="%8."/>
      <w:lvlJc w:val="left"/>
      <w:pPr>
        <w:ind w:left="5760" w:hanging="360"/>
      </w:pPr>
    </w:lvl>
    <w:lvl w:ilvl="8" w:tplc="13399071" w:tentative="1">
      <w:start w:val="1"/>
      <w:numFmt w:val="lowerRoman"/>
      <w:lvlText w:val="%9."/>
      <w:lvlJc w:val="right"/>
      <w:pPr>
        <w:ind w:left="6480" w:hanging="180"/>
      </w:pPr>
    </w:lvl>
  </w:abstractNum>
  <w:abstractNum w:abstractNumId="71587175">
    <w:multiLevelType w:val="hybridMultilevel"/>
    <w:lvl w:ilvl="0" w:tplc="96936561">
      <w:start w:val="1"/>
      <w:numFmt w:val="decimal"/>
      <w:lvlText w:val="%1."/>
      <w:lvlJc w:val="left"/>
      <w:pPr>
        <w:ind w:left="720" w:hanging="360"/>
      </w:pPr>
    </w:lvl>
    <w:lvl w:ilvl="1" w:tplc="96936561" w:tentative="1">
      <w:start w:val="1"/>
      <w:numFmt w:val="lowerLetter"/>
      <w:lvlText w:val="%2."/>
      <w:lvlJc w:val="left"/>
      <w:pPr>
        <w:ind w:left="1440" w:hanging="360"/>
      </w:pPr>
    </w:lvl>
    <w:lvl w:ilvl="2" w:tplc="96936561" w:tentative="1">
      <w:start w:val="1"/>
      <w:numFmt w:val="lowerRoman"/>
      <w:lvlText w:val="%3."/>
      <w:lvlJc w:val="right"/>
      <w:pPr>
        <w:ind w:left="2160" w:hanging="180"/>
      </w:pPr>
    </w:lvl>
    <w:lvl w:ilvl="3" w:tplc="96936561" w:tentative="1">
      <w:start w:val="1"/>
      <w:numFmt w:val="decimal"/>
      <w:lvlText w:val="%4."/>
      <w:lvlJc w:val="left"/>
      <w:pPr>
        <w:ind w:left="2880" w:hanging="360"/>
      </w:pPr>
    </w:lvl>
    <w:lvl w:ilvl="4" w:tplc="96936561" w:tentative="1">
      <w:start w:val="1"/>
      <w:numFmt w:val="lowerLetter"/>
      <w:lvlText w:val="%5."/>
      <w:lvlJc w:val="left"/>
      <w:pPr>
        <w:ind w:left="3600" w:hanging="360"/>
      </w:pPr>
    </w:lvl>
    <w:lvl w:ilvl="5" w:tplc="96936561" w:tentative="1">
      <w:start w:val="1"/>
      <w:numFmt w:val="lowerRoman"/>
      <w:lvlText w:val="%6."/>
      <w:lvlJc w:val="right"/>
      <w:pPr>
        <w:ind w:left="4320" w:hanging="180"/>
      </w:pPr>
    </w:lvl>
    <w:lvl w:ilvl="6" w:tplc="96936561" w:tentative="1">
      <w:start w:val="1"/>
      <w:numFmt w:val="decimal"/>
      <w:lvlText w:val="%7."/>
      <w:lvlJc w:val="left"/>
      <w:pPr>
        <w:ind w:left="5040" w:hanging="360"/>
      </w:pPr>
    </w:lvl>
    <w:lvl w:ilvl="7" w:tplc="96936561" w:tentative="1">
      <w:start w:val="1"/>
      <w:numFmt w:val="lowerLetter"/>
      <w:lvlText w:val="%8."/>
      <w:lvlJc w:val="left"/>
      <w:pPr>
        <w:ind w:left="5760" w:hanging="360"/>
      </w:pPr>
    </w:lvl>
    <w:lvl w:ilvl="8" w:tplc="96936561" w:tentative="1">
      <w:start w:val="1"/>
      <w:numFmt w:val="lowerRoman"/>
      <w:lvlText w:val="%9."/>
      <w:lvlJc w:val="right"/>
      <w:pPr>
        <w:ind w:left="6480" w:hanging="180"/>
      </w:pPr>
    </w:lvl>
  </w:abstractNum>
  <w:abstractNum w:abstractNumId="71587174">
    <w:multiLevelType w:val="hybridMultilevel"/>
    <w:lvl w:ilvl="0" w:tplc="61371628">
      <w:start w:val="1"/>
      <w:numFmt w:val="decimal"/>
      <w:lvlText w:val="%1."/>
      <w:lvlJc w:val="left"/>
      <w:pPr>
        <w:ind w:left="720" w:hanging="360"/>
      </w:pPr>
    </w:lvl>
    <w:lvl w:ilvl="1" w:tplc="61371628" w:tentative="1">
      <w:start w:val="1"/>
      <w:numFmt w:val="lowerLetter"/>
      <w:lvlText w:val="%2."/>
      <w:lvlJc w:val="left"/>
      <w:pPr>
        <w:ind w:left="1440" w:hanging="360"/>
      </w:pPr>
    </w:lvl>
    <w:lvl w:ilvl="2" w:tplc="61371628" w:tentative="1">
      <w:start w:val="1"/>
      <w:numFmt w:val="lowerRoman"/>
      <w:lvlText w:val="%3."/>
      <w:lvlJc w:val="right"/>
      <w:pPr>
        <w:ind w:left="2160" w:hanging="180"/>
      </w:pPr>
    </w:lvl>
    <w:lvl w:ilvl="3" w:tplc="61371628" w:tentative="1">
      <w:start w:val="1"/>
      <w:numFmt w:val="decimal"/>
      <w:lvlText w:val="%4."/>
      <w:lvlJc w:val="left"/>
      <w:pPr>
        <w:ind w:left="2880" w:hanging="360"/>
      </w:pPr>
    </w:lvl>
    <w:lvl w:ilvl="4" w:tplc="61371628" w:tentative="1">
      <w:start w:val="1"/>
      <w:numFmt w:val="lowerLetter"/>
      <w:lvlText w:val="%5."/>
      <w:lvlJc w:val="left"/>
      <w:pPr>
        <w:ind w:left="3600" w:hanging="360"/>
      </w:pPr>
    </w:lvl>
    <w:lvl w:ilvl="5" w:tplc="61371628" w:tentative="1">
      <w:start w:val="1"/>
      <w:numFmt w:val="lowerRoman"/>
      <w:lvlText w:val="%6."/>
      <w:lvlJc w:val="right"/>
      <w:pPr>
        <w:ind w:left="4320" w:hanging="180"/>
      </w:pPr>
    </w:lvl>
    <w:lvl w:ilvl="6" w:tplc="61371628" w:tentative="1">
      <w:start w:val="1"/>
      <w:numFmt w:val="decimal"/>
      <w:lvlText w:val="%7."/>
      <w:lvlJc w:val="left"/>
      <w:pPr>
        <w:ind w:left="5040" w:hanging="360"/>
      </w:pPr>
    </w:lvl>
    <w:lvl w:ilvl="7" w:tplc="61371628" w:tentative="1">
      <w:start w:val="1"/>
      <w:numFmt w:val="lowerLetter"/>
      <w:lvlText w:val="%8."/>
      <w:lvlJc w:val="left"/>
      <w:pPr>
        <w:ind w:left="5760" w:hanging="360"/>
      </w:pPr>
    </w:lvl>
    <w:lvl w:ilvl="8" w:tplc="61371628" w:tentative="1">
      <w:start w:val="1"/>
      <w:numFmt w:val="lowerRoman"/>
      <w:lvlText w:val="%9."/>
      <w:lvlJc w:val="right"/>
      <w:pPr>
        <w:ind w:left="6480" w:hanging="180"/>
      </w:pPr>
    </w:lvl>
  </w:abstractNum>
  <w:abstractNum w:abstractNumId="71587173">
    <w:multiLevelType w:val="hybridMultilevel"/>
    <w:lvl w:ilvl="0" w:tplc="44956914">
      <w:start w:val="1"/>
      <w:numFmt w:val="decimal"/>
      <w:lvlText w:val="%1."/>
      <w:lvlJc w:val="left"/>
      <w:pPr>
        <w:ind w:left="720" w:hanging="360"/>
      </w:pPr>
    </w:lvl>
    <w:lvl w:ilvl="1" w:tplc="44956914" w:tentative="1">
      <w:start w:val="1"/>
      <w:numFmt w:val="lowerLetter"/>
      <w:lvlText w:val="%2."/>
      <w:lvlJc w:val="left"/>
      <w:pPr>
        <w:ind w:left="1440" w:hanging="360"/>
      </w:pPr>
    </w:lvl>
    <w:lvl w:ilvl="2" w:tplc="44956914" w:tentative="1">
      <w:start w:val="1"/>
      <w:numFmt w:val="lowerRoman"/>
      <w:lvlText w:val="%3."/>
      <w:lvlJc w:val="right"/>
      <w:pPr>
        <w:ind w:left="2160" w:hanging="180"/>
      </w:pPr>
    </w:lvl>
    <w:lvl w:ilvl="3" w:tplc="44956914" w:tentative="1">
      <w:start w:val="1"/>
      <w:numFmt w:val="decimal"/>
      <w:lvlText w:val="%4."/>
      <w:lvlJc w:val="left"/>
      <w:pPr>
        <w:ind w:left="2880" w:hanging="360"/>
      </w:pPr>
    </w:lvl>
    <w:lvl w:ilvl="4" w:tplc="44956914" w:tentative="1">
      <w:start w:val="1"/>
      <w:numFmt w:val="lowerLetter"/>
      <w:lvlText w:val="%5."/>
      <w:lvlJc w:val="left"/>
      <w:pPr>
        <w:ind w:left="3600" w:hanging="360"/>
      </w:pPr>
    </w:lvl>
    <w:lvl w:ilvl="5" w:tplc="44956914" w:tentative="1">
      <w:start w:val="1"/>
      <w:numFmt w:val="lowerRoman"/>
      <w:lvlText w:val="%6."/>
      <w:lvlJc w:val="right"/>
      <w:pPr>
        <w:ind w:left="4320" w:hanging="180"/>
      </w:pPr>
    </w:lvl>
    <w:lvl w:ilvl="6" w:tplc="44956914" w:tentative="1">
      <w:start w:val="1"/>
      <w:numFmt w:val="decimal"/>
      <w:lvlText w:val="%7."/>
      <w:lvlJc w:val="left"/>
      <w:pPr>
        <w:ind w:left="5040" w:hanging="360"/>
      </w:pPr>
    </w:lvl>
    <w:lvl w:ilvl="7" w:tplc="44956914" w:tentative="1">
      <w:start w:val="1"/>
      <w:numFmt w:val="lowerLetter"/>
      <w:lvlText w:val="%8."/>
      <w:lvlJc w:val="left"/>
      <w:pPr>
        <w:ind w:left="5760" w:hanging="360"/>
      </w:pPr>
    </w:lvl>
    <w:lvl w:ilvl="8" w:tplc="44956914" w:tentative="1">
      <w:start w:val="1"/>
      <w:numFmt w:val="lowerRoman"/>
      <w:lvlText w:val="%9."/>
      <w:lvlJc w:val="right"/>
      <w:pPr>
        <w:ind w:left="6480" w:hanging="180"/>
      </w:pPr>
    </w:lvl>
  </w:abstractNum>
  <w:abstractNum w:abstractNumId="71587172">
    <w:multiLevelType w:val="hybridMultilevel"/>
    <w:lvl w:ilvl="0" w:tplc="24575382">
      <w:start w:val="1"/>
      <w:numFmt w:val="decimal"/>
      <w:lvlText w:val="%1."/>
      <w:lvlJc w:val="left"/>
      <w:pPr>
        <w:ind w:left="720" w:hanging="360"/>
      </w:pPr>
    </w:lvl>
    <w:lvl w:ilvl="1" w:tplc="24575382" w:tentative="1">
      <w:start w:val="1"/>
      <w:numFmt w:val="lowerLetter"/>
      <w:lvlText w:val="%2."/>
      <w:lvlJc w:val="left"/>
      <w:pPr>
        <w:ind w:left="1440" w:hanging="360"/>
      </w:pPr>
    </w:lvl>
    <w:lvl w:ilvl="2" w:tplc="24575382" w:tentative="1">
      <w:start w:val="1"/>
      <w:numFmt w:val="lowerRoman"/>
      <w:lvlText w:val="%3."/>
      <w:lvlJc w:val="right"/>
      <w:pPr>
        <w:ind w:left="2160" w:hanging="180"/>
      </w:pPr>
    </w:lvl>
    <w:lvl w:ilvl="3" w:tplc="24575382" w:tentative="1">
      <w:start w:val="1"/>
      <w:numFmt w:val="decimal"/>
      <w:lvlText w:val="%4."/>
      <w:lvlJc w:val="left"/>
      <w:pPr>
        <w:ind w:left="2880" w:hanging="360"/>
      </w:pPr>
    </w:lvl>
    <w:lvl w:ilvl="4" w:tplc="24575382" w:tentative="1">
      <w:start w:val="1"/>
      <w:numFmt w:val="lowerLetter"/>
      <w:lvlText w:val="%5."/>
      <w:lvlJc w:val="left"/>
      <w:pPr>
        <w:ind w:left="3600" w:hanging="360"/>
      </w:pPr>
    </w:lvl>
    <w:lvl w:ilvl="5" w:tplc="24575382" w:tentative="1">
      <w:start w:val="1"/>
      <w:numFmt w:val="lowerRoman"/>
      <w:lvlText w:val="%6."/>
      <w:lvlJc w:val="right"/>
      <w:pPr>
        <w:ind w:left="4320" w:hanging="180"/>
      </w:pPr>
    </w:lvl>
    <w:lvl w:ilvl="6" w:tplc="24575382" w:tentative="1">
      <w:start w:val="1"/>
      <w:numFmt w:val="decimal"/>
      <w:lvlText w:val="%7."/>
      <w:lvlJc w:val="left"/>
      <w:pPr>
        <w:ind w:left="5040" w:hanging="360"/>
      </w:pPr>
    </w:lvl>
    <w:lvl w:ilvl="7" w:tplc="24575382" w:tentative="1">
      <w:start w:val="1"/>
      <w:numFmt w:val="lowerLetter"/>
      <w:lvlText w:val="%8."/>
      <w:lvlJc w:val="left"/>
      <w:pPr>
        <w:ind w:left="5760" w:hanging="360"/>
      </w:pPr>
    </w:lvl>
    <w:lvl w:ilvl="8" w:tplc="24575382" w:tentative="1">
      <w:start w:val="1"/>
      <w:numFmt w:val="lowerRoman"/>
      <w:lvlText w:val="%9."/>
      <w:lvlJc w:val="right"/>
      <w:pPr>
        <w:ind w:left="6480" w:hanging="180"/>
      </w:pPr>
    </w:lvl>
  </w:abstractNum>
  <w:abstractNum w:abstractNumId="71587171">
    <w:multiLevelType w:val="hybridMultilevel"/>
    <w:lvl w:ilvl="0" w:tplc="92258258">
      <w:start w:val="1"/>
      <w:numFmt w:val="decimal"/>
      <w:lvlText w:val="%1."/>
      <w:lvlJc w:val="left"/>
      <w:pPr>
        <w:ind w:left="720" w:hanging="360"/>
      </w:pPr>
    </w:lvl>
    <w:lvl w:ilvl="1" w:tplc="92258258" w:tentative="1">
      <w:start w:val="1"/>
      <w:numFmt w:val="lowerLetter"/>
      <w:lvlText w:val="%2."/>
      <w:lvlJc w:val="left"/>
      <w:pPr>
        <w:ind w:left="1440" w:hanging="360"/>
      </w:pPr>
    </w:lvl>
    <w:lvl w:ilvl="2" w:tplc="92258258" w:tentative="1">
      <w:start w:val="1"/>
      <w:numFmt w:val="lowerRoman"/>
      <w:lvlText w:val="%3."/>
      <w:lvlJc w:val="right"/>
      <w:pPr>
        <w:ind w:left="2160" w:hanging="180"/>
      </w:pPr>
    </w:lvl>
    <w:lvl w:ilvl="3" w:tplc="92258258" w:tentative="1">
      <w:start w:val="1"/>
      <w:numFmt w:val="decimal"/>
      <w:lvlText w:val="%4."/>
      <w:lvlJc w:val="left"/>
      <w:pPr>
        <w:ind w:left="2880" w:hanging="360"/>
      </w:pPr>
    </w:lvl>
    <w:lvl w:ilvl="4" w:tplc="92258258" w:tentative="1">
      <w:start w:val="1"/>
      <w:numFmt w:val="lowerLetter"/>
      <w:lvlText w:val="%5."/>
      <w:lvlJc w:val="left"/>
      <w:pPr>
        <w:ind w:left="3600" w:hanging="360"/>
      </w:pPr>
    </w:lvl>
    <w:lvl w:ilvl="5" w:tplc="92258258" w:tentative="1">
      <w:start w:val="1"/>
      <w:numFmt w:val="lowerRoman"/>
      <w:lvlText w:val="%6."/>
      <w:lvlJc w:val="right"/>
      <w:pPr>
        <w:ind w:left="4320" w:hanging="180"/>
      </w:pPr>
    </w:lvl>
    <w:lvl w:ilvl="6" w:tplc="92258258" w:tentative="1">
      <w:start w:val="1"/>
      <w:numFmt w:val="decimal"/>
      <w:lvlText w:val="%7."/>
      <w:lvlJc w:val="left"/>
      <w:pPr>
        <w:ind w:left="5040" w:hanging="360"/>
      </w:pPr>
    </w:lvl>
    <w:lvl w:ilvl="7" w:tplc="92258258" w:tentative="1">
      <w:start w:val="1"/>
      <w:numFmt w:val="lowerLetter"/>
      <w:lvlText w:val="%8."/>
      <w:lvlJc w:val="left"/>
      <w:pPr>
        <w:ind w:left="5760" w:hanging="360"/>
      </w:pPr>
    </w:lvl>
    <w:lvl w:ilvl="8" w:tplc="92258258" w:tentative="1">
      <w:start w:val="1"/>
      <w:numFmt w:val="lowerRoman"/>
      <w:lvlText w:val="%9."/>
      <w:lvlJc w:val="right"/>
      <w:pPr>
        <w:ind w:left="6480" w:hanging="180"/>
      </w:pPr>
    </w:lvl>
  </w:abstractNum>
  <w:abstractNum w:abstractNumId="71587170">
    <w:multiLevelType w:val="hybridMultilevel"/>
    <w:lvl w:ilvl="0" w:tplc="66253132">
      <w:start w:val="1"/>
      <w:numFmt w:val="decimal"/>
      <w:lvlText w:val="%1."/>
      <w:lvlJc w:val="left"/>
      <w:pPr>
        <w:ind w:left="720" w:hanging="360"/>
      </w:pPr>
    </w:lvl>
    <w:lvl w:ilvl="1" w:tplc="66253132" w:tentative="1">
      <w:start w:val="1"/>
      <w:numFmt w:val="lowerLetter"/>
      <w:lvlText w:val="%2."/>
      <w:lvlJc w:val="left"/>
      <w:pPr>
        <w:ind w:left="1440" w:hanging="360"/>
      </w:pPr>
    </w:lvl>
    <w:lvl w:ilvl="2" w:tplc="66253132" w:tentative="1">
      <w:start w:val="1"/>
      <w:numFmt w:val="lowerRoman"/>
      <w:lvlText w:val="%3."/>
      <w:lvlJc w:val="right"/>
      <w:pPr>
        <w:ind w:left="2160" w:hanging="180"/>
      </w:pPr>
    </w:lvl>
    <w:lvl w:ilvl="3" w:tplc="66253132" w:tentative="1">
      <w:start w:val="1"/>
      <w:numFmt w:val="decimal"/>
      <w:lvlText w:val="%4."/>
      <w:lvlJc w:val="left"/>
      <w:pPr>
        <w:ind w:left="2880" w:hanging="360"/>
      </w:pPr>
    </w:lvl>
    <w:lvl w:ilvl="4" w:tplc="66253132" w:tentative="1">
      <w:start w:val="1"/>
      <w:numFmt w:val="lowerLetter"/>
      <w:lvlText w:val="%5."/>
      <w:lvlJc w:val="left"/>
      <w:pPr>
        <w:ind w:left="3600" w:hanging="360"/>
      </w:pPr>
    </w:lvl>
    <w:lvl w:ilvl="5" w:tplc="66253132" w:tentative="1">
      <w:start w:val="1"/>
      <w:numFmt w:val="lowerRoman"/>
      <w:lvlText w:val="%6."/>
      <w:lvlJc w:val="right"/>
      <w:pPr>
        <w:ind w:left="4320" w:hanging="180"/>
      </w:pPr>
    </w:lvl>
    <w:lvl w:ilvl="6" w:tplc="66253132" w:tentative="1">
      <w:start w:val="1"/>
      <w:numFmt w:val="decimal"/>
      <w:lvlText w:val="%7."/>
      <w:lvlJc w:val="left"/>
      <w:pPr>
        <w:ind w:left="5040" w:hanging="360"/>
      </w:pPr>
    </w:lvl>
    <w:lvl w:ilvl="7" w:tplc="66253132" w:tentative="1">
      <w:start w:val="1"/>
      <w:numFmt w:val="lowerLetter"/>
      <w:lvlText w:val="%8."/>
      <w:lvlJc w:val="left"/>
      <w:pPr>
        <w:ind w:left="5760" w:hanging="360"/>
      </w:pPr>
    </w:lvl>
    <w:lvl w:ilvl="8" w:tplc="66253132" w:tentative="1">
      <w:start w:val="1"/>
      <w:numFmt w:val="lowerRoman"/>
      <w:lvlText w:val="%9."/>
      <w:lvlJc w:val="right"/>
      <w:pPr>
        <w:ind w:left="6480" w:hanging="180"/>
      </w:pPr>
    </w:lvl>
  </w:abstractNum>
  <w:abstractNum w:abstractNumId="71587169">
    <w:multiLevelType w:val="hybridMultilevel"/>
    <w:lvl w:ilvl="0" w:tplc="77154790">
      <w:start w:val="1"/>
      <w:numFmt w:val="decimal"/>
      <w:lvlText w:val="%1."/>
      <w:lvlJc w:val="left"/>
      <w:pPr>
        <w:ind w:left="720" w:hanging="360"/>
      </w:pPr>
    </w:lvl>
    <w:lvl w:ilvl="1" w:tplc="77154790" w:tentative="1">
      <w:start w:val="1"/>
      <w:numFmt w:val="lowerLetter"/>
      <w:lvlText w:val="%2."/>
      <w:lvlJc w:val="left"/>
      <w:pPr>
        <w:ind w:left="1440" w:hanging="360"/>
      </w:pPr>
    </w:lvl>
    <w:lvl w:ilvl="2" w:tplc="77154790" w:tentative="1">
      <w:start w:val="1"/>
      <w:numFmt w:val="lowerRoman"/>
      <w:lvlText w:val="%3."/>
      <w:lvlJc w:val="right"/>
      <w:pPr>
        <w:ind w:left="2160" w:hanging="180"/>
      </w:pPr>
    </w:lvl>
    <w:lvl w:ilvl="3" w:tplc="77154790" w:tentative="1">
      <w:start w:val="1"/>
      <w:numFmt w:val="decimal"/>
      <w:lvlText w:val="%4."/>
      <w:lvlJc w:val="left"/>
      <w:pPr>
        <w:ind w:left="2880" w:hanging="360"/>
      </w:pPr>
    </w:lvl>
    <w:lvl w:ilvl="4" w:tplc="77154790" w:tentative="1">
      <w:start w:val="1"/>
      <w:numFmt w:val="lowerLetter"/>
      <w:lvlText w:val="%5."/>
      <w:lvlJc w:val="left"/>
      <w:pPr>
        <w:ind w:left="3600" w:hanging="360"/>
      </w:pPr>
    </w:lvl>
    <w:lvl w:ilvl="5" w:tplc="77154790" w:tentative="1">
      <w:start w:val="1"/>
      <w:numFmt w:val="lowerRoman"/>
      <w:lvlText w:val="%6."/>
      <w:lvlJc w:val="right"/>
      <w:pPr>
        <w:ind w:left="4320" w:hanging="180"/>
      </w:pPr>
    </w:lvl>
    <w:lvl w:ilvl="6" w:tplc="77154790" w:tentative="1">
      <w:start w:val="1"/>
      <w:numFmt w:val="decimal"/>
      <w:lvlText w:val="%7."/>
      <w:lvlJc w:val="left"/>
      <w:pPr>
        <w:ind w:left="5040" w:hanging="360"/>
      </w:pPr>
    </w:lvl>
    <w:lvl w:ilvl="7" w:tplc="77154790" w:tentative="1">
      <w:start w:val="1"/>
      <w:numFmt w:val="lowerLetter"/>
      <w:lvlText w:val="%8."/>
      <w:lvlJc w:val="left"/>
      <w:pPr>
        <w:ind w:left="5760" w:hanging="360"/>
      </w:pPr>
    </w:lvl>
    <w:lvl w:ilvl="8" w:tplc="77154790" w:tentative="1">
      <w:start w:val="1"/>
      <w:numFmt w:val="lowerRoman"/>
      <w:lvlText w:val="%9."/>
      <w:lvlJc w:val="right"/>
      <w:pPr>
        <w:ind w:left="6480" w:hanging="180"/>
      </w:pPr>
    </w:lvl>
  </w:abstractNum>
  <w:abstractNum w:abstractNumId="71587168">
    <w:multiLevelType w:val="hybridMultilevel"/>
    <w:lvl w:ilvl="0" w:tplc="98380699">
      <w:start w:val="1"/>
      <w:numFmt w:val="decimal"/>
      <w:lvlText w:val="%1."/>
      <w:lvlJc w:val="left"/>
      <w:pPr>
        <w:ind w:left="720" w:hanging="360"/>
      </w:pPr>
    </w:lvl>
    <w:lvl w:ilvl="1" w:tplc="98380699" w:tentative="1">
      <w:start w:val="1"/>
      <w:numFmt w:val="lowerLetter"/>
      <w:lvlText w:val="%2."/>
      <w:lvlJc w:val="left"/>
      <w:pPr>
        <w:ind w:left="1440" w:hanging="360"/>
      </w:pPr>
    </w:lvl>
    <w:lvl w:ilvl="2" w:tplc="98380699" w:tentative="1">
      <w:start w:val="1"/>
      <w:numFmt w:val="lowerRoman"/>
      <w:lvlText w:val="%3."/>
      <w:lvlJc w:val="right"/>
      <w:pPr>
        <w:ind w:left="2160" w:hanging="180"/>
      </w:pPr>
    </w:lvl>
    <w:lvl w:ilvl="3" w:tplc="98380699" w:tentative="1">
      <w:start w:val="1"/>
      <w:numFmt w:val="decimal"/>
      <w:lvlText w:val="%4."/>
      <w:lvlJc w:val="left"/>
      <w:pPr>
        <w:ind w:left="2880" w:hanging="360"/>
      </w:pPr>
    </w:lvl>
    <w:lvl w:ilvl="4" w:tplc="98380699" w:tentative="1">
      <w:start w:val="1"/>
      <w:numFmt w:val="lowerLetter"/>
      <w:lvlText w:val="%5."/>
      <w:lvlJc w:val="left"/>
      <w:pPr>
        <w:ind w:left="3600" w:hanging="360"/>
      </w:pPr>
    </w:lvl>
    <w:lvl w:ilvl="5" w:tplc="98380699" w:tentative="1">
      <w:start w:val="1"/>
      <w:numFmt w:val="lowerRoman"/>
      <w:lvlText w:val="%6."/>
      <w:lvlJc w:val="right"/>
      <w:pPr>
        <w:ind w:left="4320" w:hanging="180"/>
      </w:pPr>
    </w:lvl>
    <w:lvl w:ilvl="6" w:tplc="98380699" w:tentative="1">
      <w:start w:val="1"/>
      <w:numFmt w:val="decimal"/>
      <w:lvlText w:val="%7."/>
      <w:lvlJc w:val="left"/>
      <w:pPr>
        <w:ind w:left="5040" w:hanging="360"/>
      </w:pPr>
    </w:lvl>
    <w:lvl w:ilvl="7" w:tplc="98380699" w:tentative="1">
      <w:start w:val="1"/>
      <w:numFmt w:val="lowerLetter"/>
      <w:lvlText w:val="%8."/>
      <w:lvlJc w:val="left"/>
      <w:pPr>
        <w:ind w:left="5760" w:hanging="360"/>
      </w:pPr>
    </w:lvl>
    <w:lvl w:ilvl="8" w:tplc="98380699" w:tentative="1">
      <w:start w:val="1"/>
      <w:numFmt w:val="lowerRoman"/>
      <w:lvlText w:val="%9."/>
      <w:lvlJc w:val="right"/>
      <w:pPr>
        <w:ind w:left="6480" w:hanging="180"/>
      </w:pPr>
    </w:lvl>
  </w:abstractNum>
  <w:abstractNum w:abstractNumId="71587167">
    <w:multiLevelType w:val="hybridMultilevel"/>
    <w:lvl w:ilvl="0" w:tplc="62451115">
      <w:start w:val="1"/>
      <w:numFmt w:val="decimal"/>
      <w:lvlText w:val="%1."/>
      <w:lvlJc w:val="left"/>
      <w:pPr>
        <w:ind w:left="720" w:hanging="360"/>
      </w:pPr>
    </w:lvl>
    <w:lvl w:ilvl="1" w:tplc="62451115" w:tentative="1">
      <w:start w:val="1"/>
      <w:numFmt w:val="lowerLetter"/>
      <w:lvlText w:val="%2."/>
      <w:lvlJc w:val="left"/>
      <w:pPr>
        <w:ind w:left="1440" w:hanging="360"/>
      </w:pPr>
    </w:lvl>
    <w:lvl w:ilvl="2" w:tplc="62451115" w:tentative="1">
      <w:start w:val="1"/>
      <w:numFmt w:val="lowerRoman"/>
      <w:lvlText w:val="%3."/>
      <w:lvlJc w:val="right"/>
      <w:pPr>
        <w:ind w:left="2160" w:hanging="180"/>
      </w:pPr>
    </w:lvl>
    <w:lvl w:ilvl="3" w:tplc="62451115" w:tentative="1">
      <w:start w:val="1"/>
      <w:numFmt w:val="decimal"/>
      <w:lvlText w:val="%4."/>
      <w:lvlJc w:val="left"/>
      <w:pPr>
        <w:ind w:left="2880" w:hanging="360"/>
      </w:pPr>
    </w:lvl>
    <w:lvl w:ilvl="4" w:tplc="62451115" w:tentative="1">
      <w:start w:val="1"/>
      <w:numFmt w:val="lowerLetter"/>
      <w:lvlText w:val="%5."/>
      <w:lvlJc w:val="left"/>
      <w:pPr>
        <w:ind w:left="3600" w:hanging="360"/>
      </w:pPr>
    </w:lvl>
    <w:lvl w:ilvl="5" w:tplc="62451115" w:tentative="1">
      <w:start w:val="1"/>
      <w:numFmt w:val="lowerRoman"/>
      <w:lvlText w:val="%6."/>
      <w:lvlJc w:val="right"/>
      <w:pPr>
        <w:ind w:left="4320" w:hanging="180"/>
      </w:pPr>
    </w:lvl>
    <w:lvl w:ilvl="6" w:tplc="62451115" w:tentative="1">
      <w:start w:val="1"/>
      <w:numFmt w:val="decimal"/>
      <w:lvlText w:val="%7."/>
      <w:lvlJc w:val="left"/>
      <w:pPr>
        <w:ind w:left="5040" w:hanging="360"/>
      </w:pPr>
    </w:lvl>
    <w:lvl w:ilvl="7" w:tplc="62451115" w:tentative="1">
      <w:start w:val="1"/>
      <w:numFmt w:val="lowerLetter"/>
      <w:lvlText w:val="%8."/>
      <w:lvlJc w:val="left"/>
      <w:pPr>
        <w:ind w:left="5760" w:hanging="360"/>
      </w:pPr>
    </w:lvl>
    <w:lvl w:ilvl="8" w:tplc="62451115" w:tentative="1">
      <w:start w:val="1"/>
      <w:numFmt w:val="lowerRoman"/>
      <w:lvlText w:val="%9."/>
      <w:lvlJc w:val="right"/>
      <w:pPr>
        <w:ind w:left="6480" w:hanging="180"/>
      </w:pPr>
    </w:lvl>
  </w:abstractNum>
  <w:abstractNum w:abstractNumId="71587166">
    <w:multiLevelType w:val="hybridMultilevel"/>
    <w:lvl w:ilvl="0" w:tplc="63329251">
      <w:start w:val="1"/>
      <w:numFmt w:val="decimal"/>
      <w:lvlText w:val="%1."/>
      <w:lvlJc w:val="left"/>
      <w:pPr>
        <w:ind w:left="720" w:hanging="360"/>
      </w:pPr>
    </w:lvl>
    <w:lvl w:ilvl="1" w:tplc="63329251" w:tentative="1">
      <w:start w:val="1"/>
      <w:numFmt w:val="lowerLetter"/>
      <w:lvlText w:val="%2."/>
      <w:lvlJc w:val="left"/>
      <w:pPr>
        <w:ind w:left="1440" w:hanging="360"/>
      </w:pPr>
    </w:lvl>
    <w:lvl w:ilvl="2" w:tplc="63329251" w:tentative="1">
      <w:start w:val="1"/>
      <w:numFmt w:val="lowerRoman"/>
      <w:lvlText w:val="%3."/>
      <w:lvlJc w:val="right"/>
      <w:pPr>
        <w:ind w:left="2160" w:hanging="180"/>
      </w:pPr>
    </w:lvl>
    <w:lvl w:ilvl="3" w:tplc="63329251" w:tentative="1">
      <w:start w:val="1"/>
      <w:numFmt w:val="decimal"/>
      <w:lvlText w:val="%4."/>
      <w:lvlJc w:val="left"/>
      <w:pPr>
        <w:ind w:left="2880" w:hanging="360"/>
      </w:pPr>
    </w:lvl>
    <w:lvl w:ilvl="4" w:tplc="63329251" w:tentative="1">
      <w:start w:val="1"/>
      <w:numFmt w:val="lowerLetter"/>
      <w:lvlText w:val="%5."/>
      <w:lvlJc w:val="left"/>
      <w:pPr>
        <w:ind w:left="3600" w:hanging="360"/>
      </w:pPr>
    </w:lvl>
    <w:lvl w:ilvl="5" w:tplc="63329251" w:tentative="1">
      <w:start w:val="1"/>
      <w:numFmt w:val="lowerRoman"/>
      <w:lvlText w:val="%6."/>
      <w:lvlJc w:val="right"/>
      <w:pPr>
        <w:ind w:left="4320" w:hanging="180"/>
      </w:pPr>
    </w:lvl>
    <w:lvl w:ilvl="6" w:tplc="63329251" w:tentative="1">
      <w:start w:val="1"/>
      <w:numFmt w:val="decimal"/>
      <w:lvlText w:val="%7."/>
      <w:lvlJc w:val="left"/>
      <w:pPr>
        <w:ind w:left="5040" w:hanging="360"/>
      </w:pPr>
    </w:lvl>
    <w:lvl w:ilvl="7" w:tplc="63329251" w:tentative="1">
      <w:start w:val="1"/>
      <w:numFmt w:val="lowerLetter"/>
      <w:lvlText w:val="%8."/>
      <w:lvlJc w:val="left"/>
      <w:pPr>
        <w:ind w:left="5760" w:hanging="360"/>
      </w:pPr>
    </w:lvl>
    <w:lvl w:ilvl="8" w:tplc="63329251" w:tentative="1">
      <w:start w:val="1"/>
      <w:numFmt w:val="lowerRoman"/>
      <w:lvlText w:val="%9."/>
      <w:lvlJc w:val="right"/>
      <w:pPr>
        <w:ind w:left="6480" w:hanging="180"/>
      </w:pPr>
    </w:lvl>
  </w:abstractNum>
  <w:abstractNum w:abstractNumId="71587165">
    <w:multiLevelType w:val="hybridMultilevel"/>
    <w:lvl w:ilvl="0" w:tplc="50906349">
      <w:start w:val="1"/>
      <w:numFmt w:val="decimal"/>
      <w:lvlText w:val="%1."/>
      <w:lvlJc w:val="left"/>
      <w:pPr>
        <w:ind w:left="720" w:hanging="360"/>
      </w:pPr>
    </w:lvl>
    <w:lvl w:ilvl="1" w:tplc="50906349" w:tentative="1">
      <w:start w:val="1"/>
      <w:numFmt w:val="lowerLetter"/>
      <w:lvlText w:val="%2."/>
      <w:lvlJc w:val="left"/>
      <w:pPr>
        <w:ind w:left="1440" w:hanging="360"/>
      </w:pPr>
    </w:lvl>
    <w:lvl w:ilvl="2" w:tplc="50906349" w:tentative="1">
      <w:start w:val="1"/>
      <w:numFmt w:val="lowerRoman"/>
      <w:lvlText w:val="%3."/>
      <w:lvlJc w:val="right"/>
      <w:pPr>
        <w:ind w:left="2160" w:hanging="180"/>
      </w:pPr>
    </w:lvl>
    <w:lvl w:ilvl="3" w:tplc="50906349" w:tentative="1">
      <w:start w:val="1"/>
      <w:numFmt w:val="decimal"/>
      <w:lvlText w:val="%4."/>
      <w:lvlJc w:val="left"/>
      <w:pPr>
        <w:ind w:left="2880" w:hanging="360"/>
      </w:pPr>
    </w:lvl>
    <w:lvl w:ilvl="4" w:tplc="50906349" w:tentative="1">
      <w:start w:val="1"/>
      <w:numFmt w:val="lowerLetter"/>
      <w:lvlText w:val="%5."/>
      <w:lvlJc w:val="left"/>
      <w:pPr>
        <w:ind w:left="3600" w:hanging="360"/>
      </w:pPr>
    </w:lvl>
    <w:lvl w:ilvl="5" w:tplc="50906349" w:tentative="1">
      <w:start w:val="1"/>
      <w:numFmt w:val="lowerRoman"/>
      <w:lvlText w:val="%6."/>
      <w:lvlJc w:val="right"/>
      <w:pPr>
        <w:ind w:left="4320" w:hanging="180"/>
      </w:pPr>
    </w:lvl>
    <w:lvl w:ilvl="6" w:tplc="50906349" w:tentative="1">
      <w:start w:val="1"/>
      <w:numFmt w:val="decimal"/>
      <w:lvlText w:val="%7."/>
      <w:lvlJc w:val="left"/>
      <w:pPr>
        <w:ind w:left="5040" w:hanging="360"/>
      </w:pPr>
    </w:lvl>
    <w:lvl w:ilvl="7" w:tplc="50906349" w:tentative="1">
      <w:start w:val="1"/>
      <w:numFmt w:val="lowerLetter"/>
      <w:lvlText w:val="%8."/>
      <w:lvlJc w:val="left"/>
      <w:pPr>
        <w:ind w:left="5760" w:hanging="360"/>
      </w:pPr>
    </w:lvl>
    <w:lvl w:ilvl="8" w:tplc="50906349" w:tentative="1">
      <w:start w:val="1"/>
      <w:numFmt w:val="lowerRoman"/>
      <w:lvlText w:val="%9."/>
      <w:lvlJc w:val="right"/>
      <w:pPr>
        <w:ind w:left="6480" w:hanging="180"/>
      </w:pPr>
    </w:lvl>
  </w:abstractNum>
  <w:abstractNum w:abstractNumId="71587164">
    <w:multiLevelType w:val="hybridMultilevel"/>
    <w:lvl w:ilvl="0" w:tplc="10030900">
      <w:start w:val="1"/>
      <w:numFmt w:val="decimal"/>
      <w:lvlText w:val="%1."/>
      <w:lvlJc w:val="left"/>
      <w:pPr>
        <w:ind w:left="720" w:hanging="360"/>
      </w:pPr>
    </w:lvl>
    <w:lvl w:ilvl="1" w:tplc="10030900" w:tentative="1">
      <w:start w:val="1"/>
      <w:numFmt w:val="lowerLetter"/>
      <w:lvlText w:val="%2."/>
      <w:lvlJc w:val="left"/>
      <w:pPr>
        <w:ind w:left="1440" w:hanging="360"/>
      </w:pPr>
    </w:lvl>
    <w:lvl w:ilvl="2" w:tplc="10030900" w:tentative="1">
      <w:start w:val="1"/>
      <w:numFmt w:val="lowerRoman"/>
      <w:lvlText w:val="%3."/>
      <w:lvlJc w:val="right"/>
      <w:pPr>
        <w:ind w:left="2160" w:hanging="180"/>
      </w:pPr>
    </w:lvl>
    <w:lvl w:ilvl="3" w:tplc="10030900" w:tentative="1">
      <w:start w:val="1"/>
      <w:numFmt w:val="decimal"/>
      <w:lvlText w:val="%4."/>
      <w:lvlJc w:val="left"/>
      <w:pPr>
        <w:ind w:left="2880" w:hanging="360"/>
      </w:pPr>
    </w:lvl>
    <w:lvl w:ilvl="4" w:tplc="10030900" w:tentative="1">
      <w:start w:val="1"/>
      <w:numFmt w:val="lowerLetter"/>
      <w:lvlText w:val="%5."/>
      <w:lvlJc w:val="left"/>
      <w:pPr>
        <w:ind w:left="3600" w:hanging="360"/>
      </w:pPr>
    </w:lvl>
    <w:lvl w:ilvl="5" w:tplc="10030900" w:tentative="1">
      <w:start w:val="1"/>
      <w:numFmt w:val="lowerRoman"/>
      <w:lvlText w:val="%6."/>
      <w:lvlJc w:val="right"/>
      <w:pPr>
        <w:ind w:left="4320" w:hanging="180"/>
      </w:pPr>
    </w:lvl>
    <w:lvl w:ilvl="6" w:tplc="10030900" w:tentative="1">
      <w:start w:val="1"/>
      <w:numFmt w:val="decimal"/>
      <w:lvlText w:val="%7."/>
      <w:lvlJc w:val="left"/>
      <w:pPr>
        <w:ind w:left="5040" w:hanging="360"/>
      </w:pPr>
    </w:lvl>
    <w:lvl w:ilvl="7" w:tplc="10030900" w:tentative="1">
      <w:start w:val="1"/>
      <w:numFmt w:val="lowerLetter"/>
      <w:lvlText w:val="%8."/>
      <w:lvlJc w:val="left"/>
      <w:pPr>
        <w:ind w:left="5760" w:hanging="360"/>
      </w:pPr>
    </w:lvl>
    <w:lvl w:ilvl="8" w:tplc="10030900" w:tentative="1">
      <w:start w:val="1"/>
      <w:numFmt w:val="lowerRoman"/>
      <w:lvlText w:val="%9."/>
      <w:lvlJc w:val="right"/>
      <w:pPr>
        <w:ind w:left="6480" w:hanging="180"/>
      </w:pPr>
    </w:lvl>
  </w:abstractNum>
  <w:abstractNum w:abstractNumId="71587163">
    <w:multiLevelType w:val="hybridMultilevel"/>
    <w:lvl w:ilvl="0" w:tplc="38165506">
      <w:start w:val="1"/>
      <w:numFmt w:val="decimal"/>
      <w:lvlText w:val="%1."/>
      <w:lvlJc w:val="left"/>
      <w:pPr>
        <w:ind w:left="720" w:hanging="360"/>
      </w:pPr>
    </w:lvl>
    <w:lvl w:ilvl="1" w:tplc="38165506" w:tentative="1">
      <w:start w:val="1"/>
      <w:numFmt w:val="lowerLetter"/>
      <w:lvlText w:val="%2."/>
      <w:lvlJc w:val="left"/>
      <w:pPr>
        <w:ind w:left="1440" w:hanging="360"/>
      </w:pPr>
    </w:lvl>
    <w:lvl w:ilvl="2" w:tplc="38165506" w:tentative="1">
      <w:start w:val="1"/>
      <w:numFmt w:val="lowerRoman"/>
      <w:lvlText w:val="%3."/>
      <w:lvlJc w:val="right"/>
      <w:pPr>
        <w:ind w:left="2160" w:hanging="180"/>
      </w:pPr>
    </w:lvl>
    <w:lvl w:ilvl="3" w:tplc="38165506" w:tentative="1">
      <w:start w:val="1"/>
      <w:numFmt w:val="decimal"/>
      <w:lvlText w:val="%4."/>
      <w:lvlJc w:val="left"/>
      <w:pPr>
        <w:ind w:left="2880" w:hanging="360"/>
      </w:pPr>
    </w:lvl>
    <w:lvl w:ilvl="4" w:tplc="38165506" w:tentative="1">
      <w:start w:val="1"/>
      <w:numFmt w:val="lowerLetter"/>
      <w:lvlText w:val="%5."/>
      <w:lvlJc w:val="left"/>
      <w:pPr>
        <w:ind w:left="3600" w:hanging="360"/>
      </w:pPr>
    </w:lvl>
    <w:lvl w:ilvl="5" w:tplc="38165506" w:tentative="1">
      <w:start w:val="1"/>
      <w:numFmt w:val="lowerRoman"/>
      <w:lvlText w:val="%6."/>
      <w:lvlJc w:val="right"/>
      <w:pPr>
        <w:ind w:left="4320" w:hanging="180"/>
      </w:pPr>
    </w:lvl>
    <w:lvl w:ilvl="6" w:tplc="38165506" w:tentative="1">
      <w:start w:val="1"/>
      <w:numFmt w:val="decimal"/>
      <w:lvlText w:val="%7."/>
      <w:lvlJc w:val="left"/>
      <w:pPr>
        <w:ind w:left="5040" w:hanging="360"/>
      </w:pPr>
    </w:lvl>
    <w:lvl w:ilvl="7" w:tplc="38165506" w:tentative="1">
      <w:start w:val="1"/>
      <w:numFmt w:val="lowerLetter"/>
      <w:lvlText w:val="%8."/>
      <w:lvlJc w:val="left"/>
      <w:pPr>
        <w:ind w:left="5760" w:hanging="360"/>
      </w:pPr>
    </w:lvl>
    <w:lvl w:ilvl="8" w:tplc="38165506" w:tentative="1">
      <w:start w:val="1"/>
      <w:numFmt w:val="lowerRoman"/>
      <w:lvlText w:val="%9."/>
      <w:lvlJc w:val="right"/>
      <w:pPr>
        <w:ind w:left="6480" w:hanging="180"/>
      </w:pPr>
    </w:lvl>
  </w:abstractNum>
  <w:abstractNum w:abstractNumId="71587162">
    <w:multiLevelType w:val="hybridMultilevel"/>
    <w:lvl w:ilvl="0" w:tplc="67480967">
      <w:start w:val="1"/>
      <w:numFmt w:val="decimal"/>
      <w:lvlText w:val="%1."/>
      <w:lvlJc w:val="left"/>
      <w:pPr>
        <w:ind w:left="720" w:hanging="360"/>
      </w:pPr>
    </w:lvl>
    <w:lvl w:ilvl="1" w:tplc="67480967" w:tentative="1">
      <w:start w:val="1"/>
      <w:numFmt w:val="lowerLetter"/>
      <w:lvlText w:val="%2."/>
      <w:lvlJc w:val="left"/>
      <w:pPr>
        <w:ind w:left="1440" w:hanging="360"/>
      </w:pPr>
    </w:lvl>
    <w:lvl w:ilvl="2" w:tplc="67480967" w:tentative="1">
      <w:start w:val="1"/>
      <w:numFmt w:val="lowerRoman"/>
      <w:lvlText w:val="%3."/>
      <w:lvlJc w:val="right"/>
      <w:pPr>
        <w:ind w:left="2160" w:hanging="180"/>
      </w:pPr>
    </w:lvl>
    <w:lvl w:ilvl="3" w:tplc="67480967" w:tentative="1">
      <w:start w:val="1"/>
      <w:numFmt w:val="decimal"/>
      <w:lvlText w:val="%4."/>
      <w:lvlJc w:val="left"/>
      <w:pPr>
        <w:ind w:left="2880" w:hanging="360"/>
      </w:pPr>
    </w:lvl>
    <w:lvl w:ilvl="4" w:tplc="67480967" w:tentative="1">
      <w:start w:val="1"/>
      <w:numFmt w:val="lowerLetter"/>
      <w:lvlText w:val="%5."/>
      <w:lvlJc w:val="left"/>
      <w:pPr>
        <w:ind w:left="3600" w:hanging="360"/>
      </w:pPr>
    </w:lvl>
    <w:lvl w:ilvl="5" w:tplc="67480967" w:tentative="1">
      <w:start w:val="1"/>
      <w:numFmt w:val="lowerRoman"/>
      <w:lvlText w:val="%6."/>
      <w:lvlJc w:val="right"/>
      <w:pPr>
        <w:ind w:left="4320" w:hanging="180"/>
      </w:pPr>
    </w:lvl>
    <w:lvl w:ilvl="6" w:tplc="67480967" w:tentative="1">
      <w:start w:val="1"/>
      <w:numFmt w:val="decimal"/>
      <w:lvlText w:val="%7."/>
      <w:lvlJc w:val="left"/>
      <w:pPr>
        <w:ind w:left="5040" w:hanging="360"/>
      </w:pPr>
    </w:lvl>
    <w:lvl w:ilvl="7" w:tplc="67480967" w:tentative="1">
      <w:start w:val="1"/>
      <w:numFmt w:val="lowerLetter"/>
      <w:lvlText w:val="%8."/>
      <w:lvlJc w:val="left"/>
      <w:pPr>
        <w:ind w:left="5760" w:hanging="360"/>
      </w:pPr>
    </w:lvl>
    <w:lvl w:ilvl="8" w:tplc="67480967" w:tentative="1">
      <w:start w:val="1"/>
      <w:numFmt w:val="lowerRoman"/>
      <w:lvlText w:val="%9."/>
      <w:lvlJc w:val="right"/>
      <w:pPr>
        <w:ind w:left="6480" w:hanging="180"/>
      </w:pPr>
    </w:lvl>
  </w:abstractNum>
  <w:abstractNum w:abstractNumId="71587161">
    <w:multiLevelType w:val="hybridMultilevel"/>
    <w:lvl w:ilvl="0" w:tplc="61239160">
      <w:start w:val="1"/>
      <w:numFmt w:val="decimal"/>
      <w:lvlText w:val="%1."/>
      <w:lvlJc w:val="left"/>
      <w:pPr>
        <w:ind w:left="720" w:hanging="360"/>
      </w:pPr>
    </w:lvl>
    <w:lvl w:ilvl="1" w:tplc="61239160" w:tentative="1">
      <w:start w:val="1"/>
      <w:numFmt w:val="lowerLetter"/>
      <w:lvlText w:val="%2."/>
      <w:lvlJc w:val="left"/>
      <w:pPr>
        <w:ind w:left="1440" w:hanging="360"/>
      </w:pPr>
    </w:lvl>
    <w:lvl w:ilvl="2" w:tplc="61239160" w:tentative="1">
      <w:start w:val="1"/>
      <w:numFmt w:val="lowerRoman"/>
      <w:lvlText w:val="%3."/>
      <w:lvlJc w:val="right"/>
      <w:pPr>
        <w:ind w:left="2160" w:hanging="180"/>
      </w:pPr>
    </w:lvl>
    <w:lvl w:ilvl="3" w:tplc="61239160" w:tentative="1">
      <w:start w:val="1"/>
      <w:numFmt w:val="decimal"/>
      <w:lvlText w:val="%4."/>
      <w:lvlJc w:val="left"/>
      <w:pPr>
        <w:ind w:left="2880" w:hanging="360"/>
      </w:pPr>
    </w:lvl>
    <w:lvl w:ilvl="4" w:tplc="61239160" w:tentative="1">
      <w:start w:val="1"/>
      <w:numFmt w:val="lowerLetter"/>
      <w:lvlText w:val="%5."/>
      <w:lvlJc w:val="left"/>
      <w:pPr>
        <w:ind w:left="3600" w:hanging="360"/>
      </w:pPr>
    </w:lvl>
    <w:lvl w:ilvl="5" w:tplc="61239160" w:tentative="1">
      <w:start w:val="1"/>
      <w:numFmt w:val="lowerRoman"/>
      <w:lvlText w:val="%6."/>
      <w:lvlJc w:val="right"/>
      <w:pPr>
        <w:ind w:left="4320" w:hanging="180"/>
      </w:pPr>
    </w:lvl>
    <w:lvl w:ilvl="6" w:tplc="61239160" w:tentative="1">
      <w:start w:val="1"/>
      <w:numFmt w:val="decimal"/>
      <w:lvlText w:val="%7."/>
      <w:lvlJc w:val="left"/>
      <w:pPr>
        <w:ind w:left="5040" w:hanging="360"/>
      </w:pPr>
    </w:lvl>
    <w:lvl w:ilvl="7" w:tplc="61239160" w:tentative="1">
      <w:start w:val="1"/>
      <w:numFmt w:val="lowerLetter"/>
      <w:lvlText w:val="%8."/>
      <w:lvlJc w:val="left"/>
      <w:pPr>
        <w:ind w:left="5760" w:hanging="360"/>
      </w:pPr>
    </w:lvl>
    <w:lvl w:ilvl="8" w:tplc="61239160" w:tentative="1">
      <w:start w:val="1"/>
      <w:numFmt w:val="lowerRoman"/>
      <w:lvlText w:val="%9."/>
      <w:lvlJc w:val="right"/>
      <w:pPr>
        <w:ind w:left="6480" w:hanging="180"/>
      </w:pPr>
    </w:lvl>
  </w:abstractNum>
  <w:abstractNum w:abstractNumId="71587160">
    <w:multiLevelType w:val="hybridMultilevel"/>
    <w:lvl w:ilvl="0" w:tplc="53649527">
      <w:start w:val="1"/>
      <w:numFmt w:val="decimal"/>
      <w:lvlText w:val="%1."/>
      <w:lvlJc w:val="left"/>
      <w:pPr>
        <w:ind w:left="720" w:hanging="360"/>
      </w:pPr>
    </w:lvl>
    <w:lvl w:ilvl="1" w:tplc="53649527" w:tentative="1">
      <w:start w:val="1"/>
      <w:numFmt w:val="lowerLetter"/>
      <w:lvlText w:val="%2."/>
      <w:lvlJc w:val="left"/>
      <w:pPr>
        <w:ind w:left="1440" w:hanging="360"/>
      </w:pPr>
    </w:lvl>
    <w:lvl w:ilvl="2" w:tplc="53649527" w:tentative="1">
      <w:start w:val="1"/>
      <w:numFmt w:val="lowerRoman"/>
      <w:lvlText w:val="%3."/>
      <w:lvlJc w:val="right"/>
      <w:pPr>
        <w:ind w:left="2160" w:hanging="180"/>
      </w:pPr>
    </w:lvl>
    <w:lvl w:ilvl="3" w:tplc="53649527" w:tentative="1">
      <w:start w:val="1"/>
      <w:numFmt w:val="decimal"/>
      <w:lvlText w:val="%4."/>
      <w:lvlJc w:val="left"/>
      <w:pPr>
        <w:ind w:left="2880" w:hanging="360"/>
      </w:pPr>
    </w:lvl>
    <w:lvl w:ilvl="4" w:tplc="53649527" w:tentative="1">
      <w:start w:val="1"/>
      <w:numFmt w:val="lowerLetter"/>
      <w:lvlText w:val="%5."/>
      <w:lvlJc w:val="left"/>
      <w:pPr>
        <w:ind w:left="3600" w:hanging="360"/>
      </w:pPr>
    </w:lvl>
    <w:lvl w:ilvl="5" w:tplc="53649527" w:tentative="1">
      <w:start w:val="1"/>
      <w:numFmt w:val="lowerRoman"/>
      <w:lvlText w:val="%6."/>
      <w:lvlJc w:val="right"/>
      <w:pPr>
        <w:ind w:left="4320" w:hanging="180"/>
      </w:pPr>
    </w:lvl>
    <w:lvl w:ilvl="6" w:tplc="53649527" w:tentative="1">
      <w:start w:val="1"/>
      <w:numFmt w:val="decimal"/>
      <w:lvlText w:val="%7."/>
      <w:lvlJc w:val="left"/>
      <w:pPr>
        <w:ind w:left="5040" w:hanging="360"/>
      </w:pPr>
    </w:lvl>
    <w:lvl w:ilvl="7" w:tplc="53649527" w:tentative="1">
      <w:start w:val="1"/>
      <w:numFmt w:val="lowerLetter"/>
      <w:lvlText w:val="%8."/>
      <w:lvlJc w:val="left"/>
      <w:pPr>
        <w:ind w:left="5760" w:hanging="360"/>
      </w:pPr>
    </w:lvl>
    <w:lvl w:ilvl="8" w:tplc="53649527" w:tentative="1">
      <w:start w:val="1"/>
      <w:numFmt w:val="lowerRoman"/>
      <w:lvlText w:val="%9."/>
      <w:lvlJc w:val="right"/>
      <w:pPr>
        <w:ind w:left="6480" w:hanging="180"/>
      </w:pPr>
    </w:lvl>
  </w:abstractNum>
  <w:abstractNum w:abstractNumId="71587159">
    <w:multiLevelType w:val="hybridMultilevel"/>
    <w:lvl w:ilvl="0" w:tplc="25137984">
      <w:start w:val="1"/>
      <w:numFmt w:val="decimal"/>
      <w:lvlText w:val="%1."/>
      <w:lvlJc w:val="left"/>
      <w:pPr>
        <w:ind w:left="720" w:hanging="360"/>
      </w:pPr>
    </w:lvl>
    <w:lvl w:ilvl="1" w:tplc="25137984" w:tentative="1">
      <w:start w:val="1"/>
      <w:numFmt w:val="lowerLetter"/>
      <w:lvlText w:val="%2."/>
      <w:lvlJc w:val="left"/>
      <w:pPr>
        <w:ind w:left="1440" w:hanging="360"/>
      </w:pPr>
    </w:lvl>
    <w:lvl w:ilvl="2" w:tplc="25137984" w:tentative="1">
      <w:start w:val="1"/>
      <w:numFmt w:val="lowerRoman"/>
      <w:lvlText w:val="%3."/>
      <w:lvlJc w:val="right"/>
      <w:pPr>
        <w:ind w:left="2160" w:hanging="180"/>
      </w:pPr>
    </w:lvl>
    <w:lvl w:ilvl="3" w:tplc="25137984" w:tentative="1">
      <w:start w:val="1"/>
      <w:numFmt w:val="decimal"/>
      <w:lvlText w:val="%4."/>
      <w:lvlJc w:val="left"/>
      <w:pPr>
        <w:ind w:left="2880" w:hanging="360"/>
      </w:pPr>
    </w:lvl>
    <w:lvl w:ilvl="4" w:tplc="25137984" w:tentative="1">
      <w:start w:val="1"/>
      <w:numFmt w:val="lowerLetter"/>
      <w:lvlText w:val="%5."/>
      <w:lvlJc w:val="left"/>
      <w:pPr>
        <w:ind w:left="3600" w:hanging="360"/>
      </w:pPr>
    </w:lvl>
    <w:lvl w:ilvl="5" w:tplc="25137984" w:tentative="1">
      <w:start w:val="1"/>
      <w:numFmt w:val="lowerRoman"/>
      <w:lvlText w:val="%6."/>
      <w:lvlJc w:val="right"/>
      <w:pPr>
        <w:ind w:left="4320" w:hanging="180"/>
      </w:pPr>
    </w:lvl>
    <w:lvl w:ilvl="6" w:tplc="25137984" w:tentative="1">
      <w:start w:val="1"/>
      <w:numFmt w:val="decimal"/>
      <w:lvlText w:val="%7."/>
      <w:lvlJc w:val="left"/>
      <w:pPr>
        <w:ind w:left="5040" w:hanging="360"/>
      </w:pPr>
    </w:lvl>
    <w:lvl w:ilvl="7" w:tplc="25137984" w:tentative="1">
      <w:start w:val="1"/>
      <w:numFmt w:val="lowerLetter"/>
      <w:lvlText w:val="%8."/>
      <w:lvlJc w:val="left"/>
      <w:pPr>
        <w:ind w:left="5760" w:hanging="360"/>
      </w:pPr>
    </w:lvl>
    <w:lvl w:ilvl="8" w:tplc="25137984" w:tentative="1">
      <w:start w:val="1"/>
      <w:numFmt w:val="lowerRoman"/>
      <w:lvlText w:val="%9."/>
      <w:lvlJc w:val="right"/>
      <w:pPr>
        <w:ind w:left="6480" w:hanging="180"/>
      </w:pPr>
    </w:lvl>
  </w:abstractNum>
  <w:abstractNum w:abstractNumId="71587158">
    <w:multiLevelType w:val="hybridMultilevel"/>
    <w:lvl w:ilvl="0" w:tplc="95854702">
      <w:start w:val="1"/>
      <w:numFmt w:val="decimal"/>
      <w:lvlText w:val="%1."/>
      <w:lvlJc w:val="left"/>
      <w:pPr>
        <w:ind w:left="720" w:hanging="360"/>
      </w:pPr>
    </w:lvl>
    <w:lvl w:ilvl="1" w:tplc="95854702" w:tentative="1">
      <w:start w:val="1"/>
      <w:numFmt w:val="lowerLetter"/>
      <w:lvlText w:val="%2."/>
      <w:lvlJc w:val="left"/>
      <w:pPr>
        <w:ind w:left="1440" w:hanging="360"/>
      </w:pPr>
    </w:lvl>
    <w:lvl w:ilvl="2" w:tplc="95854702" w:tentative="1">
      <w:start w:val="1"/>
      <w:numFmt w:val="lowerRoman"/>
      <w:lvlText w:val="%3."/>
      <w:lvlJc w:val="right"/>
      <w:pPr>
        <w:ind w:left="2160" w:hanging="180"/>
      </w:pPr>
    </w:lvl>
    <w:lvl w:ilvl="3" w:tplc="95854702" w:tentative="1">
      <w:start w:val="1"/>
      <w:numFmt w:val="decimal"/>
      <w:lvlText w:val="%4."/>
      <w:lvlJc w:val="left"/>
      <w:pPr>
        <w:ind w:left="2880" w:hanging="360"/>
      </w:pPr>
    </w:lvl>
    <w:lvl w:ilvl="4" w:tplc="95854702" w:tentative="1">
      <w:start w:val="1"/>
      <w:numFmt w:val="lowerLetter"/>
      <w:lvlText w:val="%5."/>
      <w:lvlJc w:val="left"/>
      <w:pPr>
        <w:ind w:left="3600" w:hanging="360"/>
      </w:pPr>
    </w:lvl>
    <w:lvl w:ilvl="5" w:tplc="95854702" w:tentative="1">
      <w:start w:val="1"/>
      <w:numFmt w:val="lowerRoman"/>
      <w:lvlText w:val="%6."/>
      <w:lvlJc w:val="right"/>
      <w:pPr>
        <w:ind w:left="4320" w:hanging="180"/>
      </w:pPr>
    </w:lvl>
    <w:lvl w:ilvl="6" w:tplc="95854702" w:tentative="1">
      <w:start w:val="1"/>
      <w:numFmt w:val="decimal"/>
      <w:lvlText w:val="%7."/>
      <w:lvlJc w:val="left"/>
      <w:pPr>
        <w:ind w:left="5040" w:hanging="360"/>
      </w:pPr>
    </w:lvl>
    <w:lvl w:ilvl="7" w:tplc="95854702" w:tentative="1">
      <w:start w:val="1"/>
      <w:numFmt w:val="lowerLetter"/>
      <w:lvlText w:val="%8."/>
      <w:lvlJc w:val="left"/>
      <w:pPr>
        <w:ind w:left="5760" w:hanging="360"/>
      </w:pPr>
    </w:lvl>
    <w:lvl w:ilvl="8" w:tplc="95854702" w:tentative="1">
      <w:start w:val="1"/>
      <w:numFmt w:val="lowerRoman"/>
      <w:lvlText w:val="%9."/>
      <w:lvlJc w:val="right"/>
      <w:pPr>
        <w:ind w:left="6480" w:hanging="180"/>
      </w:pPr>
    </w:lvl>
  </w:abstractNum>
  <w:abstractNum w:abstractNumId="71587157">
    <w:multiLevelType w:val="hybridMultilevel"/>
    <w:lvl w:ilvl="0" w:tplc="83060685">
      <w:start w:val="1"/>
      <w:numFmt w:val="decimal"/>
      <w:lvlText w:val="%1."/>
      <w:lvlJc w:val="left"/>
      <w:pPr>
        <w:ind w:left="720" w:hanging="360"/>
      </w:pPr>
    </w:lvl>
    <w:lvl w:ilvl="1" w:tplc="83060685" w:tentative="1">
      <w:start w:val="1"/>
      <w:numFmt w:val="lowerLetter"/>
      <w:lvlText w:val="%2."/>
      <w:lvlJc w:val="left"/>
      <w:pPr>
        <w:ind w:left="1440" w:hanging="360"/>
      </w:pPr>
    </w:lvl>
    <w:lvl w:ilvl="2" w:tplc="83060685" w:tentative="1">
      <w:start w:val="1"/>
      <w:numFmt w:val="lowerRoman"/>
      <w:lvlText w:val="%3."/>
      <w:lvlJc w:val="right"/>
      <w:pPr>
        <w:ind w:left="2160" w:hanging="180"/>
      </w:pPr>
    </w:lvl>
    <w:lvl w:ilvl="3" w:tplc="83060685" w:tentative="1">
      <w:start w:val="1"/>
      <w:numFmt w:val="decimal"/>
      <w:lvlText w:val="%4."/>
      <w:lvlJc w:val="left"/>
      <w:pPr>
        <w:ind w:left="2880" w:hanging="360"/>
      </w:pPr>
    </w:lvl>
    <w:lvl w:ilvl="4" w:tplc="83060685" w:tentative="1">
      <w:start w:val="1"/>
      <w:numFmt w:val="lowerLetter"/>
      <w:lvlText w:val="%5."/>
      <w:lvlJc w:val="left"/>
      <w:pPr>
        <w:ind w:left="3600" w:hanging="360"/>
      </w:pPr>
    </w:lvl>
    <w:lvl w:ilvl="5" w:tplc="83060685" w:tentative="1">
      <w:start w:val="1"/>
      <w:numFmt w:val="lowerRoman"/>
      <w:lvlText w:val="%6."/>
      <w:lvlJc w:val="right"/>
      <w:pPr>
        <w:ind w:left="4320" w:hanging="180"/>
      </w:pPr>
    </w:lvl>
    <w:lvl w:ilvl="6" w:tplc="83060685" w:tentative="1">
      <w:start w:val="1"/>
      <w:numFmt w:val="decimal"/>
      <w:lvlText w:val="%7."/>
      <w:lvlJc w:val="left"/>
      <w:pPr>
        <w:ind w:left="5040" w:hanging="360"/>
      </w:pPr>
    </w:lvl>
    <w:lvl w:ilvl="7" w:tplc="83060685" w:tentative="1">
      <w:start w:val="1"/>
      <w:numFmt w:val="lowerLetter"/>
      <w:lvlText w:val="%8."/>
      <w:lvlJc w:val="left"/>
      <w:pPr>
        <w:ind w:left="5760" w:hanging="360"/>
      </w:pPr>
    </w:lvl>
    <w:lvl w:ilvl="8" w:tplc="83060685" w:tentative="1">
      <w:start w:val="1"/>
      <w:numFmt w:val="lowerRoman"/>
      <w:lvlText w:val="%9."/>
      <w:lvlJc w:val="right"/>
      <w:pPr>
        <w:ind w:left="6480" w:hanging="180"/>
      </w:pPr>
    </w:lvl>
  </w:abstractNum>
  <w:abstractNum w:abstractNumId="71587156">
    <w:multiLevelType w:val="hybridMultilevel"/>
    <w:lvl w:ilvl="0" w:tplc="61517981">
      <w:start w:val="1"/>
      <w:numFmt w:val="decimal"/>
      <w:lvlText w:val="%1."/>
      <w:lvlJc w:val="left"/>
      <w:pPr>
        <w:ind w:left="720" w:hanging="360"/>
      </w:pPr>
    </w:lvl>
    <w:lvl w:ilvl="1" w:tplc="61517981" w:tentative="1">
      <w:start w:val="1"/>
      <w:numFmt w:val="lowerLetter"/>
      <w:lvlText w:val="%2."/>
      <w:lvlJc w:val="left"/>
      <w:pPr>
        <w:ind w:left="1440" w:hanging="360"/>
      </w:pPr>
    </w:lvl>
    <w:lvl w:ilvl="2" w:tplc="61517981" w:tentative="1">
      <w:start w:val="1"/>
      <w:numFmt w:val="lowerRoman"/>
      <w:lvlText w:val="%3."/>
      <w:lvlJc w:val="right"/>
      <w:pPr>
        <w:ind w:left="2160" w:hanging="180"/>
      </w:pPr>
    </w:lvl>
    <w:lvl w:ilvl="3" w:tplc="61517981" w:tentative="1">
      <w:start w:val="1"/>
      <w:numFmt w:val="decimal"/>
      <w:lvlText w:val="%4."/>
      <w:lvlJc w:val="left"/>
      <w:pPr>
        <w:ind w:left="2880" w:hanging="360"/>
      </w:pPr>
    </w:lvl>
    <w:lvl w:ilvl="4" w:tplc="61517981" w:tentative="1">
      <w:start w:val="1"/>
      <w:numFmt w:val="lowerLetter"/>
      <w:lvlText w:val="%5."/>
      <w:lvlJc w:val="left"/>
      <w:pPr>
        <w:ind w:left="3600" w:hanging="360"/>
      </w:pPr>
    </w:lvl>
    <w:lvl w:ilvl="5" w:tplc="61517981" w:tentative="1">
      <w:start w:val="1"/>
      <w:numFmt w:val="lowerRoman"/>
      <w:lvlText w:val="%6."/>
      <w:lvlJc w:val="right"/>
      <w:pPr>
        <w:ind w:left="4320" w:hanging="180"/>
      </w:pPr>
    </w:lvl>
    <w:lvl w:ilvl="6" w:tplc="61517981" w:tentative="1">
      <w:start w:val="1"/>
      <w:numFmt w:val="decimal"/>
      <w:lvlText w:val="%7."/>
      <w:lvlJc w:val="left"/>
      <w:pPr>
        <w:ind w:left="5040" w:hanging="360"/>
      </w:pPr>
    </w:lvl>
    <w:lvl w:ilvl="7" w:tplc="61517981" w:tentative="1">
      <w:start w:val="1"/>
      <w:numFmt w:val="lowerLetter"/>
      <w:lvlText w:val="%8."/>
      <w:lvlJc w:val="left"/>
      <w:pPr>
        <w:ind w:left="5760" w:hanging="360"/>
      </w:pPr>
    </w:lvl>
    <w:lvl w:ilvl="8" w:tplc="61517981" w:tentative="1">
      <w:start w:val="1"/>
      <w:numFmt w:val="lowerRoman"/>
      <w:lvlText w:val="%9."/>
      <w:lvlJc w:val="right"/>
      <w:pPr>
        <w:ind w:left="6480" w:hanging="180"/>
      </w:pPr>
    </w:lvl>
  </w:abstractNum>
  <w:abstractNum w:abstractNumId="71587155">
    <w:multiLevelType w:val="hybridMultilevel"/>
    <w:lvl w:ilvl="0" w:tplc="49713441">
      <w:start w:val="1"/>
      <w:numFmt w:val="decimal"/>
      <w:lvlText w:val="%1."/>
      <w:lvlJc w:val="left"/>
      <w:pPr>
        <w:ind w:left="720" w:hanging="360"/>
      </w:pPr>
    </w:lvl>
    <w:lvl w:ilvl="1" w:tplc="49713441" w:tentative="1">
      <w:start w:val="1"/>
      <w:numFmt w:val="lowerLetter"/>
      <w:lvlText w:val="%2."/>
      <w:lvlJc w:val="left"/>
      <w:pPr>
        <w:ind w:left="1440" w:hanging="360"/>
      </w:pPr>
    </w:lvl>
    <w:lvl w:ilvl="2" w:tplc="49713441" w:tentative="1">
      <w:start w:val="1"/>
      <w:numFmt w:val="lowerRoman"/>
      <w:lvlText w:val="%3."/>
      <w:lvlJc w:val="right"/>
      <w:pPr>
        <w:ind w:left="2160" w:hanging="180"/>
      </w:pPr>
    </w:lvl>
    <w:lvl w:ilvl="3" w:tplc="49713441" w:tentative="1">
      <w:start w:val="1"/>
      <w:numFmt w:val="decimal"/>
      <w:lvlText w:val="%4."/>
      <w:lvlJc w:val="left"/>
      <w:pPr>
        <w:ind w:left="2880" w:hanging="360"/>
      </w:pPr>
    </w:lvl>
    <w:lvl w:ilvl="4" w:tplc="49713441" w:tentative="1">
      <w:start w:val="1"/>
      <w:numFmt w:val="lowerLetter"/>
      <w:lvlText w:val="%5."/>
      <w:lvlJc w:val="left"/>
      <w:pPr>
        <w:ind w:left="3600" w:hanging="360"/>
      </w:pPr>
    </w:lvl>
    <w:lvl w:ilvl="5" w:tplc="49713441" w:tentative="1">
      <w:start w:val="1"/>
      <w:numFmt w:val="lowerRoman"/>
      <w:lvlText w:val="%6."/>
      <w:lvlJc w:val="right"/>
      <w:pPr>
        <w:ind w:left="4320" w:hanging="180"/>
      </w:pPr>
    </w:lvl>
    <w:lvl w:ilvl="6" w:tplc="49713441" w:tentative="1">
      <w:start w:val="1"/>
      <w:numFmt w:val="decimal"/>
      <w:lvlText w:val="%7."/>
      <w:lvlJc w:val="left"/>
      <w:pPr>
        <w:ind w:left="5040" w:hanging="360"/>
      </w:pPr>
    </w:lvl>
    <w:lvl w:ilvl="7" w:tplc="49713441" w:tentative="1">
      <w:start w:val="1"/>
      <w:numFmt w:val="lowerLetter"/>
      <w:lvlText w:val="%8."/>
      <w:lvlJc w:val="left"/>
      <w:pPr>
        <w:ind w:left="5760" w:hanging="360"/>
      </w:pPr>
    </w:lvl>
    <w:lvl w:ilvl="8" w:tplc="49713441" w:tentative="1">
      <w:start w:val="1"/>
      <w:numFmt w:val="lowerRoman"/>
      <w:lvlText w:val="%9."/>
      <w:lvlJc w:val="right"/>
      <w:pPr>
        <w:ind w:left="6480" w:hanging="180"/>
      </w:pPr>
    </w:lvl>
  </w:abstractNum>
  <w:abstractNum w:abstractNumId="71587154">
    <w:multiLevelType w:val="hybridMultilevel"/>
    <w:lvl w:ilvl="0" w:tplc="28767482">
      <w:start w:val="1"/>
      <w:numFmt w:val="decimal"/>
      <w:lvlText w:val="%1."/>
      <w:lvlJc w:val="left"/>
      <w:pPr>
        <w:ind w:left="720" w:hanging="360"/>
      </w:pPr>
    </w:lvl>
    <w:lvl w:ilvl="1" w:tplc="28767482" w:tentative="1">
      <w:start w:val="1"/>
      <w:numFmt w:val="lowerLetter"/>
      <w:lvlText w:val="%2."/>
      <w:lvlJc w:val="left"/>
      <w:pPr>
        <w:ind w:left="1440" w:hanging="360"/>
      </w:pPr>
    </w:lvl>
    <w:lvl w:ilvl="2" w:tplc="28767482" w:tentative="1">
      <w:start w:val="1"/>
      <w:numFmt w:val="lowerRoman"/>
      <w:lvlText w:val="%3."/>
      <w:lvlJc w:val="right"/>
      <w:pPr>
        <w:ind w:left="2160" w:hanging="180"/>
      </w:pPr>
    </w:lvl>
    <w:lvl w:ilvl="3" w:tplc="28767482" w:tentative="1">
      <w:start w:val="1"/>
      <w:numFmt w:val="decimal"/>
      <w:lvlText w:val="%4."/>
      <w:lvlJc w:val="left"/>
      <w:pPr>
        <w:ind w:left="2880" w:hanging="360"/>
      </w:pPr>
    </w:lvl>
    <w:lvl w:ilvl="4" w:tplc="28767482" w:tentative="1">
      <w:start w:val="1"/>
      <w:numFmt w:val="lowerLetter"/>
      <w:lvlText w:val="%5."/>
      <w:lvlJc w:val="left"/>
      <w:pPr>
        <w:ind w:left="3600" w:hanging="360"/>
      </w:pPr>
    </w:lvl>
    <w:lvl w:ilvl="5" w:tplc="28767482" w:tentative="1">
      <w:start w:val="1"/>
      <w:numFmt w:val="lowerRoman"/>
      <w:lvlText w:val="%6."/>
      <w:lvlJc w:val="right"/>
      <w:pPr>
        <w:ind w:left="4320" w:hanging="180"/>
      </w:pPr>
    </w:lvl>
    <w:lvl w:ilvl="6" w:tplc="28767482" w:tentative="1">
      <w:start w:val="1"/>
      <w:numFmt w:val="decimal"/>
      <w:lvlText w:val="%7."/>
      <w:lvlJc w:val="left"/>
      <w:pPr>
        <w:ind w:left="5040" w:hanging="360"/>
      </w:pPr>
    </w:lvl>
    <w:lvl w:ilvl="7" w:tplc="28767482" w:tentative="1">
      <w:start w:val="1"/>
      <w:numFmt w:val="lowerLetter"/>
      <w:lvlText w:val="%8."/>
      <w:lvlJc w:val="left"/>
      <w:pPr>
        <w:ind w:left="5760" w:hanging="360"/>
      </w:pPr>
    </w:lvl>
    <w:lvl w:ilvl="8" w:tplc="28767482" w:tentative="1">
      <w:start w:val="1"/>
      <w:numFmt w:val="lowerRoman"/>
      <w:lvlText w:val="%9."/>
      <w:lvlJc w:val="right"/>
      <w:pPr>
        <w:ind w:left="6480" w:hanging="180"/>
      </w:pPr>
    </w:lvl>
  </w:abstractNum>
  <w:abstractNum w:abstractNumId="71587153">
    <w:multiLevelType w:val="hybridMultilevel"/>
    <w:lvl w:ilvl="0" w:tplc="42195721">
      <w:start w:val="1"/>
      <w:numFmt w:val="decimal"/>
      <w:lvlText w:val="%1."/>
      <w:lvlJc w:val="left"/>
      <w:pPr>
        <w:ind w:left="720" w:hanging="360"/>
      </w:pPr>
    </w:lvl>
    <w:lvl w:ilvl="1" w:tplc="42195721" w:tentative="1">
      <w:start w:val="1"/>
      <w:numFmt w:val="lowerLetter"/>
      <w:lvlText w:val="%2."/>
      <w:lvlJc w:val="left"/>
      <w:pPr>
        <w:ind w:left="1440" w:hanging="360"/>
      </w:pPr>
    </w:lvl>
    <w:lvl w:ilvl="2" w:tplc="42195721" w:tentative="1">
      <w:start w:val="1"/>
      <w:numFmt w:val="lowerRoman"/>
      <w:lvlText w:val="%3."/>
      <w:lvlJc w:val="right"/>
      <w:pPr>
        <w:ind w:left="2160" w:hanging="180"/>
      </w:pPr>
    </w:lvl>
    <w:lvl w:ilvl="3" w:tplc="42195721" w:tentative="1">
      <w:start w:val="1"/>
      <w:numFmt w:val="decimal"/>
      <w:lvlText w:val="%4."/>
      <w:lvlJc w:val="left"/>
      <w:pPr>
        <w:ind w:left="2880" w:hanging="360"/>
      </w:pPr>
    </w:lvl>
    <w:lvl w:ilvl="4" w:tplc="42195721" w:tentative="1">
      <w:start w:val="1"/>
      <w:numFmt w:val="lowerLetter"/>
      <w:lvlText w:val="%5."/>
      <w:lvlJc w:val="left"/>
      <w:pPr>
        <w:ind w:left="3600" w:hanging="360"/>
      </w:pPr>
    </w:lvl>
    <w:lvl w:ilvl="5" w:tplc="42195721" w:tentative="1">
      <w:start w:val="1"/>
      <w:numFmt w:val="lowerRoman"/>
      <w:lvlText w:val="%6."/>
      <w:lvlJc w:val="right"/>
      <w:pPr>
        <w:ind w:left="4320" w:hanging="180"/>
      </w:pPr>
    </w:lvl>
    <w:lvl w:ilvl="6" w:tplc="42195721" w:tentative="1">
      <w:start w:val="1"/>
      <w:numFmt w:val="decimal"/>
      <w:lvlText w:val="%7."/>
      <w:lvlJc w:val="left"/>
      <w:pPr>
        <w:ind w:left="5040" w:hanging="360"/>
      </w:pPr>
    </w:lvl>
    <w:lvl w:ilvl="7" w:tplc="42195721" w:tentative="1">
      <w:start w:val="1"/>
      <w:numFmt w:val="lowerLetter"/>
      <w:lvlText w:val="%8."/>
      <w:lvlJc w:val="left"/>
      <w:pPr>
        <w:ind w:left="5760" w:hanging="360"/>
      </w:pPr>
    </w:lvl>
    <w:lvl w:ilvl="8" w:tplc="42195721" w:tentative="1">
      <w:start w:val="1"/>
      <w:numFmt w:val="lowerRoman"/>
      <w:lvlText w:val="%9."/>
      <w:lvlJc w:val="right"/>
      <w:pPr>
        <w:ind w:left="6480" w:hanging="180"/>
      </w:pPr>
    </w:lvl>
  </w:abstractNum>
  <w:abstractNum w:abstractNumId="71587152">
    <w:multiLevelType w:val="hybridMultilevel"/>
    <w:lvl w:ilvl="0" w:tplc="53175225">
      <w:start w:val="1"/>
      <w:numFmt w:val="decimal"/>
      <w:lvlText w:val="%1."/>
      <w:lvlJc w:val="left"/>
      <w:pPr>
        <w:ind w:left="720" w:hanging="360"/>
      </w:pPr>
    </w:lvl>
    <w:lvl w:ilvl="1" w:tplc="53175225" w:tentative="1">
      <w:start w:val="1"/>
      <w:numFmt w:val="lowerLetter"/>
      <w:lvlText w:val="%2."/>
      <w:lvlJc w:val="left"/>
      <w:pPr>
        <w:ind w:left="1440" w:hanging="360"/>
      </w:pPr>
    </w:lvl>
    <w:lvl w:ilvl="2" w:tplc="53175225" w:tentative="1">
      <w:start w:val="1"/>
      <w:numFmt w:val="lowerRoman"/>
      <w:lvlText w:val="%3."/>
      <w:lvlJc w:val="right"/>
      <w:pPr>
        <w:ind w:left="2160" w:hanging="180"/>
      </w:pPr>
    </w:lvl>
    <w:lvl w:ilvl="3" w:tplc="53175225" w:tentative="1">
      <w:start w:val="1"/>
      <w:numFmt w:val="decimal"/>
      <w:lvlText w:val="%4."/>
      <w:lvlJc w:val="left"/>
      <w:pPr>
        <w:ind w:left="2880" w:hanging="360"/>
      </w:pPr>
    </w:lvl>
    <w:lvl w:ilvl="4" w:tplc="53175225" w:tentative="1">
      <w:start w:val="1"/>
      <w:numFmt w:val="lowerLetter"/>
      <w:lvlText w:val="%5."/>
      <w:lvlJc w:val="left"/>
      <w:pPr>
        <w:ind w:left="3600" w:hanging="360"/>
      </w:pPr>
    </w:lvl>
    <w:lvl w:ilvl="5" w:tplc="53175225" w:tentative="1">
      <w:start w:val="1"/>
      <w:numFmt w:val="lowerRoman"/>
      <w:lvlText w:val="%6."/>
      <w:lvlJc w:val="right"/>
      <w:pPr>
        <w:ind w:left="4320" w:hanging="180"/>
      </w:pPr>
    </w:lvl>
    <w:lvl w:ilvl="6" w:tplc="53175225" w:tentative="1">
      <w:start w:val="1"/>
      <w:numFmt w:val="decimal"/>
      <w:lvlText w:val="%7."/>
      <w:lvlJc w:val="left"/>
      <w:pPr>
        <w:ind w:left="5040" w:hanging="360"/>
      </w:pPr>
    </w:lvl>
    <w:lvl w:ilvl="7" w:tplc="53175225" w:tentative="1">
      <w:start w:val="1"/>
      <w:numFmt w:val="lowerLetter"/>
      <w:lvlText w:val="%8."/>
      <w:lvlJc w:val="left"/>
      <w:pPr>
        <w:ind w:left="5760" w:hanging="360"/>
      </w:pPr>
    </w:lvl>
    <w:lvl w:ilvl="8" w:tplc="53175225" w:tentative="1">
      <w:start w:val="1"/>
      <w:numFmt w:val="lowerRoman"/>
      <w:lvlText w:val="%9."/>
      <w:lvlJc w:val="right"/>
      <w:pPr>
        <w:ind w:left="6480" w:hanging="180"/>
      </w:pPr>
    </w:lvl>
  </w:abstractNum>
  <w:abstractNum w:abstractNumId="71587151">
    <w:multiLevelType w:val="hybridMultilevel"/>
    <w:lvl w:ilvl="0" w:tplc="51243730">
      <w:start w:val="1"/>
      <w:numFmt w:val="decimal"/>
      <w:lvlText w:val="%1."/>
      <w:lvlJc w:val="left"/>
      <w:pPr>
        <w:ind w:left="720" w:hanging="360"/>
      </w:pPr>
    </w:lvl>
    <w:lvl w:ilvl="1" w:tplc="51243730" w:tentative="1">
      <w:start w:val="1"/>
      <w:numFmt w:val="lowerLetter"/>
      <w:lvlText w:val="%2."/>
      <w:lvlJc w:val="left"/>
      <w:pPr>
        <w:ind w:left="1440" w:hanging="360"/>
      </w:pPr>
    </w:lvl>
    <w:lvl w:ilvl="2" w:tplc="51243730" w:tentative="1">
      <w:start w:val="1"/>
      <w:numFmt w:val="lowerRoman"/>
      <w:lvlText w:val="%3."/>
      <w:lvlJc w:val="right"/>
      <w:pPr>
        <w:ind w:left="2160" w:hanging="180"/>
      </w:pPr>
    </w:lvl>
    <w:lvl w:ilvl="3" w:tplc="51243730" w:tentative="1">
      <w:start w:val="1"/>
      <w:numFmt w:val="decimal"/>
      <w:lvlText w:val="%4."/>
      <w:lvlJc w:val="left"/>
      <w:pPr>
        <w:ind w:left="2880" w:hanging="360"/>
      </w:pPr>
    </w:lvl>
    <w:lvl w:ilvl="4" w:tplc="51243730" w:tentative="1">
      <w:start w:val="1"/>
      <w:numFmt w:val="lowerLetter"/>
      <w:lvlText w:val="%5."/>
      <w:lvlJc w:val="left"/>
      <w:pPr>
        <w:ind w:left="3600" w:hanging="360"/>
      </w:pPr>
    </w:lvl>
    <w:lvl w:ilvl="5" w:tplc="51243730" w:tentative="1">
      <w:start w:val="1"/>
      <w:numFmt w:val="lowerRoman"/>
      <w:lvlText w:val="%6."/>
      <w:lvlJc w:val="right"/>
      <w:pPr>
        <w:ind w:left="4320" w:hanging="180"/>
      </w:pPr>
    </w:lvl>
    <w:lvl w:ilvl="6" w:tplc="51243730" w:tentative="1">
      <w:start w:val="1"/>
      <w:numFmt w:val="decimal"/>
      <w:lvlText w:val="%7."/>
      <w:lvlJc w:val="left"/>
      <w:pPr>
        <w:ind w:left="5040" w:hanging="360"/>
      </w:pPr>
    </w:lvl>
    <w:lvl w:ilvl="7" w:tplc="51243730" w:tentative="1">
      <w:start w:val="1"/>
      <w:numFmt w:val="lowerLetter"/>
      <w:lvlText w:val="%8."/>
      <w:lvlJc w:val="left"/>
      <w:pPr>
        <w:ind w:left="5760" w:hanging="360"/>
      </w:pPr>
    </w:lvl>
    <w:lvl w:ilvl="8" w:tplc="51243730" w:tentative="1">
      <w:start w:val="1"/>
      <w:numFmt w:val="lowerRoman"/>
      <w:lvlText w:val="%9."/>
      <w:lvlJc w:val="right"/>
      <w:pPr>
        <w:ind w:left="6480" w:hanging="180"/>
      </w:pPr>
    </w:lvl>
  </w:abstractNum>
  <w:abstractNum w:abstractNumId="71587150">
    <w:multiLevelType w:val="hybridMultilevel"/>
    <w:lvl w:ilvl="0" w:tplc="25290388">
      <w:start w:val="1"/>
      <w:numFmt w:val="decimal"/>
      <w:lvlText w:val="%1."/>
      <w:lvlJc w:val="left"/>
      <w:pPr>
        <w:ind w:left="720" w:hanging="360"/>
      </w:pPr>
    </w:lvl>
    <w:lvl w:ilvl="1" w:tplc="25290388" w:tentative="1">
      <w:start w:val="1"/>
      <w:numFmt w:val="lowerLetter"/>
      <w:lvlText w:val="%2."/>
      <w:lvlJc w:val="left"/>
      <w:pPr>
        <w:ind w:left="1440" w:hanging="360"/>
      </w:pPr>
    </w:lvl>
    <w:lvl w:ilvl="2" w:tplc="25290388" w:tentative="1">
      <w:start w:val="1"/>
      <w:numFmt w:val="lowerRoman"/>
      <w:lvlText w:val="%3."/>
      <w:lvlJc w:val="right"/>
      <w:pPr>
        <w:ind w:left="2160" w:hanging="180"/>
      </w:pPr>
    </w:lvl>
    <w:lvl w:ilvl="3" w:tplc="25290388" w:tentative="1">
      <w:start w:val="1"/>
      <w:numFmt w:val="decimal"/>
      <w:lvlText w:val="%4."/>
      <w:lvlJc w:val="left"/>
      <w:pPr>
        <w:ind w:left="2880" w:hanging="360"/>
      </w:pPr>
    </w:lvl>
    <w:lvl w:ilvl="4" w:tplc="25290388" w:tentative="1">
      <w:start w:val="1"/>
      <w:numFmt w:val="lowerLetter"/>
      <w:lvlText w:val="%5."/>
      <w:lvlJc w:val="left"/>
      <w:pPr>
        <w:ind w:left="3600" w:hanging="360"/>
      </w:pPr>
    </w:lvl>
    <w:lvl w:ilvl="5" w:tplc="25290388" w:tentative="1">
      <w:start w:val="1"/>
      <w:numFmt w:val="lowerRoman"/>
      <w:lvlText w:val="%6."/>
      <w:lvlJc w:val="right"/>
      <w:pPr>
        <w:ind w:left="4320" w:hanging="180"/>
      </w:pPr>
    </w:lvl>
    <w:lvl w:ilvl="6" w:tplc="25290388" w:tentative="1">
      <w:start w:val="1"/>
      <w:numFmt w:val="decimal"/>
      <w:lvlText w:val="%7."/>
      <w:lvlJc w:val="left"/>
      <w:pPr>
        <w:ind w:left="5040" w:hanging="360"/>
      </w:pPr>
    </w:lvl>
    <w:lvl w:ilvl="7" w:tplc="25290388" w:tentative="1">
      <w:start w:val="1"/>
      <w:numFmt w:val="lowerLetter"/>
      <w:lvlText w:val="%8."/>
      <w:lvlJc w:val="left"/>
      <w:pPr>
        <w:ind w:left="5760" w:hanging="360"/>
      </w:pPr>
    </w:lvl>
    <w:lvl w:ilvl="8" w:tplc="25290388" w:tentative="1">
      <w:start w:val="1"/>
      <w:numFmt w:val="lowerRoman"/>
      <w:lvlText w:val="%9."/>
      <w:lvlJc w:val="right"/>
      <w:pPr>
        <w:ind w:left="6480" w:hanging="180"/>
      </w:pPr>
    </w:lvl>
  </w:abstractNum>
  <w:abstractNum w:abstractNumId="71587149">
    <w:multiLevelType w:val="hybridMultilevel"/>
    <w:lvl w:ilvl="0" w:tplc="59120022">
      <w:start w:val="1"/>
      <w:numFmt w:val="decimal"/>
      <w:lvlText w:val="%1."/>
      <w:lvlJc w:val="left"/>
      <w:pPr>
        <w:ind w:left="720" w:hanging="360"/>
      </w:pPr>
    </w:lvl>
    <w:lvl w:ilvl="1" w:tplc="59120022" w:tentative="1">
      <w:start w:val="1"/>
      <w:numFmt w:val="lowerLetter"/>
      <w:lvlText w:val="%2."/>
      <w:lvlJc w:val="left"/>
      <w:pPr>
        <w:ind w:left="1440" w:hanging="360"/>
      </w:pPr>
    </w:lvl>
    <w:lvl w:ilvl="2" w:tplc="59120022" w:tentative="1">
      <w:start w:val="1"/>
      <w:numFmt w:val="lowerRoman"/>
      <w:lvlText w:val="%3."/>
      <w:lvlJc w:val="right"/>
      <w:pPr>
        <w:ind w:left="2160" w:hanging="180"/>
      </w:pPr>
    </w:lvl>
    <w:lvl w:ilvl="3" w:tplc="59120022" w:tentative="1">
      <w:start w:val="1"/>
      <w:numFmt w:val="decimal"/>
      <w:lvlText w:val="%4."/>
      <w:lvlJc w:val="left"/>
      <w:pPr>
        <w:ind w:left="2880" w:hanging="360"/>
      </w:pPr>
    </w:lvl>
    <w:lvl w:ilvl="4" w:tplc="59120022" w:tentative="1">
      <w:start w:val="1"/>
      <w:numFmt w:val="lowerLetter"/>
      <w:lvlText w:val="%5."/>
      <w:lvlJc w:val="left"/>
      <w:pPr>
        <w:ind w:left="3600" w:hanging="360"/>
      </w:pPr>
    </w:lvl>
    <w:lvl w:ilvl="5" w:tplc="59120022" w:tentative="1">
      <w:start w:val="1"/>
      <w:numFmt w:val="lowerRoman"/>
      <w:lvlText w:val="%6."/>
      <w:lvlJc w:val="right"/>
      <w:pPr>
        <w:ind w:left="4320" w:hanging="180"/>
      </w:pPr>
    </w:lvl>
    <w:lvl w:ilvl="6" w:tplc="59120022" w:tentative="1">
      <w:start w:val="1"/>
      <w:numFmt w:val="decimal"/>
      <w:lvlText w:val="%7."/>
      <w:lvlJc w:val="left"/>
      <w:pPr>
        <w:ind w:left="5040" w:hanging="360"/>
      </w:pPr>
    </w:lvl>
    <w:lvl w:ilvl="7" w:tplc="59120022" w:tentative="1">
      <w:start w:val="1"/>
      <w:numFmt w:val="lowerLetter"/>
      <w:lvlText w:val="%8."/>
      <w:lvlJc w:val="left"/>
      <w:pPr>
        <w:ind w:left="5760" w:hanging="360"/>
      </w:pPr>
    </w:lvl>
    <w:lvl w:ilvl="8" w:tplc="59120022" w:tentative="1">
      <w:start w:val="1"/>
      <w:numFmt w:val="lowerRoman"/>
      <w:lvlText w:val="%9."/>
      <w:lvlJc w:val="right"/>
      <w:pPr>
        <w:ind w:left="6480" w:hanging="180"/>
      </w:pPr>
    </w:lvl>
  </w:abstractNum>
  <w:abstractNum w:abstractNumId="71587148">
    <w:multiLevelType w:val="hybridMultilevel"/>
    <w:lvl w:ilvl="0" w:tplc="95252662">
      <w:start w:val="1"/>
      <w:numFmt w:val="decimal"/>
      <w:lvlText w:val="%1."/>
      <w:lvlJc w:val="left"/>
      <w:pPr>
        <w:ind w:left="720" w:hanging="360"/>
      </w:pPr>
    </w:lvl>
    <w:lvl w:ilvl="1" w:tplc="95252662" w:tentative="1">
      <w:start w:val="1"/>
      <w:numFmt w:val="lowerLetter"/>
      <w:lvlText w:val="%2."/>
      <w:lvlJc w:val="left"/>
      <w:pPr>
        <w:ind w:left="1440" w:hanging="360"/>
      </w:pPr>
    </w:lvl>
    <w:lvl w:ilvl="2" w:tplc="95252662" w:tentative="1">
      <w:start w:val="1"/>
      <w:numFmt w:val="lowerRoman"/>
      <w:lvlText w:val="%3."/>
      <w:lvlJc w:val="right"/>
      <w:pPr>
        <w:ind w:left="2160" w:hanging="180"/>
      </w:pPr>
    </w:lvl>
    <w:lvl w:ilvl="3" w:tplc="95252662" w:tentative="1">
      <w:start w:val="1"/>
      <w:numFmt w:val="decimal"/>
      <w:lvlText w:val="%4."/>
      <w:lvlJc w:val="left"/>
      <w:pPr>
        <w:ind w:left="2880" w:hanging="360"/>
      </w:pPr>
    </w:lvl>
    <w:lvl w:ilvl="4" w:tplc="95252662" w:tentative="1">
      <w:start w:val="1"/>
      <w:numFmt w:val="lowerLetter"/>
      <w:lvlText w:val="%5."/>
      <w:lvlJc w:val="left"/>
      <w:pPr>
        <w:ind w:left="3600" w:hanging="360"/>
      </w:pPr>
    </w:lvl>
    <w:lvl w:ilvl="5" w:tplc="95252662" w:tentative="1">
      <w:start w:val="1"/>
      <w:numFmt w:val="lowerRoman"/>
      <w:lvlText w:val="%6."/>
      <w:lvlJc w:val="right"/>
      <w:pPr>
        <w:ind w:left="4320" w:hanging="180"/>
      </w:pPr>
    </w:lvl>
    <w:lvl w:ilvl="6" w:tplc="95252662" w:tentative="1">
      <w:start w:val="1"/>
      <w:numFmt w:val="decimal"/>
      <w:lvlText w:val="%7."/>
      <w:lvlJc w:val="left"/>
      <w:pPr>
        <w:ind w:left="5040" w:hanging="360"/>
      </w:pPr>
    </w:lvl>
    <w:lvl w:ilvl="7" w:tplc="95252662" w:tentative="1">
      <w:start w:val="1"/>
      <w:numFmt w:val="lowerLetter"/>
      <w:lvlText w:val="%8."/>
      <w:lvlJc w:val="left"/>
      <w:pPr>
        <w:ind w:left="5760" w:hanging="360"/>
      </w:pPr>
    </w:lvl>
    <w:lvl w:ilvl="8" w:tplc="95252662" w:tentative="1">
      <w:start w:val="1"/>
      <w:numFmt w:val="lowerRoman"/>
      <w:lvlText w:val="%9."/>
      <w:lvlJc w:val="right"/>
      <w:pPr>
        <w:ind w:left="6480" w:hanging="180"/>
      </w:pPr>
    </w:lvl>
  </w:abstractNum>
  <w:abstractNum w:abstractNumId="71587147">
    <w:multiLevelType w:val="hybridMultilevel"/>
    <w:lvl w:ilvl="0" w:tplc="82080073">
      <w:start w:val="1"/>
      <w:numFmt w:val="decimal"/>
      <w:lvlText w:val="%1."/>
      <w:lvlJc w:val="left"/>
      <w:pPr>
        <w:ind w:left="720" w:hanging="360"/>
      </w:pPr>
    </w:lvl>
    <w:lvl w:ilvl="1" w:tplc="82080073" w:tentative="1">
      <w:start w:val="1"/>
      <w:numFmt w:val="lowerLetter"/>
      <w:lvlText w:val="%2."/>
      <w:lvlJc w:val="left"/>
      <w:pPr>
        <w:ind w:left="1440" w:hanging="360"/>
      </w:pPr>
    </w:lvl>
    <w:lvl w:ilvl="2" w:tplc="82080073" w:tentative="1">
      <w:start w:val="1"/>
      <w:numFmt w:val="lowerRoman"/>
      <w:lvlText w:val="%3."/>
      <w:lvlJc w:val="right"/>
      <w:pPr>
        <w:ind w:left="2160" w:hanging="180"/>
      </w:pPr>
    </w:lvl>
    <w:lvl w:ilvl="3" w:tplc="82080073" w:tentative="1">
      <w:start w:val="1"/>
      <w:numFmt w:val="decimal"/>
      <w:lvlText w:val="%4."/>
      <w:lvlJc w:val="left"/>
      <w:pPr>
        <w:ind w:left="2880" w:hanging="360"/>
      </w:pPr>
    </w:lvl>
    <w:lvl w:ilvl="4" w:tplc="82080073" w:tentative="1">
      <w:start w:val="1"/>
      <w:numFmt w:val="lowerLetter"/>
      <w:lvlText w:val="%5."/>
      <w:lvlJc w:val="left"/>
      <w:pPr>
        <w:ind w:left="3600" w:hanging="360"/>
      </w:pPr>
    </w:lvl>
    <w:lvl w:ilvl="5" w:tplc="82080073" w:tentative="1">
      <w:start w:val="1"/>
      <w:numFmt w:val="lowerRoman"/>
      <w:lvlText w:val="%6."/>
      <w:lvlJc w:val="right"/>
      <w:pPr>
        <w:ind w:left="4320" w:hanging="180"/>
      </w:pPr>
    </w:lvl>
    <w:lvl w:ilvl="6" w:tplc="82080073" w:tentative="1">
      <w:start w:val="1"/>
      <w:numFmt w:val="decimal"/>
      <w:lvlText w:val="%7."/>
      <w:lvlJc w:val="left"/>
      <w:pPr>
        <w:ind w:left="5040" w:hanging="360"/>
      </w:pPr>
    </w:lvl>
    <w:lvl w:ilvl="7" w:tplc="82080073" w:tentative="1">
      <w:start w:val="1"/>
      <w:numFmt w:val="lowerLetter"/>
      <w:lvlText w:val="%8."/>
      <w:lvlJc w:val="left"/>
      <w:pPr>
        <w:ind w:left="5760" w:hanging="360"/>
      </w:pPr>
    </w:lvl>
    <w:lvl w:ilvl="8" w:tplc="82080073" w:tentative="1">
      <w:start w:val="1"/>
      <w:numFmt w:val="lowerRoman"/>
      <w:lvlText w:val="%9."/>
      <w:lvlJc w:val="right"/>
      <w:pPr>
        <w:ind w:left="6480" w:hanging="180"/>
      </w:pPr>
    </w:lvl>
  </w:abstractNum>
  <w:abstractNum w:abstractNumId="71587146">
    <w:multiLevelType w:val="hybridMultilevel"/>
    <w:lvl w:ilvl="0" w:tplc="76754645">
      <w:start w:val="1"/>
      <w:numFmt w:val="decimal"/>
      <w:lvlText w:val="%1."/>
      <w:lvlJc w:val="left"/>
      <w:pPr>
        <w:ind w:left="720" w:hanging="360"/>
      </w:pPr>
    </w:lvl>
    <w:lvl w:ilvl="1" w:tplc="76754645" w:tentative="1">
      <w:start w:val="1"/>
      <w:numFmt w:val="lowerLetter"/>
      <w:lvlText w:val="%2."/>
      <w:lvlJc w:val="left"/>
      <w:pPr>
        <w:ind w:left="1440" w:hanging="360"/>
      </w:pPr>
    </w:lvl>
    <w:lvl w:ilvl="2" w:tplc="76754645" w:tentative="1">
      <w:start w:val="1"/>
      <w:numFmt w:val="lowerRoman"/>
      <w:lvlText w:val="%3."/>
      <w:lvlJc w:val="right"/>
      <w:pPr>
        <w:ind w:left="2160" w:hanging="180"/>
      </w:pPr>
    </w:lvl>
    <w:lvl w:ilvl="3" w:tplc="76754645" w:tentative="1">
      <w:start w:val="1"/>
      <w:numFmt w:val="decimal"/>
      <w:lvlText w:val="%4."/>
      <w:lvlJc w:val="left"/>
      <w:pPr>
        <w:ind w:left="2880" w:hanging="360"/>
      </w:pPr>
    </w:lvl>
    <w:lvl w:ilvl="4" w:tplc="76754645" w:tentative="1">
      <w:start w:val="1"/>
      <w:numFmt w:val="lowerLetter"/>
      <w:lvlText w:val="%5."/>
      <w:lvlJc w:val="left"/>
      <w:pPr>
        <w:ind w:left="3600" w:hanging="360"/>
      </w:pPr>
    </w:lvl>
    <w:lvl w:ilvl="5" w:tplc="76754645" w:tentative="1">
      <w:start w:val="1"/>
      <w:numFmt w:val="lowerRoman"/>
      <w:lvlText w:val="%6."/>
      <w:lvlJc w:val="right"/>
      <w:pPr>
        <w:ind w:left="4320" w:hanging="180"/>
      </w:pPr>
    </w:lvl>
    <w:lvl w:ilvl="6" w:tplc="76754645" w:tentative="1">
      <w:start w:val="1"/>
      <w:numFmt w:val="decimal"/>
      <w:lvlText w:val="%7."/>
      <w:lvlJc w:val="left"/>
      <w:pPr>
        <w:ind w:left="5040" w:hanging="360"/>
      </w:pPr>
    </w:lvl>
    <w:lvl w:ilvl="7" w:tplc="76754645" w:tentative="1">
      <w:start w:val="1"/>
      <w:numFmt w:val="lowerLetter"/>
      <w:lvlText w:val="%8."/>
      <w:lvlJc w:val="left"/>
      <w:pPr>
        <w:ind w:left="5760" w:hanging="360"/>
      </w:pPr>
    </w:lvl>
    <w:lvl w:ilvl="8" w:tplc="76754645" w:tentative="1">
      <w:start w:val="1"/>
      <w:numFmt w:val="lowerRoman"/>
      <w:lvlText w:val="%9."/>
      <w:lvlJc w:val="right"/>
      <w:pPr>
        <w:ind w:left="6480" w:hanging="180"/>
      </w:pPr>
    </w:lvl>
  </w:abstractNum>
  <w:abstractNum w:abstractNumId="71587145">
    <w:multiLevelType w:val="hybridMultilevel"/>
    <w:lvl w:ilvl="0" w:tplc="99812405">
      <w:start w:val="1"/>
      <w:numFmt w:val="decimal"/>
      <w:lvlText w:val="%1."/>
      <w:lvlJc w:val="left"/>
      <w:pPr>
        <w:ind w:left="720" w:hanging="360"/>
      </w:pPr>
    </w:lvl>
    <w:lvl w:ilvl="1" w:tplc="99812405" w:tentative="1">
      <w:start w:val="1"/>
      <w:numFmt w:val="lowerLetter"/>
      <w:lvlText w:val="%2."/>
      <w:lvlJc w:val="left"/>
      <w:pPr>
        <w:ind w:left="1440" w:hanging="360"/>
      </w:pPr>
    </w:lvl>
    <w:lvl w:ilvl="2" w:tplc="99812405" w:tentative="1">
      <w:start w:val="1"/>
      <w:numFmt w:val="lowerRoman"/>
      <w:lvlText w:val="%3."/>
      <w:lvlJc w:val="right"/>
      <w:pPr>
        <w:ind w:left="2160" w:hanging="180"/>
      </w:pPr>
    </w:lvl>
    <w:lvl w:ilvl="3" w:tplc="99812405" w:tentative="1">
      <w:start w:val="1"/>
      <w:numFmt w:val="decimal"/>
      <w:lvlText w:val="%4."/>
      <w:lvlJc w:val="left"/>
      <w:pPr>
        <w:ind w:left="2880" w:hanging="360"/>
      </w:pPr>
    </w:lvl>
    <w:lvl w:ilvl="4" w:tplc="99812405" w:tentative="1">
      <w:start w:val="1"/>
      <w:numFmt w:val="lowerLetter"/>
      <w:lvlText w:val="%5."/>
      <w:lvlJc w:val="left"/>
      <w:pPr>
        <w:ind w:left="3600" w:hanging="360"/>
      </w:pPr>
    </w:lvl>
    <w:lvl w:ilvl="5" w:tplc="99812405" w:tentative="1">
      <w:start w:val="1"/>
      <w:numFmt w:val="lowerRoman"/>
      <w:lvlText w:val="%6."/>
      <w:lvlJc w:val="right"/>
      <w:pPr>
        <w:ind w:left="4320" w:hanging="180"/>
      </w:pPr>
    </w:lvl>
    <w:lvl w:ilvl="6" w:tplc="99812405" w:tentative="1">
      <w:start w:val="1"/>
      <w:numFmt w:val="decimal"/>
      <w:lvlText w:val="%7."/>
      <w:lvlJc w:val="left"/>
      <w:pPr>
        <w:ind w:left="5040" w:hanging="360"/>
      </w:pPr>
    </w:lvl>
    <w:lvl w:ilvl="7" w:tplc="99812405" w:tentative="1">
      <w:start w:val="1"/>
      <w:numFmt w:val="lowerLetter"/>
      <w:lvlText w:val="%8."/>
      <w:lvlJc w:val="left"/>
      <w:pPr>
        <w:ind w:left="5760" w:hanging="360"/>
      </w:pPr>
    </w:lvl>
    <w:lvl w:ilvl="8" w:tplc="99812405" w:tentative="1">
      <w:start w:val="1"/>
      <w:numFmt w:val="lowerRoman"/>
      <w:lvlText w:val="%9."/>
      <w:lvlJc w:val="right"/>
      <w:pPr>
        <w:ind w:left="6480" w:hanging="180"/>
      </w:pPr>
    </w:lvl>
  </w:abstractNum>
  <w:abstractNum w:abstractNumId="71587144">
    <w:multiLevelType w:val="hybridMultilevel"/>
    <w:lvl w:ilvl="0" w:tplc="56485824">
      <w:start w:val="1"/>
      <w:numFmt w:val="decimal"/>
      <w:lvlText w:val="%1."/>
      <w:lvlJc w:val="left"/>
      <w:pPr>
        <w:ind w:left="720" w:hanging="360"/>
      </w:pPr>
    </w:lvl>
    <w:lvl w:ilvl="1" w:tplc="56485824" w:tentative="1">
      <w:start w:val="1"/>
      <w:numFmt w:val="lowerLetter"/>
      <w:lvlText w:val="%2."/>
      <w:lvlJc w:val="left"/>
      <w:pPr>
        <w:ind w:left="1440" w:hanging="360"/>
      </w:pPr>
    </w:lvl>
    <w:lvl w:ilvl="2" w:tplc="56485824" w:tentative="1">
      <w:start w:val="1"/>
      <w:numFmt w:val="lowerRoman"/>
      <w:lvlText w:val="%3."/>
      <w:lvlJc w:val="right"/>
      <w:pPr>
        <w:ind w:left="2160" w:hanging="180"/>
      </w:pPr>
    </w:lvl>
    <w:lvl w:ilvl="3" w:tplc="56485824" w:tentative="1">
      <w:start w:val="1"/>
      <w:numFmt w:val="decimal"/>
      <w:lvlText w:val="%4."/>
      <w:lvlJc w:val="left"/>
      <w:pPr>
        <w:ind w:left="2880" w:hanging="360"/>
      </w:pPr>
    </w:lvl>
    <w:lvl w:ilvl="4" w:tplc="56485824" w:tentative="1">
      <w:start w:val="1"/>
      <w:numFmt w:val="lowerLetter"/>
      <w:lvlText w:val="%5."/>
      <w:lvlJc w:val="left"/>
      <w:pPr>
        <w:ind w:left="3600" w:hanging="360"/>
      </w:pPr>
    </w:lvl>
    <w:lvl w:ilvl="5" w:tplc="56485824" w:tentative="1">
      <w:start w:val="1"/>
      <w:numFmt w:val="lowerRoman"/>
      <w:lvlText w:val="%6."/>
      <w:lvlJc w:val="right"/>
      <w:pPr>
        <w:ind w:left="4320" w:hanging="180"/>
      </w:pPr>
    </w:lvl>
    <w:lvl w:ilvl="6" w:tplc="56485824" w:tentative="1">
      <w:start w:val="1"/>
      <w:numFmt w:val="decimal"/>
      <w:lvlText w:val="%7."/>
      <w:lvlJc w:val="left"/>
      <w:pPr>
        <w:ind w:left="5040" w:hanging="360"/>
      </w:pPr>
    </w:lvl>
    <w:lvl w:ilvl="7" w:tplc="56485824" w:tentative="1">
      <w:start w:val="1"/>
      <w:numFmt w:val="lowerLetter"/>
      <w:lvlText w:val="%8."/>
      <w:lvlJc w:val="left"/>
      <w:pPr>
        <w:ind w:left="5760" w:hanging="360"/>
      </w:pPr>
    </w:lvl>
    <w:lvl w:ilvl="8" w:tplc="56485824" w:tentative="1">
      <w:start w:val="1"/>
      <w:numFmt w:val="lowerRoman"/>
      <w:lvlText w:val="%9."/>
      <w:lvlJc w:val="right"/>
      <w:pPr>
        <w:ind w:left="6480" w:hanging="180"/>
      </w:pPr>
    </w:lvl>
  </w:abstractNum>
  <w:abstractNum w:abstractNumId="71587143">
    <w:multiLevelType w:val="hybridMultilevel"/>
    <w:lvl w:ilvl="0" w:tplc="25987416">
      <w:start w:val="1"/>
      <w:numFmt w:val="decimal"/>
      <w:lvlText w:val="%1."/>
      <w:lvlJc w:val="left"/>
      <w:pPr>
        <w:ind w:left="720" w:hanging="360"/>
      </w:pPr>
    </w:lvl>
    <w:lvl w:ilvl="1" w:tplc="25987416" w:tentative="1">
      <w:start w:val="1"/>
      <w:numFmt w:val="lowerLetter"/>
      <w:lvlText w:val="%2."/>
      <w:lvlJc w:val="left"/>
      <w:pPr>
        <w:ind w:left="1440" w:hanging="360"/>
      </w:pPr>
    </w:lvl>
    <w:lvl w:ilvl="2" w:tplc="25987416" w:tentative="1">
      <w:start w:val="1"/>
      <w:numFmt w:val="lowerRoman"/>
      <w:lvlText w:val="%3."/>
      <w:lvlJc w:val="right"/>
      <w:pPr>
        <w:ind w:left="2160" w:hanging="180"/>
      </w:pPr>
    </w:lvl>
    <w:lvl w:ilvl="3" w:tplc="25987416" w:tentative="1">
      <w:start w:val="1"/>
      <w:numFmt w:val="decimal"/>
      <w:lvlText w:val="%4."/>
      <w:lvlJc w:val="left"/>
      <w:pPr>
        <w:ind w:left="2880" w:hanging="360"/>
      </w:pPr>
    </w:lvl>
    <w:lvl w:ilvl="4" w:tplc="25987416" w:tentative="1">
      <w:start w:val="1"/>
      <w:numFmt w:val="lowerLetter"/>
      <w:lvlText w:val="%5."/>
      <w:lvlJc w:val="left"/>
      <w:pPr>
        <w:ind w:left="3600" w:hanging="360"/>
      </w:pPr>
    </w:lvl>
    <w:lvl w:ilvl="5" w:tplc="25987416" w:tentative="1">
      <w:start w:val="1"/>
      <w:numFmt w:val="lowerRoman"/>
      <w:lvlText w:val="%6."/>
      <w:lvlJc w:val="right"/>
      <w:pPr>
        <w:ind w:left="4320" w:hanging="180"/>
      </w:pPr>
    </w:lvl>
    <w:lvl w:ilvl="6" w:tplc="25987416" w:tentative="1">
      <w:start w:val="1"/>
      <w:numFmt w:val="decimal"/>
      <w:lvlText w:val="%7."/>
      <w:lvlJc w:val="left"/>
      <w:pPr>
        <w:ind w:left="5040" w:hanging="360"/>
      </w:pPr>
    </w:lvl>
    <w:lvl w:ilvl="7" w:tplc="25987416" w:tentative="1">
      <w:start w:val="1"/>
      <w:numFmt w:val="lowerLetter"/>
      <w:lvlText w:val="%8."/>
      <w:lvlJc w:val="left"/>
      <w:pPr>
        <w:ind w:left="5760" w:hanging="360"/>
      </w:pPr>
    </w:lvl>
    <w:lvl w:ilvl="8" w:tplc="25987416" w:tentative="1">
      <w:start w:val="1"/>
      <w:numFmt w:val="lowerRoman"/>
      <w:lvlText w:val="%9."/>
      <w:lvlJc w:val="right"/>
      <w:pPr>
        <w:ind w:left="6480" w:hanging="180"/>
      </w:pPr>
    </w:lvl>
  </w:abstractNum>
  <w:abstractNum w:abstractNumId="71587142">
    <w:multiLevelType w:val="hybridMultilevel"/>
    <w:lvl w:ilvl="0" w:tplc="34399189">
      <w:start w:val="1"/>
      <w:numFmt w:val="decimal"/>
      <w:lvlText w:val="%1."/>
      <w:lvlJc w:val="left"/>
      <w:pPr>
        <w:ind w:left="720" w:hanging="360"/>
      </w:pPr>
    </w:lvl>
    <w:lvl w:ilvl="1" w:tplc="34399189" w:tentative="1">
      <w:start w:val="1"/>
      <w:numFmt w:val="lowerLetter"/>
      <w:lvlText w:val="%2."/>
      <w:lvlJc w:val="left"/>
      <w:pPr>
        <w:ind w:left="1440" w:hanging="360"/>
      </w:pPr>
    </w:lvl>
    <w:lvl w:ilvl="2" w:tplc="34399189" w:tentative="1">
      <w:start w:val="1"/>
      <w:numFmt w:val="lowerRoman"/>
      <w:lvlText w:val="%3."/>
      <w:lvlJc w:val="right"/>
      <w:pPr>
        <w:ind w:left="2160" w:hanging="180"/>
      </w:pPr>
    </w:lvl>
    <w:lvl w:ilvl="3" w:tplc="34399189" w:tentative="1">
      <w:start w:val="1"/>
      <w:numFmt w:val="decimal"/>
      <w:lvlText w:val="%4."/>
      <w:lvlJc w:val="left"/>
      <w:pPr>
        <w:ind w:left="2880" w:hanging="360"/>
      </w:pPr>
    </w:lvl>
    <w:lvl w:ilvl="4" w:tplc="34399189" w:tentative="1">
      <w:start w:val="1"/>
      <w:numFmt w:val="lowerLetter"/>
      <w:lvlText w:val="%5."/>
      <w:lvlJc w:val="left"/>
      <w:pPr>
        <w:ind w:left="3600" w:hanging="360"/>
      </w:pPr>
    </w:lvl>
    <w:lvl w:ilvl="5" w:tplc="34399189" w:tentative="1">
      <w:start w:val="1"/>
      <w:numFmt w:val="lowerRoman"/>
      <w:lvlText w:val="%6."/>
      <w:lvlJc w:val="right"/>
      <w:pPr>
        <w:ind w:left="4320" w:hanging="180"/>
      </w:pPr>
    </w:lvl>
    <w:lvl w:ilvl="6" w:tplc="34399189" w:tentative="1">
      <w:start w:val="1"/>
      <w:numFmt w:val="decimal"/>
      <w:lvlText w:val="%7."/>
      <w:lvlJc w:val="left"/>
      <w:pPr>
        <w:ind w:left="5040" w:hanging="360"/>
      </w:pPr>
    </w:lvl>
    <w:lvl w:ilvl="7" w:tplc="34399189" w:tentative="1">
      <w:start w:val="1"/>
      <w:numFmt w:val="lowerLetter"/>
      <w:lvlText w:val="%8."/>
      <w:lvlJc w:val="left"/>
      <w:pPr>
        <w:ind w:left="5760" w:hanging="360"/>
      </w:pPr>
    </w:lvl>
    <w:lvl w:ilvl="8" w:tplc="34399189" w:tentative="1">
      <w:start w:val="1"/>
      <w:numFmt w:val="lowerRoman"/>
      <w:lvlText w:val="%9."/>
      <w:lvlJc w:val="right"/>
      <w:pPr>
        <w:ind w:left="6480" w:hanging="180"/>
      </w:pPr>
    </w:lvl>
  </w:abstractNum>
  <w:abstractNum w:abstractNumId="71587141">
    <w:multiLevelType w:val="hybridMultilevel"/>
    <w:lvl w:ilvl="0" w:tplc="10363657">
      <w:start w:val="1"/>
      <w:numFmt w:val="decimal"/>
      <w:lvlText w:val="%1."/>
      <w:lvlJc w:val="left"/>
      <w:pPr>
        <w:ind w:left="720" w:hanging="360"/>
      </w:pPr>
    </w:lvl>
    <w:lvl w:ilvl="1" w:tplc="10363657" w:tentative="1">
      <w:start w:val="1"/>
      <w:numFmt w:val="lowerLetter"/>
      <w:lvlText w:val="%2."/>
      <w:lvlJc w:val="left"/>
      <w:pPr>
        <w:ind w:left="1440" w:hanging="360"/>
      </w:pPr>
    </w:lvl>
    <w:lvl w:ilvl="2" w:tplc="10363657" w:tentative="1">
      <w:start w:val="1"/>
      <w:numFmt w:val="lowerRoman"/>
      <w:lvlText w:val="%3."/>
      <w:lvlJc w:val="right"/>
      <w:pPr>
        <w:ind w:left="2160" w:hanging="180"/>
      </w:pPr>
    </w:lvl>
    <w:lvl w:ilvl="3" w:tplc="10363657" w:tentative="1">
      <w:start w:val="1"/>
      <w:numFmt w:val="decimal"/>
      <w:lvlText w:val="%4."/>
      <w:lvlJc w:val="left"/>
      <w:pPr>
        <w:ind w:left="2880" w:hanging="360"/>
      </w:pPr>
    </w:lvl>
    <w:lvl w:ilvl="4" w:tplc="10363657" w:tentative="1">
      <w:start w:val="1"/>
      <w:numFmt w:val="lowerLetter"/>
      <w:lvlText w:val="%5."/>
      <w:lvlJc w:val="left"/>
      <w:pPr>
        <w:ind w:left="3600" w:hanging="360"/>
      </w:pPr>
    </w:lvl>
    <w:lvl w:ilvl="5" w:tplc="10363657" w:tentative="1">
      <w:start w:val="1"/>
      <w:numFmt w:val="lowerRoman"/>
      <w:lvlText w:val="%6."/>
      <w:lvlJc w:val="right"/>
      <w:pPr>
        <w:ind w:left="4320" w:hanging="180"/>
      </w:pPr>
    </w:lvl>
    <w:lvl w:ilvl="6" w:tplc="10363657" w:tentative="1">
      <w:start w:val="1"/>
      <w:numFmt w:val="decimal"/>
      <w:lvlText w:val="%7."/>
      <w:lvlJc w:val="left"/>
      <w:pPr>
        <w:ind w:left="5040" w:hanging="360"/>
      </w:pPr>
    </w:lvl>
    <w:lvl w:ilvl="7" w:tplc="10363657" w:tentative="1">
      <w:start w:val="1"/>
      <w:numFmt w:val="lowerLetter"/>
      <w:lvlText w:val="%8."/>
      <w:lvlJc w:val="left"/>
      <w:pPr>
        <w:ind w:left="5760" w:hanging="360"/>
      </w:pPr>
    </w:lvl>
    <w:lvl w:ilvl="8" w:tplc="10363657" w:tentative="1">
      <w:start w:val="1"/>
      <w:numFmt w:val="lowerRoman"/>
      <w:lvlText w:val="%9."/>
      <w:lvlJc w:val="right"/>
      <w:pPr>
        <w:ind w:left="6480" w:hanging="180"/>
      </w:pPr>
    </w:lvl>
  </w:abstractNum>
  <w:abstractNum w:abstractNumId="71587140">
    <w:multiLevelType w:val="hybridMultilevel"/>
    <w:lvl w:ilvl="0" w:tplc="25116007">
      <w:start w:val="1"/>
      <w:numFmt w:val="decimal"/>
      <w:lvlText w:val="%1."/>
      <w:lvlJc w:val="left"/>
      <w:pPr>
        <w:ind w:left="720" w:hanging="360"/>
      </w:pPr>
    </w:lvl>
    <w:lvl w:ilvl="1" w:tplc="25116007" w:tentative="1">
      <w:start w:val="1"/>
      <w:numFmt w:val="lowerLetter"/>
      <w:lvlText w:val="%2."/>
      <w:lvlJc w:val="left"/>
      <w:pPr>
        <w:ind w:left="1440" w:hanging="360"/>
      </w:pPr>
    </w:lvl>
    <w:lvl w:ilvl="2" w:tplc="25116007" w:tentative="1">
      <w:start w:val="1"/>
      <w:numFmt w:val="lowerRoman"/>
      <w:lvlText w:val="%3."/>
      <w:lvlJc w:val="right"/>
      <w:pPr>
        <w:ind w:left="2160" w:hanging="180"/>
      </w:pPr>
    </w:lvl>
    <w:lvl w:ilvl="3" w:tplc="25116007" w:tentative="1">
      <w:start w:val="1"/>
      <w:numFmt w:val="decimal"/>
      <w:lvlText w:val="%4."/>
      <w:lvlJc w:val="left"/>
      <w:pPr>
        <w:ind w:left="2880" w:hanging="360"/>
      </w:pPr>
    </w:lvl>
    <w:lvl w:ilvl="4" w:tplc="25116007" w:tentative="1">
      <w:start w:val="1"/>
      <w:numFmt w:val="lowerLetter"/>
      <w:lvlText w:val="%5."/>
      <w:lvlJc w:val="left"/>
      <w:pPr>
        <w:ind w:left="3600" w:hanging="360"/>
      </w:pPr>
    </w:lvl>
    <w:lvl w:ilvl="5" w:tplc="25116007" w:tentative="1">
      <w:start w:val="1"/>
      <w:numFmt w:val="lowerRoman"/>
      <w:lvlText w:val="%6."/>
      <w:lvlJc w:val="right"/>
      <w:pPr>
        <w:ind w:left="4320" w:hanging="180"/>
      </w:pPr>
    </w:lvl>
    <w:lvl w:ilvl="6" w:tplc="25116007" w:tentative="1">
      <w:start w:val="1"/>
      <w:numFmt w:val="decimal"/>
      <w:lvlText w:val="%7."/>
      <w:lvlJc w:val="left"/>
      <w:pPr>
        <w:ind w:left="5040" w:hanging="360"/>
      </w:pPr>
    </w:lvl>
    <w:lvl w:ilvl="7" w:tplc="25116007" w:tentative="1">
      <w:start w:val="1"/>
      <w:numFmt w:val="lowerLetter"/>
      <w:lvlText w:val="%8."/>
      <w:lvlJc w:val="left"/>
      <w:pPr>
        <w:ind w:left="5760" w:hanging="360"/>
      </w:pPr>
    </w:lvl>
    <w:lvl w:ilvl="8" w:tplc="25116007" w:tentative="1">
      <w:start w:val="1"/>
      <w:numFmt w:val="lowerRoman"/>
      <w:lvlText w:val="%9."/>
      <w:lvlJc w:val="right"/>
      <w:pPr>
        <w:ind w:left="6480" w:hanging="180"/>
      </w:pPr>
    </w:lvl>
  </w:abstractNum>
  <w:abstractNum w:abstractNumId="71587139">
    <w:multiLevelType w:val="hybridMultilevel"/>
    <w:lvl w:ilvl="0" w:tplc="12580705">
      <w:start w:val="1"/>
      <w:numFmt w:val="decimal"/>
      <w:lvlText w:val="%1."/>
      <w:lvlJc w:val="left"/>
      <w:pPr>
        <w:ind w:left="720" w:hanging="360"/>
      </w:pPr>
    </w:lvl>
    <w:lvl w:ilvl="1" w:tplc="12580705" w:tentative="1">
      <w:start w:val="1"/>
      <w:numFmt w:val="lowerLetter"/>
      <w:lvlText w:val="%2."/>
      <w:lvlJc w:val="left"/>
      <w:pPr>
        <w:ind w:left="1440" w:hanging="360"/>
      </w:pPr>
    </w:lvl>
    <w:lvl w:ilvl="2" w:tplc="12580705" w:tentative="1">
      <w:start w:val="1"/>
      <w:numFmt w:val="lowerRoman"/>
      <w:lvlText w:val="%3."/>
      <w:lvlJc w:val="right"/>
      <w:pPr>
        <w:ind w:left="2160" w:hanging="180"/>
      </w:pPr>
    </w:lvl>
    <w:lvl w:ilvl="3" w:tplc="12580705" w:tentative="1">
      <w:start w:val="1"/>
      <w:numFmt w:val="decimal"/>
      <w:lvlText w:val="%4."/>
      <w:lvlJc w:val="left"/>
      <w:pPr>
        <w:ind w:left="2880" w:hanging="360"/>
      </w:pPr>
    </w:lvl>
    <w:lvl w:ilvl="4" w:tplc="12580705" w:tentative="1">
      <w:start w:val="1"/>
      <w:numFmt w:val="lowerLetter"/>
      <w:lvlText w:val="%5."/>
      <w:lvlJc w:val="left"/>
      <w:pPr>
        <w:ind w:left="3600" w:hanging="360"/>
      </w:pPr>
    </w:lvl>
    <w:lvl w:ilvl="5" w:tplc="12580705" w:tentative="1">
      <w:start w:val="1"/>
      <w:numFmt w:val="lowerRoman"/>
      <w:lvlText w:val="%6."/>
      <w:lvlJc w:val="right"/>
      <w:pPr>
        <w:ind w:left="4320" w:hanging="180"/>
      </w:pPr>
    </w:lvl>
    <w:lvl w:ilvl="6" w:tplc="12580705" w:tentative="1">
      <w:start w:val="1"/>
      <w:numFmt w:val="decimal"/>
      <w:lvlText w:val="%7."/>
      <w:lvlJc w:val="left"/>
      <w:pPr>
        <w:ind w:left="5040" w:hanging="360"/>
      </w:pPr>
    </w:lvl>
    <w:lvl w:ilvl="7" w:tplc="12580705" w:tentative="1">
      <w:start w:val="1"/>
      <w:numFmt w:val="lowerLetter"/>
      <w:lvlText w:val="%8."/>
      <w:lvlJc w:val="left"/>
      <w:pPr>
        <w:ind w:left="5760" w:hanging="360"/>
      </w:pPr>
    </w:lvl>
    <w:lvl w:ilvl="8" w:tplc="12580705" w:tentative="1">
      <w:start w:val="1"/>
      <w:numFmt w:val="lowerRoman"/>
      <w:lvlText w:val="%9."/>
      <w:lvlJc w:val="right"/>
      <w:pPr>
        <w:ind w:left="6480" w:hanging="180"/>
      </w:pPr>
    </w:lvl>
  </w:abstractNum>
  <w:abstractNum w:abstractNumId="71587138">
    <w:multiLevelType w:val="hybridMultilevel"/>
    <w:lvl w:ilvl="0" w:tplc="10572367">
      <w:start w:val="1"/>
      <w:numFmt w:val="decimal"/>
      <w:lvlText w:val="%1."/>
      <w:lvlJc w:val="left"/>
      <w:pPr>
        <w:ind w:left="720" w:hanging="360"/>
      </w:pPr>
    </w:lvl>
    <w:lvl w:ilvl="1" w:tplc="10572367" w:tentative="1">
      <w:start w:val="1"/>
      <w:numFmt w:val="lowerLetter"/>
      <w:lvlText w:val="%2."/>
      <w:lvlJc w:val="left"/>
      <w:pPr>
        <w:ind w:left="1440" w:hanging="360"/>
      </w:pPr>
    </w:lvl>
    <w:lvl w:ilvl="2" w:tplc="10572367" w:tentative="1">
      <w:start w:val="1"/>
      <w:numFmt w:val="lowerRoman"/>
      <w:lvlText w:val="%3."/>
      <w:lvlJc w:val="right"/>
      <w:pPr>
        <w:ind w:left="2160" w:hanging="180"/>
      </w:pPr>
    </w:lvl>
    <w:lvl w:ilvl="3" w:tplc="10572367" w:tentative="1">
      <w:start w:val="1"/>
      <w:numFmt w:val="decimal"/>
      <w:lvlText w:val="%4."/>
      <w:lvlJc w:val="left"/>
      <w:pPr>
        <w:ind w:left="2880" w:hanging="360"/>
      </w:pPr>
    </w:lvl>
    <w:lvl w:ilvl="4" w:tplc="10572367" w:tentative="1">
      <w:start w:val="1"/>
      <w:numFmt w:val="lowerLetter"/>
      <w:lvlText w:val="%5."/>
      <w:lvlJc w:val="left"/>
      <w:pPr>
        <w:ind w:left="3600" w:hanging="360"/>
      </w:pPr>
    </w:lvl>
    <w:lvl w:ilvl="5" w:tplc="10572367" w:tentative="1">
      <w:start w:val="1"/>
      <w:numFmt w:val="lowerRoman"/>
      <w:lvlText w:val="%6."/>
      <w:lvlJc w:val="right"/>
      <w:pPr>
        <w:ind w:left="4320" w:hanging="180"/>
      </w:pPr>
    </w:lvl>
    <w:lvl w:ilvl="6" w:tplc="10572367" w:tentative="1">
      <w:start w:val="1"/>
      <w:numFmt w:val="decimal"/>
      <w:lvlText w:val="%7."/>
      <w:lvlJc w:val="left"/>
      <w:pPr>
        <w:ind w:left="5040" w:hanging="360"/>
      </w:pPr>
    </w:lvl>
    <w:lvl w:ilvl="7" w:tplc="10572367" w:tentative="1">
      <w:start w:val="1"/>
      <w:numFmt w:val="lowerLetter"/>
      <w:lvlText w:val="%8."/>
      <w:lvlJc w:val="left"/>
      <w:pPr>
        <w:ind w:left="5760" w:hanging="360"/>
      </w:pPr>
    </w:lvl>
    <w:lvl w:ilvl="8" w:tplc="10572367" w:tentative="1">
      <w:start w:val="1"/>
      <w:numFmt w:val="lowerRoman"/>
      <w:lvlText w:val="%9."/>
      <w:lvlJc w:val="right"/>
      <w:pPr>
        <w:ind w:left="6480" w:hanging="180"/>
      </w:pPr>
    </w:lvl>
  </w:abstractNum>
  <w:abstractNum w:abstractNumId="71587137">
    <w:multiLevelType w:val="hybridMultilevel"/>
    <w:lvl w:ilvl="0" w:tplc="67410997">
      <w:start w:val="1"/>
      <w:numFmt w:val="decimal"/>
      <w:lvlText w:val="%1."/>
      <w:lvlJc w:val="left"/>
      <w:pPr>
        <w:ind w:left="720" w:hanging="360"/>
      </w:pPr>
    </w:lvl>
    <w:lvl w:ilvl="1" w:tplc="67410997" w:tentative="1">
      <w:start w:val="1"/>
      <w:numFmt w:val="lowerLetter"/>
      <w:lvlText w:val="%2."/>
      <w:lvlJc w:val="left"/>
      <w:pPr>
        <w:ind w:left="1440" w:hanging="360"/>
      </w:pPr>
    </w:lvl>
    <w:lvl w:ilvl="2" w:tplc="67410997" w:tentative="1">
      <w:start w:val="1"/>
      <w:numFmt w:val="lowerRoman"/>
      <w:lvlText w:val="%3."/>
      <w:lvlJc w:val="right"/>
      <w:pPr>
        <w:ind w:left="2160" w:hanging="180"/>
      </w:pPr>
    </w:lvl>
    <w:lvl w:ilvl="3" w:tplc="67410997" w:tentative="1">
      <w:start w:val="1"/>
      <w:numFmt w:val="decimal"/>
      <w:lvlText w:val="%4."/>
      <w:lvlJc w:val="left"/>
      <w:pPr>
        <w:ind w:left="2880" w:hanging="360"/>
      </w:pPr>
    </w:lvl>
    <w:lvl w:ilvl="4" w:tplc="67410997" w:tentative="1">
      <w:start w:val="1"/>
      <w:numFmt w:val="lowerLetter"/>
      <w:lvlText w:val="%5."/>
      <w:lvlJc w:val="left"/>
      <w:pPr>
        <w:ind w:left="3600" w:hanging="360"/>
      </w:pPr>
    </w:lvl>
    <w:lvl w:ilvl="5" w:tplc="67410997" w:tentative="1">
      <w:start w:val="1"/>
      <w:numFmt w:val="lowerRoman"/>
      <w:lvlText w:val="%6."/>
      <w:lvlJc w:val="right"/>
      <w:pPr>
        <w:ind w:left="4320" w:hanging="180"/>
      </w:pPr>
    </w:lvl>
    <w:lvl w:ilvl="6" w:tplc="67410997" w:tentative="1">
      <w:start w:val="1"/>
      <w:numFmt w:val="decimal"/>
      <w:lvlText w:val="%7."/>
      <w:lvlJc w:val="left"/>
      <w:pPr>
        <w:ind w:left="5040" w:hanging="360"/>
      </w:pPr>
    </w:lvl>
    <w:lvl w:ilvl="7" w:tplc="67410997" w:tentative="1">
      <w:start w:val="1"/>
      <w:numFmt w:val="lowerLetter"/>
      <w:lvlText w:val="%8."/>
      <w:lvlJc w:val="left"/>
      <w:pPr>
        <w:ind w:left="5760" w:hanging="360"/>
      </w:pPr>
    </w:lvl>
    <w:lvl w:ilvl="8" w:tplc="67410997" w:tentative="1">
      <w:start w:val="1"/>
      <w:numFmt w:val="lowerRoman"/>
      <w:lvlText w:val="%9."/>
      <w:lvlJc w:val="right"/>
      <w:pPr>
        <w:ind w:left="6480" w:hanging="180"/>
      </w:pPr>
    </w:lvl>
  </w:abstractNum>
  <w:abstractNum w:abstractNumId="71587136">
    <w:multiLevelType w:val="hybridMultilevel"/>
    <w:lvl w:ilvl="0" w:tplc="59607424">
      <w:start w:val="1"/>
      <w:numFmt w:val="decimal"/>
      <w:lvlText w:val="%1."/>
      <w:lvlJc w:val="left"/>
      <w:pPr>
        <w:ind w:left="720" w:hanging="360"/>
      </w:pPr>
    </w:lvl>
    <w:lvl w:ilvl="1" w:tplc="59607424" w:tentative="1">
      <w:start w:val="1"/>
      <w:numFmt w:val="lowerLetter"/>
      <w:lvlText w:val="%2."/>
      <w:lvlJc w:val="left"/>
      <w:pPr>
        <w:ind w:left="1440" w:hanging="360"/>
      </w:pPr>
    </w:lvl>
    <w:lvl w:ilvl="2" w:tplc="59607424" w:tentative="1">
      <w:start w:val="1"/>
      <w:numFmt w:val="lowerRoman"/>
      <w:lvlText w:val="%3."/>
      <w:lvlJc w:val="right"/>
      <w:pPr>
        <w:ind w:left="2160" w:hanging="180"/>
      </w:pPr>
    </w:lvl>
    <w:lvl w:ilvl="3" w:tplc="59607424" w:tentative="1">
      <w:start w:val="1"/>
      <w:numFmt w:val="decimal"/>
      <w:lvlText w:val="%4."/>
      <w:lvlJc w:val="left"/>
      <w:pPr>
        <w:ind w:left="2880" w:hanging="360"/>
      </w:pPr>
    </w:lvl>
    <w:lvl w:ilvl="4" w:tplc="59607424" w:tentative="1">
      <w:start w:val="1"/>
      <w:numFmt w:val="lowerLetter"/>
      <w:lvlText w:val="%5."/>
      <w:lvlJc w:val="left"/>
      <w:pPr>
        <w:ind w:left="3600" w:hanging="360"/>
      </w:pPr>
    </w:lvl>
    <w:lvl w:ilvl="5" w:tplc="59607424" w:tentative="1">
      <w:start w:val="1"/>
      <w:numFmt w:val="lowerRoman"/>
      <w:lvlText w:val="%6."/>
      <w:lvlJc w:val="right"/>
      <w:pPr>
        <w:ind w:left="4320" w:hanging="180"/>
      </w:pPr>
    </w:lvl>
    <w:lvl w:ilvl="6" w:tplc="59607424" w:tentative="1">
      <w:start w:val="1"/>
      <w:numFmt w:val="decimal"/>
      <w:lvlText w:val="%7."/>
      <w:lvlJc w:val="left"/>
      <w:pPr>
        <w:ind w:left="5040" w:hanging="360"/>
      </w:pPr>
    </w:lvl>
    <w:lvl w:ilvl="7" w:tplc="59607424" w:tentative="1">
      <w:start w:val="1"/>
      <w:numFmt w:val="lowerLetter"/>
      <w:lvlText w:val="%8."/>
      <w:lvlJc w:val="left"/>
      <w:pPr>
        <w:ind w:left="5760" w:hanging="360"/>
      </w:pPr>
    </w:lvl>
    <w:lvl w:ilvl="8" w:tplc="59607424" w:tentative="1">
      <w:start w:val="1"/>
      <w:numFmt w:val="lowerRoman"/>
      <w:lvlText w:val="%9."/>
      <w:lvlJc w:val="right"/>
      <w:pPr>
        <w:ind w:left="6480" w:hanging="180"/>
      </w:pPr>
    </w:lvl>
  </w:abstractNum>
  <w:abstractNum w:abstractNumId="71587135">
    <w:multiLevelType w:val="hybridMultilevel"/>
    <w:lvl w:ilvl="0" w:tplc="23725201">
      <w:start w:val="1"/>
      <w:numFmt w:val="decimal"/>
      <w:lvlText w:val="%1."/>
      <w:lvlJc w:val="left"/>
      <w:pPr>
        <w:ind w:left="720" w:hanging="360"/>
      </w:pPr>
    </w:lvl>
    <w:lvl w:ilvl="1" w:tplc="23725201" w:tentative="1">
      <w:start w:val="1"/>
      <w:numFmt w:val="lowerLetter"/>
      <w:lvlText w:val="%2."/>
      <w:lvlJc w:val="left"/>
      <w:pPr>
        <w:ind w:left="1440" w:hanging="360"/>
      </w:pPr>
    </w:lvl>
    <w:lvl w:ilvl="2" w:tplc="23725201" w:tentative="1">
      <w:start w:val="1"/>
      <w:numFmt w:val="lowerRoman"/>
      <w:lvlText w:val="%3."/>
      <w:lvlJc w:val="right"/>
      <w:pPr>
        <w:ind w:left="2160" w:hanging="180"/>
      </w:pPr>
    </w:lvl>
    <w:lvl w:ilvl="3" w:tplc="23725201" w:tentative="1">
      <w:start w:val="1"/>
      <w:numFmt w:val="decimal"/>
      <w:lvlText w:val="%4."/>
      <w:lvlJc w:val="left"/>
      <w:pPr>
        <w:ind w:left="2880" w:hanging="360"/>
      </w:pPr>
    </w:lvl>
    <w:lvl w:ilvl="4" w:tplc="23725201" w:tentative="1">
      <w:start w:val="1"/>
      <w:numFmt w:val="lowerLetter"/>
      <w:lvlText w:val="%5."/>
      <w:lvlJc w:val="left"/>
      <w:pPr>
        <w:ind w:left="3600" w:hanging="360"/>
      </w:pPr>
    </w:lvl>
    <w:lvl w:ilvl="5" w:tplc="23725201" w:tentative="1">
      <w:start w:val="1"/>
      <w:numFmt w:val="lowerRoman"/>
      <w:lvlText w:val="%6."/>
      <w:lvlJc w:val="right"/>
      <w:pPr>
        <w:ind w:left="4320" w:hanging="180"/>
      </w:pPr>
    </w:lvl>
    <w:lvl w:ilvl="6" w:tplc="23725201" w:tentative="1">
      <w:start w:val="1"/>
      <w:numFmt w:val="decimal"/>
      <w:lvlText w:val="%7."/>
      <w:lvlJc w:val="left"/>
      <w:pPr>
        <w:ind w:left="5040" w:hanging="360"/>
      </w:pPr>
    </w:lvl>
    <w:lvl w:ilvl="7" w:tplc="23725201" w:tentative="1">
      <w:start w:val="1"/>
      <w:numFmt w:val="lowerLetter"/>
      <w:lvlText w:val="%8."/>
      <w:lvlJc w:val="left"/>
      <w:pPr>
        <w:ind w:left="5760" w:hanging="360"/>
      </w:pPr>
    </w:lvl>
    <w:lvl w:ilvl="8" w:tplc="23725201" w:tentative="1">
      <w:start w:val="1"/>
      <w:numFmt w:val="lowerRoman"/>
      <w:lvlText w:val="%9."/>
      <w:lvlJc w:val="right"/>
      <w:pPr>
        <w:ind w:left="6480" w:hanging="180"/>
      </w:pPr>
    </w:lvl>
  </w:abstractNum>
  <w:abstractNum w:abstractNumId="71587134">
    <w:multiLevelType w:val="hybridMultilevel"/>
    <w:lvl w:ilvl="0" w:tplc="68739204">
      <w:start w:val="1"/>
      <w:numFmt w:val="decimal"/>
      <w:lvlText w:val="%1."/>
      <w:lvlJc w:val="left"/>
      <w:pPr>
        <w:ind w:left="720" w:hanging="360"/>
      </w:pPr>
    </w:lvl>
    <w:lvl w:ilvl="1" w:tplc="68739204" w:tentative="1">
      <w:start w:val="1"/>
      <w:numFmt w:val="lowerLetter"/>
      <w:lvlText w:val="%2."/>
      <w:lvlJc w:val="left"/>
      <w:pPr>
        <w:ind w:left="1440" w:hanging="360"/>
      </w:pPr>
    </w:lvl>
    <w:lvl w:ilvl="2" w:tplc="68739204" w:tentative="1">
      <w:start w:val="1"/>
      <w:numFmt w:val="lowerRoman"/>
      <w:lvlText w:val="%3."/>
      <w:lvlJc w:val="right"/>
      <w:pPr>
        <w:ind w:left="2160" w:hanging="180"/>
      </w:pPr>
    </w:lvl>
    <w:lvl w:ilvl="3" w:tplc="68739204" w:tentative="1">
      <w:start w:val="1"/>
      <w:numFmt w:val="decimal"/>
      <w:lvlText w:val="%4."/>
      <w:lvlJc w:val="left"/>
      <w:pPr>
        <w:ind w:left="2880" w:hanging="360"/>
      </w:pPr>
    </w:lvl>
    <w:lvl w:ilvl="4" w:tplc="68739204" w:tentative="1">
      <w:start w:val="1"/>
      <w:numFmt w:val="lowerLetter"/>
      <w:lvlText w:val="%5."/>
      <w:lvlJc w:val="left"/>
      <w:pPr>
        <w:ind w:left="3600" w:hanging="360"/>
      </w:pPr>
    </w:lvl>
    <w:lvl w:ilvl="5" w:tplc="68739204" w:tentative="1">
      <w:start w:val="1"/>
      <w:numFmt w:val="lowerRoman"/>
      <w:lvlText w:val="%6."/>
      <w:lvlJc w:val="right"/>
      <w:pPr>
        <w:ind w:left="4320" w:hanging="180"/>
      </w:pPr>
    </w:lvl>
    <w:lvl w:ilvl="6" w:tplc="68739204" w:tentative="1">
      <w:start w:val="1"/>
      <w:numFmt w:val="decimal"/>
      <w:lvlText w:val="%7."/>
      <w:lvlJc w:val="left"/>
      <w:pPr>
        <w:ind w:left="5040" w:hanging="360"/>
      </w:pPr>
    </w:lvl>
    <w:lvl w:ilvl="7" w:tplc="68739204" w:tentative="1">
      <w:start w:val="1"/>
      <w:numFmt w:val="lowerLetter"/>
      <w:lvlText w:val="%8."/>
      <w:lvlJc w:val="left"/>
      <w:pPr>
        <w:ind w:left="5760" w:hanging="360"/>
      </w:pPr>
    </w:lvl>
    <w:lvl w:ilvl="8" w:tplc="68739204" w:tentative="1">
      <w:start w:val="1"/>
      <w:numFmt w:val="lowerRoman"/>
      <w:lvlText w:val="%9."/>
      <w:lvlJc w:val="right"/>
      <w:pPr>
        <w:ind w:left="6480" w:hanging="180"/>
      </w:pPr>
    </w:lvl>
  </w:abstractNum>
  <w:abstractNum w:abstractNumId="71587133">
    <w:multiLevelType w:val="hybridMultilevel"/>
    <w:lvl w:ilvl="0" w:tplc="37130147">
      <w:start w:val="1"/>
      <w:numFmt w:val="decimal"/>
      <w:lvlText w:val="%1."/>
      <w:lvlJc w:val="left"/>
      <w:pPr>
        <w:ind w:left="720" w:hanging="360"/>
      </w:pPr>
    </w:lvl>
    <w:lvl w:ilvl="1" w:tplc="37130147" w:tentative="1">
      <w:start w:val="1"/>
      <w:numFmt w:val="lowerLetter"/>
      <w:lvlText w:val="%2."/>
      <w:lvlJc w:val="left"/>
      <w:pPr>
        <w:ind w:left="1440" w:hanging="360"/>
      </w:pPr>
    </w:lvl>
    <w:lvl w:ilvl="2" w:tplc="37130147" w:tentative="1">
      <w:start w:val="1"/>
      <w:numFmt w:val="lowerRoman"/>
      <w:lvlText w:val="%3."/>
      <w:lvlJc w:val="right"/>
      <w:pPr>
        <w:ind w:left="2160" w:hanging="180"/>
      </w:pPr>
    </w:lvl>
    <w:lvl w:ilvl="3" w:tplc="37130147" w:tentative="1">
      <w:start w:val="1"/>
      <w:numFmt w:val="decimal"/>
      <w:lvlText w:val="%4."/>
      <w:lvlJc w:val="left"/>
      <w:pPr>
        <w:ind w:left="2880" w:hanging="360"/>
      </w:pPr>
    </w:lvl>
    <w:lvl w:ilvl="4" w:tplc="37130147" w:tentative="1">
      <w:start w:val="1"/>
      <w:numFmt w:val="lowerLetter"/>
      <w:lvlText w:val="%5."/>
      <w:lvlJc w:val="left"/>
      <w:pPr>
        <w:ind w:left="3600" w:hanging="360"/>
      </w:pPr>
    </w:lvl>
    <w:lvl w:ilvl="5" w:tplc="37130147" w:tentative="1">
      <w:start w:val="1"/>
      <w:numFmt w:val="lowerRoman"/>
      <w:lvlText w:val="%6."/>
      <w:lvlJc w:val="right"/>
      <w:pPr>
        <w:ind w:left="4320" w:hanging="180"/>
      </w:pPr>
    </w:lvl>
    <w:lvl w:ilvl="6" w:tplc="37130147" w:tentative="1">
      <w:start w:val="1"/>
      <w:numFmt w:val="decimal"/>
      <w:lvlText w:val="%7."/>
      <w:lvlJc w:val="left"/>
      <w:pPr>
        <w:ind w:left="5040" w:hanging="360"/>
      </w:pPr>
    </w:lvl>
    <w:lvl w:ilvl="7" w:tplc="37130147" w:tentative="1">
      <w:start w:val="1"/>
      <w:numFmt w:val="lowerLetter"/>
      <w:lvlText w:val="%8."/>
      <w:lvlJc w:val="left"/>
      <w:pPr>
        <w:ind w:left="5760" w:hanging="360"/>
      </w:pPr>
    </w:lvl>
    <w:lvl w:ilvl="8" w:tplc="37130147" w:tentative="1">
      <w:start w:val="1"/>
      <w:numFmt w:val="lowerRoman"/>
      <w:lvlText w:val="%9."/>
      <w:lvlJc w:val="right"/>
      <w:pPr>
        <w:ind w:left="6480" w:hanging="180"/>
      </w:pPr>
    </w:lvl>
  </w:abstractNum>
  <w:abstractNum w:abstractNumId="71587132">
    <w:multiLevelType w:val="hybridMultilevel"/>
    <w:lvl w:ilvl="0" w:tplc="88890795">
      <w:start w:val="1"/>
      <w:numFmt w:val="decimal"/>
      <w:lvlText w:val="%1."/>
      <w:lvlJc w:val="left"/>
      <w:pPr>
        <w:ind w:left="720" w:hanging="360"/>
      </w:pPr>
    </w:lvl>
    <w:lvl w:ilvl="1" w:tplc="88890795" w:tentative="1">
      <w:start w:val="1"/>
      <w:numFmt w:val="lowerLetter"/>
      <w:lvlText w:val="%2."/>
      <w:lvlJc w:val="left"/>
      <w:pPr>
        <w:ind w:left="1440" w:hanging="360"/>
      </w:pPr>
    </w:lvl>
    <w:lvl w:ilvl="2" w:tplc="88890795" w:tentative="1">
      <w:start w:val="1"/>
      <w:numFmt w:val="lowerRoman"/>
      <w:lvlText w:val="%3."/>
      <w:lvlJc w:val="right"/>
      <w:pPr>
        <w:ind w:left="2160" w:hanging="180"/>
      </w:pPr>
    </w:lvl>
    <w:lvl w:ilvl="3" w:tplc="88890795" w:tentative="1">
      <w:start w:val="1"/>
      <w:numFmt w:val="decimal"/>
      <w:lvlText w:val="%4."/>
      <w:lvlJc w:val="left"/>
      <w:pPr>
        <w:ind w:left="2880" w:hanging="360"/>
      </w:pPr>
    </w:lvl>
    <w:lvl w:ilvl="4" w:tplc="88890795" w:tentative="1">
      <w:start w:val="1"/>
      <w:numFmt w:val="lowerLetter"/>
      <w:lvlText w:val="%5."/>
      <w:lvlJc w:val="left"/>
      <w:pPr>
        <w:ind w:left="3600" w:hanging="360"/>
      </w:pPr>
    </w:lvl>
    <w:lvl w:ilvl="5" w:tplc="88890795" w:tentative="1">
      <w:start w:val="1"/>
      <w:numFmt w:val="lowerRoman"/>
      <w:lvlText w:val="%6."/>
      <w:lvlJc w:val="right"/>
      <w:pPr>
        <w:ind w:left="4320" w:hanging="180"/>
      </w:pPr>
    </w:lvl>
    <w:lvl w:ilvl="6" w:tplc="88890795" w:tentative="1">
      <w:start w:val="1"/>
      <w:numFmt w:val="decimal"/>
      <w:lvlText w:val="%7."/>
      <w:lvlJc w:val="left"/>
      <w:pPr>
        <w:ind w:left="5040" w:hanging="360"/>
      </w:pPr>
    </w:lvl>
    <w:lvl w:ilvl="7" w:tplc="88890795" w:tentative="1">
      <w:start w:val="1"/>
      <w:numFmt w:val="lowerLetter"/>
      <w:lvlText w:val="%8."/>
      <w:lvlJc w:val="left"/>
      <w:pPr>
        <w:ind w:left="5760" w:hanging="360"/>
      </w:pPr>
    </w:lvl>
    <w:lvl w:ilvl="8" w:tplc="88890795" w:tentative="1">
      <w:start w:val="1"/>
      <w:numFmt w:val="lowerRoman"/>
      <w:lvlText w:val="%9."/>
      <w:lvlJc w:val="right"/>
      <w:pPr>
        <w:ind w:left="6480" w:hanging="180"/>
      </w:pPr>
    </w:lvl>
  </w:abstractNum>
  <w:abstractNum w:abstractNumId="71587131">
    <w:multiLevelType w:val="hybridMultilevel"/>
    <w:lvl w:ilvl="0" w:tplc="49725465">
      <w:start w:val="1"/>
      <w:numFmt w:val="decimal"/>
      <w:lvlText w:val="%1."/>
      <w:lvlJc w:val="left"/>
      <w:pPr>
        <w:ind w:left="720" w:hanging="360"/>
      </w:pPr>
    </w:lvl>
    <w:lvl w:ilvl="1" w:tplc="49725465" w:tentative="1">
      <w:start w:val="1"/>
      <w:numFmt w:val="lowerLetter"/>
      <w:lvlText w:val="%2."/>
      <w:lvlJc w:val="left"/>
      <w:pPr>
        <w:ind w:left="1440" w:hanging="360"/>
      </w:pPr>
    </w:lvl>
    <w:lvl w:ilvl="2" w:tplc="49725465" w:tentative="1">
      <w:start w:val="1"/>
      <w:numFmt w:val="lowerRoman"/>
      <w:lvlText w:val="%3."/>
      <w:lvlJc w:val="right"/>
      <w:pPr>
        <w:ind w:left="2160" w:hanging="180"/>
      </w:pPr>
    </w:lvl>
    <w:lvl w:ilvl="3" w:tplc="49725465" w:tentative="1">
      <w:start w:val="1"/>
      <w:numFmt w:val="decimal"/>
      <w:lvlText w:val="%4."/>
      <w:lvlJc w:val="left"/>
      <w:pPr>
        <w:ind w:left="2880" w:hanging="360"/>
      </w:pPr>
    </w:lvl>
    <w:lvl w:ilvl="4" w:tplc="49725465" w:tentative="1">
      <w:start w:val="1"/>
      <w:numFmt w:val="lowerLetter"/>
      <w:lvlText w:val="%5."/>
      <w:lvlJc w:val="left"/>
      <w:pPr>
        <w:ind w:left="3600" w:hanging="360"/>
      </w:pPr>
    </w:lvl>
    <w:lvl w:ilvl="5" w:tplc="49725465" w:tentative="1">
      <w:start w:val="1"/>
      <w:numFmt w:val="lowerRoman"/>
      <w:lvlText w:val="%6."/>
      <w:lvlJc w:val="right"/>
      <w:pPr>
        <w:ind w:left="4320" w:hanging="180"/>
      </w:pPr>
    </w:lvl>
    <w:lvl w:ilvl="6" w:tplc="49725465" w:tentative="1">
      <w:start w:val="1"/>
      <w:numFmt w:val="decimal"/>
      <w:lvlText w:val="%7."/>
      <w:lvlJc w:val="left"/>
      <w:pPr>
        <w:ind w:left="5040" w:hanging="360"/>
      </w:pPr>
    </w:lvl>
    <w:lvl w:ilvl="7" w:tplc="49725465" w:tentative="1">
      <w:start w:val="1"/>
      <w:numFmt w:val="lowerLetter"/>
      <w:lvlText w:val="%8."/>
      <w:lvlJc w:val="left"/>
      <w:pPr>
        <w:ind w:left="5760" w:hanging="360"/>
      </w:pPr>
    </w:lvl>
    <w:lvl w:ilvl="8" w:tplc="49725465" w:tentative="1">
      <w:start w:val="1"/>
      <w:numFmt w:val="lowerRoman"/>
      <w:lvlText w:val="%9."/>
      <w:lvlJc w:val="right"/>
      <w:pPr>
        <w:ind w:left="6480" w:hanging="180"/>
      </w:pPr>
    </w:lvl>
  </w:abstractNum>
  <w:abstractNum w:abstractNumId="71587130">
    <w:multiLevelType w:val="hybridMultilevel"/>
    <w:lvl w:ilvl="0" w:tplc="58220971">
      <w:start w:val="1"/>
      <w:numFmt w:val="decimal"/>
      <w:lvlText w:val="%1."/>
      <w:lvlJc w:val="left"/>
      <w:pPr>
        <w:ind w:left="720" w:hanging="360"/>
      </w:pPr>
    </w:lvl>
    <w:lvl w:ilvl="1" w:tplc="58220971" w:tentative="1">
      <w:start w:val="1"/>
      <w:numFmt w:val="lowerLetter"/>
      <w:lvlText w:val="%2."/>
      <w:lvlJc w:val="left"/>
      <w:pPr>
        <w:ind w:left="1440" w:hanging="360"/>
      </w:pPr>
    </w:lvl>
    <w:lvl w:ilvl="2" w:tplc="58220971" w:tentative="1">
      <w:start w:val="1"/>
      <w:numFmt w:val="lowerRoman"/>
      <w:lvlText w:val="%3."/>
      <w:lvlJc w:val="right"/>
      <w:pPr>
        <w:ind w:left="2160" w:hanging="180"/>
      </w:pPr>
    </w:lvl>
    <w:lvl w:ilvl="3" w:tplc="58220971" w:tentative="1">
      <w:start w:val="1"/>
      <w:numFmt w:val="decimal"/>
      <w:lvlText w:val="%4."/>
      <w:lvlJc w:val="left"/>
      <w:pPr>
        <w:ind w:left="2880" w:hanging="360"/>
      </w:pPr>
    </w:lvl>
    <w:lvl w:ilvl="4" w:tplc="58220971" w:tentative="1">
      <w:start w:val="1"/>
      <w:numFmt w:val="lowerLetter"/>
      <w:lvlText w:val="%5."/>
      <w:lvlJc w:val="left"/>
      <w:pPr>
        <w:ind w:left="3600" w:hanging="360"/>
      </w:pPr>
    </w:lvl>
    <w:lvl w:ilvl="5" w:tplc="58220971" w:tentative="1">
      <w:start w:val="1"/>
      <w:numFmt w:val="lowerRoman"/>
      <w:lvlText w:val="%6."/>
      <w:lvlJc w:val="right"/>
      <w:pPr>
        <w:ind w:left="4320" w:hanging="180"/>
      </w:pPr>
    </w:lvl>
    <w:lvl w:ilvl="6" w:tplc="58220971" w:tentative="1">
      <w:start w:val="1"/>
      <w:numFmt w:val="decimal"/>
      <w:lvlText w:val="%7."/>
      <w:lvlJc w:val="left"/>
      <w:pPr>
        <w:ind w:left="5040" w:hanging="360"/>
      </w:pPr>
    </w:lvl>
    <w:lvl w:ilvl="7" w:tplc="58220971" w:tentative="1">
      <w:start w:val="1"/>
      <w:numFmt w:val="lowerLetter"/>
      <w:lvlText w:val="%8."/>
      <w:lvlJc w:val="left"/>
      <w:pPr>
        <w:ind w:left="5760" w:hanging="360"/>
      </w:pPr>
    </w:lvl>
    <w:lvl w:ilvl="8" w:tplc="58220971" w:tentative="1">
      <w:start w:val="1"/>
      <w:numFmt w:val="lowerRoman"/>
      <w:lvlText w:val="%9."/>
      <w:lvlJc w:val="right"/>
      <w:pPr>
        <w:ind w:left="6480" w:hanging="180"/>
      </w:pPr>
    </w:lvl>
  </w:abstractNum>
  <w:abstractNum w:abstractNumId="71587129">
    <w:multiLevelType w:val="hybridMultilevel"/>
    <w:lvl w:ilvl="0" w:tplc="22797971">
      <w:start w:val="1"/>
      <w:numFmt w:val="decimal"/>
      <w:lvlText w:val="%1."/>
      <w:lvlJc w:val="left"/>
      <w:pPr>
        <w:ind w:left="720" w:hanging="360"/>
      </w:pPr>
    </w:lvl>
    <w:lvl w:ilvl="1" w:tplc="22797971" w:tentative="1">
      <w:start w:val="1"/>
      <w:numFmt w:val="lowerLetter"/>
      <w:lvlText w:val="%2."/>
      <w:lvlJc w:val="left"/>
      <w:pPr>
        <w:ind w:left="1440" w:hanging="360"/>
      </w:pPr>
    </w:lvl>
    <w:lvl w:ilvl="2" w:tplc="22797971" w:tentative="1">
      <w:start w:val="1"/>
      <w:numFmt w:val="lowerRoman"/>
      <w:lvlText w:val="%3."/>
      <w:lvlJc w:val="right"/>
      <w:pPr>
        <w:ind w:left="2160" w:hanging="180"/>
      </w:pPr>
    </w:lvl>
    <w:lvl w:ilvl="3" w:tplc="22797971" w:tentative="1">
      <w:start w:val="1"/>
      <w:numFmt w:val="decimal"/>
      <w:lvlText w:val="%4."/>
      <w:lvlJc w:val="left"/>
      <w:pPr>
        <w:ind w:left="2880" w:hanging="360"/>
      </w:pPr>
    </w:lvl>
    <w:lvl w:ilvl="4" w:tplc="22797971" w:tentative="1">
      <w:start w:val="1"/>
      <w:numFmt w:val="lowerLetter"/>
      <w:lvlText w:val="%5."/>
      <w:lvlJc w:val="left"/>
      <w:pPr>
        <w:ind w:left="3600" w:hanging="360"/>
      </w:pPr>
    </w:lvl>
    <w:lvl w:ilvl="5" w:tplc="22797971" w:tentative="1">
      <w:start w:val="1"/>
      <w:numFmt w:val="lowerRoman"/>
      <w:lvlText w:val="%6."/>
      <w:lvlJc w:val="right"/>
      <w:pPr>
        <w:ind w:left="4320" w:hanging="180"/>
      </w:pPr>
    </w:lvl>
    <w:lvl w:ilvl="6" w:tplc="22797971" w:tentative="1">
      <w:start w:val="1"/>
      <w:numFmt w:val="decimal"/>
      <w:lvlText w:val="%7."/>
      <w:lvlJc w:val="left"/>
      <w:pPr>
        <w:ind w:left="5040" w:hanging="360"/>
      </w:pPr>
    </w:lvl>
    <w:lvl w:ilvl="7" w:tplc="22797971" w:tentative="1">
      <w:start w:val="1"/>
      <w:numFmt w:val="lowerLetter"/>
      <w:lvlText w:val="%8."/>
      <w:lvlJc w:val="left"/>
      <w:pPr>
        <w:ind w:left="5760" w:hanging="360"/>
      </w:pPr>
    </w:lvl>
    <w:lvl w:ilvl="8" w:tplc="22797971" w:tentative="1">
      <w:start w:val="1"/>
      <w:numFmt w:val="lowerRoman"/>
      <w:lvlText w:val="%9."/>
      <w:lvlJc w:val="right"/>
      <w:pPr>
        <w:ind w:left="6480" w:hanging="180"/>
      </w:pPr>
    </w:lvl>
  </w:abstractNum>
  <w:abstractNum w:abstractNumId="71587128">
    <w:multiLevelType w:val="hybridMultilevel"/>
    <w:lvl w:ilvl="0" w:tplc="57973934">
      <w:start w:val="1"/>
      <w:numFmt w:val="decimal"/>
      <w:lvlText w:val="%1."/>
      <w:lvlJc w:val="left"/>
      <w:pPr>
        <w:ind w:left="720" w:hanging="360"/>
      </w:pPr>
    </w:lvl>
    <w:lvl w:ilvl="1" w:tplc="57973934" w:tentative="1">
      <w:start w:val="1"/>
      <w:numFmt w:val="lowerLetter"/>
      <w:lvlText w:val="%2."/>
      <w:lvlJc w:val="left"/>
      <w:pPr>
        <w:ind w:left="1440" w:hanging="360"/>
      </w:pPr>
    </w:lvl>
    <w:lvl w:ilvl="2" w:tplc="57973934" w:tentative="1">
      <w:start w:val="1"/>
      <w:numFmt w:val="lowerRoman"/>
      <w:lvlText w:val="%3."/>
      <w:lvlJc w:val="right"/>
      <w:pPr>
        <w:ind w:left="2160" w:hanging="180"/>
      </w:pPr>
    </w:lvl>
    <w:lvl w:ilvl="3" w:tplc="57973934" w:tentative="1">
      <w:start w:val="1"/>
      <w:numFmt w:val="decimal"/>
      <w:lvlText w:val="%4."/>
      <w:lvlJc w:val="left"/>
      <w:pPr>
        <w:ind w:left="2880" w:hanging="360"/>
      </w:pPr>
    </w:lvl>
    <w:lvl w:ilvl="4" w:tplc="57973934" w:tentative="1">
      <w:start w:val="1"/>
      <w:numFmt w:val="lowerLetter"/>
      <w:lvlText w:val="%5."/>
      <w:lvlJc w:val="left"/>
      <w:pPr>
        <w:ind w:left="3600" w:hanging="360"/>
      </w:pPr>
    </w:lvl>
    <w:lvl w:ilvl="5" w:tplc="57973934" w:tentative="1">
      <w:start w:val="1"/>
      <w:numFmt w:val="lowerRoman"/>
      <w:lvlText w:val="%6."/>
      <w:lvlJc w:val="right"/>
      <w:pPr>
        <w:ind w:left="4320" w:hanging="180"/>
      </w:pPr>
    </w:lvl>
    <w:lvl w:ilvl="6" w:tplc="57973934" w:tentative="1">
      <w:start w:val="1"/>
      <w:numFmt w:val="decimal"/>
      <w:lvlText w:val="%7."/>
      <w:lvlJc w:val="left"/>
      <w:pPr>
        <w:ind w:left="5040" w:hanging="360"/>
      </w:pPr>
    </w:lvl>
    <w:lvl w:ilvl="7" w:tplc="57973934" w:tentative="1">
      <w:start w:val="1"/>
      <w:numFmt w:val="lowerLetter"/>
      <w:lvlText w:val="%8."/>
      <w:lvlJc w:val="left"/>
      <w:pPr>
        <w:ind w:left="5760" w:hanging="360"/>
      </w:pPr>
    </w:lvl>
    <w:lvl w:ilvl="8" w:tplc="57973934" w:tentative="1">
      <w:start w:val="1"/>
      <w:numFmt w:val="lowerRoman"/>
      <w:lvlText w:val="%9."/>
      <w:lvlJc w:val="right"/>
      <w:pPr>
        <w:ind w:left="6480" w:hanging="180"/>
      </w:pPr>
    </w:lvl>
  </w:abstractNum>
  <w:abstractNum w:abstractNumId="71587127">
    <w:multiLevelType w:val="hybridMultilevel"/>
    <w:lvl w:ilvl="0" w:tplc="74419951">
      <w:start w:val="1"/>
      <w:numFmt w:val="decimal"/>
      <w:lvlText w:val="%1."/>
      <w:lvlJc w:val="left"/>
      <w:pPr>
        <w:ind w:left="720" w:hanging="360"/>
      </w:pPr>
    </w:lvl>
    <w:lvl w:ilvl="1" w:tplc="74419951" w:tentative="1">
      <w:start w:val="1"/>
      <w:numFmt w:val="lowerLetter"/>
      <w:lvlText w:val="%2."/>
      <w:lvlJc w:val="left"/>
      <w:pPr>
        <w:ind w:left="1440" w:hanging="360"/>
      </w:pPr>
    </w:lvl>
    <w:lvl w:ilvl="2" w:tplc="74419951" w:tentative="1">
      <w:start w:val="1"/>
      <w:numFmt w:val="lowerRoman"/>
      <w:lvlText w:val="%3."/>
      <w:lvlJc w:val="right"/>
      <w:pPr>
        <w:ind w:left="2160" w:hanging="180"/>
      </w:pPr>
    </w:lvl>
    <w:lvl w:ilvl="3" w:tplc="74419951" w:tentative="1">
      <w:start w:val="1"/>
      <w:numFmt w:val="decimal"/>
      <w:lvlText w:val="%4."/>
      <w:lvlJc w:val="left"/>
      <w:pPr>
        <w:ind w:left="2880" w:hanging="360"/>
      </w:pPr>
    </w:lvl>
    <w:lvl w:ilvl="4" w:tplc="74419951" w:tentative="1">
      <w:start w:val="1"/>
      <w:numFmt w:val="lowerLetter"/>
      <w:lvlText w:val="%5."/>
      <w:lvlJc w:val="left"/>
      <w:pPr>
        <w:ind w:left="3600" w:hanging="360"/>
      </w:pPr>
    </w:lvl>
    <w:lvl w:ilvl="5" w:tplc="74419951" w:tentative="1">
      <w:start w:val="1"/>
      <w:numFmt w:val="lowerRoman"/>
      <w:lvlText w:val="%6."/>
      <w:lvlJc w:val="right"/>
      <w:pPr>
        <w:ind w:left="4320" w:hanging="180"/>
      </w:pPr>
    </w:lvl>
    <w:lvl w:ilvl="6" w:tplc="74419951" w:tentative="1">
      <w:start w:val="1"/>
      <w:numFmt w:val="decimal"/>
      <w:lvlText w:val="%7."/>
      <w:lvlJc w:val="left"/>
      <w:pPr>
        <w:ind w:left="5040" w:hanging="360"/>
      </w:pPr>
    </w:lvl>
    <w:lvl w:ilvl="7" w:tplc="74419951" w:tentative="1">
      <w:start w:val="1"/>
      <w:numFmt w:val="lowerLetter"/>
      <w:lvlText w:val="%8."/>
      <w:lvlJc w:val="left"/>
      <w:pPr>
        <w:ind w:left="5760" w:hanging="360"/>
      </w:pPr>
    </w:lvl>
    <w:lvl w:ilvl="8" w:tplc="74419951" w:tentative="1">
      <w:start w:val="1"/>
      <w:numFmt w:val="lowerRoman"/>
      <w:lvlText w:val="%9."/>
      <w:lvlJc w:val="right"/>
      <w:pPr>
        <w:ind w:left="6480" w:hanging="180"/>
      </w:pPr>
    </w:lvl>
  </w:abstractNum>
  <w:abstractNum w:abstractNumId="71587126">
    <w:multiLevelType w:val="hybridMultilevel"/>
    <w:lvl w:ilvl="0" w:tplc="21470787">
      <w:start w:val="1"/>
      <w:numFmt w:val="decimal"/>
      <w:lvlText w:val="%1."/>
      <w:lvlJc w:val="left"/>
      <w:pPr>
        <w:ind w:left="720" w:hanging="360"/>
      </w:pPr>
    </w:lvl>
    <w:lvl w:ilvl="1" w:tplc="21470787" w:tentative="1">
      <w:start w:val="1"/>
      <w:numFmt w:val="lowerLetter"/>
      <w:lvlText w:val="%2."/>
      <w:lvlJc w:val="left"/>
      <w:pPr>
        <w:ind w:left="1440" w:hanging="360"/>
      </w:pPr>
    </w:lvl>
    <w:lvl w:ilvl="2" w:tplc="21470787" w:tentative="1">
      <w:start w:val="1"/>
      <w:numFmt w:val="lowerRoman"/>
      <w:lvlText w:val="%3."/>
      <w:lvlJc w:val="right"/>
      <w:pPr>
        <w:ind w:left="2160" w:hanging="180"/>
      </w:pPr>
    </w:lvl>
    <w:lvl w:ilvl="3" w:tplc="21470787" w:tentative="1">
      <w:start w:val="1"/>
      <w:numFmt w:val="decimal"/>
      <w:lvlText w:val="%4."/>
      <w:lvlJc w:val="left"/>
      <w:pPr>
        <w:ind w:left="2880" w:hanging="360"/>
      </w:pPr>
    </w:lvl>
    <w:lvl w:ilvl="4" w:tplc="21470787" w:tentative="1">
      <w:start w:val="1"/>
      <w:numFmt w:val="lowerLetter"/>
      <w:lvlText w:val="%5."/>
      <w:lvlJc w:val="left"/>
      <w:pPr>
        <w:ind w:left="3600" w:hanging="360"/>
      </w:pPr>
    </w:lvl>
    <w:lvl w:ilvl="5" w:tplc="21470787" w:tentative="1">
      <w:start w:val="1"/>
      <w:numFmt w:val="lowerRoman"/>
      <w:lvlText w:val="%6."/>
      <w:lvlJc w:val="right"/>
      <w:pPr>
        <w:ind w:left="4320" w:hanging="180"/>
      </w:pPr>
    </w:lvl>
    <w:lvl w:ilvl="6" w:tplc="21470787" w:tentative="1">
      <w:start w:val="1"/>
      <w:numFmt w:val="decimal"/>
      <w:lvlText w:val="%7."/>
      <w:lvlJc w:val="left"/>
      <w:pPr>
        <w:ind w:left="5040" w:hanging="360"/>
      </w:pPr>
    </w:lvl>
    <w:lvl w:ilvl="7" w:tplc="21470787" w:tentative="1">
      <w:start w:val="1"/>
      <w:numFmt w:val="lowerLetter"/>
      <w:lvlText w:val="%8."/>
      <w:lvlJc w:val="left"/>
      <w:pPr>
        <w:ind w:left="5760" w:hanging="360"/>
      </w:pPr>
    </w:lvl>
    <w:lvl w:ilvl="8" w:tplc="21470787" w:tentative="1">
      <w:start w:val="1"/>
      <w:numFmt w:val="lowerRoman"/>
      <w:lvlText w:val="%9."/>
      <w:lvlJc w:val="right"/>
      <w:pPr>
        <w:ind w:left="6480" w:hanging="180"/>
      </w:pPr>
    </w:lvl>
  </w:abstractNum>
  <w:abstractNum w:abstractNumId="71587125">
    <w:multiLevelType w:val="hybridMultilevel"/>
    <w:lvl w:ilvl="0" w:tplc="70371325">
      <w:start w:val="1"/>
      <w:numFmt w:val="decimal"/>
      <w:lvlText w:val="%1."/>
      <w:lvlJc w:val="left"/>
      <w:pPr>
        <w:ind w:left="720" w:hanging="360"/>
      </w:pPr>
    </w:lvl>
    <w:lvl w:ilvl="1" w:tplc="70371325" w:tentative="1">
      <w:start w:val="1"/>
      <w:numFmt w:val="lowerLetter"/>
      <w:lvlText w:val="%2."/>
      <w:lvlJc w:val="left"/>
      <w:pPr>
        <w:ind w:left="1440" w:hanging="360"/>
      </w:pPr>
    </w:lvl>
    <w:lvl w:ilvl="2" w:tplc="70371325" w:tentative="1">
      <w:start w:val="1"/>
      <w:numFmt w:val="lowerRoman"/>
      <w:lvlText w:val="%3."/>
      <w:lvlJc w:val="right"/>
      <w:pPr>
        <w:ind w:left="2160" w:hanging="180"/>
      </w:pPr>
    </w:lvl>
    <w:lvl w:ilvl="3" w:tplc="70371325" w:tentative="1">
      <w:start w:val="1"/>
      <w:numFmt w:val="decimal"/>
      <w:lvlText w:val="%4."/>
      <w:lvlJc w:val="left"/>
      <w:pPr>
        <w:ind w:left="2880" w:hanging="360"/>
      </w:pPr>
    </w:lvl>
    <w:lvl w:ilvl="4" w:tplc="70371325" w:tentative="1">
      <w:start w:val="1"/>
      <w:numFmt w:val="lowerLetter"/>
      <w:lvlText w:val="%5."/>
      <w:lvlJc w:val="left"/>
      <w:pPr>
        <w:ind w:left="3600" w:hanging="360"/>
      </w:pPr>
    </w:lvl>
    <w:lvl w:ilvl="5" w:tplc="70371325" w:tentative="1">
      <w:start w:val="1"/>
      <w:numFmt w:val="lowerRoman"/>
      <w:lvlText w:val="%6."/>
      <w:lvlJc w:val="right"/>
      <w:pPr>
        <w:ind w:left="4320" w:hanging="180"/>
      </w:pPr>
    </w:lvl>
    <w:lvl w:ilvl="6" w:tplc="70371325" w:tentative="1">
      <w:start w:val="1"/>
      <w:numFmt w:val="decimal"/>
      <w:lvlText w:val="%7."/>
      <w:lvlJc w:val="left"/>
      <w:pPr>
        <w:ind w:left="5040" w:hanging="360"/>
      </w:pPr>
    </w:lvl>
    <w:lvl w:ilvl="7" w:tplc="70371325" w:tentative="1">
      <w:start w:val="1"/>
      <w:numFmt w:val="lowerLetter"/>
      <w:lvlText w:val="%8."/>
      <w:lvlJc w:val="left"/>
      <w:pPr>
        <w:ind w:left="5760" w:hanging="360"/>
      </w:pPr>
    </w:lvl>
    <w:lvl w:ilvl="8" w:tplc="70371325" w:tentative="1">
      <w:start w:val="1"/>
      <w:numFmt w:val="lowerRoman"/>
      <w:lvlText w:val="%9."/>
      <w:lvlJc w:val="right"/>
      <w:pPr>
        <w:ind w:left="6480" w:hanging="180"/>
      </w:pPr>
    </w:lvl>
  </w:abstractNum>
  <w:abstractNum w:abstractNumId="71587124">
    <w:multiLevelType w:val="hybridMultilevel"/>
    <w:lvl w:ilvl="0" w:tplc="63131253">
      <w:start w:val="1"/>
      <w:numFmt w:val="decimal"/>
      <w:lvlText w:val="%1."/>
      <w:lvlJc w:val="left"/>
      <w:pPr>
        <w:ind w:left="720" w:hanging="360"/>
      </w:pPr>
    </w:lvl>
    <w:lvl w:ilvl="1" w:tplc="63131253" w:tentative="1">
      <w:start w:val="1"/>
      <w:numFmt w:val="lowerLetter"/>
      <w:lvlText w:val="%2."/>
      <w:lvlJc w:val="left"/>
      <w:pPr>
        <w:ind w:left="1440" w:hanging="360"/>
      </w:pPr>
    </w:lvl>
    <w:lvl w:ilvl="2" w:tplc="63131253" w:tentative="1">
      <w:start w:val="1"/>
      <w:numFmt w:val="lowerRoman"/>
      <w:lvlText w:val="%3."/>
      <w:lvlJc w:val="right"/>
      <w:pPr>
        <w:ind w:left="2160" w:hanging="180"/>
      </w:pPr>
    </w:lvl>
    <w:lvl w:ilvl="3" w:tplc="63131253" w:tentative="1">
      <w:start w:val="1"/>
      <w:numFmt w:val="decimal"/>
      <w:lvlText w:val="%4."/>
      <w:lvlJc w:val="left"/>
      <w:pPr>
        <w:ind w:left="2880" w:hanging="360"/>
      </w:pPr>
    </w:lvl>
    <w:lvl w:ilvl="4" w:tplc="63131253" w:tentative="1">
      <w:start w:val="1"/>
      <w:numFmt w:val="lowerLetter"/>
      <w:lvlText w:val="%5."/>
      <w:lvlJc w:val="left"/>
      <w:pPr>
        <w:ind w:left="3600" w:hanging="360"/>
      </w:pPr>
    </w:lvl>
    <w:lvl w:ilvl="5" w:tplc="63131253" w:tentative="1">
      <w:start w:val="1"/>
      <w:numFmt w:val="lowerRoman"/>
      <w:lvlText w:val="%6."/>
      <w:lvlJc w:val="right"/>
      <w:pPr>
        <w:ind w:left="4320" w:hanging="180"/>
      </w:pPr>
    </w:lvl>
    <w:lvl w:ilvl="6" w:tplc="63131253" w:tentative="1">
      <w:start w:val="1"/>
      <w:numFmt w:val="decimal"/>
      <w:lvlText w:val="%7."/>
      <w:lvlJc w:val="left"/>
      <w:pPr>
        <w:ind w:left="5040" w:hanging="360"/>
      </w:pPr>
    </w:lvl>
    <w:lvl w:ilvl="7" w:tplc="63131253" w:tentative="1">
      <w:start w:val="1"/>
      <w:numFmt w:val="lowerLetter"/>
      <w:lvlText w:val="%8."/>
      <w:lvlJc w:val="left"/>
      <w:pPr>
        <w:ind w:left="5760" w:hanging="360"/>
      </w:pPr>
    </w:lvl>
    <w:lvl w:ilvl="8" w:tplc="63131253" w:tentative="1">
      <w:start w:val="1"/>
      <w:numFmt w:val="lowerRoman"/>
      <w:lvlText w:val="%9."/>
      <w:lvlJc w:val="right"/>
      <w:pPr>
        <w:ind w:left="6480" w:hanging="180"/>
      </w:pPr>
    </w:lvl>
  </w:abstractNum>
  <w:abstractNum w:abstractNumId="71587123">
    <w:multiLevelType w:val="hybridMultilevel"/>
    <w:lvl w:ilvl="0" w:tplc="32055462">
      <w:start w:val="1"/>
      <w:numFmt w:val="decimal"/>
      <w:lvlText w:val="%1."/>
      <w:lvlJc w:val="left"/>
      <w:pPr>
        <w:ind w:left="720" w:hanging="360"/>
      </w:pPr>
    </w:lvl>
    <w:lvl w:ilvl="1" w:tplc="32055462" w:tentative="1">
      <w:start w:val="1"/>
      <w:numFmt w:val="lowerLetter"/>
      <w:lvlText w:val="%2."/>
      <w:lvlJc w:val="left"/>
      <w:pPr>
        <w:ind w:left="1440" w:hanging="360"/>
      </w:pPr>
    </w:lvl>
    <w:lvl w:ilvl="2" w:tplc="32055462" w:tentative="1">
      <w:start w:val="1"/>
      <w:numFmt w:val="lowerRoman"/>
      <w:lvlText w:val="%3."/>
      <w:lvlJc w:val="right"/>
      <w:pPr>
        <w:ind w:left="2160" w:hanging="180"/>
      </w:pPr>
    </w:lvl>
    <w:lvl w:ilvl="3" w:tplc="32055462" w:tentative="1">
      <w:start w:val="1"/>
      <w:numFmt w:val="decimal"/>
      <w:lvlText w:val="%4."/>
      <w:lvlJc w:val="left"/>
      <w:pPr>
        <w:ind w:left="2880" w:hanging="360"/>
      </w:pPr>
    </w:lvl>
    <w:lvl w:ilvl="4" w:tplc="32055462" w:tentative="1">
      <w:start w:val="1"/>
      <w:numFmt w:val="lowerLetter"/>
      <w:lvlText w:val="%5."/>
      <w:lvlJc w:val="left"/>
      <w:pPr>
        <w:ind w:left="3600" w:hanging="360"/>
      </w:pPr>
    </w:lvl>
    <w:lvl w:ilvl="5" w:tplc="32055462" w:tentative="1">
      <w:start w:val="1"/>
      <w:numFmt w:val="lowerRoman"/>
      <w:lvlText w:val="%6."/>
      <w:lvlJc w:val="right"/>
      <w:pPr>
        <w:ind w:left="4320" w:hanging="180"/>
      </w:pPr>
    </w:lvl>
    <w:lvl w:ilvl="6" w:tplc="32055462" w:tentative="1">
      <w:start w:val="1"/>
      <w:numFmt w:val="decimal"/>
      <w:lvlText w:val="%7."/>
      <w:lvlJc w:val="left"/>
      <w:pPr>
        <w:ind w:left="5040" w:hanging="360"/>
      </w:pPr>
    </w:lvl>
    <w:lvl w:ilvl="7" w:tplc="32055462" w:tentative="1">
      <w:start w:val="1"/>
      <w:numFmt w:val="lowerLetter"/>
      <w:lvlText w:val="%8."/>
      <w:lvlJc w:val="left"/>
      <w:pPr>
        <w:ind w:left="5760" w:hanging="360"/>
      </w:pPr>
    </w:lvl>
    <w:lvl w:ilvl="8" w:tplc="32055462" w:tentative="1">
      <w:start w:val="1"/>
      <w:numFmt w:val="lowerRoman"/>
      <w:lvlText w:val="%9."/>
      <w:lvlJc w:val="right"/>
      <w:pPr>
        <w:ind w:left="6480" w:hanging="180"/>
      </w:pPr>
    </w:lvl>
  </w:abstractNum>
  <w:abstractNum w:abstractNumId="71587122">
    <w:multiLevelType w:val="hybridMultilevel"/>
    <w:lvl w:ilvl="0" w:tplc="20203223">
      <w:start w:val="1"/>
      <w:numFmt w:val="decimal"/>
      <w:lvlText w:val="%1."/>
      <w:lvlJc w:val="left"/>
      <w:pPr>
        <w:ind w:left="720" w:hanging="360"/>
      </w:pPr>
    </w:lvl>
    <w:lvl w:ilvl="1" w:tplc="20203223" w:tentative="1">
      <w:start w:val="1"/>
      <w:numFmt w:val="lowerLetter"/>
      <w:lvlText w:val="%2."/>
      <w:lvlJc w:val="left"/>
      <w:pPr>
        <w:ind w:left="1440" w:hanging="360"/>
      </w:pPr>
    </w:lvl>
    <w:lvl w:ilvl="2" w:tplc="20203223" w:tentative="1">
      <w:start w:val="1"/>
      <w:numFmt w:val="lowerRoman"/>
      <w:lvlText w:val="%3."/>
      <w:lvlJc w:val="right"/>
      <w:pPr>
        <w:ind w:left="2160" w:hanging="180"/>
      </w:pPr>
    </w:lvl>
    <w:lvl w:ilvl="3" w:tplc="20203223" w:tentative="1">
      <w:start w:val="1"/>
      <w:numFmt w:val="decimal"/>
      <w:lvlText w:val="%4."/>
      <w:lvlJc w:val="left"/>
      <w:pPr>
        <w:ind w:left="2880" w:hanging="360"/>
      </w:pPr>
    </w:lvl>
    <w:lvl w:ilvl="4" w:tplc="20203223" w:tentative="1">
      <w:start w:val="1"/>
      <w:numFmt w:val="lowerLetter"/>
      <w:lvlText w:val="%5."/>
      <w:lvlJc w:val="left"/>
      <w:pPr>
        <w:ind w:left="3600" w:hanging="360"/>
      </w:pPr>
    </w:lvl>
    <w:lvl w:ilvl="5" w:tplc="20203223" w:tentative="1">
      <w:start w:val="1"/>
      <w:numFmt w:val="lowerRoman"/>
      <w:lvlText w:val="%6."/>
      <w:lvlJc w:val="right"/>
      <w:pPr>
        <w:ind w:left="4320" w:hanging="180"/>
      </w:pPr>
    </w:lvl>
    <w:lvl w:ilvl="6" w:tplc="20203223" w:tentative="1">
      <w:start w:val="1"/>
      <w:numFmt w:val="decimal"/>
      <w:lvlText w:val="%7."/>
      <w:lvlJc w:val="left"/>
      <w:pPr>
        <w:ind w:left="5040" w:hanging="360"/>
      </w:pPr>
    </w:lvl>
    <w:lvl w:ilvl="7" w:tplc="20203223" w:tentative="1">
      <w:start w:val="1"/>
      <w:numFmt w:val="lowerLetter"/>
      <w:lvlText w:val="%8."/>
      <w:lvlJc w:val="left"/>
      <w:pPr>
        <w:ind w:left="5760" w:hanging="360"/>
      </w:pPr>
    </w:lvl>
    <w:lvl w:ilvl="8" w:tplc="20203223" w:tentative="1">
      <w:start w:val="1"/>
      <w:numFmt w:val="lowerRoman"/>
      <w:lvlText w:val="%9."/>
      <w:lvlJc w:val="right"/>
      <w:pPr>
        <w:ind w:left="6480" w:hanging="180"/>
      </w:pPr>
    </w:lvl>
  </w:abstractNum>
  <w:abstractNum w:abstractNumId="71587121">
    <w:multiLevelType w:val="hybridMultilevel"/>
    <w:lvl w:ilvl="0" w:tplc="57170532">
      <w:start w:val="1"/>
      <w:numFmt w:val="decimal"/>
      <w:lvlText w:val="%1."/>
      <w:lvlJc w:val="left"/>
      <w:pPr>
        <w:ind w:left="720" w:hanging="360"/>
      </w:pPr>
    </w:lvl>
    <w:lvl w:ilvl="1" w:tplc="57170532" w:tentative="1">
      <w:start w:val="1"/>
      <w:numFmt w:val="lowerLetter"/>
      <w:lvlText w:val="%2."/>
      <w:lvlJc w:val="left"/>
      <w:pPr>
        <w:ind w:left="1440" w:hanging="360"/>
      </w:pPr>
    </w:lvl>
    <w:lvl w:ilvl="2" w:tplc="57170532" w:tentative="1">
      <w:start w:val="1"/>
      <w:numFmt w:val="lowerRoman"/>
      <w:lvlText w:val="%3."/>
      <w:lvlJc w:val="right"/>
      <w:pPr>
        <w:ind w:left="2160" w:hanging="180"/>
      </w:pPr>
    </w:lvl>
    <w:lvl w:ilvl="3" w:tplc="57170532" w:tentative="1">
      <w:start w:val="1"/>
      <w:numFmt w:val="decimal"/>
      <w:lvlText w:val="%4."/>
      <w:lvlJc w:val="left"/>
      <w:pPr>
        <w:ind w:left="2880" w:hanging="360"/>
      </w:pPr>
    </w:lvl>
    <w:lvl w:ilvl="4" w:tplc="57170532" w:tentative="1">
      <w:start w:val="1"/>
      <w:numFmt w:val="lowerLetter"/>
      <w:lvlText w:val="%5."/>
      <w:lvlJc w:val="left"/>
      <w:pPr>
        <w:ind w:left="3600" w:hanging="360"/>
      </w:pPr>
    </w:lvl>
    <w:lvl w:ilvl="5" w:tplc="57170532" w:tentative="1">
      <w:start w:val="1"/>
      <w:numFmt w:val="lowerRoman"/>
      <w:lvlText w:val="%6."/>
      <w:lvlJc w:val="right"/>
      <w:pPr>
        <w:ind w:left="4320" w:hanging="180"/>
      </w:pPr>
    </w:lvl>
    <w:lvl w:ilvl="6" w:tplc="57170532" w:tentative="1">
      <w:start w:val="1"/>
      <w:numFmt w:val="decimal"/>
      <w:lvlText w:val="%7."/>
      <w:lvlJc w:val="left"/>
      <w:pPr>
        <w:ind w:left="5040" w:hanging="360"/>
      </w:pPr>
    </w:lvl>
    <w:lvl w:ilvl="7" w:tplc="57170532" w:tentative="1">
      <w:start w:val="1"/>
      <w:numFmt w:val="lowerLetter"/>
      <w:lvlText w:val="%8."/>
      <w:lvlJc w:val="left"/>
      <w:pPr>
        <w:ind w:left="5760" w:hanging="360"/>
      </w:pPr>
    </w:lvl>
    <w:lvl w:ilvl="8" w:tplc="57170532" w:tentative="1">
      <w:start w:val="1"/>
      <w:numFmt w:val="lowerRoman"/>
      <w:lvlText w:val="%9."/>
      <w:lvlJc w:val="right"/>
      <w:pPr>
        <w:ind w:left="6480" w:hanging="180"/>
      </w:pPr>
    </w:lvl>
  </w:abstractNum>
  <w:abstractNum w:abstractNumId="71587120">
    <w:multiLevelType w:val="hybridMultilevel"/>
    <w:lvl w:ilvl="0" w:tplc="89640556">
      <w:start w:val="1"/>
      <w:numFmt w:val="decimal"/>
      <w:lvlText w:val="%1."/>
      <w:lvlJc w:val="left"/>
      <w:pPr>
        <w:ind w:left="720" w:hanging="360"/>
      </w:pPr>
    </w:lvl>
    <w:lvl w:ilvl="1" w:tplc="89640556" w:tentative="1">
      <w:start w:val="1"/>
      <w:numFmt w:val="lowerLetter"/>
      <w:lvlText w:val="%2."/>
      <w:lvlJc w:val="left"/>
      <w:pPr>
        <w:ind w:left="1440" w:hanging="360"/>
      </w:pPr>
    </w:lvl>
    <w:lvl w:ilvl="2" w:tplc="89640556" w:tentative="1">
      <w:start w:val="1"/>
      <w:numFmt w:val="lowerRoman"/>
      <w:lvlText w:val="%3."/>
      <w:lvlJc w:val="right"/>
      <w:pPr>
        <w:ind w:left="2160" w:hanging="180"/>
      </w:pPr>
    </w:lvl>
    <w:lvl w:ilvl="3" w:tplc="89640556" w:tentative="1">
      <w:start w:val="1"/>
      <w:numFmt w:val="decimal"/>
      <w:lvlText w:val="%4."/>
      <w:lvlJc w:val="left"/>
      <w:pPr>
        <w:ind w:left="2880" w:hanging="360"/>
      </w:pPr>
    </w:lvl>
    <w:lvl w:ilvl="4" w:tplc="89640556" w:tentative="1">
      <w:start w:val="1"/>
      <w:numFmt w:val="lowerLetter"/>
      <w:lvlText w:val="%5."/>
      <w:lvlJc w:val="left"/>
      <w:pPr>
        <w:ind w:left="3600" w:hanging="360"/>
      </w:pPr>
    </w:lvl>
    <w:lvl w:ilvl="5" w:tplc="89640556" w:tentative="1">
      <w:start w:val="1"/>
      <w:numFmt w:val="lowerRoman"/>
      <w:lvlText w:val="%6."/>
      <w:lvlJc w:val="right"/>
      <w:pPr>
        <w:ind w:left="4320" w:hanging="180"/>
      </w:pPr>
    </w:lvl>
    <w:lvl w:ilvl="6" w:tplc="89640556" w:tentative="1">
      <w:start w:val="1"/>
      <w:numFmt w:val="decimal"/>
      <w:lvlText w:val="%7."/>
      <w:lvlJc w:val="left"/>
      <w:pPr>
        <w:ind w:left="5040" w:hanging="360"/>
      </w:pPr>
    </w:lvl>
    <w:lvl w:ilvl="7" w:tplc="89640556" w:tentative="1">
      <w:start w:val="1"/>
      <w:numFmt w:val="lowerLetter"/>
      <w:lvlText w:val="%8."/>
      <w:lvlJc w:val="left"/>
      <w:pPr>
        <w:ind w:left="5760" w:hanging="360"/>
      </w:pPr>
    </w:lvl>
    <w:lvl w:ilvl="8" w:tplc="89640556" w:tentative="1">
      <w:start w:val="1"/>
      <w:numFmt w:val="lowerRoman"/>
      <w:lvlText w:val="%9."/>
      <w:lvlJc w:val="right"/>
      <w:pPr>
        <w:ind w:left="6480" w:hanging="180"/>
      </w:pPr>
    </w:lvl>
  </w:abstractNum>
  <w:abstractNum w:abstractNumId="71587119">
    <w:multiLevelType w:val="hybridMultilevel"/>
    <w:lvl w:ilvl="0" w:tplc="75818142">
      <w:start w:val="1"/>
      <w:numFmt w:val="decimal"/>
      <w:lvlText w:val="%1."/>
      <w:lvlJc w:val="left"/>
      <w:pPr>
        <w:ind w:left="720" w:hanging="360"/>
      </w:pPr>
    </w:lvl>
    <w:lvl w:ilvl="1" w:tplc="75818142" w:tentative="1">
      <w:start w:val="1"/>
      <w:numFmt w:val="lowerLetter"/>
      <w:lvlText w:val="%2."/>
      <w:lvlJc w:val="left"/>
      <w:pPr>
        <w:ind w:left="1440" w:hanging="360"/>
      </w:pPr>
    </w:lvl>
    <w:lvl w:ilvl="2" w:tplc="75818142" w:tentative="1">
      <w:start w:val="1"/>
      <w:numFmt w:val="lowerRoman"/>
      <w:lvlText w:val="%3."/>
      <w:lvlJc w:val="right"/>
      <w:pPr>
        <w:ind w:left="2160" w:hanging="180"/>
      </w:pPr>
    </w:lvl>
    <w:lvl w:ilvl="3" w:tplc="75818142" w:tentative="1">
      <w:start w:val="1"/>
      <w:numFmt w:val="decimal"/>
      <w:lvlText w:val="%4."/>
      <w:lvlJc w:val="left"/>
      <w:pPr>
        <w:ind w:left="2880" w:hanging="360"/>
      </w:pPr>
    </w:lvl>
    <w:lvl w:ilvl="4" w:tplc="75818142" w:tentative="1">
      <w:start w:val="1"/>
      <w:numFmt w:val="lowerLetter"/>
      <w:lvlText w:val="%5."/>
      <w:lvlJc w:val="left"/>
      <w:pPr>
        <w:ind w:left="3600" w:hanging="360"/>
      </w:pPr>
    </w:lvl>
    <w:lvl w:ilvl="5" w:tplc="75818142" w:tentative="1">
      <w:start w:val="1"/>
      <w:numFmt w:val="lowerRoman"/>
      <w:lvlText w:val="%6."/>
      <w:lvlJc w:val="right"/>
      <w:pPr>
        <w:ind w:left="4320" w:hanging="180"/>
      </w:pPr>
    </w:lvl>
    <w:lvl w:ilvl="6" w:tplc="75818142" w:tentative="1">
      <w:start w:val="1"/>
      <w:numFmt w:val="decimal"/>
      <w:lvlText w:val="%7."/>
      <w:lvlJc w:val="left"/>
      <w:pPr>
        <w:ind w:left="5040" w:hanging="360"/>
      </w:pPr>
    </w:lvl>
    <w:lvl w:ilvl="7" w:tplc="75818142" w:tentative="1">
      <w:start w:val="1"/>
      <w:numFmt w:val="lowerLetter"/>
      <w:lvlText w:val="%8."/>
      <w:lvlJc w:val="left"/>
      <w:pPr>
        <w:ind w:left="5760" w:hanging="360"/>
      </w:pPr>
    </w:lvl>
    <w:lvl w:ilvl="8" w:tplc="75818142" w:tentative="1">
      <w:start w:val="1"/>
      <w:numFmt w:val="lowerRoman"/>
      <w:lvlText w:val="%9."/>
      <w:lvlJc w:val="right"/>
      <w:pPr>
        <w:ind w:left="6480" w:hanging="180"/>
      </w:pPr>
    </w:lvl>
  </w:abstractNum>
  <w:abstractNum w:abstractNumId="71587118">
    <w:multiLevelType w:val="hybridMultilevel"/>
    <w:lvl w:ilvl="0" w:tplc="75813773">
      <w:start w:val="1"/>
      <w:numFmt w:val="decimal"/>
      <w:lvlText w:val="%1."/>
      <w:lvlJc w:val="left"/>
      <w:pPr>
        <w:ind w:left="720" w:hanging="360"/>
      </w:pPr>
    </w:lvl>
    <w:lvl w:ilvl="1" w:tplc="75813773" w:tentative="1">
      <w:start w:val="1"/>
      <w:numFmt w:val="lowerLetter"/>
      <w:lvlText w:val="%2."/>
      <w:lvlJc w:val="left"/>
      <w:pPr>
        <w:ind w:left="1440" w:hanging="360"/>
      </w:pPr>
    </w:lvl>
    <w:lvl w:ilvl="2" w:tplc="75813773" w:tentative="1">
      <w:start w:val="1"/>
      <w:numFmt w:val="lowerRoman"/>
      <w:lvlText w:val="%3."/>
      <w:lvlJc w:val="right"/>
      <w:pPr>
        <w:ind w:left="2160" w:hanging="180"/>
      </w:pPr>
    </w:lvl>
    <w:lvl w:ilvl="3" w:tplc="75813773" w:tentative="1">
      <w:start w:val="1"/>
      <w:numFmt w:val="decimal"/>
      <w:lvlText w:val="%4."/>
      <w:lvlJc w:val="left"/>
      <w:pPr>
        <w:ind w:left="2880" w:hanging="360"/>
      </w:pPr>
    </w:lvl>
    <w:lvl w:ilvl="4" w:tplc="75813773" w:tentative="1">
      <w:start w:val="1"/>
      <w:numFmt w:val="lowerLetter"/>
      <w:lvlText w:val="%5."/>
      <w:lvlJc w:val="left"/>
      <w:pPr>
        <w:ind w:left="3600" w:hanging="360"/>
      </w:pPr>
    </w:lvl>
    <w:lvl w:ilvl="5" w:tplc="75813773" w:tentative="1">
      <w:start w:val="1"/>
      <w:numFmt w:val="lowerRoman"/>
      <w:lvlText w:val="%6."/>
      <w:lvlJc w:val="right"/>
      <w:pPr>
        <w:ind w:left="4320" w:hanging="180"/>
      </w:pPr>
    </w:lvl>
    <w:lvl w:ilvl="6" w:tplc="75813773" w:tentative="1">
      <w:start w:val="1"/>
      <w:numFmt w:val="decimal"/>
      <w:lvlText w:val="%7."/>
      <w:lvlJc w:val="left"/>
      <w:pPr>
        <w:ind w:left="5040" w:hanging="360"/>
      </w:pPr>
    </w:lvl>
    <w:lvl w:ilvl="7" w:tplc="75813773" w:tentative="1">
      <w:start w:val="1"/>
      <w:numFmt w:val="lowerLetter"/>
      <w:lvlText w:val="%8."/>
      <w:lvlJc w:val="left"/>
      <w:pPr>
        <w:ind w:left="5760" w:hanging="360"/>
      </w:pPr>
    </w:lvl>
    <w:lvl w:ilvl="8" w:tplc="75813773" w:tentative="1">
      <w:start w:val="1"/>
      <w:numFmt w:val="lowerRoman"/>
      <w:lvlText w:val="%9."/>
      <w:lvlJc w:val="right"/>
      <w:pPr>
        <w:ind w:left="6480" w:hanging="180"/>
      </w:pPr>
    </w:lvl>
  </w:abstractNum>
  <w:abstractNum w:abstractNumId="71587117">
    <w:multiLevelType w:val="hybridMultilevel"/>
    <w:lvl w:ilvl="0" w:tplc="64687466">
      <w:start w:val="1"/>
      <w:numFmt w:val="decimal"/>
      <w:lvlText w:val="%1."/>
      <w:lvlJc w:val="left"/>
      <w:pPr>
        <w:ind w:left="720" w:hanging="360"/>
      </w:pPr>
    </w:lvl>
    <w:lvl w:ilvl="1" w:tplc="64687466" w:tentative="1">
      <w:start w:val="1"/>
      <w:numFmt w:val="lowerLetter"/>
      <w:lvlText w:val="%2."/>
      <w:lvlJc w:val="left"/>
      <w:pPr>
        <w:ind w:left="1440" w:hanging="360"/>
      </w:pPr>
    </w:lvl>
    <w:lvl w:ilvl="2" w:tplc="64687466" w:tentative="1">
      <w:start w:val="1"/>
      <w:numFmt w:val="lowerRoman"/>
      <w:lvlText w:val="%3."/>
      <w:lvlJc w:val="right"/>
      <w:pPr>
        <w:ind w:left="2160" w:hanging="180"/>
      </w:pPr>
    </w:lvl>
    <w:lvl w:ilvl="3" w:tplc="64687466" w:tentative="1">
      <w:start w:val="1"/>
      <w:numFmt w:val="decimal"/>
      <w:lvlText w:val="%4."/>
      <w:lvlJc w:val="left"/>
      <w:pPr>
        <w:ind w:left="2880" w:hanging="360"/>
      </w:pPr>
    </w:lvl>
    <w:lvl w:ilvl="4" w:tplc="64687466" w:tentative="1">
      <w:start w:val="1"/>
      <w:numFmt w:val="lowerLetter"/>
      <w:lvlText w:val="%5."/>
      <w:lvlJc w:val="left"/>
      <w:pPr>
        <w:ind w:left="3600" w:hanging="360"/>
      </w:pPr>
    </w:lvl>
    <w:lvl w:ilvl="5" w:tplc="64687466" w:tentative="1">
      <w:start w:val="1"/>
      <w:numFmt w:val="lowerRoman"/>
      <w:lvlText w:val="%6."/>
      <w:lvlJc w:val="right"/>
      <w:pPr>
        <w:ind w:left="4320" w:hanging="180"/>
      </w:pPr>
    </w:lvl>
    <w:lvl w:ilvl="6" w:tplc="64687466" w:tentative="1">
      <w:start w:val="1"/>
      <w:numFmt w:val="decimal"/>
      <w:lvlText w:val="%7."/>
      <w:lvlJc w:val="left"/>
      <w:pPr>
        <w:ind w:left="5040" w:hanging="360"/>
      </w:pPr>
    </w:lvl>
    <w:lvl w:ilvl="7" w:tplc="64687466" w:tentative="1">
      <w:start w:val="1"/>
      <w:numFmt w:val="lowerLetter"/>
      <w:lvlText w:val="%8."/>
      <w:lvlJc w:val="left"/>
      <w:pPr>
        <w:ind w:left="5760" w:hanging="360"/>
      </w:pPr>
    </w:lvl>
    <w:lvl w:ilvl="8" w:tplc="64687466" w:tentative="1">
      <w:start w:val="1"/>
      <w:numFmt w:val="lowerRoman"/>
      <w:lvlText w:val="%9."/>
      <w:lvlJc w:val="right"/>
      <w:pPr>
        <w:ind w:left="6480" w:hanging="180"/>
      </w:pPr>
    </w:lvl>
  </w:abstractNum>
  <w:abstractNum w:abstractNumId="71587116">
    <w:multiLevelType w:val="hybridMultilevel"/>
    <w:lvl w:ilvl="0" w:tplc="57327398">
      <w:start w:val="1"/>
      <w:numFmt w:val="decimal"/>
      <w:lvlText w:val="%1."/>
      <w:lvlJc w:val="left"/>
      <w:pPr>
        <w:ind w:left="720" w:hanging="360"/>
      </w:pPr>
    </w:lvl>
    <w:lvl w:ilvl="1" w:tplc="57327398" w:tentative="1">
      <w:start w:val="1"/>
      <w:numFmt w:val="lowerLetter"/>
      <w:lvlText w:val="%2."/>
      <w:lvlJc w:val="left"/>
      <w:pPr>
        <w:ind w:left="1440" w:hanging="360"/>
      </w:pPr>
    </w:lvl>
    <w:lvl w:ilvl="2" w:tplc="57327398" w:tentative="1">
      <w:start w:val="1"/>
      <w:numFmt w:val="lowerRoman"/>
      <w:lvlText w:val="%3."/>
      <w:lvlJc w:val="right"/>
      <w:pPr>
        <w:ind w:left="2160" w:hanging="180"/>
      </w:pPr>
    </w:lvl>
    <w:lvl w:ilvl="3" w:tplc="57327398" w:tentative="1">
      <w:start w:val="1"/>
      <w:numFmt w:val="decimal"/>
      <w:lvlText w:val="%4."/>
      <w:lvlJc w:val="left"/>
      <w:pPr>
        <w:ind w:left="2880" w:hanging="360"/>
      </w:pPr>
    </w:lvl>
    <w:lvl w:ilvl="4" w:tplc="57327398" w:tentative="1">
      <w:start w:val="1"/>
      <w:numFmt w:val="lowerLetter"/>
      <w:lvlText w:val="%5."/>
      <w:lvlJc w:val="left"/>
      <w:pPr>
        <w:ind w:left="3600" w:hanging="360"/>
      </w:pPr>
    </w:lvl>
    <w:lvl w:ilvl="5" w:tplc="57327398" w:tentative="1">
      <w:start w:val="1"/>
      <w:numFmt w:val="lowerRoman"/>
      <w:lvlText w:val="%6."/>
      <w:lvlJc w:val="right"/>
      <w:pPr>
        <w:ind w:left="4320" w:hanging="180"/>
      </w:pPr>
    </w:lvl>
    <w:lvl w:ilvl="6" w:tplc="57327398" w:tentative="1">
      <w:start w:val="1"/>
      <w:numFmt w:val="decimal"/>
      <w:lvlText w:val="%7."/>
      <w:lvlJc w:val="left"/>
      <w:pPr>
        <w:ind w:left="5040" w:hanging="360"/>
      </w:pPr>
    </w:lvl>
    <w:lvl w:ilvl="7" w:tplc="57327398" w:tentative="1">
      <w:start w:val="1"/>
      <w:numFmt w:val="lowerLetter"/>
      <w:lvlText w:val="%8."/>
      <w:lvlJc w:val="left"/>
      <w:pPr>
        <w:ind w:left="5760" w:hanging="360"/>
      </w:pPr>
    </w:lvl>
    <w:lvl w:ilvl="8" w:tplc="57327398" w:tentative="1">
      <w:start w:val="1"/>
      <w:numFmt w:val="lowerRoman"/>
      <w:lvlText w:val="%9."/>
      <w:lvlJc w:val="right"/>
      <w:pPr>
        <w:ind w:left="6480" w:hanging="180"/>
      </w:pPr>
    </w:lvl>
  </w:abstractNum>
  <w:abstractNum w:abstractNumId="71587115">
    <w:multiLevelType w:val="hybridMultilevel"/>
    <w:lvl w:ilvl="0" w:tplc="68283619">
      <w:start w:val="1"/>
      <w:numFmt w:val="decimal"/>
      <w:lvlText w:val="%1."/>
      <w:lvlJc w:val="left"/>
      <w:pPr>
        <w:ind w:left="720" w:hanging="360"/>
      </w:pPr>
    </w:lvl>
    <w:lvl w:ilvl="1" w:tplc="68283619" w:tentative="1">
      <w:start w:val="1"/>
      <w:numFmt w:val="lowerLetter"/>
      <w:lvlText w:val="%2."/>
      <w:lvlJc w:val="left"/>
      <w:pPr>
        <w:ind w:left="1440" w:hanging="360"/>
      </w:pPr>
    </w:lvl>
    <w:lvl w:ilvl="2" w:tplc="68283619" w:tentative="1">
      <w:start w:val="1"/>
      <w:numFmt w:val="lowerRoman"/>
      <w:lvlText w:val="%3."/>
      <w:lvlJc w:val="right"/>
      <w:pPr>
        <w:ind w:left="2160" w:hanging="180"/>
      </w:pPr>
    </w:lvl>
    <w:lvl w:ilvl="3" w:tplc="68283619" w:tentative="1">
      <w:start w:val="1"/>
      <w:numFmt w:val="decimal"/>
      <w:lvlText w:val="%4."/>
      <w:lvlJc w:val="left"/>
      <w:pPr>
        <w:ind w:left="2880" w:hanging="360"/>
      </w:pPr>
    </w:lvl>
    <w:lvl w:ilvl="4" w:tplc="68283619" w:tentative="1">
      <w:start w:val="1"/>
      <w:numFmt w:val="lowerLetter"/>
      <w:lvlText w:val="%5."/>
      <w:lvlJc w:val="left"/>
      <w:pPr>
        <w:ind w:left="3600" w:hanging="360"/>
      </w:pPr>
    </w:lvl>
    <w:lvl w:ilvl="5" w:tplc="68283619" w:tentative="1">
      <w:start w:val="1"/>
      <w:numFmt w:val="lowerRoman"/>
      <w:lvlText w:val="%6."/>
      <w:lvlJc w:val="right"/>
      <w:pPr>
        <w:ind w:left="4320" w:hanging="180"/>
      </w:pPr>
    </w:lvl>
    <w:lvl w:ilvl="6" w:tplc="68283619" w:tentative="1">
      <w:start w:val="1"/>
      <w:numFmt w:val="decimal"/>
      <w:lvlText w:val="%7."/>
      <w:lvlJc w:val="left"/>
      <w:pPr>
        <w:ind w:left="5040" w:hanging="360"/>
      </w:pPr>
    </w:lvl>
    <w:lvl w:ilvl="7" w:tplc="68283619" w:tentative="1">
      <w:start w:val="1"/>
      <w:numFmt w:val="lowerLetter"/>
      <w:lvlText w:val="%8."/>
      <w:lvlJc w:val="left"/>
      <w:pPr>
        <w:ind w:left="5760" w:hanging="360"/>
      </w:pPr>
    </w:lvl>
    <w:lvl w:ilvl="8" w:tplc="68283619" w:tentative="1">
      <w:start w:val="1"/>
      <w:numFmt w:val="lowerRoman"/>
      <w:lvlText w:val="%9."/>
      <w:lvlJc w:val="right"/>
      <w:pPr>
        <w:ind w:left="6480" w:hanging="180"/>
      </w:pPr>
    </w:lvl>
  </w:abstractNum>
  <w:abstractNum w:abstractNumId="71587114">
    <w:multiLevelType w:val="hybridMultilevel"/>
    <w:lvl w:ilvl="0" w:tplc="96845568">
      <w:start w:val="1"/>
      <w:numFmt w:val="decimal"/>
      <w:lvlText w:val="%1."/>
      <w:lvlJc w:val="left"/>
      <w:pPr>
        <w:ind w:left="720" w:hanging="360"/>
      </w:pPr>
    </w:lvl>
    <w:lvl w:ilvl="1" w:tplc="96845568" w:tentative="1">
      <w:start w:val="1"/>
      <w:numFmt w:val="lowerLetter"/>
      <w:lvlText w:val="%2."/>
      <w:lvlJc w:val="left"/>
      <w:pPr>
        <w:ind w:left="1440" w:hanging="360"/>
      </w:pPr>
    </w:lvl>
    <w:lvl w:ilvl="2" w:tplc="96845568" w:tentative="1">
      <w:start w:val="1"/>
      <w:numFmt w:val="lowerRoman"/>
      <w:lvlText w:val="%3."/>
      <w:lvlJc w:val="right"/>
      <w:pPr>
        <w:ind w:left="2160" w:hanging="180"/>
      </w:pPr>
    </w:lvl>
    <w:lvl w:ilvl="3" w:tplc="96845568" w:tentative="1">
      <w:start w:val="1"/>
      <w:numFmt w:val="decimal"/>
      <w:lvlText w:val="%4."/>
      <w:lvlJc w:val="left"/>
      <w:pPr>
        <w:ind w:left="2880" w:hanging="360"/>
      </w:pPr>
    </w:lvl>
    <w:lvl w:ilvl="4" w:tplc="96845568" w:tentative="1">
      <w:start w:val="1"/>
      <w:numFmt w:val="lowerLetter"/>
      <w:lvlText w:val="%5."/>
      <w:lvlJc w:val="left"/>
      <w:pPr>
        <w:ind w:left="3600" w:hanging="360"/>
      </w:pPr>
    </w:lvl>
    <w:lvl w:ilvl="5" w:tplc="96845568" w:tentative="1">
      <w:start w:val="1"/>
      <w:numFmt w:val="lowerRoman"/>
      <w:lvlText w:val="%6."/>
      <w:lvlJc w:val="right"/>
      <w:pPr>
        <w:ind w:left="4320" w:hanging="180"/>
      </w:pPr>
    </w:lvl>
    <w:lvl w:ilvl="6" w:tplc="96845568" w:tentative="1">
      <w:start w:val="1"/>
      <w:numFmt w:val="decimal"/>
      <w:lvlText w:val="%7."/>
      <w:lvlJc w:val="left"/>
      <w:pPr>
        <w:ind w:left="5040" w:hanging="360"/>
      </w:pPr>
    </w:lvl>
    <w:lvl w:ilvl="7" w:tplc="96845568" w:tentative="1">
      <w:start w:val="1"/>
      <w:numFmt w:val="lowerLetter"/>
      <w:lvlText w:val="%8."/>
      <w:lvlJc w:val="left"/>
      <w:pPr>
        <w:ind w:left="5760" w:hanging="360"/>
      </w:pPr>
    </w:lvl>
    <w:lvl w:ilvl="8" w:tplc="96845568" w:tentative="1">
      <w:start w:val="1"/>
      <w:numFmt w:val="lowerRoman"/>
      <w:lvlText w:val="%9."/>
      <w:lvlJc w:val="right"/>
      <w:pPr>
        <w:ind w:left="6480" w:hanging="180"/>
      </w:pPr>
    </w:lvl>
  </w:abstractNum>
  <w:abstractNum w:abstractNumId="71587113">
    <w:multiLevelType w:val="hybridMultilevel"/>
    <w:lvl w:ilvl="0" w:tplc="39953661">
      <w:start w:val="1"/>
      <w:numFmt w:val="decimal"/>
      <w:lvlText w:val="%1."/>
      <w:lvlJc w:val="left"/>
      <w:pPr>
        <w:ind w:left="720" w:hanging="360"/>
      </w:pPr>
    </w:lvl>
    <w:lvl w:ilvl="1" w:tplc="39953661" w:tentative="1">
      <w:start w:val="1"/>
      <w:numFmt w:val="lowerLetter"/>
      <w:lvlText w:val="%2."/>
      <w:lvlJc w:val="left"/>
      <w:pPr>
        <w:ind w:left="1440" w:hanging="360"/>
      </w:pPr>
    </w:lvl>
    <w:lvl w:ilvl="2" w:tplc="39953661" w:tentative="1">
      <w:start w:val="1"/>
      <w:numFmt w:val="lowerRoman"/>
      <w:lvlText w:val="%3."/>
      <w:lvlJc w:val="right"/>
      <w:pPr>
        <w:ind w:left="2160" w:hanging="180"/>
      </w:pPr>
    </w:lvl>
    <w:lvl w:ilvl="3" w:tplc="39953661" w:tentative="1">
      <w:start w:val="1"/>
      <w:numFmt w:val="decimal"/>
      <w:lvlText w:val="%4."/>
      <w:lvlJc w:val="left"/>
      <w:pPr>
        <w:ind w:left="2880" w:hanging="360"/>
      </w:pPr>
    </w:lvl>
    <w:lvl w:ilvl="4" w:tplc="39953661" w:tentative="1">
      <w:start w:val="1"/>
      <w:numFmt w:val="lowerLetter"/>
      <w:lvlText w:val="%5."/>
      <w:lvlJc w:val="left"/>
      <w:pPr>
        <w:ind w:left="3600" w:hanging="360"/>
      </w:pPr>
    </w:lvl>
    <w:lvl w:ilvl="5" w:tplc="39953661" w:tentative="1">
      <w:start w:val="1"/>
      <w:numFmt w:val="lowerRoman"/>
      <w:lvlText w:val="%6."/>
      <w:lvlJc w:val="right"/>
      <w:pPr>
        <w:ind w:left="4320" w:hanging="180"/>
      </w:pPr>
    </w:lvl>
    <w:lvl w:ilvl="6" w:tplc="39953661" w:tentative="1">
      <w:start w:val="1"/>
      <w:numFmt w:val="decimal"/>
      <w:lvlText w:val="%7."/>
      <w:lvlJc w:val="left"/>
      <w:pPr>
        <w:ind w:left="5040" w:hanging="360"/>
      </w:pPr>
    </w:lvl>
    <w:lvl w:ilvl="7" w:tplc="39953661" w:tentative="1">
      <w:start w:val="1"/>
      <w:numFmt w:val="lowerLetter"/>
      <w:lvlText w:val="%8."/>
      <w:lvlJc w:val="left"/>
      <w:pPr>
        <w:ind w:left="5760" w:hanging="360"/>
      </w:pPr>
    </w:lvl>
    <w:lvl w:ilvl="8" w:tplc="39953661" w:tentative="1">
      <w:start w:val="1"/>
      <w:numFmt w:val="lowerRoman"/>
      <w:lvlText w:val="%9."/>
      <w:lvlJc w:val="right"/>
      <w:pPr>
        <w:ind w:left="6480" w:hanging="180"/>
      </w:pPr>
    </w:lvl>
  </w:abstractNum>
  <w:abstractNum w:abstractNumId="71587112">
    <w:multiLevelType w:val="hybridMultilevel"/>
    <w:lvl w:ilvl="0" w:tplc="68902979">
      <w:start w:val="1"/>
      <w:numFmt w:val="decimal"/>
      <w:lvlText w:val="%1."/>
      <w:lvlJc w:val="left"/>
      <w:pPr>
        <w:ind w:left="720" w:hanging="360"/>
      </w:pPr>
    </w:lvl>
    <w:lvl w:ilvl="1" w:tplc="68902979" w:tentative="1">
      <w:start w:val="1"/>
      <w:numFmt w:val="lowerLetter"/>
      <w:lvlText w:val="%2."/>
      <w:lvlJc w:val="left"/>
      <w:pPr>
        <w:ind w:left="1440" w:hanging="360"/>
      </w:pPr>
    </w:lvl>
    <w:lvl w:ilvl="2" w:tplc="68902979" w:tentative="1">
      <w:start w:val="1"/>
      <w:numFmt w:val="lowerRoman"/>
      <w:lvlText w:val="%3."/>
      <w:lvlJc w:val="right"/>
      <w:pPr>
        <w:ind w:left="2160" w:hanging="180"/>
      </w:pPr>
    </w:lvl>
    <w:lvl w:ilvl="3" w:tplc="68902979" w:tentative="1">
      <w:start w:val="1"/>
      <w:numFmt w:val="decimal"/>
      <w:lvlText w:val="%4."/>
      <w:lvlJc w:val="left"/>
      <w:pPr>
        <w:ind w:left="2880" w:hanging="360"/>
      </w:pPr>
    </w:lvl>
    <w:lvl w:ilvl="4" w:tplc="68902979" w:tentative="1">
      <w:start w:val="1"/>
      <w:numFmt w:val="lowerLetter"/>
      <w:lvlText w:val="%5."/>
      <w:lvlJc w:val="left"/>
      <w:pPr>
        <w:ind w:left="3600" w:hanging="360"/>
      </w:pPr>
    </w:lvl>
    <w:lvl w:ilvl="5" w:tplc="68902979" w:tentative="1">
      <w:start w:val="1"/>
      <w:numFmt w:val="lowerRoman"/>
      <w:lvlText w:val="%6."/>
      <w:lvlJc w:val="right"/>
      <w:pPr>
        <w:ind w:left="4320" w:hanging="180"/>
      </w:pPr>
    </w:lvl>
    <w:lvl w:ilvl="6" w:tplc="68902979" w:tentative="1">
      <w:start w:val="1"/>
      <w:numFmt w:val="decimal"/>
      <w:lvlText w:val="%7."/>
      <w:lvlJc w:val="left"/>
      <w:pPr>
        <w:ind w:left="5040" w:hanging="360"/>
      </w:pPr>
    </w:lvl>
    <w:lvl w:ilvl="7" w:tplc="68902979" w:tentative="1">
      <w:start w:val="1"/>
      <w:numFmt w:val="lowerLetter"/>
      <w:lvlText w:val="%8."/>
      <w:lvlJc w:val="left"/>
      <w:pPr>
        <w:ind w:left="5760" w:hanging="360"/>
      </w:pPr>
    </w:lvl>
    <w:lvl w:ilvl="8" w:tplc="68902979" w:tentative="1">
      <w:start w:val="1"/>
      <w:numFmt w:val="lowerRoman"/>
      <w:lvlText w:val="%9."/>
      <w:lvlJc w:val="right"/>
      <w:pPr>
        <w:ind w:left="6480" w:hanging="180"/>
      </w:pPr>
    </w:lvl>
  </w:abstractNum>
  <w:abstractNum w:abstractNumId="71587111">
    <w:multiLevelType w:val="hybridMultilevel"/>
    <w:lvl w:ilvl="0" w:tplc="43967289">
      <w:start w:val="1"/>
      <w:numFmt w:val="decimal"/>
      <w:lvlText w:val="%1."/>
      <w:lvlJc w:val="left"/>
      <w:pPr>
        <w:ind w:left="720" w:hanging="360"/>
      </w:pPr>
    </w:lvl>
    <w:lvl w:ilvl="1" w:tplc="43967289" w:tentative="1">
      <w:start w:val="1"/>
      <w:numFmt w:val="lowerLetter"/>
      <w:lvlText w:val="%2."/>
      <w:lvlJc w:val="left"/>
      <w:pPr>
        <w:ind w:left="1440" w:hanging="360"/>
      </w:pPr>
    </w:lvl>
    <w:lvl w:ilvl="2" w:tplc="43967289" w:tentative="1">
      <w:start w:val="1"/>
      <w:numFmt w:val="lowerRoman"/>
      <w:lvlText w:val="%3."/>
      <w:lvlJc w:val="right"/>
      <w:pPr>
        <w:ind w:left="2160" w:hanging="180"/>
      </w:pPr>
    </w:lvl>
    <w:lvl w:ilvl="3" w:tplc="43967289" w:tentative="1">
      <w:start w:val="1"/>
      <w:numFmt w:val="decimal"/>
      <w:lvlText w:val="%4."/>
      <w:lvlJc w:val="left"/>
      <w:pPr>
        <w:ind w:left="2880" w:hanging="360"/>
      </w:pPr>
    </w:lvl>
    <w:lvl w:ilvl="4" w:tplc="43967289" w:tentative="1">
      <w:start w:val="1"/>
      <w:numFmt w:val="lowerLetter"/>
      <w:lvlText w:val="%5."/>
      <w:lvlJc w:val="left"/>
      <w:pPr>
        <w:ind w:left="3600" w:hanging="360"/>
      </w:pPr>
    </w:lvl>
    <w:lvl w:ilvl="5" w:tplc="43967289" w:tentative="1">
      <w:start w:val="1"/>
      <w:numFmt w:val="lowerRoman"/>
      <w:lvlText w:val="%6."/>
      <w:lvlJc w:val="right"/>
      <w:pPr>
        <w:ind w:left="4320" w:hanging="180"/>
      </w:pPr>
    </w:lvl>
    <w:lvl w:ilvl="6" w:tplc="43967289" w:tentative="1">
      <w:start w:val="1"/>
      <w:numFmt w:val="decimal"/>
      <w:lvlText w:val="%7."/>
      <w:lvlJc w:val="left"/>
      <w:pPr>
        <w:ind w:left="5040" w:hanging="360"/>
      </w:pPr>
    </w:lvl>
    <w:lvl w:ilvl="7" w:tplc="43967289" w:tentative="1">
      <w:start w:val="1"/>
      <w:numFmt w:val="lowerLetter"/>
      <w:lvlText w:val="%8."/>
      <w:lvlJc w:val="left"/>
      <w:pPr>
        <w:ind w:left="5760" w:hanging="360"/>
      </w:pPr>
    </w:lvl>
    <w:lvl w:ilvl="8" w:tplc="43967289" w:tentative="1">
      <w:start w:val="1"/>
      <w:numFmt w:val="lowerRoman"/>
      <w:lvlText w:val="%9."/>
      <w:lvlJc w:val="right"/>
      <w:pPr>
        <w:ind w:left="6480" w:hanging="180"/>
      </w:pPr>
    </w:lvl>
  </w:abstractNum>
  <w:abstractNum w:abstractNumId="71587110">
    <w:multiLevelType w:val="hybridMultilevel"/>
    <w:lvl w:ilvl="0" w:tplc="29156100">
      <w:start w:val="1"/>
      <w:numFmt w:val="decimal"/>
      <w:lvlText w:val="%1."/>
      <w:lvlJc w:val="left"/>
      <w:pPr>
        <w:ind w:left="720" w:hanging="360"/>
      </w:pPr>
    </w:lvl>
    <w:lvl w:ilvl="1" w:tplc="29156100" w:tentative="1">
      <w:start w:val="1"/>
      <w:numFmt w:val="lowerLetter"/>
      <w:lvlText w:val="%2."/>
      <w:lvlJc w:val="left"/>
      <w:pPr>
        <w:ind w:left="1440" w:hanging="360"/>
      </w:pPr>
    </w:lvl>
    <w:lvl w:ilvl="2" w:tplc="29156100" w:tentative="1">
      <w:start w:val="1"/>
      <w:numFmt w:val="lowerRoman"/>
      <w:lvlText w:val="%3."/>
      <w:lvlJc w:val="right"/>
      <w:pPr>
        <w:ind w:left="2160" w:hanging="180"/>
      </w:pPr>
    </w:lvl>
    <w:lvl w:ilvl="3" w:tplc="29156100" w:tentative="1">
      <w:start w:val="1"/>
      <w:numFmt w:val="decimal"/>
      <w:lvlText w:val="%4."/>
      <w:lvlJc w:val="left"/>
      <w:pPr>
        <w:ind w:left="2880" w:hanging="360"/>
      </w:pPr>
    </w:lvl>
    <w:lvl w:ilvl="4" w:tplc="29156100" w:tentative="1">
      <w:start w:val="1"/>
      <w:numFmt w:val="lowerLetter"/>
      <w:lvlText w:val="%5."/>
      <w:lvlJc w:val="left"/>
      <w:pPr>
        <w:ind w:left="3600" w:hanging="360"/>
      </w:pPr>
    </w:lvl>
    <w:lvl w:ilvl="5" w:tplc="29156100" w:tentative="1">
      <w:start w:val="1"/>
      <w:numFmt w:val="lowerRoman"/>
      <w:lvlText w:val="%6."/>
      <w:lvlJc w:val="right"/>
      <w:pPr>
        <w:ind w:left="4320" w:hanging="180"/>
      </w:pPr>
    </w:lvl>
    <w:lvl w:ilvl="6" w:tplc="29156100" w:tentative="1">
      <w:start w:val="1"/>
      <w:numFmt w:val="decimal"/>
      <w:lvlText w:val="%7."/>
      <w:lvlJc w:val="left"/>
      <w:pPr>
        <w:ind w:left="5040" w:hanging="360"/>
      </w:pPr>
    </w:lvl>
    <w:lvl w:ilvl="7" w:tplc="29156100" w:tentative="1">
      <w:start w:val="1"/>
      <w:numFmt w:val="lowerLetter"/>
      <w:lvlText w:val="%8."/>
      <w:lvlJc w:val="left"/>
      <w:pPr>
        <w:ind w:left="5760" w:hanging="360"/>
      </w:pPr>
    </w:lvl>
    <w:lvl w:ilvl="8" w:tplc="29156100" w:tentative="1">
      <w:start w:val="1"/>
      <w:numFmt w:val="lowerRoman"/>
      <w:lvlText w:val="%9."/>
      <w:lvlJc w:val="right"/>
      <w:pPr>
        <w:ind w:left="6480" w:hanging="180"/>
      </w:pPr>
    </w:lvl>
  </w:abstractNum>
  <w:abstractNum w:abstractNumId="71587109">
    <w:multiLevelType w:val="hybridMultilevel"/>
    <w:lvl w:ilvl="0" w:tplc="51250481">
      <w:start w:val="1"/>
      <w:numFmt w:val="decimal"/>
      <w:lvlText w:val="%1."/>
      <w:lvlJc w:val="left"/>
      <w:pPr>
        <w:ind w:left="720" w:hanging="360"/>
      </w:pPr>
    </w:lvl>
    <w:lvl w:ilvl="1" w:tplc="51250481" w:tentative="1">
      <w:start w:val="1"/>
      <w:numFmt w:val="lowerLetter"/>
      <w:lvlText w:val="%2."/>
      <w:lvlJc w:val="left"/>
      <w:pPr>
        <w:ind w:left="1440" w:hanging="360"/>
      </w:pPr>
    </w:lvl>
    <w:lvl w:ilvl="2" w:tplc="51250481" w:tentative="1">
      <w:start w:val="1"/>
      <w:numFmt w:val="lowerRoman"/>
      <w:lvlText w:val="%3."/>
      <w:lvlJc w:val="right"/>
      <w:pPr>
        <w:ind w:left="2160" w:hanging="180"/>
      </w:pPr>
    </w:lvl>
    <w:lvl w:ilvl="3" w:tplc="51250481" w:tentative="1">
      <w:start w:val="1"/>
      <w:numFmt w:val="decimal"/>
      <w:lvlText w:val="%4."/>
      <w:lvlJc w:val="left"/>
      <w:pPr>
        <w:ind w:left="2880" w:hanging="360"/>
      </w:pPr>
    </w:lvl>
    <w:lvl w:ilvl="4" w:tplc="51250481" w:tentative="1">
      <w:start w:val="1"/>
      <w:numFmt w:val="lowerLetter"/>
      <w:lvlText w:val="%5."/>
      <w:lvlJc w:val="left"/>
      <w:pPr>
        <w:ind w:left="3600" w:hanging="360"/>
      </w:pPr>
    </w:lvl>
    <w:lvl w:ilvl="5" w:tplc="51250481" w:tentative="1">
      <w:start w:val="1"/>
      <w:numFmt w:val="lowerRoman"/>
      <w:lvlText w:val="%6."/>
      <w:lvlJc w:val="right"/>
      <w:pPr>
        <w:ind w:left="4320" w:hanging="180"/>
      </w:pPr>
    </w:lvl>
    <w:lvl w:ilvl="6" w:tplc="51250481" w:tentative="1">
      <w:start w:val="1"/>
      <w:numFmt w:val="decimal"/>
      <w:lvlText w:val="%7."/>
      <w:lvlJc w:val="left"/>
      <w:pPr>
        <w:ind w:left="5040" w:hanging="360"/>
      </w:pPr>
    </w:lvl>
    <w:lvl w:ilvl="7" w:tplc="51250481" w:tentative="1">
      <w:start w:val="1"/>
      <w:numFmt w:val="lowerLetter"/>
      <w:lvlText w:val="%8."/>
      <w:lvlJc w:val="left"/>
      <w:pPr>
        <w:ind w:left="5760" w:hanging="360"/>
      </w:pPr>
    </w:lvl>
    <w:lvl w:ilvl="8" w:tplc="51250481" w:tentative="1">
      <w:start w:val="1"/>
      <w:numFmt w:val="lowerRoman"/>
      <w:lvlText w:val="%9."/>
      <w:lvlJc w:val="right"/>
      <w:pPr>
        <w:ind w:left="6480" w:hanging="180"/>
      </w:pPr>
    </w:lvl>
  </w:abstractNum>
  <w:abstractNum w:abstractNumId="71587108">
    <w:multiLevelType w:val="hybridMultilevel"/>
    <w:lvl w:ilvl="0" w:tplc="74870804">
      <w:start w:val="1"/>
      <w:numFmt w:val="decimal"/>
      <w:lvlText w:val="%1."/>
      <w:lvlJc w:val="left"/>
      <w:pPr>
        <w:ind w:left="720" w:hanging="360"/>
      </w:pPr>
    </w:lvl>
    <w:lvl w:ilvl="1" w:tplc="74870804" w:tentative="1">
      <w:start w:val="1"/>
      <w:numFmt w:val="lowerLetter"/>
      <w:lvlText w:val="%2."/>
      <w:lvlJc w:val="left"/>
      <w:pPr>
        <w:ind w:left="1440" w:hanging="360"/>
      </w:pPr>
    </w:lvl>
    <w:lvl w:ilvl="2" w:tplc="74870804" w:tentative="1">
      <w:start w:val="1"/>
      <w:numFmt w:val="lowerRoman"/>
      <w:lvlText w:val="%3."/>
      <w:lvlJc w:val="right"/>
      <w:pPr>
        <w:ind w:left="2160" w:hanging="180"/>
      </w:pPr>
    </w:lvl>
    <w:lvl w:ilvl="3" w:tplc="74870804" w:tentative="1">
      <w:start w:val="1"/>
      <w:numFmt w:val="decimal"/>
      <w:lvlText w:val="%4."/>
      <w:lvlJc w:val="left"/>
      <w:pPr>
        <w:ind w:left="2880" w:hanging="360"/>
      </w:pPr>
    </w:lvl>
    <w:lvl w:ilvl="4" w:tplc="74870804" w:tentative="1">
      <w:start w:val="1"/>
      <w:numFmt w:val="lowerLetter"/>
      <w:lvlText w:val="%5."/>
      <w:lvlJc w:val="left"/>
      <w:pPr>
        <w:ind w:left="3600" w:hanging="360"/>
      </w:pPr>
    </w:lvl>
    <w:lvl w:ilvl="5" w:tplc="74870804" w:tentative="1">
      <w:start w:val="1"/>
      <w:numFmt w:val="lowerRoman"/>
      <w:lvlText w:val="%6."/>
      <w:lvlJc w:val="right"/>
      <w:pPr>
        <w:ind w:left="4320" w:hanging="180"/>
      </w:pPr>
    </w:lvl>
    <w:lvl w:ilvl="6" w:tplc="74870804" w:tentative="1">
      <w:start w:val="1"/>
      <w:numFmt w:val="decimal"/>
      <w:lvlText w:val="%7."/>
      <w:lvlJc w:val="left"/>
      <w:pPr>
        <w:ind w:left="5040" w:hanging="360"/>
      </w:pPr>
    </w:lvl>
    <w:lvl w:ilvl="7" w:tplc="74870804" w:tentative="1">
      <w:start w:val="1"/>
      <w:numFmt w:val="lowerLetter"/>
      <w:lvlText w:val="%8."/>
      <w:lvlJc w:val="left"/>
      <w:pPr>
        <w:ind w:left="5760" w:hanging="360"/>
      </w:pPr>
    </w:lvl>
    <w:lvl w:ilvl="8" w:tplc="74870804" w:tentative="1">
      <w:start w:val="1"/>
      <w:numFmt w:val="lowerRoman"/>
      <w:lvlText w:val="%9."/>
      <w:lvlJc w:val="right"/>
      <w:pPr>
        <w:ind w:left="6480" w:hanging="180"/>
      </w:pPr>
    </w:lvl>
  </w:abstractNum>
  <w:abstractNum w:abstractNumId="71587107">
    <w:multiLevelType w:val="hybridMultilevel"/>
    <w:lvl w:ilvl="0" w:tplc="52358726">
      <w:start w:val="1"/>
      <w:numFmt w:val="decimal"/>
      <w:lvlText w:val="%1."/>
      <w:lvlJc w:val="left"/>
      <w:pPr>
        <w:ind w:left="720" w:hanging="360"/>
      </w:pPr>
    </w:lvl>
    <w:lvl w:ilvl="1" w:tplc="52358726" w:tentative="1">
      <w:start w:val="1"/>
      <w:numFmt w:val="lowerLetter"/>
      <w:lvlText w:val="%2."/>
      <w:lvlJc w:val="left"/>
      <w:pPr>
        <w:ind w:left="1440" w:hanging="360"/>
      </w:pPr>
    </w:lvl>
    <w:lvl w:ilvl="2" w:tplc="52358726" w:tentative="1">
      <w:start w:val="1"/>
      <w:numFmt w:val="lowerRoman"/>
      <w:lvlText w:val="%3."/>
      <w:lvlJc w:val="right"/>
      <w:pPr>
        <w:ind w:left="2160" w:hanging="180"/>
      </w:pPr>
    </w:lvl>
    <w:lvl w:ilvl="3" w:tplc="52358726" w:tentative="1">
      <w:start w:val="1"/>
      <w:numFmt w:val="decimal"/>
      <w:lvlText w:val="%4."/>
      <w:lvlJc w:val="left"/>
      <w:pPr>
        <w:ind w:left="2880" w:hanging="360"/>
      </w:pPr>
    </w:lvl>
    <w:lvl w:ilvl="4" w:tplc="52358726" w:tentative="1">
      <w:start w:val="1"/>
      <w:numFmt w:val="lowerLetter"/>
      <w:lvlText w:val="%5."/>
      <w:lvlJc w:val="left"/>
      <w:pPr>
        <w:ind w:left="3600" w:hanging="360"/>
      </w:pPr>
    </w:lvl>
    <w:lvl w:ilvl="5" w:tplc="52358726" w:tentative="1">
      <w:start w:val="1"/>
      <w:numFmt w:val="lowerRoman"/>
      <w:lvlText w:val="%6."/>
      <w:lvlJc w:val="right"/>
      <w:pPr>
        <w:ind w:left="4320" w:hanging="180"/>
      </w:pPr>
    </w:lvl>
    <w:lvl w:ilvl="6" w:tplc="52358726" w:tentative="1">
      <w:start w:val="1"/>
      <w:numFmt w:val="decimal"/>
      <w:lvlText w:val="%7."/>
      <w:lvlJc w:val="left"/>
      <w:pPr>
        <w:ind w:left="5040" w:hanging="360"/>
      </w:pPr>
    </w:lvl>
    <w:lvl w:ilvl="7" w:tplc="52358726" w:tentative="1">
      <w:start w:val="1"/>
      <w:numFmt w:val="lowerLetter"/>
      <w:lvlText w:val="%8."/>
      <w:lvlJc w:val="left"/>
      <w:pPr>
        <w:ind w:left="5760" w:hanging="360"/>
      </w:pPr>
    </w:lvl>
    <w:lvl w:ilvl="8" w:tplc="52358726" w:tentative="1">
      <w:start w:val="1"/>
      <w:numFmt w:val="lowerRoman"/>
      <w:lvlText w:val="%9."/>
      <w:lvlJc w:val="right"/>
      <w:pPr>
        <w:ind w:left="6480" w:hanging="180"/>
      </w:pPr>
    </w:lvl>
  </w:abstractNum>
  <w:abstractNum w:abstractNumId="71587106">
    <w:multiLevelType w:val="hybridMultilevel"/>
    <w:lvl w:ilvl="0" w:tplc="20443865">
      <w:start w:val="1"/>
      <w:numFmt w:val="decimal"/>
      <w:lvlText w:val="%1."/>
      <w:lvlJc w:val="left"/>
      <w:pPr>
        <w:ind w:left="720" w:hanging="360"/>
      </w:pPr>
    </w:lvl>
    <w:lvl w:ilvl="1" w:tplc="20443865" w:tentative="1">
      <w:start w:val="1"/>
      <w:numFmt w:val="lowerLetter"/>
      <w:lvlText w:val="%2."/>
      <w:lvlJc w:val="left"/>
      <w:pPr>
        <w:ind w:left="1440" w:hanging="360"/>
      </w:pPr>
    </w:lvl>
    <w:lvl w:ilvl="2" w:tplc="20443865" w:tentative="1">
      <w:start w:val="1"/>
      <w:numFmt w:val="lowerRoman"/>
      <w:lvlText w:val="%3."/>
      <w:lvlJc w:val="right"/>
      <w:pPr>
        <w:ind w:left="2160" w:hanging="180"/>
      </w:pPr>
    </w:lvl>
    <w:lvl w:ilvl="3" w:tplc="20443865" w:tentative="1">
      <w:start w:val="1"/>
      <w:numFmt w:val="decimal"/>
      <w:lvlText w:val="%4."/>
      <w:lvlJc w:val="left"/>
      <w:pPr>
        <w:ind w:left="2880" w:hanging="360"/>
      </w:pPr>
    </w:lvl>
    <w:lvl w:ilvl="4" w:tplc="20443865" w:tentative="1">
      <w:start w:val="1"/>
      <w:numFmt w:val="lowerLetter"/>
      <w:lvlText w:val="%5."/>
      <w:lvlJc w:val="left"/>
      <w:pPr>
        <w:ind w:left="3600" w:hanging="360"/>
      </w:pPr>
    </w:lvl>
    <w:lvl w:ilvl="5" w:tplc="20443865" w:tentative="1">
      <w:start w:val="1"/>
      <w:numFmt w:val="lowerRoman"/>
      <w:lvlText w:val="%6."/>
      <w:lvlJc w:val="right"/>
      <w:pPr>
        <w:ind w:left="4320" w:hanging="180"/>
      </w:pPr>
    </w:lvl>
    <w:lvl w:ilvl="6" w:tplc="20443865" w:tentative="1">
      <w:start w:val="1"/>
      <w:numFmt w:val="decimal"/>
      <w:lvlText w:val="%7."/>
      <w:lvlJc w:val="left"/>
      <w:pPr>
        <w:ind w:left="5040" w:hanging="360"/>
      </w:pPr>
    </w:lvl>
    <w:lvl w:ilvl="7" w:tplc="20443865" w:tentative="1">
      <w:start w:val="1"/>
      <w:numFmt w:val="lowerLetter"/>
      <w:lvlText w:val="%8."/>
      <w:lvlJc w:val="left"/>
      <w:pPr>
        <w:ind w:left="5760" w:hanging="360"/>
      </w:pPr>
    </w:lvl>
    <w:lvl w:ilvl="8" w:tplc="20443865" w:tentative="1">
      <w:start w:val="1"/>
      <w:numFmt w:val="lowerRoman"/>
      <w:lvlText w:val="%9."/>
      <w:lvlJc w:val="right"/>
      <w:pPr>
        <w:ind w:left="6480" w:hanging="180"/>
      </w:pPr>
    </w:lvl>
  </w:abstractNum>
  <w:abstractNum w:abstractNumId="71587105">
    <w:multiLevelType w:val="hybridMultilevel"/>
    <w:lvl w:ilvl="0" w:tplc="76336490">
      <w:start w:val="1"/>
      <w:numFmt w:val="decimal"/>
      <w:lvlText w:val="%1."/>
      <w:lvlJc w:val="left"/>
      <w:pPr>
        <w:ind w:left="720" w:hanging="360"/>
      </w:pPr>
    </w:lvl>
    <w:lvl w:ilvl="1" w:tplc="76336490" w:tentative="1">
      <w:start w:val="1"/>
      <w:numFmt w:val="lowerLetter"/>
      <w:lvlText w:val="%2."/>
      <w:lvlJc w:val="left"/>
      <w:pPr>
        <w:ind w:left="1440" w:hanging="360"/>
      </w:pPr>
    </w:lvl>
    <w:lvl w:ilvl="2" w:tplc="76336490" w:tentative="1">
      <w:start w:val="1"/>
      <w:numFmt w:val="lowerRoman"/>
      <w:lvlText w:val="%3."/>
      <w:lvlJc w:val="right"/>
      <w:pPr>
        <w:ind w:left="2160" w:hanging="180"/>
      </w:pPr>
    </w:lvl>
    <w:lvl w:ilvl="3" w:tplc="76336490" w:tentative="1">
      <w:start w:val="1"/>
      <w:numFmt w:val="decimal"/>
      <w:lvlText w:val="%4."/>
      <w:lvlJc w:val="left"/>
      <w:pPr>
        <w:ind w:left="2880" w:hanging="360"/>
      </w:pPr>
    </w:lvl>
    <w:lvl w:ilvl="4" w:tplc="76336490" w:tentative="1">
      <w:start w:val="1"/>
      <w:numFmt w:val="lowerLetter"/>
      <w:lvlText w:val="%5."/>
      <w:lvlJc w:val="left"/>
      <w:pPr>
        <w:ind w:left="3600" w:hanging="360"/>
      </w:pPr>
    </w:lvl>
    <w:lvl w:ilvl="5" w:tplc="76336490" w:tentative="1">
      <w:start w:val="1"/>
      <w:numFmt w:val="lowerRoman"/>
      <w:lvlText w:val="%6."/>
      <w:lvlJc w:val="right"/>
      <w:pPr>
        <w:ind w:left="4320" w:hanging="180"/>
      </w:pPr>
    </w:lvl>
    <w:lvl w:ilvl="6" w:tplc="76336490" w:tentative="1">
      <w:start w:val="1"/>
      <w:numFmt w:val="decimal"/>
      <w:lvlText w:val="%7."/>
      <w:lvlJc w:val="left"/>
      <w:pPr>
        <w:ind w:left="5040" w:hanging="360"/>
      </w:pPr>
    </w:lvl>
    <w:lvl w:ilvl="7" w:tplc="76336490" w:tentative="1">
      <w:start w:val="1"/>
      <w:numFmt w:val="lowerLetter"/>
      <w:lvlText w:val="%8."/>
      <w:lvlJc w:val="left"/>
      <w:pPr>
        <w:ind w:left="5760" w:hanging="360"/>
      </w:pPr>
    </w:lvl>
    <w:lvl w:ilvl="8" w:tplc="76336490" w:tentative="1">
      <w:start w:val="1"/>
      <w:numFmt w:val="lowerRoman"/>
      <w:lvlText w:val="%9."/>
      <w:lvlJc w:val="right"/>
      <w:pPr>
        <w:ind w:left="6480" w:hanging="180"/>
      </w:pPr>
    </w:lvl>
  </w:abstractNum>
  <w:abstractNum w:abstractNumId="71587104">
    <w:multiLevelType w:val="hybridMultilevel"/>
    <w:lvl w:ilvl="0" w:tplc="61953612">
      <w:start w:val="1"/>
      <w:numFmt w:val="decimal"/>
      <w:lvlText w:val="%1."/>
      <w:lvlJc w:val="left"/>
      <w:pPr>
        <w:ind w:left="720" w:hanging="360"/>
      </w:pPr>
    </w:lvl>
    <w:lvl w:ilvl="1" w:tplc="61953612" w:tentative="1">
      <w:start w:val="1"/>
      <w:numFmt w:val="lowerLetter"/>
      <w:lvlText w:val="%2."/>
      <w:lvlJc w:val="left"/>
      <w:pPr>
        <w:ind w:left="1440" w:hanging="360"/>
      </w:pPr>
    </w:lvl>
    <w:lvl w:ilvl="2" w:tplc="61953612" w:tentative="1">
      <w:start w:val="1"/>
      <w:numFmt w:val="lowerRoman"/>
      <w:lvlText w:val="%3."/>
      <w:lvlJc w:val="right"/>
      <w:pPr>
        <w:ind w:left="2160" w:hanging="180"/>
      </w:pPr>
    </w:lvl>
    <w:lvl w:ilvl="3" w:tplc="61953612" w:tentative="1">
      <w:start w:val="1"/>
      <w:numFmt w:val="decimal"/>
      <w:lvlText w:val="%4."/>
      <w:lvlJc w:val="left"/>
      <w:pPr>
        <w:ind w:left="2880" w:hanging="360"/>
      </w:pPr>
    </w:lvl>
    <w:lvl w:ilvl="4" w:tplc="61953612" w:tentative="1">
      <w:start w:val="1"/>
      <w:numFmt w:val="lowerLetter"/>
      <w:lvlText w:val="%5."/>
      <w:lvlJc w:val="left"/>
      <w:pPr>
        <w:ind w:left="3600" w:hanging="360"/>
      </w:pPr>
    </w:lvl>
    <w:lvl w:ilvl="5" w:tplc="61953612" w:tentative="1">
      <w:start w:val="1"/>
      <w:numFmt w:val="lowerRoman"/>
      <w:lvlText w:val="%6."/>
      <w:lvlJc w:val="right"/>
      <w:pPr>
        <w:ind w:left="4320" w:hanging="180"/>
      </w:pPr>
    </w:lvl>
    <w:lvl w:ilvl="6" w:tplc="61953612" w:tentative="1">
      <w:start w:val="1"/>
      <w:numFmt w:val="decimal"/>
      <w:lvlText w:val="%7."/>
      <w:lvlJc w:val="left"/>
      <w:pPr>
        <w:ind w:left="5040" w:hanging="360"/>
      </w:pPr>
    </w:lvl>
    <w:lvl w:ilvl="7" w:tplc="61953612" w:tentative="1">
      <w:start w:val="1"/>
      <w:numFmt w:val="lowerLetter"/>
      <w:lvlText w:val="%8."/>
      <w:lvlJc w:val="left"/>
      <w:pPr>
        <w:ind w:left="5760" w:hanging="360"/>
      </w:pPr>
    </w:lvl>
    <w:lvl w:ilvl="8" w:tplc="61953612" w:tentative="1">
      <w:start w:val="1"/>
      <w:numFmt w:val="lowerRoman"/>
      <w:lvlText w:val="%9."/>
      <w:lvlJc w:val="right"/>
      <w:pPr>
        <w:ind w:left="6480" w:hanging="180"/>
      </w:pPr>
    </w:lvl>
  </w:abstractNum>
  <w:abstractNum w:abstractNumId="71587103">
    <w:multiLevelType w:val="hybridMultilevel"/>
    <w:lvl w:ilvl="0" w:tplc="32703098">
      <w:start w:val="1"/>
      <w:numFmt w:val="decimal"/>
      <w:lvlText w:val="%1."/>
      <w:lvlJc w:val="left"/>
      <w:pPr>
        <w:ind w:left="720" w:hanging="360"/>
      </w:pPr>
    </w:lvl>
    <w:lvl w:ilvl="1" w:tplc="32703098" w:tentative="1">
      <w:start w:val="1"/>
      <w:numFmt w:val="lowerLetter"/>
      <w:lvlText w:val="%2."/>
      <w:lvlJc w:val="left"/>
      <w:pPr>
        <w:ind w:left="1440" w:hanging="360"/>
      </w:pPr>
    </w:lvl>
    <w:lvl w:ilvl="2" w:tplc="32703098" w:tentative="1">
      <w:start w:val="1"/>
      <w:numFmt w:val="lowerRoman"/>
      <w:lvlText w:val="%3."/>
      <w:lvlJc w:val="right"/>
      <w:pPr>
        <w:ind w:left="2160" w:hanging="180"/>
      </w:pPr>
    </w:lvl>
    <w:lvl w:ilvl="3" w:tplc="32703098" w:tentative="1">
      <w:start w:val="1"/>
      <w:numFmt w:val="decimal"/>
      <w:lvlText w:val="%4."/>
      <w:lvlJc w:val="left"/>
      <w:pPr>
        <w:ind w:left="2880" w:hanging="360"/>
      </w:pPr>
    </w:lvl>
    <w:lvl w:ilvl="4" w:tplc="32703098" w:tentative="1">
      <w:start w:val="1"/>
      <w:numFmt w:val="lowerLetter"/>
      <w:lvlText w:val="%5."/>
      <w:lvlJc w:val="left"/>
      <w:pPr>
        <w:ind w:left="3600" w:hanging="360"/>
      </w:pPr>
    </w:lvl>
    <w:lvl w:ilvl="5" w:tplc="32703098" w:tentative="1">
      <w:start w:val="1"/>
      <w:numFmt w:val="lowerRoman"/>
      <w:lvlText w:val="%6."/>
      <w:lvlJc w:val="right"/>
      <w:pPr>
        <w:ind w:left="4320" w:hanging="180"/>
      </w:pPr>
    </w:lvl>
    <w:lvl w:ilvl="6" w:tplc="32703098" w:tentative="1">
      <w:start w:val="1"/>
      <w:numFmt w:val="decimal"/>
      <w:lvlText w:val="%7."/>
      <w:lvlJc w:val="left"/>
      <w:pPr>
        <w:ind w:left="5040" w:hanging="360"/>
      </w:pPr>
    </w:lvl>
    <w:lvl w:ilvl="7" w:tplc="32703098" w:tentative="1">
      <w:start w:val="1"/>
      <w:numFmt w:val="lowerLetter"/>
      <w:lvlText w:val="%8."/>
      <w:lvlJc w:val="left"/>
      <w:pPr>
        <w:ind w:left="5760" w:hanging="360"/>
      </w:pPr>
    </w:lvl>
    <w:lvl w:ilvl="8" w:tplc="32703098" w:tentative="1">
      <w:start w:val="1"/>
      <w:numFmt w:val="lowerRoman"/>
      <w:lvlText w:val="%9."/>
      <w:lvlJc w:val="right"/>
      <w:pPr>
        <w:ind w:left="6480" w:hanging="180"/>
      </w:pPr>
    </w:lvl>
  </w:abstractNum>
  <w:abstractNum w:abstractNumId="71587102">
    <w:multiLevelType w:val="hybridMultilevel"/>
    <w:lvl w:ilvl="0" w:tplc="17491000">
      <w:start w:val="1"/>
      <w:numFmt w:val="decimal"/>
      <w:lvlText w:val="%1."/>
      <w:lvlJc w:val="left"/>
      <w:pPr>
        <w:ind w:left="720" w:hanging="360"/>
      </w:pPr>
    </w:lvl>
    <w:lvl w:ilvl="1" w:tplc="17491000" w:tentative="1">
      <w:start w:val="1"/>
      <w:numFmt w:val="lowerLetter"/>
      <w:lvlText w:val="%2."/>
      <w:lvlJc w:val="left"/>
      <w:pPr>
        <w:ind w:left="1440" w:hanging="360"/>
      </w:pPr>
    </w:lvl>
    <w:lvl w:ilvl="2" w:tplc="17491000" w:tentative="1">
      <w:start w:val="1"/>
      <w:numFmt w:val="lowerRoman"/>
      <w:lvlText w:val="%3."/>
      <w:lvlJc w:val="right"/>
      <w:pPr>
        <w:ind w:left="2160" w:hanging="180"/>
      </w:pPr>
    </w:lvl>
    <w:lvl w:ilvl="3" w:tplc="17491000" w:tentative="1">
      <w:start w:val="1"/>
      <w:numFmt w:val="decimal"/>
      <w:lvlText w:val="%4."/>
      <w:lvlJc w:val="left"/>
      <w:pPr>
        <w:ind w:left="2880" w:hanging="360"/>
      </w:pPr>
    </w:lvl>
    <w:lvl w:ilvl="4" w:tplc="17491000" w:tentative="1">
      <w:start w:val="1"/>
      <w:numFmt w:val="lowerLetter"/>
      <w:lvlText w:val="%5."/>
      <w:lvlJc w:val="left"/>
      <w:pPr>
        <w:ind w:left="3600" w:hanging="360"/>
      </w:pPr>
    </w:lvl>
    <w:lvl w:ilvl="5" w:tplc="17491000" w:tentative="1">
      <w:start w:val="1"/>
      <w:numFmt w:val="lowerRoman"/>
      <w:lvlText w:val="%6."/>
      <w:lvlJc w:val="right"/>
      <w:pPr>
        <w:ind w:left="4320" w:hanging="180"/>
      </w:pPr>
    </w:lvl>
    <w:lvl w:ilvl="6" w:tplc="17491000" w:tentative="1">
      <w:start w:val="1"/>
      <w:numFmt w:val="decimal"/>
      <w:lvlText w:val="%7."/>
      <w:lvlJc w:val="left"/>
      <w:pPr>
        <w:ind w:left="5040" w:hanging="360"/>
      </w:pPr>
    </w:lvl>
    <w:lvl w:ilvl="7" w:tplc="17491000" w:tentative="1">
      <w:start w:val="1"/>
      <w:numFmt w:val="lowerLetter"/>
      <w:lvlText w:val="%8."/>
      <w:lvlJc w:val="left"/>
      <w:pPr>
        <w:ind w:left="5760" w:hanging="360"/>
      </w:pPr>
    </w:lvl>
    <w:lvl w:ilvl="8" w:tplc="17491000" w:tentative="1">
      <w:start w:val="1"/>
      <w:numFmt w:val="lowerRoman"/>
      <w:lvlText w:val="%9."/>
      <w:lvlJc w:val="right"/>
      <w:pPr>
        <w:ind w:left="6480" w:hanging="180"/>
      </w:pPr>
    </w:lvl>
  </w:abstractNum>
  <w:abstractNum w:abstractNumId="71587101">
    <w:multiLevelType w:val="hybridMultilevel"/>
    <w:lvl w:ilvl="0" w:tplc="34181151">
      <w:start w:val="1"/>
      <w:numFmt w:val="decimal"/>
      <w:lvlText w:val="%1."/>
      <w:lvlJc w:val="left"/>
      <w:pPr>
        <w:ind w:left="720" w:hanging="360"/>
      </w:pPr>
    </w:lvl>
    <w:lvl w:ilvl="1" w:tplc="34181151" w:tentative="1">
      <w:start w:val="1"/>
      <w:numFmt w:val="lowerLetter"/>
      <w:lvlText w:val="%2."/>
      <w:lvlJc w:val="left"/>
      <w:pPr>
        <w:ind w:left="1440" w:hanging="360"/>
      </w:pPr>
    </w:lvl>
    <w:lvl w:ilvl="2" w:tplc="34181151" w:tentative="1">
      <w:start w:val="1"/>
      <w:numFmt w:val="lowerRoman"/>
      <w:lvlText w:val="%3."/>
      <w:lvlJc w:val="right"/>
      <w:pPr>
        <w:ind w:left="2160" w:hanging="180"/>
      </w:pPr>
    </w:lvl>
    <w:lvl w:ilvl="3" w:tplc="34181151" w:tentative="1">
      <w:start w:val="1"/>
      <w:numFmt w:val="decimal"/>
      <w:lvlText w:val="%4."/>
      <w:lvlJc w:val="left"/>
      <w:pPr>
        <w:ind w:left="2880" w:hanging="360"/>
      </w:pPr>
    </w:lvl>
    <w:lvl w:ilvl="4" w:tplc="34181151" w:tentative="1">
      <w:start w:val="1"/>
      <w:numFmt w:val="lowerLetter"/>
      <w:lvlText w:val="%5."/>
      <w:lvlJc w:val="left"/>
      <w:pPr>
        <w:ind w:left="3600" w:hanging="360"/>
      </w:pPr>
    </w:lvl>
    <w:lvl w:ilvl="5" w:tplc="34181151" w:tentative="1">
      <w:start w:val="1"/>
      <w:numFmt w:val="lowerRoman"/>
      <w:lvlText w:val="%6."/>
      <w:lvlJc w:val="right"/>
      <w:pPr>
        <w:ind w:left="4320" w:hanging="180"/>
      </w:pPr>
    </w:lvl>
    <w:lvl w:ilvl="6" w:tplc="34181151" w:tentative="1">
      <w:start w:val="1"/>
      <w:numFmt w:val="decimal"/>
      <w:lvlText w:val="%7."/>
      <w:lvlJc w:val="left"/>
      <w:pPr>
        <w:ind w:left="5040" w:hanging="360"/>
      </w:pPr>
    </w:lvl>
    <w:lvl w:ilvl="7" w:tplc="34181151" w:tentative="1">
      <w:start w:val="1"/>
      <w:numFmt w:val="lowerLetter"/>
      <w:lvlText w:val="%8."/>
      <w:lvlJc w:val="left"/>
      <w:pPr>
        <w:ind w:left="5760" w:hanging="360"/>
      </w:pPr>
    </w:lvl>
    <w:lvl w:ilvl="8" w:tplc="34181151" w:tentative="1">
      <w:start w:val="1"/>
      <w:numFmt w:val="lowerRoman"/>
      <w:lvlText w:val="%9."/>
      <w:lvlJc w:val="right"/>
      <w:pPr>
        <w:ind w:left="6480" w:hanging="180"/>
      </w:pPr>
    </w:lvl>
  </w:abstractNum>
  <w:abstractNum w:abstractNumId="71587100">
    <w:multiLevelType w:val="hybridMultilevel"/>
    <w:lvl w:ilvl="0" w:tplc="85515363">
      <w:start w:val="1"/>
      <w:numFmt w:val="decimal"/>
      <w:lvlText w:val="%1."/>
      <w:lvlJc w:val="left"/>
      <w:pPr>
        <w:ind w:left="720" w:hanging="360"/>
      </w:pPr>
    </w:lvl>
    <w:lvl w:ilvl="1" w:tplc="85515363" w:tentative="1">
      <w:start w:val="1"/>
      <w:numFmt w:val="lowerLetter"/>
      <w:lvlText w:val="%2."/>
      <w:lvlJc w:val="left"/>
      <w:pPr>
        <w:ind w:left="1440" w:hanging="360"/>
      </w:pPr>
    </w:lvl>
    <w:lvl w:ilvl="2" w:tplc="85515363" w:tentative="1">
      <w:start w:val="1"/>
      <w:numFmt w:val="lowerRoman"/>
      <w:lvlText w:val="%3."/>
      <w:lvlJc w:val="right"/>
      <w:pPr>
        <w:ind w:left="2160" w:hanging="180"/>
      </w:pPr>
    </w:lvl>
    <w:lvl w:ilvl="3" w:tplc="85515363" w:tentative="1">
      <w:start w:val="1"/>
      <w:numFmt w:val="decimal"/>
      <w:lvlText w:val="%4."/>
      <w:lvlJc w:val="left"/>
      <w:pPr>
        <w:ind w:left="2880" w:hanging="360"/>
      </w:pPr>
    </w:lvl>
    <w:lvl w:ilvl="4" w:tplc="85515363" w:tentative="1">
      <w:start w:val="1"/>
      <w:numFmt w:val="lowerLetter"/>
      <w:lvlText w:val="%5."/>
      <w:lvlJc w:val="left"/>
      <w:pPr>
        <w:ind w:left="3600" w:hanging="360"/>
      </w:pPr>
    </w:lvl>
    <w:lvl w:ilvl="5" w:tplc="85515363" w:tentative="1">
      <w:start w:val="1"/>
      <w:numFmt w:val="lowerRoman"/>
      <w:lvlText w:val="%6."/>
      <w:lvlJc w:val="right"/>
      <w:pPr>
        <w:ind w:left="4320" w:hanging="180"/>
      </w:pPr>
    </w:lvl>
    <w:lvl w:ilvl="6" w:tplc="85515363" w:tentative="1">
      <w:start w:val="1"/>
      <w:numFmt w:val="decimal"/>
      <w:lvlText w:val="%7."/>
      <w:lvlJc w:val="left"/>
      <w:pPr>
        <w:ind w:left="5040" w:hanging="360"/>
      </w:pPr>
    </w:lvl>
    <w:lvl w:ilvl="7" w:tplc="85515363" w:tentative="1">
      <w:start w:val="1"/>
      <w:numFmt w:val="lowerLetter"/>
      <w:lvlText w:val="%8."/>
      <w:lvlJc w:val="left"/>
      <w:pPr>
        <w:ind w:left="5760" w:hanging="360"/>
      </w:pPr>
    </w:lvl>
    <w:lvl w:ilvl="8" w:tplc="85515363" w:tentative="1">
      <w:start w:val="1"/>
      <w:numFmt w:val="lowerRoman"/>
      <w:lvlText w:val="%9."/>
      <w:lvlJc w:val="right"/>
      <w:pPr>
        <w:ind w:left="6480" w:hanging="180"/>
      </w:pPr>
    </w:lvl>
  </w:abstractNum>
  <w:abstractNum w:abstractNumId="71587099">
    <w:multiLevelType w:val="hybridMultilevel"/>
    <w:lvl w:ilvl="0" w:tplc="81823563">
      <w:start w:val="1"/>
      <w:numFmt w:val="decimal"/>
      <w:lvlText w:val="%1."/>
      <w:lvlJc w:val="left"/>
      <w:pPr>
        <w:ind w:left="720" w:hanging="360"/>
      </w:pPr>
    </w:lvl>
    <w:lvl w:ilvl="1" w:tplc="81823563" w:tentative="1">
      <w:start w:val="1"/>
      <w:numFmt w:val="lowerLetter"/>
      <w:lvlText w:val="%2."/>
      <w:lvlJc w:val="left"/>
      <w:pPr>
        <w:ind w:left="1440" w:hanging="360"/>
      </w:pPr>
    </w:lvl>
    <w:lvl w:ilvl="2" w:tplc="81823563" w:tentative="1">
      <w:start w:val="1"/>
      <w:numFmt w:val="lowerRoman"/>
      <w:lvlText w:val="%3."/>
      <w:lvlJc w:val="right"/>
      <w:pPr>
        <w:ind w:left="2160" w:hanging="180"/>
      </w:pPr>
    </w:lvl>
    <w:lvl w:ilvl="3" w:tplc="81823563" w:tentative="1">
      <w:start w:val="1"/>
      <w:numFmt w:val="decimal"/>
      <w:lvlText w:val="%4."/>
      <w:lvlJc w:val="left"/>
      <w:pPr>
        <w:ind w:left="2880" w:hanging="360"/>
      </w:pPr>
    </w:lvl>
    <w:lvl w:ilvl="4" w:tplc="81823563" w:tentative="1">
      <w:start w:val="1"/>
      <w:numFmt w:val="lowerLetter"/>
      <w:lvlText w:val="%5."/>
      <w:lvlJc w:val="left"/>
      <w:pPr>
        <w:ind w:left="3600" w:hanging="360"/>
      </w:pPr>
    </w:lvl>
    <w:lvl w:ilvl="5" w:tplc="81823563" w:tentative="1">
      <w:start w:val="1"/>
      <w:numFmt w:val="lowerRoman"/>
      <w:lvlText w:val="%6."/>
      <w:lvlJc w:val="right"/>
      <w:pPr>
        <w:ind w:left="4320" w:hanging="180"/>
      </w:pPr>
    </w:lvl>
    <w:lvl w:ilvl="6" w:tplc="81823563" w:tentative="1">
      <w:start w:val="1"/>
      <w:numFmt w:val="decimal"/>
      <w:lvlText w:val="%7."/>
      <w:lvlJc w:val="left"/>
      <w:pPr>
        <w:ind w:left="5040" w:hanging="360"/>
      </w:pPr>
    </w:lvl>
    <w:lvl w:ilvl="7" w:tplc="81823563" w:tentative="1">
      <w:start w:val="1"/>
      <w:numFmt w:val="lowerLetter"/>
      <w:lvlText w:val="%8."/>
      <w:lvlJc w:val="left"/>
      <w:pPr>
        <w:ind w:left="5760" w:hanging="360"/>
      </w:pPr>
    </w:lvl>
    <w:lvl w:ilvl="8" w:tplc="81823563" w:tentative="1">
      <w:start w:val="1"/>
      <w:numFmt w:val="lowerRoman"/>
      <w:lvlText w:val="%9."/>
      <w:lvlJc w:val="right"/>
      <w:pPr>
        <w:ind w:left="6480" w:hanging="180"/>
      </w:pPr>
    </w:lvl>
  </w:abstractNum>
  <w:abstractNum w:abstractNumId="71587098">
    <w:multiLevelType w:val="hybridMultilevel"/>
    <w:lvl w:ilvl="0" w:tplc="44267432">
      <w:start w:val="1"/>
      <w:numFmt w:val="decimal"/>
      <w:lvlText w:val="%1."/>
      <w:lvlJc w:val="left"/>
      <w:pPr>
        <w:ind w:left="720" w:hanging="360"/>
      </w:pPr>
    </w:lvl>
    <w:lvl w:ilvl="1" w:tplc="44267432" w:tentative="1">
      <w:start w:val="1"/>
      <w:numFmt w:val="lowerLetter"/>
      <w:lvlText w:val="%2."/>
      <w:lvlJc w:val="left"/>
      <w:pPr>
        <w:ind w:left="1440" w:hanging="360"/>
      </w:pPr>
    </w:lvl>
    <w:lvl w:ilvl="2" w:tplc="44267432" w:tentative="1">
      <w:start w:val="1"/>
      <w:numFmt w:val="lowerRoman"/>
      <w:lvlText w:val="%3."/>
      <w:lvlJc w:val="right"/>
      <w:pPr>
        <w:ind w:left="2160" w:hanging="180"/>
      </w:pPr>
    </w:lvl>
    <w:lvl w:ilvl="3" w:tplc="44267432" w:tentative="1">
      <w:start w:val="1"/>
      <w:numFmt w:val="decimal"/>
      <w:lvlText w:val="%4."/>
      <w:lvlJc w:val="left"/>
      <w:pPr>
        <w:ind w:left="2880" w:hanging="360"/>
      </w:pPr>
    </w:lvl>
    <w:lvl w:ilvl="4" w:tplc="44267432" w:tentative="1">
      <w:start w:val="1"/>
      <w:numFmt w:val="lowerLetter"/>
      <w:lvlText w:val="%5."/>
      <w:lvlJc w:val="left"/>
      <w:pPr>
        <w:ind w:left="3600" w:hanging="360"/>
      </w:pPr>
    </w:lvl>
    <w:lvl w:ilvl="5" w:tplc="44267432" w:tentative="1">
      <w:start w:val="1"/>
      <w:numFmt w:val="lowerRoman"/>
      <w:lvlText w:val="%6."/>
      <w:lvlJc w:val="right"/>
      <w:pPr>
        <w:ind w:left="4320" w:hanging="180"/>
      </w:pPr>
    </w:lvl>
    <w:lvl w:ilvl="6" w:tplc="44267432" w:tentative="1">
      <w:start w:val="1"/>
      <w:numFmt w:val="decimal"/>
      <w:lvlText w:val="%7."/>
      <w:lvlJc w:val="left"/>
      <w:pPr>
        <w:ind w:left="5040" w:hanging="360"/>
      </w:pPr>
    </w:lvl>
    <w:lvl w:ilvl="7" w:tplc="44267432" w:tentative="1">
      <w:start w:val="1"/>
      <w:numFmt w:val="lowerLetter"/>
      <w:lvlText w:val="%8."/>
      <w:lvlJc w:val="left"/>
      <w:pPr>
        <w:ind w:left="5760" w:hanging="360"/>
      </w:pPr>
    </w:lvl>
    <w:lvl w:ilvl="8" w:tplc="44267432" w:tentative="1">
      <w:start w:val="1"/>
      <w:numFmt w:val="lowerRoman"/>
      <w:lvlText w:val="%9."/>
      <w:lvlJc w:val="right"/>
      <w:pPr>
        <w:ind w:left="6480" w:hanging="180"/>
      </w:pPr>
    </w:lvl>
  </w:abstractNum>
  <w:abstractNum w:abstractNumId="71587097">
    <w:multiLevelType w:val="hybridMultilevel"/>
    <w:lvl w:ilvl="0" w:tplc="99345690">
      <w:start w:val="1"/>
      <w:numFmt w:val="decimal"/>
      <w:lvlText w:val="%1."/>
      <w:lvlJc w:val="left"/>
      <w:pPr>
        <w:ind w:left="720" w:hanging="360"/>
      </w:pPr>
    </w:lvl>
    <w:lvl w:ilvl="1" w:tplc="99345690" w:tentative="1">
      <w:start w:val="1"/>
      <w:numFmt w:val="lowerLetter"/>
      <w:lvlText w:val="%2."/>
      <w:lvlJc w:val="left"/>
      <w:pPr>
        <w:ind w:left="1440" w:hanging="360"/>
      </w:pPr>
    </w:lvl>
    <w:lvl w:ilvl="2" w:tplc="99345690" w:tentative="1">
      <w:start w:val="1"/>
      <w:numFmt w:val="lowerRoman"/>
      <w:lvlText w:val="%3."/>
      <w:lvlJc w:val="right"/>
      <w:pPr>
        <w:ind w:left="2160" w:hanging="180"/>
      </w:pPr>
    </w:lvl>
    <w:lvl w:ilvl="3" w:tplc="99345690" w:tentative="1">
      <w:start w:val="1"/>
      <w:numFmt w:val="decimal"/>
      <w:lvlText w:val="%4."/>
      <w:lvlJc w:val="left"/>
      <w:pPr>
        <w:ind w:left="2880" w:hanging="360"/>
      </w:pPr>
    </w:lvl>
    <w:lvl w:ilvl="4" w:tplc="99345690" w:tentative="1">
      <w:start w:val="1"/>
      <w:numFmt w:val="lowerLetter"/>
      <w:lvlText w:val="%5."/>
      <w:lvlJc w:val="left"/>
      <w:pPr>
        <w:ind w:left="3600" w:hanging="360"/>
      </w:pPr>
    </w:lvl>
    <w:lvl w:ilvl="5" w:tplc="99345690" w:tentative="1">
      <w:start w:val="1"/>
      <w:numFmt w:val="lowerRoman"/>
      <w:lvlText w:val="%6."/>
      <w:lvlJc w:val="right"/>
      <w:pPr>
        <w:ind w:left="4320" w:hanging="180"/>
      </w:pPr>
    </w:lvl>
    <w:lvl w:ilvl="6" w:tplc="99345690" w:tentative="1">
      <w:start w:val="1"/>
      <w:numFmt w:val="decimal"/>
      <w:lvlText w:val="%7."/>
      <w:lvlJc w:val="left"/>
      <w:pPr>
        <w:ind w:left="5040" w:hanging="360"/>
      </w:pPr>
    </w:lvl>
    <w:lvl w:ilvl="7" w:tplc="99345690" w:tentative="1">
      <w:start w:val="1"/>
      <w:numFmt w:val="lowerLetter"/>
      <w:lvlText w:val="%8."/>
      <w:lvlJc w:val="left"/>
      <w:pPr>
        <w:ind w:left="5760" w:hanging="360"/>
      </w:pPr>
    </w:lvl>
    <w:lvl w:ilvl="8" w:tplc="99345690" w:tentative="1">
      <w:start w:val="1"/>
      <w:numFmt w:val="lowerRoman"/>
      <w:lvlText w:val="%9."/>
      <w:lvlJc w:val="right"/>
      <w:pPr>
        <w:ind w:left="6480" w:hanging="180"/>
      </w:pPr>
    </w:lvl>
  </w:abstractNum>
  <w:abstractNum w:abstractNumId="71587096">
    <w:multiLevelType w:val="hybridMultilevel"/>
    <w:lvl w:ilvl="0" w:tplc="50571711">
      <w:start w:val="1"/>
      <w:numFmt w:val="decimal"/>
      <w:lvlText w:val="%1."/>
      <w:lvlJc w:val="left"/>
      <w:pPr>
        <w:ind w:left="720" w:hanging="360"/>
      </w:pPr>
    </w:lvl>
    <w:lvl w:ilvl="1" w:tplc="50571711" w:tentative="1">
      <w:start w:val="1"/>
      <w:numFmt w:val="lowerLetter"/>
      <w:lvlText w:val="%2."/>
      <w:lvlJc w:val="left"/>
      <w:pPr>
        <w:ind w:left="1440" w:hanging="360"/>
      </w:pPr>
    </w:lvl>
    <w:lvl w:ilvl="2" w:tplc="50571711" w:tentative="1">
      <w:start w:val="1"/>
      <w:numFmt w:val="lowerRoman"/>
      <w:lvlText w:val="%3."/>
      <w:lvlJc w:val="right"/>
      <w:pPr>
        <w:ind w:left="2160" w:hanging="180"/>
      </w:pPr>
    </w:lvl>
    <w:lvl w:ilvl="3" w:tplc="50571711" w:tentative="1">
      <w:start w:val="1"/>
      <w:numFmt w:val="decimal"/>
      <w:lvlText w:val="%4."/>
      <w:lvlJc w:val="left"/>
      <w:pPr>
        <w:ind w:left="2880" w:hanging="360"/>
      </w:pPr>
    </w:lvl>
    <w:lvl w:ilvl="4" w:tplc="50571711" w:tentative="1">
      <w:start w:val="1"/>
      <w:numFmt w:val="lowerLetter"/>
      <w:lvlText w:val="%5."/>
      <w:lvlJc w:val="left"/>
      <w:pPr>
        <w:ind w:left="3600" w:hanging="360"/>
      </w:pPr>
    </w:lvl>
    <w:lvl w:ilvl="5" w:tplc="50571711" w:tentative="1">
      <w:start w:val="1"/>
      <w:numFmt w:val="lowerRoman"/>
      <w:lvlText w:val="%6."/>
      <w:lvlJc w:val="right"/>
      <w:pPr>
        <w:ind w:left="4320" w:hanging="180"/>
      </w:pPr>
    </w:lvl>
    <w:lvl w:ilvl="6" w:tplc="50571711" w:tentative="1">
      <w:start w:val="1"/>
      <w:numFmt w:val="decimal"/>
      <w:lvlText w:val="%7."/>
      <w:lvlJc w:val="left"/>
      <w:pPr>
        <w:ind w:left="5040" w:hanging="360"/>
      </w:pPr>
    </w:lvl>
    <w:lvl w:ilvl="7" w:tplc="50571711" w:tentative="1">
      <w:start w:val="1"/>
      <w:numFmt w:val="lowerLetter"/>
      <w:lvlText w:val="%8."/>
      <w:lvlJc w:val="left"/>
      <w:pPr>
        <w:ind w:left="5760" w:hanging="360"/>
      </w:pPr>
    </w:lvl>
    <w:lvl w:ilvl="8" w:tplc="50571711" w:tentative="1">
      <w:start w:val="1"/>
      <w:numFmt w:val="lowerRoman"/>
      <w:lvlText w:val="%9."/>
      <w:lvlJc w:val="right"/>
      <w:pPr>
        <w:ind w:left="6480" w:hanging="180"/>
      </w:pPr>
    </w:lvl>
  </w:abstractNum>
  <w:abstractNum w:abstractNumId="71587095">
    <w:multiLevelType w:val="hybridMultilevel"/>
    <w:lvl w:ilvl="0" w:tplc="42245041">
      <w:start w:val="1"/>
      <w:numFmt w:val="decimal"/>
      <w:lvlText w:val="%1."/>
      <w:lvlJc w:val="left"/>
      <w:pPr>
        <w:ind w:left="720" w:hanging="360"/>
      </w:pPr>
    </w:lvl>
    <w:lvl w:ilvl="1" w:tplc="42245041" w:tentative="1">
      <w:start w:val="1"/>
      <w:numFmt w:val="lowerLetter"/>
      <w:lvlText w:val="%2."/>
      <w:lvlJc w:val="left"/>
      <w:pPr>
        <w:ind w:left="1440" w:hanging="360"/>
      </w:pPr>
    </w:lvl>
    <w:lvl w:ilvl="2" w:tplc="42245041" w:tentative="1">
      <w:start w:val="1"/>
      <w:numFmt w:val="lowerRoman"/>
      <w:lvlText w:val="%3."/>
      <w:lvlJc w:val="right"/>
      <w:pPr>
        <w:ind w:left="2160" w:hanging="180"/>
      </w:pPr>
    </w:lvl>
    <w:lvl w:ilvl="3" w:tplc="42245041" w:tentative="1">
      <w:start w:val="1"/>
      <w:numFmt w:val="decimal"/>
      <w:lvlText w:val="%4."/>
      <w:lvlJc w:val="left"/>
      <w:pPr>
        <w:ind w:left="2880" w:hanging="360"/>
      </w:pPr>
    </w:lvl>
    <w:lvl w:ilvl="4" w:tplc="42245041" w:tentative="1">
      <w:start w:val="1"/>
      <w:numFmt w:val="lowerLetter"/>
      <w:lvlText w:val="%5."/>
      <w:lvlJc w:val="left"/>
      <w:pPr>
        <w:ind w:left="3600" w:hanging="360"/>
      </w:pPr>
    </w:lvl>
    <w:lvl w:ilvl="5" w:tplc="42245041" w:tentative="1">
      <w:start w:val="1"/>
      <w:numFmt w:val="lowerRoman"/>
      <w:lvlText w:val="%6."/>
      <w:lvlJc w:val="right"/>
      <w:pPr>
        <w:ind w:left="4320" w:hanging="180"/>
      </w:pPr>
    </w:lvl>
    <w:lvl w:ilvl="6" w:tplc="42245041" w:tentative="1">
      <w:start w:val="1"/>
      <w:numFmt w:val="decimal"/>
      <w:lvlText w:val="%7."/>
      <w:lvlJc w:val="left"/>
      <w:pPr>
        <w:ind w:left="5040" w:hanging="360"/>
      </w:pPr>
    </w:lvl>
    <w:lvl w:ilvl="7" w:tplc="42245041" w:tentative="1">
      <w:start w:val="1"/>
      <w:numFmt w:val="lowerLetter"/>
      <w:lvlText w:val="%8."/>
      <w:lvlJc w:val="left"/>
      <w:pPr>
        <w:ind w:left="5760" w:hanging="360"/>
      </w:pPr>
    </w:lvl>
    <w:lvl w:ilvl="8" w:tplc="42245041" w:tentative="1">
      <w:start w:val="1"/>
      <w:numFmt w:val="lowerRoman"/>
      <w:lvlText w:val="%9."/>
      <w:lvlJc w:val="right"/>
      <w:pPr>
        <w:ind w:left="6480" w:hanging="180"/>
      </w:pPr>
    </w:lvl>
  </w:abstractNum>
  <w:abstractNum w:abstractNumId="71587094">
    <w:multiLevelType w:val="hybridMultilevel"/>
    <w:lvl w:ilvl="0" w:tplc="38352257">
      <w:start w:val="1"/>
      <w:numFmt w:val="decimal"/>
      <w:lvlText w:val="%1."/>
      <w:lvlJc w:val="left"/>
      <w:pPr>
        <w:ind w:left="720" w:hanging="360"/>
      </w:pPr>
    </w:lvl>
    <w:lvl w:ilvl="1" w:tplc="38352257" w:tentative="1">
      <w:start w:val="1"/>
      <w:numFmt w:val="lowerLetter"/>
      <w:lvlText w:val="%2."/>
      <w:lvlJc w:val="left"/>
      <w:pPr>
        <w:ind w:left="1440" w:hanging="360"/>
      </w:pPr>
    </w:lvl>
    <w:lvl w:ilvl="2" w:tplc="38352257" w:tentative="1">
      <w:start w:val="1"/>
      <w:numFmt w:val="lowerRoman"/>
      <w:lvlText w:val="%3."/>
      <w:lvlJc w:val="right"/>
      <w:pPr>
        <w:ind w:left="2160" w:hanging="180"/>
      </w:pPr>
    </w:lvl>
    <w:lvl w:ilvl="3" w:tplc="38352257" w:tentative="1">
      <w:start w:val="1"/>
      <w:numFmt w:val="decimal"/>
      <w:lvlText w:val="%4."/>
      <w:lvlJc w:val="left"/>
      <w:pPr>
        <w:ind w:left="2880" w:hanging="360"/>
      </w:pPr>
    </w:lvl>
    <w:lvl w:ilvl="4" w:tplc="38352257" w:tentative="1">
      <w:start w:val="1"/>
      <w:numFmt w:val="lowerLetter"/>
      <w:lvlText w:val="%5."/>
      <w:lvlJc w:val="left"/>
      <w:pPr>
        <w:ind w:left="3600" w:hanging="360"/>
      </w:pPr>
    </w:lvl>
    <w:lvl w:ilvl="5" w:tplc="38352257" w:tentative="1">
      <w:start w:val="1"/>
      <w:numFmt w:val="lowerRoman"/>
      <w:lvlText w:val="%6."/>
      <w:lvlJc w:val="right"/>
      <w:pPr>
        <w:ind w:left="4320" w:hanging="180"/>
      </w:pPr>
    </w:lvl>
    <w:lvl w:ilvl="6" w:tplc="38352257" w:tentative="1">
      <w:start w:val="1"/>
      <w:numFmt w:val="decimal"/>
      <w:lvlText w:val="%7."/>
      <w:lvlJc w:val="left"/>
      <w:pPr>
        <w:ind w:left="5040" w:hanging="360"/>
      </w:pPr>
    </w:lvl>
    <w:lvl w:ilvl="7" w:tplc="38352257" w:tentative="1">
      <w:start w:val="1"/>
      <w:numFmt w:val="lowerLetter"/>
      <w:lvlText w:val="%8."/>
      <w:lvlJc w:val="left"/>
      <w:pPr>
        <w:ind w:left="5760" w:hanging="360"/>
      </w:pPr>
    </w:lvl>
    <w:lvl w:ilvl="8" w:tplc="38352257" w:tentative="1">
      <w:start w:val="1"/>
      <w:numFmt w:val="lowerRoman"/>
      <w:lvlText w:val="%9."/>
      <w:lvlJc w:val="right"/>
      <w:pPr>
        <w:ind w:left="6480" w:hanging="180"/>
      </w:pPr>
    </w:lvl>
  </w:abstractNum>
  <w:abstractNum w:abstractNumId="71587093">
    <w:multiLevelType w:val="hybridMultilevel"/>
    <w:lvl w:ilvl="0" w:tplc="59154787">
      <w:start w:val="1"/>
      <w:numFmt w:val="decimal"/>
      <w:lvlText w:val="%1."/>
      <w:lvlJc w:val="left"/>
      <w:pPr>
        <w:ind w:left="720" w:hanging="360"/>
      </w:pPr>
    </w:lvl>
    <w:lvl w:ilvl="1" w:tplc="59154787" w:tentative="1">
      <w:start w:val="1"/>
      <w:numFmt w:val="lowerLetter"/>
      <w:lvlText w:val="%2."/>
      <w:lvlJc w:val="left"/>
      <w:pPr>
        <w:ind w:left="1440" w:hanging="360"/>
      </w:pPr>
    </w:lvl>
    <w:lvl w:ilvl="2" w:tplc="59154787" w:tentative="1">
      <w:start w:val="1"/>
      <w:numFmt w:val="lowerRoman"/>
      <w:lvlText w:val="%3."/>
      <w:lvlJc w:val="right"/>
      <w:pPr>
        <w:ind w:left="2160" w:hanging="180"/>
      </w:pPr>
    </w:lvl>
    <w:lvl w:ilvl="3" w:tplc="59154787" w:tentative="1">
      <w:start w:val="1"/>
      <w:numFmt w:val="decimal"/>
      <w:lvlText w:val="%4."/>
      <w:lvlJc w:val="left"/>
      <w:pPr>
        <w:ind w:left="2880" w:hanging="360"/>
      </w:pPr>
    </w:lvl>
    <w:lvl w:ilvl="4" w:tplc="59154787" w:tentative="1">
      <w:start w:val="1"/>
      <w:numFmt w:val="lowerLetter"/>
      <w:lvlText w:val="%5."/>
      <w:lvlJc w:val="left"/>
      <w:pPr>
        <w:ind w:left="3600" w:hanging="360"/>
      </w:pPr>
    </w:lvl>
    <w:lvl w:ilvl="5" w:tplc="59154787" w:tentative="1">
      <w:start w:val="1"/>
      <w:numFmt w:val="lowerRoman"/>
      <w:lvlText w:val="%6."/>
      <w:lvlJc w:val="right"/>
      <w:pPr>
        <w:ind w:left="4320" w:hanging="180"/>
      </w:pPr>
    </w:lvl>
    <w:lvl w:ilvl="6" w:tplc="59154787" w:tentative="1">
      <w:start w:val="1"/>
      <w:numFmt w:val="decimal"/>
      <w:lvlText w:val="%7."/>
      <w:lvlJc w:val="left"/>
      <w:pPr>
        <w:ind w:left="5040" w:hanging="360"/>
      </w:pPr>
    </w:lvl>
    <w:lvl w:ilvl="7" w:tplc="59154787" w:tentative="1">
      <w:start w:val="1"/>
      <w:numFmt w:val="lowerLetter"/>
      <w:lvlText w:val="%8."/>
      <w:lvlJc w:val="left"/>
      <w:pPr>
        <w:ind w:left="5760" w:hanging="360"/>
      </w:pPr>
    </w:lvl>
    <w:lvl w:ilvl="8" w:tplc="59154787" w:tentative="1">
      <w:start w:val="1"/>
      <w:numFmt w:val="lowerRoman"/>
      <w:lvlText w:val="%9."/>
      <w:lvlJc w:val="right"/>
      <w:pPr>
        <w:ind w:left="6480" w:hanging="180"/>
      </w:pPr>
    </w:lvl>
  </w:abstractNum>
  <w:abstractNum w:abstractNumId="71587092">
    <w:multiLevelType w:val="hybridMultilevel"/>
    <w:lvl w:ilvl="0" w:tplc="96300710">
      <w:start w:val="1"/>
      <w:numFmt w:val="decimal"/>
      <w:lvlText w:val="%1."/>
      <w:lvlJc w:val="left"/>
      <w:pPr>
        <w:ind w:left="720" w:hanging="360"/>
      </w:pPr>
    </w:lvl>
    <w:lvl w:ilvl="1" w:tplc="96300710" w:tentative="1">
      <w:start w:val="1"/>
      <w:numFmt w:val="lowerLetter"/>
      <w:lvlText w:val="%2."/>
      <w:lvlJc w:val="left"/>
      <w:pPr>
        <w:ind w:left="1440" w:hanging="360"/>
      </w:pPr>
    </w:lvl>
    <w:lvl w:ilvl="2" w:tplc="96300710" w:tentative="1">
      <w:start w:val="1"/>
      <w:numFmt w:val="lowerRoman"/>
      <w:lvlText w:val="%3."/>
      <w:lvlJc w:val="right"/>
      <w:pPr>
        <w:ind w:left="2160" w:hanging="180"/>
      </w:pPr>
    </w:lvl>
    <w:lvl w:ilvl="3" w:tplc="96300710" w:tentative="1">
      <w:start w:val="1"/>
      <w:numFmt w:val="decimal"/>
      <w:lvlText w:val="%4."/>
      <w:lvlJc w:val="left"/>
      <w:pPr>
        <w:ind w:left="2880" w:hanging="360"/>
      </w:pPr>
    </w:lvl>
    <w:lvl w:ilvl="4" w:tplc="96300710" w:tentative="1">
      <w:start w:val="1"/>
      <w:numFmt w:val="lowerLetter"/>
      <w:lvlText w:val="%5."/>
      <w:lvlJc w:val="left"/>
      <w:pPr>
        <w:ind w:left="3600" w:hanging="360"/>
      </w:pPr>
    </w:lvl>
    <w:lvl w:ilvl="5" w:tplc="96300710" w:tentative="1">
      <w:start w:val="1"/>
      <w:numFmt w:val="lowerRoman"/>
      <w:lvlText w:val="%6."/>
      <w:lvlJc w:val="right"/>
      <w:pPr>
        <w:ind w:left="4320" w:hanging="180"/>
      </w:pPr>
    </w:lvl>
    <w:lvl w:ilvl="6" w:tplc="96300710" w:tentative="1">
      <w:start w:val="1"/>
      <w:numFmt w:val="decimal"/>
      <w:lvlText w:val="%7."/>
      <w:lvlJc w:val="left"/>
      <w:pPr>
        <w:ind w:left="5040" w:hanging="360"/>
      </w:pPr>
    </w:lvl>
    <w:lvl w:ilvl="7" w:tplc="96300710" w:tentative="1">
      <w:start w:val="1"/>
      <w:numFmt w:val="lowerLetter"/>
      <w:lvlText w:val="%8."/>
      <w:lvlJc w:val="left"/>
      <w:pPr>
        <w:ind w:left="5760" w:hanging="360"/>
      </w:pPr>
    </w:lvl>
    <w:lvl w:ilvl="8" w:tplc="96300710" w:tentative="1">
      <w:start w:val="1"/>
      <w:numFmt w:val="lowerRoman"/>
      <w:lvlText w:val="%9."/>
      <w:lvlJc w:val="right"/>
      <w:pPr>
        <w:ind w:left="6480" w:hanging="180"/>
      </w:pPr>
    </w:lvl>
  </w:abstractNum>
  <w:abstractNum w:abstractNumId="71587091">
    <w:multiLevelType w:val="hybridMultilevel"/>
    <w:lvl w:ilvl="0" w:tplc="10852411">
      <w:start w:val="1"/>
      <w:numFmt w:val="decimal"/>
      <w:lvlText w:val="%1."/>
      <w:lvlJc w:val="left"/>
      <w:pPr>
        <w:ind w:left="720" w:hanging="360"/>
      </w:pPr>
    </w:lvl>
    <w:lvl w:ilvl="1" w:tplc="10852411" w:tentative="1">
      <w:start w:val="1"/>
      <w:numFmt w:val="lowerLetter"/>
      <w:lvlText w:val="%2."/>
      <w:lvlJc w:val="left"/>
      <w:pPr>
        <w:ind w:left="1440" w:hanging="360"/>
      </w:pPr>
    </w:lvl>
    <w:lvl w:ilvl="2" w:tplc="10852411" w:tentative="1">
      <w:start w:val="1"/>
      <w:numFmt w:val="lowerRoman"/>
      <w:lvlText w:val="%3."/>
      <w:lvlJc w:val="right"/>
      <w:pPr>
        <w:ind w:left="2160" w:hanging="180"/>
      </w:pPr>
    </w:lvl>
    <w:lvl w:ilvl="3" w:tplc="10852411" w:tentative="1">
      <w:start w:val="1"/>
      <w:numFmt w:val="decimal"/>
      <w:lvlText w:val="%4."/>
      <w:lvlJc w:val="left"/>
      <w:pPr>
        <w:ind w:left="2880" w:hanging="360"/>
      </w:pPr>
    </w:lvl>
    <w:lvl w:ilvl="4" w:tplc="10852411" w:tentative="1">
      <w:start w:val="1"/>
      <w:numFmt w:val="lowerLetter"/>
      <w:lvlText w:val="%5."/>
      <w:lvlJc w:val="left"/>
      <w:pPr>
        <w:ind w:left="3600" w:hanging="360"/>
      </w:pPr>
    </w:lvl>
    <w:lvl w:ilvl="5" w:tplc="10852411" w:tentative="1">
      <w:start w:val="1"/>
      <w:numFmt w:val="lowerRoman"/>
      <w:lvlText w:val="%6."/>
      <w:lvlJc w:val="right"/>
      <w:pPr>
        <w:ind w:left="4320" w:hanging="180"/>
      </w:pPr>
    </w:lvl>
    <w:lvl w:ilvl="6" w:tplc="10852411" w:tentative="1">
      <w:start w:val="1"/>
      <w:numFmt w:val="decimal"/>
      <w:lvlText w:val="%7."/>
      <w:lvlJc w:val="left"/>
      <w:pPr>
        <w:ind w:left="5040" w:hanging="360"/>
      </w:pPr>
    </w:lvl>
    <w:lvl w:ilvl="7" w:tplc="10852411" w:tentative="1">
      <w:start w:val="1"/>
      <w:numFmt w:val="lowerLetter"/>
      <w:lvlText w:val="%8."/>
      <w:lvlJc w:val="left"/>
      <w:pPr>
        <w:ind w:left="5760" w:hanging="360"/>
      </w:pPr>
    </w:lvl>
    <w:lvl w:ilvl="8" w:tplc="10852411" w:tentative="1">
      <w:start w:val="1"/>
      <w:numFmt w:val="lowerRoman"/>
      <w:lvlText w:val="%9."/>
      <w:lvlJc w:val="right"/>
      <w:pPr>
        <w:ind w:left="6480" w:hanging="180"/>
      </w:pPr>
    </w:lvl>
  </w:abstractNum>
  <w:abstractNum w:abstractNumId="71587090">
    <w:multiLevelType w:val="hybridMultilevel"/>
    <w:lvl w:ilvl="0" w:tplc="26159531">
      <w:start w:val="1"/>
      <w:numFmt w:val="decimal"/>
      <w:lvlText w:val="%1."/>
      <w:lvlJc w:val="left"/>
      <w:pPr>
        <w:ind w:left="720" w:hanging="360"/>
      </w:pPr>
    </w:lvl>
    <w:lvl w:ilvl="1" w:tplc="26159531" w:tentative="1">
      <w:start w:val="1"/>
      <w:numFmt w:val="lowerLetter"/>
      <w:lvlText w:val="%2."/>
      <w:lvlJc w:val="left"/>
      <w:pPr>
        <w:ind w:left="1440" w:hanging="360"/>
      </w:pPr>
    </w:lvl>
    <w:lvl w:ilvl="2" w:tplc="26159531" w:tentative="1">
      <w:start w:val="1"/>
      <w:numFmt w:val="lowerRoman"/>
      <w:lvlText w:val="%3."/>
      <w:lvlJc w:val="right"/>
      <w:pPr>
        <w:ind w:left="2160" w:hanging="180"/>
      </w:pPr>
    </w:lvl>
    <w:lvl w:ilvl="3" w:tplc="26159531" w:tentative="1">
      <w:start w:val="1"/>
      <w:numFmt w:val="decimal"/>
      <w:lvlText w:val="%4."/>
      <w:lvlJc w:val="left"/>
      <w:pPr>
        <w:ind w:left="2880" w:hanging="360"/>
      </w:pPr>
    </w:lvl>
    <w:lvl w:ilvl="4" w:tplc="26159531" w:tentative="1">
      <w:start w:val="1"/>
      <w:numFmt w:val="lowerLetter"/>
      <w:lvlText w:val="%5."/>
      <w:lvlJc w:val="left"/>
      <w:pPr>
        <w:ind w:left="3600" w:hanging="360"/>
      </w:pPr>
    </w:lvl>
    <w:lvl w:ilvl="5" w:tplc="26159531" w:tentative="1">
      <w:start w:val="1"/>
      <w:numFmt w:val="lowerRoman"/>
      <w:lvlText w:val="%6."/>
      <w:lvlJc w:val="right"/>
      <w:pPr>
        <w:ind w:left="4320" w:hanging="180"/>
      </w:pPr>
    </w:lvl>
    <w:lvl w:ilvl="6" w:tplc="26159531" w:tentative="1">
      <w:start w:val="1"/>
      <w:numFmt w:val="decimal"/>
      <w:lvlText w:val="%7."/>
      <w:lvlJc w:val="left"/>
      <w:pPr>
        <w:ind w:left="5040" w:hanging="360"/>
      </w:pPr>
    </w:lvl>
    <w:lvl w:ilvl="7" w:tplc="26159531" w:tentative="1">
      <w:start w:val="1"/>
      <w:numFmt w:val="lowerLetter"/>
      <w:lvlText w:val="%8."/>
      <w:lvlJc w:val="left"/>
      <w:pPr>
        <w:ind w:left="5760" w:hanging="360"/>
      </w:pPr>
    </w:lvl>
    <w:lvl w:ilvl="8" w:tplc="26159531" w:tentative="1">
      <w:start w:val="1"/>
      <w:numFmt w:val="lowerRoman"/>
      <w:lvlText w:val="%9."/>
      <w:lvlJc w:val="right"/>
      <w:pPr>
        <w:ind w:left="6480" w:hanging="180"/>
      </w:pPr>
    </w:lvl>
  </w:abstractNum>
  <w:abstractNum w:abstractNumId="71587089">
    <w:multiLevelType w:val="hybridMultilevel"/>
    <w:lvl w:ilvl="0" w:tplc="15527534">
      <w:start w:val="1"/>
      <w:numFmt w:val="decimal"/>
      <w:lvlText w:val="%1."/>
      <w:lvlJc w:val="left"/>
      <w:pPr>
        <w:ind w:left="720" w:hanging="360"/>
      </w:pPr>
    </w:lvl>
    <w:lvl w:ilvl="1" w:tplc="15527534" w:tentative="1">
      <w:start w:val="1"/>
      <w:numFmt w:val="lowerLetter"/>
      <w:lvlText w:val="%2."/>
      <w:lvlJc w:val="left"/>
      <w:pPr>
        <w:ind w:left="1440" w:hanging="360"/>
      </w:pPr>
    </w:lvl>
    <w:lvl w:ilvl="2" w:tplc="15527534" w:tentative="1">
      <w:start w:val="1"/>
      <w:numFmt w:val="lowerRoman"/>
      <w:lvlText w:val="%3."/>
      <w:lvlJc w:val="right"/>
      <w:pPr>
        <w:ind w:left="2160" w:hanging="180"/>
      </w:pPr>
    </w:lvl>
    <w:lvl w:ilvl="3" w:tplc="15527534" w:tentative="1">
      <w:start w:val="1"/>
      <w:numFmt w:val="decimal"/>
      <w:lvlText w:val="%4."/>
      <w:lvlJc w:val="left"/>
      <w:pPr>
        <w:ind w:left="2880" w:hanging="360"/>
      </w:pPr>
    </w:lvl>
    <w:lvl w:ilvl="4" w:tplc="15527534" w:tentative="1">
      <w:start w:val="1"/>
      <w:numFmt w:val="lowerLetter"/>
      <w:lvlText w:val="%5."/>
      <w:lvlJc w:val="left"/>
      <w:pPr>
        <w:ind w:left="3600" w:hanging="360"/>
      </w:pPr>
    </w:lvl>
    <w:lvl w:ilvl="5" w:tplc="15527534" w:tentative="1">
      <w:start w:val="1"/>
      <w:numFmt w:val="lowerRoman"/>
      <w:lvlText w:val="%6."/>
      <w:lvlJc w:val="right"/>
      <w:pPr>
        <w:ind w:left="4320" w:hanging="180"/>
      </w:pPr>
    </w:lvl>
    <w:lvl w:ilvl="6" w:tplc="15527534" w:tentative="1">
      <w:start w:val="1"/>
      <w:numFmt w:val="decimal"/>
      <w:lvlText w:val="%7."/>
      <w:lvlJc w:val="left"/>
      <w:pPr>
        <w:ind w:left="5040" w:hanging="360"/>
      </w:pPr>
    </w:lvl>
    <w:lvl w:ilvl="7" w:tplc="15527534" w:tentative="1">
      <w:start w:val="1"/>
      <w:numFmt w:val="lowerLetter"/>
      <w:lvlText w:val="%8."/>
      <w:lvlJc w:val="left"/>
      <w:pPr>
        <w:ind w:left="5760" w:hanging="360"/>
      </w:pPr>
    </w:lvl>
    <w:lvl w:ilvl="8" w:tplc="15527534" w:tentative="1">
      <w:start w:val="1"/>
      <w:numFmt w:val="lowerRoman"/>
      <w:lvlText w:val="%9."/>
      <w:lvlJc w:val="right"/>
      <w:pPr>
        <w:ind w:left="6480" w:hanging="180"/>
      </w:pPr>
    </w:lvl>
  </w:abstractNum>
  <w:abstractNum w:abstractNumId="71587088">
    <w:multiLevelType w:val="hybridMultilevel"/>
    <w:lvl w:ilvl="0" w:tplc="63367218">
      <w:start w:val="1"/>
      <w:numFmt w:val="decimal"/>
      <w:lvlText w:val="%1."/>
      <w:lvlJc w:val="left"/>
      <w:pPr>
        <w:ind w:left="720" w:hanging="360"/>
      </w:pPr>
    </w:lvl>
    <w:lvl w:ilvl="1" w:tplc="63367218" w:tentative="1">
      <w:start w:val="1"/>
      <w:numFmt w:val="lowerLetter"/>
      <w:lvlText w:val="%2."/>
      <w:lvlJc w:val="left"/>
      <w:pPr>
        <w:ind w:left="1440" w:hanging="360"/>
      </w:pPr>
    </w:lvl>
    <w:lvl w:ilvl="2" w:tplc="63367218" w:tentative="1">
      <w:start w:val="1"/>
      <w:numFmt w:val="lowerRoman"/>
      <w:lvlText w:val="%3."/>
      <w:lvlJc w:val="right"/>
      <w:pPr>
        <w:ind w:left="2160" w:hanging="180"/>
      </w:pPr>
    </w:lvl>
    <w:lvl w:ilvl="3" w:tplc="63367218" w:tentative="1">
      <w:start w:val="1"/>
      <w:numFmt w:val="decimal"/>
      <w:lvlText w:val="%4."/>
      <w:lvlJc w:val="left"/>
      <w:pPr>
        <w:ind w:left="2880" w:hanging="360"/>
      </w:pPr>
    </w:lvl>
    <w:lvl w:ilvl="4" w:tplc="63367218" w:tentative="1">
      <w:start w:val="1"/>
      <w:numFmt w:val="lowerLetter"/>
      <w:lvlText w:val="%5."/>
      <w:lvlJc w:val="left"/>
      <w:pPr>
        <w:ind w:left="3600" w:hanging="360"/>
      </w:pPr>
    </w:lvl>
    <w:lvl w:ilvl="5" w:tplc="63367218" w:tentative="1">
      <w:start w:val="1"/>
      <w:numFmt w:val="lowerRoman"/>
      <w:lvlText w:val="%6."/>
      <w:lvlJc w:val="right"/>
      <w:pPr>
        <w:ind w:left="4320" w:hanging="180"/>
      </w:pPr>
    </w:lvl>
    <w:lvl w:ilvl="6" w:tplc="63367218" w:tentative="1">
      <w:start w:val="1"/>
      <w:numFmt w:val="decimal"/>
      <w:lvlText w:val="%7."/>
      <w:lvlJc w:val="left"/>
      <w:pPr>
        <w:ind w:left="5040" w:hanging="360"/>
      </w:pPr>
    </w:lvl>
    <w:lvl w:ilvl="7" w:tplc="63367218" w:tentative="1">
      <w:start w:val="1"/>
      <w:numFmt w:val="lowerLetter"/>
      <w:lvlText w:val="%8."/>
      <w:lvlJc w:val="left"/>
      <w:pPr>
        <w:ind w:left="5760" w:hanging="360"/>
      </w:pPr>
    </w:lvl>
    <w:lvl w:ilvl="8" w:tplc="63367218" w:tentative="1">
      <w:start w:val="1"/>
      <w:numFmt w:val="lowerRoman"/>
      <w:lvlText w:val="%9."/>
      <w:lvlJc w:val="right"/>
      <w:pPr>
        <w:ind w:left="6480" w:hanging="180"/>
      </w:pPr>
    </w:lvl>
  </w:abstractNum>
  <w:abstractNum w:abstractNumId="71587087">
    <w:multiLevelType w:val="hybridMultilevel"/>
    <w:lvl w:ilvl="0" w:tplc="46628120">
      <w:start w:val="1"/>
      <w:numFmt w:val="decimal"/>
      <w:lvlText w:val="%1."/>
      <w:lvlJc w:val="left"/>
      <w:pPr>
        <w:ind w:left="720" w:hanging="360"/>
      </w:pPr>
    </w:lvl>
    <w:lvl w:ilvl="1" w:tplc="46628120" w:tentative="1">
      <w:start w:val="1"/>
      <w:numFmt w:val="lowerLetter"/>
      <w:lvlText w:val="%2."/>
      <w:lvlJc w:val="left"/>
      <w:pPr>
        <w:ind w:left="1440" w:hanging="360"/>
      </w:pPr>
    </w:lvl>
    <w:lvl w:ilvl="2" w:tplc="46628120" w:tentative="1">
      <w:start w:val="1"/>
      <w:numFmt w:val="lowerRoman"/>
      <w:lvlText w:val="%3."/>
      <w:lvlJc w:val="right"/>
      <w:pPr>
        <w:ind w:left="2160" w:hanging="180"/>
      </w:pPr>
    </w:lvl>
    <w:lvl w:ilvl="3" w:tplc="46628120" w:tentative="1">
      <w:start w:val="1"/>
      <w:numFmt w:val="decimal"/>
      <w:lvlText w:val="%4."/>
      <w:lvlJc w:val="left"/>
      <w:pPr>
        <w:ind w:left="2880" w:hanging="360"/>
      </w:pPr>
    </w:lvl>
    <w:lvl w:ilvl="4" w:tplc="46628120" w:tentative="1">
      <w:start w:val="1"/>
      <w:numFmt w:val="lowerLetter"/>
      <w:lvlText w:val="%5."/>
      <w:lvlJc w:val="left"/>
      <w:pPr>
        <w:ind w:left="3600" w:hanging="360"/>
      </w:pPr>
    </w:lvl>
    <w:lvl w:ilvl="5" w:tplc="46628120" w:tentative="1">
      <w:start w:val="1"/>
      <w:numFmt w:val="lowerRoman"/>
      <w:lvlText w:val="%6."/>
      <w:lvlJc w:val="right"/>
      <w:pPr>
        <w:ind w:left="4320" w:hanging="180"/>
      </w:pPr>
    </w:lvl>
    <w:lvl w:ilvl="6" w:tplc="46628120" w:tentative="1">
      <w:start w:val="1"/>
      <w:numFmt w:val="decimal"/>
      <w:lvlText w:val="%7."/>
      <w:lvlJc w:val="left"/>
      <w:pPr>
        <w:ind w:left="5040" w:hanging="360"/>
      </w:pPr>
    </w:lvl>
    <w:lvl w:ilvl="7" w:tplc="46628120" w:tentative="1">
      <w:start w:val="1"/>
      <w:numFmt w:val="lowerLetter"/>
      <w:lvlText w:val="%8."/>
      <w:lvlJc w:val="left"/>
      <w:pPr>
        <w:ind w:left="5760" w:hanging="360"/>
      </w:pPr>
    </w:lvl>
    <w:lvl w:ilvl="8" w:tplc="46628120" w:tentative="1">
      <w:start w:val="1"/>
      <w:numFmt w:val="lowerRoman"/>
      <w:lvlText w:val="%9."/>
      <w:lvlJc w:val="right"/>
      <w:pPr>
        <w:ind w:left="6480" w:hanging="180"/>
      </w:pPr>
    </w:lvl>
  </w:abstractNum>
  <w:abstractNum w:abstractNumId="71587086">
    <w:multiLevelType w:val="hybridMultilevel"/>
    <w:lvl w:ilvl="0" w:tplc="38781208">
      <w:start w:val="1"/>
      <w:numFmt w:val="decimal"/>
      <w:lvlText w:val="%1."/>
      <w:lvlJc w:val="left"/>
      <w:pPr>
        <w:ind w:left="720" w:hanging="360"/>
      </w:pPr>
    </w:lvl>
    <w:lvl w:ilvl="1" w:tplc="38781208" w:tentative="1">
      <w:start w:val="1"/>
      <w:numFmt w:val="lowerLetter"/>
      <w:lvlText w:val="%2."/>
      <w:lvlJc w:val="left"/>
      <w:pPr>
        <w:ind w:left="1440" w:hanging="360"/>
      </w:pPr>
    </w:lvl>
    <w:lvl w:ilvl="2" w:tplc="38781208" w:tentative="1">
      <w:start w:val="1"/>
      <w:numFmt w:val="lowerRoman"/>
      <w:lvlText w:val="%3."/>
      <w:lvlJc w:val="right"/>
      <w:pPr>
        <w:ind w:left="2160" w:hanging="180"/>
      </w:pPr>
    </w:lvl>
    <w:lvl w:ilvl="3" w:tplc="38781208" w:tentative="1">
      <w:start w:val="1"/>
      <w:numFmt w:val="decimal"/>
      <w:lvlText w:val="%4."/>
      <w:lvlJc w:val="left"/>
      <w:pPr>
        <w:ind w:left="2880" w:hanging="360"/>
      </w:pPr>
    </w:lvl>
    <w:lvl w:ilvl="4" w:tplc="38781208" w:tentative="1">
      <w:start w:val="1"/>
      <w:numFmt w:val="lowerLetter"/>
      <w:lvlText w:val="%5."/>
      <w:lvlJc w:val="left"/>
      <w:pPr>
        <w:ind w:left="3600" w:hanging="360"/>
      </w:pPr>
    </w:lvl>
    <w:lvl w:ilvl="5" w:tplc="38781208" w:tentative="1">
      <w:start w:val="1"/>
      <w:numFmt w:val="lowerRoman"/>
      <w:lvlText w:val="%6."/>
      <w:lvlJc w:val="right"/>
      <w:pPr>
        <w:ind w:left="4320" w:hanging="180"/>
      </w:pPr>
    </w:lvl>
    <w:lvl w:ilvl="6" w:tplc="38781208" w:tentative="1">
      <w:start w:val="1"/>
      <w:numFmt w:val="decimal"/>
      <w:lvlText w:val="%7."/>
      <w:lvlJc w:val="left"/>
      <w:pPr>
        <w:ind w:left="5040" w:hanging="360"/>
      </w:pPr>
    </w:lvl>
    <w:lvl w:ilvl="7" w:tplc="38781208" w:tentative="1">
      <w:start w:val="1"/>
      <w:numFmt w:val="lowerLetter"/>
      <w:lvlText w:val="%8."/>
      <w:lvlJc w:val="left"/>
      <w:pPr>
        <w:ind w:left="5760" w:hanging="360"/>
      </w:pPr>
    </w:lvl>
    <w:lvl w:ilvl="8" w:tplc="38781208" w:tentative="1">
      <w:start w:val="1"/>
      <w:numFmt w:val="lowerRoman"/>
      <w:lvlText w:val="%9."/>
      <w:lvlJc w:val="right"/>
      <w:pPr>
        <w:ind w:left="6480" w:hanging="180"/>
      </w:pPr>
    </w:lvl>
  </w:abstractNum>
  <w:abstractNum w:abstractNumId="71587085">
    <w:multiLevelType w:val="hybridMultilevel"/>
    <w:lvl w:ilvl="0" w:tplc="58771593">
      <w:start w:val="1"/>
      <w:numFmt w:val="decimal"/>
      <w:lvlText w:val="%1."/>
      <w:lvlJc w:val="left"/>
      <w:pPr>
        <w:ind w:left="720" w:hanging="360"/>
      </w:pPr>
    </w:lvl>
    <w:lvl w:ilvl="1" w:tplc="58771593" w:tentative="1">
      <w:start w:val="1"/>
      <w:numFmt w:val="lowerLetter"/>
      <w:lvlText w:val="%2."/>
      <w:lvlJc w:val="left"/>
      <w:pPr>
        <w:ind w:left="1440" w:hanging="360"/>
      </w:pPr>
    </w:lvl>
    <w:lvl w:ilvl="2" w:tplc="58771593" w:tentative="1">
      <w:start w:val="1"/>
      <w:numFmt w:val="lowerRoman"/>
      <w:lvlText w:val="%3."/>
      <w:lvlJc w:val="right"/>
      <w:pPr>
        <w:ind w:left="2160" w:hanging="180"/>
      </w:pPr>
    </w:lvl>
    <w:lvl w:ilvl="3" w:tplc="58771593" w:tentative="1">
      <w:start w:val="1"/>
      <w:numFmt w:val="decimal"/>
      <w:lvlText w:val="%4."/>
      <w:lvlJc w:val="left"/>
      <w:pPr>
        <w:ind w:left="2880" w:hanging="360"/>
      </w:pPr>
    </w:lvl>
    <w:lvl w:ilvl="4" w:tplc="58771593" w:tentative="1">
      <w:start w:val="1"/>
      <w:numFmt w:val="lowerLetter"/>
      <w:lvlText w:val="%5."/>
      <w:lvlJc w:val="left"/>
      <w:pPr>
        <w:ind w:left="3600" w:hanging="360"/>
      </w:pPr>
    </w:lvl>
    <w:lvl w:ilvl="5" w:tplc="58771593" w:tentative="1">
      <w:start w:val="1"/>
      <w:numFmt w:val="lowerRoman"/>
      <w:lvlText w:val="%6."/>
      <w:lvlJc w:val="right"/>
      <w:pPr>
        <w:ind w:left="4320" w:hanging="180"/>
      </w:pPr>
    </w:lvl>
    <w:lvl w:ilvl="6" w:tplc="58771593" w:tentative="1">
      <w:start w:val="1"/>
      <w:numFmt w:val="decimal"/>
      <w:lvlText w:val="%7."/>
      <w:lvlJc w:val="left"/>
      <w:pPr>
        <w:ind w:left="5040" w:hanging="360"/>
      </w:pPr>
    </w:lvl>
    <w:lvl w:ilvl="7" w:tplc="58771593" w:tentative="1">
      <w:start w:val="1"/>
      <w:numFmt w:val="lowerLetter"/>
      <w:lvlText w:val="%8."/>
      <w:lvlJc w:val="left"/>
      <w:pPr>
        <w:ind w:left="5760" w:hanging="360"/>
      </w:pPr>
    </w:lvl>
    <w:lvl w:ilvl="8" w:tplc="58771593" w:tentative="1">
      <w:start w:val="1"/>
      <w:numFmt w:val="lowerRoman"/>
      <w:lvlText w:val="%9."/>
      <w:lvlJc w:val="right"/>
      <w:pPr>
        <w:ind w:left="6480" w:hanging="180"/>
      </w:pPr>
    </w:lvl>
  </w:abstractNum>
  <w:abstractNum w:abstractNumId="71587084">
    <w:multiLevelType w:val="hybridMultilevel"/>
    <w:lvl w:ilvl="0" w:tplc="51798114">
      <w:start w:val="1"/>
      <w:numFmt w:val="decimal"/>
      <w:lvlText w:val="%1."/>
      <w:lvlJc w:val="left"/>
      <w:pPr>
        <w:ind w:left="720" w:hanging="360"/>
      </w:pPr>
    </w:lvl>
    <w:lvl w:ilvl="1" w:tplc="51798114" w:tentative="1">
      <w:start w:val="1"/>
      <w:numFmt w:val="lowerLetter"/>
      <w:lvlText w:val="%2."/>
      <w:lvlJc w:val="left"/>
      <w:pPr>
        <w:ind w:left="1440" w:hanging="360"/>
      </w:pPr>
    </w:lvl>
    <w:lvl w:ilvl="2" w:tplc="51798114" w:tentative="1">
      <w:start w:val="1"/>
      <w:numFmt w:val="lowerRoman"/>
      <w:lvlText w:val="%3."/>
      <w:lvlJc w:val="right"/>
      <w:pPr>
        <w:ind w:left="2160" w:hanging="180"/>
      </w:pPr>
    </w:lvl>
    <w:lvl w:ilvl="3" w:tplc="51798114" w:tentative="1">
      <w:start w:val="1"/>
      <w:numFmt w:val="decimal"/>
      <w:lvlText w:val="%4."/>
      <w:lvlJc w:val="left"/>
      <w:pPr>
        <w:ind w:left="2880" w:hanging="360"/>
      </w:pPr>
    </w:lvl>
    <w:lvl w:ilvl="4" w:tplc="51798114" w:tentative="1">
      <w:start w:val="1"/>
      <w:numFmt w:val="lowerLetter"/>
      <w:lvlText w:val="%5."/>
      <w:lvlJc w:val="left"/>
      <w:pPr>
        <w:ind w:left="3600" w:hanging="360"/>
      </w:pPr>
    </w:lvl>
    <w:lvl w:ilvl="5" w:tplc="51798114" w:tentative="1">
      <w:start w:val="1"/>
      <w:numFmt w:val="lowerRoman"/>
      <w:lvlText w:val="%6."/>
      <w:lvlJc w:val="right"/>
      <w:pPr>
        <w:ind w:left="4320" w:hanging="180"/>
      </w:pPr>
    </w:lvl>
    <w:lvl w:ilvl="6" w:tplc="51798114" w:tentative="1">
      <w:start w:val="1"/>
      <w:numFmt w:val="decimal"/>
      <w:lvlText w:val="%7."/>
      <w:lvlJc w:val="left"/>
      <w:pPr>
        <w:ind w:left="5040" w:hanging="360"/>
      </w:pPr>
    </w:lvl>
    <w:lvl w:ilvl="7" w:tplc="51798114" w:tentative="1">
      <w:start w:val="1"/>
      <w:numFmt w:val="lowerLetter"/>
      <w:lvlText w:val="%8."/>
      <w:lvlJc w:val="left"/>
      <w:pPr>
        <w:ind w:left="5760" w:hanging="360"/>
      </w:pPr>
    </w:lvl>
    <w:lvl w:ilvl="8" w:tplc="51798114" w:tentative="1">
      <w:start w:val="1"/>
      <w:numFmt w:val="lowerRoman"/>
      <w:lvlText w:val="%9."/>
      <w:lvlJc w:val="right"/>
      <w:pPr>
        <w:ind w:left="6480" w:hanging="180"/>
      </w:pPr>
    </w:lvl>
  </w:abstractNum>
  <w:abstractNum w:abstractNumId="71587083">
    <w:multiLevelType w:val="hybridMultilevel"/>
    <w:lvl w:ilvl="0" w:tplc="86897357">
      <w:start w:val="1"/>
      <w:numFmt w:val="decimal"/>
      <w:lvlText w:val="%1."/>
      <w:lvlJc w:val="left"/>
      <w:pPr>
        <w:ind w:left="720" w:hanging="360"/>
      </w:pPr>
    </w:lvl>
    <w:lvl w:ilvl="1" w:tplc="86897357" w:tentative="1">
      <w:start w:val="1"/>
      <w:numFmt w:val="lowerLetter"/>
      <w:lvlText w:val="%2."/>
      <w:lvlJc w:val="left"/>
      <w:pPr>
        <w:ind w:left="1440" w:hanging="360"/>
      </w:pPr>
    </w:lvl>
    <w:lvl w:ilvl="2" w:tplc="86897357" w:tentative="1">
      <w:start w:val="1"/>
      <w:numFmt w:val="lowerRoman"/>
      <w:lvlText w:val="%3."/>
      <w:lvlJc w:val="right"/>
      <w:pPr>
        <w:ind w:left="2160" w:hanging="180"/>
      </w:pPr>
    </w:lvl>
    <w:lvl w:ilvl="3" w:tplc="86897357" w:tentative="1">
      <w:start w:val="1"/>
      <w:numFmt w:val="decimal"/>
      <w:lvlText w:val="%4."/>
      <w:lvlJc w:val="left"/>
      <w:pPr>
        <w:ind w:left="2880" w:hanging="360"/>
      </w:pPr>
    </w:lvl>
    <w:lvl w:ilvl="4" w:tplc="86897357" w:tentative="1">
      <w:start w:val="1"/>
      <w:numFmt w:val="lowerLetter"/>
      <w:lvlText w:val="%5."/>
      <w:lvlJc w:val="left"/>
      <w:pPr>
        <w:ind w:left="3600" w:hanging="360"/>
      </w:pPr>
    </w:lvl>
    <w:lvl w:ilvl="5" w:tplc="86897357" w:tentative="1">
      <w:start w:val="1"/>
      <w:numFmt w:val="lowerRoman"/>
      <w:lvlText w:val="%6."/>
      <w:lvlJc w:val="right"/>
      <w:pPr>
        <w:ind w:left="4320" w:hanging="180"/>
      </w:pPr>
    </w:lvl>
    <w:lvl w:ilvl="6" w:tplc="86897357" w:tentative="1">
      <w:start w:val="1"/>
      <w:numFmt w:val="decimal"/>
      <w:lvlText w:val="%7."/>
      <w:lvlJc w:val="left"/>
      <w:pPr>
        <w:ind w:left="5040" w:hanging="360"/>
      </w:pPr>
    </w:lvl>
    <w:lvl w:ilvl="7" w:tplc="86897357" w:tentative="1">
      <w:start w:val="1"/>
      <w:numFmt w:val="lowerLetter"/>
      <w:lvlText w:val="%8."/>
      <w:lvlJc w:val="left"/>
      <w:pPr>
        <w:ind w:left="5760" w:hanging="360"/>
      </w:pPr>
    </w:lvl>
    <w:lvl w:ilvl="8" w:tplc="86897357" w:tentative="1">
      <w:start w:val="1"/>
      <w:numFmt w:val="lowerRoman"/>
      <w:lvlText w:val="%9."/>
      <w:lvlJc w:val="right"/>
      <w:pPr>
        <w:ind w:left="6480" w:hanging="180"/>
      </w:pPr>
    </w:lvl>
  </w:abstractNum>
  <w:abstractNum w:abstractNumId="71587082">
    <w:multiLevelType w:val="hybridMultilevel"/>
    <w:lvl w:ilvl="0" w:tplc="51596017">
      <w:start w:val="1"/>
      <w:numFmt w:val="decimal"/>
      <w:lvlText w:val="%1."/>
      <w:lvlJc w:val="left"/>
      <w:pPr>
        <w:ind w:left="720" w:hanging="360"/>
      </w:pPr>
    </w:lvl>
    <w:lvl w:ilvl="1" w:tplc="51596017" w:tentative="1">
      <w:start w:val="1"/>
      <w:numFmt w:val="lowerLetter"/>
      <w:lvlText w:val="%2."/>
      <w:lvlJc w:val="left"/>
      <w:pPr>
        <w:ind w:left="1440" w:hanging="360"/>
      </w:pPr>
    </w:lvl>
    <w:lvl w:ilvl="2" w:tplc="51596017" w:tentative="1">
      <w:start w:val="1"/>
      <w:numFmt w:val="lowerRoman"/>
      <w:lvlText w:val="%3."/>
      <w:lvlJc w:val="right"/>
      <w:pPr>
        <w:ind w:left="2160" w:hanging="180"/>
      </w:pPr>
    </w:lvl>
    <w:lvl w:ilvl="3" w:tplc="51596017" w:tentative="1">
      <w:start w:val="1"/>
      <w:numFmt w:val="decimal"/>
      <w:lvlText w:val="%4."/>
      <w:lvlJc w:val="left"/>
      <w:pPr>
        <w:ind w:left="2880" w:hanging="360"/>
      </w:pPr>
    </w:lvl>
    <w:lvl w:ilvl="4" w:tplc="51596017" w:tentative="1">
      <w:start w:val="1"/>
      <w:numFmt w:val="lowerLetter"/>
      <w:lvlText w:val="%5."/>
      <w:lvlJc w:val="left"/>
      <w:pPr>
        <w:ind w:left="3600" w:hanging="360"/>
      </w:pPr>
    </w:lvl>
    <w:lvl w:ilvl="5" w:tplc="51596017" w:tentative="1">
      <w:start w:val="1"/>
      <w:numFmt w:val="lowerRoman"/>
      <w:lvlText w:val="%6."/>
      <w:lvlJc w:val="right"/>
      <w:pPr>
        <w:ind w:left="4320" w:hanging="180"/>
      </w:pPr>
    </w:lvl>
    <w:lvl w:ilvl="6" w:tplc="51596017" w:tentative="1">
      <w:start w:val="1"/>
      <w:numFmt w:val="decimal"/>
      <w:lvlText w:val="%7."/>
      <w:lvlJc w:val="left"/>
      <w:pPr>
        <w:ind w:left="5040" w:hanging="360"/>
      </w:pPr>
    </w:lvl>
    <w:lvl w:ilvl="7" w:tplc="51596017" w:tentative="1">
      <w:start w:val="1"/>
      <w:numFmt w:val="lowerLetter"/>
      <w:lvlText w:val="%8."/>
      <w:lvlJc w:val="left"/>
      <w:pPr>
        <w:ind w:left="5760" w:hanging="360"/>
      </w:pPr>
    </w:lvl>
    <w:lvl w:ilvl="8" w:tplc="51596017" w:tentative="1">
      <w:start w:val="1"/>
      <w:numFmt w:val="lowerRoman"/>
      <w:lvlText w:val="%9."/>
      <w:lvlJc w:val="right"/>
      <w:pPr>
        <w:ind w:left="6480" w:hanging="180"/>
      </w:pPr>
    </w:lvl>
  </w:abstractNum>
  <w:abstractNum w:abstractNumId="71587081">
    <w:multiLevelType w:val="hybridMultilevel"/>
    <w:lvl w:ilvl="0" w:tplc="54323533">
      <w:start w:val="1"/>
      <w:numFmt w:val="decimal"/>
      <w:lvlText w:val="%1."/>
      <w:lvlJc w:val="left"/>
      <w:pPr>
        <w:ind w:left="720" w:hanging="360"/>
      </w:pPr>
    </w:lvl>
    <w:lvl w:ilvl="1" w:tplc="54323533" w:tentative="1">
      <w:start w:val="1"/>
      <w:numFmt w:val="lowerLetter"/>
      <w:lvlText w:val="%2."/>
      <w:lvlJc w:val="left"/>
      <w:pPr>
        <w:ind w:left="1440" w:hanging="360"/>
      </w:pPr>
    </w:lvl>
    <w:lvl w:ilvl="2" w:tplc="54323533" w:tentative="1">
      <w:start w:val="1"/>
      <w:numFmt w:val="lowerRoman"/>
      <w:lvlText w:val="%3."/>
      <w:lvlJc w:val="right"/>
      <w:pPr>
        <w:ind w:left="2160" w:hanging="180"/>
      </w:pPr>
    </w:lvl>
    <w:lvl w:ilvl="3" w:tplc="54323533" w:tentative="1">
      <w:start w:val="1"/>
      <w:numFmt w:val="decimal"/>
      <w:lvlText w:val="%4."/>
      <w:lvlJc w:val="left"/>
      <w:pPr>
        <w:ind w:left="2880" w:hanging="360"/>
      </w:pPr>
    </w:lvl>
    <w:lvl w:ilvl="4" w:tplc="54323533" w:tentative="1">
      <w:start w:val="1"/>
      <w:numFmt w:val="lowerLetter"/>
      <w:lvlText w:val="%5."/>
      <w:lvlJc w:val="left"/>
      <w:pPr>
        <w:ind w:left="3600" w:hanging="360"/>
      </w:pPr>
    </w:lvl>
    <w:lvl w:ilvl="5" w:tplc="54323533" w:tentative="1">
      <w:start w:val="1"/>
      <w:numFmt w:val="lowerRoman"/>
      <w:lvlText w:val="%6."/>
      <w:lvlJc w:val="right"/>
      <w:pPr>
        <w:ind w:left="4320" w:hanging="180"/>
      </w:pPr>
    </w:lvl>
    <w:lvl w:ilvl="6" w:tplc="54323533" w:tentative="1">
      <w:start w:val="1"/>
      <w:numFmt w:val="decimal"/>
      <w:lvlText w:val="%7."/>
      <w:lvlJc w:val="left"/>
      <w:pPr>
        <w:ind w:left="5040" w:hanging="360"/>
      </w:pPr>
    </w:lvl>
    <w:lvl w:ilvl="7" w:tplc="54323533" w:tentative="1">
      <w:start w:val="1"/>
      <w:numFmt w:val="lowerLetter"/>
      <w:lvlText w:val="%8."/>
      <w:lvlJc w:val="left"/>
      <w:pPr>
        <w:ind w:left="5760" w:hanging="360"/>
      </w:pPr>
    </w:lvl>
    <w:lvl w:ilvl="8" w:tplc="54323533" w:tentative="1">
      <w:start w:val="1"/>
      <w:numFmt w:val="lowerRoman"/>
      <w:lvlText w:val="%9."/>
      <w:lvlJc w:val="right"/>
      <w:pPr>
        <w:ind w:left="6480" w:hanging="180"/>
      </w:pPr>
    </w:lvl>
  </w:abstractNum>
  <w:abstractNum w:abstractNumId="71587080">
    <w:multiLevelType w:val="hybridMultilevel"/>
    <w:lvl w:ilvl="0" w:tplc="40093236">
      <w:start w:val="1"/>
      <w:numFmt w:val="decimal"/>
      <w:lvlText w:val="%1."/>
      <w:lvlJc w:val="left"/>
      <w:pPr>
        <w:ind w:left="720" w:hanging="360"/>
      </w:pPr>
    </w:lvl>
    <w:lvl w:ilvl="1" w:tplc="40093236" w:tentative="1">
      <w:start w:val="1"/>
      <w:numFmt w:val="lowerLetter"/>
      <w:lvlText w:val="%2."/>
      <w:lvlJc w:val="left"/>
      <w:pPr>
        <w:ind w:left="1440" w:hanging="360"/>
      </w:pPr>
    </w:lvl>
    <w:lvl w:ilvl="2" w:tplc="40093236" w:tentative="1">
      <w:start w:val="1"/>
      <w:numFmt w:val="lowerRoman"/>
      <w:lvlText w:val="%3."/>
      <w:lvlJc w:val="right"/>
      <w:pPr>
        <w:ind w:left="2160" w:hanging="180"/>
      </w:pPr>
    </w:lvl>
    <w:lvl w:ilvl="3" w:tplc="40093236" w:tentative="1">
      <w:start w:val="1"/>
      <w:numFmt w:val="decimal"/>
      <w:lvlText w:val="%4."/>
      <w:lvlJc w:val="left"/>
      <w:pPr>
        <w:ind w:left="2880" w:hanging="360"/>
      </w:pPr>
    </w:lvl>
    <w:lvl w:ilvl="4" w:tplc="40093236" w:tentative="1">
      <w:start w:val="1"/>
      <w:numFmt w:val="lowerLetter"/>
      <w:lvlText w:val="%5."/>
      <w:lvlJc w:val="left"/>
      <w:pPr>
        <w:ind w:left="3600" w:hanging="360"/>
      </w:pPr>
    </w:lvl>
    <w:lvl w:ilvl="5" w:tplc="40093236" w:tentative="1">
      <w:start w:val="1"/>
      <w:numFmt w:val="lowerRoman"/>
      <w:lvlText w:val="%6."/>
      <w:lvlJc w:val="right"/>
      <w:pPr>
        <w:ind w:left="4320" w:hanging="180"/>
      </w:pPr>
    </w:lvl>
    <w:lvl w:ilvl="6" w:tplc="40093236" w:tentative="1">
      <w:start w:val="1"/>
      <w:numFmt w:val="decimal"/>
      <w:lvlText w:val="%7."/>
      <w:lvlJc w:val="left"/>
      <w:pPr>
        <w:ind w:left="5040" w:hanging="360"/>
      </w:pPr>
    </w:lvl>
    <w:lvl w:ilvl="7" w:tplc="40093236" w:tentative="1">
      <w:start w:val="1"/>
      <w:numFmt w:val="lowerLetter"/>
      <w:lvlText w:val="%8."/>
      <w:lvlJc w:val="left"/>
      <w:pPr>
        <w:ind w:left="5760" w:hanging="360"/>
      </w:pPr>
    </w:lvl>
    <w:lvl w:ilvl="8" w:tplc="40093236" w:tentative="1">
      <w:start w:val="1"/>
      <w:numFmt w:val="lowerRoman"/>
      <w:lvlText w:val="%9."/>
      <w:lvlJc w:val="right"/>
      <w:pPr>
        <w:ind w:left="6480" w:hanging="180"/>
      </w:pPr>
    </w:lvl>
  </w:abstractNum>
  <w:abstractNum w:abstractNumId="71587079">
    <w:multiLevelType w:val="hybridMultilevel"/>
    <w:lvl w:ilvl="0" w:tplc="20704695">
      <w:start w:val="1"/>
      <w:numFmt w:val="decimal"/>
      <w:lvlText w:val="%1."/>
      <w:lvlJc w:val="left"/>
      <w:pPr>
        <w:ind w:left="720" w:hanging="360"/>
      </w:pPr>
    </w:lvl>
    <w:lvl w:ilvl="1" w:tplc="20704695" w:tentative="1">
      <w:start w:val="1"/>
      <w:numFmt w:val="lowerLetter"/>
      <w:lvlText w:val="%2."/>
      <w:lvlJc w:val="left"/>
      <w:pPr>
        <w:ind w:left="1440" w:hanging="360"/>
      </w:pPr>
    </w:lvl>
    <w:lvl w:ilvl="2" w:tplc="20704695" w:tentative="1">
      <w:start w:val="1"/>
      <w:numFmt w:val="lowerRoman"/>
      <w:lvlText w:val="%3."/>
      <w:lvlJc w:val="right"/>
      <w:pPr>
        <w:ind w:left="2160" w:hanging="180"/>
      </w:pPr>
    </w:lvl>
    <w:lvl w:ilvl="3" w:tplc="20704695" w:tentative="1">
      <w:start w:val="1"/>
      <w:numFmt w:val="decimal"/>
      <w:lvlText w:val="%4."/>
      <w:lvlJc w:val="left"/>
      <w:pPr>
        <w:ind w:left="2880" w:hanging="360"/>
      </w:pPr>
    </w:lvl>
    <w:lvl w:ilvl="4" w:tplc="20704695" w:tentative="1">
      <w:start w:val="1"/>
      <w:numFmt w:val="lowerLetter"/>
      <w:lvlText w:val="%5."/>
      <w:lvlJc w:val="left"/>
      <w:pPr>
        <w:ind w:left="3600" w:hanging="360"/>
      </w:pPr>
    </w:lvl>
    <w:lvl w:ilvl="5" w:tplc="20704695" w:tentative="1">
      <w:start w:val="1"/>
      <w:numFmt w:val="lowerRoman"/>
      <w:lvlText w:val="%6."/>
      <w:lvlJc w:val="right"/>
      <w:pPr>
        <w:ind w:left="4320" w:hanging="180"/>
      </w:pPr>
    </w:lvl>
    <w:lvl w:ilvl="6" w:tplc="20704695" w:tentative="1">
      <w:start w:val="1"/>
      <w:numFmt w:val="decimal"/>
      <w:lvlText w:val="%7."/>
      <w:lvlJc w:val="left"/>
      <w:pPr>
        <w:ind w:left="5040" w:hanging="360"/>
      </w:pPr>
    </w:lvl>
    <w:lvl w:ilvl="7" w:tplc="20704695" w:tentative="1">
      <w:start w:val="1"/>
      <w:numFmt w:val="lowerLetter"/>
      <w:lvlText w:val="%8."/>
      <w:lvlJc w:val="left"/>
      <w:pPr>
        <w:ind w:left="5760" w:hanging="360"/>
      </w:pPr>
    </w:lvl>
    <w:lvl w:ilvl="8" w:tplc="20704695" w:tentative="1">
      <w:start w:val="1"/>
      <w:numFmt w:val="lowerRoman"/>
      <w:lvlText w:val="%9."/>
      <w:lvlJc w:val="right"/>
      <w:pPr>
        <w:ind w:left="6480" w:hanging="180"/>
      </w:pPr>
    </w:lvl>
  </w:abstractNum>
  <w:abstractNum w:abstractNumId="71587078">
    <w:multiLevelType w:val="hybridMultilevel"/>
    <w:lvl w:ilvl="0" w:tplc="57973615">
      <w:start w:val="1"/>
      <w:numFmt w:val="decimal"/>
      <w:lvlText w:val="%1."/>
      <w:lvlJc w:val="left"/>
      <w:pPr>
        <w:ind w:left="720" w:hanging="360"/>
      </w:pPr>
    </w:lvl>
    <w:lvl w:ilvl="1" w:tplc="57973615" w:tentative="1">
      <w:start w:val="1"/>
      <w:numFmt w:val="lowerLetter"/>
      <w:lvlText w:val="%2."/>
      <w:lvlJc w:val="left"/>
      <w:pPr>
        <w:ind w:left="1440" w:hanging="360"/>
      </w:pPr>
    </w:lvl>
    <w:lvl w:ilvl="2" w:tplc="57973615" w:tentative="1">
      <w:start w:val="1"/>
      <w:numFmt w:val="lowerRoman"/>
      <w:lvlText w:val="%3."/>
      <w:lvlJc w:val="right"/>
      <w:pPr>
        <w:ind w:left="2160" w:hanging="180"/>
      </w:pPr>
    </w:lvl>
    <w:lvl w:ilvl="3" w:tplc="57973615" w:tentative="1">
      <w:start w:val="1"/>
      <w:numFmt w:val="decimal"/>
      <w:lvlText w:val="%4."/>
      <w:lvlJc w:val="left"/>
      <w:pPr>
        <w:ind w:left="2880" w:hanging="360"/>
      </w:pPr>
    </w:lvl>
    <w:lvl w:ilvl="4" w:tplc="57973615" w:tentative="1">
      <w:start w:val="1"/>
      <w:numFmt w:val="lowerLetter"/>
      <w:lvlText w:val="%5."/>
      <w:lvlJc w:val="left"/>
      <w:pPr>
        <w:ind w:left="3600" w:hanging="360"/>
      </w:pPr>
    </w:lvl>
    <w:lvl w:ilvl="5" w:tplc="57973615" w:tentative="1">
      <w:start w:val="1"/>
      <w:numFmt w:val="lowerRoman"/>
      <w:lvlText w:val="%6."/>
      <w:lvlJc w:val="right"/>
      <w:pPr>
        <w:ind w:left="4320" w:hanging="180"/>
      </w:pPr>
    </w:lvl>
    <w:lvl w:ilvl="6" w:tplc="57973615" w:tentative="1">
      <w:start w:val="1"/>
      <w:numFmt w:val="decimal"/>
      <w:lvlText w:val="%7."/>
      <w:lvlJc w:val="left"/>
      <w:pPr>
        <w:ind w:left="5040" w:hanging="360"/>
      </w:pPr>
    </w:lvl>
    <w:lvl w:ilvl="7" w:tplc="57973615" w:tentative="1">
      <w:start w:val="1"/>
      <w:numFmt w:val="lowerLetter"/>
      <w:lvlText w:val="%8."/>
      <w:lvlJc w:val="left"/>
      <w:pPr>
        <w:ind w:left="5760" w:hanging="360"/>
      </w:pPr>
    </w:lvl>
    <w:lvl w:ilvl="8" w:tplc="57973615" w:tentative="1">
      <w:start w:val="1"/>
      <w:numFmt w:val="lowerRoman"/>
      <w:lvlText w:val="%9."/>
      <w:lvlJc w:val="right"/>
      <w:pPr>
        <w:ind w:left="6480" w:hanging="180"/>
      </w:pPr>
    </w:lvl>
  </w:abstractNum>
  <w:abstractNum w:abstractNumId="71587077">
    <w:multiLevelType w:val="hybridMultilevel"/>
    <w:lvl w:ilvl="0" w:tplc="52577523">
      <w:start w:val="1"/>
      <w:numFmt w:val="decimal"/>
      <w:lvlText w:val="%1."/>
      <w:lvlJc w:val="left"/>
      <w:pPr>
        <w:ind w:left="720" w:hanging="360"/>
      </w:pPr>
    </w:lvl>
    <w:lvl w:ilvl="1" w:tplc="52577523" w:tentative="1">
      <w:start w:val="1"/>
      <w:numFmt w:val="lowerLetter"/>
      <w:lvlText w:val="%2."/>
      <w:lvlJc w:val="left"/>
      <w:pPr>
        <w:ind w:left="1440" w:hanging="360"/>
      </w:pPr>
    </w:lvl>
    <w:lvl w:ilvl="2" w:tplc="52577523" w:tentative="1">
      <w:start w:val="1"/>
      <w:numFmt w:val="lowerRoman"/>
      <w:lvlText w:val="%3."/>
      <w:lvlJc w:val="right"/>
      <w:pPr>
        <w:ind w:left="2160" w:hanging="180"/>
      </w:pPr>
    </w:lvl>
    <w:lvl w:ilvl="3" w:tplc="52577523" w:tentative="1">
      <w:start w:val="1"/>
      <w:numFmt w:val="decimal"/>
      <w:lvlText w:val="%4."/>
      <w:lvlJc w:val="left"/>
      <w:pPr>
        <w:ind w:left="2880" w:hanging="360"/>
      </w:pPr>
    </w:lvl>
    <w:lvl w:ilvl="4" w:tplc="52577523" w:tentative="1">
      <w:start w:val="1"/>
      <w:numFmt w:val="lowerLetter"/>
      <w:lvlText w:val="%5."/>
      <w:lvlJc w:val="left"/>
      <w:pPr>
        <w:ind w:left="3600" w:hanging="360"/>
      </w:pPr>
    </w:lvl>
    <w:lvl w:ilvl="5" w:tplc="52577523" w:tentative="1">
      <w:start w:val="1"/>
      <w:numFmt w:val="lowerRoman"/>
      <w:lvlText w:val="%6."/>
      <w:lvlJc w:val="right"/>
      <w:pPr>
        <w:ind w:left="4320" w:hanging="180"/>
      </w:pPr>
    </w:lvl>
    <w:lvl w:ilvl="6" w:tplc="52577523" w:tentative="1">
      <w:start w:val="1"/>
      <w:numFmt w:val="decimal"/>
      <w:lvlText w:val="%7."/>
      <w:lvlJc w:val="left"/>
      <w:pPr>
        <w:ind w:left="5040" w:hanging="360"/>
      </w:pPr>
    </w:lvl>
    <w:lvl w:ilvl="7" w:tplc="52577523" w:tentative="1">
      <w:start w:val="1"/>
      <w:numFmt w:val="lowerLetter"/>
      <w:lvlText w:val="%8."/>
      <w:lvlJc w:val="left"/>
      <w:pPr>
        <w:ind w:left="5760" w:hanging="360"/>
      </w:pPr>
    </w:lvl>
    <w:lvl w:ilvl="8" w:tplc="52577523" w:tentative="1">
      <w:start w:val="1"/>
      <w:numFmt w:val="lowerRoman"/>
      <w:lvlText w:val="%9."/>
      <w:lvlJc w:val="right"/>
      <w:pPr>
        <w:ind w:left="6480" w:hanging="180"/>
      </w:pPr>
    </w:lvl>
  </w:abstractNum>
  <w:abstractNum w:abstractNumId="71587076">
    <w:multiLevelType w:val="hybridMultilevel"/>
    <w:lvl w:ilvl="0" w:tplc="64077370">
      <w:start w:val="1"/>
      <w:numFmt w:val="decimal"/>
      <w:lvlText w:val="%1."/>
      <w:lvlJc w:val="left"/>
      <w:pPr>
        <w:ind w:left="720" w:hanging="360"/>
      </w:pPr>
    </w:lvl>
    <w:lvl w:ilvl="1" w:tplc="64077370" w:tentative="1">
      <w:start w:val="1"/>
      <w:numFmt w:val="lowerLetter"/>
      <w:lvlText w:val="%2."/>
      <w:lvlJc w:val="left"/>
      <w:pPr>
        <w:ind w:left="1440" w:hanging="360"/>
      </w:pPr>
    </w:lvl>
    <w:lvl w:ilvl="2" w:tplc="64077370" w:tentative="1">
      <w:start w:val="1"/>
      <w:numFmt w:val="lowerRoman"/>
      <w:lvlText w:val="%3."/>
      <w:lvlJc w:val="right"/>
      <w:pPr>
        <w:ind w:left="2160" w:hanging="180"/>
      </w:pPr>
    </w:lvl>
    <w:lvl w:ilvl="3" w:tplc="64077370" w:tentative="1">
      <w:start w:val="1"/>
      <w:numFmt w:val="decimal"/>
      <w:lvlText w:val="%4."/>
      <w:lvlJc w:val="left"/>
      <w:pPr>
        <w:ind w:left="2880" w:hanging="360"/>
      </w:pPr>
    </w:lvl>
    <w:lvl w:ilvl="4" w:tplc="64077370" w:tentative="1">
      <w:start w:val="1"/>
      <w:numFmt w:val="lowerLetter"/>
      <w:lvlText w:val="%5."/>
      <w:lvlJc w:val="left"/>
      <w:pPr>
        <w:ind w:left="3600" w:hanging="360"/>
      </w:pPr>
    </w:lvl>
    <w:lvl w:ilvl="5" w:tplc="64077370" w:tentative="1">
      <w:start w:val="1"/>
      <w:numFmt w:val="lowerRoman"/>
      <w:lvlText w:val="%6."/>
      <w:lvlJc w:val="right"/>
      <w:pPr>
        <w:ind w:left="4320" w:hanging="180"/>
      </w:pPr>
    </w:lvl>
    <w:lvl w:ilvl="6" w:tplc="64077370" w:tentative="1">
      <w:start w:val="1"/>
      <w:numFmt w:val="decimal"/>
      <w:lvlText w:val="%7."/>
      <w:lvlJc w:val="left"/>
      <w:pPr>
        <w:ind w:left="5040" w:hanging="360"/>
      </w:pPr>
    </w:lvl>
    <w:lvl w:ilvl="7" w:tplc="64077370" w:tentative="1">
      <w:start w:val="1"/>
      <w:numFmt w:val="lowerLetter"/>
      <w:lvlText w:val="%8."/>
      <w:lvlJc w:val="left"/>
      <w:pPr>
        <w:ind w:left="5760" w:hanging="360"/>
      </w:pPr>
    </w:lvl>
    <w:lvl w:ilvl="8" w:tplc="64077370" w:tentative="1">
      <w:start w:val="1"/>
      <w:numFmt w:val="lowerRoman"/>
      <w:lvlText w:val="%9."/>
      <w:lvlJc w:val="right"/>
      <w:pPr>
        <w:ind w:left="6480" w:hanging="180"/>
      </w:pPr>
    </w:lvl>
  </w:abstractNum>
  <w:abstractNum w:abstractNumId="71587075">
    <w:multiLevelType w:val="hybridMultilevel"/>
    <w:lvl w:ilvl="0" w:tplc="54497665">
      <w:start w:val="1"/>
      <w:numFmt w:val="decimal"/>
      <w:lvlText w:val="%1."/>
      <w:lvlJc w:val="left"/>
      <w:pPr>
        <w:ind w:left="720" w:hanging="360"/>
      </w:pPr>
    </w:lvl>
    <w:lvl w:ilvl="1" w:tplc="54497665" w:tentative="1">
      <w:start w:val="1"/>
      <w:numFmt w:val="lowerLetter"/>
      <w:lvlText w:val="%2."/>
      <w:lvlJc w:val="left"/>
      <w:pPr>
        <w:ind w:left="1440" w:hanging="360"/>
      </w:pPr>
    </w:lvl>
    <w:lvl w:ilvl="2" w:tplc="54497665" w:tentative="1">
      <w:start w:val="1"/>
      <w:numFmt w:val="lowerRoman"/>
      <w:lvlText w:val="%3."/>
      <w:lvlJc w:val="right"/>
      <w:pPr>
        <w:ind w:left="2160" w:hanging="180"/>
      </w:pPr>
    </w:lvl>
    <w:lvl w:ilvl="3" w:tplc="54497665" w:tentative="1">
      <w:start w:val="1"/>
      <w:numFmt w:val="decimal"/>
      <w:lvlText w:val="%4."/>
      <w:lvlJc w:val="left"/>
      <w:pPr>
        <w:ind w:left="2880" w:hanging="360"/>
      </w:pPr>
    </w:lvl>
    <w:lvl w:ilvl="4" w:tplc="54497665" w:tentative="1">
      <w:start w:val="1"/>
      <w:numFmt w:val="lowerLetter"/>
      <w:lvlText w:val="%5."/>
      <w:lvlJc w:val="left"/>
      <w:pPr>
        <w:ind w:left="3600" w:hanging="360"/>
      </w:pPr>
    </w:lvl>
    <w:lvl w:ilvl="5" w:tplc="54497665" w:tentative="1">
      <w:start w:val="1"/>
      <w:numFmt w:val="lowerRoman"/>
      <w:lvlText w:val="%6."/>
      <w:lvlJc w:val="right"/>
      <w:pPr>
        <w:ind w:left="4320" w:hanging="180"/>
      </w:pPr>
    </w:lvl>
    <w:lvl w:ilvl="6" w:tplc="54497665" w:tentative="1">
      <w:start w:val="1"/>
      <w:numFmt w:val="decimal"/>
      <w:lvlText w:val="%7."/>
      <w:lvlJc w:val="left"/>
      <w:pPr>
        <w:ind w:left="5040" w:hanging="360"/>
      </w:pPr>
    </w:lvl>
    <w:lvl w:ilvl="7" w:tplc="54497665" w:tentative="1">
      <w:start w:val="1"/>
      <w:numFmt w:val="lowerLetter"/>
      <w:lvlText w:val="%8."/>
      <w:lvlJc w:val="left"/>
      <w:pPr>
        <w:ind w:left="5760" w:hanging="360"/>
      </w:pPr>
    </w:lvl>
    <w:lvl w:ilvl="8" w:tplc="54497665" w:tentative="1">
      <w:start w:val="1"/>
      <w:numFmt w:val="lowerRoman"/>
      <w:lvlText w:val="%9."/>
      <w:lvlJc w:val="right"/>
      <w:pPr>
        <w:ind w:left="6480" w:hanging="180"/>
      </w:pPr>
    </w:lvl>
  </w:abstractNum>
  <w:abstractNum w:abstractNumId="71587074">
    <w:multiLevelType w:val="hybridMultilevel"/>
    <w:lvl w:ilvl="0" w:tplc="60943954">
      <w:start w:val="1"/>
      <w:numFmt w:val="decimal"/>
      <w:lvlText w:val="%1."/>
      <w:lvlJc w:val="left"/>
      <w:pPr>
        <w:ind w:left="720" w:hanging="360"/>
      </w:pPr>
    </w:lvl>
    <w:lvl w:ilvl="1" w:tplc="60943954" w:tentative="1">
      <w:start w:val="1"/>
      <w:numFmt w:val="lowerLetter"/>
      <w:lvlText w:val="%2."/>
      <w:lvlJc w:val="left"/>
      <w:pPr>
        <w:ind w:left="1440" w:hanging="360"/>
      </w:pPr>
    </w:lvl>
    <w:lvl w:ilvl="2" w:tplc="60943954" w:tentative="1">
      <w:start w:val="1"/>
      <w:numFmt w:val="lowerRoman"/>
      <w:lvlText w:val="%3."/>
      <w:lvlJc w:val="right"/>
      <w:pPr>
        <w:ind w:left="2160" w:hanging="180"/>
      </w:pPr>
    </w:lvl>
    <w:lvl w:ilvl="3" w:tplc="60943954" w:tentative="1">
      <w:start w:val="1"/>
      <w:numFmt w:val="decimal"/>
      <w:lvlText w:val="%4."/>
      <w:lvlJc w:val="left"/>
      <w:pPr>
        <w:ind w:left="2880" w:hanging="360"/>
      </w:pPr>
    </w:lvl>
    <w:lvl w:ilvl="4" w:tplc="60943954" w:tentative="1">
      <w:start w:val="1"/>
      <w:numFmt w:val="lowerLetter"/>
      <w:lvlText w:val="%5."/>
      <w:lvlJc w:val="left"/>
      <w:pPr>
        <w:ind w:left="3600" w:hanging="360"/>
      </w:pPr>
    </w:lvl>
    <w:lvl w:ilvl="5" w:tplc="60943954" w:tentative="1">
      <w:start w:val="1"/>
      <w:numFmt w:val="lowerRoman"/>
      <w:lvlText w:val="%6."/>
      <w:lvlJc w:val="right"/>
      <w:pPr>
        <w:ind w:left="4320" w:hanging="180"/>
      </w:pPr>
    </w:lvl>
    <w:lvl w:ilvl="6" w:tplc="60943954" w:tentative="1">
      <w:start w:val="1"/>
      <w:numFmt w:val="decimal"/>
      <w:lvlText w:val="%7."/>
      <w:lvlJc w:val="left"/>
      <w:pPr>
        <w:ind w:left="5040" w:hanging="360"/>
      </w:pPr>
    </w:lvl>
    <w:lvl w:ilvl="7" w:tplc="60943954" w:tentative="1">
      <w:start w:val="1"/>
      <w:numFmt w:val="lowerLetter"/>
      <w:lvlText w:val="%8."/>
      <w:lvlJc w:val="left"/>
      <w:pPr>
        <w:ind w:left="5760" w:hanging="360"/>
      </w:pPr>
    </w:lvl>
    <w:lvl w:ilvl="8" w:tplc="60943954" w:tentative="1">
      <w:start w:val="1"/>
      <w:numFmt w:val="lowerRoman"/>
      <w:lvlText w:val="%9."/>
      <w:lvlJc w:val="right"/>
      <w:pPr>
        <w:ind w:left="6480" w:hanging="180"/>
      </w:pPr>
    </w:lvl>
  </w:abstractNum>
  <w:abstractNum w:abstractNumId="71587073">
    <w:multiLevelType w:val="hybridMultilevel"/>
    <w:lvl w:ilvl="0" w:tplc="73545446">
      <w:start w:val="1"/>
      <w:numFmt w:val="decimal"/>
      <w:lvlText w:val="%1."/>
      <w:lvlJc w:val="left"/>
      <w:pPr>
        <w:ind w:left="720" w:hanging="360"/>
      </w:pPr>
    </w:lvl>
    <w:lvl w:ilvl="1" w:tplc="73545446" w:tentative="1">
      <w:start w:val="1"/>
      <w:numFmt w:val="lowerLetter"/>
      <w:lvlText w:val="%2."/>
      <w:lvlJc w:val="left"/>
      <w:pPr>
        <w:ind w:left="1440" w:hanging="360"/>
      </w:pPr>
    </w:lvl>
    <w:lvl w:ilvl="2" w:tplc="73545446" w:tentative="1">
      <w:start w:val="1"/>
      <w:numFmt w:val="lowerRoman"/>
      <w:lvlText w:val="%3."/>
      <w:lvlJc w:val="right"/>
      <w:pPr>
        <w:ind w:left="2160" w:hanging="180"/>
      </w:pPr>
    </w:lvl>
    <w:lvl w:ilvl="3" w:tplc="73545446" w:tentative="1">
      <w:start w:val="1"/>
      <w:numFmt w:val="decimal"/>
      <w:lvlText w:val="%4."/>
      <w:lvlJc w:val="left"/>
      <w:pPr>
        <w:ind w:left="2880" w:hanging="360"/>
      </w:pPr>
    </w:lvl>
    <w:lvl w:ilvl="4" w:tplc="73545446" w:tentative="1">
      <w:start w:val="1"/>
      <w:numFmt w:val="lowerLetter"/>
      <w:lvlText w:val="%5."/>
      <w:lvlJc w:val="left"/>
      <w:pPr>
        <w:ind w:left="3600" w:hanging="360"/>
      </w:pPr>
    </w:lvl>
    <w:lvl w:ilvl="5" w:tplc="73545446" w:tentative="1">
      <w:start w:val="1"/>
      <w:numFmt w:val="lowerRoman"/>
      <w:lvlText w:val="%6."/>
      <w:lvlJc w:val="right"/>
      <w:pPr>
        <w:ind w:left="4320" w:hanging="180"/>
      </w:pPr>
    </w:lvl>
    <w:lvl w:ilvl="6" w:tplc="73545446" w:tentative="1">
      <w:start w:val="1"/>
      <w:numFmt w:val="decimal"/>
      <w:lvlText w:val="%7."/>
      <w:lvlJc w:val="left"/>
      <w:pPr>
        <w:ind w:left="5040" w:hanging="360"/>
      </w:pPr>
    </w:lvl>
    <w:lvl w:ilvl="7" w:tplc="73545446" w:tentative="1">
      <w:start w:val="1"/>
      <w:numFmt w:val="lowerLetter"/>
      <w:lvlText w:val="%8."/>
      <w:lvlJc w:val="left"/>
      <w:pPr>
        <w:ind w:left="5760" w:hanging="360"/>
      </w:pPr>
    </w:lvl>
    <w:lvl w:ilvl="8" w:tplc="73545446" w:tentative="1">
      <w:start w:val="1"/>
      <w:numFmt w:val="lowerRoman"/>
      <w:lvlText w:val="%9."/>
      <w:lvlJc w:val="right"/>
      <w:pPr>
        <w:ind w:left="6480" w:hanging="180"/>
      </w:pPr>
    </w:lvl>
  </w:abstractNum>
  <w:abstractNum w:abstractNumId="71587072">
    <w:multiLevelType w:val="hybridMultilevel"/>
    <w:lvl w:ilvl="0" w:tplc="28241293">
      <w:start w:val="1"/>
      <w:numFmt w:val="decimal"/>
      <w:lvlText w:val="%1."/>
      <w:lvlJc w:val="left"/>
      <w:pPr>
        <w:ind w:left="720" w:hanging="360"/>
      </w:pPr>
    </w:lvl>
    <w:lvl w:ilvl="1" w:tplc="28241293" w:tentative="1">
      <w:start w:val="1"/>
      <w:numFmt w:val="lowerLetter"/>
      <w:lvlText w:val="%2."/>
      <w:lvlJc w:val="left"/>
      <w:pPr>
        <w:ind w:left="1440" w:hanging="360"/>
      </w:pPr>
    </w:lvl>
    <w:lvl w:ilvl="2" w:tplc="28241293" w:tentative="1">
      <w:start w:val="1"/>
      <w:numFmt w:val="lowerRoman"/>
      <w:lvlText w:val="%3."/>
      <w:lvlJc w:val="right"/>
      <w:pPr>
        <w:ind w:left="2160" w:hanging="180"/>
      </w:pPr>
    </w:lvl>
    <w:lvl w:ilvl="3" w:tplc="28241293" w:tentative="1">
      <w:start w:val="1"/>
      <w:numFmt w:val="decimal"/>
      <w:lvlText w:val="%4."/>
      <w:lvlJc w:val="left"/>
      <w:pPr>
        <w:ind w:left="2880" w:hanging="360"/>
      </w:pPr>
    </w:lvl>
    <w:lvl w:ilvl="4" w:tplc="28241293" w:tentative="1">
      <w:start w:val="1"/>
      <w:numFmt w:val="lowerLetter"/>
      <w:lvlText w:val="%5."/>
      <w:lvlJc w:val="left"/>
      <w:pPr>
        <w:ind w:left="3600" w:hanging="360"/>
      </w:pPr>
    </w:lvl>
    <w:lvl w:ilvl="5" w:tplc="28241293" w:tentative="1">
      <w:start w:val="1"/>
      <w:numFmt w:val="lowerRoman"/>
      <w:lvlText w:val="%6."/>
      <w:lvlJc w:val="right"/>
      <w:pPr>
        <w:ind w:left="4320" w:hanging="180"/>
      </w:pPr>
    </w:lvl>
    <w:lvl w:ilvl="6" w:tplc="28241293" w:tentative="1">
      <w:start w:val="1"/>
      <w:numFmt w:val="decimal"/>
      <w:lvlText w:val="%7."/>
      <w:lvlJc w:val="left"/>
      <w:pPr>
        <w:ind w:left="5040" w:hanging="360"/>
      </w:pPr>
    </w:lvl>
    <w:lvl w:ilvl="7" w:tplc="28241293" w:tentative="1">
      <w:start w:val="1"/>
      <w:numFmt w:val="lowerLetter"/>
      <w:lvlText w:val="%8."/>
      <w:lvlJc w:val="left"/>
      <w:pPr>
        <w:ind w:left="5760" w:hanging="360"/>
      </w:pPr>
    </w:lvl>
    <w:lvl w:ilvl="8" w:tplc="28241293" w:tentative="1">
      <w:start w:val="1"/>
      <w:numFmt w:val="lowerRoman"/>
      <w:lvlText w:val="%9."/>
      <w:lvlJc w:val="right"/>
      <w:pPr>
        <w:ind w:left="6480" w:hanging="180"/>
      </w:pPr>
    </w:lvl>
  </w:abstractNum>
  <w:abstractNum w:abstractNumId="71587071">
    <w:multiLevelType w:val="hybridMultilevel"/>
    <w:lvl w:ilvl="0" w:tplc="83141159">
      <w:start w:val="1"/>
      <w:numFmt w:val="decimal"/>
      <w:lvlText w:val="%1."/>
      <w:lvlJc w:val="left"/>
      <w:pPr>
        <w:ind w:left="720" w:hanging="360"/>
      </w:pPr>
    </w:lvl>
    <w:lvl w:ilvl="1" w:tplc="83141159" w:tentative="1">
      <w:start w:val="1"/>
      <w:numFmt w:val="lowerLetter"/>
      <w:lvlText w:val="%2."/>
      <w:lvlJc w:val="left"/>
      <w:pPr>
        <w:ind w:left="1440" w:hanging="360"/>
      </w:pPr>
    </w:lvl>
    <w:lvl w:ilvl="2" w:tplc="83141159" w:tentative="1">
      <w:start w:val="1"/>
      <w:numFmt w:val="lowerRoman"/>
      <w:lvlText w:val="%3."/>
      <w:lvlJc w:val="right"/>
      <w:pPr>
        <w:ind w:left="2160" w:hanging="180"/>
      </w:pPr>
    </w:lvl>
    <w:lvl w:ilvl="3" w:tplc="83141159" w:tentative="1">
      <w:start w:val="1"/>
      <w:numFmt w:val="decimal"/>
      <w:lvlText w:val="%4."/>
      <w:lvlJc w:val="left"/>
      <w:pPr>
        <w:ind w:left="2880" w:hanging="360"/>
      </w:pPr>
    </w:lvl>
    <w:lvl w:ilvl="4" w:tplc="83141159" w:tentative="1">
      <w:start w:val="1"/>
      <w:numFmt w:val="lowerLetter"/>
      <w:lvlText w:val="%5."/>
      <w:lvlJc w:val="left"/>
      <w:pPr>
        <w:ind w:left="3600" w:hanging="360"/>
      </w:pPr>
    </w:lvl>
    <w:lvl w:ilvl="5" w:tplc="83141159" w:tentative="1">
      <w:start w:val="1"/>
      <w:numFmt w:val="lowerRoman"/>
      <w:lvlText w:val="%6."/>
      <w:lvlJc w:val="right"/>
      <w:pPr>
        <w:ind w:left="4320" w:hanging="180"/>
      </w:pPr>
    </w:lvl>
    <w:lvl w:ilvl="6" w:tplc="83141159" w:tentative="1">
      <w:start w:val="1"/>
      <w:numFmt w:val="decimal"/>
      <w:lvlText w:val="%7."/>
      <w:lvlJc w:val="left"/>
      <w:pPr>
        <w:ind w:left="5040" w:hanging="360"/>
      </w:pPr>
    </w:lvl>
    <w:lvl w:ilvl="7" w:tplc="83141159" w:tentative="1">
      <w:start w:val="1"/>
      <w:numFmt w:val="lowerLetter"/>
      <w:lvlText w:val="%8."/>
      <w:lvlJc w:val="left"/>
      <w:pPr>
        <w:ind w:left="5760" w:hanging="360"/>
      </w:pPr>
    </w:lvl>
    <w:lvl w:ilvl="8" w:tplc="83141159" w:tentative="1">
      <w:start w:val="1"/>
      <w:numFmt w:val="lowerRoman"/>
      <w:lvlText w:val="%9."/>
      <w:lvlJc w:val="right"/>
      <w:pPr>
        <w:ind w:left="6480" w:hanging="180"/>
      </w:pPr>
    </w:lvl>
  </w:abstractNum>
  <w:abstractNum w:abstractNumId="71587070">
    <w:multiLevelType w:val="hybridMultilevel"/>
    <w:lvl w:ilvl="0" w:tplc="71698113">
      <w:start w:val="1"/>
      <w:numFmt w:val="decimal"/>
      <w:lvlText w:val="%1."/>
      <w:lvlJc w:val="left"/>
      <w:pPr>
        <w:ind w:left="720" w:hanging="360"/>
      </w:pPr>
    </w:lvl>
    <w:lvl w:ilvl="1" w:tplc="71698113" w:tentative="1">
      <w:start w:val="1"/>
      <w:numFmt w:val="lowerLetter"/>
      <w:lvlText w:val="%2."/>
      <w:lvlJc w:val="left"/>
      <w:pPr>
        <w:ind w:left="1440" w:hanging="360"/>
      </w:pPr>
    </w:lvl>
    <w:lvl w:ilvl="2" w:tplc="71698113" w:tentative="1">
      <w:start w:val="1"/>
      <w:numFmt w:val="lowerRoman"/>
      <w:lvlText w:val="%3."/>
      <w:lvlJc w:val="right"/>
      <w:pPr>
        <w:ind w:left="2160" w:hanging="180"/>
      </w:pPr>
    </w:lvl>
    <w:lvl w:ilvl="3" w:tplc="71698113" w:tentative="1">
      <w:start w:val="1"/>
      <w:numFmt w:val="decimal"/>
      <w:lvlText w:val="%4."/>
      <w:lvlJc w:val="left"/>
      <w:pPr>
        <w:ind w:left="2880" w:hanging="360"/>
      </w:pPr>
    </w:lvl>
    <w:lvl w:ilvl="4" w:tplc="71698113" w:tentative="1">
      <w:start w:val="1"/>
      <w:numFmt w:val="lowerLetter"/>
      <w:lvlText w:val="%5."/>
      <w:lvlJc w:val="left"/>
      <w:pPr>
        <w:ind w:left="3600" w:hanging="360"/>
      </w:pPr>
    </w:lvl>
    <w:lvl w:ilvl="5" w:tplc="71698113" w:tentative="1">
      <w:start w:val="1"/>
      <w:numFmt w:val="lowerRoman"/>
      <w:lvlText w:val="%6."/>
      <w:lvlJc w:val="right"/>
      <w:pPr>
        <w:ind w:left="4320" w:hanging="180"/>
      </w:pPr>
    </w:lvl>
    <w:lvl w:ilvl="6" w:tplc="71698113" w:tentative="1">
      <w:start w:val="1"/>
      <w:numFmt w:val="decimal"/>
      <w:lvlText w:val="%7."/>
      <w:lvlJc w:val="left"/>
      <w:pPr>
        <w:ind w:left="5040" w:hanging="360"/>
      </w:pPr>
    </w:lvl>
    <w:lvl w:ilvl="7" w:tplc="71698113" w:tentative="1">
      <w:start w:val="1"/>
      <w:numFmt w:val="lowerLetter"/>
      <w:lvlText w:val="%8."/>
      <w:lvlJc w:val="left"/>
      <w:pPr>
        <w:ind w:left="5760" w:hanging="360"/>
      </w:pPr>
    </w:lvl>
    <w:lvl w:ilvl="8" w:tplc="71698113" w:tentative="1">
      <w:start w:val="1"/>
      <w:numFmt w:val="lowerRoman"/>
      <w:lvlText w:val="%9."/>
      <w:lvlJc w:val="right"/>
      <w:pPr>
        <w:ind w:left="6480" w:hanging="180"/>
      </w:pPr>
    </w:lvl>
  </w:abstractNum>
  <w:abstractNum w:abstractNumId="71587069">
    <w:multiLevelType w:val="hybridMultilevel"/>
    <w:lvl w:ilvl="0" w:tplc="95969265">
      <w:start w:val="1"/>
      <w:numFmt w:val="decimal"/>
      <w:lvlText w:val="%1."/>
      <w:lvlJc w:val="left"/>
      <w:pPr>
        <w:ind w:left="720" w:hanging="360"/>
      </w:pPr>
    </w:lvl>
    <w:lvl w:ilvl="1" w:tplc="95969265" w:tentative="1">
      <w:start w:val="1"/>
      <w:numFmt w:val="lowerLetter"/>
      <w:lvlText w:val="%2."/>
      <w:lvlJc w:val="left"/>
      <w:pPr>
        <w:ind w:left="1440" w:hanging="360"/>
      </w:pPr>
    </w:lvl>
    <w:lvl w:ilvl="2" w:tplc="95969265" w:tentative="1">
      <w:start w:val="1"/>
      <w:numFmt w:val="lowerRoman"/>
      <w:lvlText w:val="%3."/>
      <w:lvlJc w:val="right"/>
      <w:pPr>
        <w:ind w:left="2160" w:hanging="180"/>
      </w:pPr>
    </w:lvl>
    <w:lvl w:ilvl="3" w:tplc="95969265" w:tentative="1">
      <w:start w:val="1"/>
      <w:numFmt w:val="decimal"/>
      <w:lvlText w:val="%4."/>
      <w:lvlJc w:val="left"/>
      <w:pPr>
        <w:ind w:left="2880" w:hanging="360"/>
      </w:pPr>
    </w:lvl>
    <w:lvl w:ilvl="4" w:tplc="95969265" w:tentative="1">
      <w:start w:val="1"/>
      <w:numFmt w:val="lowerLetter"/>
      <w:lvlText w:val="%5."/>
      <w:lvlJc w:val="left"/>
      <w:pPr>
        <w:ind w:left="3600" w:hanging="360"/>
      </w:pPr>
    </w:lvl>
    <w:lvl w:ilvl="5" w:tplc="95969265" w:tentative="1">
      <w:start w:val="1"/>
      <w:numFmt w:val="lowerRoman"/>
      <w:lvlText w:val="%6."/>
      <w:lvlJc w:val="right"/>
      <w:pPr>
        <w:ind w:left="4320" w:hanging="180"/>
      </w:pPr>
    </w:lvl>
    <w:lvl w:ilvl="6" w:tplc="95969265" w:tentative="1">
      <w:start w:val="1"/>
      <w:numFmt w:val="decimal"/>
      <w:lvlText w:val="%7."/>
      <w:lvlJc w:val="left"/>
      <w:pPr>
        <w:ind w:left="5040" w:hanging="360"/>
      </w:pPr>
    </w:lvl>
    <w:lvl w:ilvl="7" w:tplc="95969265" w:tentative="1">
      <w:start w:val="1"/>
      <w:numFmt w:val="lowerLetter"/>
      <w:lvlText w:val="%8."/>
      <w:lvlJc w:val="left"/>
      <w:pPr>
        <w:ind w:left="5760" w:hanging="360"/>
      </w:pPr>
    </w:lvl>
    <w:lvl w:ilvl="8" w:tplc="95969265" w:tentative="1">
      <w:start w:val="1"/>
      <w:numFmt w:val="lowerRoman"/>
      <w:lvlText w:val="%9."/>
      <w:lvlJc w:val="right"/>
      <w:pPr>
        <w:ind w:left="6480" w:hanging="180"/>
      </w:pPr>
    </w:lvl>
  </w:abstractNum>
  <w:abstractNum w:abstractNumId="71587068">
    <w:multiLevelType w:val="hybridMultilevel"/>
    <w:lvl w:ilvl="0" w:tplc="49162312">
      <w:start w:val="1"/>
      <w:numFmt w:val="decimal"/>
      <w:lvlText w:val="%1."/>
      <w:lvlJc w:val="left"/>
      <w:pPr>
        <w:ind w:left="720" w:hanging="360"/>
      </w:pPr>
    </w:lvl>
    <w:lvl w:ilvl="1" w:tplc="49162312" w:tentative="1">
      <w:start w:val="1"/>
      <w:numFmt w:val="lowerLetter"/>
      <w:lvlText w:val="%2."/>
      <w:lvlJc w:val="left"/>
      <w:pPr>
        <w:ind w:left="1440" w:hanging="360"/>
      </w:pPr>
    </w:lvl>
    <w:lvl w:ilvl="2" w:tplc="49162312" w:tentative="1">
      <w:start w:val="1"/>
      <w:numFmt w:val="lowerRoman"/>
      <w:lvlText w:val="%3."/>
      <w:lvlJc w:val="right"/>
      <w:pPr>
        <w:ind w:left="2160" w:hanging="180"/>
      </w:pPr>
    </w:lvl>
    <w:lvl w:ilvl="3" w:tplc="49162312" w:tentative="1">
      <w:start w:val="1"/>
      <w:numFmt w:val="decimal"/>
      <w:lvlText w:val="%4."/>
      <w:lvlJc w:val="left"/>
      <w:pPr>
        <w:ind w:left="2880" w:hanging="360"/>
      </w:pPr>
    </w:lvl>
    <w:lvl w:ilvl="4" w:tplc="49162312" w:tentative="1">
      <w:start w:val="1"/>
      <w:numFmt w:val="lowerLetter"/>
      <w:lvlText w:val="%5."/>
      <w:lvlJc w:val="left"/>
      <w:pPr>
        <w:ind w:left="3600" w:hanging="360"/>
      </w:pPr>
    </w:lvl>
    <w:lvl w:ilvl="5" w:tplc="49162312" w:tentative="1">
      <w:start w:val="1"/>
      <w:numFmt w:val="lowerRoman"/>
      <w:lvlText w:val="%6."/>
      <w:lvlJc w:val="right"/>
      <w:pPr>
        <w:ind w:left="4320" w:hanging="180"/>
      </w:pPr>
    </w:lvl>
    <w:lvl w:ilvl="6" w:tplc="49162312" w:tentative="1">
      <w:start w:val="1"/>
      <w:numFmt w:val="decimal"/>
      <w:lvlText w:val="%7."/>
      <w:lvlJc w:val="left"/>
      <w:pPr>
        <w:ind w:left="5040" w:hanging="360"/>
      </w:pPr>
    </w:lvl>
    <w:lvl w:ilvl="7" w:tplc="49162312" w:tentative="1">
      <w:start w:val="1"/>
      <w:numFmt w:val="lowerLetter"/>
      <w:lvlText w:val="%8."/>
      <w:lvlJc w:val="left"/>
      <w:pPr>
        <w:ind w:left="5760" w:hanging="360"/>
      </w:pPr>
    </w:lvl>
    <w:lvl w:ilvl="8" w:tplc="49162312" w:tentative="1">
      <w:start w:val="1"/>
      <w:numFmt w:val="lowerRoman"/>
      <w:lvlText w:val="%9."/>
      <w:lvlJc w:val="right"/>
      <w:pPr>
        <w:ind w:left="6480" w:hanging="180"/>
      </w:pPr>
    </w:lvl>
  </w:abstractNum>
  <w:abstractNum w:abstractNumId="71587067">
    <w:multiLevelType w:val="hybridMultilevel"/>
    <w:lvl w:ilvl="0" w:tplc="52521404">
      <w:start w:val="1"/>
      <w:numFmt w:val="decimal"/>
      <w:lvlText w:val="%1."/>
      <w:lvlJc w:val="left"/>
      <w:pPr>
        <w:ind w:left="720" w:hanging="360"/>
      </w:pPr>
    </w:lvl>
    <w:lvl w:ilvl="1" w:tplc="52521404" w:tentative="1">
      <w:start w:val="1"/>
      <w:numFmt w:val="lowerLetter"/>
      <w:lvlText w:val="%2."/>
      <w:lvlJc w:val="left"/>
      <w:pPr>
        <w:ind w:left="1440" w:hanging="360"/>
      </w:pPr>
    </w:lvl>
    <w:lvl w:ilvl="2" w:tplc="52521404" w:tentative="1">
      <w:start w:val="1"/>
      <w:numFmt w:val="lowerRoman"/>
      <w:lvlText w:val="%3."/>
      <w:lvlJc w:val="right"/>
      <w:pPr>
        <w:ind w:left="2160" w:hanging="180"/>
      </w:pPr>
    </w:lvl>
    <w:lvl w:ilvl="3" w:tplc="52521404" w:tentative="1">
      <w:start w:val="1"/>
      <w:numFmt w:val="decimal"/>
      <w:lvlText w:val="%4."/>
      <w:lvlJc w:val="left"/>
      <w:pPr>
        <w:ind w:left="2880" w:hanging="360"/>
      </w:pPr>
    </w:lvl>
    <w:lvl w:ilvl="4" w:tplc="52521404" w:tentative="1">
      <w:start w:val="1"/>
      <w:numFmt w:val="lowerLetter"/>
      <w:lvlText w:val="%5."/>
      <w:lvlJc w:val="left"/>
      <w:pPr>
        <w:ind w:left="3600" w:hanging="360"/>
      </w:pPr>
    </w:lvl>
    <w:lvl w:ilvl="5" w:tplc="52521404" w:tentative="1">
      <w:start w:val="1"/>
      <w:numFmt w:val="lowerRoman"/>
      <w:lvlText w:val="%6."/>
      <w:lvlJc w:val="right"/>
      <w:pPr>
        <w:ind w:left="4320" w:hanging="180"/>
      </w:pPr>
    </w:lvl>
    <w:lvl w:ilvl="6" w:tplc="52521404" w:tentative="1">
      <w:start w:val="1"/>
      <w:numFmt w:val="decimal"/>
      <w:lvlText w:val="%7."/>
      <w:lvlJc w:val="left"/>
      <w:pPr>
        <w:ind w:left="5040" w:hanging="360"/>
      </w:pPr>
    </w:lvl>
    <w:lvl w:ilvl="7" w:tplc="52521404" w:tentative="1">
      <w:start w:val="1"/>
      <w:numFmt w:val="lowerLetter"/>
      <w:lvlText w:val="%8."/>
      <w:lvlJc w:val="left"/>
      <w:pPr>
        <w:ind w:left="5760" w:hanging="360"/>
      </w:pPr>
    </w:lvl>
    <w:lvl w:ilvl="8" w:tplc="52521404" w:tentative="1">
      <w:start w:val="1"/>
      <w:numFmt w:val="lowerRoman"/>
      <w:lvlText w:val="%9."/>
      <w:lvlJc w:val="right"/>
      <w:pPr>
        <w:ind w:left="6480" w:hanging="180"/>
      </w:pPr>
    </w:lvl>
  </w:abstractNum>
  <w:abstractNum w:abstractNumId="71587066">
    <w:multiLevelType w:val="hybridMultilevel"/>
    <w:lvl w:ilvl="0" w:tplc="28024466">
      <w:start w:val="1"/>
      <w:numFmt w:val="decimal"/>
      <w:lvlText w:val="%1."/>
      <w:lvlJc w:val="left"/>
      <w:pPr>
        <w:ind w:left="720" w:hanging="360"/>
      </w:pPr>
    </w:lvl>
    <w:lvl w:ilvl="1" w:tplc="28024466" w:tentative="1">
      <w:start w:val="1"/>
      <w:numFmt w:val="lowerLetter"/>
      <w:lvlText w:val="%2."/>
      <w:lvlJc w:val="left"/>
      <w:pPr>
        <w:ind w:left="1440" w:hanging="360"/>
      </w:pPr>
    </w:lvl>
    <w:lvl w:ilvl="2" w:tplc="28024466" w:tentative="1">
      <w:start w:val="1"/>
      <w:numFmt w:val="lowerRoman"/>
      <w:lvlText w:val="%3."/>
      <w:lvlJc w:val="right"/>
      <w:pPr>
        <w:ind w:left="2160" w:hanging="180"/>
      </w:pPr>
    </w:lvl>
    <w:lvl w:ilvl="3" w:tplc="28024466" w:tentative="1">
      <w:start w:val="1"/>
      <w:numFmt w:val="decimal"/>
      <w:lvlText w:val="%4."/>
      <w:lvlJc w:val="left"/>
      <w:pPr>
        <w:ind w:left="2880" w:hanging="360"/>
      </w:pPr>
    </w:lvl>
    <w:lvl w:ilvl="4" w:tplc="28024466" w:tentative="1">
      <w:start w:val="1"/>
      <w:numFmt w:val="lowerLetter"/>
      <w:lvlText w:val="%5."/>
      <w:lvlJc w:val="left"/>
      <w:pPr>
        <w:ind w:left="3600" w:hanging="360"/>
      </w:pPr>
    </w:lvl>
    <w:lvl w:ilvl="5" w:tplc="28024466" w:tentative="1">
      <w:start w:val="1"/>
      <w:numFmt w:val="lowerRoman"/>
      <w:lvlText w:val="%6."/>
      <w:lvlJc w:val="right"/>
      <w:pPr>
        <w:ind w:left="4320" w:hanging="180"/>
      </w:pPr>
    </w:lvl>
    <w:lvl w:ilvl="6" w:tplc="28024466" w:tentative="1">
      <w:start w:val="1"/>
      <w:numFmt w:val="decimal"/>
      <w:lvlText w:val="%7."/>
      <w:lvlJc w:val="left"/>
      <w:pPr>
        <w:ind w:left="5040" w:hanging="360"/>
      </w:pPr>
    </w:lvl>
    <w:lvl w:ilvl="7" w:tplc="28024466" w:tentative="1">
      <w:start w:val="1"/>
      <w:numFmt w:val="lowerLetter"/>
      <w:lvlText w:val="%8."/>
      <w:lvlJc w:val="left"/>
      <w:pPr>
        <w:ind w:left="5760" w:hanging="360"/>
      </w:pPr>
    </w:lvl>
    <w:lvl w:ilvl="8" w:tplc="28024466" w:tentative="1">
      <w:start w:val="1"/>
      <w:numFmt w:val="lowerRoman"/>
      <w:lvlText w:val="%9."/>
      <w:lvlJc w:val="right"/>
      <w:pPr>
        <w:ind w:left="6480" w:hanging="180"/>
      </w:pPr>
    </w:lvl>
  </w:abstractNum>
  <w:abstractNum w:abstractNumId="71587065">
    <w:multiLevelType w:val="hybridMultilevel"/>
    <w:lvl w:ilvl="0" w:tplc="16175569">
      <w:start w:val="1"/>
      <w:numFmt w:val="decimal"/>
      <w:lvlText w:val="%1."/>
      <w:lvlJc w:val="left"/>
      <w:pPr>
        <w:ind w:left="720" w:hanging="360"/>
      </w:pPr>
    </w:lvl>
    <w:lvl w:ilvl="1" w:tplc="16175569" w:tentative="1">
      <w:start w:val="1"/>
      <w:numFmt w:val="lowerLetter"/>
      <w:lvlText w:val="%2."/>
      <w:lvlJc w:val="left"/>
      <w:pPr>
        <w:ind w:left="1440" w:hanging="360"/>
      </w:pPr>
    </w:lvl>
    <w:lvl w:ilvl="2" w:tplc="16175569" w:tentative="1">
      <w:start w:val="1"/>
      <w:numFmt w:val="lowerRoman"/>
      <w:lvlText w:val="%3."/>
      <w:lvlJc w:val="right"/>
      <w:pPr>
        <w:ind w:left="2160" w:hanging="180"/>
      </w:pPr>
    </w:lvl>
    <w:lvl w:ilvl="3" w:tplc="16175569" w:tentative="1">
      <w:start w:val="1"/>
      <w:numFmt w:val="decimal"/>
      <w:lvlText w:val="%4."/>
      <w:lvlJc w:val="left"/>
      <w:pPr>
        <w:ind w:left="2880" w:hanging="360"/>
      </w:pPr>
    </w:lvl>
    <w:lvl w:ilvl="4" w:tplc="16175569" w:tentative="1">
      <w:start w:val="1"/>
      <w:numFmt w:val="lowerLetter"/>
      <w:lvlText w:val="%5."/>
      <w:lvlJc w:val="left"/>
      <w:pPr>
        <w:ind w:left="3600" w:hanging="360"/>
      </w:pPr>
    </w:lvl>
    <w:lvl w:ilvl="5" w:tplc="16175569" w:tentative="1">
      <w:start w:val="1"/>
      <w:numFmt w:val="lowerRoman"/>
      <w:lvlText w:val="%6."/>
      <w:lvlJc w:val="right"/>
      <w:pPr>
        <w:ind w:left="4320" w:hanging="180"/>
      </w:pPr>
    </w:lvl>
    <w:lvl w:ilvl="6" w:tplc="16175569" w:tentative="1">
      <w:start w:val="1"/>
      <w:numFmt w:val="decimal"/>
      <w:lvlText w:val="%7."/>
      <w:lvlJc w:val="left"/>
      <w:pPr>
        <w:ind w:left="5040" w:hanging="360"/>
      </w:pPr>
    </w:lvl>
    <w:lvl w:ilvl="7" w:tplc="16175569" w:tentative="1">
      <w:start w:val="1"/>
      <w:numFmt w:val="lowerLetter"/>
      <w:lvlText w:val="%8."/>
      <w:lvlJc w:val="left"/>
      <w:pPr>
        <w:ind w:left="5760" w:hanging="360"/>
      </w:pPr>
    </w:lvl>
    <w:lvl w:ilvl="8" w:tplc="16175569" w:tentative="1">
      <w:start w:val="1"/>
      <w:numFmt w:val="lowerRoman"/>
      <w:lvlText w:val="%9."/>
      <w:lvlJc w:val="right"/>
      <w:pPr>
        <w:ind w:left="6480" w:hanging="180"/>
      </w:pPr>
    </w:lvl>
  </w:abstractNum>
  <w:abstractNum w:abstractNumId="71587064">
    <w:multiLevelType w:val="hybridMultilevel"/>
    <w:lvl w:ilvl="0" w:tplc="39814811">
      <w:start w:val="1"/>
      <w:numFmt w:val="decimal"/>
      <w:lvlText w:val="%1."/>
      <w:lvlJc w:val="left"/>
      <w:pPr>
        <w:ind w:left="720" w:hanging="360"/>
      </w:pPr>
    </w:lvl>
    <w:lvl w:ilvl="1" w:tplc="39814811" w:tentative="1">
      <w:start w:val="1"/>
      <w:numFmt w:val="lowerLetter"/>
      <w:lvlText w:val="%2."/>
      <w:lvlJc w:val="left"/>
      <w:pPr>
        <w:ind w:left="1440" w:hanging="360"/>
      </w:pPr>
    </w:lvl>
    <w:lvl w:ilvl="2" w:tplc="39814811" w:tentative="1">
      <w:start w:val="1"/>
      <w:numFmt w:val="lowerRoman"/>
      <w:lvlText w:val="%3."/>
      <w:lvlJc w:val="right"/>
      <w:pPr>
        <w:ind w:left="2160" w:hanging="180"/>
      </w:pPr>
    </w:lvl>
    <w:lvl w:ilvl="3" w:tplc="39814811" w:tentative="1">
      <w:start w:val="1"/>
      <w:numFmt w:val="decimal"/>
      <w:lvlText w:val="%4."/>
      <w:lvlJc w:val="left"/>
      <w:pPr>
        <w:ind w:left="2880" w:hanging="360"/>
      </w:pPr>
    </w:lvl>
    <w:lvl w:ilvl="4" w:tplc="39814811" w:tentative="1">
      <w:start w:val="1"/>
      <w:numFmt w:val="lowerLetter"/>
      <w:lvlText w:val="%5."/>
      <w:lvlJc w:val="left"/>
      <w:pPr>
        <w:ind w:left="3600" w:hanging="360"/>
      </w:pPr>
    </w:lvl>
    <w:lvl w:ilvl="5" w:tplc="39814811" w:tentative="1">
      <w:start w:val="1"/>
      <w:numFmt w:val="lowerRoman"/>
      <w:lvlText w:val="%6."/>
      <w:lvlJc w:val="right"/>
      <w:pPr>
        <w:ind w:left="4320" w:hanging="180"/>
      </w:pPr>
    </w:lvl>
    <w:lvl w:ilvl="6" w:tplc="39814811" w:tentative="1">
      <w:start w:val="1"/>
      <w:numFmt w:val="decimal"/>
      <w:lvlText w:val="%7."/>
      <w:lvlJc w:val="left"/>
      <w:pPr>
        <w:ind w:left="5040" w:hanging="360"/>
      </w:pPr>
    </w:lvl>
    <w:lvl w:ilvl="7" w:tplc="39814811" w:tentative="1">
      <w:start w:val="1"/>
      <w:numFmt w:val="lowerLetter"/>
      <w:lvlText w:val="%8."/>
      <w:lvlJc w:val="left"/>
      <w:pPr>
        <w:ind w:left="5760" w:hanging="360"/>
      </w:pPr>
    </w:lvl>
    <w:lvl w:ilvl="8" w:tplc="39814811" w:tentative="1">
      <w:start w:val="1"/>
      <w:numFmt w:val="lowerRoman"/>
      <w:lvlText w:val="%9."/>
      <w:lvlJc w:val="right"/>
      <w:pPr>
        <w:ind w:left="6480" w:hanging="180"/>
      </w:pPr>
    </w:lvl>
  </w:abstractNum>
  <w:abstractNum w:abstractNumId="71587063">
    <w:multiLevelType w:val="hybridMultilevel"/>
    <w:lvl w:ilvl="0" w:tplc="21091956">
      <w:start w:val="1"/>
      <w:numFmt w:val="decimal"/>
      <w:lvlText w:val="%1."/>
      <w:lvlJc w:val="left"/>
      <w:pPr>
        <w:ind w:left="720" w:hanging="360"/>
      </w:pPr>
    </w:lvl>
    <w:lvl w:ilvl="1" w:tplc="21091956" w:tentative="1">
      <w:start w:val="1"/>
      <w:numFmt w:val="lowerLetter"/>
      <w:lvlText w:val="%2."/>
      <w:lvlJc w:val="left"/>
      <w:pPr>
        <w:ind w:left="1440" w:hanging="360"/>
      </w:pPr>
    </w:lvl>
    <w:lvl w:ilvl="2" w:tplc="21091956" w:tentative="1">
      <w:start w:val="1"/>
      <w:numFmt w:val="lowerRoman"/>
      <w:lvlText w:val="%3."/>
      <w:lvlJc w:val="right"/>
      <w:pPr>
        <w:ind w:left="2160" w:hanging="180"/>
      </w:pPr>
    </w:lvl>
    <w:lvl w:ilvl="3" w:tplc="21091956" w:tentative="1">
      <w:start w:val="1"/>
      <w:numFmt w:val="decimal"/>
      <w:lvlText w:val="%4."/>
      <w:lvlJc w:val="left"/>
      <w:pPr>
        <w:ind w:left="2880" w:hanging="360"/>
      </w:pPr>
    </w:lvl>
    <w:lvl w:ilvl="4" w:tplc="21091956" w:tentative="1">
      <w:start w:val="1"/>
      <w:numFmt w:val="lowerLetter"/>
      <w:lvlText w:val="%5."/>
      <w:lvlJc w:val="left"/>
      <w:pPr>
        <w:ind w:left="3600" w:hanging="360"/>
      </w:pPr>
    </w:lvl>
    <w:lvl w:ilvl="5" w:tplc="21091956" w:tentative="1">
      <w:start w:val="1"/>
      <w:numFmt w:val="lowerRoman"/>
      <w:lvlText w:val="%6."/>
      <w:lvlJc w:val="right"/>
      <w:pPr>
        <w:ind w:left="4320" w:hanging="180"/>
      </w:pPr>
    </w:lvl>
    <w:lvl w:ilvl="6" w:tplc="21091956" w:tentative="1">
      <w:start w:val="1"/>
      <w:numFmt w:val="decimal"/>
      <w:lvlText w:val="%7."/>
      <w:lvlJc w:val="left"/>
      <w:pPr>
        <w:ind w:left="5040" w:hanging="360"/>
      </w:pPr>
    </w:lvl>
    <w:lvl w:ilvl="7" w:tplc="21091956" w:tentative="1">
      <w:start w:val="1"/>
      <w:numFmt w:val="lowerLetter"/>
      <w:lvlText w:val="%8."/>
      <w:lvlJc w:val="left"/>
      <w:pPr>
        <w:ind w:left="5760" w:hanging="360"/>
      </w:pPr>
    </w:lvl>
    <w:lvl w:ilvl="8" w:tplc="21091956" w:tentative="1">
      <w:start w:val="1"/>
      <w:numFmt w:val="lowerRoman"/>
      <w:lvlText w:val="%9."/>
      <w:lvlJc w:val="right"/>
      <w:pPr>
        <w:ind w:left="6480" w:hanging="180"/>
      </w:pPr>
    </w:lvl>
  </w:abstractNum>
  <w:abstractNum w:abstractNumId="71587062">
    <w:multiLevelType w:val="hybridMultilevel"/>
    <w:lvl w:ilvl="0" w:tplc="93189593">
      <w:start w:val="1"/>
      <w:numFmt w:val="decimal"/>
      <w:lvlText w:val="%1."/>
      <w:lvlJc w:val="left"/>
      <w:pPr>
        <w:ind w:left="720" w:hanging="360"/>
      </w:pPr>
    </w:lvl>
    <w:lvl w:ilvl="1" w:tplc="93189593" w:tentative="1">
      <w:start w:val="1"/>
      <w:numFmt w:val="lowerLetter"/>
      <w:lvlText w:val="%2."/>
      <w:lvlJc w:val="left"/>
      <w:pPr>
        <w:ind w:left="1440" w:hanging="360"/>
      </w:pPr>
    </w:lvl>
    <w:lvl w:ilvl="2" w:tplc="93189593" w:tentative="1">
      <w:start w:val="1"/>
      <w:numFmt w:val="lowerRoman"/>
      <w:lvlText w:val="%3."/>
      <w:lvlJc w:val="right"/>
      <w:pPr>
        <w:ind w:left="2160" w:hanging="180"/>
      </w:pPr>
    </w:lvl>
    <w:lvl w:ilvl="3" w:tplc="93189593" w:tentative="1">
      <w:start w:val="1"/>
      <w:numFmt w:val="decimal"/>
      <w:lvlText w:val="%4."/>
      <w:lvlJc w:val="left"/>
      <w:pPr>
        <w:ind w:left="2880" w:hanging="360"/>
      </w:pPr>
    </w:lvl>
    <w:lvl w:ilvl="4" w:tplc="93189593" w:tentative="1">
      <w:start w:val="1"/>
      <w:numFmt w:val="lowerLetter"/>
      <w:lvlText w:val="%5."/>
      <w:lvlJc w:val="left"/>
      <w:pPr>
        <w:ind w:left="3600" w:hanging="360"/>
      </w:pPr>
    </w:lvl>
    <w:lvl w:ilvl="5" w:tplc="93189593" w:tentative="1">
      <w:start w:val="1"/>
      <w:numFmt w:val="lowerRoman"/>
      <w:lvlText w:val="%6."/>
      <w:lvlJc w:val="right"/>
      <w:pPr>
        <w:ind w:left="4320" w:hanging="180"/>
      </w:pPr>
    </w:lvl>
    <w:lvl w:ilvl="6" w:tplc="93189593" w:tentative="1">
      <w:start w:val="1"/>
      <w:numFmt w:val="decimal"/>
      <w:lvlText w:val="%7."/>
      <w:lvlJc w:val="left"/>
      <w:pPr>
        <w:ind w:left="5040" w:hanging="360"/>
      </w:pPr>
    </w:lvl>
    <w:lvl w:ilvl="7" w:tplc="93189593" w:tentative="1">
      <w:start w:val="1"/>
      <w:numFmt w:val="lowerLetter"/>
      <w:lvlText w:val="%8."/>
      <w:lvlJc w:val="left"/>
      <w:pPr>
        <w:ind w:left="5760" w:hanging="360"/>
      </w:pPr>
    </w:lvl>
    <w:lvl w:ilvl="8" w:tplc="93189593" w:tentative="1">
      <w:start w:val="1"/>
      <w:numFmt w:val="lowerRoman"/>
      <w:lvlText w:val="%9."/>
      <w:lvlJc w:val="right"/>
      <w:pPr>
        <w:ind w:left="6480" w:hanging="180"/>
      </w:pPr>
    </w:lvl>
  </w:abstractNum>
  <w:abstractNum w:abstractNumId="71587061">
    <w:multiLevelType w:val="hybridMultilevel"/>
    <w:lvl w:ilvl="0" w:tplc="68569843">
      <w:start w:val="1"/>
      <w:numFmt w:val="decimal"/>
      <w:lvlText w:val="%1."/>
      <w:lvlJc w:val="left"/>
      <w:pPr>
        <w:ind w:left="720" w:hanging="360"/>
      </w:pPr>
    </w:lvl>
    <w:lvl w:ilvl="1" w:tplc="68569843" w:tentative="1">
      <w:start w:val="1"/>
      <w:numFmt w:val="lowerLetter"/>
      <w:lvlText w:val="%2."/>
      <w:lvlJc w:val="left"/>
      <w:pPr>
        <w:ind w:left="1440" w:hanging="360"/>
      </w:pPr>
    </w:lvl>
    <w:lvl w:ilvl="2" w:tplc="68569843" w:tentative="1">
      <w:start w:val="1"/>
      <w:numFmt w:val="lowerRoman"/>
      <w:lvlText w:val="%3."/>
      <w:lvlJc w:val="right"/>
      <w:pPr>
        <w:ind w:left="2160" w:hanging="180"/>
      </w:pPr>
    </w:lvl>
    <w:lvl w:ilvl="3" w:tplc="68569843" w:tentative="1">
      <w:start w:val="1"/>
      <w:numFmt w:val="decimal"/>
      <w:lvlText w:val="%4."/>
      <w:lvlJc w:val="left"/>
      <w:pPr>
        <w:ind w:left="2880" w:hanging="360"/>
      </w:pPr>
    </w:lvl>
    <w:lvl w:ilvl="4" w:tplc="68569843" w:tentative="1">
      <w:start w:val="1"/>
      <w:numFmt w:val="lowerLetter"/>
      <w:lvlText w:val="%5."/>
      <w:lvlJc w:val="left"/>
      <w:pPr>
        <w:ind w:left="3600" w:hanging="360"/>
      </w:pPr>
    </w:lvl>
    <w:lvl w:ilvl="5" w:tplc="68569843" w:tentative="1">
      <w:start w:val="1"/>
      <w:numFmt w:val="lowerRoman"/>
      <w:lvlText w:val="%6."/>
      <w:lvlJc w:val="right"/>
      <w:pPr>
        <w:ind w:left="4320" w:hanging="180"/>
      </w:pPr>
    </w:lvl>
    <w:lvl w:ilvl="6" w:tplc="68569843" w:tentative="1">
      <w:start w:val="1"/>
      <w:numFmt w:val="decimal"/>
      <w:lvlText w:val="%7."/>
      <w:lvlJc w:val="left"/>
      <w:pPr>
        <w:ind w:left="5040" w:hanging="360"/>
      </w:pPr>
    </w:lvl>
    <w:lvl w:ilvl="7" w:tplc="68569843" w:tentative="1">
      <w:start w:val="1"/>
      <w:numFmt w:val="lowerLetter"/>
      <w:lvlText w:val="%8."/>
      <w:lvlJc w:val="left"/>
      <w:pPr>
        <w:ind w:left="5760" w:hanging="360"/>
      </w:pPr>
    </w:lvl>
    <w:lvl w:ilvl="8" w:tplc="68569843" w:tentative="1">
      <w:start w:val="1"/>
      <w:numFmt w:val="lowerRoman"/>
      <w:lvlText w:val="%9."/>
      <w:lvlJc w:val="right"/>
      <w:pPr>
        <w:ind w:left="6480" w:hanging="180"/>
      </w:pPr>
    </w:lvl>
  </w:abstractNum>
  <w:abstractNum w:abstractNumId="71587060">
    <w:multiLevelType w:val="hybridMultilevel"/>
    <w:lvl w:ilvl="0" w:tplc="55779537">
      <w:start w:val="1"/>
      <w:numFmt w:val="decimal"/>
      <w:lvlText w:val="%1."/>
      <w:lvlJc w:val="left"/>
      <w:pPr>
        <w:ind w:left="720" w:hanging="360"/>
      </w:pPr>
    </w:lvl>
    <w:lvl w:ilvl="1" w:tplc="55779537" w:tentative="1">
      <w:start w:val="1"/>
      <w:numFmt w:val="lowerLetter"/>
      <w:lvlText w:val="%2."/>
      <w:lvlJc w:val="left"/>
      <w:pPr>
        <w:ind w:left="1440" w:hanging="360"/>
      </w:pPr>
    </w:lvl>
    <w:lvl w:ilvl="2" w:tplc="55779537" w:tentative="1">
      <w:start w:val="1"/>
      <w:numFmt w:val="lowerRoman"/>
      <w:lvlText w:val="%3."/>
      <w:lvlJc w:val="right"/>
      <w:pPr>
        <w:ind w:left="2160" w:hanging="180"/>
      </w:pPr>
    </w:lvl>
    <w:lvl w:ilvl="3" w:tplc="55779537" w:tentative="1">
      <w:start w:val="1"/>
      <w:numFmt w:val="decimal"/>
      <w:lvlText w:val="%4."/>
      <w:lvlJc w:val="left"/>
      <w:pPr>
        <w:ind w:left="2880" w:hanging="360"/>
      </w:pPr>
    </w:lvl>
    <w:lvl w:ilvl="4" w:tplc="55779537" w:tentative="1">
      <w:start w:val="1"/>
      <w:numFmt w:val="lowerLetter"/>
      <w:lvlText w:val="%5."/>
      <w:lvlJc w:val="left"/>
      <w:pPr>
        <w:ind w:left="3600" w:hanging="360"/>
      </w:pPr>
    </w:lvl>
    <w:lvl w:ilvl="5" w:tplc="55779537" w:tentative="1">
      <w:start w:val="1"/>
      <w:numFmt w:val="lowerRoman"/>
      <w:lvlText w:val="%6."/>
      <w:lvlJc w:val="right"/>
      <w:pPr>
        <w:ind w:left="4320" w:hanging="180"/>
      </w:pPr>
    </w:lvl>
    <w:lvl w:ilvl="6" w:tplc="55779537" w:tentative="1">
      <w:start w:val="1"/>
      <w:numFmt w:val="decimal"/>
      <w:lvlText w:val="%7."/>
      <w:lvlJc w:val="left"/>
      <w:pPr>
        <w:ind w:left="5040" w:hanging="360"/>
      </w:pPr>
    </w:lvl>
    <w:lvl w:ilvl="7" w:tplc="55779537" w:tentative="1">
      <w:start w:val="1"/>
      <w:numFmt w:val="lowerLetter"/>
      <w:lvlText w:val="%8."/>
      <w:lvlJc w:val="left"/>
      <w:pPr>
        <w:ind w:left="5760" w:hanging="360"/>
      </w:pPr>
    </w:lvl>
    <w:lvl w:ilvl="8" w:tplc="55779537" w:tentative="1">
      <w:start w:val="1"/>
      <w:numFmt w:val="lowerRoman"/>
      <w:lvlText w:val="%9."/>
      <w:lvlJc w:val="right"/>
      <w:pPr>
        <w:ind w:left="6480" w:hanging="180"/>
      </w:pPr>
    </w:lvl>
  </w:abstractNum>
  <w:abstractNum w:abstractNumId="71587059">
    <w:multiLevelType w:val="hybridMultilevel"/>
    <w:lvl w:ilvl="0" w:tplc="18233081">
      <w:start w:val="1"/>
      <w:numFmt w:val="decimal"/>
      <w:lvlText w:val="%1."/>
      <w:lvlJc w:val="left"/>
      <w:pPr>
        <w:ind w:left="720" w:hanging="360"/>
      </w:pPr>
    </w:lvl>
    <w:lvl w:ilvl="1" w:tplc="18233081" w:tentative="1">
      <w:start w:val="1"/>
      <w:numFmt w:val="lowerLetter"/>
      <w:lvlText w:val="%2."/>
      <w:lvlJc w:val="left"/>
      <w:pPr>
        <w:ind w:left="1440" w:hanging="360"/>
      </w:pPr>
    </w:lvl>
    <w:lvl w:ilvl="2" w:tplc="18233081" w:tentative="1">
      <w:start w:val="1"/>
      <w:numFmt w:val="lowerRoman"/>
      <w:lvlText w:val="%3."/>
      <w:lvlJc w:val="right"/>
      <w:pPr>
        <w:ind w:left="2160" w:hanging="180"/>
      </w:pPr>
    </w:lvl>
    <w:lvl w:ilvl="3" w:tplc="18233081" w:tentative="1">
      <w:start w:val="1"/>
      <w:numFmt w:val="decimal"/>
      <w:lvlText w:val="%4."/>
      <w:lvlJc w:val="left"/>
      <w:pPr>
        <w:ind w:left="2880" w:hanging="360"/>
      </w:pPr>
    </w:lvl>
    <w:lvl w:ilvl="4" w:tplc="18233081" w:tentative="1">
      <w:start w:val="1"/>
      <w:numFmt w:val="lowerLetter"/>
      <w:lvlText w:val="%5."/>
      <w:lvlJc w:val="left"/>
      <w:pPr>
        <w:ind w:left="3600" w:hanging="360"/>
      </w:pPr>
    </w:lvl>
    <w:lvl w:ilvl="5" w:tplc="18233081" w:tentative="1">
      <w:start w:val="1"/>
      <w:numFmt w:val="lowerRoman"/>
      <w:lvlText w:val="%6."/>
      <w:lvlJc w:val="right"/>
      <w:pPr>
        <w:ind w:left="4320" w:hanging="180"/>
      </w:pPr>
    </w:lvl>
    <w:lvl w:ilvl="6" w:tplc="18233081" w:tentative="1">
      <w:start w:val="1"/>
      <w:numFmt w:val="decimal"/>
      <w:lvlText w:val="%7."/>
      <w:lvlJc w:val="left"/>
      <w:pPr>
        <w:ind w:left="5040" w:hanging="360"/>
      </w:pPr>
    </w:lvl>
    <w:lvl w:ilvl="7" w:tplc="18233081" w:tentative="1">
      <w:start w:val="1"/>
      <w:numFmt w:val="lowerLetter"/>
      <w:lvlText w:val="%8."/>
      <w:lvlJc w:val="left"/>
      <w:pPr>
        <w:ind w:left="5760" w:hanging="360"/>
      </w:pPr>
    </w:lvl>
    <w:lvl w:ilvl="8" w:tplc="18233081" w:tentative="1">
      <w:start w:val="1"/>
      <w:numFmt w:val="lowerRoman"/>
      <w:lvlText w:val="%9."/>
      <w:lvlJc w:val="right"/>
      <w:pPr>
        <w:ind w:left="6480" w:hanging="180"/>
      </w:pPr>
    </w:lvl>
  </w:abstractNum>
  <w:abstractNum w:abstractNumId="71587058">
    <w:multiLevelType w:val="hybridMultilevel"/>
    <w:lvl w:ilvl="0" w:tplc="95069508">
      <w:start w:val="1"/>
      <w:numFmt w:val="decimal"/>
      <w:lvlText w:val="%1."/>
      <w:lvlJc w:val="left"/>
      <w:pPr>
        <w:ind w:left="720" w:hanging="360"/>
      </w:pPr>
    </w:lvl>
    <w:lvl w:ilvl="1" w:tplc="95069508" w:tentative="1">
      <w:start w:val="1"/>
      <w:numFmt w:val="lowerLetter"/>
      <w:lvlText w:val="%2."/>
      <w:lvlJc w:val="left"/>
      <w:pPr>
        <w:ind w:left="1440" w:hanging="360"/>
      </w:pPr>
    </w:lvl>
    <w:lvl w:ilvl="2" w:tplc="95069508" w:tentative="1">
      <w:start w:val="1"/>
      <w:numFmt w:val="lowerRoman"/>
      <w:lvlText w:val="%3."/>
      <w:lvlJc w:val="right"/>
      <w:pPr>
        <w:ind w:left="2160" w:hanging="180"/>
      </w:pPr>
    </w:lvl>
    <w:lvl w:ilvl="3" w:tplc="95069508" w:tentative="1">
      <w:start w:val="1"/>
      <w:numFmt w:val="decimal"/>
      <w:lvlText w:val="%4."/>
      <w:lvlJc w:val="left"/>
      <w:pPr>
        <w:ind w:left="2880" w:hanging="360"/>
      </w:pPr>
    </w:lvl>
    <w:lvl w:ilvl="4" w:tplc="95069508" w:tentative="1">
      <w:start w:val="1"/>
      <w:numFmt w:val="lowerLetter"/>
      <w:lvlText w:val="%5."/>
      <w:lvlJc w:val="left"/>
      <w:pPr>
        <w:ind w:left="3600" w:hanging="360"/>
      </w:pPr>
    </w:lvl>
    <w:lvl w:ilvl="5" w:tplc="95069508" w:tentative="1">
      <w:start w:val="1"/>
      <w:numFmt w:val="lowerRoman"/>
      <w:lvlText w:val="%6."/>
      <w:lvlJc w:val="right"/>
      <w:pPr>
        <w:ind w:left="4320" w:hanging="180"/>
      </w:pPr>
    </w:lvl>
    <w:lvl w:ilvl="6" w:tplc="95069508" w:tentative="1">
      <w:start w:val="1"/>
      <w:numFmt w:val="decimal"/>
      <w:lvlText w:val="%7."/>
      <w:lvlJc w:val="left"/>
      <w:pPr>
        <w:ind w:left="5040" w:hanging="360"/>
      </w:pPr>
    </w:lvl>
    <w:lvl w:ilvl="7" w:tplc="95069508" w:tentative="1">
      <w:start w:val="1"/>
      <w:numFmt w:val="lowerLetter"/>
      <w:lvlText w:val="%8."/>
      <w:lvlJc w:val="left"/>
      <w:pPr>
        <w:ind w:left="5760" w:hanging="360"/>
      </w:pPr>
    </w:lvl>
    <w:lvl w:ilvl="8" w:tplc="95069508" w:tentative="1">
      <w:start w:val="1"/>
      <w:numFmt w:val="lowerRoman"/>
      <w:lvlText w:val="%9."/>
      <w:lvlJc w:val="right"/>
      <w:pPr>
        <w:ind w:left="6480" w:hanging="180"/>
      </w:pPr>
    </w:lvl>
  </w:abstractNum>
  <w:abstractNum w:abstractNumId="71587057">
    <w:multiLevelType w:val="hybridMultilevel"/>
    <w:lvl w:ilvl="0" w:tplc="42954434">
      <w:start w:val="1"/>
      <w:numFmt w:val="decimal"/>
      <w:lvlText w:val="%1."/>
      <w:lvlJc w:val="left"/>
      <w:pPr>
        <w:ind w:left="720" w:hanging="360"/>
      </w:pPr>
    </w:lvl>
    <w:lvl w:ilvl="1" w:tplc="42954434" w:tentative="1">
      <w:start w:val="1"/>
      <w:numFmt w:val="lowerLetter"/>
      <w:lvlText w:val="%2."/>
      <w:lvlJc w:val="left"/>
      <w:pPr>
        <w:ind w:left="1440" w:hanging="360"/>
      </w:pPr>
    </w:lvl>
    <w:lvl w:ilvl="2" w:tplc="42954434" w:tentative="1">
      <w:start w:val="1"/>
      <w:numFmt w:val="lowerRoman"/>
      <w:lvlText w:val="%3."/>
      <w:lvlJc w:val="right"/>
      <w:pPr>
        <w:ind w:left="2160" w:hanging="180"/>
      </w:pPr>
    </w:lvl>
    <w:lvl w:ilvl="3" w:tplc="42954434" w:tentative="1">
      <w:start w:val="1"/>
      <w:numFmt w:val="decimal"/>
      <w:lvlText w:val="%4."/>
      <w:lvlJc w:val="left"/>
      <w:pPr>
        <w:ind w:left="2880" w:hanging="360"/>
      </w:pPr>
    </w:lvl>
    <w:lvl w:ilvl="4" w:tplc="42954434" w:tentative="1">
      <w:start w:val="1"/>
      <w:numFmt w:val="lowerLetter"/>
      <w:lvlText w:val="%5."/>
      <w:lvlJc w:val="left"/>
      <w:pPr>
        <w:ind w:left="3600" w:hanging="360"/>
      </w:pPr>
    </w:lvl>
    <w:lvl w:ilvl="5" w:tplc="42954434" w:tentative="1">
      <w:start w:val="1"/>
      <w:numFmt w:val="lowerRoman"/>
      <w:lvlText w:val="%6."/>
      <w:lvlJc w:val="right"/>
      <w:pPr>
        <w:ind w:left="4320" w:hanging="180"/>
      </w:pPr>
    </w:lvl>
    <w:lvl w:ilvl="6" w:tplc="42954434" w:tentative="1">
      <w:start w:val="1"/>
      <w:numFmt w:val="decimal"/>
      <w:lvlText w:val="%7."/>
      <w:lvlJc w:val="left"/>
      <w:pPr>
        <w:ind w:left="5040" w:hanging="360"/>
      </w:pPr>
    </w:lvl>
    <w:lvl w:ilvl="7" w:tplc="42954434" w:tentative="1">
      <w:start w:val="1"/>
      <w:numFmt w:val="lowerLetter"/>
      <w:lvlText w:val="%8."/>
      <w:lvlJc w:val="left"/>
      <w:pPr>
        <w:ind w:left="5760" w:hanging="360"/>
      </w:pPr>
    </w:lvl>
    <w:lvl w:ilvl="8" w:tplc="42954434" w:tentative="1">
      <w:start w:val="1"/>
      <w:numFmt w:val="lowerRoman"/>
      <w:lvlText w:val="%9."/>
      <w:lvlJc w:val="right"/>
      <w:pPr>
        <w:ind w:left="6480" w:hanging="180"/>
      </w:pPr>
    </w:lvl>
  </w:abstractNum>
  <w:abstractNum w:abstractNumId="71587056">
    <w:multiLevelType w:val="hybridMultilevel"/>
    <w:lvl w:ilvl="0" w:tplc="85487382">
      <w:start w:val="1"/>
      <w:numFmt w:val="decimal"/>
      <w:lvlText w:val="%1."/>
      <w:lvlJc w:val="left"/>
      <w:pPr>
        <w:ind w:left="720" w:hanging="360"/>
      </w:pPr>
    </w:lvl>
    <w:lvl w:ilvl="1" w:tplc="85487382" w:tentative="1">
      <w:start w:val="1"/>
      <w:numFmt w:val="lowerLetter"/>
      <w:lvlText w:val="%2."/>
      <w:lvlJc w:val="left"/>
      <w:pPr>
        <w:ind w:left="1440" w:hanging="360"/>
      </w:pPr>
    </w:lvl>
    <w:lvl w:ilvl="2" w:tplc="85487382" w:tentative="1">
      <w:start w:val="1"/>
      <w:numFmt w:val="lowerRoman"/>
      <w:lvlText w:val="%3."/>
      <w:lvlJc w:val="right"/>
      <w:pPr>
        <w:ind w:left="2160" w:hanging="180"/>
      </w:pPr>
    </w:lvl>
    <w:lvl w:ilvl="3" w:tplc="85487382" w:tentative="1">
      <w:start w:val="1"/>
      <w:numFmt w:val="decimal"/>
      <w:lvlText w:val="%4."/>
      <w:lvlJc w:val="left"/>
      <w:pPr>
        <w:ind w:left="2880" w:hanging="360"/>
      </w:pPr>
    </w:lvl>
    <w:lvl w:ilvl="4" w:tplc="85487382" w:tentative="1">
      <w:start w:val="1"/>
      <w:numFmt w:val="lowerLetter"/>
      <w:lvlText w:val="%5."/>
      <w:lvlJc w:val="left"/>
      <w:pPr>
        <w:ind w:left="3600" w:hanging="360"/>
      </w:pPr>
    </w:lvl>
    <w:lvl w:ilvl="5" w:tplc="85487382" w:tentative="1">
      <w:start w:val="1"/>
      <w:numFmt w:val="lowerRoman"/>
      <w:lvlText w:val="%6."/>
      <w:lvlJc w:val="right"/>
      <w:pPr>
        <w:ind w:left="4320" w:hanging="180"/>
      </w:pPr>
    </w:lvl>
    <w:lvl w:ilvl="6" w:tplc="85487382" w:tentative="1">
      <w:start w:val="1"/>
      <w:numFmt w:val="decimal"/>
      <w:lvlText w:val="%7."/>
      <w:lvlJc w:val="left"/>
      <w:pPr>
        <w:ind w:left="5040" w:hanging="360"/>
      </w:pPr>
    </w:lvl>
    <w:lvl w:ilvl="7" w:tplc="85487382" w:tentative="1">
      <w:start w:val="1"/>
      <w:numFmt w:val="lowerLetter"/>
      <w:lvlText w:val="%8."/>
      <w:lvlJc w:val="left"/>
      <w:pPr>
        <w:ind w:left="5760" w:hanging="360"/>
      </w:pPr>
    </w:lvl>
    <w:lvl w:ilvl="8" w:tplc="85487382" w:tentative="1">
      <w:start w:val="1"/>
      <w:numFmt w:val="lowerRoman"/>
      <w:lvlText w:val="%9."/>
      <w:lvlJc w:val="right"/>
      <w:pPr>
        <w:ind w:left="6480" w:hanging="180"/>
      </w:pPr>
    </w:lvl>
  </w:abstractNum>
  <w:abstractNum w:abstractNumId="71587055">
    <w:multiLevelType w:val="hybridMultilevel"/>
    <w:lvl w:ilvl="0" w:tplc="73064588">
      <w:start w:val="1"/>
      <w:numFmt w:val="decimal"/>
      <w:lvlText w:val="%1."/>
      <w:lvlJc w:val="left"/>
      <w:pPr>
        <w:ind w:left="720" w:hanging="360"/>
      </w:pPr>
    </w:lvl>
    <w:lvl w:ilvl="1" w:tplc="73064588" w:tentative="1">
      <w:start w:val="1"/>
      <w:numFmt w:val="lowerLetter"/>
      <w:lvlText w:val="%2."/>
      <w:lvlJc w:val="left"/>
      <w:pPr>
        <w:ind w:left="1440" w:hanging="360"/>
      </w:pPr>
    </w:lvl>
    <w:lvl w:ilvl="2" w:tplc="73064588" w:tentative="1">
      <w:start w:val="1"/>
      <w:numFmt w:val="lowerRoman"/>
      <w:lvlText w:val="%3."/>
      <w:lvlJc w:val="right"/>
      <w:pPr>
        <w:ind w:left="2160" w:hanging="180"/>
      </w:pPr>
    </w:lvl>
    <w:lvl w:ilvl="3" w:tplc="73064588" w:tentative="1">
      <w:start w:val="1"/>
      <w:numFmt w:val="decimal"/>
      <w:lvlText w:val="%4."/>
      <w:lvlJc w:val="left"/>
      <w:pPr>
        <w:ind w:left="2880" w:hanging="360"/>
      </w:pPr>
    </w:lvl>
    <w:lvl w:ilvl="4" w:tplc="73064588" w:tentative="1">
      <w:start w:val="1"/>
      <w:numFmt w:val="lowerLetter"/>
      <w:lvlText w:val="%5."/>
      <w:lvlJc w:val="left"/>
      <w:pPr>
        <w:ind w:left="3600" w:hanging="360"/>
      </w:pPr>
    </w:lvl>
    <w:lvl w:ilvl="5" w:tplc="73064588" w:tentative="1">
      <w:start w:val="1"/>
      <w:numFmt w:val="lowerRoman"/>
      <w:lvlText w:val="%6."/>
      <w:lvlJc w:val="right"/>
      <w:pPr>
        <w:ind w:left="4320" w:hanging="180"/>
      </w:pPr>
    </w:lvl>
    <w:lvl w:ilvl="6" w:tplc="73064588" w:tentative="1">
      <w:start w:val="1"/>
      <w:numFmt w:val="decimal"/>
      <w:lvlText w:val="%7."/>
      <w:lvlJc w:val="left"/>
      <w:pPr>
        <w:ind w:left="5040" w:hanging="360"/>
      </w:pPr>
    </w:lvl>
    <w:lvl w:ilvl="7" w:tplc="73064588" w:tentative="1">
      <w:start w:val="1"/>
      <w:numFmt w:val="lowerLetter"/>
      <w:lvlText w:val="%8."/>
      <w:lvlJc w:val="left"/>
      <w:pPr>
        <w:ind w:left="5760" w:hanging="360"/>
      </w:pPr>
    </w:lvl>
    <w:lvl w:ilvl="8" w:tplc="73064588" w:tentative="1">
      <w:start w:val="1"/>
      <w:numFmt w:val="lowerRoman"/>
      <w:lvlText w:val="%9."/>
      <w:lvlJc w:val="right"/>
      <w:pPr>
        <w:ind w:left="6480" w:hanging="180"/>
      </w:pPr>
    </w:lvl>
  </w:abstractNum>
  <w:abstractNum w:abstractNumId="71587054">
    <w:multiLevelType w:val="hybridMultilevel"/>
    <w:lvl w:ilvl="0" w:tplc="23557993">
      <w:start w:val="1"/>
      <w:numFmt w:val="decimal"/>
      <w:lvlText w:val="%1."/>
      <w:lvlJc w:val="left"/>
      <w:pPr>
        <w:ind w:left="720" w:hanging="360"/>
      </w:pPr>
    </w:lvl>
    <w:lvl w:ilvl="1" w:tplc="23557993" w:tentative="1">
      <w:start w:val="1"/>
      <w:numFmt w:val="lowerLetter"/>
      <w:lvlText w:val="%2."/>
      <w:lvlJc w:val="left"/>
      <w:pPr>
        <w:ind w:left="1440" w:hanging="360"/>
      </w:pPr>
    </w:lvl>
    <w:lvl w:ilvl="2" w:tplc="23557993" w:tentative="1">
      <w:start w:val="1"/>
      <w:numFmt w:val="lowerRoman"/>
      <w:lvlText w:val="%3."/>
      <w:lvlJc w:val="right"/>
      <w:pPr>
        <w:ind w:left="2160" w:hanging="180"/>
      </w:pPr>
    </w:lvl>
    <w:lvl w:ilvl="3" w:tplc="23557993" w:tentative="1">
      <w:start w:val="1"/>
      <w:numFmt w:val="decimal"/>
      <w:lvlText w:val="%4."/>
      <w:lvlJc w:val="left"/>
      <w:pPr>
        <w:ind w:left="2880" w:hanging="360"/>
      </w:pPr>
    </w:lvl>
    <w:lvl w:ilvl="4" w:tplc="23557993" w:tentative="1">
      <w:start w:val="1"/>
      <w:numFmt w:val="lowerLetter"/>
      <w:lvlText w:val="%5."/>
      <w:lvlJc w:val="left"/>
      <w:pPr>
        <w:ind w:left="3600" w:hanging="360"/>
      </w:pPr>
    </w:lvl>
    <w:lvl w:ilvl="5" w:tplc="23557993" w:tentative="1">
      <w:start w:val="1"/>
      <w:numFmt w:val="lowerRoman"/>
      <w:lvlText w:val="%6."/>
      <w:lvlJc w:val="right"/>
      <w:pPr>
        <w:ind w:left="4320" w:hanging="180"/>
      </w:pPr>
    </w:lvl>
    <w:lvl w:ilvl="6" w:tplc="23557993" w:tentative="1">
      <w:start w:val="1"/>
      <w:numFmt w:val="decimal"/>
      <w:lvlText w:val="%7."/>
      <w:lvlJc w:val="left"/>
      <w:pPr>
        <w:ind w:left="5040" w:hanging="360"/>
      </w:pPr>
    </w:lvl>
    <w:lvl w:ilvl="7" w:tplc="23557993" w:tentative="1">
      <w:start w:val="1"/>
      <w:numFmt w:val="lowerLetter"/>
      <w:lvlText w:val="%8."/>
      <w:lvlJc w:val="left"/>
      <w:pPr>
        <w:ind w:left="5760" w:hanging="360"/>
      </w:pPr>
    </w:lvl>
    <w:lvl w:ilvl="8" w:tplc="23557993" w:tentative="1">
      <w:start w:val="1"/>
      <w:numFmt w:val="lowerRoman"/>
      <w:lvlText w:val="%9."/>
      <w:lvlJc w:val="right"/>
      <w:pPr>
        <w:ind w:left="6480" w:hanging="180"/>
      </w:pPr>
    </w:lvl>
  </w:abstractNum>
  <w:abstractNum w:abstractNumId="71587053">
    <w:multiLevelType w:val="hybridMultilevel"/>
    <w:lvl w:ilvl="0" w:tplc="66234651">
      <w:start w:val="1"/>
      <w:numFmt w:val="decimal"/>
      <w:lvlText w:val="%1."/>
      <w:lvlJc w:val="left"/>
      <w:pPr>
        <w:ind w:left="720" w:hanging="360"/>
      </w:pPr>
    </w:lvl>
    <w:lvl w:ilvl="1" w:tplc="66234651" w:tentative="1">
      <w:start w:val="1"/>
      <w:numFmt w:val="lowerLetter"/>
      <w:lvlText w:val="%2."/>
      <w:lvlJc w:val="left"/>
      <w:pPr>
        <w:ind w:left="1440" w:hanging="360"/>
      </w:pPr>
    </w:lvl>
    <w:lvl w:ilvl="2" w:tplc="66234651" w:tentative="1">
      <w:start w:val="1"/>
      <w:numFmt w:val="lowerRoman"/>
      <w:lvlText w:val="%3."/>
      <w:lvlJc w:val="right"/>
      <w:pPr>
        <w:ind w:left="2160" w:hanging="180"/>
      </w:pPr>
    </w:lvl>
    <w:lvl w:ilvl="3" w:tplc="66234651" w:tentative="1">
      <w:start w:val="1"/>
      <w:numFmt w:val="decimal"/>
      <w:lvlText w:val="%4."/>
      <w:lvlJc w:val="left"/>
      <w:pPr>
        <w:ind w:left="2880" w:hanging="360"/>
      </w:pPr>
    </w:lvl>
    <w:lvl w:ilvl="4" w:tplc="66234651" w:tentative="1">
      <w:start w:val="1"/>
      <w:numFmt w:val="lowerLetter"/>
      <w:lvlText w:val="%5."/>
      <w:lvlJc w:val="left"/>
      <w:pPr>
        <w:ind w:left="3600" w:hanging="360"/>
      </w:pPr>
    </w:lvl>
    <w:lvl w:ilvl="5" w:tplc="66234651" w:tentative="1">
      <w:start w:val="1"/>
      <w:numFmt w:val="lowerRoman"/>
      <w:lvlText w:val="%6."/>
      <w:lvlJc w:val="right"/>
      <w:pPr>
        <w:ind w:left="4320" w:hanging="180"/>
      </w:pPr>
    </w:lvl>
    <w:lvl w:ilvl="6" w:tplc="66234651" w:tentative="1">
      <w:start w:val="1"/>
      <w:numFmt w:val="decimal"/>
      <w:lvlText w:val="%7."/>
      <w:lvlJc w:val="left"/>
      <w:pPr>
        <w:ind w:left="5040" w:hanging="360"/>
      </w:pPr>
    </w:lvl>
    <w:lvl w:ilvl="7" w:tplc="66234651" w:tentative="1">
      <w:start w:val="1"/>
      <w:numFmt w:val="lowerLetter"/>
      <w:lvlText w:val="%8."/>
      <w:lvlJc w:val="left"/>
      <w:pPr>
        <w:ind w:left="5760" w:hanging="360"/>
      </w:pPr>
    </w:lvl>
    <w:lvl w:ilvl="8" w:tplc="66234651" w:tentative="1">
      <w:start w:val="1"/>
      <w:numFmt w:val="lowerRoman"/>
      <w:lvlText w:val="%9."/>
      <w:lvlJc w:val="right"/>
      <w:pPr>
        <w:ind w:left="6480" w:hanging="180"/>
      </w:pPr>
    </w:lvl>
  </w:abstractNum>
  <w:abstractNum w:abstractNumId="71587052">
    <w:multiLevelType w:val="hybridMultilevel"/>
    <w:lvl w:ilvl="0" w:tplc="59414933">
      <w:start w:val="1"/>
      <w:numFmt w:val="decimal"/>
      <w:lvlText w:val="%1."/>
      <w:lvlJc w:val="left"/>
      <w:pPr>
        <w:ind w:left="720" w:hanging="360"/>
      </w:pPr>
    </w:lvl>
    <w:lvl w:ilvl="1" w:tplc="59414933" w:tentative="1">
      <w:start w:val="1"/>
      <w:numFmt w:val="lowerLetter"/>
      <w:lvlText w:val="%2."/>
      <w:lvlJc w:val="left"/>
      <w:pPr>
        <w:ind w:left="1440" w:hanging="360"/>
      </w:pPr>
    </w:lvl>
    <w:lvl w:ilvl="2" w:tplc="59414933" w:tentative="1">
      <w:start w:val="1"/>
      <w:numFmt w:val="lowerRoman"/>
      <w:lvlText w:val="%3."/>
      <w:lvlJc w:val="right"/>
      <w:pPr>
        <w:ind w:left="2160" w:hanging="180"/>
      </w:pPr>
    </w:lvl>
    <w:lvl w:ilvl="3" w:tplc="59414933" w:tentative="1">
      <w:start w:val="1"/>
      <w:numFmt w:val="decimal"/>
      <w:lvlText w:val="%4."/>
      <w:lvlJc w:val="left"/>
      <w:pPr>
        <w:ind w:left="2880" w:hanging="360"/>
      </w:pPr>
    </w:lvl>
    <w:lvl w:ilvl="4" w:tplc="59414933" w:tentative="1">
      <w:start w:val="1"/>
      <w:numFmt w:val="lowerLetter"/>
      <w:lvlText w:val="%5."/>
      <w:lvlJc w:val="left"/>
      <w:pPr>
        <w:ind w:left="3600" w:hanging="360"/>
      </w:pPr>
    </w:lvl>
    <w:lvl w:ilvl="5" w:tplc="59414933" w:tentative="1">
      <w:start w:val="1"/>
      <w:numFmt w:val="lowerRoman"/>
      <w:lvlText w:val="%6."/>
      <w:lvlJc w:val="right"/>
      <w:pPr>
        <w:ind w:left="4320" w:hanging="180"/>
      </w:pPr>
    </w:lvl>
    <w:lvl w:ilvl="6" w:tplc="59414933" w:tentative="1">
      <w:start w:val="1"/>
      <w:numFmt w:val="decimal"/>
      <w:lvlText w:val="%7."/>
      <w:lvlJc w:val="left"/>
      <w:pPr>
        <w:ind w:left="5040" w:hanging="360"/>
      </w:pPr>
    </w:lvl>
    <w:lvl w:ilvl="7" w:tplc="59414933" w:tentative="1">
      <w:start w:val="1"/>
      <w:numFmt w:val="lowerLetter"/>
      <w:lvlText w:val="%8."/>
      <w:lvlJc w:val="left"/>
      <w:pPr>
        <w:ind w:left="5760" w:hanging="360"/>
      </w:pPr>
    </w:lvl>
    <w:lvl w:ilvl="8" w:tplc="59414933" w:tentative="1">
      <w:start w:val="1"/>
      <w:numFmt w:val="lowerRoman"/>
      <w:lvlText w:val="%9."/>
      <w:lvlJc w:val="right"/>
      <w:pPr>
        <w:ind w:left="6480" w:hanging="180"/>
      </w:pPr>
    </w:lvl>
  </w:abstractNum>
  <w:abstractNum w:abstractNumId="71587051">
    <w:multiLevelType w:val="hybridMultilevel"/>
    <w:lvl w:ilvl="0" w:tplc="80956815">
      <w:start w:val="1"/>
      <w:numFmt w:val="decimal"/>
      <w:lvlText w:val="%1."/>
      <w:lvlJc w:val="left"/>
      <w:pPr>
        <w:ind w:left="720" w:hanging="360"/>
      </w:pPr>
    </w:lvl>
    <w:lvl w:ilvl="1" w:tplc="80956815" w:tentative="1">
      <w:start w:val="1"/>
      <w:numFmt w:val="lowerLetter"/>
      <w:lvlText w:val="%2."/>
      <w:lvlJc w:val="left"/>
      <w:pPr>
        <w:ind w:left="1440" w:hanging="360"/>
      </w:pPr>
    </w:lvl>
    <w:lvl w:ilvl="2" w:tplc="80956815" w:tentative="1">
      <w:start w:val="1"/>
      <w:numFmt w:val="lowerRoman"/>
      <w:lvlText w:val="%3."/>
      <w:lvlJc w:val="right"/>
      <w:pPr>
        <w:ind w:left="2160" w:hanging="180"/>
      </w:pPr>
    </w:lvl>
    <w:lvl w:ilvl="3" w:tplc="80956815" w:tentative="1">
      <w:start w:val="1"/>
      <w:numFmt w:val="decimal"/>
      <w:lvlText w:val="%4."/>
      <w:lvlJc w:val="left"/>
      <w:pPr>
        <w:ind w:left="2880" w:hanging="360"/>
      </w:pPr>
    </w:lvl>
    <w:lvl w:ilvl="4" w:tplc="80956815" w:tentative="1">
      <w:start w:val="1"/>
      <w:numFmt w:val="lowerLetter"/>
      <w:lvlText w:val="%5."/>
      <w:lvlJc w:val="left"/>
      <w:pPr>
        <w:ind w:left="3600" w:hanging="360"/>
      </w:pPr>
    </w:lvl>
    <w:lvl w:ilvl="5" w:tplc="80956815" w:tentative="1">
      <w:start w:val="1"/>
      <w:numFmt w:val="lowerRoman"/>
      <w:lvlText w:val="%6."/>
      <w:lvlJc w:val="right"/>
      <w:pPr>
        <w:ind w:left="4320" w:hanging="180"/>
      </w:pPr>
    </w:lvl>
    <w:lvl w:ilvl="6" w:tplc="80956815" w:tentative="1">
      <w:start w:val="1"/>
      <w:numFmt w:val="decimal"/>
      <w:lvlText w:val="%7."/>
      <w:lvlJc w:val="left"/>
      <w:pPr>
        <w:ind w:left="5040" w:hanging="360"/>
      </w:pPr>
    </w:lvl>
    <w:lvl w:ilvl="7" w:tplc="80956815" w:tentative="1">
      <w:start w:val="1"/>
      <w:numFmt w:val="lowerLetter"/>
      <w:lvlText w:val="%8."/>
      <w:lvlJc w:val="left"/>
      <w:pPr>
        <w:ind w:left="5760" w:hanging="360"/>
      </w:pPr>
    </w:lvl>
    <w:lvl w:ilvl="8" w:tplc="80956815" w:tentative="1">
      <w:start w:val="1"/>
      <w:numFmt w:val="lowerRoman"/>
      <w:lvlText w:val="%9."/>
      <w:lvlJc w:val="right"/>
      <w:pPr>
        <w:ind w:left="6480" w:hanging="180"/>
      </w:pPr>
    </w:lvl>
  </w:abstractNum>
  <w:abstractNum w:abstractNumId="71587050">
    <w:multiLevelType w:val="hybridMultilevel"/>
    <w:lvl w:ilvl="0" w:tplc="13911349">
      <w:start w:val="1"/>
      <w:numFmt w:val="decimal"/>
      <w:lvlText w:val="%1."/>
      <w:lvlJc w:val="left"/>
      <w:pPr>
        <w:ind w:left="720" w:hanging="360"/>
      </w:pPr>
    </w:lvl>
    <w:lvl w:ilvl="1" w:tplc="13911349" w:tentative="1">
      <w:start w:val="1"/>
      <w:numFmt w:val="lowerLetter"/>
      <w:lvlText w:val="%2."/>
      <w:lvlJc w:val="left"/>
      <w:pPr>
        <w:ind w:left="1440" w:hanging="360"/>
      </w:pPr>
    </w:lvl>
    <w:lvl w:ilvl="2" w:tplc="13911349" w:tentative="1">
      <w:start w:val="1"/>
      <w:numFmt w:val="lowerRoman"/>
      <w:lvlText w:val="%3."/>
      <w:lvlJc w:val="right"/>
      <w:pPr>
        <w:ind w:left="2160" w:hanging="180"/>
      </w:pPr>
    </w:lvl>
    <w:lvl w:ilvl="3" w:tplc="13911349" w:tentative="1">
      <w:start w:val="1"/>
      <w:numFmt w:val="decimal"/>
      <w:lvlText w:val="%4."/>
      <w:lvlJc w:val="left"/>
      <w:pPr>
        <w:ind w:left="2880" w:hanging="360"/>
      </w:pPr>
    </w:lvl>
    <w:lvl w:ilvl="4" w:tplc="13911349" w:tentative="1">
      <w:start w:val="1"/>
      <w:numFmt w:val="lowerLetter"/>
      <w:lvlText w:val="%5."/>
      <w:lvlJc w:val="left"/>
      <w:pPr>
        <w:ind w:left="3600" w:hanging="360"/>
      </w:pPr>
    </w:lvl>
    <w:lvl w:ilvl="5" w:tplc="13911349" w:tentative="1">
      <w:start w:val="1"/>
      <w:numFmt w:val="lowerRoman"/>
      <w:lvlText w:val="%6."/>
      <w:lvlJc w:val="right"/>
      <w:pPr>
        <w:ind w:left="4320" w:hanging="180"/>
      </w:pPr>
    </w:lvl>
    <w:lvl w:ilvl="6" w:tplc="13911349" w:tentative="1">
      <w:start w:val="1"/>
      <w:numFmt w:val="decimal"/>
      <w:lvlText w:val="%7."/>
      <w:lvlJc w:val="left"/>
      <w:pPr>
        <w:ind w:left="5040" w:hanging="360"/>
      </w:pPr>
    </w:lvl>
    <w:lvl w:ilvl="7" w:tplc="13911349" w:tentative="1">
      <w:start w:val="1"/>
      <w:numFmt w:val="lowerLetter"/>
      <w:lvlText w:val="%8."/>
      <w:lvlJc w:val="left"/>
      <w:pPr>
        <w:ind w:left="5760" w:hanging="360"/>
      </w:pPr>
    </w:lvl>
    <w:lvl w:ilvl="8" w:tplc="13911349" w:tentative="1">
      <w:start w:val="1"/>
      <w:numFmt w:val="lowerRoman"/>
      <w:lvlText w:val="%9."/>
      <w:lvlJc w:val="right"/>
      <w:pPr>
        <w:ind w:left="6480" w:hanging="180"/>
      </w:pPr>
    </w:lvl>
  </w:abstractNum>
  <w:abstractNum w:abstractNumId="71587049">
    <w:multiLevelType w:val="hybridMultilevel"/>
    <w:lvl w:ilvl="0" w:tplc="54677291">
      <w:start w:val="1"/>
      <w:numFmt w:val="decimal"/>
      <w:lvlText w:val="%1."/>
      <w:lvlJc w:val="left"/>
      <w:pPr>
        <w:ind w:left="720" w:hanging="360"/>
      </w:pPr>
    </w:lvl>
    <w:lvl w:ilvl="1" w:tplc="54677291" w:tentative="1">
      <w:start w:val="1"/>
      <w:numFmt w:val="lowerLetter"/>
      <w:lvlText w:val="%2."/>
      <w:lvlJc w:val="left"/>
      <w:pPr>
        <w:ind w:left="1440" w:hanging="360"/>
      </w:pPr>
    </w:lvl>
    <w:lvl w:ilvl="2" w:tplc="54677291" w:tentative="1">
      <w:start w:val="1"/>
      <w:numFmt w:val="lowerRoman"/>
      <w:lvlText w:val="%3."/>
      <w:lvlJc w:val="right"/>
      <w:pPr>
        <w:ind w:left="2160" w:hanging="180"/>
      </w:pPr>
    </w:lvl>
    <w:lvl w:ilvl="3" w:tplc="54677291" w:tentative="1">
      <w:start w:val="1"/>
      <w:numFmt w:val="decimal"/>
      <w:lvlText w:val="%4."/>
      <w:lvlJc w:val="left"/>
      <w:pPr>
        <w:ind w:left="2880" w:hanging="360"/>
      </w:pPr>
    </w:lvl>
    <w:lvl w:ilvl="4" w:tplc="54677291" w:tentative="1">
      <w:start w:val="1"/>
      <w:numFmt w:val="lowerLetter"/>
      <w:lvlText w:val="%5."/>
      <w:lvlJc w:val="left"/>
      <w:pPr>
        <w:ind w:left="3600" w:hanging="360"/>
      </w:pPr>
    </w:lvl>
    <w:lvl w:ilvl="5" w:tplc="54677291" w:tentative="1">
      <w:start w:val="1"/>
      <w:numFmt w:val="lowerRoman"/>
      <w:lvlText w:val="%6."/>
      <w:lvlJc w:val="right"/>
      <w:pPr>
        <w:ind w:left="4320" w:hanging="180"/>
      </w:pPr>
    </w:lvl>
    <w:lvl w:ilvl="6" w:tplc="54677291" w:tentative="1">
      <w:start w:val="1"/>
      <w:numFmt w:val="decimal"/>
      <w:lvlText w:val="%7."/>
      <w:lvlJc w:val="left"/>
      <w:pPr>
        <w:ind w:left="5040" w:hanging="360"/>
      </w:pPr>
    </w:lvl>
    <w:lvl w:ilvl="7" w:tplc="54677291" w:tentative="1">
      <w:start w:val="1"/>
      <w:numFmt w:val="lowerLetter"/>
      <w:lvlText w:val="%8."/>
      <w:lvlJc w:val="left"/>
      <w:pPr>
        <w:ind w:left="5760" w:hanging="360"/>
      </w:pPr>
    </w:lvl>
    <w:lvl w:ilvl="8" w:tplc="54677291" w:tentative="1">
      <w:start w:val="1"/>
      <w:numFmt w:val="lowerRoman"/>
      <w:lvlText w:val="%9."/>
      <w:lvlJc w:val="right"/>
      <w:pPr>
        <w:ind w:left="6480" w:hanging="180"/>
      </w:pPr>
    </w:lvl>
  </w:abstractNum>
  <w:abstractNum w:abstractNumId="71587048">
    <w:multiLevelType w:val="hybridMultilevel"/>
    <w:lvl w:ilvl="0" w:tplc="63714682">
      <w:start w:val="1"/>
      <w:numFmt w:val="decimal"/>
      <w:lvlText w:val="%1."/>
      <w:lvlJc w:val="left"/>
      <w:pPr>
        <w:ind w:left="720" w:hanging="360"/>
      </w:pPr>
    </w:lvl>
    <w:lvl w:ilvl="1" w:tplc="63714682" w:tentative="1">
      <w:start w:val="1"/>
      <w:numFmt w:val="lowerLetter"/>
      <w:lvlText w:val="%2."/>
      <w:lvlJc w:val="left"/>
      <w:pPr>
        <w:ind w:left="1440" w:hanging="360"/>
      </w:pPr>
    </w:lvl>
    <w:lvl w:ilvl="2" w:tplc="63714682" w:tentative="1">
      <w:start w:val="1"/>
      <w:numFmt w:val="lowerRoman"/>
      <w:lvlText w:val="%3."/>
      <w:lvlJc w:val="right"/>
      <w:pPr>
        <w:ind w:left="2160" w:hanging="180"/>
      </w:pPr>
    </w:lvl>
    <w:lvl w:ilvl="3" w:tplc="63714682" w:tentative="1">
      <w:start w:val="1"/>
      <w:numFmt w:val="decimal"/>
      <w:lvlText w:val="%4."/>
      <w:lvlJc w:val="left"/>
      <w:pPr>
        <w:ind w:left="2880" w:hanging="360"/>
      </w:pPr>
    </w:lvl>
    <w:lvl w:ilvl="4" w:tplc="63714682" w:tentative="1">
      <w:start w:val="1"/>
      <w:numFmt w:val="lowerLetter"/>
      <w:lvlText w:val="%5."/>
      <w:lvlJc w:val="left"/>
      <w:pPr>
        <w:ind w:left="3600" w:hanging="360"/>
      </w:pPr>
    </w:lvl>
    <w:lvl w:ilvl="5" w:tplc="63714682" w:tentative="1">
      <w:start w:val="1"/>
      <w:numFmt w:val="lowerRoman"/>
      <w:lvlText w:val="%6."/>
      <w:lvlJc w:val="right"/>
      <w:pPr>
        <w:ind w:left="4320" w:hanging="180"/>
      </w:pPr>
    </w:lvl>
    <w:lvl w:ilvl="6" w:tplc="63714682" w:tentative="1">
      <w:start w:val="1"/>
      <w:numFmt w:val="decimal"/>
      <w:lvlText w:val="%7."/>
      <w:lvlJc w:val="left"/>
      <w:pPr>
        <w:ind w:left="5040" w:hanging="360"/>
      </w:pPr>
    </w:lvl>
    <w:lvl w:ilvl="7" w:tplc="63714682" w:tentative="1">
      <w:start w:val="1"/>
      <w:numFmt w:val="lowerLetter"/>
      <w:lvlText w:val="%8."/>
      <w:lvlJc w:val="left"/>
      <w:pPr>
        <w:ind w:left="5760" w:hanging="360"/>
      </w:pPr>
    </w:lvl>
    <w:lvl w:ilvl="8" w:tplc="63714682" w:tentative="1">
      <w:start w:val="1"/>
      <w:numFmt w:val="lowerRoman"/>
      <w:lvlText w:val="%9."/>
      <w:lvlJc w:val="right"/>
      <w:pPr>
        <w:ind w:left="6480" w:hanging="180"/>
      </w:pPr>
    </w:lvl>
  </w:abstractNum>
  <w:abstractNum w:abstractNumId="71587047">
    <w:multiLevelType w:val="hybridMultilevel"/>
    <w:lvl w:ilvl="0" w:tplc="93669076">
      <w:start w:val="1"/>
      <w:numFmt w:val="decimal"/>
      <w:lvlText w:val="%1."/>
      <w:lvlJc w:val="left"/>
      <w:pPr>
        <w:ind w:left="720" w:hanging="360"/>
      </w:pPr>
    </w:lvl>
    <w:lvl w:ilvl="1" w:tplc="93669076" w:tentative="1">
      <w:start w:val="1"/>
      <w:numFmt w:val="lowerLetter"/>
      <w:lvlText w:val="%2."/>
      <w:lvlJc w:val="left"/>
      <w:pPr>
        <w:ind w:left="1440" w:hanging="360"/>
      </w:pPr>
    </w:lvl>
    <w:lvl w:ilvl="2" w:tplc="93669076" w:tentative="1">
      <w:start w:val="1"/>
      <w:numFmt w:val="lowerRoman"/>
      <w:lvlText w:val="%3."/>
      <w:lvlJc w:val="right"/>
      <w:pPr>
        <w:ind w:left="2160" w:hanging="180"/>
      </w:pPr>
    </w:lvl>
    <w:lvl w:ilvl="3" w:tplc="93669076" w:tentative="1">
      <w:start w:val="1"/>
      <w:numFmt w:val="decimal"/>
      <w:lvlText w:val="%4."/>
      <w:lvlJc w:val="left"/>
      <w:pPr>
        <w:ind w:left="2880" w:hanging="360"/>
      </w:pPr>
    </w:lvl>
    <w:lvl w:ilvl="4" w:tplc="93669076" w:tentative="1">
      <w:start w:val="1"/>
      <w:numFmt w:val="lowerLetter"/>
      <w:lvlText w:val="%5."/>
      <w:lvlJc w:val="left"/>
      <w:pPr>
        <w:ind w:left="3600" w:hanging="360"/>
      </w:pPr>
    </w:lvl>
    <w:lvl w:ilvl="5" w:tplc="93669076" w:tentative="1">
      <w:start w:val="1"/>
      <w:numFmt w:val="lowerRoman"/>
      <w:lvlText w:val="%6."/>
      <w:lvlJc w:val="right"/>
      <w:pPr>
        <w:ind w:left="4320" w:hanging="180"/>
      </w:pPr>
    </w:lvl>
    <w:lvl w:ilvl="6" w:tplc="93669076" w:tentative="1">
      <w:start w:val="1"/>
      <w:numFmt w:val="decimal"/>
      <w:lvlText w:val="%7."/>
      <w:lvlJc w:val="left"/>
      <w:pPr>
        <w:ind w:left="5040" w:hanging="360"/>
      </w:pPr>
    </w:lvl>
    <w:lvl w:ilvl="7" w:tplc="93669076" w:tentative="1">
      <w:start w:val="1"/>
      <w:numFmt w:val="lowerLetter"/>
      <w:lvlText w:val="%8."/>
      <w:lvlJc w:val="left"/>
      <w:pPr>
        <w:ind w:left="5760" w:hanging="360"/>
      </w:pPr>
    </w:lvl>
    <w:lvl w:ilvl="8" w:tplc="93669076" w:tentative="1">
      <w:start w:val="1"/>
      <w:numFmt w:val="lowerRoman"/>
      <w:lvlText w:val="%9."/>
      <w:lvlJc w:val="right"/>
      <w:pPr>
        <w:ind w:left="6480" w:hanging="180"/>
      </w:pPr>
    </w:lvl>
  </w:abstractNum>
  <w:abstractNum w:abstractNumId="71587046">
    <w:multiLevelType w:val="hybridMultilevel"/>
    <w:lvl w:ilvl="0" w:tplc="29726203">
      <w:start w:val="1"/>
      <w:numFmt w:val="decimal"/>
      <w:lvlText w:val="%1."/>
      <w:lvlJc w:val="left"/>
      <w:pPr>
        <w:ind w:left="720" w:hanging="360"/>
      </w:pPr>
    </w:lvl>
    <w:lvl w:ilvl="1" w:tplc="29726203" w:tentative="1">
      <w:start w:val="1"/>
      <w:numFmt w:val="lowerLetter"/>
      <w:lvlText w:val="%2."/>
      <w:lvlJc w:val="left"/>
      <w:pPr>
        <w:ind w:left="1440" w:hanging="360"/>
      </w:pPr>
    </w:lvl>
    <w:lvl w:ilvl="2" w:tplc="29726203" w:tentative="1">
      <w:start w:val="1"/>
      <w:numFmt w:val="lowerRoman"/>
      <w:lvlText w:val="%3."/>
      <w:lvlJc w:val="right"/>
      <w:pPr>
        <w:ind w:left="2160" w:hanging="180"/>
      </w:pPr>
    </w:lvl>
    <w:lvl w:ilvl="3" w:tplc="29726203" w:tentative="1">
      <w:start w:val="1"/>
      <w:numFmt w:val="decimal"/>
      <w:lvlText w:val="%4."/>
      <w:lvlJc w:val="left"/>
      <w:pPr>
        <w:ind w:left="2880" w:hanging="360"/>
      </w:pPr>
    </w:lvl>
    <w:lvl w:ilvl="4" w:tplc="29726203" w:tentative="1">
      <w:start w:val="1"/>
      <w:numFmt w:val="lowerLetter"/>
      <w:lvlText w:val="%5."/>
      <w:lvlJc w:val="left"/>
      <w:pPr>
        <w:ind w:left="3600" w:hanging="360"/>
      </w:pPr>
    </w:lvl>
    <w:lvl w:ilvl="5" w:tplc="29726203" w:tentative="1">
      <w:start w:val="1"/>
      <w:numFmt w:val="lowerRoman"/>
      <w:lvlText w:val="%6."/>
      <w:lvlJc w:val="right"/>
      <w:pPr>
        <w:ind w:left="4320" w:hanging="180"/>
      </w:pPr>
    </w:lvl>
    <w:lvl w:ilvl="6" w:tplc="29726203" w:tentative="1">
      <w:start w:val="1"/>
      <w:numFmt w:val="decimal"/>
      <w:lvlText w:val="%7."/>
      <w:lvlJc w:val="left"/>
      <w:pPr>
        <w:ind w:left="5040" w:hanging="360"/>
      </w:pPr>
    </w:lvl>
    <w:lvl w:ilvl="7" w:tplc="29726203" w:tentative="1">
      <w:start w:val="1"/>
      <w:numFmt w:val="lowerLetter"/>
      <w:lvlText w:val="%8."/>
      <w:lvlJc w:val="left"/>
      <w:pPr>
        <w:ind w:left="5760" w:hanging="360"/>
      </w:pPr>
    </w:lvl>
    <w:lvl w:ilvl="8" w:tplc="29726203" w:tentative="1">
      <w:start w:val="1"/>
      <w:numFmt w:val="lowerRoman"/>
      <w:lvlText w:val="%9."/>
      <w:lvlJc w:val="right"/>
      <w:pPr>
        <w:ind w:left="6480" w:hanging="180"/>
      </w:pPr>
    </w:lvl>
  </w:abstractNum>
  <w:abstractNum w:abstractNumId="71587045">
    <w:multiLevelType w:val="hybridMultilevel"/>
    <w:lvl w:ilvl="0" w:tplc="89876276">
      <w:start w:val="1"/>
      <w:numFmt w:val="decimal"/>
      <w:lvlText w:val="%1."/>
      <w:lvlJc w:val="left"/>
      <w:pPr>
        <w:ind w:left="720" w:hanging="360"/>
      </w:pPr>
    </w:lvl>
    <w:lvl w:ilvl="1" w:tplc="89876276" w:tentative="1">
      <w:start w:val="1"/>
      <w:numFmt w:val="lowerLetter"/>
      <w:lvlText w:val="%2."/>
      <w:lvlJc w:val="left"/>
      <w:pPr>
        <w:ind w:left="1440" w:hanging="360"/>
      </w:pPr>
    </w:lvl>
    <w:lvl w:ilvl="2" w:tplc="89876276" w:tentative="1">
      <w:start w:val="1"/>
      <w:numFmt w:val="lowerRoman"/>
      <w:lvlText w:val="%3."/>
      <w:lvlJc w:val="right"/>
      <w:pPr>
        <w:ind w:left="2160" w:hanging="180"/>
      </w:pPr>
    </w:lvl>
    <w:lvl w:ilvl="3" w:tplc="89876276" w:tentative="1">
      <w:start w:val="1"/>
      <w:numFmt w:val="decimal"/>
      <w:lvlText w:val="%4."/>
      <w:lvlJc w:val="left"/>
      <w:pPr>
        <w:ind w:left="2880" w:hanging="360"/>
      </w:pPr>
    </w:lvl>
    <w:lvl w:ilvl="4" w:tplc="89876276" w:tentative="1">
      <w:start w:val="1"/>
      <w:numFmt w:val="lowerLetter"/>
      <w:lvlText w:val="%5."/>
      <w:lvlJc w:val="left"/>
      <w:pPr>
        <w:ind w:left="3600" w:hanging="360"/>
      </w:pPr>
    </w:lvl>
    <w:lvl w:ilvl="5" w:tplc="89876276" w:tentative="1">
      <w:start w:val="1"/>
      <w:numFmt w:val="lowerRoman"/>
      <w:lvlText w:val="%6."/>
      <w:lvlJc w:val="right"/>
      <w:pPr>
        <w:ind w:left="4320" w:hanging="180"/>
      </w:pPr>
    </w:lvl>
    <w:lvl w:ilvl="6" w:tplc="89876276" w:tentative="1">
      <w:start w:val="1"/>
      <w:numFmt w:val="decimal"/>
      <w:lvlText w:val="%7."/>
      <w:lvlJc w:val="left"/>
      <w:pPr>
        <w:ind w:left="5040" w:hanging="360"/>
      </w:pPr>
    </w:lvl>
    <w:lvl w:ilvl="7" w:tplc="89876276" w:tentative="1">
      <w:start w:val="1"/>
      <w:numFmt w:val="lowerLetter"/>
      <w:lvlText w:val="%8."/>
      <w:lvlJc w:val="left"/>
      <w:pPr>
        <w:ind w:left="5760" w:hanging="360"/>
      </w:pPr>
    </w:lvl>
    <w:lvl w:ilvl="8" w:tplc="89876276" w:tentative="1">
      <w:start w:val="1"/>
      <w:numFmt w:val="lowerRoman"/>
      <w:lvlText w:val="%9."/>
      <w:lvlJc w:val="right"/>
      <w:pPr>
        <w:ind w:left="6480" w:hanging="180"/>
      </w:pPr>
    </w:lvl>
  </w:abstractNum>
  <w:abstractNum w:abstractNumId="71587044">
    <w:multiLevelType w:val="hybridMultilevel"/>
    <w:lvl w:ilvl="0" w:tplc="23034084">
      <w:start w:val="1"/>
      <w:numFmt w:val="decimal"/>
      <w:lvlText w:val="%1."/>
      <w:lvlJc w:val="left"/>
      <w:pPr>
        <w:ind w:left="720" w:hanging="360"/>
      </w:pPr>
    </w:lvl>
    <w:lvl w:ilvl="1" w:tplc="23034084" w:tentative="1">
      <w:start w:val="1"/>
      <w:numFmt w:val="lowerLetter"/>
      <w:lvlText w:val="%2."/>
      <w:lvlJc w:val="left"/>
      <w:pPr>
        <w:ind w:left="1440" w:hanging="360"/>
      </w:pPr>
    </w:lvl>
    <w:lvl w:ilvl="2" w:tplc="23034084" w:tentative="1">
      <w:start w:val="1"/>
      <w:numFmt w:val="lowerRoman"/>
      <w:lvlText w:val="%3."/>
      <w:lvlJc w:val="right"/>
      <w:pPr>
        <w:ind w:left="2160" w:hanging="180"/>
      </w:pPr>
    </w:lvl>
    <w:lvl w:ilvl="3" w:tplc="23034084" w:tentative="1">
      <w:start w:val="1"/>
      <w:numFmt w:val="decimal"/>
      <w:lvlText w:val="%4."/>
      <w:lvlJc w:val="left"/>
      <w:pPr>
        <w:ind w:left="2880" w:hanging="360"/>
      </w:pPr>
    </w:lvl>
    <w:lvl w:ilvl="4" w:tplc="23034084" w:tentative="1">
      <w:start w:val="1"/>
      <w:numFmt w:val="lowerLetter"/>
      <w:lvlText w:val="%5."/>
      <w:lvlJc w:val="left"/>
      <w:pPr>
        <w:ind w:left="3600" w:hanging="360"/>
      </w:pPr>
    </w:lvl>
    <w:lvl w:ilvl="5" w:tplc="23034084" w:tentative="1">
      <w:start w:val="1"/>
      <w:numFmt w:val="lowerRoman"/>
      <w:lvlText w:val="%6."/>
      <w:lvlJc w:val="right"/>
      <w:pPr>
        <w:ind w:left="4320" w:hanging="180"/>
      </w:pPr>
    </w:lvl>
    <w:lvl w:ilvl="6" w:tplc="23034084" w:tentative="1">
      <w:start w:val="1"/>
      <w:numFmt w:val="decimal"/>
      <w:lvlText w:val="%7."/>
      <w:lvlJc w:val="left"/>
      <w:pPr>
        <w:ind w:left="5040" w:hanging="360"/>
      </w:pPr>
    </w:lvl>
    <w:lvl w:ilvl="7" w:tplc="23034084" w:tentative="1">
      <w:start w:val="1"/>
      <w:numFmt w:val="lowerLetter"/>
      <w:lvlText w:val="%8."/>
      <w:lvlJc w:val="left"/>
      <w:pPr>
        <w:ind w:left="5760" w:hanging="360"/>
      </w:pPr>
    </w:lvl>
    <w:lvl w:ilvl="8" w:tplc="23034084" w:tentative="1">
      <w:start w:val="1"/>
      <w:numFmt w:val="lowerRoman"/>
      <w:lvlText w:val="%9."/>
      <w:lvlJc w:val="right"/>
      <w:pPr>
        <w:ind w:left="6480" w:hanging="180"/>
      </w:pPr>
    </w:lvl>
  </w:abstractNum>
  <w:abstractNum w:abstractNumId="71587043">
    <w:multiLevelType w:val="hybridMultilevel"/>
    <w:lvl w:ilvl="0" w:tplc="70605715">
      <w:start w:val="1"/>
      <w:numFmt w:val="decimal"/>
      <w:lvlText w:val="%1."/>
      <w:lvlJc w:val="left"/>
      <w:pPr>
        <w:ind w:left="720" w:hanging="360"/>
      </w:pPr>
    </w:lvl>
    <w:lvl w:ilvl="1" w:tplc="70605715" w:tentative="1">
      <w:start w:val="1"/>
      <w:numFmt w:val="lowerLetter"/>
      <w:lvlText w:val="%2."/>
      <w:lvlJc w:val="left"/>
      <w:pPr>
        <w:ind w:left="1440" w:hanging="360"/>
      </w:pPr>
    </w:lvl>
    <w:lvl w:ilvl="2" w:tplc="70605715" w:tentative="1">
      <w:start w:val="1"/>
      <w:numFmt w:val="lowerRoman"/>
      <w:lvlText w:val="%3."/>
      <w:lvlJc w:val="right"/>
      <w:pPr>
        <w:ind w:left="2160" w:hanging="180"/>
      </w:pPr>
    </w:lvl>
    <w:lvl w:ilvl="3" w:tplc="70605715" w:tentative="1">
      <w:start w:val="1"/>
      <w:numFmt w:val="decimal"/>
      <w:lvlText w:val="%4."/>
      <w:lvlJc w:val="left"/>
      <w:pPr>
        <w:ind w:left="2880" w:hanging="360"/>
      </w:pPr>
    </w:lvl>
    <w:lvl w:ilvl="4" w:tplc="70605715" w:tentative="1">
      <w:start w:val="1"/>
      <w:numFmt w:val="lowerLetter"/>
      <w:lvlText w:val="%5."/>
      <w:lvlJc w:val="left"/>
      <w:pPr>
        <w:ind w:left="3600" w:hanging="360"/>
      </w:pPr>
    </w:lvl>
    <w:lvl w:ilvl="5" w:tplc="70605715" w:tentative="1">
      <w:start w:val="1"/>
      <w:numFmt w:val="lowerRoman"/>
      <w:lvlText w:val="%6."/>
      <w:lvlJc w:val="right"/>
      <w:pPr>
        <w:ind w:left="4320" w:hanging="180"/>
      </w:pPr>
    </w:lvl>
    <w:lvl w:ilvl="6" w:tplc="70605715" w:tentative="1">
      <w:start w:val="1"/>
      <w:numFmt w:val="decimal"/>
      <w:lvlText w:val="%7."/>
      <w:lvlJc w:val="left"/>
      <w:pPr>
        <w:ind w:left="5040" w:hanging="360"/>
      </w:pPr>
    </w:lvl>
    <w:lvl w:ilvl="7" w:tplc="70605715" w:tentative="1">
      <w:start w:val="1"/>
      <w:numFmt w:val="lowerLetter"/>
      <w:lvlText w:val="%8."/>
      <w:lvlJc w:val="left"/>
      <w:pPr>
        <w:ind w:left="5760" w:hanging="360"/>
      </w:pPr>
    </w:lvl>
    <w:lvl w:ilvl="8" w:tplc="70605715" w:tentative="1">
      <w:start w:val="1"/>
      <w:numFmt w:val="lowerRoman"/>
      <w:lvlText w:val="%9."/>
      <w:lvlJc w:val="right"/>
      <w:pPr>
        <w:ind w:left="6480" w:hanging="180"/>
      </w:pPr>
    </w:lvl>
  </w:abstractNum>
  <w:abstractNum w:abstractNumId="71587042">
    <w:multiLevelType w:val="hybridMultilevel"/>
    <w:lvl w:ilvl="0" w:tplc="62745958">
      <w:start w:val="1"/>
      <w:numFmt w:val="decimal"/>
      <w:lvlText w:val="%1."/>
      <w:lvlJc w:val="left"/>
      <w:pPr>
        <w:ind w:left="720" w:hanging="360"/>
      </w:pPr>
    </w:lvl>
    <w:lvl w:ilvl="1" w:tplc="62745958" w:tentative="1">
      <w:start w:val="1"/>
      <w:numFmt w:val="lowerLetter"/>
      <w:lvlText w:val="%2."/>
      <w:lvlJc w:val="left"/>
      <w:pPr>
        <w:ind w:left="1440" w:hanging="360"/>
      </w:pPr>
    </w:lvl>
    <w:lvl w:ilvl="2" w:tplc="62745958" w:tentative="1">
      <w:start w:val="1"/>
      <w:numFmt w:val="lowerRoman"/>
      <w:lvlText w:val="%3."/>
      <w:lvlJc w:val="right"/>
      <w:pPr>
        <w:ind w:left="2160" w:hanging="180"/>
      </w:pPr>
    </w:lvl>
    <w:lvl w:ilvl="3" w:tplc="62745958" w:tentative="1">
      <w:start w:val="1"/>
      <w:numFmt w:val="decimal"/>
      <w:lvlText w:val="%4."/>
      <w:lvlJc w:val="left"/>
      <w:pPr>
        <w:ind w:left="2880" w:hanging="360"/>
      </w:pPr>
    </w:lvl>
    <w:lvl w:ilvl="4" w:tplc="62745958" w:tentative="1">
      <w:start w:val="1"/>
      <w:numFmt w:val="lowerLetter"/>
      <w:lvlText w:val="%5."/>
      <w:lvlJc w:val="left"/>
      <w:pPr>
        <w:ind w:left="3600" w:hanging="360"/>
      </w:pPr>
    </w:lvl>
    <w:lvl w:ilvl="5" w:tplc="62745958" w:tentative="1">
      <w:start w:val="1"/>
      <w:numFmt w:val="lowerRoman"/>
      <w:lvlText w:val="%6."/>
      <w:lvlJc w:val="right"/>
      <w:pPr>
        <w:ind w:left="4320" w:hanging="180"/>
      </w:pPr>
    </w:lvl>
    <w:lvl w:ilvl="6" w:tplc="62745958" w:tentative="1">
      <w:start w:val="1"/>
      <w:numFmt w:val="decimal"/>
      <w:lvlText w:val="%7."/>
      <w:lvlJc w:val="left"/>
      <w:pPr>
        <w:ind w:left="5040" w:hanging="360"/>
      </w:pPr>
    </w:lvl>
    <w:lvl w:ilvl="7" w:tplc="62745958" w:tentative="1">
      <w:start w:val="1"/>
      <w:numFmt w:val="lowerLetter"/>
      <w:lvlText w:val="%8."/>
      <w:lvlJc w:val="left"/>
      <w:pPr>
        <w:ind w:left="5760" w:hanging="360"/>
      </w:pPr>
    </w:lvl>
    <w:lvl w:ilvl="8" w:tplc="62745958" w:tentative="1">
      <w:start w:val="1"/>
      <w:numFmt w:val="lowerRoman"/>
      <w:lvlText w:val="%9."/>
      <w:lvlJc w:val="right"/>
      <w:pPr>
        <w:ind w:left="6480" w:hanging="180"/>
      </w:pPr>
    </w:lvl>
  </w:abstractNum>
  <w:abstractNum w:abstractNumId="71587041">
    <w:multiLevelType w:val="hybridMultilevel"/>
    <w:lvl w:ilvl="0" w:tplc="96569924">
      <w:start w:val="1"/>
      <w:numFmt w:val="decimal"/>
      <w:lvlText w:val="%1."/>
      <w:lvlJc w:val="left"/>
      <w:pPr>
        <w:ind w:left="720" w:hanging="360"/>
      </w:pPr>
    </w:lvl>
    <w:lvl w:ilvl="1" w:tplc="96569924" w:tentative="1">
      <w:start w:val="1"/>
      <w:numFmt w:val="lowerLetter"/>
      <w:lvlText w:val="%2."/>
      <w:lvlJc w:val="left"/>
      <w:pPr>
        <w:ind w:left="1440" w:hanging="360"/>
      </w:pPr>
    </w:lvl>
    <w:lvl w:ilvl="2" w:tplc="96569924" w:tentative="1">
      <w:start w:val="1"/>
      <w:numFmt w:val="lowerRoman"/>
      <w:lvlText w:val="%3."/>
      <w:lvlJc w:val="right"/>
      <w:pPr>
        <w:ind w:left="2160" w:hanging="180"/>
      </w:pPr>
    </w:lvl>
    <w:lvl w:ilvl="3" w:tplc="96569924" w:tentative="1">
      <w:start w:val="1"/>
      <w:numFmt w:val="decimal"/>
      <w:lvlText w:val="%4."/>
      <w:lvlJc w:val="left"/>
      <w:pPr>
        <w:ind w:left="2880" w:hanging="360"/>
      </w:pPr>
    </w:lvl>
    <w:lvl w:ilvl="4" w:tplc="96569924" w:tentative="1">
      <w:start w:val="1"/>
      <w:numFmt w:val="lowerLetter"/>
      <w:lvlText w:val="%5."/>
      <w:lvlJc w:val="left"/>
      <w:pPr>
        <w:ind w:left="3600" w:hanging="360"/>
      </w:pPr>
    </w:lvl>
    <w:lvl w:ilvl="5" w:tplc="96569924" w:tentative="1">
      <w:start w:val="1"/>
      <w:numFmt w:val="lowerRoman"/>
      <w:lvlText w:val="%6."/>
      <w:lvlJc w:val="right"/>
      <w:pPr>
        <w:ind w:left="4320" w:hanging="180"/>
      </w:pPr>
    </w:lvl>
    <w:lvl w:ilvl="6" w:tplc="96569924" w:tentative="1">
      <w:start w:val="1"/>
      <w:numFmt w:val="decimal"/>
      <w:lvlText w:val="%7."/>
      <w:lvlJc w:val="left"/>
      <w:pPr>
        <w:ind w:left="5040" w:hanging="360"/>
      </w:pPr>
    </w:lvl>
    <w:lvl w:ilvl="7" w:tplc="96569924" w:tentative="1">
      <w:start w:val="1"/>
      <w:numFmt w:val="lowerLetter"/>
      <w:lvlText w:val="%8."/>
      <w:lvlJc w:val="left"/>
      <w:pPr>
        <w:ind w:left="5760" w:hanging="360"/>
      </w:pPr>
    </w:lvl>
    <w:lvl w:ilvl="8" w:tplc="96569924" w:tentative="1">
      <w:start w:val="1"/>
      <w:numFmt w:val="lowerRoman"/>
      <w:lvlText w:val="%9."/>
      <w:lvlJc w:val="right"/>
      <w:pPr>
        <w:ind w:left="6480" w:hanging="180"/>
      </w:pPr>
    </w:lvl>
  </w:abstractNum>
  <w:abstractNum w:abstractNumId="71587040">
    <w:multiLevelType w:val="hybridMultilevel"/>
    <w:lvl w:ilvl="0" w:tplc="13528942">
      <w:start w:val="1"/>
      <w:numFmt w:val="decimal"/>
      <w:lvlText w:val="%1."/>
      <w:lvlJc w:val="left"/>
      <w:pPr>
        <w:ind w:left="720" w:hanging="360"/>
      </w:pPr>
    </w:lvl>
    <w:lvl w:ilvl="1" w:tplc="13528942" w:tentative="1">
      <w:start w:val="1"/>
      <w:numFmt w:val="lowerLetter"/>
      <w:lvlText w:val="%2."/>
      <w:lvlJc w:val="left"/>
      <w:pPr>
        <w:ind w:left="1440" w:hanging="360"/>
      </w:pPr>
    </w:lvl>
    <w:lvl w:ilvl="2" w:tplc="13528942" w:tentative="1">
      <w:start w:val="1"/>
      <w:numFmt w:val="lowerRoman"/>
      <w:lvlText w:val="%3."/>
      <w:lvlJc w:val="right"/>
      <w:pPr>
        <w:ind w:left="2160" w:hanging="180"/>
      </w:pPr>
    </w:lvl>
    <w:lvl w:ilvl="3" w:tplc="13528942" w:tentative="1">
      <w:start w:val="1"/>
      <w:numFmt w:val="decimal"/>
      <w:lvlText w:val="%4."/>
      <w:lvlJc w:val="left"/>
      <w:pPr>
        <w:ind w:left="2880" w:hanging="360"/>
      </w:pPr>
    </w:lvl>
    <w:lvl w:ilvl="4" w:tplc="13528942" w:tentative="1">
      <w:start w:val="1"/>
      <w:numFmt w:val="lowerLetter"/>
      <w:lvlText w:val="%5."/>
      <w:lvlJc w:val="left"/>
      <w:pPr>
        <w:ind w:left="3600" w:hanging="360"/>
      </w:pPr>
    </w:lvl>
    <w:lvl w:ilvl="5" w:tplc="13528942" w:tentative="1">
      <w:start w:val="1"/>
      <w:numFmt w:val="lowerRoman"/>
      <w:lvlText w:val="%6."/>
      <w:lvlJc w:val="right"/>
      <w:pPr>
        <w:ind w:left="4320" w:hanging="180"/>
      </w:pPr>
    </w:lvl>
    <w:lvl w:ilvl="6" w:tplc="13528942" w:tentative="1">
      <w:start w:val="1"/>
      <w:numFmt w:val="decimal"/>
      <w:lvlText w:val="%7."/>
      <w:lvlJc w:val="left"/>
      <w:pPr>
        <w:ind w:left="5040" w:hanging="360"/>
      </w:pPr>
    </w:lvl>
    <w:lvl w:ilvl="7" w:tplc="13528942" w:tentative="1">
      <w:start w:val="1"/>
      <w:numFmt w:val="lowerLetter"/>
      <w:lvlText w:val="%8."/>
      <w:lvlJc w:val="left"/>
      <w:pPr>
        <w:ind w:left="5760" w:hanging="360"/>
      </w:pPr>
    </w:lvl>
    <w:lvl w:ilvl="8" w:tplc="13528942" w:tentative="1">
      <w:start w:val="1"/>
      <w:numFmt w:val="lowerRoman"/>
      <w:lvlText w:val="%9."/>
      <w:lvlJc w:val="right"/>
      <w:pPr>
        <w:ind w:left="6480" w:hanging="180"/>
      </w:pPr>
    </w:lvl>
  </w:abstractNum>
  <w:abstractNum w:abstractNumId="71587039">
    <w:multiLevelType w:val="hybridMultilevel"/>
    <w:lvl w:ilvl="0" w:tplc="90997330">
      <w:start w:val="1"/>
      <w:numFmt w:val="decimal"/>
      <w:lvlText w:val="%1."/>
      <w:lvlJc w:val="left"/>
      <w:pPr>
        <w:ind w:left="720" w:hanging="360"/>
      </w:pPr>
    </w:lvl>
    <w:lvl w:ilvl="1" w:tplc="90997330" w:tentative="1">
      <w:start w:val="1"/>
      <w:numFmt w:val="lowerLetter"/>
      <w:lvlText w:val="%2."/>
      <w:lvlJc w:val="left"/>
      <w:pPr>
        <w:ind w:left="1440" w:hanging="360"/>
      </w:pPr>
    </w:lvl>
    <w:lvl w:ilvl="2" w:tplc="90997330" w:tentative="1">
      <w:start w:val="1"/>
      <w:numFmt w:val="lowerRoman"/>
      <w:lvlText w:val="%3."/>
      <w:lvlJc w:val="right"/>
      <w:pPr>
        <w:ind w:left="2160" w:hanging="180"/>
      </w:pPr>
    </w:lvl>
    <w:lvl w:ilvl="3" w:tplc="90997330" w:tentative="1">
      <w:start w:val="1"/>
      <w:numFmt w:val="decimal"/>
      <w:lvlText w:val="%4."/>
      <w:lvlJc w:val="left"/>
      <w:pPr>
        <w:ind w:left="2880" w:hanging="360"/>
      </w:pPr>
    </w:lvl>
    <w:lvl w:ilvl="4" w:tplc="90997330" w:tentative="1">
      <w:start w:val="1"/>
      <w:numFmt w:val="lowerLetter"/>
      <w:lvlText w:val="%5."/>
      <w:lvlJc w:val="left"/>
      <w:pPr>
        <w:ind w:left="3600" w:hanging="360"/>
      </w:pPr>
    </w:lvl>
    <w:lvl w:ilvl="5" w:tplc="90997330" w:tentative="1">
      <w:start w:val="1"/>
      <w:numFmt w:val="lowerRoman"/>
      <w:lvlText w:val="%6."/>
      <w:lvlJc w:val="right"/>
      <w:pPr>
        <w:ind w:left="4320" w:hanging="180"/>
      </w:pPr>
    </w:lvl>
    <w:lvl w:ilvl="6" w:tplc="90997330" w:tentative="1">
      <w:start w:val="1"/>
      <w:numFmt w:val="decimal"/>
      <w:lvlText w:val="%7."/>
      <w:lvlJc w:val="left"/>
      <w:pPr>
        <w:ind w:left="5040" w:hanging="360"/>
      </w:pPr>
    </w:lvl>
    <w:lvl w:ilvl="7" w:tplc="90997330" w:tentative="1">
      <w:start w:val="1"/>
      <w:numFmt w:val="lowerLetter"/>
      <w:lvlText w:val="%8."/>
      <w:lvlJc w:val="left"/>
      <w:pPr>
        <w:ind w:left="5760" w:hanging="360"/>
      </w:pPr>
    </w:lvl>
    <w:lvl w:ilvl="8" w:tplc="90997330" w:tentative="1">
      <w:start w:val="1"/>
      <w:numFmt w:val="lowerRoman"/>
      <w:lvlText w:val="%9."/>
      <w:lvlJc w:val="right"/>
      <w:pPr>
        <w:ind w:left="6480" w:hanging="180"/>
      </w:pPr>
    </w:lvl>
  </w:abstractNum>
  <w:abstractNum w:abstractNumId="71587038">
    <w:multiLevelType w:val="hybridMultilevel"/>
    <w:lvl w:ilvl="0" w:tplc="24784452">
      <w:start w:val="1"/>
      <w:numFmt w:val="decimal"/>
      <w:lvlText w:val="%1."/>
      <w:lvlJc w:val="left"/>
      <w:pPr>
        <w:ind w:left="720" w:hanging="360"/>
      </w:pPr>
    </w:lvl>
    <w:lvl w:ilvl="1" w:tplc="24784452" w:tentative="1">
      <w:start w:val="1"/>
      <w:numFmt w:val="lowerLetter"/>
      <w:lvlText w:val="%2."/>
      <w:lvlJc w:val="left"/>
      <w:pPr>
        <w:ind w:left="1440" w:hanging="360"/>
      </w:pPr>
    </w:lvl>
    <w:lvl w:ilvl="2" w:tplc="24784452" w:tentative="1">
      <w:start w:val="1"/>
      <w:numFmt w:val="lowerRoman"/>
      <w:lvlText w:val="%3."/>
      <w:lvlJc w:val="right"/>
      <w:pPr>
        <w:ind w:left="2160" w:hanging="180"/>
      </w:pPr>
    </w:lvl>
    <w:lvl w:ilvl="3" w:tplc="24784452" w:tentative="1">
      <w:start w:val="1"/>
      <w:numFmt w:val="decimal"/>
      <w:lvlText w:val="%4."/>
      <w:lvlJc w:val="left"/>
      <w:pPr>
        <w:ind w:left="2880" w:hanging="360"/>
      </w:pPr>
    </w:lvl>
    <w:lvl w:ilvl="4" w:tplc="24784452" w:tentative="1">
      <w:start w:val="1"/>
      <w:numFmt w:val="lowerLetter"/>
      <w:lvlText w:val="%5."/>
      <w:lvlJc w:val="left"/>
      <w:pPr>
        <w:ind w:left="3600" w:hanging="360"/>
      </w:pPr>
    </w:lvl>
    <w:lvl w:ilvl="5" w:tplc="24784452" w:tentative="1">
      <w:start w:val="1"/>
      <w:numFmt w:val="lowerRoman"/>
      <w:lvlText w:val="%6."/>
      <w:lvlJc w:val="right"/>
      <w:pPr>
        <w:ind w:left="4320" w:hanging="180"/>
      </w:pPr>
    </w:lvl>
    <w:lvl w:ilvl="6" w:tplc="24784452" w:tentative="1">
      <w:start w:val="1"/>
      <w:numFmt w:val="decimal"/>
      <w:lvlText w:val="%7."/>
      <w:lvlJc w:val="left"/>
      <w:pPr>
        <w:ind w:left="5040" w:hanging="360"/>
      </w:pPr>
    </w:lvl>
    <w:lvl w:ilvl="7" w:tplc="24784452" w:tentative="1">
      <w:start w:val="1"/>
      <w:numFmt w:val="lowerLetter"/>
      <w:lvlText w:val="%8."/>
      <w:lvlJc w:val="left"/>
      <w:pPr>
        <w:ind w:left="5760" w:hanging="360"/>
      </w:pPr>
    </w:lvl>
    <w:lvl w:ilvl="8" w:tplc="24784452" w:tentative="1">
      <w:start w:val="1"/>
      <w:numFmt w:val="lowerRoman"/>
      <w:lvlText w:val="%9."/>
      <w:lvlJc w:val="right"/>
      <w:pPr>
        <w:ind w:left="6480" w:hanging="180"/>
      </w:pPr>
    </w:lvl>
  </w:abstractNum>
  <w:abstractNum w:abstractNumId="71587037">
    <w:multiLevelType w:val="hybridMultilevel"/>
    <w:lvl w:ilvl="0" w:tplc="37190248">
      <w:start w:val="1"/>
      <w:numFmt w:val="decimal"/>
      <w:lvlText w:val="%1."/>
      <w:lvlJc w:val="left"/>
      <w:pPr>
        <w:ind w:left="720" w:hanging="360"/>
      </w:pPr>
    </w:lvl>
    <w:lvl w:ilvl="1" w:tplc="37190248" w:tentative="1">
      <w:start w:val="1"/>
      <w:numFmt w:val="lowerLetter"/>
      <w:lvlText w:val="%2."/>
      <w:lvlJc w:val="left"/>
      <w:pPr>
        <w:ind w:left="1440" w:hanging="360"/>
      </w:pPr>
    </w:lvl>
    <w:lvl w:ilvl="2" w:tplc="37190248" w:tentative="1">
      <w:start w:val="1"/>
      <w:numFmt w:val="lowerRoman"/>
      <w:lvlText w:val="%3."/>
      <w:lvlJc w:val="right"/>
      <w:pPr>
        <w:ind w:left="2160" w:hanging="180"/>
      </w:pPr>
    </w:lvl>
    <w:lvl w:ilvl="3" w:tplc="37190248" w:tentative="1">
      <w:start w:val="1"/>
      <w:numFmt w:val="decimal"/>
      <w:lvlText w:val="%4."/>
      <w:lvlJc w:val="left"/>
      <w:pPr>
        <w:ind w:left="2880" w:hanging="360"/>
      </w:pPr>
    </w:lvl>
    <w:lvl w:ilvl="4" w:tplc="37190248" w:tentative="1">
      <w:start w:val="1"/>
      <w:numFmt w:val="lowerLetter"/>
      <w:lvlText w:val="%5."/>
      <w:lvlJc w:val="left"/>
      <w:pPr>
        <w:ind w:left="3600" w:hanging="360"/>
      </w:pPr>
    </w:lvl>
    <w:lvl w:ilvl="5" w:tplc="37190248" w:tentative="1">
      <w:start w:val="1"/>
      <w:numFmt w:val="lowerRoman"/>
      <w:lvlText w:val="%6."/>
      <w:lvlJc w:val="right"/>
      <w:pPr>
        <w:ind w:left="4320" w:hanging="180"/>
      </w:pPr>
    </w:lvl>
    <w:lvl w:ilvl="6" w:tplc="37190248" w:tentative="1">
      <w:start w:val="1"/>
      <w:numFmt w:val="decimal"/>
      <w:lvlText w:val="%7."/>
      <w:lvlJc w:val="left"/>
      <w:pPr>
        <w:ind w:left="5040" w:hanging="360"/>
      </w:pPr>
    </w:lvl>
    <w:lvl w:ilvl="7" w:tplc="37190248" w:tentative="1">
      <w:start w:val="1"/>
      <w:numFmt w:val="lowerLetter"/>
      <w:lvlText w:val="%8."/>
      <w:lvlJc w:val="left"/>
      <w:pPr>
        <w:ind w:left="5760" w:hanging="360"/>
      </w:pPr>
    </w:lvl>
    <w:lvl w:ilvl="8" w:tplc="37190248" w:tentative="1">
      <w:start w:val="1"/>
      <w:numFmt w:val="lowerRoman"/>
      <w:lvlText w:val="%9."/>
      <w:lvlJc w:val="right"/>
      <w:pPr>
        <w:ind w:left="6480" w:hanging="180"/>
      </w:pPr>
    </w:lvl>
  </w:abstractNum>
  <w:abstractNum w:abstractNumId="71587036">
    <w:multiLevelType w:val="hybridMultilevel"/>
    <w:lvl w:ilvl="0" w:tplc="70525046">
      <w:start w:val="1"/>
      <w:numFmt w:val="decimal"/>
      <w:lvlText w:val="%1."/>
      <w:lvlJc w:val="left"/>
      <w:pPr>
        <w:ind w:left="720" w:hanging="360"/>
      </w:pPr>
    </w:lvl>
    <w:lvl w:ilvl="1" w:tplc="70525046" w:tentative="1">
      <w:start w:val="1"/>
      <w:numFmt w:val="lowerLetter"/>
      <w:lvlText w:val="%2."/>
      <w:lvlJc w:val="left"/>
      <w:pPr>
        <w:ind w:left="1440" w:hanging="360"/>
      </w:pPr>
    </w:lvl>
    <w:lvl w:ilvl="2" w:tplc="70525046" w:tentative="1">
      <w:start w:val="1"/>
      <w:numFmt w:val="lowerRoman"/>
      <w:lvlText w:val="%3."/>
      <w:lvlJc w:val="right"/>
      <w:pPr>
        <w:ind w:left="2160" w:hanging="180"/>
      </w:pPr>
    </w:lvl>
    <w:lvl w:ilvl="3" w:tplc="70525046" w:tentative="1">
      <w:start w:val="1"/>
      <w:numFmt w:val="decimal"/>
      <w:lvlText w:val="%4."/>
      <w:lvlJc w:val="left"/>
      <w:pPr>
        <w:ind w:left="2880" w:hanging="360"/>
      </w:pPr>
    </w:lvl>
    <w:lvl w:ilvl="4" w:tplc="70525046" w:tentative="1">
      <w:start w:val="1"/>
      <w:numFmt w:val="lowerLetter"/>
      <w:lvlText w:val="%5."/>
      <w:lvlJc w:val="left"/>
      <w:pPr>
        <w:ind w:left="3600" w:hanging="360"/>
      </w:pPr>
    </w:lvl>
    <w:lvl w:ilvl="5" w:tplc="70525046" w:tentative="1">
      <w:start w:val="1"/>
      <w:numFmt w:val="lowerRoman"/>
      <w:lvlText w:val="%6."/>
      <w:lvlJc w:val="right"/>
      <w:pPr>
        <w:ind w:left="4320" w:hanging="180"/>
      </w:pPr>
    </w:lvl>
    <w:lvl w:ilvl="6" w:tplc="70525046" w:tentative="1">
      <w:start w:val="1"/>
      <w:numFmt w:val="decimal"/>
      <w:lvlText w:val="%7."/>
      <w:lvlJc w:val="left"/>
      <w:pPr>
        <w:ind w:left="5040" w:hanging="360"/>
      </w:pPr>
    </w:lvl>
    <w:lvl w:ilvl="7" w:tplc="70525046" w:tentative="1">
      <w:start w:val="1"/>
      <w:numFmt w:val="lowerLetter"/>
      <w:lvlText w:val="%8."/>
      <w:lvlJc w:val="left"/>
      <w:pPr>
        <w:ind w:left="5760" w:hanging="360"/>
      </w:pPr>
    </w:lvl>
    <w:lvl w:ilvl="8" w:tplc="70525046" w:tentative="1">
      <w:start w:val="1"/>
      <w:numFmt w:val="lowerRoman"/>
      <w:lvlText w:val="%9."/>
      <w:lvlJc w:val="right"/>
      <w:pPr>
        <w:ind w:left="6480" w:hanging="180"/>
      </w:pPr>
    </w:lvl>
  </w:abstractNum>
  <w:abstractNum w:abstractNumId="71587035">
    <w:multiLevelType w:val="hybridMultilevel"/>
    <w:lvl w:ilvl="0" w:tplc="33159526">
      <w:start w:val="1"/>
      <w:numFmt w:val="decimal"/>
      <w:lvlText w:val="%1."/>
      <w:lvlJc w:val="left"/>
      <w:pPr>
        <w:ind w:left="720" w:hanging="360"/>
      </w:pPr>
    </w:lvl>
    <w:lvl w:ilvl="1" w:tplc="33159526" w:tentative="1">
      <w:start w:val="1"/>
      <w:numFmt w:val="lowerLetter"/>
      <w:lvlText w:val="%2."/>
      <w:lvlJc w:val="left"/>
      <w:pPr>
        <w:ind w:left="1440" w:hanging="360"/>
      </w:pPr>
    </w:lvl>
    <w:lvl w:ilvl="2" w:tplc="33159526" w:tentative="1">
      <w:start w:val="1"/>
      <w:numFmt w:val="lowerRoman"/>
      <w:lvlText w:val="%3."/>
      <w:lvlJc w:val="right"/>
      <w:pPr>
        <w:ind w:left="2160" w:hanging="180"/>
      </w:pPr>
    </w:lvl>
    <w:lvl w:ilvl="3" w:tplc="33159526" w:tentative="1">
      <w:start w:val="1"/>
      <w:numFmt w:val="decimal"/>
      <w:lvlText w:val="%4."/>
      <w:lvlJc w:val="left"/>
      <w:pPr>
        <w:ind w:left="2880" w:hanging="360"/>
      </w:pPr>
    </w:lvl>
    <w:lvl w:ilvl="4" w:tplc="33159526" w:tentative="1">
      <w:start w:val="1"/>
      <w:numFmt w:val="lowerLetter"/>
      <w:lvlText w:val="%5."/>
      <w:lvlJc w:val="left"/>
      <w:pPr>
        <w:ind w:left="3600" w:hanging="360"/>
      </w:pPr>
    </w:lvl>
    <w:lvl w:ilvl="5" w:tplc="33159526" w:tentative="1">
      <w:start w:val="1"/>
      <w:numFmt w:val="lowerRoman"/>
      <w:lvlText w:val="%6."/>
      <w:lvlJc w:val="right"/>
      <w:pPr>
        <w:ind w:left="4320" w:hanging="180"/>
      </w:pPr>
    </w:lvl>
    <w:lvl w:ilvl="6" w:tplc="33159526" w:tentative="1">
      <w:start w:val="1"/>
      <w:numFmt w:val="decimal"/>
      <w:lvlText w:val="%7."/>
      <w:lvlJc w:val="left"/>
      <w:pPr>
        <w:ind w:left="5040" w:hanging="360"/>
      </w:pPr>
    </w:lvl>
    <w:lvl w:ilvl="7" w:tplc="33159526" w:tentative="1">
      <w:start w:val="1"/>
      <w:numFmt w:val="lowerLetter"/>
      <w:lvlText w:val="%8."/>
      <w:lvlJc w:val="left"/>
      <w:pPr>
        <w:ind w:left="5760" w:hanging="360"/>
      </w:pPr>
    </w:lvl>
    <w:lvl w:ilvl="8" w:tplc="33159526" w:tentative="1">
      <w:start w:val="1"/>
      <w:numFmt w:val="lowerRoman"/>
      <w:lvlText w:val="%9."/>
      <w:lvlJc w:val="right"/>
      <w:pPr>
        <w:ind w:left="6480" w:hanging="180"/>
      </w:pPr>
    </w:lvl>
  </w:abstractNum>
  <w:abstractNum w:abstractNumId="71587034">
    <w:multiLevelType w:val="hybridMultilevel"/>
    <w:lvl w:ilvl="0" w:tplc="98954518">
      <w:start w:val="1"/>
      <w:numFmt w:val="decimal"/>
      <w:lvlText w:val="%1."/>
      <w:lvlJc w:val="left"/>
      <w:pPr>
        <w:ind w:left="720" w:hanging="360"/>
      </w:pPr>
    </w:lvl>
    <w:lvl w:ilvl="1" w:tplc="98954518" w:tentative="1">
      <w:start w:val="1"/>
      <w:numFmt w:val="lowerLetter"/>
      <w:lvlText w:val="%2."/>
      <w:lvlJc w:val="left"/>
      <w:pPr>
        <w:ind w:left="1440" w:hanging="360"/>
      </w:pPr>
    </w:lvl>
    <w:lvl w:ilvl="2" w:tplc="98954518" w:tentative="1">
      <w:start w:val="1"/>
      <w:numFmt w:val="lowerRoman"/>
      <w:lvlText w:val="%3."/>
      <w:lvlJc w:val="right"/>
      <w:pPr>
        <w:ind w:left="2160" w:hanging="180"/>
      </w:pPr>
    </w:lvl>
    <w:lvl w:ilvl="3" w:tplc="98954518" w:tentative="1">
      <w:start w:val="1"/>
      <w:numFmt w:val="decimal"/>
      <w:lvlText w:val="%4."/>
      <w:lvlJc w:val="left"/>
      <w:pPr>
        <w:ind w:left="2880" w:hanging="360"/>
      </w:pPr>
    </w:lvl>
    <w:lvl w:ilvl="4" w:tplc="98954518" w:tentative="1">
      <w:start w:val="1"/>
      <w:numFmt w:val="lowerLetter"/>
      <w:lvlText w:val="%5."/>
      <w:lvlJc w:val="left"/>
      <w:pPr>
        <w:ind w:left="3600" w:hanging="360"/>
      </w:pPr>
    </w:lvl>
    <w:lvl w:ilvl="5" w:tplc="98954518" w:tentative="1">
      <w:start w:val="1"/>
      <w:numFmt w:val="lowerRoman"/>
      <w:lvlText w:val="%6."/>
      <w:lvlJc w:val="right"/>
      <w:pPr>
        <w:ind w:left="4320" w:hanging="180"/>
      </w:pPr>
    </w:lvl>
    <w:lvl w:ilvl="6" w:tplc="98954518" w:tentative="1">
      <w:start w:val="1"/>
      <w:numFmt w:val="decimal"/>
      <w:lvlText w:val="%7."/>
      <w:lvlJc w:val="left"/>
      <w:pPr>
        <w:ind w:left="5040" w:hanging="360"/>
      </w:pPr>
    </w:lvl>
    <w:lvl w:ilvl="7" w:tplc="98954518" w:tentative="1">
      <w:start w:val="1"/>
      <w:numFmt w:val="lowerLetter"/>
      <w:lvlText w:val="%8."/>
      <w:lvlJc w:val="left"/>
      <w:pPr>
        <w:ind w:left="5760" w:hanging="360"/>
      </w:pPr>
    </w:lvl>
    <w:lvl w:ilvl="8" w:tplc="98954518" w:tentative="1">
      <w:start w:val="1"/>
      <w:numFmt w:val="lowerRoman"/>
      <w:lvlText w:val="%9."/>
      <w:lvlJc w:val="right"/>
      <w:pPr>
        <w:ind w:left="6480" w:hanging="180"/>
      </w:pPr>
    </w:lvl>
  </w:abstractNum>
  <w:abstractNum w:abstractNumId="71587033">
    <w:multiLevelType w:val="hybridMultilevel"/>
    <w:lvl w:ilvl="0" w:tplc="60350670">
      <w:start w:val="1"/>
      <w:numFmt w:val="decimal"/>
      <w:lvlText w:val="%1."/>
      <w:lvlJc w:val="left"/>
      <w:pPr>
        <w:ind w:left="720" w:hanging="360"/>
      </w:pPr>
    </w:lvl>
    <w:lvl w:ilvl="1" w:tplc="60350670" w:tentative="1">
      <w:start w:val="1"/>
      <w:numFmt w:val="lowerLetter"/>
      <w:lvlText w:val="%2."/>
      <w:lvlJc w:val="left"/>
      <w:pPr>
        <w:ind w:left="1440" w:hanging="360"/>
      </w:pPr>
    </w:lvl>
    <w:lvl w:ilvl="2" w:tplc="60350670" w:tentative="1">
      <w:start w:val="1"/>
      <w:numFmt w:val="lowerRoman"/>
      <w:lvlText w:val="%3."/>
      <w:lvlJc w:val="right"/>
      <w:pPr>
        <w:ind w:left="2160" w:hanging="180"/>
      </w:pPr>
    </w:lvl>
    <w:lvl w:ilvl="3" w:tplc="60350670" w:tentative="1">
      <w:start w:val="1"/>
      <w:numFmt w:val="decimal"/>
      <w:lvlText w:val="%4."/>
      <w:lvlJc w:val="left"/>
      <w:pPr>
        <w:ind w:left="2880" w:hanging="360"/>
      </w:pPr>
    </w:lvl>
    <w:lvl w:ilvl="4" w:tplc="60350670" w:tentative="1">
      <w:start w:val="1"/>
      <w:numFmt w:val="lowerLetter"/>
      <w:lvlText w:val="%5."/>
      <w:lvlJc w:val="left"/>
      <w:pPr>
        <w:ind w:left="3600" w:hanging="360"/>
      </w:pPr>
    </w:lvl>
    <w:lvl w:ilvl="5" w:tplc="60350670" w:tentative="1">
      <w:start w:val="1"/>
      <w:numFmt w:val="lowerRoman"/>
      <w:lvlText w:val="%6."/>
      <w:lvlJc w:val="right"/>
      <w:pPr>
        <w:ind w:left="4320" w:hanging="180"/>
      </w:pPr>
    </w:lvl>
    <w:lvl w:ilvl="6" w:tplc="60350670" w:tentative="1">
      <w:start w:val="1"/>
      <w:numFmt w:val="decimal"/>
      <w:lvlText w:val="%7."/>
      <w:lvlJc w:val="left"/>
      <w:pPr>
        <w:ind w:left="5040" w:hanging="360"/>
      </w:pPr>
    </w:lvl>
    <w:lvl w:ilvl="7" w:tplc="60350670" w:tentative="1">
      <w:start w:val="1"/>
      <w:numFmt w:val="lowerLetter"/>
      <w:lvlText w:val="%8."/>
      <w:lvlJc w:val="left"/>
      <w:pPr>
        <w:ind w:left="5760" w:hanging="360"/>
      </w:pPr>
    </w:lvl>
    <w:lvl w:ilvl="8" w:tplc="60350670" w:tentative="1">
      <w:start w:val="1"/>
      <w:numFmt w:val="lowerRoman"/>
      <w:lvlText w:val="%9."/>
      <w:lvlJc w:val="right"/>
      <w:pPr>
        <w:ind w:left="6480" w:hanging="180"/>
      </w:pPr>
    </w:lvl>
  </w:abstractNum>
  <w:abstractNum w:abstractNumId="71587032">
    <w:multiLevelType w:val="hybridMultilevel"/>
    <w:lvl w:ilvl="0" w:tplc="97659250">
      <w:start w:val="1"/>
      <w:numFmt w:val="decimal"/>
      <w:lvlText w:val="%1."/>
      <w:lvlJc w:val="left"/>
      <w:pPr>
        <w:ind w:left="720" w:hanging="360"/>
      </w:pPr>
    </w:lvl>
    <w:lvl w:ilvl="1" w:tplc="97659250" w:tentative="1">
      <w:start w:val="1"/>
      <w:numFmt w:val="lowerLetter"/>
      <w:lvlText w:val="%2."/>
      <w:lvlJc w:val="left"/>
      <w:pPr>
        <w:ind w:left="1440" w:hanging="360"/>
      </w:pPr>
    </w:lvl>
    <w:lvl w:ilvl="2" w:tplc="97659250" w:tentative="1">
      <w:start w:val="1"/>
      <w:numFmt w:val="lowerRoman"/>
      <w:lvlText w:val="%3."/>
      <w:lvlJc w:val="right"/>
      <w:pPr>
        <w:ind w:left="2160" w:hanging="180"/>
      </w:pPr>
    </w:lvl>
    <w:lvl w:ilvl="3" w:tplc="97659250" w:tentative="1">
      <w:start w:val="1"/>
      <w:numFmt w:val="decimal"/>
      <w:lvlText w:val="%4."/>
      <w:lvlJc w:val="left"/>
      <w:pPr>
        <w:ind w:left="2880" w:hanging="360"/>
      </w:pPr>
    </w:lvl>
    <w:lvl w:ilvl="4" w:tplc="97659250" w:tentative="1">
      <w:start w:val="1"/>
      <w:numFmt w:val="lowerLetter"/>
      <w:lvlText w:val="%5."/>
      <w:lvlJc w:val="left"/>
      <w:pPr>
        <w:ind w:left="3600" w:hanging="360"/>
      </w:pPr>
    </w:lvl>
    <w:lvl w:ilvl="5" w:tplc="97659250" w:tentative="1">
      <w:start w:val="1"/>
      <w:numFmt w:val="lowerRoman"/>
      <w:lvlText w:val="%6."/>
      <w:lvlJc w:val="right"/>
      <w:pPr>
        <w:ind w:left="4320" w:hanging="180"/>
      </w:pPr>
    </w:lvl>
    <w:lvl w:ilvl="6" w:tplc="97659250" w:tentative="1">
      <w:start w:val="1"/>
      <w:numFmt w:val="decimal"/>
      <w:lvlText w:val="%7."/>
      <w:lvlJc w:val="left"/>
      <w:pPr>
        <w:ind w:left="5040" w:hanging="360"/>
      </w:pPr>
    </w:lvl>
    <w:lvl w:ilvl="7" w:tplc="97659250" w:tentative="1">
      <w:start w:val="1"/>
      <w:numFmt w:val="lowerLetter"/>
      <w:lvlText w:val="%8."/>
      <w:lvlJc w:val="left"/>
      <w:pPr>
        <w:ind w:left="5760" w:hanging="360"/>
      </w:pPr>
    </w:lvl>
    <w:lvl w:ilvl="8" w:tplc="97659250" w:tentative="1">
      <w:start w:val="1"/>
      <w:numFmt w:val="lowerRoman"/>
      <w:lvlText w:val="%9."/>
      <w:lvlJc w:val="right"/>
      <w:pPr>
        <w:ind w:left="6480" w:hanging="180"/>
      </w:pPr>
    </w:lvl>
  </w:abstractNum>
  <w:abstractNum w:abstractNumId="71587031">
    <w:multiLevelType w:val="hybridMultilevel"/>
    <w:lvl w:ilvl="0" w:tplc="20031521">
      <w:start w:val="1"/>
      <w:numFmt w:val="decimal"/>
      <w:lvlText w:val="%1."/>
      <w:lvlJc w:val="left"/>
      <w:pPr>
        <w:ind w:left="720" w:hanging="360"/>
      </w:pPr>
    </w:lvl>
    <w:lvl w:ilvl="1" w:tplc="20031521" w:tentative="1">
      <w:start w:val="1"/>
      <w:numFmt w:val="lowerLetter"/>
      <w:lvlText w:val="%2."/>
      <w:lvlJc w:val="left"/>
      <w:pPr>
        <w:ind w:left="1440" w:hanging="360"/>
      </w:pPr>
    </w:lvl>
    <w:lvl w:ilvl="2" w:tplc="20031521" w:tentative="1">
      <w:start w:val="1"/>
      <w:numFmt w:val="lowerRoman"/>
      <w:lvlText w:val="%3."/>
      <w:lvlJc w:val="right"/>
      <w:pPr>
        <w:ind w:left="2160" w:hanging="180"/>
      </w:pPr>
    </w:lvl>
    <w:lvl w:ilvl="3" w:tplc="20031521" w:tentative="1">
      <w:start w:val="1"/>
      <w:numFmt w:val="decimal"/>
      <w:lvlText w:val="%4."/>
      <w:lvlJc w:val="left"/>
      <w:pPr>
        <w:ind w:left="2880" w:hanging="360"/>
      </w:pPr>
    </w:lvl>
    <w:lvl w:ilvl="4" w:tplc="20031521" w:tentative="1">
      <w:start w:val="1"/>
      <w:numFmt w:val="lowerLetter"/>
      <w:lvlText w:val="%5."/>
      <w:lvlJc w:val="left"/>
      <w:pPr>
        <w:ind w:left="3600" w:hanging="360"/>
      </w:pPr>
    </w:lvl>
    <w:lvl w:ilvl="5" w:tplc="20031521" w:tentative="1">
      <w:start w:val="1"/>
      <w:numFmt w:val="lowerRoman"/>
      <w:lvlText w:val="%6."/>
      <w:lvlJc w:val="right"/>
      <w:pPr>
        <w:ind w:left="4320" w:hanging="180"/>
      </w:pPr>
    </w:lvl>
    <w:lvl w:ilvl="6" w:tplc="20031521" w:tentative="1">
      <w:start w:val="1"/>
      <w:numFmt w:val="decimal"/>
      <w:lvlText w:val="%7."/>
      <w:lvlJc w:val="left"/>
      <w:pPr>
        <w:ind w:left="5040" w:hanging="360"/>
      </w:pPr>
    </w:lvl>
    <w:lvl w:ilvl="7" w:tplc="20031521" w:tentative="1">
      <w:start w:val="1"/>
      <w:numFmt w:val="lowerLetter"/>
      <w:lvlText w:val="%8."/>
      <w:lvlJc w:val="left"/>
      <w:pPr>
        <w:ind w:left="5760" w:hanging="360"/>
      </w:pPr>
    </w:lvl>
    <w:lvl w:ilvl="8" w:tplc="20031521" w:tentative="1">
      <w:start w:val="1"/>
      <w:numFmt w:val="lowerRoman"/>
      <w:lvlText w:val="%9."/>
      <w:lvlJc w:val="right"/>
      <w:pPr>
        <w:ind w:left="6480" w:hanging="180"/>
      </w:pPr>
    </w:lvl>
  </w:abstractNum>
  <w:abstractNum w:abstractNumId="71587030">
    <w:multiLevelType w:val="hybridMultilevel"/>
    <w:lvl w:ilvl="0" w:tplc="84352625">
      <w:start w:val="1"/>
      <w:numFmt w:val="decimal"/>
      <w:lvlText w:val="%1."/>
      <w:lvlJc w:val="left"/>
      <w:pPr>
        <w:ind w:left="720" w:hanging="360"/>
      </w:pPr>
    </w:lvl>
    <w:lvl w:ilvl="1" w:tplc="84352625" w:tentative="1">
      <w:start w:val="1"/>
      <w:numFmt w:val="lowerLetter"/>
      <w:lvlText w:val="%2."/>
      <w:lvlJc w:val="left"/>
      <w:pPr>
        <w:ind w:left="1440" w:hanging="360"/>
      </w:pPr>
    </w:lvl>
    <w:lvl w:ilvl="2" w:tplc="84352625" w:tentative="1">
      <w:start w:val="1"/>
      <w:numFmt w:val="lowerRoman"/>
      <w:lvlText w:val="%3."/>
      <w:lvlJc w:val="right"/>
      <w:pPr>
        <w:ind w:left="2160" w:hanging="180"/>
      </w:pPr>
    </w:lvl>
    <w:lvl w:ilvl="3" w:tplc="84352625" w:tentative="1">
      <w:start w:val="1"/>
      <w:numFmt w:val="decimal"/>
      <w:lvlText w:val="%4."/>
      <w:lvlJc w:val="left"/>
      <w:pPr>
        <w:ind w:left="2880" w:hanging="360"/>
      </w:pPr>
    </w:lvl>
    <w:lvl w:ilvl="4" w:tplc="84352625" w:tentative="1">
      <w:start w:val="1"/>
      <w:numFmt w:val="lowerLetter"/>
      <w:lvlText w:val="%5."/>
      <w:lvlJc w:val="left"/>
      <w:pPr>
        <w:ind w:left="3600" w:hanging="360"/>
      </w:pPr>
    </w:lvl>
    <w:lvl w:ilvl="5" w:tplc="84352625" w:tentative="1">
      <w:start w:val="1"/>
      <w:numFmt w:val="lowerRoman"/>
      <w:lvlText w:val="%6."/>
      <w:lvlJc w:val="right"/>
      <w:pPr>
        <w:ind w:left="4320" w:hanging="180"/>
      </w:pPr>
    </w:lvl>
    <w:lvl w:ilvl="6" w:tplc="84352625" w:tentative="1">
      <w:start w:val="1"/>
      <w:numFmt w:val="decimal"/>
      <w:lvlText w:val="%7."/>
      <w:lvlJc w:val="left"/>
      <w:pPr>
        <w:ind w:left="5040" w:hanging="360"/>
      </w:pPr>
    </w:lvl>
    <w:lvl w:ilvl="7" w:tplc="84352625" w:tentative="1">
      <w:start w:val="1"/>
      <w:numFmt w:val="lowerLetter"/>
      <w:lvlText w:val="%8."/>
      <w:lvlJc w:val="left"/>
      <w:pPr>
        <w:ind w:left="5760" w:hanging="360"/>
      </w:pPr>
    </w:lvl>
    <w:lvl w:ilvl="8" w:tplc="84352625" w:tentative="1">
      <w:start w:val="1"/>
      <w:numFmt w:val="lowerRoman"/>
      <w:lvlText w:val="%9."/>
      <w:lvlJc w:val="right"/>
      <w:pPr>
        <w:ind w:left="6480" w:hanging="180"/>
      </w:pPr>
    </w:lvl>
  </w:abstractNum>
  <w:abstractNum w:abstractNumId="71587029">
    <w:multiLevelType w:val="hybridMultilevel"/>
    <w:lvl w:ilvl="0" w:tplc="82889830">
      <w:start w:val="1"/>
      <w:numFmt w:val="decimal"/>
      <w:lvlText w:val="%1."/>
      <w:lvlJc w:val="left"/>
      <w:pPr>
        <w:ind w:left="720" w:hanging="360"/>
      </w:pPr>
    </w:lvl>
    <w:lvl w:ilvl="1" w:tplc="82889830" w:tentative="1">
      <w:start w:val="1"/>
      <w:numFmt w:val="lowerLetter"/>
      <w:lvlText w:val="%2."/>
      <w:lvlJc w:val="left"/>
      <w:pPr>
        <w:ind w:left="1440" w:hanging="360"/>
      </w:pPr>
    </w:lvl>
    <w:lvl w:ilvl="2" w:tplc="82889830" w:tentative="1">
      <w:start w:val="1"/>
      <w:numFmt w:val="lowerRoman"/>
      <w:lvlText w:val="%3."/>
      <w:lvlJc w:val="right"/>
      <w:pPr>
        <w:ind w:left="2160" w:hanging="180"/>
      </w:pPr>
    </w:lvl>
    <w:lvl w:ilvl="3" w:tplc="82889830" w:tentative="1">
      <w:start w:val="1"/>
      <w:numFmt w:val="decimal"/>
      <w:lvlText w:val="%4."/>
      <w:lvlJc w:val="left"/>
      <w:pPr>
        <w:ind w:left="2880" w:hanging="360"/>
      </w:pPr>
    </w:lvl>
    <w:lvl w:ilvl="4" w:tplc="82889830" w:tentative="1">
      <w:start w:val="1"/>
      <w:numFmt w:val="lowerLetter"/>
      <w:lvlText w:val="%5."/>
      <w:lvlJc w:val="left"/>
      <w:pPr>
        <w:ind w:left="3600" w:hanging="360"/>
      </w:pPr>
    </w:lvl>
    <w:lvl w:ilvl="5" w:tplc="82889830" w:tentative="1">
      <w:start w:val="1"/>
      <w:numFmt w:val="lowerRoman"/>
      <w:lvlText w:val="%6."/>
      <w:lvlJc w:val="right"/>
      <w:pPr>
        <w:ind w:left="4320" w:hanging="180"/>
      </w:pPr>
    </w:lvl>
    <w:lvl w:ilvl="6" w:tplc="82889830" w:tentative="1">
      <w:start w:val="1"/>
      <w:numFmt w:val="decimal"/>
      <w:lvlText w:val="%7."/>
      <w:lvlJc w:val="left"/>
      <w:pPr>
        <w:ind w:left="5040" w:hanging="360"/>
      </w:pPr>
    </w:lvl>
    <w:lvl w:ilvl="7" w:tplc="82889830" w:tentative="1">
      <w:start w:val="1"/>
      <w:numFmt w:val="lowerLetter"/>
      <w:lvlText w:val="%8."/>
      <w:lvlJc w:val="left"/>
      <w:pPr>
        <w:ind w:left="5760" w:hanging="360"/>
      </w:pPr>
    </w:lvl>
    <w:lvl w:ilvl="8" w:tplc="82889830" w:tentative="1">
      <w:start w:val="1"/>
      <w:numFmt w:val="lowerRoman"/>
      <w:lvlText w:val="%9."/>
      <w:lvlJc w:val="right"/>
      <w:pPr>
        <w:ind w:left="6480" w:hanging="180"/>
      </w:pPr>
    </w:lvl>
  </w:abstractNum>
  <w:abstractNum w:abstractNumId="71587028">
    <w:multiLevelType w:val="hybridMultilevel"/>
    <w:lvl w:ilvl="0" w:tplc="27104865">
      <w:start w:val="1"/>
      <w:numFmt w:val="decimal"/>
      <w:lvlText w:val="%1."/>
      <w:lvlJc w:val="left"/>
      <w:pPr>
        <w:ind w:left="720" w:hanging="360"/>
      </w:pPr>
    </w:lvl>
    <w:lvl w:ilvl="1" w:tplc="27104865" w:tentative="1">
      <w:start w:val="1"/>
      <w:numFmt w:val="lowerLetter"/>
      <w:lvlText w:val="%2."/>
      <w:lvlJc w:val="left"/>
      <w:pPr>
        <w:ind w:left="1440" w:hanging="360"/>
      </w:pPr>
    </w:lvl>
    <w:lvl w:ilvl="2" w:tplc="27104865" w:tentative="1">
      <w:start w:val="1"/>
      <w:numFmt w:val="lowerRoman"/>
      <w:lvlText w:val="%3."/>
      <w:lvlJc w:val="right"/>
      <w:pPr>
        <w:ind w:left="2160" w:hanging="180"/>
      </w:pPr>
    </w:lvl>
    <w:lvl w:ilvl="3" w:tplc="27104865" w:tentative="1">
      <w:start w:val="1"/>
      <w:numFmt w:val="decimal"/>
      <w:lvlText w:val="%4."/>
      <w:lvlJc w:val="left"/>
      <w:pPr>
        <w:ind w:left="2880" w:hanging="360"/>
      </w:pPr>
    </w:lvl>
    <w:lvl w:ilvl="4" w:tplc="27104865" w:tentative="1">
      <w:start w:val="1"/>
      <w:numFmt w:val="lowerLetter"/>
      <w:lvlText w:val="%5."/>
      <w:lvlJc w:val="left"/>
      <w:pPr>
        <w:ind w:left="3600" w:hanging="360"/>
      </w:pPr>
    </w:lvl>
    <w:lvl w:ilvl="5" w:tplc="27104865" w:tentative="1">
      <w:start w:val="1"/>
      <w:numFmt w:val="lowerRoman"/>
      <w:lvlText w:val="%6."/>
      <w:lvlJc w:val="right"/>
      <w:pPr>
        <w:ind w:left="4320" w:hanging="180"/>
      </w:pPr>
    </w:lvl>
    <w:lvl w:ilvl="6" w:tplc="27104865" w:tentative="1">
      <w:start w:val="1"/>
      <w:numFmt w:val="decimal"/>
      <w:lvlText w:val="%7."/>
      <w:lvlJc w:val="left"/>
      <w:pPr>
        <w:ind w:left="5040" w:hanging="360"/>
      </w:pPr>
    </w:lvl>
    <w:lvl w:ilvl="7" w:tplc="27104865" w:tentative="1">
      <w:start w:val="1"/>
      <w:numFmt w:val="lowerLetter"/>
      <w:lvlText w:val="%8."/>
      <w:lvlJc w:val="left"/>
      <w:pPr>
        <w:ind w:left="5760" w:hanging="360"/>
      </w:pPr>
    </w:lvl>
    <w:lvl w:ilvl="8" w:tplc="27104865" w:tentative="1">
      <w:start w:val="1"/>
      <w:numFmt w:val="lowerRoman"/>
      <w:lvlText w:val="%9."/>
      <w:lvlJc w:val="right"/>
      <w:pPr>
        <w:ind w:left="6480" w:hanging="180"/>
      </w:pPr>
    </w:lvl>
  </w:abstractNum>
  <w:abstractNum w:abstractNumId="71587027">
    <w:multiLevelType w:val="hybridMultilevel"/>
    <w:lvl w:ilvl="0" w:tplc="95804259">
      <w:start w:val="1"/>
      <w:numFmt w:val="decimal"/>
      <w:lvlText w:val="%1."/>
      <w:lvlJc w:val="left"/>
      <w:pPr>
        <w:ind w:left="720" w:hanging="360"/>
      </w:pPr>
    </w:lvl>
    <w:lvl w:ilvl="1" w:tplc="95804259" w:tentative="1">
      <w:start w:val="1"/>
      <w:numFmt w:val="lowerLetter"/>
      <w:lvlText w:val="%2."/>
      <w:lvlJc w:val="left"/>
      <w:pPr>
        <w:ind w:left="1440" w:hanging="360"/>
      </w:pPr>
    </w:lvl>
    <w:lvl w:ilvl="2" w:tplc="95804259" w:tentative="1">
      <w:start w:val="1"/>
      <w:numFmt w:val="lowerRoman"/>
      <w:lvlText w:val="%3."/>
      <w:lvlJc w:val="right"/>
      <w:pPr>
        <w:ind w:left="2160" w:hanging="180"/>
      </w:pPr>
    </w:lvl>
    <w:lvl w:ilvl="3" w:tplc="95804259" w:tentative="1">
      <w:start w:val="1"/>
      <w:numFmt w:val="decimal"/>
      <w:lvlText w:val="%4."/>
      <w:lvlJc w:val="left"/>
      <w:pPr>
        <w:ind w:left="2880" w:hanging="360"/>
      </w:pPr>
    </w:lvl>
    <w:lvl w:ilvl="4" w:tplc="95804259" w:tentative="1">
      <w:start w:val="1"/>
      <w:numFmt w:val="lowerLetter"/>
      <w:lvlText w:val="%5."/>
      <w:lvlJc w:val="left"/>
      <w:pPr>
        <w:ind w:left="3600" w:hanging="360"/>
      </w:pPr>
    </w:lvl>
    <w:lvl w:ilvl="5" w:tplc="95804259" w:tentative="1">
      <w:start w:val="1"/>
      <w:numFmt w:val="lowerRoman"/>
      <w:lvlText w:val="%6."/>
      <w:lvlJc w:val="right"/>
      <w:pPr>
        <w:ind w:left="4320" w:hanging="180"/>
      </w:pPr>
    </w:lvl>
    <w:lvl w:ilvl="6" w:tplc="95804259" w:tentative="1">
      <w:start w:val="1"/>
      <w:numFmt w:val="decimal"/>
      <w:lvlText w:val="%7."/>
      <w:lvlJc w:val="left"/>
      <w:pPr>
        <w:ind w:left="5040" w:hanging="360"/>
      </w:pPr>
    </w:lvl>
    <w:lvl w:ilvl="7" w:tplc="95804259" w:tentative="1">
      <w:start w:val="1"/>
      <w:numFmt w:val="lowerLetter"/>
      <w:lvlText w:val="%8."/>
      <w:lvlJc w:val="left"/>
      <w:pPr>
        <w:ind w:left="5760" w:hanging="360"/>
      </w:pPr>
    </w:lvl>
    <w:lvl w:ilvl="8" w:tplc="95804259" w:tentative="1">
      <w:start w:val="1"/>
      <w:numFmt w:val="lowerRoman"/>
      <w:lvlText w:val="%9."/>
      <w:lvlJc w:val="right"/>
      <w:pPr>
        <w:ind w:left="6480" w:hanging="180"/>
      </w:pPr>
    </w:lvl>
  </w:abstractNum>
  <w:abstractNum w:abstractNumId="71587026">
    <w:multiLevelType w:val="hybridMultilevel"/>
    <w:lvl w:ilvl="0" w:tplc="45010337">
      <w:start w:val="1"/>
      <w:numFmt w:val="decimal"/>
      <w:lvlText w:val="%1."/>
      <w:lvlJc w:val="left"/>
      <w:pPr>
        <w:ind w:left="720" w:hanging="360"/>
      </w:pPr>
    </w:lvl>
    <w:lvl w:ilvl="1" w:tplc="45010337" w:tentative="1">
      <w:start w:val="1"/>
      <w:numFmt w:val="lowerLetter"/>
      <w:lvlText w:val="%2."/>
      <w:lvlJc w:val="left"/>
      <w:pPr>
        <w:ind w:left="1440" w:hanging="360"/>
      </w:pPr>
    </w:lvl>
    <w:lvl w:ilvl="2" w:tplc="45010337" w:tentative="1">
      <w:start w:val="1"/>
      <w:numFmt w:val="lowerRoman"/>
      <w:lvlText w:val="%3."/>
      <w:lvlJc w:val="right"/>
      <w:pPr>
        <w:ind w:left="2160" w:hanging="180"/>
      </w:pPr>
    </w:lvl>
    <w:lvl w:ilvl="3" w:tplc="45010337" w:tentative="1">
      <w:start w:val="1"/>
      <w:numFmt w:val="decimal"/>
      <w:lvlText w:val="%4."/>
      <w:lvlJc w:val="left"/>
      <w:pPr>
        <w:ind w:left="2880" w:hanging="360"/>
      </w:pPr>
    </w:lvl>
    <w:lvl w:ilvl="4" w:tplc="45010337" w:tentative="1">
      <w:start w:val="1"/>
      <w:numFmt w:val="lowerLetter"/>
      <w:lvlText w:val="%5."/>
      <w:lvlJc w:val="left"/>
      <w:pPr>
        <w:ind w:left="3600" w:hanging="360"/>
      </w:pPr>
    </w:lvl>
    <w:lvl w:ilvl="5" w:tplc="45010337" w:tentative="1">
      <w:start w:val="1"/>
      <w:numFmt w:val="lowerRoman"/>
      <w:lvlText w:val="%6."/>
      <w:lvlJc w:val="right"/>
      <w:pPr>
        <w:ind w:left="4320" w:hanging="180"/>
      </w:pPr>
    </w:lvl>
    <w:lvl w:ilvl="6" w:tplc="45010337" w:tentative="1">
      <w:start w:val="1"/>
      <w:numFmt w:val="decimal"/>
      <w:lvlText w:val="%7."/>
      <w:lvlJc w:val="left"/>
      <w:pPr>
        <w:ind w:left="5040" w:hanging="360"/>
      </w:pPr>
    </w:lvl>
    <w:lvl w:ilvl="7" w:tplc="45010337" w:tentative="1">
      <w:start w:val="1"/>
      <w:numFmt w:val="lowerLetter"/>
      <w:lvlText w:val="%8."/>
      <w:lvlJc w:val="left"/>
      <w:pPr>
        <w:ind w:left="5760" w:hanging="360"/>
      </w:pPr>
    </w:lvl>
    <w:lvl w:ilvl="8" w:tplc="45010337" w:tentative="1">
      <w:start w:val="1"/>
      <w:numFmt w:val="lowerRoman"/>
      <w:lvlText w:val="%9."/>
      <w:lvlJc w:val="right"/>
      <w:pPr>
        <w:ind w:left="6480" w:hanging="180"/>
      </w:pPr>
    </w:lvl>
  </w:abstractNum>
  <w:abstractNum w:abstractNumId="71587025">
    <w:multiLevelType w:val="hybridMultilevel"/>
    <w:lvl w:ilvl="0" w:tplc="25301735">
      <w:start w:val="1"/>
      <w:numFmt w:val="decimal"/>
      <w:lvlText w:val="%1."/>
      <w:lvlJc w:val="left"/>
      <w:pPr>
        <w:ind w:left="720" w:hanging="360"/>
      </w:pPr>
    </w:lvl>
    <w:lvl w:ilvl="1" w:tplc="25301735" w:tentative="1">
      <w:start w:val="1"/>
      <w:numFmt w:val="lowerLetter"/>
      <w:lvlText w:val="%2."/>
      <w:lvlJc w:val="left"/>
      <w:pPr>
        <w:ind w:left="1440" w:hanging="360"/>
      </w:pPr>
    </w:lvl>
    <w:lvl w:ilvl="2" w:tplc="25301735" w:tentative="1">
      <w:start w:val="1"/>
      <w:numFmt w:val="lowerRoman"/>
      <w:lvlText w:val="%3."/>
      <w:lvlJc w:val="right"/>
      <w:pPr>
        <w:ind w:left="2160" w:hanging="180"/>
      </w:pPr>
    </w:lvl>
    <w:lvl w:ilvl="3" w:tplc="25301735" w:tentative="1">
      <w:start w:val="1"/>
      <w:numFmt w:val="decimal"/>
      <w:lvlText w:val="%4."/>
      <w:lvlJc w:val="left"/>
      <w:pPr>
        <w:ind w:left="2880" w:hanging="360"/>
      </w:pPr>
    </w:lvl>
    <w:lvl w:ilvl="4" w:tplc="25301735" w:tentative="1">
      <w:start w:val="1"/>
      <w:numFmt w:val="lowerLetter"/>
      <w:lvlText w:val="%5."/>
      <w:lvlJc w:val="left"/>
      <w:pPr>
        <w:ind w:left="3600" w:hanging="360"/>
      </w:pPr>
    </w:lvl>
    <w:lvl w:ilvl="5" w:tplc="25301735" w:tentative="1">
      <w:start w:val="1"/>
      <w:numFmt w:val="lowerRoman"/>
      <w:lvlText w:val="%6."/>
      <w:lvlJc w:val="right"/>
      <w:pPr>
        <w:ind w:left="4320" w:hanging="180"/>
      </w:pPr>
    </w:lvl>
    <w:lvl w:ilvl="6" w:tplc="25301735" w:tentative="1">
      <w:start w:val="1"/>
      <w:numFmt w:val="decimal"/>
      <w:lvlText w:val="%7."/>
      <w:lvlJc w:val="left"/>
      <w:pPr>
        <w:ind w:left="5040" w:hanging="360"/>
      </w:pPr>
    </w:lvl>
    <w:lvl w:ilvl="7" w:tplc="25301735" w:tentative="1">
      <w:start w:val="1"/>
      <w:numFmt w:val="lowerLetter"/>
      <w:lvlText w:val="%8."/>
      <w:lvlJc w:val="left"/>
      <w:pPr>
        <w:ind w:left="5760" w:hanging="360"/>
      </w:pPr>
    </w:lvl>
    <w:lvl w:ilvl="8" w:tplc="25301735" w:tentative="1">
      <w:start w:val="1"/>
      <w:numFmt w:val="lowerRoman"/>
      <w:lvlText w:val="%9."/>
      <w:lvlJc w:val="right"/>
      <w:pPr>
        <w:ind w:left="6480" w:hanging="180"/>
      </w:pPr>
    </w:lvl>
  </w:abstractNum>
  <w:abstractNum w:abstractNumId="71587024">
    <w:multiLevelType w:val="hybridMultilevel"/>
    <w:lvl w:ilvl="0" w:tplc="57042475">
      <w:start w:val="1"/>
      <w:numFmt w:val="decimal"/>
      <w:lvlText w:val="%1."/>
      <w:lvlJc w:val="left"/>
      <w:pPr>
        <w:ind w:left="720" w:hanging="360"/>
      </w:pPr>
    </w:lvl>
    <w:lvl w:ilvl="1" w:tplc="57042475" w:tentative="1">
      <w:start w:val="1"/>
      <w:numFmt w:val="lowerLetter"/>
      <w:lvlText w:val="%2."/>
      <w:lvlJc w:val="left"/>
      <w:pPr>
        <w:ind w:left="1440" w:hanging="360"/>
      </w:pPr>
    </w:lvl>
    <w:lvl w:ilvl="2" w:tplc="57042475" w:tentative="1">
      <w:start w:val="1"/>
      <w:numFmt w:val="lowerRoman"/>
      <w:lvlText w:val="%3."/>
      <w:lvlJc w:val="right"/>
      <w:pPr>
        <w:ind w:left="2160" w:hanging="180"/>
      </w:pPr>
    </w:lvl>
    <w:lvl w:ilvl="3" w:tplc="57042475" w:tentative="1">
      <w:start w:val="1"/>
      <w:numFmt w:val="decimal"/>
      <w:lvlText w:val="%4."/>
      <w:lvlJc w:val="left"/>
      <w:pPr>
        <w:ind w:left="2880" w:hanging="360"/>
      </w:pPr>
    </w:lvl>
    <w:lvl w:ilvl="4" w:tplc="57042475" w:tentative="1">
      <w:start w:val="1"/>
      <w:numFmt w:val="lowerLetter"/>
      <w:lvlText w:val="%5."/>
      <w:lvlJc w:val="left"/>
      <w:pPr>
        <w:ind w:left="3600" w:hanging="360"/>
      </w:pPr>
    </w:lvl>
    <w:lvl w:ilvl="5" w:tplc="57042475" w:tentative="1">
      <w:start w:val="1"/>
      <w:numFmt w:val="lowerRoman"/>
      <w:lvlText w:val="%6."/>
      <w:lvlJc w:val="right"/>
      <w:pPr>
        <w:ind w:left="4320" w:hanging="180"/>
      </w:pPr>
    </w:lvl>
    <w:lvl w:ilvl="6" w:tplc="57042475" w:tentative="1">
      <w:start w:val="1"/>
      <w:numFmt w:val="decimal"/>
      <w:lvlText w:val="%7."/>
      <w:lvlJc w:val="left"/>
      <w:pPr>
        <w:ind w:left="5040" w:hanging="360"/>
      </w:pPr>
    </w:lvl>
    <w:lvl w:ilvl="7" w:tplc="57042475" w:tentative="1">
      <w:start w:val="1"/>
      <w:numFmt w:val="lowerLetter"/>
      <w:lvlText w:val="%8."/>
      <w:lvlJc w:val="left"/>
      <w:pPr>
        <w:ind w:left="5760" w:hanging="360"/>
      </w:pPr>
    </w:lvl>
    <w:lvl w:ilvl="8" w:tplc="57042475" w:tentative="1">
      <w:start w:val="1"/>
      <w:numFmt w:val="lowerRoman"/>
      <w:lvlText w:val="%9."/>
      <w:lvlJc w:val="right"/>
      <w:pPr>
        <w:ind w:left="6480" w:hanging="180"/>
      </w:pPr>
    </w:lvl>
  </w:abstractNum>
  <w:abstractNum w:abstractNumId="71587023">
    <w:multiLevelType w:val="hybridMultilevel"/>
    <w:lvl w:ilvl="0" w:tplc="64004362">
      <w:start w:val="1"/>
      <w:numFmt w:val="decimal"/>
      <w:lvlText w:val="%1."/>
      <w:lvlJc w:val="left"/>
      <w:pPr>
        <w:ind w:left="720" w:hanging="360"/>
      </w:pPr>
    </w:lvl>
    <w:lvl w:ilvl="1" w:tplc="64004362" w:tentative="1">
      <w:start w:val="1"/>
      <w:numFmt w:val="lowerLetter"/>
      <w:lvlText w:val="%2."/>
      <w:lvlJc w:val="left"/>
      <w:pPr>
        <w:ind w:left="1440" w:hanging="360"/>
      </w:pPr>
    </w:lvl>
    <w:lvl w:ilvl="2" w:tplc="64004362" w:tentative="1">
      <w:start w:val="1"/>
      <w:numFmt w:val="lowerRoman"/>
      <w:lvlText w:val="%3."/>
      <w:lvlJc w:val="right"/>
      <w:pPr>
        <w:ind w:left="2160" w:hanging="180"/>
      </w:pPr>
    </w:lvl>
    <w:lvl w:ilvl="3" w:tplc="64004362" w:tentative="1">
      <w:start w:val="1"/>
      <w:numFmt w:val="decimal"/>
      <w:lvlText w:val="%4."/>
      <w:lvlJc w:val="left"/>
      <w:pPr>
        <w:ind w:left="2880" w:hanging="360"/>
      </w:pPr>
    </w:lvl>
    <w:lvl w:ilvl="4" w:tplc="64004362" w:tentative="1">
      <w:start w:val="1"/>
      <w:numFmt w:val="lowerLetter"/>
      <w:lvlText w:val="%5."/>
      <w:lvlJc w:val="left"/>
      <w:pPr>
        <w:ind w:left="3600" w:hanging="360"/>
      </w:pPr>
    </w:lvl>
    <w:lvl w:ilvl="5" w:tplc="64004362" w:tentative="1">
      <w:start w:val="1"/>
      <w:numFmt w:val="lowerRoman"/>
      <w:lvlText w:val="%6."/>
      <w:lvlJc w:val="right"/>
      <w:pPr>
        <w:ind w:left="4320" w:hanging="180"/>
      </w:pPr>
    </w:lvl>
    <w:lvl w:ilvl="6" w:tplc="64004362" w:tentative="1">
      <w:start w:val="1"/>
      <w:numFmt w:val="decimal"/>
      <w:lvlText w:val="%7."/>
      <w:lvlJc w:val="left"/>
      <w:pPr>
        <w:ind w:left="5040" w:hanging="360"/>
      </w:pPr>
    </w:lvl>
    <w:lvl w:ilvl="7" w:tplc="64004362" w:tentative="1">
      <w:start w:val="1"/>
      <w:numFmt w:val="lowerLetter"/>
      <w:lvlText w:val="%8."/>
      <w:lvlJc w:val="left"/>
      <w:pPr>
        <w:ind w:left="5760" w:hanging="360"/>
      </w:pPr>
    </w:lvl>
    <w:lvl w:ilvl="8" w:tplc="64004362" w:tentative="1">
      <w:start w:val="1"/>
      <w:numFmt w:val="lowerRoman"/>
      <w:lvlText w:val="%9."/>
      <w:lvlJc w:val="right"/>
      <w:pPr>
        <w:ind w:left="6480" w:hanging="180"/>
      </w:pPr>
    </w:lvl>
  </w:abstractNum>
  <w:abstractNum w:abstractNumId="71587022">
    <w:multiLevelType w:val="hybridMultilevel"/>
    <w:lvl w:ilvl="0" w:tplc="92719706">
      <w:start w:val="1"/>
      <w:numFmt w:val="decimal"/>
      <w:lvlText w:val="%1."/>
      <w:lvlJc w:val="left"/>
      <w:pPr>
        <w:ind w:left="720" w:hanging="360"/>
      </w:pPr>
    </w:lvl>
    <w:lvl w:ilvl="1" w:tplc="92719706" w:tentative="1">
      <w:start w:val="1"/>
      <w:numFmt w:val="lowerLetter"/>
      <w:lvlText w:val="%2."/>
      <w:lvlJc w:val="left"/>
      <w:pPr>
        <w:ind w:left="1440" w:hanging="360"/>
      </w:pPr>
    </w:lvl>
    <w:lvl w:ilvl="2" w:tplc="92719706" w:tentative="1">
      <w:start w:val="1"/>
      <w:numFmt w:val="lowerRoman"/>
      <w:lvlText w:val="%3."/>
      <w:lvlJc w:val="right"/>
      <w:pPr>
        <w:ind w:left="2160" w:hanging="180"/>
      </w:pPr>
    </w:lvl>
    <w:lvl w:ilvl="3" w:tplc="92719706" w:tentative="1">
      <w:start w:val="1"/>
      <w:numFmt w:val="decimal"/>
      <w:lvlText w:val="%4."/>
      <w:lvlJc w:val="left"/>
      <w:pPr>
        <w:ind w:left="2880" w:hanging="360"/>
      </w:pPr>
    </w:lvl>
    <w:lvl w:ilvl="4" w:tplc="92719706" w:tentative="1">
      <w:start w:val="1"/>
      <w:numFmt w:val="lowerLetter"/>
      <w:lvlText w:val="%5."/>
      <w:lvlJc w:val="left"/>
      <w:pPr>
        <w:ind w:left="3600" w:hanging="360"/>
      </w:pPr>
    </w:lvl>
    <w:lvl w:ilvl="5" w:tplc="92719706" w:tentative="1">
      <w:start w:val="1"/>
      <w:numFmt w:val="lowerRoman"/>
      <w:lvlText w:val="%6."/>
      <w:lvlJc w:val="right"/>
      <w:pPr>
        <w:ind w:left="4320" w:hanging="180"/>
      </w:pPr>
    </w:lvl>
    <w:lvl w:ilvl="6" w:tplc="92719706" w:tentative="1">
      <w:start w:val="1"/>
      <w:numFmt w:val="decimal"/>
      <w:lvlText w:val="%7."/>
      <w:lvlJc w:val="left"/>
      <w:pPr>
        <w:ind w:left="5040" w:hanging="360"/>
      </w:pPr>
    </w:lvl>
    <w:lvl w:ilvl="7" w:tplc="92719706" w:tentative="1">
      <w:start w:val="1"/>
      <w:numFmt w:val="lowerLetter"/>
      <w:lvlText w:val="%8."/>
      <w:lvlJc w:val="left"/>
      <w:pPr>
        <w:ind w:left="5760" w:hanging="360"/>
      </w:pPr>
    </w:lvl>
    <w:lvl w:ilvl="8" w:tplc="92719706" w:tentative="1">
      <w:start w:val="1"/>
      <w:numFmt w:val="lowerRoman"/>
      <w:lvlText w:val="%9."/>
      <w:lvlJc w:val="right"/>
      <w:pPr>
        <w:ind w:left="6480" w:hanging="180"/>
      </w:pPr>
    </w:lvl>
  </w:abstractNum>
  <w:abstractNum w:abstractNumId="71587021">
    <w:multiLevelType w:val="hybridMultilevel"/>
    <w:lvl w:ilvl="0" w:tplc="40681395">
      <w:start w:val="1"/>
      <w:numFmt w:val="decimal"/>
      <w:lvlText w:val="%1."/>
      <w:lvlJc w:val="left"/>
      <w:pPr>
        <w:ind w:left="720" w:hanging="360"/>
      </w:pPr>
    </w:lvl>
    <w:lvl w:ilvl="1" w:tplc="40681395" w:tentative="1">
      <w:start w:val="1"/>
      <w:numFmt w:val="lowerLetter"/>
      <w:lvlText w:val="%2."/>
      <w:lvlJc w:val="left"/>
      <w:pPr>
        <w:ind w:left="1440" w:hanging="360"/>
      </w:pPr>
    </w:lvl>
    <w:lvl w:ilvl="2" w:tplc="40681395" w:tentative="1">
      <w:start w:val="1"/>
      <w:numFmt w:val="lowerRoman"/>
      <w:lvlText w:val="%3."/>
      <w:lvlJc w:val="right"/>
      <w:pPr>
        <w:ind w:left="2160" w:hanging="180"/>
      </w:pPr>
    </w:lvl>
    <w:lvl w:ilvl="3" w:tplc="40681395" w:tentative="1">
      <w:start w:val="1"/>
      <w:numFmt w:val="decimal"/>
      <w:lvlText w:val="%4."/>
      <w:lvlJc w:val="left"/>
      <w:pPr>
        <w:ind w:left="2880" w:hanging="360"/>
      </w:pPr>
    </w:lvl>
    <w:lvl w:ilvl="4" w:tplc="40681395" w:tentative="1">
      <w:start w:val="1"/>
      <w:numFmt w:val="lowerLetter"/>
      <w:lvlText w:val="%5."/>
      <w:lvlJc w:val="left"/>
      <w:pPr>
        <w:ind w:left="3600" w:hanging="360"/>
      </w:pPr>
    </w:lvl>
    <w:lvl w:ilvl="5" w:tplc="40681395" w:tentative="1">
      <w:start w:val="1"/>
      <w:numFmt w:val="lowerRoman"/>
      <w:lvlText w:val="%6."/>
      <w:lvlJc w:val="right"/>
      <w:pPr>
        <w:ind w:left="4320" w:hanging="180"/>
      </w:pPr>
    </w:lvl>
    <w:lvl w:ilvl="6" w:tplc="40681395" w:tentative="1">
      <w:start w:val="1"/>
      <w:numFmt w:val="decimal"/>
      <w:lvlText w:val="%7."/>
      <w:lvlJc w:val="left"/>
      <w:pPr>
        <w:ind w:left="5040" w:hanging="360"/>
      </w:pPr>
    </w:lvl>
    <w:lvl w:ilvl="7" w:tplc="40681395" w:tentative="1">
      <w:start w:val="1"/>
      <w:numFmt w:val="lowerLetter"/>
      <w:lvlText w:val="%8."/>
      <w:lvlJc w:val="left"/>
      <w:pPr>
        <w:ind w:left="5760" w:hanging="360"/>
      </w:pPr>
    </w:lvl>
    <w:lvl w:ilvl="8" w:tplc="40681395" w:tentative="1">
      <w:start w:val="1"/>
      <w:numFmt w:val="lowerRoman"/>
      <w:lvlText w:val="%9."/>
      <w:lvlJc w:val="right"/>
      <w:pPr>
        <w:ind w:left="6480" w:hanging="180"/>
      </w:pPr>
    </w:lvl>
  </w:abstractNum>
  <w:abstractNum w:abstractNumId="71587020">
    <w:multiLevelType w:val="hybridMultilevel"/>
    <w:lvl w:ilvl="0" w:tplc="79709401">
      <w:start w:val="1"/>
      <w:numFmt w:val="decimal"/>
      <w:lvlText w:val="%1."/>
      <w:lvlJc w:val="left"/>
      <w:pPr>
        <w:ind w:left="720" w:hanging="360"/>
      </w:pPr>
    </w:lvl>
    <w:lvl w:ilvl="1" w:tplc="79709401" w:tentative="1">
      <w:start w:val="1"/>
      <w:numFmt w:val="lowerLetter"/>
      <w:lvlText w:val="%2."/>
      <w:lvlJc w:val="left"/>
      <w:pPr>
        <w:ind w:left="1440" w:hanging="360"/>
      </w:pPr>
    </w:lvl>
    <w:lvl w:ilvl="2" w:tplc="79709401" w:tentative="1">
      <w:start w:val="1"/>
      <w:numFmt w:val="lowerRoman"/>
      <w:lvlText w:val="%3."/>
      <w:lvlJc w:val="right"/>
      <w:pPr>
        <w:ind w:left="2160" w:hanging="180"/>
      </w:pPr>
    </w:lvl>
    <w:lvl w:ilvl="3" w:tplc="79709401" w:tentative="1">
      <w:start w:val="1"/>
      <w:numFmt w:val="decimal"/>
      <w:lvlText w:val="%4."/>
      <w:lvlJc w:val="left"/>
      <w:pPr>
        <w:ind w:left="2880" w:hanging="360"/>
      </w:pPr>
    </w:lvl>
    <w:lvl w:ilvl="4" w:tplc="79709401" w:tentative="1">
      <w:start w:val="1"/>
      <w:numFmt w:val="lowerLetter"/>
      <w:lvlText w:val="%5."/>
      <w:lvlJc w:val="left"/>
      <w:pPr>
        <w:ind w:left="3600" w:hanging="360"/>
      </w:pPr>
    </w:lvl>
    <w:lvl w:ilvl="5" w:tplc="79709401" w:tentative="1">
      <w:start w:val="1"/>
      <w:numFmt w:val="lowerRoman"/>
      <w:lvlText w:val="%6."/>
      <w:lvlJc w:val="right"/>
      <w:pPr>
        <w:ind w:left="4320" w:hanging="180"/>
      </w:pPr>
    </w:lvl>
    <w:lvl w:ilvl="6" w:tplc="79709401" w:tentative="1">
      <w:start w:val="1"/>
      <w:numFmt w:val="decimal"/>
      <w:lvlText w:val="%7."/>
      <w:lvlJc w:val="left"/>
      <w:pPr>
        <w:ind w:left="5040" w:hanging="360"/>
      </w:pPr>
    </w:lvl>
    <w:lvl w:ilvl="7" w:tplc="79709401" w:tentative="1">
      <w:start w:val="1"/>
      <w:numFmt w:val="lowerLetter"/>
      <w:lvlText w:val="%8."/>
      <w:lvlJc w:val="left"/>
      <w:pPr>
        <w:ind w:left="5760" w:hanging="360"/>
      </w:pPr>
    </w:lvl>
    <w:lvl w:ilvl="8" w:tplc="79709401" w:tentative="1">
      <w:start w:val="1"/>
      <w:numFmt w:val="lowerRoman"/>
      <w:lvlText w:val="%9."/>
      <w:lvlJc w:val="right"/>
      <w:pPr>
        <w:ind w:left="6480" w:hanging="180"/>
      </w:pPr>
    </w:lvl>
  </w:abstractNum>
  <w:abstractNum w:abstractNumId="71587019">
    <w:multiLevelType w:val="hybridMultilevel"/>
    <w:lvl w:ilvl="0" w:tplc="34521451">
      <w:start w:val="1"/>
      <w:numFmt w:val="decimal"/>
      <w:lvlText w:val="%1."/>
      <w:lvlJc w:val="left"/>
      <w:pPr>
        <w:ind w:left="720" w:hanging="360"/>
      </w:pPr>
    </w:lvl>
    <w:lvl w:ilvl="1" w:tplc="34521451" w:tentative="1">
      <w:start w:val="1"/>
      <w:numFmt w:val="lowerLetter"/>
      <w:lvlText w:val="%2."/>
      <w:lvlJc w:val="left"/>
      <w:pPr>
        <w:ind w:left="1440" w:hanging="360"/>
      </w:pPr>
    </w:lvl>
    <w:lvl w:ilvl="2" w:tplc="34521451" w:tentative="1">
      <w:start w:val="1"/>
      <w:numFmt w:val="lowerRoman"/>
      <w:lvlText w:val="%3."/>
      <w:lvlJc w:val="right"/>
      <w:pPr>
        <w:ind w:left="2160" w:hanging="180"/>
      </w:pPr>
    </w:lvl>
    <w:lvl w:ilvl="3" w:tplc="34521451" w:tentative="1">
      <w:start w:val="1"/>
      <w:numFmt w:val="decimal"/>
      <w:lvlText w:val="%4."/>
      <w:lvlJc w:val="left"/>
      <w:pPr>
        <w:ind w:left="2880" w:hanging="360"/>
      </w:pPr>
    </w:lvl>
    <w:lvl w:ilvl="4" w:tplc="34521451" w:tentative="1">
      <w:start w:val="1"/>
      <w:numFmt w:val="lowerLetter"/>
      <w:lvlText w:val="%5."/>
      <w:lvlJc w:val="left"/>
      <w:pPr>
        <w:ind w:left="3600" w:hanging="360"/>
      </w:pPr>
    </w:lvl>
    <w:lvl w:ilvl="5" w:tplc="34521451" w:tentative="1">
      <w:start w:val="1"/>
      <w:numFmt w:val="lowerRoman"/>
      <w:lvlText w:val="%6."/>
      <w:lvlJc w:val="right"/>
      <w:pPr>
        <w:ind w:left="4320" w:hanging="180"/>
      </w:pPr>
    </w:lvl>
    <w:lvl w:ilvl="6" w:tplc="34521451" w:tentative="1">
      <w:start w:val="1"/>
      <w:numFmt w:val="decimal"/>
      <w:lvlText w:val="%7."/>
      <w:lvlJc w:val="left"/>
      <w:pPr>
        <w:ind w:left="5040" w:hanging="360"/>
      </w:pPr>
    </w:lvl>
    <w:lvl w:ilvl="7" w:tplc="34521451" w:tentative="1">
      <w:start w:val="1"/>
      <w:numFmt w:val="lowerLetter"/>
      <w:lvlText w:val="%8."/>
      <w:lvlJc w:val="left"/>
      <w:pPr>
        <w:ind w:left="5760" w:hanging="360"/>
      </w:pPr>
    </w:lvl>
    <w:lvl w:ilvl="8" w:tplc="34521451" w:tentative="1">
      <w:start w:val="1"/>
      <w:numFmt w:val="lowerRoman"/>
      <w:lvlText w:val="%9."/>
      <w:lvlJc w:val="right"/>
      <w:pPr>
        <w:ind w:left="6480" w:hanging="180"/>
      </w:pPr>
    </w:lvl>
  </w:abstractNum>
  <w:abstractNum w:abstractNumId="71587018">
    <w:multiLevelType w:val="hybridMultilevel"/>
    <w:lvl w:ilvl="0" w:tplc="97993582">
      <w:start w:val="1"/>
      <w:numFmt w:val="decimal"/>
      <w:lvlText w:val="%1."/>
      <w:lvlJc w:val="left"/>
      <w:pPr>
        <w:ind w:left="720" w:hanging="360"/>
      </w:pPr>
    </w:lvl>
    <w:lvl w:ilvl="1" w:tplc="97993582" w:tentative="1">
      <w:start w:val="1"/>
      <w:numFmt w:val="lowerLetter"/>
      <w:lvlText w:val="%2."/>
      <w:lvlJc w:val="left"/>
      <w:pPr>
        <w:ind w:left="1440" w:hanging="360"/>
      </w:pPr>
    </w:lvl>
    <w:lvl w:ilvl="2" w:tplc="97993582" w:tentative="1">
      <w:start w:val="1"/>
      <w:numFmt w:val="lowerRoman"/>
      <w:lvlText w:val="%3."/>
      <w:lvlJc w:val="right"/>
      <w:pPr>
        <w:ind w:left="2160" w:hanging="180"/>
      </w:pPr>
    </w:lvl>
    <w:lvl w:ilvl="3" w:tplc="97993582" w:tentative="1">
      <w:start w:val="1"/>
      <w:numFmt w:val="decimal"/>
      <w:lvlText w:val="%4."/>
      <w:lvlJc w:val="left"/>
      <w:pPr>
        <w:ind w:left="2880" w:hanging="360"/>
      </w:pPr>
    </w:lvl>
    <w:lvl w:ilvl="4" w:tplc="97993582" w:tentative="1">
      <w:start w:val="1"/>
      <w:numFmt w:val="lowerLetter"/>
      <w:lvlText w:val="%5."/>
      <w:lvlJc w:val="left"/>
      <w:pPr>
        <w:ind w:left="3600" w:hanging="360"/>
      </w:pPr>
    </w:lvl>
    <w:lvl w:ilvl="5" w:tplc="97993582" w:tentative="1">
      <w:start w:val="1"/>
      <w:numFmt w:val="lowerRoman"/>
      <w:lvlText w:val="%6."/>
      <w:lvlJc w:val="right"/>
      <w:pPr>
        <w:ind w:left="4320" w:hanging="180"/>
      </w:pPr>
    </w:lvl>
    <w:lvl w:ilvl="6" w:tplc="97993582" w:tentative="1">
      <w:start w:val="1"/>
      <w:numFmt w:val="decimal"/>
      <w:lvlText w:val="%7."/>
      <w:lvlJc w:val="left"/>
      <w:pPr>
        <w:ind w:left="5040" w:hanging="360"/>
      </w:pPr>
    </w:lvl>
    <w:lvl w:ilvl="7" w:tplc="97993582" w:tentative="1">
      <w:start w:val="1"/>
      <w:numFmt w:val="lowerLetter"/>
      <w:lvlText w:val="%8."/>
      <w:lvlJc w:val="left"/>
      <w:pPr>
        <w:ind w:left="5760" w:hanging="360"/>
      </w:pPr>
    </w:lvl>
    <w:lvl w:ilvl="8" w:tplc="97993582" w:tentative="1">
      <w:start w:val="1"/>
      <w:numFmt w:val="lowerRoman"/>
      <w:lvlText w:val="%9."/>
      <w:lvlJc w:val="right"/>
      <w:pPr>
        <w:ind w:left="6480" w:hanging="180"/>
      </w:pPr>
    </w:lvl>
  </w:abstractNum>
  <w:abstractNum w:abstractNumId="71587017">
    <w:multiLevelType w:val="hybridMultilevel"/>
    <w:lvl w:ilvl="0" w:tplc="56237670">
      <w:start w:val="1"/>
      <w:numFmt w:val="decimal"/>
      <w:lvlText w:val="%1."/>
      <w:lvlJc w:val="left"/>
      <w:pPr>
        <w:ind w:left="720" w:hanging="360"/>
      </w:pPr>
    </w:lvl>
    <w:lvl w:ilvl="1" w:tplc="56237670" w:tentative="1">
      <w:start w:val="1"/>
      <w:numFmt w:val="lowerLetter"/>
      <w:lvlText w:val="%2."/>
      <w:lvlJc w:val="left"/>
      <w:pPr>
        <w:ind w:left="1440" w:hanging="360"/>
      </w:pPr>
    </w:lvl>
    <w:lvl w:ilvl="2" w:tplc="56237670" w:tentative="1">
      <w:start w:val="1"/>
      <w:numFmt w:val="lowerRoman"/>
      <w:lvlText w:val="%3."/>
      <w:lvlJc w:val="right"/>
      <w:pPr>
        <w:ind w:left="2160" w:hanging="180"/>
      </w:pPr>
    </w:lvl>
    <w:lvl w:ilvl="3" w:tplc="56237670" w:tentative="1">
      <w:start w:val="1"/>
      <w:numFmt w:val="decimal"/>
      <w:lvlText w:val="%4."/>
      <w:lvlJc w:val="left"/>
      <w:pPr>
        <w:ind w:left="2880" w:hanging="360"/>
      </w:pPr>
    </w:lvl>
    <w:lvl w:ilvl="4" w:tplc="56237670" w:tentative="1">
      <w:start w:val="1"/>
      <w:numFmt w:val="lowerLetter"/>
      <w:lvlText w:val="%5."/>
      <w:lvlJc w:val="left"/>
      <w:pPr>
        <w:ind w:left="3600" w:hanging="360"/>
      </w:pPr>
    </w:lvl>
    <w:lvl w:ilvl="5" w:tplc="56237670" w:tentative="1">
      <w:start w:val="1"/>
      <w:numFmt w:val="lowerRoman"/>
      <w:lvlText w:val="%6."/>
      <w:lvlJc w:val="right"/>
      <w:pPr>
        <w:ind w:left="4320" w:hanging="180"/>
      </w:pPr>
    </w:lvl>
    <w:lvl w:ilvl="6" w:tplc="56237670" w:tentative="1">
      <w:start w:val="1"/>
      <w:numFmt w:val="decimal"/>
      <w:lvlText w:val="%7."/>
      <w:lvlJc w:val="left"/>
      <w:pPr>
        <w:ind w:left="5040" w:hanging="360"/>
      </w:pPr>
    </w:lvl>
    <w:lvl w:ilvl="7" w:tplc="56237670" w:tentative="1">
      <w:start w:val="1"/>
      <w:numFmt w:val="lowerLetter"/>
      <w:lvlText w:val="%8."/>
      <w:lvlJc w:val="left"/>
      <w:pPr>
        <w:ind w:left="5760" w:hanging="360"/>
      </w:pPr>
    </w:lvl>
    <w:lvl w:ilvl="8" w:tplc="56237670" w:tentative="1">
      <w:start w:val="1"/>
      <w:numFmt w:val="lowerRoman"/>
      <w:lvlText w:val="%9."/>
      <w:lvlJc w:val="right"/>
      <w:pPr>
        <w:ind w:left="6480" w:hanging="180"/>
      </w:pPr>
    </w:lvl>
  </w:abstractNum>
  <w:abstractNum w:abstractNumId="71587016">
    <w:multiLevelType w:val="hybridMultilevel"/>
    <w:lvl w:ilvl="0" w:tplc="14497754">
      <w:start w:val="1"/>
      <w:numFmt w:val="decimal"/>
      <w:lvlText w:val="%1."/>
      <w:lvlJc w:val="left"/>
      <w:pPr>
        <w:ind w:left="720" w:hanging="360"/>
      </w:pPr>
    </w:lvl>
    <w:lvl w:ilvl="1" w:tplc="14497754" w:tentative="1">
      <w:start w:val="1"/>
      <w:numFmt w:val="lowerLetter"/>
      <w:lvlText w:val="%2."/>
      <w:lvlJc w:val="left"/>
      <w:pPr>
        <w:ind w:left="1440" w:hanging="360"/>
      </w:pPr>
    </w:lvl>
    <w:lvl w:ilvl="2" w:tplc="14497754" w:tentative="1">
      <w:start w:val="1"/>
      <w:numFmt w:val="lowerRoman"/>
      <w:lvlText w:val="%3."/>
      <w:lvlJc w:val="right"/>
      <w:pPr>
        <w:ind w:left="2160" w:hanging="180"/>
      </w:pPr>
    </w:lvl>
    <w:lvl w:ilvl="3" w:tplc="14497754" w:tentative="1">
      <w:start w:val="1"/>
      <w:numFmt w:val="decimal"/>
      <w:lvlText w:val="%4."/>
      <w:lvlJc w:val="left"/>
      <w:pPr>
        <w:ind w:left="2880" w:hanging="360"/>
      </w:pPr>
    </w:lvl>
    <w:lvl w:ilvl="4" w:tplc="14497754" w:tentative="1">
      <w:start w:val="1"/>
      <w:numFmt w:val="lowerLetter"/>
      <w:lvlText w:val="%5."/>
      <w:lvlJc w:val="left"/>
      <w:pPr>
        <w:ind w:left="3600" w:hanging="360"/>
      </w:pPr>
    </w:lvl>
    <w:lvl w:ilvl="5" w:tplc="14497754" w:tentative="1">
      <w:start w:val="1"/>
      <w:numFmt w:val="lowerRoman"/>
      <w:lvlText w:val="%6."/>
      <w:lvlJc w:val="right"/>
      <w:pPr>
        <w:ind w:left="4320" w:hanging="180"/>
      </w:pPr>
    </w:lvl>
    <w:lvl w:ilvl="6" w:tplc="14497754" w:tentative="1">
      <w:start w:val="1"/>
      <w:numFmt w:val="decimal"/>
      <w:lvlText w:val="%7."/>
      <w:lvlJc w:val="left"/>
      <w:pPr>
        <w:ind w:left="5040" w:hanging="360"/>
      </w:pPr>
    </w:lvl>
    <w:lvl w:ilvl="7" w:tplc="14497754" w:tentative="1">
      <w:start w:val="1"/>
      <w:numFmt w:val="lowerLetter"/>
      <w:lvlText w:val="%8."/>
      <w:lvlJc w:val="left"/>
      <w:pPr>
        <w:ind w:left="5760" w:hanging="360"/>
      </w:pPr>
    </w:lvl>
    <w:lvl w:ilvl="8" w:tplc="14497754" w:tentative="1">
      <w:start w:val="1"/>
      <w:numFmt w:val="lowerRoman"/>
      <w:lvlText w:val="%9."/>
      <w:lvlJc w:val="right"/>
      <w:pPr>
        <w:ind w:left="6480" w:hanging="180"/>
      </w:pPr>
    </w:lvl>
  </w:abstractNum>
  <w:abstractNum w:abstractNumId="71587015">
    <w:multiLevelType w:val="hybridMultilevel"/>
    <w:lvl w:ilvl="0" w:tplc="71262599">
      <w:start w:val="1"/>
      <w:numFmt w:val="decimal"/>
      <w:lvlText w:val="%1."/>
      <w:lvlJc w:val="left"/>
      <w:pPr>
        <w:ind w:left="720" w:hanging="360"/>
      </w:pPr>
    </w:lvl>
    <w:lvl w:ilvl="1" w:tplc="71262599" w:tentative="1">
      <w:start w:val="1"/>
      <w:numFmt w:val="lowerLetter"/>
      <w:lvlText w:val="%2."/>
      <w:lvlJc w:val="left"/>
      <w:pPr>
        <w:ind w:left="1440" w:hanging="360"/>
      </w:pPr>
    </w:lvl>
    <w:lvl w:ilvl="2" w:tplc="71262599" w:tentative="1">
      <w:start w:val="1"/>
      <w:numFmt w:val="lowerRoman"/>
      <w:lvlText w:val="%3."/>
      <w:lvlJc w:val="right"/>
      <w:pPr>
        <w:ind w:left="2160" w:hanging="180"/>
      </w:pPr>
    </w:lvl>
    <w:lvl w:ilvl="3" w:tplc="71262599" w:tentative="1">
      <w:start w:val="1"/>
      <w:numFmt w:val="decimal"/>
      <w:lvlText w:val="%4."/>
      <w:lvlJc w:val="left"/>
      <w:pPr>
        <w:ind w:left="2880" w:hanging="360"/>
      </w:pPr>
    </w:lvl>
    <w:lvl w:ilvl="4" w:tplc="71262599" w:tentative="1">
      <w:start w:val="1"/>
      <w:numFmt w:val="lowerLetter"/>
      <w:lvlText w:val="%5."/>
      <w:lvlJc w:val="left"/>
      <w:pPr>
        <w:ind w:left="3600" w:hanging="360"/>
      </w:pPr>
    </w:lvl>
    <w:lvl w:ilvl="5" w:tplc="71262599" w:tentative="1">
      <w:start w:val="1"/>
      <w:numFmt w:val="lowerRoman"/>
      <w:lvlText w:val="%6."/>
      <w:lvlJc w:val="right"/>
      <w:pPr>
        <w:ind w:left="4320" w:hanging="180"/>
      </w:pPr>
    </w:lvl>
    <w:lvl w:ilvl="6" w:tplc="71262599" w:tentative="1">
      <w:start w:val="1"/>
      <w:numFmt w:val="decimal"/>
      <w:lvlText w:val="%7."/>
      <w:lvlJc w:val="left"/>
      <w:pPr>
        <w:ind w:left="5040" w:hanging="360"/>
      </w:pPr>
    </w:lvl>
    <w:lvl w:ilvl="7" w:tplc="71262599" w:tentative="1">
      <w:start w:val="1"/>
      <w:numFmt w:val="lowerLetter"/>
      <w:lvlText w:val="%8."/>
      <w:lvlJc w:val="left"/>
      <w:pPr>
        <w:ind w:left="5760" w:hanging="360"/>
      </w:pPr>
    </w:lvl>
    <w:lvl w:ilvl="8" w:tplc="71262599" w:tentative="1">
      <w:start w:val="1"/>
      <w:numFmt w:val="lowerRoman"/>
      <w:lvlText w:val="%9."/>
      <w:lvlJc w:val="right"/>
      <w:pPr>
        <w:ind w:left="6480" w:hanging="180"/>
      </w:pPr>
    </w:lvl>
  </w:abstractNum>
  <w:abstractNum w:abstractNumId="71587014">
    <w:multiLevelType w:val="hybridMultilevel"/>
    <w:lvl w:ilvl="0" w:tplc="38968373">
      <w:start w:val="1"/>
      <w:numFmt w:val="decimal"/>
      <w:lvlText w:val="%1."/>
      <w:lvlJc w:val="left"/>
      <w:pPr>
        <w:ind w:left="720" w:hanging="360"/>
      </w:pPr>
    </w:lvl>
    <w:lvl w:ilvl="1" w:tplc="38968373" w:tentative="1">
      <w:start w:val="1"/>
      <w:numFmt w:val="lowerLetter"/>
      <w:lvlText w:val="%2."/>
      <w:lvlJc w:val="left"/>
      <w:pPr>
        <w:ind w:left="1440" w:hanging="360"/>
      </w:pPr>
    </w:lvl>
    <w:lvl w:ilvl="2" w:tplc="38968373" w:tentative="1">
      <w:start w:val="1"/>
      <w:numFmt w:val="lowerRoman"/>
      <w:lvlText w:val="%3."/>
      <w:lvlJc w:val="right"/>
      <w:pPr>
        <w:ind w:left="2160" w:hanging="180"/>
      </w:pPr>
    </w:lvl>
    <w:lvl w:ilvl="3" w:tplc="38968373" w:tentative="1">
      <w:start w:val="1"/>
      <w:numFmt w:val="decimal"/>
      <w:lvlText w:val="%4."/>
      <w:lvlJc w:val="left"/>
      <w:pPr>
        <w:ind w:left="2880" w:hanging="360"/>
      </w:pPr>
    </w:lvl>
    <w:lvl w:ilvl="4" w:tplc="38968373" w:tentative="1">
      <w:start w:val="1"/>
      <w:numFmt w:val="lowerLetter"/>
      <w:lvlText w:val="%5."/>
      <w:lvlJc w:val="left"/>
      <w:pPr>
        <w:ind w:left="3600" w:hanging="360"/>
      </w:pPr>
    </w:lvl>
    <w:lvl w:ilvl="5" w:tplc="38968373" w:tentative="1">
      <w:start w:val="1"/>
      <w:numFmt w:val="lowerRoman"/>
      <w:lvlText w:val="%6."/>
      <w:lvlJc w:val="right"/>
      <w:pPr>
        <w:ind w:left="4320" w:hanging="180"/>
      </w:pPr>
    </w:lvl>
    <w:lvl w:ilvl="6" w:tplc="38968373" w:tentative="1">
      <w:start w:val="1"/>
      <w:numFmt w:val="decimal"/>
      <w:lvlText w:val="%7."/>
      <w:lvlJc w:val="left"/>
      <w:pPr>
        <w:ind w:left="5040" w:hanging="360"/>
      </w:pPr>
    </w:lvl>
    <w:lvl w:ilvl="7" w:tplc="38968373" w:tentative="1">
      <w:start w:val="1"/>
      <w:numFmt w:val="lowerLetter"/>
      <w:lvlText w:val="%8."/>
      <w:lvlJc w:val="left"/>
      <w:pPr>
        <w:ind w:left="5760" w:hanging="360"/>
      </w:pPr>
    </w:lvl>
    <w:lvl w:ilvl="8" w:tplc="38968373" w:tentative="1">
      <w:start w:val="1"/>
      <w:numFmt w:val="lowerRoman"/>
      <w:lvlText w:val="%9."/>
      <w:lvlJc w:val="right"/>
      <w:pPr>
        <w:ind w:left="6480" w:hanging="180"/>
      </w:pPr>
    </w:lvl>
  </w:abstractNum>
  <w:abstractNum w:abstractNumId="71587013">
    <w:multiLevelType w:val="hybridMultilevel"/>
    <w:lvl w:ilvl="0" w:tplc="49338683">
      <w:start w:val="1"/>
      <w:numFmt w:val="decimal"/>
      <w:lvlText w:val="%1."/>
      <w:lvlJc w:val="left"/>
      <w:pPr>
        <w:ind w:left="720" w:hanging="360"/>
      </w:pPr>
    </w:lvl>
    <w:lvl w:ilvl="1" w:tplc="49338683" w:tentative="1">
      <w:start w:val="1"/>
      <w:numFmt w:val="lowerLetter"/>
      <w:lvlText w:val="%2."/>
      <w:lvlJc w:val="left"/>
      <w:pPr>
        <w:ind w:left="1440" w:hanging="360"/>
      </w:pPr>
    </w:lvl>
    <w:lvl w:ilvl="2" w:tplc="49338683" w:tentative="1">
      <w:start w:val="1"/>
      <w:numFmt w:val="lowerRoman"/>
      <w:lvlText w:val="%3."/>
      <w:lvlJc w:val="right"/>
      <w:pPr>
        <w:ind w:left="2160" w:hanging="180"/>
      </w:pPr>
    </w:lvl>
    <w:lvl w:ilvl="3" w:tplc="49338683" w:tentative="1">
      <w:start w:val="1"/>
      <w:numFmt w:val="decimal"/>
      <w:lvlText w:val="%4."/>
      <w:lvlJc w:val="left"/>
      <w:pPr>
        <w:ind w:left="2880" w:hanging="360"/>
      </w:pPr>
    </w:lvl>
    <w:lvl w:ilvl="4" w:tplc="49338683" w:tentative="1">
      <w:start w:val="1"/>
      <w:numFmt w:val="lowerLetter"/>
      <w:lvlText w:val="%5."/>
      <w:lvlJc w:val="left"/>
      <w:pPr>
        <w:ind w:left="3600" w:hanging="360"/>
      </w:pPr>
    </w:lvl>
    <w:lvl w:ilvl="5" w:tplc="49338683" w:tentative="1">
      <w:start w:val="1"/>
      <w:numFmt w:val="lowerRoman"/>
      <w:lvlText w:val="%6."/>
      <w:lvlJc w:val="right"/>
      <w:pPr>
        <w:ind w:left="4320" w:hanging="180"/>
      </w:pPr>
    </w:lvl>
    <w:lvl w:ilvl="6" w:tplc="49338683" w:tentative="1">
      <w:start w:val="1"/>
      <w:numFmt w:val="decimal"/>
      <w:lvlText w:val="%7."/>
      <w:lvlJc w:val="left"/>
      <w:pPr>
        <w:ind w:left="5040" w:hanging="360"/>
      </w:pPr>
    </w:lvl>
    <w:lvl w:ilvl="7" w:tplc="49338683" w:tentative="1">
      <w:start w:val="1"/>
      <w:numFmt w:val="lowerLetter"/>
      <w:lvlText w:val="%8."/>
      <w:lvlJc w:val="left"/>
      <w:pPr>
        <w:ind w:left="5760" w:hanging="360"/>
      </w:pPr>
    </w:lvl>
    <w:lvl w:ilvl="8" w:tplc="49338683" w:tentative="1">
      <w:start w:val="1"/>
      <w:numFmt w:val="lowerRoman"/>
      <w:lvlText w:val="%9."/>
      <w:lvlJc w:val="right"/>
      <w:pPr>
        <w:ind w:left="6480" w:hanging="180"/>
      </w:pPr>
    </w:lvl>
  </w:abstractNum>
  <w:abstractNum w:abstractNumId="71587012">
    <w:multiLevelType w:val="hybridMultilevel"/>
    <w:lvl w:ilvl="0" w:tplc="40826846">
      <w:start w:val="1"/>
      <w:numFmt w:val="decimal"/>
      <w:lvlText w:val="%1."/>
      <w:lvlJc w:val="left"/>
      <w:pPr>
        <w:ind w:left="720" w:hanging="360"/>
      </w:pPr>
    </w:lvl>
    <w:lvl w:ilvl="1" w:tplc="40826846" w:tentative="1">
      <w:start w:val="1"/>
      <w:numFmt w:val="lowerLetter"/>
      <w:lvlText w:val="%2."/>
      <w:lvlJc w:val="left"/>
      <w:pPr>
        <w:ind w:left="1440" w:hanging="360"/>
      </w:pPr>
    </w:lvl>
    <w:lvl w:ilvl="2" w:tplc="40826846" w:tentative="1">
      <w:start w:val="1"/>
      <w:numFmt w:val="lowerRoman"/>
      <w:lvlText w:val="%3."/>
      <w:lvlJc w:val="right"/>
      <w:pPr>
        <w:ind w:left="2160" w:hanging="180"/>
      </w:pPr>
    </w:lvl>
    <w:lvl w:ilvl="3" w:tplc="40826846" w:tentative="1">
      <w:start w:val="1"/>
      <w:numFmt w:val="decimal"/>
      <w:lvlText w:val="%4."/>
      <w:lvlJc w:val="left"/>
      <w:pPr>
        <w:ind w:left="2880" w:hanging="360"/>
      </w:pPr>
    </w:lvl>
    <w:lvl w:ilvl="4" w:tplc="40826846" w:tentative="1">
      <w:start w:val="1"/>
      <w:numFmt w:val="lowerLetter"/>
      <w:lvlText w:val="%5."/>
      <w:lvlJc w:val="left"/>
      <w:pPr>
        <w:ind w:left="3600" w:hanging="360"/>
      </w:pPr>
    </w:lvl>
    <w:lvl w:ilvl="5" w:tplc="40826846" w:tentative="1">
      <w:start w:val="1"/>
      <w:numFmt w:val="lowerRoman"/>
      <w:lvlText w:val="%6."/>
      <w:lvlJc w:val="right"/>
      <w:pPr>
        <w:ind w:left="4320" w:hanging="180"/>
      </w:pPr>
    </w:lvl>
    <w:lvl w:ilvl="6" w:tplc="40826846" w:tentative="1">
      <w:start w:val="1"/>
      <w:numFmt w:val="decimal"/>
      <w:lvlText w:val="%7."/>
      <w:lvlJc w:val="left"/>
      <w:pPr>
        <w:ind w:left="5040" w:hanging="360"/>
      </w:pPr>
    </w:lvl>
    <w:lvl w:ilvl="7" w:tplc="40826846" w:tentative="1">
      <w:start w:val="1"/>
      <w:numFmt w:val="lowerLetter"/>
      <w:lvlText w:val="%8."/>
      <w:lvlJc w:val="left"/>
      <w:pPr>
        <w:ind w:left="5760" w:hanging="360"/>
      </w:pPr>
    </w:lvl>
    <w:lvl w:ilvl="8" w:tplc="40826846" w:tentative="1">
      <w:start w:val="1"/>
      <w:numFmt w:val="lowerRoman"/>
      <w:lvlText w:val="%9."/>
      <w:lvlJc w:val="right"/>
      <w:pPr>
        <w:ind w:left="6480" w:hanging="180"/>
      </w:pPr>
    </w:lvl>
  </w:abstractNum>
  <w:abstractNum w:abstractNumId="71587011">
    <w:multiLevelType w:val="hybridMultilevel"/>
    <w:lvl w:ilvl="0" w:tplc="23412171">
      <w:start w:val="1"/>
      <w:numFmt w:val="decimal"/>
      <w:lvlText w:val="%1."/>
      <w:lvlJc w:val="left"/>
      <w:pPr>
        <w:ind w:left="720" w:hanging="360"/>
      </w:pPr>
    </w:lvl>
    <w:lvl w:ilvl="1" w:tplc="23412171" w:tentative="1">
      <w:start w:val="1"/>
      <w:numFmt w:val="lowerLetter"/>
      <w:lvlText w:val="%2."/>
      <w:lvlJc w:val="left"/>
      <w:pPr>
        <w:ind w:left="1440" w:hanging="360"/>
      </w:pPr>
    </w:lvl>
    <w:lvl w:ilvl="2" w:tplc="23412171" w:tentative="1">
      <w:start w:val="1"/>
      <w:numFmt w:val="lowerRoman"/>
      <w:lvlText w:val="%3."/>
      <w:lvlJc w:val="right"/>
      <w:pPr>
        <w:ind w:left="2160" w:hanging="180"/>
      </w:pPr>
    </w:lvl>
    <w:lvl w:ilvl="3" w:tplc="23412171" w:tentative="1">
      <w:start w:val="1"/>
      <w:numFmt w:val="decimal"/>
      <w:lvlText w:val="%4."/>
      <w:lvlJc w:val="left"/>
      <w:pPr>
        <w:ind w:left="2880" w:hanging="360"/>
      </w:pPr>
    </w:lvl>
    <w:lvl w:ilvl="4" w:tplc="23412171" w:tentative="1">
      <w:start w:val="1"/>
      <w:numFmt w:val="lowerLetter"/>
      <w:lvlText w:val="%5."/>
      <w:lvlJc w:val="left"/>
      <w:pPr>
        <w:ind w:left="3600" w:hanging="360"/>
      </w:pPr>
    </w:lvl>
    <w:lvl w:ilvl="5" w:tplc="23412171" w:tentative="1">
      <w:start w:val="1"/>
      <w:numFmt w:val="lowerRoman"/>
      <w:lvlText w:val="%6."/>
      <w:lvlJc w:val="right"/>
      <w:pPr>
        <w:ind w:left="4320" w:hanging="180"/>
      </w:pPr>
    </w:lvl>
    <w:lvl w:ilvl="6" w:tplc="23412171" w:tentative="1">
      <w:start w:val="1"/>
      <w:numFmt w:val="decimal"/>
      <w:lvlText w:val="%7."/>
      <w:lvlJc w:val="left"/>
      <w:pPr>
        <w:ind w:left="5040" w:hanging="360"/>
      </w:pPr>
    </w:lvl>
    <w:lvl w:ilvl="7" w:tplc="23412171" w:tentative="1">
      <w:start w:val="1"/>
      <w:numFmt w:val="lowerLetter"/>
      <w:lvlText w:val="%8."/>
      <w:lvlJc w:val="left"/>
      <w:pPr>
        <w:ind w:left="5760" w:hanging="360"/>
      </w:pPr>
    </w:lvl>
    <w:lvl w:ilvl="8" w:tplc="23412171" w:tentative="1">
      <w:start w:val="1"/>
      <w:numFmt w:val="lowerRoman"/>
      <w:lvlText w:val="%9."/>
      <w:lvlJc w:val="right"/>
      <w:pPr>
        <w:ind w:left="6480" w:hanging="180"/>
      </w:pPr>
    </w:lvl>
  </w:abstractNum>
  <w:abstractNum w:abstractNumId="71587010">
    <w:multiLevelType w:val="hybridMultilevel"/>
    <w:lvl w:ilvl="0" w:tplc="48101133">
      <w:start w:val="1"/>
      <w:numFmt w:val="decimal"/>
      <w:lvlText w:val="%1."/>
      <w:lvlJc w:val="left"/>
      <w:pPr>
        <w:ind w:left="720" w:hanging="360"/>
      </w:pPr>
    </w:lvl>
    <w:lvl w:ilvl="1" w:tplc="48101133" w:tentative="1">
      <w:start w:val="1"/>
      <w:numFmt w:val="lowerLetter"/>
      <w:lvlText w:val="%2."/>
      <w:lvlJc w:val="left"/>
      <w:pPr>
        <w:ind w:left="1440" w:hanging="360"/>
      </w:pPr>
    </w:lvl>
    <w:lvl w:ilvl="2" w:tplc="48101133" w:tentative="1">
      <w:start w:val="1"/>
      <w:numFmt w:val="lowerRoman"/>
      <w:lvlText w:val="%3."/>
      <w:lvlJc w:val="right"/>
      <w:pPr>
        <w:ind w:left="2160" w:hanging="180"/>
      </w:pPr>
    </w:lvl>
    <w:lvl w:ilvl="3" w:tplc="48101133" w:tentative="1">
      <w:start w:val="1"/>
      <w:numFmt w:val="decimal"/>
      <w:lvlText w:val="%4."/>
      <w:lvlJc w:val="left"/>
      <w:pPr>
        <w:ind w:left="2880" w:hanging="360"/>
      </w:pPr>
    </w:lvl>
    <w:lvl w:ilvl="4" w:tplc="48101133" w:tentative="1">
      <w:start w:val="1"/>
      <w:numFmt w:val="lowerLetter"/>
      <w:lvlText w:val="%5."/>
      <w:lvlJc w:val="left"/>
      <w:pPr>
        <w:ind w:left="3600" w:hanging="360"/>
      </w:pPr>
    </w:lvl>
    <w:lvl w:ilvl="5" w:tplc="48101133" w:tentative="1">
      <w:start w:val="1"/>
      <w:numFmt w:val="lowerRoman"/>
      <w:lvlText w:val="%6."/>
      <w:lvlJc w:val="right"/>
      <w:pPr>
        <w:ind w:left="4320" w:hanging="180"/>
      </w:pPr>
    </w:lvl>
    <w:lvl w:ilvl="6" w:tplc="48101133" w:tentative="1">
      <w:start w:val="1"/>
      <w:numFmt w:val="decimal"/>
      <w:lvlText w:val="%7."/>
      <w:lvlJc w:val="left"/>
      <w:pPr>
        <w:ind w:left="5040" w:hanging="360"/>
      </w:pPr>
    </w:lvl>
    <w:lvl w:ilvl="7" w:tplc="48101133" w:tentative="1">
      <w:start w:val="1"/>
      <w:numFmt w:val="lowerLetter"/>
      <w:lvlText w:val="%8."/>
      <w:lvlJc w:val="left"/>
      <w:pPr>
        <w:ind w:left="5760" w:hanging="360"/>
      </w:pPr>
    </w:lvl>
    <w:lvl w:ilvl="8" w:tplc="48101133" w:tentative="1">
      <w:start w:val="1"/>
      <w:numFmt w:val="lowerRoman"/>
      <w:lvlText w:val="%9."/>
      <w:lvlJc w:val="right"/>
      <w:pPr>
        <w:ind w:left="6480" w:hanging="180"/>
      </w:pPr>
    </w:lvl>
  </w:abstractNum>
  <w:abstractNum w:abstractNumId="71587009">
    <w:multiLevelType w:val="hybridMultilevel"/>
    <w:lvl w:ilvl="0" w:tplc="96346323">
      <w:start w:val="1"/>
      <w:numFmt w:val="decimal"/>
      <w:lvlText w:val="%1."/>
      <w:lvlJc w:val="left"/>
      <w:pPr>
        <w:ind w:left="720" w:hanging="360"/>
      </w:pPr>
    </w:lvl>
    <w:lvl w:ilvl="1" w:tplc="96346323" w:tentative="1">
      <w:start w:val="1"/>
      <w:numFmt w:val="lowerLetter"/>
      <w:lvlText w:val="%2."/>
      <w:lvlJc w:val="left"/>
      <w:pPr>
        <w:ind w:left="1440" w:hanging="360"/>
      </w:pPr>
    </w:lvl>
    <w:lvl w:ilvl="2" w:tplc="96346323" w:tentative="1">
      <w:start w:val="1"/>
      <w:numFmt w:val="lowerRoman"/>
      <w:lvlText w:val="%3."/>
      <w:lvlJc w:val="right"/>
      <w:pPr>
        <w:ind w:left="2160" w:hanging="180"/>
      </w:pPr>
    </w:lvl>
    <w:lvl w:ilvl="3" w:tplc="96346323" w:tentative="1">
      <w:start w:val="1"/>
      <w:numFmt w:val="decimal"/>
      <w:lvlText w:val="%4."/>
      <w:lvlJc w:val="left"/>
      <w:pPr>
        <w:ind w:left="2880" w:hanging="360"/>
      </w:pPr>
    </w:lvl>
    <w:lvl w:ilvl="4" w:tplc="96346323" w:tentative="1">
      <w:start w:val="1"/>
      <w:numFmt w:val="lowerLetter"/>
      <w:lvlText w:val="%5."/>
      <w:lvlJc w:val="left"/>
      <w:pPr>
        <w:ind w:left="3600" w:hanging="360"/>
      </w:pPr>
    </w:lvl>
    <w:lvl w:ilvl="5" w:tplc="96346323" w:tentative="1">
      <w:start w:val="1"/>
      <w:numFmt w:val="lowerRoman"/>
      <w:lvlText w:val="%6."/>
      <w:lvlJc w:val="right"/>
      <w:pPr>
        <w:ind w:left="4320" w:hanging="180"/>
      </w:pPr>
    </w:lvl>
    <w:lvl w:ilvl="6" w:tplc="96346323" w:tentative="1">
      <w:start w:val="1"/>
      <w:numFmt w:val="decimal"/>
      <w:lvlText w:val="%7."/>
      <w:lvlJc w:val="left"/>
      <w:pPr>
        <w:ind w:left="5040" w:hanging="360"/>
      </w:pPr>
    </w:lvl>
    <w:lvl w:ilvl="7" w:tplc="96346323" w:tentative="1">
      <w:start w:val="1"/>
      <w:numFmt w:val="lowerLetter"/>
      <w:lvlText w:val="%8."/>
      <w:lvlJc w:val="left"/>
      <w:pPr>
        <w:ind w:left="5760" w:hanging="360"/>
      </w:pPr>
    </w:lvl>
    <w:lvl w:ilvl="8" w:tplc="96346323" w:tentative="1">
      <w:start w:val="1"/>
      <w:numFmt w:val="lowerRoman"/>
      <w:lvlText w:val="%9."/>
      <w:lvlJc w:val="right"/>
      <w:pPr>
        <w:ind w:left="6480" w:hanging="180"/>
      </w:pPr>
    </w:lvl>
  </w:abstractNum>
  <w:abstractNum w:abstractNumId="71587008">
    <w:multiLevelType w:val="hybridMultilevel"/>
    <w:lvl w:ilvl="0" w:tplc="65387639">
      <w:start w:val="1"/>
      <w:numFmt w:val="decimal"/>
      <w:lvlText w:val="%1."/>
      <w:lvlJc w:val="left"/>
      <w:pPr>
        <w:ind w:left="720" w:hanging="360"/>
      </w:pPr>
    </w:lvl>
    <w:lvl w:ilvl="1" w:tplc="65387639" w:tentative="1">
      <w:start w:val="1"/>
      <w:numFmt w:val="lowerLetter"/>
      <w:lvlText w:val="%2."/>
      <w:lvlJc w:val="left"/>
      <w:pPr>
        <w:ind w:left="1440" w:hanging="360"/>
      </w:pPr>
    </w:lvl>
    <w:lvl w:ilvl="2" w:tplc="65387639" w:tentative="1">
      <w:start w:val="1"/>
      <w:numFmt w:val="lowerRoman"/>
      <w:lvlText w:val="%3."/>
      <w:lvlJc w:val="right"/>
      <w:pPr>
        <w:ind w:left="2160" w:hanging="180"/>
      </w:pPr>
    </w:lvl>
    <w:lvl w:ilvl="3" w:tplc="65387639" w:tentative="1">
      <w:start w:val="1"/>
      <w:numFmt w:val="decimal"/>
      <w:lvlText w:val="%4."/>
      <w:lvlJc w:val="left"/>
      <w:pPr>
        <w:ind w:left="2880" w:hanging="360"/>
      </w:pPr>
    </w:lvl>
    <w:lvl w:ilvl="4" w:tplc="65387639" w:tentative="1">
      <w:start w:val="1"/>
      <w:numFmt w:val="lowerLetter"/>
      <w:lvlText w:val="%5."/>
      <w:lvlJc w:val="left"/>
      <w:pPr>
        <w:ind w:left="3600" w:hanging="360"/>
      </w:pPr>
    </w:lvl>
    <w:lvl w:ilvl="5" w:tplc="65387639" w:tentative="1">
      <w:start w:val="1"/>
      <w:numFmt w:val="lowerRoman"/>
      <w:lvlText w:val="%6."/>
      <w:lvlJc w:val="right"/>
      <w:pPr>
        <w:ind w:left="4320" w:hanging="180"/>
      </w:pPr>
    </w:lvl>
    <w:lvl w:ilvl="6" w:tplc="65387639" w:tentative="1">
      <w:start w:val="1"/>
      <w:numFmt w:val="decimal"/>
      <w:lvlText w:val="%7."/>
      <w:lvlJc w:val="left"/>
      <w:pPr>
        <w:ind w:left="5040" w:hanging="360"/>
      </w:pPr>
    </w:lvl>
    <w:lvl w:ilvl="7" w:tplc="65387639" w:tentative="1">
      <w:start w:val="1"/>
      <w:numFmt w:val="lowerLetter"/>
      <w:lvlText w:val="%8."/>
      <w:lvlJc w:val="left"/>
      <w:pPr>
        <w:ind w:left="5760" w:hanging="360"/>
      </w:pPr>
    </w:lvl>
    <w:lvl w:ilvl="8" w:tplc="65387639" w:tentative="1">
      <w:start w:val="1"/>
      <w:numFmt w:val="lowerRoman"/>
      <w:lvlText w:val="%9."/>
      <w:lvlJc w:val="right"/>
      <w:pPr>
        <w:ind w:left="6480" w:hanging="180"/>
      </w:pPr>
    </w:lvl>
  </w:abstractNum>
  <w:abstractNum w:abstractNumId="71587007">
    <w:multiLevelType w:val="hybridMultilevel"/>
    <w:lvl w:ilvl="0" w:tplc="92998562">
      <w:start w:val="1"/>
      <w:numFmt w:val="decimal"/>
      <w:lvlText w:val="%1."/>
      <w:lvlJc w:val="left"/>
      <w:pPr>
        <w:ind w:left="720" w:hanging="360"/>
      </w:pPr>
    </w:lvl>
    <w:lvl w:ilvl="1" w:tplc="92998562" w:tentative="1">
      <w:start w:val="1"/>
      <w:numFmt w:val="lowerLetter"/>
      <w:lvlText w:val="%2."/>
      <w:lvlJc w:val="left"/>
      <w:pPr>
        <w:ind w:left="1440" w:hanging="360"/>
      </w:pPr>
    </w:lvl>
    <w:lvl w:ilvl="2" w:tplc="92998562" w:tentative="1">
      <w:start w:val="1"/>
      <w:numFmt w:val="lowerRoman"/>
      <w:lvlText w:val="%3."/>
      <w:lvlJc w:val="right"/>
      <w:pPr>
        <w:ind w:left="2160" w:hanging="180"/>
      </w:pPr>
    </w:lvl>
    <w:lvl w:ilvl="3" w:tplc="92998562" w:tentative="1">
      <w:start w:val="1"/>
      <w:numFmt w:val="decimal"/>
      <w:lvlText w:val="%4."/>
      <w:lvlJc w:val="left"/>
      <w:pPr>
        <w:ind w:left="2880" w:hanging="360"/>
      </w:pPr>
    </w:lvl>
    <w:lvl w:ilvl="4" w:tplc="92998562" w:tentative="1">
      <w:start w:val="1"/>
      <w:numFmt w:val="lowerLetter"/>
      <w:lvlText w:val="%5."/>
      <w:lvlJc w:val="left"/>
      <w:pPr>
        <w:ind w:left="3600" w:hanging="360"/>
      </w:pPr>
    </w:lvl>
    <w:lvl w:ilvl="5" w:tplc="92998562" w:tentative="1">
      <w:start w:val="1"/>
      <w:numFmt w:val="lowerRoman"/>
      <w:lvlText w:val="%6."/>
      <w:lvlJc w:val="right"/>
      <w:pPr>
        <w:ind w:left="4320" w:hanging="180"/>
      </w:pPr>
    </w:lvl>
    <w:lvl w:ilvl="6" w:tplc="92998562" w:tentative="1">
      <w:start w:val="1"/>
      <w:numFmt w:val="decimal"/>
      <w:lvlText w:val="%7."/>
      <w:lvlJc w:val="left"/>
      <w:pPr>
        <w:ind w:left="5040" w:hanging="360"/>
      </w:pPr>
    </w:lvl>
    <w:lvl w:ilvl="7" w:tplc="92998562" w:tentative="1">
      <w:start w:val="1"/>
      <w:numFmt w:val="lowerLetter"/>
      <w:lvlText w:val="%8."/>
      <w:lvlJc w:val="left"/>
      <w:pPr>
        <w:ind w:left="5760" w:hanging="360"/>
      </w:pPr>
    </w:lvl>
    <w:lvl w:ilvl="8" w:tplc="92998562" w:tentative="1">
      <w:start w:val="1"/>
      <w:numFmt w:val="lowerRoman"/>
      <w:lvlText w:val="%9."/>
      <w:lvlJc w:val="right"/>
      <w:pPr>
        <w:ind w:left="6480" w:hanging="180"/>
      </w:pPr>
    </w:lvl>
  </w:abstractNum>
  <w:abstractNum w:abstractNumId="71587006">
    <w:multiLevelType w:val="hybridMultilevel"/>
    <w:lvl w:ilvl="0" w:tplc="5423738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1587006">
    <w:abstractNumId w:val="71587006"/>
  </w:num>
  <w:num w:numId="71587007">
    <w:abstractNumId w:val="71587007"/>
  </w:num>
  <w:num w:numId="71587008">
    <w:abstractNumId w:val="71587008"/>
  </w:num>
  <w:num w:numId="71587009">
    <w:abstractNumId w:val="71587009"/>
  </w:num>
  <w:num w:numId="71587010">
    <w:abstractNumId w:val="71587010"/>
  </w:num>
  <w:num w:numId="71587011">
    <w:abstractNumId w:val="71587011"/>
  </w:num>
  <w:num w:numId="71587012">
    <w:abstractNumId w:val="71587012"/>
  </w:num>
  <w:num w:numId="71587013">
    <w:abstractNumId w:val="71587013"/>
  </w:num>
  <w:num w:numId="71587014">
    <w:abstractNumId w:val="71587014"/>
  </w:num>
  <w:num w:numId="71587015">
    <w:abstractNumId w:val="71587015"/>
  </w:num>
  <w:num w:numId="71587016">
    <w:abstractNumId w:val="71587016"/>
  </w:num>
  <w:num w:numId="71587017">
    <w:abstractNumId w:val="71587017"/>
  </w:num>
  <w:num w:numId="71587018">
    <w:abstractNumId w:val="71587018"/>
  </w:num>
  <w:num w:numId="71587019">
    <w:abstractNumId w:val="71587019"/>
  </w:num>
  <w:num w:numId="71587020">
    <w:abstractNumId w:val="71587020"/>
  </w:num>
  <w:num w:numId="71587021">
    <w:abstractNumId w:val="71587021"/>
  </w:num>
  <w:num w:numId="71587022">
    <w:abstractNumId w:val="71587022"/>
  </w:num>
  <w:num w:numId="71587023">
    <w:abstractNumId w:val="71587023"/>
  </w:num>
  <w:num w:numId="71587024">
    <w:abstractNumId w:val="71587024"/>
  </w:num>
  <w:num w:numId="71587025">
    <w:abstractNumId w:val="71587025"/>
  </w:num>
  <w:num w:numId="71587026">
    <w:abstractNumId w:val="71587026"/>
  </w:num>
  <w:num w:numId="71587027">
    <w:abstractNumId w:val="71587027"/>
  </w:num>
  <w:num w:numId="71587028">
    <w:abstractNumId w:val="71587028"/>
  </w:num>
  <w:num w:numId="71587029">
    <w:abstractNumId w:val="71587029"/>
  </w:num>
  <w:num w:numId="71587030">
    <w:abstractNumId w:val="71587030"/>
  </w:num>
  <w:num w:numId="71587031">
    <w:abstractNumId w:val="71587031"/>
  </w:num>
  <w:num w:numId="71587032">
    <w:abstractNumId w:val="71587032"/>
  </w:num>
  <w:num w:numId="71587033">
    <w:abstractNumId w:val="71587033"/>
  </w:num>
  <w:num w:numId="71587034">
    <w:abstractNumId w:val="71587034"/>
  </w:num>
  <w:num w:numId="71587035">
    <w:abstractNumId w:val="71587035"/>
  </w:num>
  <w:num w:numId="71587036">
    <w:abstractNumId w:val="71587036"/>
  </w:num>
  <w:num w:numId="71587037">
    <w:abstractNumId w:val="71587037"/>
  </w:num>
  <w:num w:numId="71587038">
    <w:abstractNumId w:val="71587038"/>
  </w:num>
  <w:num w:numId="71587039">
    <w:abstractNumId w:val="71587039"/>
  </w:num>
  <w:num w:numId="71587040">
    <w:abstractNumId w:val="71587040"/>
  </w:num>
  <w:num w:numId="71587041">
    <w:abstractNumId w:val="71587041"/>
  </w:num>
  <w:num w:numId="71587042">
    <w:abstractNumId w:val="71587042"/>
  </w:num>
  <w:num w:numId="71587043">
    <w:abstractNumId w:val="71587043"/>
  </w:num>
  <w:num w:numId="71587044">
    <w:abstractNumId w:val="71587044"/>
  </w:num>
  <w:num w:numId="71587045">
    <w:abstractNumId w:val="71587045"/>
  </w:num>
  <w:num w:numId="71587046">
    <w:abstractNumId w:val="71587046"/>
  </w:num>
  <w:num w:numId="71587047">
    <w:abstractNumId w:val="71587047"/>
  </w:num>
  <w:num w:numId="71587048">
    <w:abstractNumId w:val="71587048"/>
  </w:num>
  <w:num w:numId="71587049">
    <w:abstractNumId w:val="71587049"/>
  </w:num>
  <w:num w:numId="71587050">
    <w:abstractNumId w:val="71587050"/>
  </w:num>
  <w:num w:numId="71587051">
    <w:abstractNumId w:val="71587051"/>
  </w:num>
  <w:num w:numId="71587052">
    <w:abstractNumId w:val="71587052"/>
  </w:num>
  <w:num w:numId="71587053">
    <w:abstractNumId w:val="71587053"/>
  </w:num>
  <w:num w:numId="71587054">
    <w:abstractNumId w:val="71587054"/>
  </w:num>
  <w:num w:numId="71587055">
    <w:abstractNumId w:val="71587055"/>
  </w:num>
  <w:num w:numId="71587056">
    <w:abstractNumId w:val="71587056"/>
  </w:num>
  <w:num w:numId="71587057">
    <w:abstractNumId w:val="71587057"/>
  </w:num>
  <w:num w:numId="71587058">
    <w:abstractNumId w:val="71587058"/>
  </w:num>
  <w:num w:numId="71587059">
    <w:abstractNumId w:val="71587059"/>
  </w:num>
  <w:num w:numId="71587060">
    <w:abstractNumId w:val="71587060"/>
  </w:num>
  <w:num w:numId="71587061">
    <w:abstractNumId w:val="71587061"/>
  </w:num>
  <w:num w:numId="71587062">
    <w:abstractNumId w:val="71587062"/>
  </w:num>
  <w:num w:numId="71587063">
    <w:abstractNumId w:val="71587063"/>
  </w:num>
  <w:num w:numId="71587064">
    <w:abstractNumId w:val="71587064"/>
  </w:num>
  <w:num w:numId="71587065">
    <w:abstractNumId w:val="71587065"/>
  </w:num>
  <w:num w:numId="71587066">
    <w:abstractNumId w:val="71587066"/>
  </w:num>
  <w:num w:numId="71587067">
    <w:abstractNumId w:val="71587067"/>
  </w:num>
  <w:num w:numId="71587068">
    <w:abstractNumId w:val="71587068"/>
  </w:num>
  <w:num w:numId="71587069">
    <w:abstractNumId w:val="71587069"/>
  </w:num>
  <w:num w:numId="71587070">
    <w:abstractNumId w:val="71587070"/>
  </w:num>
  <w:num w:numId="71587071">
    <w:abstractNumId w:val="71587071"/>
  </w:num>
  <w:num w:numId="71587072">
    <w:abstractNumId w:val="71587072"/>
  </w:num>
  <w:num w:numId="71587073">
    <w:abstractNumId w:val="71587073"/>
  </w:num>
  <w:num w:numId="71587074">
    <w:abstractNumId w:val="71587074"/>
  </w:num>
  <w:num w:numId="71587075">
    <w:abstractNumId w:val="71587075"/>
  </w:num>
  <w:num w:numId="71587076">
    <w:abstractNumId w:val="71587076"/>
  </w:num>
  <w:num w:numId="71587077">
    <w:abstractNumId w:val="71587077"/>
  </w:num>
  <w:num w:numId="71587078">
    <w:abstractNumId w:val="71587078"/>
  </w:num>
  <w:num w:numId="71587079">
    <w:abstractNumId w:val="71587079"/>
  </w:num>
  <w:num w:numId="71587080">
    <w:abstractNumId w:val="71587080"/>
  </w:num>
  <w:num w:numId="71587081">
    <w:abstractNumId w:val="71587081"/>
  </w:num>
  <w:num w:numId="71587082">
    <w:abstractNumId w:val="71587082"/>
  </w:num>
  <w:num w:numId="71587083">
    <w:abstractNumId w:val="71587083"/>
  </w:num>
  <w:num w:numId="71587084">
    <w:abstractNumId w:val="71587084"/>
  </w:num>
  <w:num w:numId="71587085">
    <w:abstractNumId w:val="71587085"/>
  </w:num>
  <w:num w:numId="71587086">
    <w:abstractNumId w:val="71587086"/>
  </w:num>
  <w:num w:numId="71587087">
    <w:abstractNumId w:val="71587087"/>
  </w:num>
  <w:num w:numId="71587088">
    <w:abstractNumId w:val="71587088"/>
  </w:num>
  <w:num w:numId="71587089">
    <w:abstractNumId w:val="71587089"/>
  </w:num>
  <w:num w:numId="71587090">
    <w:abstractNumId w:val="71587090"/>
  </w:num>
  <w:num w:numId="71587091">
    <w:abstractNumId w:val="71587091"/>
  </w:num>
  <w:num w:numId="71587092">
    <w:abstractNumId w:val="71587092"/>
  </w:num>
  <w:num w:numId="71587093">
    <w:abstractNumId w:val="71587093"/>
  </w:num>
  <w:num w:numId="71587094">
    <w:abstractNumId w:val="71587094"/>
  </w:num>
  <w:num w:numId="71587095">
    <w:abstractNumId w:val="71587095"/>
  </w:num>
  <w:num w:numId="71587096">
    <w:abstractNumId w:val="71587096"/>
  </w:num>
  <w:num w:numId="71587097">
    <w:abstractNumId w:val="71587097"/>
  </w:num>
  <w:num w:numId="71587098">
    <w:abstractNumId w:val="71587098"/>
  </w:num>
  <w:num w:numId="71587099">
    <w:abstractNumId w:val="71587099"/>
  </w:num>
  <w:num w:numId="71587100">
    <w:abstractNumId w:val="71587100"/>
  </w:num>
  <w:num w:numId="71587101">
    <w:abstractNumId w:val="71587101"/>
  </w:num>
  <w:num w:numId="71587102">
    <w:abstractNumId w:val="71587102"/>
  </w:num>
  <w:num w:numId="71587103">
    <w:abstractNumId w:val="71587103"/>
  </w:num>
  <w:num w:numId="71587104">
    <w:abstractNumId w:val="71587104"/>
  </w:num>
  <w:num w:numId="71587105">
    <w:abstractNumId w:val="71587105"/>
  </w:num>
  <w:num w:numId="71587106">
    <w:abstractNumId w:val="71587106"/>
  </w:num>
  <w:num w:numId="71587107">
    <w:abstractNumId w:val="71587107"/>
  </w:num>
  <w:num w:numId="71587108">
    <w:abstractNumId w:val="71587108"/>
  </w:num>
  <w:num w:numId="71587109">
    <w:abstractNumId w:val="71587109"/>
  </w:num>
  <w:num w:numId="71587110">
    <w:abstractNumId w:val="71587110"/>
  </w:num>
  <w:num w:numId="71587111">
    <w:abstractNumId w:val="71587111"/>
  </w:num>
  <w:num w:numId="71587112">
    <w:abstractNumId w:val="71587112"/>
  </w:num>
  <w:num w:numId="71587113">
    <w:abstractNumId w:val="71587113"/>
  </w:num>
  <w:num w:numId="71587114">
    <w:abstractNumId w:val="71587114"/>
  </w:num>
  <w:num w:numId="71587115">
    <w:abstractNumId w:val="71587115"/>
  </w:num>
  <w:num w:numId="71587116">
    <w:abstractNumId w:val="71587116"/>
  </w:num>
  <w:num w:numId="71587117">
    <w:abstractNumId w:val="71587117"/>
  </w:num>
  <w:num w:numId="71587118">
    <w:abstractNumId w:val="71587118"/>
  </w:num>
  <w:num w:numId="71587119">
    <w:abstractNumId w:val="71587119"/>
  </w:num>
  <w:num w:numId="71587120">
    <w:abstractNumId w:val="71587120"/>
  </w:num>
  <w:num w:numId="71587121">
    <w:abstractNumId w:val="71587121"/>
  </w:num>
  <w:num w:numId="71587122">
    <w:abstractNumId w:val="71587122"/>
  </w:num>
  <w:num w:numId="71587123">
    <w:abstractNumId w:val="71587123"/>
  </w:num>
  <w:num w:numId="71587124">
    <w:abstractNumId w:val="71587124"/>
  </w:num>
  <w:num w:numId="71587125">
    <w:abstractNumId w:val="71587125"/>
  </w:num>
  <w:num w:numId="71587126">
    <w:abstractNumId w:val="71587126"/>
  </w:num>
  <w:num w:numId="71587127">
    <w:abstractNumId w:val="71587127"/>
  </w:num>
  <w:num w:numId="71587128">
    <w:abstractNumId w:val="71587128"/>
  </w:num>
  <w:num w:numId="71587129">
    <w:abstractNumId w:val="71587129"/>
  </w:num>
  <w:num w:numId="71587130">
    <w:abstractNumId w:val="71587130"/>
  </w:num>
  <w:num w:numId="71587131">
    <w:abstractNumId w:val="71587131"/>
  </w:num>
  <w:num w:numId="71587132">
    <w:abstractNumId w:val="71587132"/>
  </w:num>
  <w:num w:numId="71587133">
    <w:abstractNumId w:val="71587133"/>
  </w:num>
  <w:num w:numId="71587134">
    <w:abstractNumId w:val="71587134"/>
  </w:num>
  <w:num w:numId="71587135">
    <w:abstractNumId w:val="71587135"/>
  </w:num>
  <w:num w:numId="71587136">
    <w:abstractNumId w:val="71587136"/>
  </w:num>
  <w:num w:numId="71587137">
    <w:abstractNumId w:val="71587137"/>
  </w:num>
  <w:num w:numId="71587138">
    <w:abstractNumId w:val="71587138"/>
  </w:num>
  <w:num w:numId="71587139">
    <w:abstractNumId w:val="71587139"/>
  </w:num>
  <w:num w:numId="71587140">
    <w:abstractNumId w:val="71587140"/>
  </w:num>
  <w:num w:numId="71587141">
    <w:abstractNumId w:val="71587141"/>
  </w:num>
  <w:num w:numId="71587142">
    <w:abstractNumId w:val="71587142"/>
  </w:num>
  <w:num w:numId="71587143">
    <w:abstractNumId w:val="71587143"/>
  </w:num>
  <w:num w:numId="71587144">
    <w:abstractNumId w:val="71587144"/>
  </w:num>
  <w:num w:numId="71587145">
    <w:abstractNumId w:val="71587145"/>
  </w:num>
  <w:num w:numId="71587146">
    <w:abstractNumId w:val="71587146"/>
  </w:num>
  <w:num w:numId="71587147">
    <w:abstractNumId w:val="71587147"/>
  </w:num>
  <w:num w:numId="71587148">
    <w:abstractNumId w:val="71587148"/>
  </w:num>
  <w:num w:numId="71587149">
    <w:abstractNumId w:val="71587149"/>
  </w:num>
  <w:num w:numId="71587150">
    <w:abstractNumId w:val="71587150"/>
  </w:num>
  <w:num w:numId="71587151">
    <w:abstractNumId w:val="71587151"/>
  </w:num>
  <w:num w:numId="71587152">
    <w:abstractNumId w:val="71587152"/>
  </w:num>
  <w:num w:numId="71587153">
    <w:abstractNumId w:val="71587153"/>
  </w:num>
  <w:num w:numId="71587154">
    <w:abstractNumId w:val="71587154"/>
  </w:num>
  <w:num w:numId="71587155">
    <w:abstractNumId w:val="71587155"/>
  </w:num>
  <w:num w:numId="71587156">
    <w:abstractNumId w:val="71587156"/>
  </w:num>
  <w:num w:numId="71587157">
    <w:abstractNumId w:val="71587157"/>
  </w:num>
  <w:num w:numId="71587158">
    <w:abstractNumId w:val="71587158"/>
  </w:num>
  <w:num w:numId="71587159">
    <w:abstractNumId w:val="71587159"/>
  </w:num>
  <w:num w:numId="71587160">
    <w:abstractNumId w:val="71587160"/>
  </w:num>
  <w:num w:numId="71587161">
    <w:abstractNumId w:val="71587161"/>
  </w:num>
  <w:num w:numId="71587162">
    <w:abstractNumId w:val="71587162"/>
  </w:num>
  <w:num w:numId="71587163">
    <w:abstractNumId w:val="71587163"/>
  </w:num>
  <w:num w:numId="71587164">
    <w:abstractNumId w:val="71587164"/>
  </w:num>
  <w:num w:numId="71587165">
    <w:abstractNumId w:val="71587165"/>
  </w:num>
  <w:num w:numId="71587166">
    <w:abstractNumId w:val="71587166"/>
  </w:num>
  <w:num w:numId="71587167">
    <w:abstractNumId w:val="71587167"/>
  </w:num>
  <w:num w:numId="71587168">
    <w:abstractNumId w:val="71587168"/>
  </w:num>
  <w:num w:numId="71587169">
    <w:abstractNumId w:val="71587169"/>
  </w:num>
  <w:num w:numId="71587170">
    <w:abstractNumId w:val="71587170"/>
  </w:num>
  <w:num w:numId="71587171">
    <w:abstractNumId w:val="71587171"/>
  </w:num>
  <w:num w:numId="71587172">
    <w:abstractNumId w:val="71587172"/>
  </w:num>
  <w:num w:numId="71587173">
    <w:abstractNumId w:val="71587173"/>
  </w:num>
  <w:num w:numId="71587174">
    <w:abstractNumId w:val="71587174"/>
  </w:num>
  <w:num w:numId="71587175">
    <w:abstractNumId w:val="71587175"/>
  </w:num>
  <w:num w:numId="71587176">
    <w:abstractNumId w:val="71587176"/>
  </w:num>
  <w:num w:numId="71587177">
    <w:abstractNumId w:val="71587177"/>
  </w:num>
  <w:num w:numId="71587178">
    <w:abstractNumId w:val="71587178"/>
  </w:num>
  <w:num w:numId="71587179">
    <w:abstractNumId w:val="71587179"/>
  </w:num>
  <w:num w:numId="71587180">
    <w:abstractNumId w:val="71587180"/>
  </w:num>
  <w:num w:numId="71587181">
    <w:abstractNumId w:val="71587181"/>
  </w:num>
  <w:num w:numId="71587182">
    <w:abstractNumId w:val="71587182"/>
  </w:num>
  <w:num w:numId="71587183">
    <w:abstractNumId w:val="71587183"/>
  </w:num>
  <w:num w:numId="71587184">
    <w:abstractNumId w:val="71587184"/>
  </w:num>
  <w:num w:numId="71587185">
    <w:abstractNumId w:val="71587185"/>
  </w:num>
  <w:num w:numId="71587186">
    <w:abstractNumId w:val="71587186"/>
  </w:num>
  <w:num w:numId="71587187">
    <w:abstractNumId w:val="71587187"/>
  </w:num>
  <w:num w:numId="71587188">
    <w:abstractNumId w:val="71587188"/>
  </w:num>
  <w:num w:numId="71587189">
    <w:abstractNumId w:val="71587189"/>
  </w:num>
  <w:num w:numId="71587190">
    <w:abstractNumId w:val="71587190"/>
  </w:num>
  <w:num w:numId="71587191">
    <w:abstractNumId w:val="71587191"/>
  </w:num>
  <w:num w:numId="71587192">
    <w:abstractNumId w:val="71587192"/>
  </w:num>
  <w:num w:numId="71587193">
    <w:abstractNumId w:val="71587193"/>
  </w:num>
  <w:num w:numId="71587194">
    <w:abstractNumId w:val="71587194"/>
  </w:num>
  <w:num w:numId="71587195">
    <w:abstractNumId w:val="71587195"/>
  </w:num>
  <w:num w:numId="71587196">
    <w:abstractNumId w:val="71587196"/>
  </w:num>
  <w:num w:numId="71587197">
    <w:abstractNumId w:val="71587197"/>
  </w:num>
  <w:num w:numId="71587198">
    <w:abstractNumId w:val="71587198"/>
  </w:num>
  <w:num w:numId="71587199">
    <w:abstractNumId w:val="71587199"/>
  </w:num>
  <w:num w:numId="71587200">
    <w:abstractNumId w:val="71587200"/>
  </w:num>
  <w:num w:numId="71587201">
    <w:abstractNumId w:val="71587201"/>
  </w:num>
  <w:num w:numId="71587202">
    <w:abstractNumId w:val="71587202"/>
  </w:num>
  <w:num w:numId="71587203">
    <w:abstractNumId w:val="71587203"/>
  </w:num>
  <w:num w:numId="71587204">
    <w:abstractNumId w:val="71587204"/>
  </w:num>
  <w:num w:numId="71587205">
    <w:abstractNumId w:val="71587205"/>
  </w:num>
  <w:num w:numId="71587206">
    <w:abstractNumId w:val="71587206"/>
  </w:num>
  <w:num w:numId="71587207">
    <w:abstractNumId w:val="71587207"/>
  </w:num>
  <w:num w:numId="71587208">
    <w:abstractNumId w:val="71587208"/>
  </w:num>
  <w:num w:numId="71587209">
    <w:abstractNumId w:val="71587209"/>
  </w:num>
  <w:num w:numId="71587210">
    <w:abstractNumId w:val="71587210"/>
  </w:num>
  <w:num w:numId="71587211">
    <w:abstractNumId w:val="71587211"/>
  </w:num>
  <w:num w:numId="71587212">
    <w:abstractNumId w:val="71587212"/>
  </w:num>
  <w:num w:numId="71587213">
    <w:abstractNumId w:val="71587213"/>
  </w:num>
  <w:num w:numId="71587214">
    <w:abstractNumId w:val="71587214"/>
  </w:num>
  <w:num w:numId="71587215">
    <w:abstractNumId w:val="71587215"/>
  </w:num>
  <w:num w:numId="71587216">
    <w:abstractNumId w:val="71587216"/>
  </w:num>
  <w:num w:numId="71587217">
    <w:abstractNumId w:val="71587217"/>
  </w:num>
  <w:num w:numId="71587218">
    <w:abstractNumId w:val="71587218"/>
  </w:num>
  <w:num w:numId="71587219">
    <w:abstractNumId w:val="71587219"/>
  </w:num>
  <w:num w:numId="71587220">
    <w:abstractNumId w:val="71587220"/>
  </w:num>
  <w:num w:numId="71587221">
    <w:abstractNumId w:val="71587221"/>
  </w:num>
  <w:num w:numId="71587222">
    <w:abstractNumId w:val="71587222"/>
  </w:num>
  <w:num w:numId="71587223">
    <w:abstractNumId w:val="71587223"/>
  </w:num>
  <w:num w:numId="71587224">
    <w:abstractNumId w:val="71587224"/>
  </w:num>
  <w:num w:numId="71587225">
    <w:abstractNumId w:val="71587225"/>
  </w:num>
  <w:num w:numId="71587226">
    <w:abstractNumId w:val="71587226"/>
  </w:num>
  <w:num w:numId="71587227">
    <w:abstractNumId w:val="71587227"/>
  </w:num>
  <w:num w:numId="71587228">
    <w:abstractNumId w:val="71587228"/>
  </w:num>
  <w:num w:numId="71587229">
    <w:abstractNumId w:val="71587229"/>
  </w:num>
  <w:num w:numId="71587230">
    <w:abstractNumId w:val="71587230"/>
  </w:num>
  <w:num w:numId="71587231">
    <w:abstractNumId w:val="71587231"/>
  </w:num>
  <w:num w:numId="71587232">
    <w:abstractNumId w:val="71587232"/>
  </w:num>
  <w:num w:numId="71587233">
    <w:abstractNumId w:val="71587233"/>
  </w:num>
  <w:num w:numId="71587234">
    <w:abstractNumId w:val="71587234"/>
  </w:num>
  <w:num w:numId="71587235">
    <w:abstractNumId w:val="71587235"/>
  </w:num>
  <w:num w:numId="71587236">
    <w:abstractNumId w:val="71587236"/>
  </w:num>
  <w:num w:numId="71587237">
    <w:abstractNumId w:val="71587237"/>
  </w:num>
  <w:num w:numId="71587238">
    <w:abstractNumId w:val="71587238"/>
  </w:num>
  <w:num w:numId="71587239">
    <w:abstractNumId w:val="71587239"/>
  </w:num>
  <w:num w:numId="71587240">
    <w:abstractNumId w:val="71587240"/>
  </w:num>
  <w:num w:numId="71587241">
    <w:abstractNumId w:val="71587241"/>
  </w:num>
  <w:num w:numId="71587242">
    <w:abstractNumId w:val="71587242"/>
  </w:num>
  <w:num w:numId="71587243">
    <w:abstractNumId w:val="71587243"/>
  </w:num>
  <w:num w:numId="71587244">
    <w:abstractNumId w:val="71587244"/>
  </w:num>
  <w:num w:numId="71587245">
    <w:abstractNumId w:val="71587245"/>
  </w:num>
  <w:num w:numId="71587246">
    <w:abstractNumId w:val="71587246"/>
  </w:num>
  <w:num w:numId="71587247">
    <w:abstractNumId w:val="71587247"/>
  </w:num>
  <w:num w:numId="71587248">
    <w:abstractNumId w:val="71587248"/>
  </w:num>
  <w:num w:numId="71587249">
    <w:abstractNumId w:val="71587249"/>
  </w:num>
  <w:num w:numId="71587250">
    <w:abstractNumId w:val="71587250"/>
  </w:num>
  <w:num w:numId="71587251">
    <w:abstractNumId w:val="71587251"/>
  </w:num>
  <w:num w:numId="71587252">
    <w:abstractNumId w:val="71587252"/>
  </w:num>
  <w:num w:numId="71587253">
    <w:abstractNumId w:val="71587253"/>
  </w:num>
  <w:num w:numId="71587254">
    <w:abstractNumId w:val="71587254"/>
  </w:num>
  <w:num w:numId="71587255">
    <w:abstractNumId w:val="71587255"/>
  </w:num>
  <w:num w:numId="71587256">
    <w:abstractNumId w:val="71587256"/>
  </w:num>
  <w:num w:numId="71587257">
    <w:abstractNumId w:val="71587257"/>
  </w:num>
  <w:num w:numId="71587258">
    <w:abstractNumId w:val="71587258"/>
  </w:num>
  <w:num w:numId="71587259">
    <w:abstractNumId w:val="71587259"/>
  </w:num>
  <w:num w:numId="71587260">
    <w:abstractNumId w:val="715872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70027423" Type="http://schemas.openxmlformats.org/officeDocument/2006/relationships/comments" Target="comments.xml"/><Relationship Id="rId68973556" Type="http://schemas.openxmlformats.org/officeDocument/2006/relationships/image" Target="media/imgrId68973556.jpg"/><Relationship Id="rId9953603f8b487195e" Type="http://schemas.openxmlformats.org/officeDocument/2006/relationships/hyperlink" Target="https://iservice.lombardini.it/jsp/Template2/manuale.jsp?id=547&amp;parent=1273" TargetMode="External"/><Relationship Id="rId3518603f8b4871a2f" Type="http://schemas.openxmlformats.org/officeDocument/2006/relationships/hyperlink" Target="https://iservice.lombardini.it/jsp/Template2/manuale.jsp?id=548&amp;parent=1273" TargetMode="External"/><Relationship Id="rId1293603f8b4871e69" Type="http://schemas.openxmlformats.org/officeDocument/2006/relationships/hyperlink" Target="https://iservice.lombardini.it/jsp/Template2/manuale.jsp?id=193&amp;parent=1273" TargetMode="External"/><Relationship Id="rId9271603f8b4871ebe" Type="http://schemas.openxmlformats.org/officeDocument/2006/relationships/hyperlink" Target="https://iservice.lombardini.it/jsp/Template2/manuale.jsp?id=193&amp;parent=1273" TargetMode="External"/><Relationship Id="rId3146603f8b48afee6" Type="http://schemas.openxmlformats.org/officeDocument/2006/relationships/hyperlink" Target="https://iservice.lombardini.it/jsp/Template2/manuale.jsp?id=114&amp;parent=1273" TargetMode="External"/><Relationship Id="rId1686603f8b4a40ce2" Type="http://schemas.openxmlformats.org/officeDocument/2006/relationships/hyperlink" Target="https://iservice.lombardini.it/jsp/Template2/manuale.jsp?id=624&amp;parent=1273" TargetMode="External"/><Relationship Id="rId9965603f8b4b61963" Type="http://schemas.openxmlformats.org/officeDocument/2006/relationships/hyperlink" Target="https://iservice.lombardini.it/jsp/Template2/manuale.jsp?id=101&amp;parent=1000" TargetMode="External"/><Relationship Id="rId7495603f8b4b62386" Type="http://schemas.openxmlformats.org/officeDocument/2006/relationships/hyperlink" Target="https://iservice.lombardini.it/jsp/Template2/manuale.jsp?id=195&amp;parent=1000" TargetMode="External"/><Relationship Id="rId4535603f8b4bd633f" Type="http://schemas.openxmlformats.org/officeDocument/2006/relationships/hyperlink" Target="https://iservice.lombardini.it/jsp/Template2/manuale.jsp?id=203&amp;parent=1000" TargetMode="External"/><Relationship Id="rId8883603f8b4c7b1dc" Type="http://schemas.openxmlformats.org/officeDocument/2006/relationships/hyperlink" Target="https://iservice.lombardini.it/jsp/Template2/manuale.jsp?id=638&amp;parent=1273" TargetMode="External"/><Relationship Id="rId2533603f8b4cb6d39" Type="http://schemas.openxmlformats.org/officeDocument/2006/relationships/hyperlink" Target="https://iservice.lombardini.it/jsp/Template2/manuale.jsp?id=573&amp;parent=1273" TargetMode="External"/><Relationship Id="rId2364603f8b4d516d0" Type="http://schemas.openxmlformats.org/officeDocument/2006/relationships/hyperlink" Target="https://iservice.lombardini.it/jsp/Template2/manuale.jsp?id=573&amp;parent=1273" TargetMode="External"/><Relationship Id="rId3438603f8b4d519d7" Type="http://schemas.openxmlformats.org/officeDocument/2006/relationships/hyperlink" Target="https://iservice.lombardini.it/jsp/Template2/manuale.jsp?id=573&amp;parent=1273" TargetMode="External"/><Relationship Id="rId2547603f8b4de42fa" Type="http://schemas.openxmlformats.org/officeDocument/2006/relationships/hyperlink" Target="https://www.youtube.com/embed/rtTjmWlZ1cc?rel=0&amp;showinfo=0" TargetMode="External"/><Relationship Id="rId3076603f8b4f9a302" Type="http://schemas.openxmlformats.org/officeDocument/2006/relationships/hyperlink" Target="https://iservice.lombardini.it/jsp/Template2/manuale.jsp?id=637&amp;parent=1273" TargetMode="External"/><Relationship Id="rId2244603f8b5208b18" Type="http://schemas.openxmlformats.org/officeDocument/2006/relationships/hyperlink" Target="https://www.youtube.com/embed/6-0TbYG2EkY?showinfo=0&amp;rel=0" TargetMode="External"/><Relationship Id="rId2903603f8b54944a9" Type="http://schemas.openxmlformats.org/officeDocument/2006/relationships/hyperlink" Target="https://iservice.lombardini.it/jsp/Template2/manuale.jsp?id=619&amp;parent=1273" TargetMode="External"/><Relationship Id="rId4659603f8b550558c" Type="http://schemas.openxmlformats.org/officeDocument/2006/relationships/hyperlink" Target="https://iservice.lombardini.it/jsp/Template2/manuale.jsp?id=560&amp;parent=1273" TargetMode="External"/><Relationship Id="rId1658603f8b554996f" Type="http://schemas.openxmlformats.org/officeDocument/2006/relationships/hyperlink" Target="https://iservice.lombardini.it/jsp/Template2/manuale.jsp?id=560&amp;parent=1273" TargetMode="External"/><Relationship Id="rId7942603f8b56dfd21" Type="http://schemas.openxmlformats.org/officeDocument/2006/relationships/hyperlink" Target="https://iservice.lombardini.it/jsp/Template2/manuale.jsp?id=560&amp;parent=1273" TargetMode="External"/><Relationship Id="rId3546603f8b5923da3" Type="http://schemas.openxmlformats.org/officeDocument/2006/relationships/hyperlink" Target="https://iservice.lombardini.it/jsp/Template2/manuale.jsp?id=101&amp;parent=1273" TargetMode="External"/><Relationship Id="rId8189603f8b597c3f7" Type="http://schemas.openxmlformats.org/officeDocument/2006/relationships/hyperlink" Target="https://iservice.lombardini.it/jsp/Template2/manuale.jsp?id=637&amp;parent=1273" TargetMode="External"/><Relationship Id="rId8822603f8b5a13059" Type="http://schemas.openxmlformats.org/officeDocument/2006/relationships/hyperlink" Target="https://iservice.lombardini.it/jsp/Template2/manuale.jsp?id=101&amp;parent=1273" TargetMode="External"/><Relationship Id="rId6073603f8b5a13146" Type="http://schemas.openxmlformats.org/officeDocument/2006/relationships/hyperlink" Target="https://iservice.lombardini.it/jsp/Template2/manuale.jsp?id=635&amp;parent=1273" TargetMode="External"/><Relationship Id="rId3704603f8b5a5a8ba" Type="http://schemas.openxmlformats.org/officeDocument/2006/relationships/hyperlink" Target="https://iservice.lombardini.it/jsp/Template2/manuale.jsp?id=638&amp;parent=1273" TargetMode="External"/><Relationship Id="rId2976603f8b5b75340" Type="http://schemas.openxmlformats.org/officeDocument/2006/relationships/hyperlink" Target="https://iservice.lombardini.it/jsp/Template2/manuale.jsp?id=199&amp;parent=1273" TargetMode="External"/><Relationship Id="rId3623603f8b5e70b53" Type="http://schemas.openxmlformats.org/officeDocument/2006/relationships/hyperlink" Target="https://iservice.lombardini.it/jsp/Template2/manuale.jsp?id=117&amp;parent=1273" TargetMode="External"/><Relationship Id="rId4946603f8b5e70bfb" Type="http://schemas.openxmlformats.org/officeDocument/2006/relationships/hyperlink" Target="https://iservice.lombardini.it/jsp/Template2/manuale.jsp?id=551&amp;parent=1273" TargetMode="External"/><Relationship Id="rId5622603f8b5e70eee" Type="http://schemas.openxmlformats.org/officeDocument/2006/relationships/hyperlink" Target="https://iservice.lombardini.it/jsp/Template2/manuale.jsp?id=117&amp;parent=1273" TargetMode="External"/><Relationship Id="rId6664603f8b5e714ee" Type="http://schemas.openxmlformats.org/officeDocument/2006/relationships/hyperlink" Target="https://iservice.lombardini.it/jsp/Template2/manuale.jsp?id=584&amp;parent=1273" TargetMode="External"/><Relationship Id="rId1659603f8b5e71756" Type="http://schemas.openxmlformats.org/officeDocument/2006/relationships/hyperlink" Target="https://iservice.lombardini.it/jsp/Template2/manuale.jsp?id=584&amp;parent=1273" TargetMode="External"/><Relationship Id="rId6684603f8b5e802f7" Type="http://schemas.openxmlformats.org/officeDocument/2006/relationships/hyperlink" Target="https://iservice.lombardini.it/jsp/Template2/manuale.jsp?id=635&amp;parent=1273" TargetMode="External"/><Relationship Id="rId9511603f8b5e80466" Type="http://schemas.openxmlformats.org/officeDocument/2006/relationships/hyperlink" Target="https://iservice.lombardini.it/jsp/Template2/manuale.jsp?id=554&amp;parent=1273" TargetMode="External"/><Relationship Id="rId6407603f8b5e804ea" Type="http://schemas.openxmlformats.org/officeDocument/2006/relationships/hyperlink" Target="https://iservice.lombardini.it/jsp/Template2/manuale.jsp?id=555&amp;parent=1273" TargetMode="External"/><Relationship Id="rId1868603f8b5e80541" Type="http://schemas.openxmlformats.org/officeDocument/2006/relationships/hyperlink" Target="https://iservice.lombardini.it/jsp/Template2/manuale.jsp?id=553&amp;parent=1273" TargetMode="External"/><Relationship Id="rId1082603f8b5e80568" Type="http://schemas.openxmlformats.org/officeDocument/2006/relationships/hyperlink" Target="https://iservice.lombardini.it/jsp/Template2/manuale.jsp?id=556&amp;parent=1273" TargetMode="External"/><Relationship Id="rId3968603f8b5e9eb5c" Type="http://schemas.openxmlformats.org/officeDocument/2006/relationships/hyperlink" Target="https://iservice.lombardini.it/jsp/Template2/manuale.jsp?id=642&amp;parent=1273&amp;txts=3.3.2" TargetMode="External"/><Relationship Id="rId4575603f8b5e9edb1" Type="http://schemas.openxmlformats.org/officeDocument/2006/relationships/hyperlink" Target="https://iservice.lombardini.it/jsp/Template2/manuale.jsp?id=561&amp;parent=1273" TargetMode="External"/><Relationship Id="rId5958603f8b5e9ef52" Type="http://schemas.openxmlformats.org/officeDocument/2006/relationships/hyperlink" Target="https://iservice.lombardini.it/jsp/Template2/manuale.jsp?id=63&amp;parent=1273" TargetMode="External"/><Relationship Id="rId6233603f8b5e9f08a" Type="http://schemas.openxmlformats.org/officeDocument/2006/relationships/hyperlink" Target="https://iservice.lombardini.it/jsp/Template2/manuale.jsp?id=589&amp;parent=1273" TargetMode="External"/><Relationship Id="rId5654603f8b5e9f0bc" Type="http://schemas.openxmlformats.org/officeDocument/2006/relationships/hyperlink" Target="https://iservice.lombardini.it/jsp/Template2/manuale.jsp?id=589&amp;parent=1273" TargetMode="External"/><Relationship Id="rId2349603f8b5eec8e0" Type="http://schemas.openxmlformats.org/officeDocument/2006/relationships/hyperlink" Target="https://www.youtube.com/embed/3J7y9uoALfI?showinfo=0&amp;rel=0" TargetMode="External"/><Relationship Id="rId8475603f8b5f0995d" Type="http://schemas.openxmlformats.org/officeDocument/2006/relationships/hyperlink" Target="https://iservice.lombardini.it/jsp/Template2/manuale.jsp?id=642&amp;parent=1273&amp;txts=3.3.2" TargetMode="External"/><Relationship Id="rId7566603f8b5f09a1a" Type="http://schemas.openxmlformats.org/officeDocument/2006/relationships/hyperlink" Target="https://iservice.lombardini.it/jsp/Template2/manuale.jsp?id=560&amp;parent=1273" TargetMode="External"/><Relationship Id="rId8344603f8b5f09a82" Type="http://schemas.openxmlformats.org/officeDocument/2006/relationships/hyperlink" Target="https://iservice.lombardini.it/jsp/Template2/manuale.jsp?id=638&amp;parent=1273" TargetMode="External"/><Relationship Id="rId3982603f8b5f09b96" Type="http://schemas.openxmlformats.org/officeDocument/2006/relationships/hyperlink" Target="https://iservice.lombardini.it/jsp/Template2/manuale.jsp?id=573&amp;parent=1273" TargetMode="External"/><Relationship Id="rId6082603f8b5f50e60" Type="http://schemas.openxmlformats.org/officeDocument/2006/relationships/hyperlink" Target="https://iservice.lombardini.it/jsp/Template2/manuale.jsp?id=560&amp;parent=1273" TargetMode="External"/><Relationship Id="rId1700603f8b5f77bc3" Type="http://schemas.openxmlformats.org/officeDocument/2006/relationships/hyperlink" Target="https://iservice.lombardini.it/jsp/Template2/manuale.jsp?id=199&amp;parent=1273" TargetMode="External"/><Relationship Id="rId3650603f8b5f8569c" Type="http://schemas.openxmlformats.org/officeDocument/2006/relationships/hyperlink" Target="https://iservice.lombardini.it/jsp/Template2/manuale.jsp?id=560&amp;parent=1273" TargetMode="External"/><Relationship Id="rId9549603f8b5fb0827" Type="http://schemas.openxmlformats.org/officeDocument/2006/relationships/hyperlink" Target="https://iservice.lombardini.it/jsp/Template2/manuale.jsp?id=560&amp;parent=1273" TargetMode="External"/><Relationship Id="rId7548603f8b5fea153" Type="http://schemas.openxmlformats.org/officeDocument/2006/relationships/hyperlink" Target="https://www.youtube.com/embed/slELtJW2bFE?showinfo=0&amp;rel=0" TargetMode="External"/><Relationship Id="rId5987603f8b60088d0" Type="http://schemas.openxmlformats.org/officeDocument/2006/relationships/hyperlink" Target="https://iservice.lombardini.it/jsp/Template2/manuale.jsp?id=603&amp;parent=1982" TargetMode="External"/><Relationship Id="rId3612603f8b6008907" Type="http://schemas.openxmlformats.org/officeDocument/2006/relationships/hyperlink" Target="https://iservice.lombardini.it/jsp/Template2/manuale.jsp?id=612&amp;parent=1982" TargetMode="External"/><Relationship Id="rId7598603f8b60d99cb" Type="http://schemas.openxmlformats.org/officeDocument/2006/relationships/hyperlink" Target="https://www.youtube.com/embed/IVoumDwS7oY?showinfo=0&amp;rel=0" TargetMode="External"/><Relationship Id="rId8845603f8b60ea220" Type="http://schemas.openxmlformats.org/officeDocument/2006/relationships/hyperlink" Target="https://iservice.lombardini.it/jsp/Template2/manuale.jsp?id=199&amp;parent=1273" TargetMode="External"/><Relationship Id="rId6064603f8b6107ff6" Type="http://schemas.openxmlformats.org/officeDocument/2006/relationships/hyperlink" Target="https://iservice.lombardini.it/jsp/Template2/manuale.jsp?id=642&amp;parent=1273&amp;txts=3.3.2" TargetMode="External"/><Relationship Id="rId8009603f8b610815f" Type="http://schemas.openxmlformats.org/officeDocument/2006/relationships/hyperlink" Target="https://iservice.lombardini.it/jsp/Template2/manuale.jsp?id=573&amp;parent=1273" TargetMode="External"/><Relationship Id="rId9383603f8b61081cf" Type="http://schemas.openxmlformats.org/officeDocument/2006/relationships/hyperlink" Target="https://iservice.lombardini.it/jsp/Template2/manuale.jsp?id=560&amp;parent=1273" TargetMode="External"/><Relationship Id="rId5530603f8b6108239" Type="http://schemas.openxmlformats.org/officeDocument/2006/relationships/hyperlink" Target="https://iservice.lombardini.it/jsp/Template2/manuale.jsp?id=638&amp;parent=1273" TargetMode="External"/><Relationship Id="rId4717603f8b6176566" Type="http://schemas.openxmlformats.org/officeDocument/2006/relationships/hyperlink" Target="https://iservice.lombardini.it/jsp/Template2/manuale.jsp?id=585&amp;parent=1273" TargetMode="External"/><Relationship Id="rId5627603f8b61765b5" Type="http://schemas.openxmlformats.org/officeDocument/2006/relationships/hyperlink" Target="https://iservice.lombardini.it/jsp/Template2/manuale.jsp?id=573&amp;parent=1273" TargetMode="External"/><Relationship Id="rId4717603f8b61765fc" Type="http://schemas.openxmlformats.org/officeDocument/2006/relationships/hyperlink" Target="https://iservice.lombardini.it/jsp/Template2/manuale.jsp?id=585&amp;parent=1273" TargetMode="External"/><Relationship Id="rId2199603f8b619f776" Type="http://schemas.openxmlformats.org/officeDocument/2006/relationships/hyperlink" Target="https://iservice.lombardini.it/jsp/Template2/manuale.jsp?id=573&amp;parent=1273" TargetMode="External"/><Relationship Id="rId1520603f8b61d2b0b" Type="http://schemas.openxmlformats.org/officeDocument/2006/relationships/hyperlink" Target="https://iservice.lombardini.it/jsp/Template2/manuale.jsp?id=638&amp;parent=1273" TargetMode="External"/><Relationship Id="rId2144603f8b61d2b83" Type="http://schemas.openxmlformats.org/officeDocument/2006/relationships/hyperlink" Target="https://iservice.lombardini.it/jsp/Template2/manuale.jsp?id=560&amp;parent=1273" TargetMode="External"/><Relationship Id="rId9403603f8b61d2e20" Type="http://schemas.openxmlformats.org/officeDocument/2006/relationships/hyperlink" Target="https://iservice.lombardini.it/jsp/Template2/manuale.jsp?id=573&amp;parent=1273" TargetMode="External"/><Relationship Id="rId2428603f8b61e2336" Type="http://schemas.openxmlformats.org/officeDocument/2006/relationships/hyperlink" Target="https://iservice.lombardini.it/jsp/Template2/manuale.jsp?id=573&amp;parent=1273" TargetMode="External"/><Relationship Id="rId4251603f8b62181d1" Type="http://schemas.openxmlformats.org/officeDocument/2006/relationships/hyperlink" Target="https://www.youtube.com/embed/jPnRSYu0sKM?showinfo=0&amp;rel=0" TargetMode="External"/><Relationship Id="rId4985603f8b622b4d1" Type="http://schemas.openxmlformats.org/officeDocument/2006/relationships/hyperlink" Target="https://iservice.lombardini.it/jsp/Template2/manuale.jsp?id=638&amp;parent=1273" TargetMode="External"/><Relationship Id="rId5724603f8b62555f7" Type="http://schemas.openxmlformats.org/officeDocument/2006/relationships/hyperlink" Target="https://iservice.lombardini.it/jsp/Template2/manuale.jsp?id=573&amp;parent=1273" TargetMode="External"/><Relationship Id="rId4495603f8b62b4d1a" Type="http://schemas.openxmlformats.org/officeDocument/2006/relationships/hyperlink" Target="https://iservice.lombardini.it/jsp/Template2/manuale.jsp?id=573&amp;parent=1273" TargetMode="External"/><Relationship Id="rId7333603f8b6dd581a" Type="http://schemas.openxmlformats.org/officeDocument/2006/relationships/hyperlink" Target="https://www.youtube.com/embed/3ULD_PiHEaw?showinfo=0&amp;rel=0" TargetMode="External"/><Relationship Id="rId8531603f8b6de8446" Type="http://schemas.openxmlformats.org/officeDocument/2006/relationships/hyperlink" Target="https://iservice.lombardini.it/jsp/Template2/manuale.jsp?id=642&amp;parent=1273&amp;txts=3.3.2" TargetMode="External"/><Relationship Id="rId6476603f8b6de84d1" Type="http://schemas.openxmlformats.org/officeDocument/2006/relationships/hyperlink" Target="https://iservice.lombardini.it/jsp/Template2/manuale.jsp?id=638&amp;parent=1273" TargetMode="External"/><Relationship Id="rId3005603f8b6de8593" Type="http://schemas.openxmlformats.org/officeDocument/2006/relationships/hyperlink" Target="https://iservice.lombardini.it/jsp/Template2/manuale.jsp?id=553&amp;parent=1273" TargetMode="External"/><Relationship Id="rId6331603f8b6e23746" Type="http://schemas.openxmlformats.org/officeDocument/2006/relationships/hyperlink" Target="https://iservice.lombardini.it/jsp/Template2/manuale.jsp?id=573&amp;parent=1273" TargetMode="External"/><Relationship Id="rId2444603f8b6e371b0" Type="http://schemas.openxmlformats.org/officeDocument/2006/relationships/hyperlink" Target="https://www.youtube.com/embed/A8fU76g4nUQ?showinfo=0&amp;rel=0" TargetMode="External"/><Relationship Id="rId1651603f8b6e37fde" Type="http://schemas.openxmlformats.org/officeDocument/2006/relationships/hyperlink" Target="https://iservice.lombardini.it/jsp/Template2/manuale.jsp?id=573&amp;parent=1273" TargetMode="External"/><Relationship Id="rId2679603f8b6e67f32" Type="http://schemas.openxmlformats.org/officeDocument/2006/relationships/hyperlink" Target="https://iservice.lombardini.it/jsp/Template2/manuale.jsp?id=556&amp;parent=1273" TargetMode="External"/><Relationship Id="rId5772603f8b6e814fa" Type="http://schemas.openxmlformats.org/officeDocument/2006/relationships/hyperlink" Target="https://www.youtube.com/embed/vTWVObqWIGE?showinfo=0&amp;rel=0" TargetMode="External"/><Relationship Id="rId5661603f8b6e9240d" Type="http://schemas.openxmlformats.org/officeDocument/2006/relationships/hyperlink" Target="https://iservice.lombardini.it/jsp/Template2/manuale.jsp?id=642&amp;parent=1273&amp;txts=3.3.2" TargetMode="External"/><Relationship Id="rId7032603f8b6e92460" Type="http://schemas.openxmlformats.org/officeDocument/2006/relationships/hyperlink" Target="https://iservice.lombardini.it/jsp/Template2/manuale.jsp?id=553&amp;parent=1273" TargetMode="External"/><Relationship Id="rId4150603f8b6ead331" Type="http://schemas.openxmlformats.org/officeDocument/2006/relationships/hyperlink" Target="https://www.youtube.com/embed/r7raAFM2bCQ?showinfo=0&amp;rel=0" TargetMode="External"/><Relationship Id="rId8385603f8b6ec1313" Type="http://schemas.openxmlformats.org/officeDocument/2006/relationships/hyperlink" Target="https://iservice.lombardini.it/jsp/Template2/manuale.jsp?id=638&amp;parent=1273" TargetMode="External"/><Relationship Id="rId4569603f8b6ed78e7" Type="http://schemas.openxmlformats.org/officeDocument/2006/relationships/hyperlink" Target="https://iservice.lombardini.it/jsp/Template2/manuale.jsp?id=556&amp;parent=1273" TargetMode="External"/><Relationship Id="rId8853603f8b6ef060f" Type="http://schemas.openxmlformats.org/officeDocument/2006/relationships/hyperlink" Target="https://www.youtube.com/embed/JZWXxa3UssY?showinfo=0&amp;rel=0" TargetMode="External"/><Relationship Id="rId7823603f8b6ef1ba6" Type="http://schemas.openxmlformats.org/officeDocument/2006/relationships/hyperlink" Target="https://iservice.lombardini.it/jsp/Template2/manuale.jsp?id=553&amp;parent=1273" TargetMode="External"/><Relationship Id="rId1599603f8b6f12bd3" Type="http://schemas.openxmlformats.org/officeDocument/2006/relationships/hyperlink" Target="https://iservice.lombardini.it/jsp/Template2/manuale.jsp?id=642&amp;parent=1273&amp;txts=3.3.2" TargetMode="External"/><Relationship Id="rId3523603f8b6f5cb45" Type="http://schemas.openxmlformats.org/officeDocument/2006/relationships/hyperlink" Target="https://www.youtube.com/embed/tgDL1w2AUd0?showinfo=0&amp;rel=0" TargetMode="External"/><Relationship Id="rId1288603f8b6f6d2ac" Type="http://schemas.openxmlformats.org/officeDocument/2006/relationships/hyperlink" Target="https://iservice.lombardini.it/jsp/Template2/manuale.jsp?id=638&amp;parent=1273" TargetMode="External"/><Relationship Id="rId4016603f8b6fc61de" Type="http://schemas.openxmlformats.org/officeDocument/2006/relationships/hyperlink" Target="https://www.youtube.com/embed/Zrhc5qTwPRM?showinfo=0&amp;rel=0" TargetMode="External"/><Relationship Id="rId5048603f8b6fda116" Type="http://schemas.openxmlformats.org/officeDocument/2006/relationships/hyperlink" Target="https://iservice.lombardini.it/jsp/Template2/manuale.jsp?id=642&amp;parent=1273&amp;txts=3.3.2" TargetMode="External"/><Relationship Id="rId8701603f8b6fda16c" Type="http://schemas.openxmlformats.org/officeDocument/2006/relationships/hyperlink" Target="https://iservice.lombardini.it/jsp/Template2/manuale.jsp?id=584&amp;parent=1273" TargetMode="External"/><Relationship Id="rId6405603f8b6fda219" Type="http://schemas.openxmlformats.org/officeDocument/2006/relationships/hyperlink" Target="https://iservice.lombardini.it/jsp/Template2/manuale.jsp?id=573&amp;parent=1273" TargetMode="External"/><Relationship Id="rId1098603f8b709dfc5" Type="http://schemas.openxmlformats.org/officeDocument/2006/relationships/hyperlink" Target="https://iservice.lombardini.it/jsp/Template2/manuale.jsp?id=573&amp;parent=1273" TargetMode="External"/><Relationship Id="rId6751603f8b70c1e45" Type="http://schemas.openxmlformats.org/officeDocument/2006/relationships/hyperlink" Target="https://iservice.lombardini.it/jsp/Template2/manuale.jsp?id=642&amp;parent=1273&amp;txts=3.3.2" TargetMode="External"/><Relationship Id="rId4642603f8b7143a7f" Type="http://schemas.openxmlformats.org/officeDocument/2006/relationships/hyperlink" Target="https://iservice.lombardini.it/jsp/Template2/manuale.jsp?id=642&amp;parent=1273&amp;txts=3.3.2" TargetMode="External"/><Relationship Id="rId4117603f8b7143ab1" Type="http://schemas.openxmlformats.org/officeDocument/2006/relationships/hyperlink" Target="https://iservice.lombardini.it/jsp/Template2/manuale.jsp?id=553&amp;parent=1273" TargetMode="External"/><Relationship Id="rId8765603f8b7143ac5" Type="http://schemas.openxmlformats.org/officeDocument/2006/relationships/hyperlink" Target="https://iservice.lombardini.it/jsp/Template2/manuale.jsp?id=554&amp;parent=1273" TargetMode="External"/><Relationship Id="rId7901603f8b723142f" Type="http://schemas.openxmlformats.org/officeDocument/2006/relationships/hyperlink" Target="https://iservice.lombardini.it/jsp/Template2/manuale.jsp?id=642&amp;parent=1273&amp;txts=3.3.2" TargetMode="External"/><Relationship Id="rId6826603f8b759371e" Type="http://schemas.openxmlformats.org/officeDocument/2006/relationships/hyperlink" Target="https://iservice.lombardini.it/jsp/Template2/manuale.jsp?id=553&amp;parent=1273" TargetMode="External"/><Relationship Id="rId5782603f8b759375a" Type="http://schemas.openxmlformats.org/officeDocument/2006/relationships/hyperlink" Target="https://iservice.lombardini.it/jsp/Template2/manuale.jsp?id=120&amp;parent=1000" TargetMode="External"/><Relationship Id="rId7953603f8b75937b4" Type="http://schemas.openxmlformats.org/officeDocument/2006/relationships/hyperlink" Target="https://iservice.lombardini.it/jsp/Template2/manuale.jsp?id=114&amp;parent=1000" TargetMode="External"/><Relationship Id="rId8770603f8b7593851" Type="http://schemas.openxmlformats.org/officeDocument/2006/relationships/hyperlink" Target="https://iservice.lombardini.it/jsp/Template2/manuale.jsp?id=560&amp;parent=1273" TargetMode="External"/><Relationship Id="rId9505603f8b75938e4" Type="http://schemas.openxmlformats.org/officeDocument/2006/relationships/hyperlink" Target="https://iservice.lombardini.it/jsp/Template2/manuale.jsp?id=573&amp;parent=1273" TargetMode="External"/><Relationship Id="rId3108603f8b759392a" Type="http://schemas.openxmlformats.org/officeDocument/2006/relationships/hyperlink" Target="https://iservice.lombardini.it/jsp/Template2/manuale.jsp?id=573&amp;parent=1273" TargetMode="External"/><Relationship Id="rId7453603f8b7593b51" Type="http://schemas.openxmlformats.org/officeDocument/2006/relationships/hyperlink" Target="https://iservice.lombardini.it/jsp/Template2/manuale.jsp?id=573&amp;parent=1273" TargetMode="External"/><Relationship Id="rId4280603f8b75ab52c" Type="http://schemas.openxmlformats.org/officeDocument/2006/relationships/hyperlink" Target="https://iservice.lombardini.it/jsp/Template2/manuale.jsp?id=573&amp;parent=1273" TargetMode="External"/><Relationship Id="rId3329603f8b75c3ee7" Type="http://schemas.openxmlformats.org/officeDocument/2006/relationships/hyperlink" Target="https://iservice.lombardini.it/jsp/Template2/manuale.jsp?id=573&amp;parent=1273" TargetMode="External"/><Relationship Id="rId1705603f8b75de1c2" Type="http://schemas.openxmlformats.org/officeDocument/2006/relationships/hyperlink" Target="https://iservice.lombardini.it/jsp/Template2/manuale.jsp?id=573&amp;parent=1273" TargetMode="External"/><Relationship Id="rId5543603f8b762fe5d" Type="http://schemas.openxmlformats.org/officeDocument/2006/relationships/hyperlink" Target="https://iservice.lombardini.it/jsp/Template2/manuale.jsp?id=584&amp;parent=1273" TargetMode="External"/><Relationship Id="rId5555603f8b766595d" Type="http://schemas.openxmlformats.org/officeDocument/2006/relationships/hyperlink" Target="https://iservice.lombardini.it/jsp/Template2/manuale.jsp?id=562&amp;parent=1273" TargetMode="External"/><Relationship Id="rId5241603f8b7690f71" Type="http://schemas.openxmlformats.org/officeDocument/2006/relationships/hyperlink" Target="https://iservice.lombardini.it/jsp/Template2/manuale.jsp?id=564&amp;parent=1273" TargetMode="External"/><Relationship Id="rId5760603f8b7718880" Type="http://schemas.openxmlformats.org/officeDocument/2006/relationships/hyperlink" Target="https://iservice.lombardini.it/jsp/Template2/manuale.jsp?id=573&amp;parent=1273" TargetMode="External"/><Relationship Id="rId3136603f8b77428c6" Type="http://schemas.openxmlformats.org/officeDocument/2006/relationships/hyperlink" Target="https://iservice.lombardini.it/jsp/Template2/manuale.jsp?id=585&amp;parent=1273" TargetMode="External"/><Relationship Id="rId4278603f8b7757286" Type="http://schemas.openxmlformats.org/officeDocument/2006/relationships/hyperlink" Target="https://iservice.lombardini.it/jsp/Template2/manuale.jsp?id=583&amp;parent=1273" TargetMode="External"/><Relationship Id="rId6453603f8b77d2306" Type="http://schemas.openxmlformats.org/officeDocument/2006/relationships/hyperlink" Target="https://iservice.lombardini.it/jsp/Template2/manuale.jsp?id=573&amp;parent=1273" TargetMode="External"/><Relationship Id="rId5490603f8b7823716" Type="http://schemas.openxmlformats.org/officeDocument/2006/relationships/hyperlink" Target="https://iservice.lombardini.it/jsp/Template2/manuale.jsp?id=573&amp;parent=1273" TargetMode="External"/><Relationship Id="rId9412603f8b78e138d" Type="http://schemas.openxmlformats.org/officeDocument/2006/relationships/hyperlink" Target="https://iservice.lombardini.it/jsp/Template2/manuale.jsp?id=585&amp;parent=1273" TargetMode="External"/><Relationship Id="rId8584603f8b78e3438" Type="http://schemas.openxmlformats.org/officeDocument/2006/relationships/hyperlink" Target="https://iservice.lombardini.it/jsp/Template2/manuale.jsp?id=581&amp;parent=1273" TargetMode="External"/><Relationship Id="rId4250603f8b7901611" Type="http://schemas.openxmlformats.org/officeDocument/2006/relationships/hyperlink" Target="https://iservice.lombardini.it/jsp/Template2/manuale.jsp?id=573&amp;parent=1273" TargetMode="External"/><Relationship Id="rId5462603f8b790163e" Type="http://schemas.openxmlformats.org/officeDocument/2006/relationships/hyperlink" Target="https://iservice.lombardini.it/jsp/Template2/manuale.jsp?id=597&amp;parent=1273" TargetMode="External"/><Relationship Id="rId7682603f8b790eb4e" Type="http://schemas.openxmlformats.org/officeDocument/2006/relationships/hyperlink" Target="https://iservice.lombardini.it/jsp/Template2/manuale.jsp?id=573&amp;parent=1273" TargetMode="External"/><Relationship Id="rId8992603f8b79395c3" Type="http://schemas.openxmlformats.org/officeDocument/2006/relationships/hyperlink" Target="https://iservice.lombardini.it/jsp/Template2/manuale.jsp?id=573&amp;parent=1273" TargetMode="External"/><Relationship Id="rId1651603f8b7939738" Type="http://schemas.openxmlformats.org/officeDocument/2006/relationships/hyperlink" Target="https://iservice.lombardini.it/jsp/Template2/manuale.jsp?id=573&amp;parent=1273" TargetMode="External"/><Relationship Id="rId5069603f8b79d2451" Type="http://schemas.openxmlformats.org/officeDocument/2006/relationships/hyperlink" Target="https://iservice.lombardini.it/jsp/Template2/manuale.jsp?id=589&amp;parent=1273" TargetMode="External"/><Relationship Id="rId7126603f8b79d2540" Type="http://schemas.openxmlformats.org/officeDocument/2006/relationships/hyperlink" Target="https://iservice.lombardini.it/jsp/Template2/manuale.jsp?id=589&amp;parent=1273" TargetMode="External"/><Relationship Id="rId6649603f8b79d30b1" Type="http://schemas.openxmlformats.org/officeDocument/2006/relationships/hyperlink" Target="https://iservice.lombardini.it/jsp/Template2/manuale.jsp?id=588&amp;parent=1273" TargetMode="External"/><Relationship Id="rId9910603f8b7a0fc69" Type="http://schemas.openxmlformats.org/officeDocument/2006/relationships/hyperlink" Target="https://iservice.lombardini.it/jsp/Template2/manuale.jsp?id=560&amp;parent=1273" TargetMode="External"/><Relationship Id="rId6931603f8b7a75281" Type="http://schemas.openxmlformats.org/officeDocument/2006/relationships/hyperlink" Target="https://iservice.lombardini.it/jsp/Template2/manuale.jsp?id=199&amp;parent=1273" TargetMode="External"/><Relationship Id="rId3836603f8b7aae63f" Type="http://schemas.openxmlformats.org/officeDocument/2006/relationships/hyperlink" Target="https://iservice.lombardini.it/jsp/Template2/manuale.jsp?id=573&amp;parent=1273" TargetMode="External"/><Relationship Id="rId1447603f8b7aae751" Type="http://schemas.openxmlformats.org/officeDocument/2006/relationships/hyperlink" Target="https://iservice.lombardini.it/jsp/Template2/manuale.jsp?id=560&amp;parent=1273" TargetMode="External"/><Relationship Id="rId3107603f8b7b2083c" Type="http://schemas.openxmlformats.org/officeDocument/2006/relationships/hyperlink" Target="https://iservice.lombardini.it/jsp/Template2/manuale.jsp?id=638&amp;parent=1273" TargetMode="External"/><Relationship Id="rId2402603f8b7b20892" Type="http://schemas.openxmlformats.org/officeDocument/2006/relationships/hyperlink" Target="https://iservice.lombardini.it/jsp/Template2/manuale.jsp?id=573&amp;parent=1273" TargetMode="External"/><Relationship Id="rId8032603f8b7b20963" Type="http://schemas.openxmlformats.org/officeDocument/2006/relationships/hyperlink" Target="https://iservice.lombardini.it/jsp/Template2/manuale.jsp?id=573&amp;parent=1273" TargetMode="External"/><Relationship Id="rId2867603f8b7b209f7" Type="http://schemas.openxmlformats.org/officeDocument/2006/relationships/hyperlink" Target="https://iservice.lombardini.it/jsp/Template2/manuale.jsp?id=560&amp;parent=1273" TargetMode="External"/><Relationship Id="rId8792603f8b7b54292" Type="http://schemas.openxmlformats.org/officeDocument/2006/relationships/hyperlink" Target="https://iservice.lombardini.it/jsp/Template2/manuale.jsp?id=573&amp;parent=1273" TargetMode="External"/><Relationship Id="rId2870603f8b7c6129e" Type="http://schemas.openxmlformats.org/officeDocument/2006/relationships/hyperlink" Target="https://iservice.lombardini.it/jsp/Template2/manuale.jsp?id=573&amp;parent=1273" TargetMode="External"/><Relationship Id="rId3892603f8b7c6141d" Type="http://schemas.openxmlformats.org/officeDocument/2006/relationships/hyperlink" Target="https://iservice.lombardini.it/jsp/Template2/manuale.jsp?id=573&amp;parent=1273" TargetMode="External"/><Relationship Id="rId6190603f8b7c7b10c" Type="http://schemas.openxmlformats.org/officeDocument/2006/relationships/hyperlink" Target="https://iservice.lombardini.it/jsp/Template2/manuale.jsp?id=573&amp;parent=1273" TargetMode="External"/><Relationship Id="rId8845603f8b80abe17" Type="http://schemas.openxmlformats.org/officeDocument/2006/relationships/hyperlink" Target="https://iservice.lombardini.it/jsp/Template2/manuale.jsp?id=546&amp;parent=1273" TargetMode="External"/><Relationship Id="rId8181603f8b81b321a" Type="http://schemas.openxmlformats.org/officeDocument/2006/relationships/hyperlink" Target="https://iservice.lombardini.it/jsp/Template2/manuale.jsp?id=608&amp;parent=1273" TargetMode="External"/><Relationship Id="rId4831603f8b81b323a" Type="http://schemas.openxmlformats.org/officeDocument/2006/relationships/hyperlink" Target="https://iservice.lombardini.it/jsp/Template2/manuale.jsp?id=608&amp;parent=1273" TargetMode="External"/><Relationship Id="rId3124603f8b81b3287" Type="http://schemas.openxmlformats.org/officeDocument/2006/relationships/hyperlink" Target="https://iservice.lombardini.it/jsp/Template2/manuale.jsp?id=608&amp;parent=1273" TargetMode="External"/><Relationship Id="rId7655603f8b81b32ad" Type="http://schemas.openxmlformats.org/officeDocument/2006/relationships/hyperlink" Target="https://iservice.lombardini.it/jsp/Template2/manuale.jsp?id=608&amp;parent=1273" TargetMode="External"/><Relationship Id="rId4285603f8b81b32d9" Type="http://schemas.openxmlformats.org/officeDocument/2006/relationships/hyperlink" Target="https://iservice.lombardini.it/jsp/Template2/manuale.jsp?id=608&amp;parent=1273" TargetMode="External"/><Relationship Id="rId7420603f8b81b32ff" Type="http://schemas.openxmlformats.org/officeDocument/2006/relationships/hyperlink" Target="https://iservice.lombardini.it/jsp/Template2/manuale.jsp?id=608&amp;parent=1273" TargetMode="External"/><Relationship Id="rId5892603f8b81edef1" Type="http://schemas.openxmlformats.org/officeDocument/2006/relationships/hyperlink" Target="https://iservice.lombardini.it/jsp/Template2/manuale.jsp?id=608&amp;parent=1273" TargetMode="External"/><Relationship Id="rId1472603f8b81edf1c" Type="http://schemas.openxmlformats.org/officeDocument/2006/relationships/hyperlink" Target="https://iservice.lombardini.it/jsp/Template2/manuale.jsp?id=608&amp;parent=1273" TargetMode="External"/><Relationship Id="rId5467603f8b81edf31" Type="http://schemas.openxmlformats.org/officeDocument/2006/relationships/hyperlink" Target="https://iservice.lombardini.it/jsp/Template2/manuale.jsp?id=608&amp;parent=1273" TargetMode="External"/><Relationship Id="rId9657603f8b81edf85" Type="http://schemas.openxmlformats.org/officeDocument/2006/relationships/hyperlink" Target="https://iservice.lombardini.it/jsp/Template2/manuale.jsp?id=608&amp;parent=1273" TargetMode="External"/><Relationship Id="rId8747603f8b81edfae" Type="http://schemas.openxmlformats.org/officeDocument/2006/relationships/hyperlink" Target="https://iservice.lombardini.it/jsp/Template2/manuale.jsp?id=608&amp;parent=1273" TargetMode="External"/><Relationship Id="rId3877603f8b81edfd1" Type="http://schemas.openxmlformats.org/officeDocument/2006/relationships/hyperlink" Target="https://iservice.lombardini.it/jsp/Template2/manuale.jsp?id=608&amp;parent=1273" TargetMode="External"/><Relationship Id="rId5051603f8b821fc94" Type="http://schemas.openxmlformats.org/officeDocument/2006/relationships/hyperlink" Target="https://iservice.lombardini.it/jsp/Template2/manuale.jsp?id=608&amp;parent=1273" TargetMode="External"/><Relationship Id="rId4565603f8b8235535" Type="http://schemas.openxmlformats.org/officeDocument/2006/relationships/hyperlink" Target="https://iservice.lombardini.it/jsp/Template2/manuale.jsp?id=576&amp;parent=1273" TargetMode="External"/><Relationship Id="rId2154603f8b836d8ba" Type="http://schemas.openxmlformats.org/officeDocument/2006/relationships/hyperlink" Target="https://iservice.lombardini.it/jsp/Template2/manuale.jsp?id=546&amp;parent=1273" TargetMode="External"/><Relationship Id="rId5426603f8b857f552" Type="http://schemas.openxmlformats.org/officeDocument/2006/relationships/hyperlink" Target="https://iservice.lombardini.it/jsp/Template2/manuale.jsp?id=547&amp;parent=1273" TargetMode="External"/><Relationship Id="rId4586603f8b857f5d1" Type="http://schemas.openxmlformats.org/officeDocument/2006/relationships/hyperlink" Target="https://iservice.lombardini.it/jsp/Template2/manuale.jsp?id=548&amp;parent=1273" TargetMode="External"/><Relationship Id="rId5479603f8b857f679" Type="http://schemas.openxmlformats.org/officeDocument/2006/relationships/hyperlink" Target="https://iservice.lombardini.it/jsp/Template2/manuale.jsp?id=624&amp;parent=1273" TargetMode="External"/><Relationship Id="rId2019603f8b857f708" Type="http://schemas.openxmlformats.org/officeDocument/2006/relationships/hyperlink" Target="https://iservice.lombardini.it/jsp/Template2/manuale.jsp?id=624&amp;parent=1273" TargetMode="External"/><Relationship Id="rId9110603f8b857f803" Type="http://schemas.openxmlformats.org/officeDocument/2006/relationships/hyperlink" Target="https://iservice.lombardini.it/jsp/Template2/manuale.jsp?id=624&amp;parent=1273" TargetMode="External"/><Relationship Id="rId5038603f8b857f85a" Type="http://schemas.openxmlformats.org/officeDocument/2006/relationships/hyperlink" Target="https://iservice.lombardini.it/jsp/Template2/manuale.jsp?id=640&amp;parent=1273" TargetMode="External"/><Relationship Id="rId3438603f8b857f8a2" Type="http://schemas.openxmlformats.org/officeDocument/2006/relationships/hyperlink" Target="https://iservice.lombardini.it/jsp/Template2/manuale.jsp?id=639&amp;parent=1273" TargetMode="External"/><Relationship Id="rId3957603f8b857f8e7" Type="http://schemas.openxmlformats.org/officeDocument/2006/relationships/hyperlink" Target="https://iservice.lombardini.it/jsp/Template2/manuale.jsp?id=631&amp;parent=1273" TargetMode="External"/><Relationship Id="rId8925603f8b857f929" Type="http://schemas.openxmlformats.org/officeDocument/2006/relationships/hyperlink" Target="https://iservice.lombardini.it/jsp/Template2/manuale.jsp?id=629&amp;parent=1273" TargetMode="External"/><Relationship Id="rId7300603f8b857fa02" Type="http://schemas.openxmlformats.org/officeDocument/2006/relationships/hyperlink" Target="https://iservice.lombardini.it/jsp/Template4/manuale.jsp?id=2681&amp;parent=1273" TargetMode="External"/><Relationship Id="rId6796603f8b857fc7c" Type="http://schemas.openxmlformats.org/officeDocument/2006/relationships/hyperlink" Target="https://iservice.lombardini.it/jsp/Template2/manuale.jsp?id=573&amp;parent=1273" TargetMode="External"/><Relationship Id="rId9639603f8b857fd00" Type="http://schemas.openxmlformats.org/officeDocument/2006/relationships/hyperlink" Target="https://iservice.lombardini.it/jsp/Template2/manuale.jsp?id=573&amp;parent=1273" TargetMode="External"/><Relationship Id="rId2928603f8b85b7735" Type="http://schemas.openxmlformats.org/officeDocument/2006/relationships/hyperlink" Target="https://iservice.lombardini.it/jsp/Template2/manuale.jsp?id=642&amp;parent=1273&amp;txts=3.3.2" TargetMode="External"/><Relationship Id="rId2863603f8b85c82ac" Type="http://schemas.openxmlformats.org/officeDocument/2006/relationships/hyperlink" Target="https://iservice.lombardini.it/jsp/Template2/manuale.jsp?id=574&amp;parent=1273" TargetMode="External"/><Relationship Id="rId9235603f8b864cafe" Type="http://schemas.openxmlformats.org/officeDocument/2006/relationships/hyperlink" Target="https://iservice.lombardini.it/jsp/Template2/manuale.jsp?id=576&amp;parent=1273" TargetMode="External"/><Relationship Id="rId7808603f8b8701dcd" Type="http://schemas.openxmlformats.org/officeDocument/2006/relationships/hyperlink" Target="https://iservice.lombardini.it/jsp/Template2/manuale.jsp?id=573&amp;parent=1273" TargetMode="External"/><Relationship Id="rId6941603f8b875c97e" Type="http://schemas.openxmlformats.org/officeDocument/2006/relationships/hyperlink" Target="https://iservice.lombardini.it/jsp/Template2/manuale.jsp?id=577&amp;parent=1273" TargetMode="External"/><Relationship Id="rId7179603f8b875caa2" Type="http://schemas.openxmlformats.org/officeDocument/2006/relationships/hyperlink" Target="https://iservice.lombardini.it/jsp/Template2/manuale.jsp?id=577&amp;parent=1273" TargetMode="External"/><Relationship Id="rId4417603f8b879787f" Type="http://schemas.openxmlformats.org/officeDocument/2006/relationships/hyperlink" Target="https://iservice.lombardini.it/jsp/Template2/manuale.jsp?id=577&amp;parent=1273" TargetMode="External"/><Relationship Id="rId3730603f8b8797961" Type="http://schemas.openxmlformats.org/officeDocument/2006/relationships/hyperlink" Target="https://iservice.lombardini.it/jsp/Template2/manuale.jsp?id=605&amp;parent=1273" TargetMode="External"/><Relationship Id="rId8630603f8b87ce0e8" Type="http://schemas.openxmlformats.org/officeDocument/2006/relationships/hyperlink" Target="https://iservice.lombardini.it/jsp/Template2/manuale.jsp?id=577&amp;parent=1273" TargetMode="External"/><Relationship Id="rId6713603f8b88a56ce" Type="http://schemas.openxmlformats.org/officeDocument/2006/relationships/hyperlink" Target="https://iservice.lombardini.it/jsp/Template2/manuale.jsp?id=605&amp;parent=1273" TargetMode="External"/><Relationship Id="rId2977603f8b8914f9b" Type="http://schemas.openxmlformats.org/officeDocument/2006/relationships/hyperlink" Target="https://www.youtube.com/embed/V4aXYc_0x8U?showinfo=0&amp;rel=0" TargetMode="External"/><Relationship Id="rId7290603f8b897de63" Type="http://schemas.openxmlformats.org/officeDocument/2006/relationships/hyperlink" Target="https://iservice.lombardini.it/jsp/Template2/manuale.jsp?id=573&amp;parent=1273" TargetMode="External"/><Relationship Id="rId2753603f8b89c6603" Type="http://schemas.openxmlformats.org/officeDocument/2006/relationships/hyperlink" Target="https://iservice.lombardini.it/jsp/Template2/manuale.jsp?id=578&amp;parent=1273" TargetMode="External"/><Relationship Id="rId3873603f8b89c67c9" Type="http://schemas.openxmlformats.org/officeDocument/2006/relationships/hyperlink" Target="https://iservice.lombardini.it/jsp/Template2/manuale.jsp?id=573&amp;parent=1273" TargetMode="External"/><Relationship Id="rId3551603f8b8a157c9" Type="http://schemas.openxmlformats.org/officeDocument/2006/relationships/hyperlink" Target="https://iservice.lombardini.it/jsp/Template2/manuale.jsp?id=580&amp;parent=1273" TargetMode="External"/><Relationship Id="rId9046603f8b8a15833" Type="http://schemas.openxmlformats.org/officeDocument/2006/relationships/hyperlink" Target="https://iservice.lombardini.it/jsp/Template2/manuale.jsp?id=580&amp;parent=1273" TargetMode="External"/><Relationship Id="rId2368603f8b8a15878" Type="http://schemas.openxmlformats.org/officeDocument/2006/relationships/hyperlink" Target="https://iservice.lombardini.it/jsp/Template2/manuale.jsp?id=573&amp;parent=1273" TargetMode="External"/><Relationship Id="rId8446603f8b8a2e550" Type="http://schemas.openxmlformats.org/officeDocument/2006/relationships/hyperlink" Target="https://iservice.lombardini.it/jsp/Template2/manuale.jsp?id=603&amp;parent=1273" TargetMode="External"/><Relationship Id="rId6074603f8b8a2e67b" Type="http://schemas.openxmlformats.org/officeDocument/2006/relationships/hyperlink" Target="https://iservice.lombardini.it/jsp/Template2/manuale.jsp?id=573&amp;parent=1273" TargetMode="External"/><Relationship Id="rId5432603f8b8a2e750" Type="http://schemas.openxmlformats.org/officeDocument/2006/relationships/hyperlink" Target="https://iservice.lombardini.it/jsp/Template2/manuale.jsp?id=573&amp;parent=1273" TargetMode="External"/><Relationship Id="rId5550603f8b8a2e7cb" Type="http://schemas.openxmlformats.org/officeDocument/2006/relationships/hyperlink" Target="https://iservice.lombardini.it/jsp/Template2/manuale.jsp?id=573&amp;parent=1273" TargetMode="External"/><Relationship Id="rId5877603f8b8a2e896" Type="http://schemas.openxmlformats.org/officeDocument/2006/relationships/hyperlink" Target="https://iservice.lombardini.it/jsp/Template2/manuale.jsp?id=573&amp;parent=1273" TargetMode="External"/><Relationship Id="rId6713603f8b8a2e8fc" Type="http://schemas.openxmlformats.org/officeDocument/2006/relationships/hyperlink" Target="https://iservice.lombardini.it/jsp/Template2/manuale.jsp?id=573&amp;parent=1273" TargetMode="External"/><Relationship Id="rId4057603f8b8a7f911" Type="http://schemas.openxmlformats.org/officeDocument/2006/relationships/hyperlink" Target="https://iservice.lombardini.it/jsp/Template2/manuale.jsp?id=573&amp;parent=1273" TargetMode="External"/><Relationship Id="rId6920603f8b8c2aeb3" Type="http://schemas.openxmlformats.org/officeDocument/2006/relationships/hyperlink" Target="https://iservice.lombardini.it/jsp/Template2/manuale.jsp?id=547&amp;parent=1273" TargetMode="External"/><Relationship Id="rId5706603f8b8c83b04" Type="http://schemas.openxmlformats.org/officeDocument/2006/relationships/hyperlink" Target="https://iservice.lombardini.it/jsp/Template2/manuale.jsp?id=573&amp;parent=1273" TargetMode="External"/><Relationship Id="rId3655603f8b8c83b3b" Type="http://schemas.openxmlformats.org/officeDocument/2006/relationships/hyperlink" Target="https://iservice.lombardini.it/jsp/Template2/manuale.jsp?id=573&amp;parent=1273" TargetMode="External"/><Relationship Id="rId6740603f8b8c83c65" Type="http://schemas.openxmlformats.org/officeDocument/2006/relationships/hyperlink" Target="https://iservice.lombardini.it/jsp/Template2/manuale.jsp?id=573&amp;parent=1273" TargetMode="External"/><Relationship Id="rId6321603f8b8c83e0c" Type="http://schemas.openxmlformats.org/officeDocument/2006/relationships/hyperlink" Target="https://iservice.lombardini.it/jsp/Template2/manuale.jsp?id=573&amp;parent=1273" TargetMode="External"/><Relationship Id="rId5862603f8b8ccc28b" Type="http://schemas.openxmlformats.org/officeDocument/2006/relationships/hyperlink" Target="https://iservice.lombardini.it/jsp/Template2/manuale.jsp?id=573&amp;parent=1273" TargetMode="External"/><Relationship Id="rId9786603f8b8d092e4" Type="http://schemas.openxmlformats.org/officeDocument/2006/relationships/hyperlink" Target="https://iservice.lombardini.it/jsp/Template2/manuale.jsp?id=573&amp;parent=1273" TargetMode="External"/><Relationship Id="rId7593603f8b8d094d4" Type="http://schemas.openxmlformats.org/officeDocument/2006/relationships/hyperlink" Target="https://iservice.lombardini.it/jsp/Template2/manuale.jsp?id=573&amp;parent=1273" TargetMode="External"/><Relationship Id="rId8788603f8b8d33381" Type="http://schemas.openxmlformats.org/officeDocument/2006/relationships/hyperlink" Target="https://iservice.lombardini.it/jsp/Template2/manuale.jsp?id=573&amp;parent=1273" TargetMode="External"/><Relationship Id="rId7215603f8b8d3342b" Type="http://schemas.openxmlformats.org/officeDocument/2006/relationships/hyperlink" Target="https://iservice.lombardini.it/jsp/Template2/manuale.jsp?id=560&amp;parent=1273" TargetMode="External"/><Relationship Id="rId7717603f8b8d8ac62" Type="http://schemas.openxmlformats.org/officeDocument/2006/relationships/hyperlink" Target="https://iservice.lombardini.it/jsp/Template2/manuale.jsp?id=590&amp;parent=1273" TargetMode="External"/><Relationship Id="rId2931603f8b8dae805" Type="http://schemas.openxmlformats.org/officeDocument/2006/relationships/hyperlink" Target="https://iservice.lombardini.it/jsp/Template2/manuale.jsp?id=600&amp;parent=1273" TargetMode="External"/><Relationship Id="rId9599603f8b8dae856" Type="http://schemas.openxmlformats.org/officeDocument/2006/relationships/hyperlink" Target="https://iservice.lombardini.it/jsp/Template2/manuale.jsp?id=573&amp;parent=1273" TargetMode="External"/><Relationship Id="rId3178603f8b8f25b4a" Type="http://schemas.openxmlformats.org/officeDocument/2006/relationships/hyperlink" Target="https://iservice.lombardini.it/jsp/Template2/manuale.jsp?id=573&amp;parent=1273" TargetMode="External"/><Relationship Id="rId9889603f8b8f25d6d" Type="http://schemas.openxmlformats.org/officeDocument/2006/relationships/hyperlink" Target="https://iservice.lombardini.it/jsp/Template2/manuale.jsp?id=588&amp;parent=1273" TargetMode="External"/><Relationship Id="rId4832603f8b8f6c819" Type="http://schemas.openxmlformats.org/officeDocument/2006/relationships/hyperlink" Target="https://iservice.lombardini.it/jsp/Template2/manuale.jsp?id=589&amp;parent=1273" TargetMode="External"/><Relationship Id="rId9820603f8b8f6c886" Type="http://schemas.openxmlformats.org/officeDocument/2006/relationships/hyperlink" Target="https://iservice.lombardini.it/jsp/Template2/manuale.jsp?id=589&amp;parent=1273" TargetMode="External"/><Relationship Id="rId4956603f8b8f859ba" Type="http://schemas.openxmlformats.org/officeDocument/2006/relationships/hyperlink" Target="https://iservice.lombardini.it/jsp/Template2/manuale.jsp?id=579&amp;parent=1273" TargetMode="External"/><Relationship Id="rId1549603f8b8f85ae5" Type="http://schemas.openxmlformats.org/officeDocument/2006/relationships/hyperlink" Target="https://iservice.lombardini.it/jsp/Template2/manuale.jsp?id=561&amp;parent=1273" TargetMode="External"/><Relationship Id="rId5265603f8b8fce552" Type="http://schemas.openxmlformats.org/officeDocument/2006/relationships/hyperlink" Target="https://iservice.lombardini.it/jsp/Template2/manuale.jsp?id=573&amp;parent=1273" TargetMode="External"/><Relationship Id="rId9207603f8b8fce58f" Type="http://schemas.openxmlformats.org/officeDocument/2006/relationships/hyperlink" Target="https://iservice.lombardini.it/jsp/Template2/manuale.jsp?id=640&amp;parent=1273" TargetMode="External"/><Relationship Id="rId9089603f8b8fce5a0" Type="http://schemas.openxmlformats.org/officeDocument/2006/relationships/hyperlink" Target="https://iservice.lombardini.it/jsp/Template2/manuale.jsp?id=639&amp;parent=1273" TargetMode="External"/><Relationship Id="rId4525603f8b8fce5b1" Type="http://schemas.openxmlformats.org/officeDocument/2006/relationships/hyperlink" Target="https://iservice.lombardini.it/jsp/Template2/manuale.jsp?id=631&amp;parent=1273" TargetMode="External"/><Relationship Id="rId5802603f8b8fce5c1" Type="http://schemas.openxmlformats.org/officeDocument/2006/relationships/hyperlink" Target="https://iservice.lombardini.it/jsp/Template2/manuale.jsp?id=629&amp;parent=1273" TargetMode="External"/><Relationship Id="rId8589603f8b8fce68b" Type="http://schemas.openxmlformats.org/officeDocument/2006/relationships/hyperlink" Target="https://iservice.lombardini.it/jsp/Template2/manuale.jsp?id=573&amp;parent=1273" TargetMode="External"/><Relationship Id="rId9095603f8b9046503" Type="http://schemas.openxmlformats.org/officeDocument/2006/relationships/hyperlink" Target="https://iservice.lombardini.it/jsp/Template2/manuale.jsp?id=573&amp;parent=1273" TargetMode="External"/><Relationship Id="rId6313603f8b904659a" Type="http://schemas.openxmlformats.org/officeDocument/2006/relationships/hyperlink" Target="https://iservice.lombardini.it/jsp/Template2/manuale.jsp?id=573&amp;parent=1273" TargetMode="External"/><Relationship Id="rId1831603f8b9095cd1" Type="http://schemas.openxmlformats.org/officeDocument/2006/relationships/hyperlink" Target="https://iservice.lombardini.it/jsp/Template2/manuale.jsp?id=585&amp;parent=1273" TargetMode="External"/><Relationship Id="rId3529603f8b90a9eb5" Type="http://schemas.openxmlformats.org/officeDocument/2006/relationships/hyperlink" Target="https://iservice.lombardini.it/jsp/Template2/manuale.jsp?id=637&amp;parent=1273" TargetMode="External"/><Relationship Id="rId5622603f8b90bb4f8" Type="http://schemas.openxmlformats.org/officeDocument/2006/relationships/hyperlink" Target="https://iservice.lombardini.it/jsp/Template2/manuale.jsp?id=637&amp;parent=1273" TargetMode="External"/><Relationship Id="rId2989603f8b9111281" Type="http://schemas.openxmlformats.org/officeDocument/2006/relationships/hyperlink" Target="https://iservice.lombardini.it/jsp/Template2/manuale.jsp?id=573&amp;parent=1273" TargetMode="External"/><Relationship Id="rId9974603f8b91a0827" Type="http://schemas.openxmlformats.org/officeDocument/2006/relationships/hyperlink" Target="https://iservice.lombardini.it/jsp/Template2/manuale.jsp?id=573&amp;parent=1273" TargetMode="External"/><Relationship Id="rId5777603f8b91efea4" Type="http://schemas.openxmlformats.org/officeDocument/2006/relationships/hyperlink" Target="https://iservice.lombardini.it/jsp/Template2/manuale.jsp?id=581&amp;parent=1273" TargetMode="External"/><Relationship Id="rId9442603f8b920dd99" Type="http://schemas.openxmlformats.org/officeDocument/2006/relationships/hyperlink" Target="https://iservice.lombardini.it/jsp/Template2/manuale.jsp?id=585&amp;parent=1273" TargetMode="External"/><Relationship Id="rId2053603f8b92241f0" Type="http://schemas.openxmlformats.org/officeDocument/2006/relationships/hyperlink" Target="https://iservice.lombardini.it/jsp/Template2/manuale.jsp?id=573&amp;parent=1273" TargetMode="External"/><Relationship Id="rId5382603f8b932968e" Type="http://schemas.openxmlformats.org/officeDocument/2006/relationships/hyperlink" Target="https://iservice.lombardini.it/jsp/Template2/manuale.jsp?id=584&amp;parent=1273" TargetMode="External"/><Relationship Id="rId7038603f8b933df0d" Type="http://schemas.openxmlformats.org/officeDocument/2006/relationships/hyperlink" Target="https://iservice.lombardini.it/jsp/Template2/manuale.jsp?id=573&amp;parent=1273" TargetMode="External"/><Relationship Id="rId5285603f8b937356d" Type="http://schemas.openxmlformats.org/officeDocument/2006/relationships/hyperlink" Target="https://iservice.lombardini.it/jsp/Template2/manuale.jsp?id=573&amp;parent=1273" TargetMode="External"/><Relationship Id="rId5231603f8b938e831" Type="http://schemas.openxmlformats.org/officeDocument/2006/relationships/hyperlink" Target="https://iservice.lombardini.it/jsp/Template2/manuale.jsp?id=573&amp;parent=1273" TargetMode="External"/><Relationship Id="rId4825603f8b93aa45a" Type="http://schemas.openxmlformats.org/officeDocument/2006/relationships/hyperlink" Target="https://iservice.lombardini.it/jsp/Template2/manuale.jsp?id=573&amp;parent=1273" TargetMode="External"/><Relationship Id="rId5812603f8b93aa576" Type="http://schemas.openxmlformats.org/officeDocument/2006/relationships/hyperlink" Target="https://iservice.lombardini.it/jsp/Template2/manuale.jsp?id=573&amp;parent=1273" TargetMode="External"/><Relationship Id="rId9785603f8b942fe39" Type="http://schemas.openxmlformats.org/officeDocument/2006/relationships/hyperlink" Target="https://iservice.lombardini.it/jsp/Template2/manuale.jsp?id=642&amp;parent=1273" TargetMode="External"/><Relationship Id="rId9982603f8b9433f6f" Type="http://schemas.openxmlformats.org/officeDocument/2006/relationships/hyperlink" Target="https://iservice.lombardini.it/jsp/Template2/manuale.jsp?id=101&amp;parent=1273" TargetMode="External"/><Relationship Id="rId6015603f8b947a4ec" Type="http://schemas.openxmlformats.org/officeDocument/2006/relationships/hyperlink" Target="https://www.youtube.com/embed/HWCzK41Br1U?showinfo=0&amp;rel=0" TargetMode="External"/><Relationship Id="rId2163603f8b9490ee5" Type="http://schemas.openxmlformats.org/officeDocument/2006/relationships/hyperlink" Target="https://iservice.lombardini.it/jsp/Template2/manuale.jsp?id=642&amp;parent=1273&amp;txts=3.3.2" TargetMode="External"/><Relationship Id="rId9604603f8b9500411" Type="http://schemas.openxmlformats.org/officeDocument/2006/relationships/hyperlink" Target="https://iservice.lombardini.it/jsp/Template2/manuale.jsp?id=642&amp;parent=1273&amp;txts=3.3.2" TargetMode="External"/><Relationship Id="rId5886603f8b9503450" Type="http://schemas.openxmlformats.org/officeDocument/2006/relationships/hyperlink" Target="https://iservice.lombardini.it/jsp/Template2/manuale.jsp?id=593&amp;parent=1273" TargetMode="External"/><Relationship Id="rId1248603f8b9503483" Type="http://schemas.openxmlformats.org/officeDocument/2006/relationships/hyperlink" Target="https://iservice.lombardini.it/jsp/Template2/manuale.jsp?id=585&amp;parent=1273" TargetMode="External"/><Relationship Id="rId6556603f8b95034b0" Type="http://schemas.openxmlformats.org/officeDocument/2006/relationships/hyperlink" Target="https://iservice.lombardini.it/jsp/Template2/manuale.jsp?id=602&amp;parent=1273" TargetMode="External"/><Relationship Id="rId3476603f8b95034d5" Type="http://schemas.openxmlformats.org/officeDocument/2006/relationships/hyperlink" Target="https://iservice.lombardini.it/jsp/Template2/manuale.jsp?id=602&amp;parent=1273" TargetMode="External"/><Relationship Id="rId4276603f8b95bd305" Type="http://schemas.openxmlformats.org/officeDocument/2006/relationships/hyperlink" Target="https://iservice.lombardini.it/jsp/Template2/manuale.jsp?id=642&amp;parent=1273&amp;txts=3.3.2" TargetMode="External"/><Relationship Id="rId9014603f8b95bfdc7" Type="http://schemas.openxmlformats.org/officeDocument/2006/relationships/hyperlink" Target="https://iservice.lombardini.it/jsp/Template2/manuale.jsp?id=593&amp;parent=1273" TargetMode="External"/><Relationship Id="rId3304603f8b95bfe6a" Type="http://schemas.openxmlformats.org/officeDocument/2006/relationships/hyperlink" Target="https://iservice.lombardini.it/jsp/Template2/manuale.jsp?id=585&amp;parent=1273" TargetMode="External"/><Relationship Id="rId1414603f8b95bfec3" Type="http://schemas.openxmlformats.org/officeDocument/2006/relationships/hyperlink" Target="https://iservice.lombardini.it/jsp/Template2/manuale.jsp?id=602&amp;parent=1273" TargetMode="External"/><Relationship Id="rId8233603f8b95bfefa" Type="http://schemas.openxmlformats.org/officeDocument/2006/relationships/hyperlink" Target="https://iservice.lombardini.it/jsp/Template2/manuale.jsp?id=602&amp;parent=1273" TargetMode="External"/><Relationship Id="rId7668603f8b9609844" Type="http://schemas.openxmlformats.org/officeDocument/2006/relationships/hyperlink" Target="https://iservice.lombardini.it/jsp/Template2/manuale.jsp?id=642&amp;parent=1273&amp;txts=3.3.2" TargetMode="External"/><Relationship Id="rId5318603f8b960d7de" Type="http://schemas.openxmlformats.org/officeDocument/2006/relationships/hyperlink" Target="https://iservice.lombardini.it/jsp/Template2/manuale.jsp?id=593&amp;parent=1273" TargetMode="External"/><Relationship Id="rId3925603f8b960d834" Type="http://schemas.openxmlformats.org/officeDocument/2006/relationships/hyperlink" Target="https://iservice.lombardini.it/jsp/Template2/manuale.jsp?id=585&amp;parent=1273" TargetMode="External"/><Relationship Id="rId5491603f8b960d865" Type="http://schemas.openxmlformats.org/officeDocument/2006/relationships/hyperlink" Target="https://iservice.lombardini.it/jsp/Template2/manuale.jsp?id=602&amp;parent=1273" TargetMode="External"/><Relationship Id="rId6052603f8b960d895" Type="http://schemas.openxmlformats.org/officeDocument/2006/relationships/hyperlink" Target="https://iservice.lombardini.it/jsp/Template2/manuale.jsp?id=602&amp;parent=1273" TargetMode="External"/><Relationship Id="rId9250603f8b964e37d" Type="http://schemas.openxmlformats.org/officeDocument/2006/relationships/hyperlink" Target="https://iservice.lombardini.it/jsp/Template2/manuale.jsp?id=642&amp;parent=1273&amp;txts=3.3.2" TargetMode="External"/><Relationship Id="rId5136603f8b9652305" Type="http://schemas.openxmlformats.org/officeDocument/2006/relationships/hyperlink" Target="https://iservice.lombardini.it/jsp/Template2/manuale.jsp?id=640&amp;parent=1273" TargetMode="External"/><Relationship Id="rId4690603f8b96687c5" Type="http://schemas.openxmlformats.org/officeDocument/2006/relationships/hyperlink" Target="https://iservice.lombardini.it/jsp/Template2/manuale.jsp?id=640&amp;parent=1273" TargetMode="External"/><Relationship Id="rId5744603f8b9723192" Type="http://schemas.openxmlformats.org/officeDocument/2006/relationships/hyperlink" Target="https://iservice.lombardini.it/jsp/Template2/manuale.jsp?id=814&amp;parent=1545" TargetMode="External"/><Relationship Id="rId7382603f8b975ccfe" Type="http://schemas.openxmlformats.org/officeDocument/2006/relationships/hyperlink" Target="https://iservice.lombardini.it/jsp/Template2/manuale.jsp?id=642&amp;parent=1273&amp;txts=3.3.2" TargetMode="External"/><Relationship Id="rId8405603f8b978dd78" Type="http://schemas.openxmlformats.org/officeDocument/2006/relationships/hyperlink" Target="https://iservice.lombardini.it/jsp/Template2/manuale.jsp?id=642&amp;parent=1273&amp;txts=3.3.2" TargetMode="External"/><Relationship Id="rId4213603f8b97b9674" Type="http://schemas.openxmlformats.org/officeDocument/2006/relationships/hyperlink" Target="https://iservice.lombardini.it/jsp/Template2/manuale.jsp?id=642&amp;parent=1273&amp;txts=3.3.2" TargetMode="External"/><Relationship Id="rId2925603f8b98042df" Type="http://schemas.openxmlformats.org/officeDocument/2006/relationships/hyperlink" Target="https://iservice.lombardini.it/jsp/Template2/manuale.jsp?id=642&amp;parent=1273&amp;txts=3.3.2" TargetMode="External"/><Relationship Id="rId2155603f8b48af1ad" Type="http://schemas.openxmlformats.org/officeDocument/2006/relationships/image" Target="media/imgrId2155603f8b48af1ad.gif"/><Relationship Id="rId3097603f8b48d5620" Type="http://schemas.openxmlformats.org/officeDocument/2006/relationships/image" Target="media/imgrId3097603f8b48d5620.png"/><Relationship Id="rId6283603f8b49048ad" Type="http://schemas.openxmlformats.org/officeDocument/2006/relationships/image" Target="media/imgrId6283603f8b49048ad.jpg"/><Relationship Id="rId9305603f8b4921334" Type="http://schemas.openxmlformats.org/officeDocument/2006/relationships/image" Target="media/imgrId9305603f8b4921334.jpg"/><Relationship Id="rId5284603f8b493d1b5" Type="http://schemas.openxmlformats.org/officeDocument/2006/relationships/image" Target="media/imgrId5284603f8b493d1b5.jpg"/><Relationship Id="rId5414603f8b4959d9c" Type="http://schemas.openxmlformats.org/officeDocument/2006/relationships/image" Target="media/imgrId5414603f8b4959d9c.jpg"/><Relationship Id="rId5802603f8b4984e67" Type="http://schemas.openxmlformats.org/officeDocument/2006/relationships/image" Target="media/imgrId5802603f8b4984e67.png"/><Relationship Id="rId4791603f8b499bd84" Type="http://schemas.openxmlformats.org/officeDocument/2006/relationships/image" Target="media/imgrId4791603f8b499bd84.gif"/><Relationship Id="rId1264603f8b49abdfa" Type="http://schemas.openxmlformats.org/officeDocument/2006/relationships/image" Target="media/imgrId1264603f8b49abdfa.gif"/><Relationship Id="rId3711603f8b49ba3d0" Type="http://schemas.openxmlformats.org/officeDocument/2006/relationships/image" Target="media/imgrId3711603f8b49ba3d0.gif"/><Relationship Id="rId8326603f8b49cc9e3" Type="http://schemas.openxmlformats.org/officeDocument/2006/relationships/image" Target="media/imgrId8326603f8b49cc9e3.gif"/><Relationship Id="rId5876603f8b49ebc17" Type="http://schemas.openxmlformats.org/officeDocument/2006/relationships/image" Target="media/imgrId5876603f8b49ebc17.png"/><Relationship Id="rId5912603f8b4a1ef6e" Type="http://schemas.openxmlformats.org/officeDocument/2006/relationships/image" Target="media/imgrId5912603f8b4a1ef6e.png"/><Relationship Id="rId9029603f8b4a3fe95" Type="http://schemas.openxmlformats.org/officeDocument/2006/relationships/image" Target="media/imgrId9029603f8b4a3fe95.png"/><Relationship Id="rId1455603f8b4a687e7" Type="http://schemas.openxmlformats.org/officeDocument/2006/relationships/image" Target="media/imgrId1455603f8b4a687e7.png"/><Relationship Id="rId9074603f8b4a8e8dc" Type="http://schemas.openxmlformats.org/officeDocument/2006/relationships/image" Target="media/imgrId9074603f8b4a8e8dc.jpg"/><Relationship Id="rId7318603f8b4ae5e3d" Type="http://schemas.openxmlformats.org/officeDocument/2006/relationships/image" Target="media/imgrId7318603f8b4ae5e3d.jpg"/><Relationship Id="rId1745603f8b4b0e2e7" Type="http://schemas.openxmlformats.org/officeDocument/2006/relationships/image" Target="media/imgrId1745603f8b4b0e2e7.jpg"/><Relationship Id="rId3804603f8b4b2ad0f" Type="http://schemas.openxmlformats.org/officeDocument/2006/relationships/image" Target="media/imgrId3804603f8b4b2ad0f.jpg"/><Relationship Id="rId9388603f8b4b3fc34" Type="http://schemas.openxmlformats.org/officeDocument/2006/relationships/image" Target="media/imgrId9388603f8b4b3fc34.jpg"/><Relationship Id="rId3708603f8b4b5cb7b" Type="http://schemas.openxmlformats.org/officeDocument/2006/relationships/image" Target="media/imgrId3708603f8b4b5cb7b.jpg"/><Relationship Id="rId2084603f8b4b82a76" Type="http://schemas.openxmlformats.org/officeDocument/2006/relationships/image" Target="media/imgrId2084603f8b4b82a76.jpg"/><Relationship Id="rId1034603f8b4ba59f2" Type="http://schemas.openxmlformats.org/officeDocument/2006/relationships/image" Target="media/imgrId1034603f8b4ba59f2.jpg"/><Relationship Id="rId4405603f8b4bb784f" Type="http://schemas.openxmlformats.org/officeDocument/2006/relationships/image" Target="media/imgrId4405603f8b4bb784f.jpg"/><Relationship Id="rId1177603f8b4bc7aac" Type="http://schemas.openxmlformats.org/officeDocument/2006/relationships/image" Target="media/imgrId1177603f8b4bc7aac.jpg"/><Relationship Id="rId3979603f8b4bd5d6a" Type="http://schemas.openxmlformats.org/officeDocument/2006/relationships/image" Target="media/imgrId3979603f8b4bd5d6a.jpg"/><Relationship Id="rId2796603f8b4beaa4e" Type="http://schemas.openxmlformats.org/officeDocument/2006/relationships/image" Target="media/imgrId2796603f8b4beaa4e.jpg"/><Relationship Id="rId9597603f8b4c04d10" Type="http://schemas.openxmlformats.org/officeDocument/2006/relationships/image" Target="media/imgrId9597603f8b4c04d10.jpg"/><Relationship Id="rId1651603f8b4c1d1b2" Type="http://schemas.openxmlformats.org/officeDocument/2006/relationships/image" Target="media/imgrId1651603f8b4c1d1b2.png"/><Relationship Id="rId2295603f8b4c388b8" Type="http://schemas.openxmlformats.org/officeDocument/2006/relationships/image" Target="media/imgrId2295603f8b4c388b8.jpg"/><Relationship Id="rId2288603f8b4c4e93b" Type="http://schemas.openxmlformats.org/officeDocument/2006/relationships/image" Target="media/imgrId2288603f8b4c4e93b.png"/><Relationship Id="rId7371603f8b4c67ac6" Type="http://schemas.openxmlformats.org/officeDocument/2006/relationships/image" Target="media/imgrId7371603f8b4c67ac6.png"/><Relationship Id="rId2622603f8b4c7a3aa" Type="http://schemas.openxmlformats.org/officeDocument/2006/relationships/image" Target="media/imgrId2622603f8b4c7a3aa.jpg"/><Relationship Id="rId5436603f8b4c903ef" Type="http://schemas.openxmlformats.org/officeDocument/2006/relationships/image" Target="media/imgrId5436603f8b4c903ef.jpg"/><Relationship Id="rId6449603f8b4ca5bea" Type="http://schemas.openxmlformats.org/officeDocument/2006/relationships/image" Target="media/imgrId6449603f8b4ca5bea.png"/><Relationship Id="rId5273603f8b4cb5f7c" Type="http://schemas.openxmlformats.org/officeDocument/2006/relationships/image" Target="media/imgrId5273603f8b4cb5f7c.jpg"/><Relationship Id="rId1126603f8b4ccb5ab" Type="http://schemas.openxmlformats.org/officeDocument/2006/relationships/image" Target="media/imgrId1126603f8b4ccb5ab.jpg"/><Relationship Id="rId7555603f8b4ce0fbf" Type="http://schemas.openxmlformats.org/officeDocument/2006/relationships/image" Target="media/imgrId7555603f8b4ce0fbf.jpg"/><Relationship Id="rId8399603f8b4d02e93" Type="http://schemas.openxmlformats.org/officeDocument/2006/relationships/image" Target="media/imgrId8399603f8b4d02e93.jpg"/><Relationship Id="rId7480603f8b4d20f4d" Type="http://schemas.openxmlformats.org/officeDocument/2006/relationships/image" Target="media/imgrId7480603f8b4d20f4d.jpg"/><Relationship Id="rId6617603f8b4d39d76" Type="http://schemas.openxmlformats.org/officeDocument/2006/relationships/image" Target="media/imgrId6617603f8b4d39d76.jpg"/><Relationship Id="rId3131603f8b4d5027c" Type="http://schemas.openxmlformats.org/officeDocument/2006/relationships/image" Target="media/imgrId3131603f8b4d5027c.jpg"/><Relationship Id="rId4521603f8b4d62409" Type="http://schemas.openxmlformats.org/officeDocument/2006/relationships/image" Target="media/imgrId4521603f8b4d62409.jpg"/><Relationship Id="rId1701603f8b4d7882d" Type="http://schemas.openxmlformats.org/officeDocument/2006/relationships/image" Target="media/imgrId1701603f8b4d7882d.jpg"/><Relationship Id="rId1758603f8b4d89b9c" Type="http://schemas.openxmlformats.org/officeDocument/2006/relationships/image" Target="media/imgrId1758603f8b4d89b9c.jpg"/><Relationship Id="rId9958603f8b4d9defa" Type="http://schemas.openxmlformats.org/officeDocument/2006/relationships/image" Target="media/imgrId9958603f8b4d9defa.jpg"/><Relationship Id="rId5514603f8b4dc7593" Type="http://schemas.openxmlformats.org/officeDocument/2006/relationships/image" Target="media/imgrId5514603f8b4dc7593.png"/><Relationship Id="rId2571603f8b4de2ccd" Type="http://schemas.openxmlformats.org/officeDocument/2006/relationships/image" Target="media/imgrId2571603f8b4de2ccd.png"/><Relationship Id="rId4016603f8b4e092f0" Type="http://schemas.openxmlformats.org/officeDocument/2006/relationships/image" Target="media/imgrId4016603f8b4e092f0.png"/><Relationship Id="rId4969603f8b4e2325d" Type="http://schemas.openxmlformats.org/officeDocument/2006/relationships/image" Target="media/imgrId4969603f8b4e2325d.png"/><Relationship Id="rId9940603f8b4e5d780" Type="http://schemas.openxmlformats.org/officeDocument/2006/relationships/image" Target="media/imgrId9940603f8b4e5d780.png"/><Relationship Id="rId2709603f8b4e86dcb" Type="http://schemas.openxmlformats.org/officeDocument/2006/relationships/image" Target="media/imgrId2709603f8b4e86dcb.png"/><Relationship Id="rId4959603f8b4ea81a0" Type="http://schemas.openxmlformats.org/officeDocument/2006/relationships/image" Target="media/imgrId4959603f8b4ea81a0.png"/><Relationship Id="rId3120603f8b4ecf913" Type="http://schemas.openxmlformats.org/officeDocument/2006/relationships/image" Target="media/imgrId3120603f8b4ecf913.png"/><Relationship Id="rId9340603f8b4eecb9e" Type="http://schemas.openxmlformats.org/officeDocument/2006/relationships/image" Target="media/imgrId9340603f8b4eecb9e.jpg"/><Relationship Id="rId3526603f8b4f168f2" Type="http://schemas.openxmlformats.org/officeDocument/2006/relationships/image" Target="media/imgrId3526603f8b4f168f2.jpg"/><Relationship Id="rId7282603f8b4f34399" Type="http://schemas.openxmlformats.org/officeDocument/2006/relationships/image" Target="media/imgrId7282603f8b4f34399.png"/><Relationship Id="rId8130603f8b4f4d9d1" Type="http://schemas.openxmlformats.org/officeDocument/2006/relationships/image" Target="media/imgrId8130603f8b4f4d9d1.png"/><Relationship Id="rId8201603f8b4f6d6d9" Type="http://schemas.openxmlformats.org/officeDocument/2006/relationships/image" Target="media/imgrId8201603f8b4f6d6d9.png"/><Relationship Id="rId8675603f8b4f88fca" Type="http://schemas.openxmlformats.org/officeDocument/2006/relationships/image" Target="media/imgrId8675603f8b4f88fca.png"/><Relationship Id="rId5903603f8b4f99c0e" Type="http://schemas.openxmlformats.org/officeDocument/2006/relationships/image" Target="media/imgrId5903603f8b4f99c0e.jpg"/><Relationship Id="rId1972603f8b4fb59d2" Type="http://schemas.openxmlformats.org/officeDocument/2006/relationships/image" Target="media/imgrId1972603f8b4fb59d2.jpg"/><Relationship Id="rId8712603f8b4fda6b4" Type="http://schemas.openxmlformats.org/officeDocument/2006/relationships/image" Target="media/imgrId8712603f8b4fda6b4.jpg"/><Relationship Id="rId8976603f8b5005ed4" Type="http://schemas.openxmlformats.org/officeDocument/2006/relationships/image" Target="media/imgrId8976603f8b5005ed4.jpg"/><Relationship Id="rId7109603f8b501dc54" Type="http://schemas.openxmlformats.org/officeDocument/2006/relationships/image" Target="media/imgrId7109603f8b501dc54.jpg"/><Relationship Id="rId7631603f8b50326a7" Type="http://schemas.openxmlformats.org/officeDocument/2006/relationships/image" Target="media/imgrId7631603f8b50326a7.jpg"/><Relationship Id="rId8736603f8b5073aee" Type="http://schemas.openxmlformats.org/officeDocument/2006/relationships/image" Target="media/imgrId8736603f8b5073aee.jpg"/><Relationship Id="rId8395603f8b508e60d" Type="http://schemas.openxmlformats.org/officeDocument/2006/relationships/image" Target="media/imgrId8395603f8b508e60d.png"/><Relationship Id="rId1189603f8b50b2782" Type="http://schemas.openxmlformats.org/officeDocument/2006/relationships/image" Target="media/imgrId1189603f8b50b2782.png"/><Relationship Id="rId3199603f8b50d2b49" Type="http://schemas.openxmlformats.org/officeDocument/2006/relationships/image" Target="media/imgrId3199603f8b50d2b49.png"/><Relationship Id="rId2190603f8b50effa8" Type="http://schemas.openxmlformats.org/officeDocument/2006/relationships/image" Target="media/imgrId2190603f8b50effa8.png"/><Relationship Id="rId1326603f8b510ce39" Type="http://schemas.openxmlformats.org/officeDocument/2006/relationships/image" Target="media/imgrId1326603f8b510ce39.jpg"/><Relationship Id="rId9989603f8b512e718" Type="http://schemas.openxmlformats.org/officeDocument/2006/relationships/image" Target="media/imgrId9989603f8b512e718.png"/><Relationship Id="rId7206603f8b514b14c" Type="http://schemas.openxmlformats.org/officeDocument/2006/relationships/image" Target="media/imgrId7206603f8b514b14c.jpg"/><Relationship Id="rId5874603f8b51692b2" Type="http://schemas.openxmlformats.org/officeDocument/2006/relationships/image" Target="media/imgrId5874603f8b51692b2.jpg"/><Relationship Id="rId8501603f8b518d368" Type="http://schemas.openxmlformats.org/officeDocument/2006/relationships/image" Target="media/imgrId8501603f8b518d368.jpg"/><Relationship Id="rId2110603f8b51a2680" Type="http://schemas.openxmlformats.org/officeDocument/2006/relationships/image" Target="media/imgrId2110603f8b51a2680.jpg"/><Relationship Id="rId2739603f8b51c2bc1" Type="http://schemas.openxmlformats.org/officeDocument/2006/relationships/image" Target="media/imgrId2739603f8b51c2bc1.png"/><Relationship Id="rId5443603f8b51e3a38" Type="http://schemas.openxmlformats.org/officeDocument/2006/relationships/image" Target="media/imgrId5443603f8b51e3a38.jpg"/><Relationship Id="rId9921603f8b5207b39" Type="http://schemas.openxmlformats.org/officeDocument/2006/relationships/image" Target="media/imgrId9921603f8b5207b39.jpg"/><Relationship Id="rId2694603f8b522010d" Type="http://schemas.openxmlformats.org/officeDocument/2006/relationships/image" Target="media/imgrId2694603f8b522010d.jpg"/><Relationship Id="rId8324603f8b5237b66" Type="http://schemas.openxmlformats.org/officeDocument/2006/relationships/image" Target="media/imgrId8324603f8b5237b66.jpg"/><Relationship Id="rId3439603f8b525938b" Type="http://schemas.openxmlformats.org/officeDocument/2006/relationships/image" Target="media/imgrId3439603f8b525938b.jpg"/><Relationship Id="rId4368603f8b52740b8" Type="http://schemas.openxmlformats.org/officeDocument/2006/relationships/image" Target="media/imgrId4368603f8b52740b8.jpg"/><Relationship Id="rId5234603f8b528acf3" Type="http://schemas.openxmlformats.org/officeDocument/2006/relationships/image" Target="media/imgrId5234603f8b528acf3.jpg"/><Relationship Id="rId4242603f8b52a347f" Type="http://schemas.openxmlformats.org/officeDocument/2006/relationships/image" Target="media/imgrId4242603f8b52a347f.jpg"/><Relationship Id="rId6270603f8b52bd90f" Type="http://schemas.openxmlformats.org/officeDocument/2006/relationships/image" Target="media/imgrId6270603f8b52bd90f.jpg"/><Relationship Id="rId8034603f8b52d346e" Type="http://schemas.openxmlformats.org/officeDocument/2006/relationships/image" Target="media/imgrId8034603f8b52d346e.jpg"/><Relationship Id="rId5524603f8b52e7463" Type="http://schemas.openxmlformats.org/officeDocument/2006/relationships/image" Target="media/imgrId5524603f8b52e7463.jpg"/><Relationship Id="rId7595603f8b530c4ac" Type="http://schemas.openxmlformats.org/officeDocument/2006/relationships/image" Target="media/imgrId7595603f8b530c4ac.jpg"/><Relationship Id="rId1979603f8b5325ac7" Type="http://schemas.openxmlformats.org/officeDocument/2006/relationships/image" Target="media/imgrId1979603f8b5325ac7.jpg"/><Relationship Id="rId1809603f8b5339ad5" Type="http://schemas.openxmlformats.org/officeDocument/2006/relationships/image" Target="media/imgrId1809603f8b5339ad5.jpg"/><Relationship Id="rId8297603f8b5350743" Type="http://schemas.openxmlformats.org/officeDocument/2006/relationships/image" Target="media/imgrId8297603f8b5350743.jpg"/><Relationship Id="rId9304603f8b53652fc" Type="http://schemas.openxmlformats.org/officeDocument/2006/relationships/image" Target="media/imgrId9304603f8b53652fc.jpg"/><Relationship Id="rId8525603f8b537dc84" Type="http://schemas.openxmlformats.org/officeDocument/2006/relationships/image" Target="media/imgrId8525603f8b537dc84.png"/><Relationship Id="rId7245603f8b53a251c" Type="http://schemas.openxmlformats.org/officeDocument/2006/relationships/image" Target="media/imgrId7245603f8b53a251c.jpg"/><Relationship Id="rId7377603f8b53bb549" Type="http://schemas.openxmlformats.org/officeDocument/2006/relationships/image" Target="media/imgrId7377603f8b53bb549.jpg"/><Relationship Id="rId4099603f8b53d1cf0" Type="http://schemas.openxmlformats.org/officeDocument/2006/relationships/image" Target="media/imgrId4099603f8b53d1cf0.jpg"/><Relationship Id="rId4342603f8b53ea43f" Type="http://schemas.openxmlformats.org/officeDocument/2006/relationships/image" Target="media/imgrId4342603f8b53ea43f.jpg"/><Relationship Id="rId4995603f8b5409aae" Type="http://schemas.openxmlformats.org/officeDocument/2006/relationships/image" Target="media/imgrId4995603f8b5409aae.jpg"/><Relationship Id="rId3386603f8b541cae7" Type="http://schemas.openxmlformats.org/officeDocument/2006/relationships/image" Target="media/imgrId3386603f8b541cae7.jpg"/><Relationship Id="rId7766603f8b542d84d" Type="http://schemas.openxmlformats.org/officeDocument/2006/relationships/image" Target="media/imgrId7766603f8b542d84d.jpg"/><Relationship Id="rId4724603f8b5446ef5" Type="http://schemas.openxmlformats.org/officeDocument/2006/relationships/image" Target="media/imgrId4724603f8b5446ef5.jpg"/><Relationship Id="rId8191603f8b545e2bf" Type="http://schemas.openxmlformats.org/officeDocument/2006/relationships/image" Target="media/imgrId8191603f8b545e2bf.jpg"/><Relationship Id="rId3762603f8b5479b94" Type="http://schemas.openxmlformats.org/officeDocument/2006/relationships/image" Target="media/imgrId3762603f8b5479b94.jpg"/><Relationship Id="rId3101603f8b54926db" Type="http://schemas.openxmlformats.org/officeDocument/2006/relationships/image" Target="media/imgrId3101603f8b54926db.jpg"/><Relationship Id="rId7320603f8b54ab762" Type="http://schemas.openxmlformats.org/officeDocument/2006/relationships/image" Target="media/imgrId7320603f8b54ab762.jpg"/><Relationship Id="rId9617603f8b54c4205" Type="http://schemas.openxmlformats.org/officeDocument/2006/relationships/image" Target="media/imgrId9617603f8b54c4205.jpg"/><Relationship Id="rId3691603f8b54e8c53" Type="http://schemas.openxmlformats.org/officeDocument/2006/relationships/image" Target="media/imgrId3691603f8b54e8c53.jpg"/><Relationship Id="rId6050603f8b5504f0c" Type="http://schemas.openxmlformats.org/officeDocument/2006/relationships/image" Target="media/imgrId6050603f8b5504f0c.jpg"/><Relationship Id="rId7633603f8b551990e" Type="http://schemas.openxmlformats.org/officeDocument/2006/relationships/image" Target="media/imgrId7633603f8b551990e.jpg"/><Relationship Id="rId6336603f8b55335ac" Type="http://schemas.openxmlformats.org/officeDocument/2006/relationships/image" Target="media/imgrId6336603f8b55335ac.jpg"/><Relationship Id="rId9171603f8b5548dcf" Type="http://schemas.openxmlformats.org/officeDocument/2006/relationships/image" Target="media/imgrId9171603f8b5548dcf.jpg"/><Relationship Id="rId6381603f8b55671ef" Type="http://schemas.openxmlformats.org/officeDocument/2006/relationships/image" Target="media/imgrId6381603f8b55671ef.jpg"/><Relationship Id="rId6137603f8b557dcc9" Type="http://schemas.openxmlformats.org/officeDocument/2006/relationships/image" Target="media/imgrId6137603f8b557dcc9.jpg"/><Relationship Id="rId1891603f8b559aa24" Type="http://schemas.openxmlformats.org/officeDocument/2006/relationships/image" Target="media/imgrId1891603f8b559aa24.jpg"/><Relationship Id="rId7469603f8b55bb4cd" Type="http://schemas.openxmlformats.org/officeDocument/2006/relationships/image" Target="media/imgrId7469603f8b55bb4cd.jpg"/><Relationship Id="rId5426603f8b55d3008" Type="http://schemas.openxmlformats.org/officeDocument/2006/relationships/image" Target="media/imgrId5426603f8b55d3008.jpg"/><Relationship Id="rId9167603f8b560488a" Type="http://schemas.openxmlformats.org/officeDocument/2006/relationships/image" Target="media/imgrId9167603f8b560488a.jpg"/><Relationship Id="rId7987603f8b561fc00" Type="http://schemas.openxmlformats.org/officeDocument/2006/relationships/image" Target="media/imgrId7987603f8b561fc00.jpg"/><Relationship Id="rId4049603f8b5635a44" Type="http://schemas.openxmlformats.org/officeDocument/2006/relationships/image" Target="media/imgrId4049603f8b5635a44.jpg"/><Relationship Id="rId4168603f8b564ca6b" Type="http://schemas.openxmlformats.org/officeDocument/2006/relationships/image" Target="media/imgrId4168603f8b564ca6b.jpg"/><Relationship Id="rId3838603f8b566b7fa" Type="http://schemas.openxmlformats.org/officeDocument/2006/relationships/image" Target="media/imgrId3838603f8b566b7fa.png"/><Relationship Id="rId3774603f8b567f77b" Type="http://schemas.openxmlformats.org/officeDocument/2006/relationships/image" Target="media/imgrId3774603f8b567f77b.jpg"/><Relationship Id="rId6265603f8b569ac95" Type="http://schemas.openxmlformats.org/officeDocument/2006/relationships/image" Target="media/imgrId6265603f8b569ac95.jpg"/><Relationship Id="rId7018603f8b56b2d54" Type="http://schemas.openxmlformats.org/officeDocument/2006/relationships/image" Target="media/imgrId7018603f8b56b2d54.jpg"/><Relationship Id="rId7478603f8b56cd69e" Type="http://schemas.openxmlformats.org/officeDocument/2006/relationships/image" Target="media/imgrId7478603f8b56cd69e.jpg"/><Relationship Id="rId2274603f8b56decfa" Type="http://schemas.openxmlformats.org/officeDocument/2006/relationships/image" Target="media/imgrId2274603f8b56decfa.jpg"/><Relationship Id="rId9370603f8b57020c5" Type="http://schemas.openxmlformats.org/officeDocument/2006/relationships/image" Target="media/imgrId9370603f8b57020c5.jpg"/><Relationship Id="rId2501603f8b571f183" Type="http://schemas.openxmlformats.org/officeDocument/2006/relationships/image" Target="media/imgrId2501603f8b571f183.jpg"/><Relationship Id="rId6716603f8b573b083" Type="http://schemas.openxmlformats.org/officeDocument/2006/relationships/image" Target="media/imgrId6716603f8b573b083.jpg"/><Relationship Id="rId5107603f8b57529c8" Type="http://schemas.openxmlformats.org/officeDocument/2006/relationships/image" Target="media/imgrId5107603f8b57529c8.jpg"/><Relationship Id="rId4135603f8b576a534" Type="http://schemas.openxmlformats.org/officeDocument/2006/relationships/image" Target="media/imgrId4135603f8b576a534.jpg"/><Relationship Id="rId7654603f8b5782e7e" Type="http://schemas.openxmlformats.org/officeDocument/2006/relationships/image" Target="media/imgrId7654603f8b5782e7e.jpg"/><Relationship Id="rId5965603f8b579b128" Type="http://schemas.openxmlformats.org/officeDocument/2006/relationships/image" Target="media/imgrId5965603f8b579b128.jpg"/><Relationship Id="rId7462603f8b57bc19a" Type="http://schemas.openxmlformats.org/officeDocument/2006/relationships/image" Target="media/imgrId7462603f8b57bc19a.png"/><Relationship Id="rId5457603f8b57d66c4" Type="http://schemas.openxmlformats.org/officeDocument/2006/relationships/image" Target="media/imgrId5457603f8b57d66c4.png"/><Relationship Id="rId5957603f8b57ef0b7" Type="http://schemas.openxmlformats.org/officeDocument/2006/relationships/image" Target="media/imgrId5957603f8b57ef0b7.png"/><Relationship Id="rId4870603f8b581049d" Type="http://schemas.openxmlformats.org/officeDocument/2006/relationships/image" Target="media/imgrId4870603f8b581049d.png"/><Relationship Id="rId9341603f8b5824798" Type="http://schemas.openxmlformats.org/officeDocument/2006/relationships/image" Target="media/imgrId9341603f8b5824798.png"/><Relationship Id="rId1118603f8b584119e" Type="http://schemas.openxmlformats.org/officeDocument/2006/relationships/image" Target="media/imgrId1118603f8b584119e.jpg"/><Relationship Id="rId4289603f8b585ab2f" Type="http://schemas.openxmlformats.org/officeDocument/2006/relationships/image" Target="media/imgrId4289603f8b585ab2f.jpg"/><Relationship Id="rId8938603f8b58692ae" Type="http://schemas.openxmlformats.org/officeDocument/2006/relationships/image" Target="media/imgrId8938603f8b58692ae.jpg"/><Relationship Id="rId8879603f8b587916d" Type="http://schemas.openxmlformats.org/officeDocument/2006/relationships/image" Target="media/imgrId8879603f8b587916d.jpg"/><Relationship Id="rId8739603f8b5894717" Type="http://schemas.openxmlformats.org/officeDocument/2006/relationships/image" Target="media/imgrId8739603f8b5894717.png"/><Relationship Id="rId8995603f8b58be15e" Type="http://schemas.openxmlformats.org/officeDocument/2006/relationships/image" Target="media/imgrId8995603f8b58be15e.jpg"/><Relationship Id="rId6374603f8b5905735" Type="http://schemas.openxmlformats.org/officeDocument/2006/relationships/image" Target="media/imgrId6374603f8b5905735.jpg"/><Relationship Id="rId8231603f8b5922055" Type="http://schemas.openxmlformats.org/officeDocument/2006/relationships/image" Target="media/imgrId8231603f8b5922055.jpg"/><Relationship Id="rId2815603f8b593bf31" Type="http://schemas.openxmlformats.org/officeDocument/2006/relationships/image" Target="media/imgrId2815603f8b593bf31.jpg"/><Relationship Id="rId7677603f8b5951a89" Type="http://schemas.openxmlformats.org/officeDocument/2006/relationships/image" Target="media/imgrId7677603f8b5951a89.jpg"/><Relationship Id="rId5449603f8b596bc2a" Type="http://schemas.openxmlformats.org/officeDocument/2006/relationships/image" Target="media/imgrId5449603f8b596bc2a.jpg"/><Relationship Id="rId1848603f8b597bcbf" Type="http://schemas.openxmlformats.org/officeDocument/2006/relationships/image" Target="media/imgrId1848603f8b597bcbf.jpg"/><Relationship Id="rId7782603f8b598e883" Type="http://schemas.openxmlformats.org/officeDocument/2006/relationships/image" Target="media/imgrId7782603f8b598e883.jpg"/><Relationship Id="rId2612603f8b59bb3c1" Type="http://schemas.openxmlformats.org/officeDocument/2006/relationships/image" Target="media/imgrId2612603f8b59bb3c1.png"/><Relationship Id="rId9744603f8b59cdc3d" Type="http://schemas.openxmlformats.org/officeDocument/2006/relationships/image" Target="media/imgrId9744603f8b59cdc3d.png"/><Relationship Id="rId8348603f8b59e5d4c" Type="http://schemas.openxmlformats.org/officeDocument/2006/relationships/image" Target="media/imgrId8348603f8b59e5d4c.png"/><Relationship Id="rId1832603f8b5a11167" Type="http://schemas.openxmlformats.org/officeDocument/2006/relationships/image" Target="media/imgrId1832603f8b5a11167.png"/><Relationship Id="rId9358603f8b5a2ecee" Type="http://schemas.openxmlformats.org/officeDocument/2006/relationships/image" Target="media/imgrId9358603f8b5a2ecee.jpg"/><Relationship Id="rId3428603f8b5a46380" Type="http://schemas.openxmlformats.org/officeDocument/2006/relationships/image" Target="media/imgrId3428603f8b5a46380.jpg"/><Relationship Id="rId2110603f8b5a59a4e" Type="http://schemas.openxmlformats.org/officeDocument/2006/relationships/image" Target="media/imgrId2110603f8b5a59a4e.jpg"/><Relationship Id="rId5190603f8b5a7337f" Type="http://schemas.openxmlformats.org/officeDocument/2006/relationships/image" Target="media/imgrId5190603f8b5a7337f.jpg"/><Relationship Id="rId3074603f8b5a8a758" Type="http://schemas.openxmlformats.org/officeDocument/2006/relationships/image" Target="media/imgrId3074603f8b5a8a758.jpg"/><Relationship Id="rId5996603f8b5aa616e" Type="http://schemas.openxmlformats.org/officeDocument/2006/relationships/image" Target="media/imgrId5996603f8b5aa616e.jpg"/><Relationship Id="rId2322603f8b5abd932" Type="http://schemas.openxmlformats.org/officeDocument/2006/relationships/image" Target="media/imgrId2322603f8b5abd932.jpg"/><Relationship Id="rId8854603f8b5ad6923" Type="http://schemas.openxmlformats.org/officeDocument/2006/relationships/image" Target="media/imgrId8854603f8b5ad6923.jpg"/><Relationship Id="rId4647603f8b5aecbf7" Type="http://schemas.openxmlformats.org/officeDocument/2006/relationships/image" Target="media/imgrId4647603f8b5aecbf7.jpg"/><Relationship Id="rId1522603f8b5b21740" Type="http://schemas.openxmlformats.org/officeDocument/2006/relationships/image" Target="media/imgrId1522603f8b5b21740.jpg"/><Relationship Id="rId3642603f8b5b41451" Type="http://schemas.openxmlformats.org/officeDocument/2006/relationships/image" Target="media/imgrId3642603f8b5b41451.png"/><Relationship Id="rId8434603f8b5b63773" Type="http://schemas.openxmlformats.org/officeDocument/2006/relationships/image" Target="media/imgrId8434603f8b5b63773.jpg"/><Relationship Id="rId2935603f8b5b721b7" Type="http://schemas.openxmlformats.org/officeDocument/2006/relationships/image" Target="media/imgrId2935603f8b5b721b7.jpg"/><Relationship Id="rId7689603f8b5b88a7d" Type="http://schemas.openxmlformats.org/officeDocument/2006/relationships/image" Target="media/imgrId7689603f8b5b88a7d.jpg"/><Relationship Id="rId9411603f8b5ba9b90" Type="http://schemas.openxmlformats.org/officeDocument/2006/relationships/image" Target="media/imgrId9411603f8b5ba9b90.jpg"/><Relationship Id="rId1001603f8b5bc0a04" Type="http://schemas.openxmlformats.org/officeDocument/2006/relationships/image" Target="media/imgrId1001603f8b5bc0a04.jpg"/><Relationship Id="rId7751603f8b5bd6a9b" Type="http://schemas.openxmlformats.org/officeDocument/2006/relationships/image" Target="media/imgrId7751603f8b5bd6a9b.jpg"/><Relationship Id="rId1213603f8b5bec7ca" Type="http://schemas.openxmlformats.org/officeDocument/2006/relationships/image" Target="media/imgrId1213603f8b5bec7ca.jpg"/><Relationship Id="rId1579603f8b5c0bee4" Type="http://schemas.openxmlformats.org/officeDocument/2006/relationships/image" Target="media/imgrId1579603f8b5c0bee4.jpg"/><Relationship Id="rId6634603f8b5c1f370" Type="http://schemas.openxmlformats.org/officeDocument/2006/relationships/image" Target="media/imgrId6634603f8b5c1f370.jpg"/><Relationship Id="rId4810603f8b5c377e7" Type="http://schemas.openxmlformats.org/officeDocument/2006/relationships/image" Target="media/imgrId4810603f8b5c377e7.png"/><Relationship Id="rId3198603f8b5c4c514" Type="http://schemas.openxmlformats.org/officeDocument/2006/relationships/image" Target="media/imgrId3198603f8b5c4c514.png"/><Relationship Id="rId4848603f8b5c5e27d" Type="http://schemas.openxmlformats.org/officeDocument/2006/relationships/image" Target="media/imgrId4848603f8b5c5e27d.png"/><Relationship Id="rId2359603f8b5c77eff" Type="http://schemas.openxmlformats.org/officeDocument/2006/relationships/image" Target="media/imgrId2359603f8b5c77eff.jpg"/><Relationship Id="rId8964603f8b5c8e805" Type="http://schemas.openxmlformats.org/officeDocument/2006/relationships/image" Target="media/imgrId8964603f8b5c8e805.jpg"/><Relationship Id="rId2393603f8b5ca0f22" Type="http://schemas.openxmlformats.org/officeDocument/2006/relationships/image" Target="media/imgrId2393603f8b5ca0f22.jpg"/><Relationship Id="rId6533603f8b5cb2516" Type="http://schemas.openxmlformats.org/officeDocument/2006/relationships/image" Target="media/imgrId6533603f8b5cb2516.jpg"/><Relationship Id="rId1990603f8b5cc8944" Type="http://schemas.openxmlformats.org/officeDocument/2006/relationships/image" Target="media/imgrId1990603f8b5cc8944.jpg"/><Relationship Id="rId4983603f8b5cdef79" Type="http://schemas.openxmlformats.org/officeDocument/2006/relationships/image" Target="media/imgrId4983603f8b5cdef79.jpg"/><Relationship Id="rId5390603f8b5cf28ae" Type="http://schemas.openxmlformats.org/officeDocument/2006/relationships/image" Target="media/imgrId5390603f8b5cf28ae.jpg"/><Relationship Id="rId5621603f8b5d10576" Type="http://schemas.openxmlformats.org/officeDocument/2006/relationships/image" Target="media/imgrId5621603f8b5d10576.jpg"/><Relationship Id="rId8079603f8b5d22d5b" Type="http://schemas.openxmlformats.org/officeDocument/2006/relationships/image" Target="media/imgrId8079603f8b5d22d5b.jpg"/><Relationship Id="rId5001603f8b5d383f2" Type="http://schemas.openxmlformats.org/officeDocument/2006/relationships/image" Target="media/imgrId5001603f8b5d383f2.jpg"/><Relationship Id="rId9976603f8b5d4d0bc" Type="http://schemas.openxmlformats.org/officeDocument/2006/relationships/image" Target="media/imgrId9976603f8b5d4d0bc.jpg"/><Relationship Id="rId7413603f8b5d5cc53" Type="http://schemas.openxmlformats.org/officeDocument/2006/relationships/image" Target="media/imgrId7413603f8b5d5cc53.jpg"/><Relationship Id="rId6350603f8b5d70557" Type="http://schemas.openxmlformats.org/officeDocument/2006/relationships/image" Target="media/imgrId6350603f8b5d70557.jpg"/><Relationship Id="rId6648603f8b5d86fab" Type="http://schemas.openxmlformats.org/officeDocument/2006/relationships/image" Target="media/imgrId6648603f8b5d86fab.jpg"/><Relationship Id="rId6877603f8b5d9b467" Type="http://schemas.openxmlformats.org/officeDocument/2006/relationships/image" Target="media/imgrId6877603f8b5d9b467.jpg"/><Relationship Id="rId3883603f8b5dab063" Type="http://schemas.openxmlformats.org/officeDocument/2006/relationships/image" Target="media/imgrId3883603f8b5dab063.jpg"/><Relationship Id="rId7874603f8b5dc37ef" Type="http://schemas.openxmlformats.org/officeDocument/2006/relationships/image" Target="media/imgrId7874603f8b5dc37ef.jpg"/><Relationship Id="rId4451603f8b5dd2ec8" Type="http://schemas.openxmlformats.org/officeDocument/2006/relationships/image" Target="media/imgrId4451603f8b5dd2ec8.jpg"/><Relationship Id="rId4453603f8b5dec017" Type="http://schemas.openxmlformats.org/officeDocument/2006/relationships/image" Target="media/imgrId4453603f8b5dec017.jpg"/><Relationship Id="rId6253603f8b5e08bb4" Type="http://schemas.openxmlformats.org/officeDocument/2006/relationships/image" Target="media/imgrId6253603f8b5e08bb4.jpg"/><Relationship Id="rId2562603f8b5e24ad8" Type="http://schemas.openxmlformats.org/officeDocument/2006/relationships/image" Target="media/imgrId2562603f8b5e24ad8.jpg"/><Relationship Id="rId1753603f8b5e3885e" Type="http://schemas.openxmlformats.org/officeDocument/2006/relationships/image" Target="media/imgrId1753603f8b5e3885e.jpg"/><Relationship Id="rId8551603f8b5e5ddf4" Type="http://schemas.openxmlformats.org/officeDocument/2006/relationships/image" Target="media/imgrId8551603f8b5e5ddf4.jpg"/><Relationship Id="rId8675603f8b5e704d8" Type="http://schemas.openxmlformats.org/officeDocument/2006/relationships/image" Target="media/imgrId8675603f8b5e704d8.jpg"/><Relationship Id="rId8285603f8b5e7f61c" Type="http://schemas.openxmlformats.org/officeDocument/2006/relationships/image" Target="media/imgrId8285603f8b5e7f61c.jpg"/><Relationship Id="rId7377603f8b5e9df7a" Type="http://schemas.openxmlformats.org/officeDocument/2006/relationships/image" Target="media/imgrId7377603f8b5e9df7a.jpg"/><Relationship Id="rId5879603f8b5eb3725" Type="http://schemas.openxmlformats.org/officeDocument/2006/relationships/image" Target="media/imgrId5879603f8b5eb3725.jpg"/><Relationship Id="rId8285603f8b5ee9aa5" Type="http://schemas.openxmlformats.org/officeDocument/2006/relationships/image" Target="media/imgrId8285603f8b5ee9aa5.jpg"/><Relationship Id="rId6708603f8b5f08d4e" Type="http://schemas.openxmlformats.org/officeDocument/2006/relationships/image" Target="media/imgrId6708603f8b5f08d4e.jpg"/><Relationship Id="rId7568603f8b5f2445a" Type="http://schemas.openxmlformats.org/officeDocument/2006/relationships/image" Target="media/imgrId7568603f8b5f2445a.jpg"/><Relationship Id="rId7468603f8b5f3faf8" Type="http://schemas.openxmlformats.org/officeDocument/2006/relationships/image" Target="media/imgrId7468603f8b5f3faf8.jpg"/><Relationship Id="rId2616603f8b5f50853" Type="http://schemas.openxmlformats.org/officeDocument/2006/relationships/image" Target="media/imgrId2616603f8b5f50853.jpg"/><Relationship Id="rId8118603f8b5f678c1" Type="http://schemas.openxmlformats.org/officeDocument/2006/relationships/image" Target="media/imgrId8118603f8b5f678c1.jpg"/><Relationship Id="rId4813603f8b5f7758c" Type="http://schemas.openxmlformats.org/officeDocument/2006/relationships/image" Target="media/imgrId4813603f8b5f7758c.jpg"/><Relationship Id="rId4776603f8b5f84a99" Type="http://schemas.openxmlformats.org/officeDocument/2006/relationships/image" Target="media/imgrId4776603f8b5f84a99.jpg"/><Relationship Id="rId1451603f8b5f9fb74" Type="http://schemas.openxmlformats.org/officeDocument/2006/relationships/image" Target="media/imgrId1451603f8b5f9fb74.jpg"/><Relationship Id="rId9472603f8b5fb0038" Type="http://schemas.openxmlformats.org/officeDocument/2006/relationships/image" Target="media/imgrId9472603f8b5fb0038.jpg"/><Relationship Id="rId5677603f8b5fc643f" Type="http://schemas.openxmlformats.org/officeDocument/2006/relationships/image" Target="media/imgrId5677603f8b5fc643f.jpg"/><Relationship Id="rId7189603f8b5fe8a4d" Type="http://schemas.openxmlformats.org/officeDocument/2006/relationships/image" Target="media/imgrId7189603f8b5fe8a4d.jpg"/><Relationship Id="rId4828603f8b6007a3a" Type="http://schemas.openxmlformats.org/officeDocument/2006/relationships/image" Target="media/imgrId4828603f8b6007a3a.jpg"/><Relationship Id="rId5970603f8b601fc20" Type="http://schemas.openxmlformats.org/officeDocument/2006/relationships/image" Target="media/imgrId5970603f8b601fc20.jpg"/><Relationship Id="rId1153603f8b6034794" Type="http://schemas.openxmlformats.org/officeDocument/2006/relationships/image" Target="media/imgrId1153603f8b6034794.jpg"/><Relationship Id="rId3593603f8b604f3f8" Type="http://schemas.openxmlformats.org/officeDocument/2006/relationships/image" Target="media/imgrId3593603f8b604f3f8.jpg"/><Relationship Id="rId1427603f8b6062776" Type="http://schemas.openxmlformats.org/officeDocument/2006/relationships/image" Target="media/imgrId1427603f8b6062776.jpg"/><Relationship Id="rId2117603f8b607439e" Type="http://schemas.openxmlformats.org/officeDocument/2006/relationships/image" Target="media/imgrId2117603f8b607439e.jpg"/><Relationship Id="rId5384603f8b6088101" Type="http://schemas.openxmlformats.org/officeDocument/2006/relationships/image" Target="media/imgrId5384603f8b6088101.jpg"/><Relationship Id="rId1131603f8b60a2b1f" Type="http://schemas.openxmlformats.org/officeDocument/2006/relationships/image" Target="media/imgrId1131603f8b60a2b1f.jpg"/><Relationship Id="rId3927603f8b60b4287" Type="http://schemas.openxmlformats.org/officeDocument/2006/relationships/image" Target="media/imgrId3927603f8b60b4287.jpg"/><Relationship Id="rId7858603f8b60d65ad" Type="http://schemas.openxmlformats.org/officeDocument/2006/relationships/image" Target="media/imgrId7858603f8b60d65ad.jpg"/><Relationship Id="rId5807603f8b60e9afd" Type="http://schemas.openxmlformats.org/officeDocument/2006/relationships/image" Target="media/imgrId5807603f8b60e9afd.jpg"/><Relationship Id="rId5222603f8b6107125" Type="http://schemas.openxmlformats.org/officeDocument/2006/relationships/image" Target="media/imgrId5222603f8b6107125.jpg"/><Relationship Id="rId8588603f8b6129b43" Type="http://schemas.openxmlformats.org/officeDocument/2006/relationships/image" Target="media/imgrId8588603f8b6129b43.jpg"/><Relationship Id="rId3050603f8b6142aad" Type="http://schemas.openxmlformats.org/officeDocument/2006/relationships/image" Target="media/imgrId3050603f8b6142aad.jpg"/><Relationship Id="rId3829603f8b615c70c" Type="http://schemas.openxmlformats.org/officeDocument/2006/relationships/image" Target="media/imgrId3829603f8b615c70c.jpg"/><Relationship Id="rId1259603f8b6174ab7" Type="http://schemas.openxmlformats.org/officeDocument/2006/relationships/image" Target="media/imgrId1259603f8b6174ab7.jpg"/><Relationship Id="rId8316603f8b618d419" Type="http://schemas.openxmlformats.org/officeDocument/2006/relationships/image" Target="media/imgrId8316603f8b618d419.jpg"/><Relationship Id="rId8486603f8b619f0d8" Type="http://schemas.openxmlformats.org/officeDocument/2006/relationships/image" Target="media/imgrId8486603f8b619f0d8.jpg"/><Relationship Id="rId3717603f8b61bf148" Type="http://schemas.openxmlformats.org/officeDocument/2006/relationships/image" Target="media/imgrId3717603f8b61bf148.jpg"/><Relationship Id="rId4124603f8b61d1d1c" Type="http://schemas.openxmlformats.org/officeDocument/2006/relationships/image" Target="media/imgrId4124603f8b61d1d1c.jpg"/><Relationship Id="rId1291603f8b61e16ea" Type="http://schemas.openxmlformats.org/officeDocument/2006/relationships/image" Target="media/imgrId1291603f8b61e16ea.jpg"/><Relationship Id="rId7393603f8b6204b58" Type="http://schemas.openxmlformats.org/officeDocument/2006/relationships/image" Target="media/imgrId7393603f8b6204b58.jpg"/><Relationship Id="rId9510603f8b6216ce7" Type="http://schemas.openxmlformats.org/officeDocument/2006/relationships/image" Target="media/imgrId9510603f8b6216ce7.jpg"/><Relationship Id="rId2813603f8b622ae39" Type="http://schemas.openxmlformats.org/officeDocument/2006/relationships/image" Target="media/imgrId2813603f8b622ae39.jpg"/><Relationship Id="rId5611603f8b6240919" Type="http://schemas.openxmlformats.org/officeDocument/2006/relationships/image" Target="media/imgrId5611603f8b6240919.jpg"/><Relationship Id="rId2731603f8b62548e6" Type="http://schemas.openxmlformats.org/officeDocument/2006/relationships/image" Target="media/imgrId2731603f8b62548e6.jpg"/><Relationship Id="rId8644603f8b6266944" Type="http://schemas.openxmlformats.org/officeDocument/2006/relationships/image" Target="media/imgrId8644603f8b6266944.jpg"/><Relationship Id="rId1328603f8b6276f37" Type="http://schemas.openxmlformats.org/officeDocument/2006/relationships/image" Target="media/imgrId1328603f8b6276f37.jpg"/><Relationship Id="rId3813603f8b628c7af" Type="http://schemas.openxmlformats.org/officeDocument/2006/relationships/image" Target="media/imgrId3813603f8b628c7af.jpg"/><Relationship Id="rId2532603f8b629db56" Type="http://schemas.openxmlformats.org/officeDocument/2006/relationships/image" Target="media/imgrId2532603f8b629db56.jpg"/><Relationship Id="rId2140603f8b62b38dc" Type="http://schemas.openxmlformats.org/officeDocument/2006/relationships/image" Target="media/imgrId2140603f8b62b38dc.jpg"/><Relationship Id="rId3432603f8b62c60a7" Type="http://schemas.openxmlformats.org/officeDocument/2006/relationships/image" Target="media/imgrId3432603f8b62c60a7.jpg"/><Relationship Id="rId7384603f8b62db0e5" Type="http://schemas.openxmlformats.org/officeDocument/2006/relationships/image" Target="media/imgrId7384603f8b62db0e5.jpg"/><Relationship Id="rId8545603f8b6dbd961" Type="http://schemas.openxmlformats.org/officeDocument/2006/relationships/image" Target="media/imgrId8545603f8b6dbd961.jpg"/><Relationship Id="rId5053603f8b6dd3e34" Type="http://schemas.openxmlformats.org/officeDocument/2006/relationships/image" Target="media/imgrId5053603f8b6dd3e34.jpg"/><Relationship Id="rId3341603f8b6de7766" Type="http://schemas.openxmlformats.org/officeDocument/2006/relationships/image" Target="media/imgrId3341603f8b6de7766.jpg"/><Relationship Id="rId6967603f8b6e092c1" Type="http://schemas.openxmlformats.org/officeDocument/2006/relationships/image" Target="media/imgrId6967603f8b6e092c1.jpg"/><Relationship Id="rId7550603f8b6e226a3" Type="http://schemas.openxmlformats.org/officeDocument/2006/relationships/image" Target="media/imgrId7550603f8b6e226a3.jpg"/><Relationship Id="rId6390603f8b6e357f3" Type="http://schemas.openxmlformats.org/officeDocument/2006/relationships/image" Target="media/imgrId6390603f8b6e357f3.jpg"/><Relationship Id="rId7499603f8b6e4bffb" Type="http://schemas.openxmlformats.org/officeDocument/2006/relationships/image" Target="media/imgrId7499603f8b6e4bffb.jpg"/><Relationship Id="rId4774603f8b6e665fb" Type="http://schemas.openxmlformats.org/officeDocument/2006/relationships/image" Target="media/imgrId4774603f8b6e665fb.jpg"/><Relationship Id="rId6673603f8b6e806ac" Type="http://schemas.openxmlformats.org/officeDocument/2006/relationships/image" Target="media/imgrId6673603f8b6e806ac.jpg"/><Relationship Id="rId9328603f8b6e91d94" Type="http://schemas.openxmlformats.org/officeDocument/2006/relationships/image" Target="media/imgrId9328603f8b6e91d94.jpg"/><Relationship Id="rId7823603f8b6eaadf4" Type="http://schemas.openxmlformats.org/officeDocument/2006/relationships/image" Target="media/imgrId7823603f8b6eaadf4.jpg"/><Relationship Id="rId5011603f8b6ec06b7" Type="http://schemas.openxmlformats.org/officeDocument/2006/relationships/image" Target="media/imgrId5011603f8b6ec06b7.jpg"/><Relationship Id="rId1081603f8b6ed5e96" Type="http://schemas.openxmlformats.org/officeDocument/2006/relationships/image" Target="media/imgrId1081603f8b6ed5e96.jpg"/><Relationship Id="rId9161603f8b6eeeaee" Type="http://schemas.openxmlformats.org/officeDocument/2006/relationships/image" Target="media/imgrId9161603f8b6eeeaee.jpg"/><Relationship Id="rId4866603f8b6f1202e" Type="http://schemas.openxmlformats.org/officeDocument/2006/relationships/image" Target="media/imgrId4866603f8b6f1202e.jpg"/><Relationship Id="rId8493603f8b6f2ac81" Type="http://schemas.openxmlformats.org/officeDocument/2006/relationships/image" Target="media/imgrId8493603f8b6f2ac81.jpg"/><Relationship Id="rId2840603f8b6f43438" Type="http://schemas.openxmlformats.org/officeDocument/2006/relationships/image" Target="media/imgrId2840603f8b6f43438.jpg"/><Relationship Id="rId7862603f8b6f5b086" Type="http://schemas.openxmlformats.org/officeDocument/2006/relationships/image" Target="media/imgrId7862603f8b6f5b086.jpg"/><Relationship Id="rId3069603f8b6f6cb6d" Type="http://schemas.openxmlformats.org/officeDocument/2006/relationships/image" Target="media/imgrId3069603f8b6f6cb6d.jpg"/><Relationship Id="rId4362603f8b6f80021" Type="http://schemas.openxmlformats.org/officeDocument/2006/relationships/image" Target="media/imgrId4362603f8b6f80021.jpg"/><Relationship Id="rId9897603f8b6f97b9f" Type="http://schemas.openxmlformats.org/officeDocument/2006/relationships/image" Target="media/imgrId9897603f8b6f97b9f.jpg"/><Relationship Id="rId4134603f8b6faed3b" Type="http://schemas.openxmlformats.org/officeDocument/2006/relationships/image" Target="media/imgrId4134603f8b6faed3b.jpg"/><Relationship Id="rId4978603f8b6fc4bb8" Type="http://schemas.openxmlformats.org/officeDocument/2006/relationships/image" Target="media/imgrId4978603f8b6fc4bb8.png"/><Relationship Id="rId3028603f8b6fd9a84" Type="http://schemas.openxmlformats.org/officeDocument/2006/relationships/image" Target="media/imgrId3028603f8b6fd9a84.jpg"/><Relationship Id="rId6067603f8b6febf00" Type="http://schemas.openxmlformats.org/officeDocument/2006/relationships/image" Target="media/imgrId6067603f8b6febf00.jpg"/><Relationship Id="rId6304603f8b700cb7f" Type="http://schemas.openxmlformats.org/officeDocument/2006/relationships/image" Target="media/imgrId6304603f8b700cb7f.jpg"/><Relationship Id="rId9421603f8b70255e6" Type="http://schemas.openxmlformats.org/officeDocument/2006/relationships/image" Target="media/imgrId9421603f8b70255e6.jpg"/><Relationship Id="rId2422603f8b7056e63" Type="http://schemas.openxmlformats.org/officeDocument/2006/relationships/image" Target="media/imgrId2422603f8b7056e63.jpg"/><Relationship Id="rId6340603f8b7075a87" Type="http://schemas.openxmlformats.org/officeDocument/2006/relationships/image" Target="media/imgrId6340603f8b7075a87.jpg"/><Relationship Id="rId6827603f8b7085e19" Type="http://schemas.openxmlformats.org/officeDocument/2006/relationships/image" Target="media/imgrId6827603f8b7085e19.jpg"/><Relationship Id="rId6696603f8b709c5c7" Type="http://schemas.openxmlformats.org/officeDocument/2006/relationships/image" Target="media/imgrId6696603f8b709c5c7.jpg"/><Relationship Id="rId1931603f8b70b15ef" Type="http://schemas.openxmlformats.org/officeDocument/2006/relationships/image" Target="media/imgrId1931603f8b70b15ef.jpg"/><Relationship Id="rId4579603f8b70c1279" Type="http://schemas.openxmlformats.org/officeDocument/2006/relationships/image" Target="media/imgrId4579603f8b70c1279.jpg"/><Relationship Id="rId4615603f8b70db182" Type="http://schemas.openxmlformats.org/officeDocument/2006/relationships/image" Target="media/imgrId4615603f8b70db182.jpg"/><Relationship Id="rId9511603f8b71000ca" Type="http://schemas.openxmlformats.org/officeDocument/2006/relationships/image" Target="media/imgrId9511603f8b71000ca.jpg"/><Relationship Id="rId4722603f8b71143f0" Type="http://schemas.openxmlformats.org/officeDocument/2006/relationships/image" Target="media/imgrId4722603f8b71143f0.jpg"/><Relationship Id="rId9540603f8b712efd8" Type="http://schemas.openxmlformats.org/officeDocument/2006/relationships/image" Target="media/imgrId9540603f8b712efd8.jpg"/><Relationship Id="rId7534603f8b714350c" Type="http://schemas.openxmlformats.org/officeDocument/2006/relationships/image" Target="media/imgrId7534603f8b714350c.jpg"/><Relationship Id="rId3758603f8b715aab4" Type="http://schemas.openxmlformats.org/officeDocument/2006/relationships/image" Target="media/imgrId3758603f8b715aab4.jpg"/><Relationship Id="rId7673603f8b7171375" Type="http://schemas.openxmlformats.org/officeDocument/2006/relationships/image" Target="media/imgrId7673603f8b7171375.jpg"/><Relationship Id="rId8836603f8b7185c6e" Type="http://schemas.openxmlformats.org/officeDocument/2006/relationships/image" Target="media/imgrId8836603f8b7185c6e.jpg"/><Relationship Id="rId3320603f8b71a0138" Type="http://schemas.openxmlformats.org/officeDocument/2006/relationships/image" Target="media/imgrId3320603f8b71a0138.jpg"/><Relationship Id="rId3438603f8b71bb95f" Type="http://schemas.openxmlformats.org/officeDocument/2006/relationships/image" Target="media/imgrId3438603f8b71bb95f.jpg"/><Relationship Id="rId3649603f8b71d3ac5" Type="http://schemas.openxmlformats.org/officeDocument/2006/relationships/image" Target="media/imgrId3649603f8b71d3ac5.jpg"/><Relationship Id="rId2165603f8b71e657f" Type="http://schemas.openxmlformats.org/officeDocument/2006/relationships/image" Target="media/imgrId2165603f8b71e657f.jpg"/><Relationship Id="rId6376603f8b720a28c" Type="http://schemas.openxmlformats.org/officeDocument/2006/relationships/image" Target="media/imgrId6376603f8b720a28c.jpg"/><Relationship Id="rId4624603f8b721e16e" Type="http://schemas.openxmlformats.org/officeDocument/2006/relationships/image" Target="media/imgrId4624603f8b721e16e.jpg"/><Relationship Id="rId8546603f8b7230cbe" Type="http://schemas.openxmlformats.org/officeDocument/2006/relationships/image" Target="media/imgrId8546603f8b7230cbe.jpg"/><Relationship Id="rId1947603f8b723fc0e" Type="http://schemas.openxmlformats.org/officeDocument/2006/relationships/image" Target="media/imgrId1947603f8b723fc0e.jpg"/><Relationship Id="rId5422603f8b725481a" Type="http://schemas.openxmlformats.org/officeDocument/2006/relationships/image" Target="media/imgrId5422603f8b725481a.jpg"/><Relationship Id="rId3160603f8b726f6dc" Type="http://schemas.openxmlformats.org/officeDocument/2006/relationships/image" Target="media/imgrId3160603f8b726f6dc.jpg"/><Relationship Id="rId1537603f8b727f084" Type="http://schemas.openxmlformats.org/officeDocument/2006/relationships/image" Target="media/imgrId1537603f8b727f084.jpg"/><Relationship Id="rId5311603f8b7296d32" Type="http://schemas.openxmlformats.org/officeDocument/2006/relationships/image" Target="media/imgrId5311603f8b7296d32.png"/><Relationship Id="rId9301603f8b72a69cf" Type="http://schemas.openxmlformats.org/officeDocument/2006/relationships/image" Target="media/imgrId9301603f8b72a69cf.png"/><Relationship Id="rId4310603f8b72beff4" Type="http://schemas.openxmlformats.org/officeDocument/2006/relationships/image" Target="media/imgrId4310603f8b72beff4.jpg"/><Relationship Id="rId1102603f8b72d388c" Type="http://schemas.openxmlformats.org/officeDocument/2006/relationships/image" Target="media/imgrId1102603f8b72d388c.jpg"/><Relationship Id="rId3183603f8b72ebe8f" Type="http://schemas.openxmlformats.org/officeDocument/2006/relationships/image" Target="media/imgrId3183603f8b72ebe8f.jpg"/><Relationship Id="rId8400603f8b730e672" Type="http://schemas.openxmlformats.org/officeDocument/2006/relationships/image" Target="media/imgrId8400603f8b730e672.jpg"/><Relationship Id="rId2742603f8b7324afb" Type="http://schemas.openxmlformats.org/officeDocument/2006/relationships/image" Target="media/imgrId2742603f8b7324afb.jpg"/><Relationship Id="rId8795603f8b7337566" Type="http://schemas.openxmlformats.org/officeDocument/2006/relationships/image" Target="media/imgrId8795603f8b7337566.jpg"/><Relationship Id="rId3531603f8b734d32b" Type="http://schemas.openxmlformats.org/officeDocument/2006/relationships/image" Target="media/imgrId3531603f8b734d32b.jpg"/><Relationship Id="rId4884603f8b736b318" Type="http://schemas.openxmlformats.org/officeDocument/2006/relationships/image" Target="media/imgrId4884603f8b736b318.jpg"/><Relationship Id="rId5639603f8b73807bd" Type="http://schemas.openxmlformats.org/officeDocument/2006/relationships/image" Target="media/imgrId5639603f8b73807bd.jpg"/><Relationship Id="rId2113603f8b7396538" Type="http://schemas.openxmlformats.org/officeDocument/2006/relationships/image" Target="media/imgrId2113603f8b7396538.jpg"/><Relationship Id="rId2824603f8b73adb30" Type="http://schemas.openxmlformats.org/officeDocument/2006/relationships/image" Target="media/imgrId2824603f8b73adb30.jpg"/><Relationship Id="rId2149603f8b73c1544" Type="http://schemas.openxmlformats.org/officeDocument/2006/relationships/image" Target="media/imgrId2149603f8b73c1544.jpg"/><Relationship Id="rId9653603f8b73d059b" Type="http://schemas.openxmlformats.org/officeDocument/2006/relationships/image" Target="media/imgrId9653603f8b73d059b.jpg"/><Relationship Id="rId3597603f8b73e67db" Type="http://schemas.openxmlformats.org/officeDocument/2006/relationships/image" Target="media/imgrId3597603f8b73e67db.jpg"/><Relationship Id="rId8588603f8b7410205" Type="http://schemas.openxmlformats.org/officeDocument/2006/relationships/image" Target="media/imgrId8588603f8b7410205.png"/><Relationship Id="rId5213603f8b742bfbc" Type="http://schemas.openxmlformats.org/officeDocument/2006/relationships/image" Target="media/imgrId5213603f8b742bfbc.jpg"/><Relationship Id="rId3758603f8b7443547" Type="http://schemas.openxmlformats.org/officeDocument/2006/relationships/image" Target="media/imgrId3758603f8b7443547.jpg"/><Relationship Id="rId3505603f8b7457471" Type="http://schemas.openxmlformats.org/officeDocument/2006/relationships/image" Target="media/imgrId3505603f8b7457471.jpg"/><Relationship Id="rId4113603f8b746f163" Type="http://schemas.openxmlformats.org/officeDocument/2006/relationships/image" Target="media/imgrId4113603f8b746f163.jpg"/><Relationship Id="rId2822603f8b7488d5a" Type="http://schemas.openxmlformats.org/officeDocument/2006/relationships/image" Target="media/imgrId2822603f8b7488d5a.jpg"/><Relationship Id="rId8898603f8b749d12f" Type="http://schemas.openxmlformats.org/officeDocument/2006/relationships/image" Target="media/imgrId8898603f8b749d12f.jpg"/><Relationship Id="rId2458603f8b74bf907" Type="http://schemas.openxmlformats.org/officeDocument/2006/relationships/image" Target="media/imgrId2458603f8b74bf907.png"/><Relationship Id="rId2795603f8b74d6bf9" Type="http://schemas.openxmlformats.org/officeDocument/2006/relationships/image" Target="media/imgrId2795603f8b74d6bf9.png"/><Relationship Id="rId6462603f8b75041e3" Type="http://schemas.openxmlformats.org/officeDocument/2006/relationships/image" Target="media/imgrId6462603f8b75041e3.png"/><Relationship Id="rId9364603f8b751f44b" Type="http://schemas.openxmlformats.org/officeDocument/2006/relationships/image" Target="media/imgrId9364603f8b751f44b.png"/><Relationship Id="rId8144603f8b753a70d" Type="http://schemas.openxmlformats.org/officeDocument/2006/relationships/image" Target="media/imgrId8144603f8b753a70d.png"/><Relationship Id="rId7777603f8b75500e3" Type="http://schemas.openxmlformats.org/officeDocument/2006/relationships/image" Target="media/imgrId7777603f8b75500e3.jpg"/><Relationship Id="rId3644603f8b756e371" Type="http://schemas.openxmlformats.org/officeDocument/2006/relationships/image" Target="media/imgrId3644603f8b756e371.png"/><Relationship Id="rId5737603f8b7581570" Type="http://schemas.openxmlformats.org/officeDocument/2006/relationships/image" Target="media/imgrId5737603f8b7581570.jpg"/><Relationship Id="rId2649603f8b7592b5d" Type="http://schemas.openxmlformats.org/officeDocument/2006/relationships/image" Target="media/imgrId2649603f8b7592b5d.gif"/><Relationship Id="rId7061603f8b75a7a25" Type="http://schemas.openxmlformats.org/officeDocument/2006/relationships/image" Target="media/imgrId7061603f8b75a7a25.jpg"/><Relationship Id="rId8519603f8b75c2457" Type="http://schemas.openxmlformats.org/officeDocument/2006/relationships/image" Target="media/imgrId8519603f8b75c2457.jpg"/><Relationship Id="rId1625603f8b75db97a" Type="http://schemas.openxmlformats.org/officeDocument/2006/relationships/image" Target="media/imgrId1625603f8b75db97a.jpg"/><Relationship Id="rId1094603f8b7607eda" Type="http://schemas.openxmlformats.org/officeDocument/2006/relationships/image" Target="media/imgrId1094603f8b7607eda.jpg"/><Relationship Id="rId5060603f8b76216e8" Type="http://schemas.openxmlformats.org/officeDocument/2006/relationships/image" Target="media/imgrId5060603f8b76216e8.jpg"/><Relationship Id="rId6463603f8b762f6e8" Type="http://schemas.openxmlformats.org/officeDocument/2006/relationships/image" Target="media/imgrId6463603f8b762f6e8.jpg"/><Relationship Id="rId1597603f8b76526d3" Type="http://schemas.openxmlformats.org/officeDocument/2006/relationships/image" Target="media/imgrId1597603f8b76526d3.jpg"/><Relationship Id="rId5942603f8b766507e" Type="http://schemas.openxmlformats.org/officeDocument/2006/relationships/image" Target="media/imgrId5942603f8b766507e.jpg"/><Relationship Id="rId7231603f8b767ff64" Type="http://schemas.openxmlformats.org/officeDocument/2006/relationships/image" Target="media/imgrId7231603f8b767ff64.jpg"/><Relationship Id="rId8316603f8b76903a3" Type="http://schemas.openxmlformats.org/officeDocument/2006/relationships/image" Target="media/imgrId8316603f8b76903a3.jpg"/><Relationship Id="rId5535603f8b76a7b93" Type="http://schemas.openxmlformats.org/officeDocument/2006/relationships/image" Target="media/imgrId5535603f8b76a7b93.jpg"/><Relationship Id="rId8398603f8b76bfa66" Type="http://schemas.openxmlformats.org/officeDocument/2006/relationships/image" Target="media/imgrId8398603f8b76bfa66.jpg"/><Relationship Id="rId3648603f8b76d5eac" Type="http://schemas.openxmlformats.org/officeDocument/2006/relationships/image" Target="media/imgrId3648603f8b76d5eac.jpg"/><Relationship Id="rId5237603f8b76f3f8e" Type="http://schemas.openxmlformats.org/officeDocument/2006/relationships/image" Target="media/imgrId5237603f8b76f3f8e.jpg"/><Relationship Id="rId8885603f8b7716d64" Type="http://schemas.openxmlformats.org/officeDocument/2006/relationships/image" Target="media/imgrId8885603f8b7716d64.jpg"/><Relationship Id="rId5193603f8b7730195" Type="http://schemas.openxmlformats.org/officeDocument/2006/relationships/image" Target="media/imgrId5193603f8b7730195.jpg"/><Relationship Id="rId2085603f8b7741a0d" Type="http://schemas.openxmlformats.org/officeDocument/2006/relationships/image" Target="media/imgrId2085603f8b7741a0d.jpg"/><Relationship Id="rId9671603f8b775622b" Type="http://schemas.openxmlformats.org/officeDocument/2006/relationships/image" Target="media/imgrId9671603f8b775622b.jpg"/><Relationship Id="rId1096603f8b7769055" Type="http://schemas.openxmlformats.org/officeDocument/2006/relationships/image" Target="media/imgrId1096603f8b7769055.jpg"/><Relationship Id="rId1418603f8b7778506" Type="http://schemas.openxmlformats.org/officeDocument/2006/relationships/image" Target="media/imgrId1418603f8b7778506.jpg"/><Relationship Id="rId5193603f8b7786032" Type="http://schemas.openxmlformats.org/officeDocument/2006/relationships/image" Target="media/imgrId5193603f8b7786032.gif"/><Relationship Id="rId1052603f8b779720c" Type="http://schemas.openxmlformats.org/officeDocument/2006/relationships/image" Target="media/imgrId1052603f8b779720c.jpg"/><Relationship Id="rId4939603f8b77a473a" Type="http://schemas.openxmlformats.org/officeDocument/2006/relationships/image" Target="media/imgrId4939603f8b77a473a.gif"/><Relationship Id="rId1586603f8b77be840" Type="http://schemas.openxmlformats.org/officeDocument/2006/relationships/image" Target="media/imgrId1586603f8b77be840.jpg"/><Relationship Id="rId5663603f8b77d1733" Type="http://schemas.openxmlformats.org/officeDocument/2006/relationships/image" Target="media/imgrId5663603f8b77d1733.gif"/><Relationship Id="rId5865603f8b77e8222" Type="http://schemas.openxmlformats.org/officeDocument/2006/relationships/image" Target="media/imgrId5865603f8b77e8222.jpg"/><Relationship Id="rId4206603f8b780f501" Type="http://schemas.openxmlformats.org/officeDocument/2006/relationships/image" Target="media/imgrId4206603f8b780f501.jpg"/><Relationship Id="rId9725603f8b7823134" Type="http://schemas.openxmlformats.org/officeDocument/2006/relationships/image" Target="media/imgrId9725603f8b7823134.gif"/><Relationship Id="rId1323603f8b7838b28" Type="http://schemas.openxmlformats.org/officeDocument/2006/relationships/image" Target="media/imgrId1323603f8b7838b28.jpg"/><Relationship Id="rId6562603f8b7847ae6" Type="http://schemas.openxmlformats.org/officeDocument/2006/relationships/image" Target="media/imgrId6562603f8b7847ae6.gif"/><Relationship Id="rId1770603f8b78579d2" Type="http://schemas.openxmlformats.org/officeDocument/2006/relationships/image" Target="media/imgrId1770603f8b78579d2.jpg"/><Relationship Id="rId8630603f8b787320d" Type="http://schemas.openxmlformats.org/officeDocument/2006/relationships/image" Target="media/imgrId8630603f8b787320d.jpg"/><Relationship Id="rId6713603f8b78916e7" Type="http://schemas.openxmlformats.org/officeDocument/2006/relationships/image" Target="media/imgrId6713603f8b78916e7.jpg"/><Relationship Id="rId8847603f8b78ad337" Type="http://schemas.openxmlformats.org/officeDocument/2006/relationships/image" Target="media/imgrId8847603f8b78ad337.jpg"/><Relationship Id="rId2728603f8b78c487a" Type="http://schemas.openxmlformats.org/officeDocument/2006/relationships/image" Target="media/imgrId2728603f8b78c487a.jpg"/><Relationship Id="rId6733603f8b78dd06b" Type="http://schemas.openxmlformats.org/officeDocument/2006/relationships/image" Target="media/imgrId6733603f8b78dd06b.jpg"/><Relationship Id="rId9741603f8b7900f95" Type="http://schemas.openxmlformats.org/officeDocument/2006/relationships/image" Target="media/imgrId9741603f8b7900f95.jpg"/><Relationship Id="rId5077603f8b790dbf5" Type="http://schemas.openxmlformats.org/officeDocument/2006/relationships/image" Target="media/imgrId5077603f8b790dbf5.jpg"/><Relationship Id="rId7938603f8b7921f64" Type="http://schemas.openxmlformats.org/officeDocument/2006/relationships/image" Target="media/imgrId7938603f8b7921f64.jpg"/><Relationship Id="rId4896603f8b7938815" Type="http://schemas.openxmlformats.org/officeDocument/2006/relationships/image" Target="media/imgrId4896603f8b7938815.jpg"/><Relationship Id="rId9692603f8b7951f27" Type="http://schemas.openxmlformats.org/officeDocument/2006/relationships/image" Target="media/imgrId9692603f8b7951f27.jpg"/><Relationship Id="rId2566603f8b79678df" Type="http://schemas.openxmlformats.org/officeDocument/2006/relationships/image" Target="media/imgrId2566603f8b79678df.jpg"/><Relationship Id="rId4345603f8b797953a" Type="http://schemas.openxmlformats.org/officeDocument/2006/relationships/image" Target="media/imgrId4345603f8b797953a.gif"/><Relationship Id="rId7965603f8b798859d" Type="http://schemas.openxmlformats.org/officeDocument/2006/relationships/image" Target="media/imgrId7965603f8b798859d.jpg"/><Relationship Id="rId4670603f8b79a1924" Type="http://schemas.openxmlformats.org/officeDocument/2006/relationships/image" Target="media/imgrId4670603f8b79a1924.jpg"/><Relationship Id="rId8545603f8b79b67a5" Type="http://schemas.openxmlformats.org/officeDocument/2006/relationships/image" Target="media/imgrId8545603f8b79b67a5.gif"/><Relationship Id="rId2032603f8b79d093f" Type="http://schemas.openxmlformats.org/officeDocument/2006/relationships/image" Target="media/imgrId2032603f8b79d093f.jpg"/><Relationship Id="rId2679603f8b79eefb0" Type="http://schemas.openxmlformats.org/officeDocument/2006/relationships/image" Target="media/imgrId2679603f8b79eefb0.jpg"/><Relationship Id="rId3382603f8b7a0f5c9" Type="http://schemas.openxmlformats.org/officeDocument/2006/relationships/image" Target="media/imgrId3382603f8b7a0f5c9.jpg"/><Relationship Id="rId6785603f8b7a1f540" Type="http://schemas.openxmlformats.org/officeDocument/2006/relationships/image" Target="media/imgrId6785603f8b7a1f540.jpg"/><Relationship Id="rId3205603f8b7a35264" Type="http://schemas.openxmlformats.org/officeDocument/2006/relationships/image" Target="media/imgrId3205603f8b7a35264.jpg"/><Relationship Id="rId1935603f8b7a4c4ef" Type="http://schemas.openxmlformats.org/officeDocument/2006/relationships/image" Target="media/imgrId1935603f8b7a4c4ef.jpg"/><Relationship Id="rId7348603f8b7a65599" Type="http://schemas.openxmlformats.org/officeDocument/2006/relationships/image" Target="media/imgrId7348603f8b7a65599.jpg"/><Relationship Id="rId7782603f8b7a745b5" Type="http://schemas.openxmlformats.org/officeDocument/2006/relationships/image" Target="media/imgrId7782603f8b7a745b5.jpg"/><Relationship Id="rId7068603f8b7a88ebc" Type="http://schemas.openxmlformats.org/officeDocument/2006/relationships/image" Target="media/imgrId7068603f8b7a88ebc.jpg"/><Relationship Id="rId4763603f8b7a9e653" Type="http://schemas.openxmlformats.org/officeDocument/2006/relationships/image" Target="media/imgrId4763603f8b7a9e653.jpg"/><Relationship Id="rId7567603f8b7aae051" Type="http://schemas.openxmlformats.org/officeDocument/2006/relationships/image" Target="media/imgrId7567603f8b7aae051.jpg"/><Relationship Id="rId1007603f8b7ac4311" Type="http://schemas.openxmlformats.org/officeDocument/2006/relationships/image" Target="media/imgrId1007603f8b7ac4311.jpg"/><Relationship Id="rId6105603f8b7ad95f8" Type="http://schemas.openxmlformats.org/officeDocument/2006/relationships/image" Target="media/imgrId6105603f8b7ad95f8.jpg"/><Relationship Id="rId5806603f8b7aeb320" Type="http://schemas.openxmlformats.org/officeDocument/2006/relationships/image" Target="media/imgrId5806603f8b7aeb320.gif"/><Relationship Id="rId7813603f8b7b0cb34" Type="http://schemas.openxmlformats.org/officeDocument/2006/relationships/image" Target="media/imgrId7813603f8b7b0cb34.jpg"/><Relationship Id="rId3781603f8b7b201bd" Type="http://schemas.openxmlformats.org/officeDocument/2006/relationships/image" Target="media/imgrId3781603f8b7b201bd.jpg"/><Relationship Id="rId8483603f8b7b386ca" Type="http://schemas.openxmlformats.org/officeDocument/2006/relationships/image" Target="media/imgrId8483603f8b7b386ca.jpg"/><Relationship Id="rId9853603f8b7b52a27" Type="http://schemas.openxmlformats.org/officeDocument/2006/relationships/image" Target="media/imgrId9853603f8b7b52a27.jpg"/><Relationship Id="rId4024603f8b7b689f1" Type="http://schemas.openxmlformats.org/officeDocument/2006/relationships/image" Target="media/imgrId4024603f8b7b689f1.jpg"/><Relationship Id="rId4154603f8b7b828b9" Type="http://schemas.openxmlformats.org/officeDocument/2006/relationships/image" Target="media/imgrId4154603f8b7b828b9.jpg"/><Relationship Id="rId7677603f8b7b9ba81" Type="http://schemas.openxmlformats.org/officeDocument/2006/relationships/image" Target="media/imgrId7677603f8b7b9ba81.jpg"/><Relationship Id="rId8147603f8b7bb19c9" Type="http://schemas.openxmlformats.org/officeDocument/2006/relationships/image" Target="media/imgrId8147603f8b7bb19c9.jpg"/><Relationship Id="rId5477603f8b7bc1f90" Type="http://schemas.openxmlformats.org/officeDocument/2006/relationships/image" Target="media/imgrId5477603f8b7bc1f90.gif"/><Relationship Id="rId6187603f8b7bd874f" Type="http://schemas.openxmlformats.org/officeDocument/2006/relationships/image" Target="media/imgrId6187603f8b7bd874f.jpg"/><Relationship Id="rId2114603f8b7bec372" Type="http://schemas.openxmlformats.org/officeDocument/2006/relationships/image" Target="media/imgrId2114603f8b7bec372.jpg"/><Relationship Id="rId4490603f8b7c0b78a" Type="http://schemas.openxmlformats.org/officeDocument/2006/relationships/image" Target="media/imgrId4490603f8b7c0b78a.jpg"/><Relationship Id="rId4373603f8b7c1b586" Type="http://schemas.openxmlformats.org/officeDocument/2006/relationships/image" Target="media/imgrId4373603f8b7c1b586.jpg"/><Relationship Id="rId1353603f8b7c32f28" Type="http://schemas.openxmlformats.org/officeDocument/2006/relationships/image" Target="media/imgrId1353603f8b7c32f28.jpg"/><Relationship Id="rId8356603f8b7c4ca68" Type="http://schemas.openxmlformats.org/officeDocument/2006/relationships/image" Target="media/imgrId8356603f8b7c4ca68.jpg"/><Relationship Id="rId5196603f8b7c607ae" Type="http://schemas.openxmlformats.org/officeDocument/2006/relationships/image" Target="media/imgrId5196603f8b7c607ae.gif"/><Relationship Id="rId2812603f8b7c79a44" Type="http://schemas.openxmlformats.org/officeDocument/2006/relationships/image" Target="media/imgrId2812603f8b7c79a44.jpg"/><Relationship Id="rId4571603f8b7c938c7" Type="http://schemas.openxmlformats.org/officeDocument/2006/relationships/image" Target="media/imgrId4571603f8b7c938c7.jpg"/><Relationship Id="rId8567603f8b7ca15a6" Type="http://schemas.openxmlformats.org/officeDocument/2006/relationships/image" Target="media/imgrId8567603f8b7ca15a6.jpg"/><Relationship Id="rId6466603f8b7cbc3f3" Type="http://schemas.openxmlformats.org/officeDocument/2006/relationships/image" Target="media/imgrId6466603f8b7cbc3f3.jpg"/><Relationship Id="rId1277603f8b7cce1a5" Type="http://schemas.openxmlformats.org/officeDocument/2006/relationships/image" Target="media/imgrId1277603f8b7cce1a5.gif"/><Relationship Id="rId2393603f8b7ce95e2" Type="http://schemas.openxmlformats.org/officeDocument/2006/relationships/image" Target="media/imgrId2393603f8b7ce95e2.jpg"/><Relationship Id="rId2037603f8b7d068c3" Type="http://schemas.openxmlformats.org/officeDocument/2006/relationships/image" Target="media/imgrId2037603f8b7d068c3.gif"/><Relationship Id="rId7317603f8b7d1ed97" Type="http://schemas.openxmlformats.org/officeDocument/2006/relationships/image" Target="media/imgrId7317603f8b7d1ed97.jpg"/><Relationship Id="rId6323603f8b7d2efd7" Type="http://schemas.openxmlformats.org/officeDocument/2006/relationships/image" Target="media/imgrId6323603f8b7d2efd7.gif"/><Relationship Id="rId1740603f8b7d440db" Type="http://schemas.openxmlformats.org/officeDocument/2006/relationships/image" Target="media/imgrId1740603f8b7d440db.jpg"/><Relationship Id="rId6729603f8b7d58b3a" Type="http://schemas.openxmlformats.org/officeDocument/2006/relationships/image" Target="media/imgrId6729603f8b7d58b3a.jpg"/><Relationship Id="rId4149603f8b7d7fb89" Type="http://schemas.openxmlformats.org/officeDocument/2006/relationships/image" Target="media/imgrId4149603f8b7d7fb89.jpg"/><Relationship Id="rId3716603f8b7d9fd43" Type="http://schemas.openxmlformats.org/officeDocument/2006/relationships/image" Target="media/imgrId3716603f8b7d9fd43.jpg"/><Relationship Id="rId3131603f8b7db8f80" Type="http://schemas.openxmlformats.org/officeDocument/2006/relationships/image" Target="media/imgrId3131603f8b7db8f80.jpg"/><Relationship Id="rId3361603f8b7dc917c" Type="http://schemas.openxmlformats.org/officeDocument/2006/relationships/image" Target="media/imgrId3361603f8b7dc917c.gif"/><Relationship Id="rId4253603f8b7e059ff" Type="http://schemas.openxmlformats.org/officeDocument/2006/relationships/image" Target="media/imgrId4253603f8b7e059ff.jpg"/><Relationship Id="rId9927603f8b7e19e90" Type="http://schemas.openxmlformats.org/officeDocument/2006/relationships/image" Target="media/imgrId9927603f8b7e19e90.jpg"/><Relationship Id="rId1095603f8b7e35d85" Type="http://schemas.openxmlformats.org/officeDocument/2006/relationships/image" Target="media/imgrId1095603f8b7e35d85.jpg"/><Relationship Id="rId8257603f8b7e787d6" Type="http://schemas.openxmlformats.org/officeDocument/2006/relationships/image" Target="media/imgrId8257603f8b7e787d6.png"/><Relationship Id="rId4580603f8b7e9a7ef" Type="http://schemas.openxmlformats.org/officeDocument/2006/relationships/image" Target="media/imgrId4580603f8b7e9a7ef.png"/><Relationship Id="rId2396603f8b7eb9295" Type="http://schemas.openxmlformats.org/officeDocument/2006/relationships/image" Target="media/imgrId2396603f8b7eb9295.jpg"/><Relationship Id="rId9985603f8b7ecee37" Type="http://schemas.openxmlformats.org/officeDocument/2006/relationships/image" Target="media/imgrId9985603f8b7ecee37.jpg"/><Relationship Id="rId2024603f8b7ee2885" Type="http://schemas.openxmlformats.org/officeDocument/2006/relationships/image" Target="media/imgrId2024603f8b7ee2885.jpg"/><Relationship Id="rId5471603f8b7f03d4d" Type="http://schemas.openxmlformats.org/officeDocument/2006/relationships/image" Target="media/imgrId5471603f8b7f03d4d.jpg"/><Relationship Id="rId3349603f8b7f1752e" Type="http://schemas.openxmlformats.org/officeDocument/2006/relationships/image" Target="media/imgrId3349603f8b7f1752e.jpg"/><Relationship Id="rId4076603f8b7f36878" Type="http://schemas.openxmlformats.org/officeDocument/2006/relationships/image" Target="media/imgrId4076603f8b7f36878.jpg"/><Relationship Id="rId3196603f8b7f47e44" Type="http://schemas.openxmlformats.org/officeDocument/2006/relationships/image" Target="media/imgrId3196603f8b7f47e44.jpg"/><Relationship Id="rId6910603f8b7f63cf0" Type="http://schemas.openxmlformats.org/officeDocument/2006/relationships/image" Target="media/imgrId6910603f8b7f63cf0.jpg"/><Relationship Id="rId5186603f8b7f7d106" Type="http://schemas.openxmlformats.org/officeDocument/2006/relationships/image" Target="media/imgrId5186603f8b7f7d106.jpg"/><Relationship Id="rId6721603f8b7f8d157" Type="http://schemas.openxmlformats.org/officeDocument/2006/relationships/image" Target="media/imgrId6721603f8b7f8d157.gif"/><Relationship Id="rId5801603f8b7fa3fb3" Type="http://schemas.openxmlformats.org/officeDocument/2006/relationships/image" Target="media/imgrId5801603f8b7fa3fb3.jpg"/><Relationship Id="rId4162603f8b7fb84f5" Type="http://schemas.openxmlformats.org/officeDocument/2006/relationships/image" Target="media/imgrId4162603f8b7fb84f5.jpg"/><Relationship Id="rId6144603f8b7fc7d56" Type="http://schemas.openxmlformats.org/officeDocument/2006/relationships/image" Target="media/imgrId6144603f8b7fc7d56.gif"/><Relationship Id="rId9018603f8b7fde2e1" Type="http://schemas.openxmlformats.org/officeDocument/2006/relationships/image" Target="media/imgrId9018603f8b7fde2e1.jpg"/><Relationship Id="rId8102603f8b7ff0540" Type="http://schemas.openxmlformats.org/officeDocument/2006/relationships/image" Target="media/imgrId8102603f8b7ff0540.gif"/><Relationship Id="rId4829603f8b80150fb" Type="http://schemas.openxmlformats.org/officeDocument/2006/relationships/image" Target="media/imgrId4829603f8b80150fb.jpg"/><Relationship Id="rId5010603f8b802b059" Type="http://schemas.openxmlformats.org/officeDocument/2006/relationships/image" Target="media/imgrId5010603f8b802b059.jpg"/><Relationship Id="rId8469603f8b803e39e" Type="http://schemas.openxmlformats.org/officeDocument/2006/relationships/image" Target="media/imgrId8469603f8b803e39e.jpg"/><Relationship Id="rId1353603f8b80525f4" Type="http://schemas.openxmlformats.org/officeDocument/2006/relationships/image" Target="media/imgrId1353603f8b80525f4.jpg"/><Relationship Id="rId4613603f8b806b4e2" Type="http://schemas.openxmlformats.org/officeDocument/2006/relationships/image" Target="media/imgrId4613603f8b806b4e2.jpg"/><Relationship Id="rId2350603f8b807a601" Type="http://schemas.openxmlformats.org/officeDocument/2006/relationships/image" Target="media/imgrId2350603f8b807a601.jpg"/><Relationship Id="rId7055603f8b8099720" Type="http://schemas.openxmlformats.org/officeDocument/2006/relationships/image" Target="media/imgrId7055603f8b8099720.jpg"/><Relationship Id="rId1664603f8b80ab16e" Type="http://schemas.openxmlformats.org/officeDocument/2006/relationships/image" Target="media/imgrId1664603f8b80ab16e.jpg"/><Relationship Id="rId4988603f8b80d1392" Type="http://schemas.openxmlformats.org/officeDocument/2006/relationships/image" Target="media/imgrId4988603f8b80d1392.jpg"/><Relationship Id="rId5500603f8b80e901a" Type="http://schemas.openxmlformats.org/officeDocument/2006/relationships/image" Target="media/imgrId5500603f8b80e901a.jpg"/><Relationship Id="rId3935603f8b810817b" Type="http://schemas.openxmlformats.org/officeDocument/2006/relationships/image" Target="media/imgrId3935603f8b810817b.jpg"/><Relationship Id="rId1949603f8b812f179" Type="http://schemas.openxmlformats.org/officeDocument/2006/relationships/image" Target="media/imgrId1949603f8b812f179.jpg"/><Relationship Id="rId2281603f8b814053a" Type="http://schemas.openxmlformats.org/officeDocument/2006/relationships/image" Target="media/imgrId2281603f8b814053a.jpg"/><Relationship Id="rId6870603f8b815ca47" Type="http://schemas.openxmlformats.org/officeDocument/2006/relationships/image" Target="media/imgrId6870603f8b815ca47.jpg"/><Relationship Id="rId4471603f8b817aacc" Type="http://schemas.openxmlformats.org/officeDocument/2006/relationships/image" Target="media/imgrId4471603f8b817aacc.jpg"/><Relationship Id="rId4971603f8b81901f5" Type="http://schemas.openxmlformats.org/officeDocument/2006/relationships/image" Target="media/imgrId4971603f8b81901f5.jpg"/><Relationship Id="rId8552603f8b81b039a" Type="http://schemas.openxmlformats.org/officeDocument/2006/relationships/image" Target="media/imgrId8552603f8b81b039a.jpg"/><Relationship Id="rId4456603f8b81d0a78" Type="http://schemas.openxmlformats.org/officeDocument/2006/relationships/image" Target="media/imgrId4456603f8b81d0a78.jpg"/><Relationship Id="rId7137603f8b81e75bc" Type="http://schemas.openxmlformats.org/officeDocument/2006/relationships/image" Target="media/imgrId7137603f8b81e75bc.jpg"/><Relationship Id="rId8556603f8b820d0e1" Type="http://schemas.openxmlformats.org/officeDocument/2006/relationships/image" Target="media/imgrId8556603f8b820d0e1.jpg"/><Relationship Id="rId9460603f8b821f67c" Type="http://schemas.openxmlformats.org/officeDocument/2006/relationships/image" Target="media/imgrId9460603f8b821f67c.jpg"/><Relationship Id="rId4279603f8b8234f7e" Type="http://schemas.openxmlformats.org/officeDocument/2006/relationships/image" Target="media/imgrId4279603f8b8234f7e.jpg"/><Relationship Id="rId3290603f8b824de16" Type="http://schemas.openxmlformats.org/officeDocument/2006/relationships/image" Target="media/imgrId3290603f8b824de16.jpg"/><Relationship Id="rId9735603f8b82681fd" Type="http://schemas.openxmlformats.org/officeDocument/2006/relationships/image" Target="media/imgrId9735603f8b82681fd.jpg"/><Relationship Id="rId5492603f8b8281b49" Type="http://schemas.openxmlformats.org/officeDocument/2006/relationships/image" Target="media/imgrId5492603f8b8281b49.jpg"/><Relationship Id="rId5595603f8b8294f79" Type="http://schemas.openxmlformats.org/officeDocument/2006/relationships/image" Target="media/imgrId5595603f8b8294f79.jpg"/><Relationship Id="rId8177603f8b82b6208" Type="http://schemas.openxmlformats.org/officeDocument/2006/relationships/image" Target="media/imgrId8177603f8b82b6208.jpg"/><Relationship Id="rId4333603f8b82cf52d" Type="http://schemas.openxmlformats.org/officeDocument/2006/relationships/image" Target="media/imgrId4333603f8b82cf52d.jpg"/><Relationship Id="rId3478603f8b82e2857" Type="http://schemas.openxmlformats.org/officeDocument/2006/relationships/image" Target="media/imgrId3478603f8b82e2857.jpg"/><Relationship Id="rId8344603f8b830bde0" Type="http://schemas.openxmlformats.org/officeDocument/2006/relationships/image" Target="media/imgrId8344603f8b830bde0.jpg"/><Relationship Id="rId9774603f8b8325bb4" Type="http://schemas.openxmlformats.org/officeDocument/2006/relationships/image" Target="media/imgrId9774603f8b8325bb4.jpg"/><Relationship Id="rId4483603f8b83389b5" Type="http://schemas.openxmlformats.org/officeDocument/2006/relationships/image" Target="media/imgrId4483603f8b83389b5.jpg"/><Relationship Id="rId1478603f8b8357538" Type="http://schemas.openxmlformats.org/officeDocument/2006/relationships/image" Target="media/imgrId1478603f8b8357538.jpg"/><Relationship Id="rId7226603f8b836d0b7" Type="http://schemas.openxmlformats.org/officeDocument/2006/relationships/image" Target="media/imgrId7226603f8b836d0b7.jpg"/><Relationship Id="rId2919603f8b83868ff" Type="http://schemas.openxmlformats.org/officeDocument/2006/relationships/image" Target="media/imgrId2919603f8b83868ff.jpg"/><Relationship Id="rId3346603f8b839a7c3" Type="http://schemas.openxmlformats.org/officeDocument/2006/relationships/image" Target="media/imgrId3346603f8b839a7c3.jpg"/><Relationship Id="rId2916603f8b83bad5b" Type="http://schemas.openxmlformats.org/officeDocument/2006/relationships/image" Target="media/imgrId2916603f8b83bad5b.jpg"/><Relationship Id="rId7325603f8b83d0b83" Type="http://schemas.openxmlformats.org/officeDocument/2006/relationships/image" Target="media/imgrId7325603f8b83d0b83.jpg"/><Relationship Id="rId3898603f8b83e739e" Type="http://schemas.openxmlformats.org/officeDocument/2006/relationships/image" Target="media/imgrId3898603f8b83e739e.jpg"/><Relationship Id="rId7559603f8b840dd47" Type="http://schemas.openxmlformats.org/officeDocument/2006/relationships/image" Target="media/imgrId7559603f8b840dd47.jpg"/><Relationship Id="rId5954603f8b841f248" Type="http://schemas.openxmlformats.org/officeDocument/2006/relationships/image" Target="media/imgrId5954603f8b841f248.jpg"/><Relationship Id="rId4640603f8b843c23f" Type="http://schemas.openxmlformats.org/officeDocument/2006/relationships/image" Target="media/imgrId4640603f8b843c23f.jpg"/><Relationship Id="rId2217603f8b845ef87" Type="http://schemas.openxmlformats.org/officeDocument/2006/relationships/image" Target="media/imgrId2217603f8b845ef87.jpg"/><Relationship Id="rId7943603f8b84774d1" Type="http://schemas.openxmlformats.org/officeDocument/2006/relationships/image" Target="media/imgrId7943603f8b84774d1.jpg"/><Relationship Id="rId9073603f8b849104b" Type="http://schemas.openxmlformats.org/officeDocument/2006/relationships/image" Target="media/imgrId9073603f8b849104b.jpg"/><Relationship Id="rId2540603f8b84a403b" Type="http://schemas.openxmlformats.org/officeDocument/2006/relationships/image" Target="media/imgrId2540603f8b84a403b.jpg"/><Relationship Id="rId1012603f8b84baf4b" Type="http://schemas.openxmlformats.org/officeDocument/2006/relationships/image" Target="media/imgrId1012603f8b84baf4b.jpg"/><Relationship Id="rId2823603f8b84d7eaf" Type="http://schemas.openxmlformats.org/officeDocument/2006/relationships/image" Target="media/imgrId2823603f8b84d7eaf.jpg"/><Relationship Id="rId8851603f8b84e7dae" Type="http://schemas.openxmlformats.org/officeDocument/2006/relationships/image" Target="media/imgrId8851603f8b84e7dae.jpg"/><Relationship Id="rId1111603f8b85177d6" Type="http://schemas.openxmlformats.org/officeDocument/2006/relationships/image" Target="media/imgrId1111603f8b85177d6.jpg"/><Relationship Id="rId1414603f8b852e130" Type="http://schemas.openxmlformats.org/officeDocument/2006/relationships/image" Target="media/imgrId1414603f8b852e130.jpg"/><Relationship Id="rId6121603f8b8541dfa" Type="http://schemas.openxmlformats.org/officeDocument/2006/relationships/image" Target="media/imgrId6121603f8b8541dfa.jpg"/><Relationship Id="rId5525603f8b855ef08" Type="http://schemas.openxmlformats.org/officeDocument/2006/relationships/image" Target="media/imgrId5525603f8b855ef08.jpg"/><Relationship Id="rId7697603f8b857c15d" Type="http://schemas.openxmlformats.org/officeDocument/2006/relationships/image" Target="media/imgrId7697603f8b857c15d.jpg"/><Relationship Id="rId6061603f8b85a390f" Type="http://schemas.openxmlformats.org/officeDocument/2006/relationships/image" Target="media/imgrId6061603f8b85a390f.jpg"/><Relationship Id="rId2532603f8b85b6b34" Type="http://schemas.openxmlformats.org/officeDocument/2006/relationships/image" Target="media/imgrId2532603f8b85b6b34.jpg"/><Relationship Id="rId9866603f8b85c7ccf" Type="http://schemas.openxmlformats.org/officeDocument/2006/relationships/image" Target="media/imgrId9866603f8b85c7ccf.jpg"/><Relationship Id="rId4726603f8b85d3c15" Type="http://schemas.openxmlformats.org/officeDocument/2006/relationships/image" Target="media/imgrId4726603f8b85d3c15.jpg"/><Relationship Id="rId3745603f8b85e86e1" Type="http://schemas.openxmlformats.org/officeDocument/2006/relationships/image" Target="media/imgrId3745603f8b85e86e1.jpg"/><Relationship Id="rId8108603f8b8607cca" Type="http://schemas.openxmlformats.org/officeDocument/2006/relationships/image" Target="media/imgrId8108603f8b8607cca.jpg"/><Relationship Id="rId2168603f8b8620fe3" Type="http://schemas.openxmlformats.org/officeDocument/2006/relationships/image" Target="media/imgrId2168603f8b8620fe3.jpg"/><Relationship Id="rId7522603f8b863af01" Type="http://schemas.openxmlformats.org/officeDocument/2006/relationships/image" Target="media/imgrId7522603f8b863af01.jpg"/><Relationship Id="rId6778603f8b864bd8e" Type="http://schemas.openxmlformats.org/officeDocument/2006/relationships/image" Target="media/imgrId6778603f8b864bd8e.jpg"/><Relationship Id="rId3146603f8b865fddf" Type="http://schemas.openxmlformats.org/officeDocument/2006/relationships/image" Target="media/imgrId3146603f8b865fddf.jpg"/><Relationship Id="rId2782603f8b8676f78" Type="http://schemas.openxmlformats.org/officeDocument/2006/relationships/image" Target="media/imgrId2782603f8b8676f78.jpg"/><Relationship Id="rId5460603f8b86a2f64" Type="http://schemas.openxmlformats.org/officeDocument/2006/relationships/image" Target="media/imgrId5460603f8b86a2f64.jpg"/><Relationship Id="rId7521603f8b86bfabb" Type="http://schemas.openxmlformats.org/officeDocument/2006/relationships/image" Target="media/imgrId7521603f8b86bfabb.jpg"/><Relationship Id="rId8655603f8b86d9ccb" Type="http://schemas.openxmlformats.org/officeDocument/2006/relationships/image" Target="media/imgrId8655603f8b86d9ccb.jpg"/><Relationship Id="rId6859603f8b8700e43" Type="http://schemas.openxmlformats.org/officeDocument/2006/relationships/image" Target="media/imgrId6859603f8b8700e43.jpg"/><Relationship Id="rId7833603f8b8717c8b" Type="http://schemas.openxmlformats.org/officeDocument/2006/relationships/image" Target="media/imgrId7833603f8b8717c8b.jpg"/><Relationship Id="rId7103603f8b872d76b" Type="http://schemas.openxmlformats.org/officeDocument/2006/relationships/image" Target="media/imgrId7103603f8b872d76b.jpg"/><Relationship Id="rId6709603f8b8744952" Type="http://schemas.openxmlformats.org/officeDocument/2006/relationships/image" Target="media/imgrId6709603f8b8744952.jpg"/><Relationship Id="rId1814603f8b875a1a7" Type="http://schemas.openxmlformats.org/officeDocument/2006/relationships/image" Target="media/imgrId1814603f8b875a1a7.jpg"/><Relationship Id="rId7403603f8b876d7be" Type="http://schemas.openxmlformats.org/officeDocument/2006/relationships/image" Target="media/imgrId7403603f8b876d7be.jpg"/><Relationship Id="rId7418603f8b8783c2b" Type="http://schemas.openxmlformats.org/officeDocument/2006/relationships/image" Target="media/imgrId7418603f8b8783c2b.png"/><Relationship Id="rId4897603f8b8796c30" Type="http://schemas.openxmlformats.org/officeDocument/2006/relationships/image" Target="media/imgrId4897603f8b8796c30.jpg"/><Relationship Id="rId7407603f8b87aa2c5" Type="http://schemas.openxmlformats.org/officeDocument/2006/relationships/image" Target="media/imgrId7407603f8b87aa2c5.jpg"/><Relationship Id="rId8872603f8b87bb3e6" Type="http://schemas.openxmlformats.org/officeDocument/2006/relationships/image" Target="media/imgrId8872603f8b87bb3e6.jpg"/><Relationship Id="rId9229603f8b87cd54c" Type="http://schemas.openxmlformats.org/officeDocument/2006/relationships/image" Target="media/imgrId9229603f8b87cd54c.jpg"/><Relationship Id="rId7362603f8b87e49a9" Type="http://schemas.openxmlformats.org/officeDocument/2006/relationships/image" Target="media/imgrId7362603f8b87e49a9.jpg"/><Relationship Id="rId8239603f8b8802450" Type="http://schemas.openxmlformats.org/officeDocument/2006/relationships/image" Target="media/imgrId8239603f8b8802450.jpg"/><Relationship Id="rId4533603f8b881a2ee" Type="http://schemas.openxmlformats.org/officeDocument/2006/relationships/image" Target="media/imgrId4533603f8b881a2ee.jpg"/><Relationship Id="rId3726603f8b8831347" Type="http://schemas.openxmlformats.org/officeDocument/2006/relationships/image" Target="media/imgrId3726603f8b8831347.jpg"/><Relationship Id="rId9633603f8b88460d4" Type="http://schemas.openxmlformats.org/officeDocument/2006/relationships/image" Target="media/imgrId9633603f8b88460d4.jpg"/><Relationship Id="rId2295603f8b885c26f" Type="http://schemas.openxmlformats.org/officeDocument/2006/relationships/image" Target="media/imgrId2295603f8b885c26f.jpg"/><Relationship Id="rId8990603f8b886f465" Type="http://schemas.openxmlformats.org/officeDocument/2006/relationships/image" Target="media/imgrId8990603f8b886f465.jpg"/><Relationship Id="rId6377603f8b889091a" Type="http://schemas.openxmlformats.org/officeDocument/2006/relationships/image" Target="media/imgrId6377603f8b889091a.jpg"/><Relationship Id="rId8970603f8b88a50cc" Type="http://schemas.openxmlformats.org/officeDocument/2006/relationships/image" Target="media/imgrId8970603f8b88a50cc.jpg"/><Relationship Id="rId8257603f8b88b6d86" Type="http://schemas.openxmlformats.org/officeDocument/2006/relationships/image" Target="media/imgrId8257603f8b88b6d86.jpg"/><Relationship Id="rId6293603f8b88cb4ac" Type="http://schemas.openxmlformats.org/officeDocument/2006/relationships/image" Target="media/imgrId6293603f8b88cb4ac.jpg"/><Relationship Id="rId3560603f8b88e5627" Type="http://schemas.openxmlformats.org/officeDocument/2006/relationships/image" Target="media/imgrId3560603f8b88e5627.jpg"/><Relationship Id="rId7971603f8b890cd8d" Type="http://schemas.openxmlformats.org/officeDocument/2006/relationships/image" Target="media/imgrId7971603f8b890cd8d.jpg"/><Relationship Id="rId3243603f8b8925af3" Type="http://schemas.openxmlformats.org/officeDocument/2006/relationships/image" Target="media/imgrId3243603f8b8925af3.jpg"/><Relationship Id="rId2460603f8b893ad31" Type="http://schemas.openxmlformats.org/officeDocument/2006/relationships/image" Target="media/imgrId2460603f8b893ad31.jpg"/><Relationship Id="rId8615603f8b89518aa" Type="http://schemas.openxmlformats.org/officeDocument/2006/relationships/image" Target="media/imgrId8615603f8b89518aa.jpg"/><Relationship Id="rId4484603f8b8966f60" Type="http://schemas.openxmlformats.org/officeDocument/2006/relationships/image" Target="media/imgrId4484603f8b8966f60.jpg"/><Relationship Id="rId5357603f8b897ce99" Type="http://schemas.openxmlformats.org/officeDocument/2006/relationships/image" Target="media/imgrId5357603f8b897ce99.jpg"/><Relationship Id="rId6012603f8b898fc09" Type="http://schemas.openxmlformats.org/officeDocument/2006/relationships/image" Target="media/imgrId6012603f8b898fc09.jpg"/><Relationship Id="rId4305603f8b899f186" Type="http://schemas.openxmlformats.org/officeDocument/2006/relationships/image" Target="media/imgrId4305603f8b899f186.jpg"/><Relationship Id="rId9837603f8b89b1f6d" Type="http://schemas.openxmlformats.org/officeDocument/2006/relationships/image" Target="media/imgrId9837603f8b89b1f6d.jpg"/><Relationship Id="rId8672603f8b89c5a81" Type="http://schemas.openxmlformats.org/officeDocument/2006/relationships/image" Target="media/imgrId8672603f8b89c5a81.jpg"/><Relationship Id="rId4992603f8b89d9b8b" Type="http://schemas.openxmlformats.org/officeDocument/2006/relationships/image" Target="media/imgrId4992603f8b89d9b8b.jpg"/><Relationship Id="rId8427603f8b89f2a1a" Type="http://schemas.openxmlformats.org/officeDocument/2006/relationships/image" Target="media/imgrId8427603f8b89f2a1a.gif"/><Relationship Id="rId1870603f8b8a1427b" Type="http://schemas.openxmlformats.org/officeDocument/2006/relationships/image" Target="media/imgrId1870603f8b8a1427b.jpg"/><Relationship Id="rId9586603f8b8a2c7a3" Type="http://schemas.openxmlformats.org/officeDocument/2006/relationships/image" Target="media/imgrId9586603f8b8a2c7a3.jpg"/><Relationship Id="rId6228603f8b8a47d9d" Type="http://schemas.openxmlformats.org/officeDocument/2006/relationships/image" Target="media/imgrId6228603f8b8a47d9d.jpg"/><Relationship Id="rId3481603f8b8a61e9b" Type="http://schemas.openxmlformats.org/officeDocument/2006/relationships/image" Target="media/imgrId3481603f8b8a61e9b.jpg"/><Relationship Id="rId1825603f8b8a7d629" Type="http://schemas.openxmlformats.org/officeDocument/2006/relationships/image" Target="media/imgrId1825603f8b8a7d629.jpg"/><Relationship Id="rId3066603f8b8a986e4" Type="http://schemas.openxmlformats.org/officeDocument/2006/relationships/image" Target="media/imgrId3066603f8b8a986e4.jpg"/><Relationship Id="rId6269603f8b8aaf854" Type="http://schemas.openxmlformats.org/officeDocument/2006/relationships/image" Target="media/imgrId6269603f8b8aaf854.jpg"/><Relationship Id="rId3187603f8b8ac7a37" Type="http://schemas.openxmlformats.org/officeDocument/2006/relationships/image" Target="media/imgrId3187603f8b8ac7a37.jpg"/><Relationship Id="rId7057603f8b8adc9cc" Type="http://schemas.openxmlformats.org/officeDocument/2006/relationships/image" Target="media/imgrId7057603f8b8adc9cc.jpg"/><Relationship Id="rId2609603f8b8b13ad8" Type="http://schemas.openxmlformats.org/officeDocument/2006/relationships/image" Target="media/imgrId2609603f8b8b13ad8.jpg"/><Relationship Id="rId7666603f8b8b312f8" Type="http://schemas.openxmlformats.org/officeDocument/2006/relationships/image" Target="media/imgrId7666603f8b8b312f8.jpg"/><Relationship Id="rId3150603f8b8b46490" Type="http://schemas.openxmlformats.org/officeDocument/2006/relationships/image" Target="media/imgrId3150603f8b8b46490.jpg"/><Relationship Id="rId7603603f8b8b56e16" Type="http://schemas.openxmlformats.org/officeDocument/2006/relationships/image" Target="media/imgrId7603603f8b8b56e16.jpg"/><Relationship Id="rId8065603f8b8b6cb31" Type="http://schemas.openxmlformats.org/officeDocument/2006/relationships/image" Target="media/imgrId8065603f8b8b6cb31.jpg"/><Relationship Id="rId1367603f8b8b8dc84" Type="http://schemas.openxmlformats.org/officeDocument/2006/relationships/image" Target="media/imgrId1367603f8b8b8dc84.jpg"/><Relationship Id="rId9111603f8b8b9fb97" Type="http://schemas.openxmlformats.org/officeDocument/2006/relationships/image" Target="media/imgrId9111603f8b8b9fb97.jpg"/><Relationship Id="rId9845603f8b8bb4422" Type="http://schemas.openxmlformats.org/officeDocument/2006/relationships/image" Target="media/imgrId9845603f8b8bb4422.jpg"/><Relationship Id="rId2076603f8b8bc98fa" Type="http://schemas.openxmlformats.org/officeDocument/2006/relationships/image" Target="media/imgrId2076603f8b8bc98fa.jpg"/><Relationship Id="rId1845603f8b8bdc48b" Type="http://schemas.openxmlformats.org/officeDocument/2006/relationships/image" Target="media/imgrId1845603f8b8bdc48b.jpg"/><Relationship Id="rId6872603f8b8bf2101" Type="http://schemas.openxmlformats.org/officeDocument/2006/relationships/image" Target="media/imgrId6872603f8b8bf2101.jpg"/><Relationship Id="rId1811603f8b8c191e0" Type="http://schemas.openxmlformats.org/officeDocument/2006/relationships/image" Target="media/imgrId1811603f8b8c191e0.jpg"/><Relationship Id="rId8433603f8b8c2a629" Type="http://schemas.openxmlformats.org/officeDocument/2006/relationships/image" Target="media/imgrId8433603f8b8c2a629.jpg"/><Relationship Id="rId9349603f8b8c42d1b" Type="http://schemas.openxmlformats.org/officeDocument/2006/relationships/image" Target="media/imgrId9349603f8b8c42d1b.jpg"/><Relationship Id="rId4937603f8b8c58537" Type="http://schemas.openxmlformats.org/officeDocument/2006/relationships/image" Target="media/imgrId4937603f8b8c58537.jpg"/><Relationship Id="rId4023603f8b8c72f4d" Type="http://schemas.openxmlformats.org/officeDocument/2006/relationships/image" Target="media/imgrId4023603f8b8c72f4d.jpg"/><Relationship Id="rId4012603f8b8c82ef4" Type="http://schemas.openxmlformats.org/officeDocument/2006/relationships/image" Target="media/imgrId4012603f8b8c82ef4.jpg"/><Relationship Id="rId7892603f8b8c9b8c0" Type="http://schemas.openxmlformats.org/officeDocument/2006/relationships/image" Target="media/imgrId7892603f8b8c9b8c0.jpg"/><Relationship Id="rId8041603f8b8cb4b64" Type="http://schemas.openxmlformats.org/officeDocument/2006/relationships/image" Target="media/imgrId8041603f8b8cb4b64.jpg"/><Relationship Id="rId2600603f8b8ccb4d4" Type="http://schemas.openxmlformats.org/officeDocument/2006/relationships/image" Target="media/imgrId2600603f8b8ccb4d4.jpg"/><Relationship Id="rId4218603f8b8ce5711" Type="http://schemas.openxmlformats.org/officeDocument/2006/relationships/image" Target="media/imgrId4218603f8b8ce5711.jpg"/><Relationship Id="rId2232603f8b8d085a8" Type="http://schemas.openxmlformats.org/officeDocument/2006/relationships/image" Target="media/imgrId2232603f8b8d085a8.jpg"/><Relationship Id="rId6665603f8b8d1f3fc" Type="http://schemas.openxmlformats.org/officeDocument/2006/relationships/image" Target="media/imgrId6665603f8b8d1f3fc.jpg"/><Relationship Id="rId2551603f8b8d327bf" Type="http://schemas.openxmlformats.org/officeDocument/2006/relationships/image" Target="media/imgrId2551603f8b8d327bf.jpg"/><Relationship Id="rId7545603f8b8d43e0e" Type="http://schemas.openxmlformats.org/officeDocument/2006/relationships/image" Target="media/imgrId7545603f8b8d43e0e.jpg"/><Relationship Id="rId8695603f8b8d5aeae" Type="http://schemas.openxmlformats.org/officeDocument/2006/relationships/image" Target="media/imgrId8695603f8b8d5aeae.jpg"/><Relationship Id="rId1979603f8b8d73850" Type="http://schemas.openxmlformats.org/officeDocument/2006/relationships/image" Target="media/imgrId1979603f8b8d73850.jpg"/><Relationship Id="rId5339603f8b8d89781" Type="http://schemas.openxmlformats.org/officeDocument/2006/relationships/image" Target="media/imgrId5339603f8b8d89781.jpg"/><Relationship Id="rId8404603f8b8d9e7a7" Type="http://schemas.openxmlformats.org/officeDocument/2006/relationships/image" Target="media/imgrId8404603f8b8d9e7a7.jpg"/><Relationship Id="rId7616603f8b8dadf51" Type="http://schemas.openxmlformats.org/officeDocument/2006/relationships/image" Target="media/imgrId7616603f8b8dadf51.jpg"/><Relationship Id="rId2323603f8b8dc81ce" Type="http://schemas.openxmlformats.org/officeDocument/2006/relationships/image" Target="media/imgrId2323603f8b8dc81ce.jpg"/><Relationship Id="rId9442603f8b8de9261" Type="http://schemas.openxmlformats.org/officeDocument/2006/relationships/image" Target="media/imgrId9442603f8b8de9261.jpg"/><Relationship Id="rId8272603f8b8e0fef5" Type="http://schemas.openxmlformats.org/officeDocument/2006/relationships/image" Target="media/imgrId8272603f8b8e0fef5.jpg"/><Relationship Id="rId3676603f8b8e241f5" Type="http://schemas.openxmlformats.org/officeDocument/2006/relationships/image" Target="media/imgrId3676603f8b8e241f5.jpg"/><Relationship Id="rId9287603f8b8e3739f" Type="http://schemas.openxmlformats.org/officeDocument/2006/relationships/image" Target="media/imgrId9287603f8b8e3739f.jpg"/><Relationship Id="rId3068603f8b8e496ef" Type="http://schemas.openxmlformats.org/officeDocument/2006/relationships/image" Target="media/imgrId3068603f8b8e496ef.jpg"/><Relationship Id="rId4784603f8b8e56dea" Type="http://schemas.openxmlformats.org/officeDocument/2006/relationships/image" Target="media/imgrId4784603f8b8e56dea.jpg"/><Relationship Id="rId5371603f8b8e6f82e" Type="http://schemas.openxmlformats.org/officeDocument/2006/relationships/image" Target="media/imgrId5371603f8b8e6f82e.jpg"/><Relationship Id="rId2588603f8b8e826db" Type="http://schemas.openxmlformats.org/officeDocument/2006/relationships/image" Target="media/imgrId2588603f8b8e826db.jpg"/><Relationship Id="rId4458603f8b8e97bd6" Type="http://schemas.openxmlformats.org/officeDocument/2006/relationships/image" Target="media/imgrId4458603f8b8e97bd6.jpg"/><Relationship Id="rId7812603f8b8eacfe1" Type="http://schemas.openxmlformats.org/officeDocument/2006/relationships/image" Target="media/imgrId7812603f8b8eacfe1.jpg"/><Relationship Id="rId4853603f8b8ecf958" Type="http://schemas.openxmlformats.org/officeDocument/2006/relationships/image" Target="media/imgrId4853603f8b8ecf958.jpg"/><Relationship Id="rId2955603f8b8ef0174" Type="http://schemas.openxmlformats.org/officeDocument/2006/relationships/image" Target="media/imgrId2955603f8b8ef0174.jpg"/><Relationship Id="rId2679603f8b8f1558e" Type="http://schemas.openxmlformats.org/officeDocument/2006/relationships/image" Target="media/imgrId2679603f8b8f1558e.jpg"/><Relationship Id="rId2181603f8b8f251ee" Type="http://schemas.openxmlformats.org/officeDocument/2006/relationships/image" Target="media/imgrId2181603f8b8f251ee.jpg"/><Relationship Id="rId9588603f8b8f38420" Type="http://schemas.openxmlformats.org/officeDocument/2006/relationships/image" Target="media/imgrId9588603f8b8f38420.jpg"/><Relationship Id="rId8667603f8b8f56698" Type="http://schemas.openxmlformats.org/officeDocument/2006/relationships/image" Target="media/imgrId8667603f8b8f56698.jpg"/><Relationship Id="rId6373603f8b8f6b8b3" Type="http://schemas.openxmlformats.org/officeDocument/2006/relationships/image" Target="media/imgrId6373603f8b8f6b8b3.jpg"/><Relationship Id="rId3744603f8b8f8486b" Type="http://schemas.openxmlformats.org/officeDocument/2006/relationships/image" Target="media/imgrId3744603f8b8f8486b.jpg"/><Relationship Id="rId2037603f8b8f9928c" Type="http://schemas.openxmlformats.org/officeDocument/2006/relationships/image" Target="media/imgrId2037603f8b8f9928c.jpg"/><Relationship Id="rId8633603f8b8faf943" Type="http://schemas.openxmlformats.org/officeDocument/2006/relationships/image" Target="media/imgrId8633603f8b8faf943.jpg"/><Relationship Id="rId1349603f8b8fc0982" Type="http://schemas.openxmlformats.org/officeDocument/2006/relationships/image" Target="media/imgrId1349603f8b8fc0982.jpg"/><Relationship Id="rId6231603f8b8fcdf5a" Type="http://schemas.openxmlformats.org/officeDocument/2006/relationships/image" Target="media/imgrId6231603f8b8fcdf5a.jpg"/><Relationship Id="rId4547603f8b8fe9396" Type="http://schemas.openxmlformats.org/officeDocument/2006/relationships/image" Target="media/imgrId4547603f8b8fe9396.jpg"/><Relationship Id="rId7219603f8b9011c4e" Type="http://schemas.openxmlformats.org/officeDocument/2006/relationships/image" Target="media/imgrId7219603f8b9011c4e.jpg"/><Relationship Id="rId6124603f8b902f4d1" Type="http://schemas.openxmlformats.org/officeDocument/2006/relationships/image" Target="media/imgrId6124603f8b902f4d1.jpg"/><Relationship Id="rId5623603f8b9045884" Type="http://schemas.openxmlformats.org/officeDocument/2006/relationships/image" Target="media/imgrId5623603f8b9045884.jpg"/><Relationship Id="rId4110603f8b905d59c" Type="http://schemas.openxmlformats.org/officeDocument/2006/relationships/image" Target="media/imgrId4110603f8b905d59c.jpg"/><Relationship Id="rId6687603f8b9074c47" Type="http://schemas.openxmlformats.org/officeDocument/2006/relationships/image" Target="media/imgrId6687603f8b9074c47.jpg"/><Relationship Id="rId3649603f8b908f83f" Type="http://schemas.openxmlformats.org/officeDocument/2006/relationships/image" Target="media/imgrId3649603f8b908f83f.jpg"/><Relationship Id="rId3732603f8b90a9087" Type="http://schemas.openxmlformats.org/officeDocument/2006/relationships/image" Target="media/imgrId3732603f8b90a9087.jpg"/><Relationship Id="rId4921603f8b90ba7eb" Type="http://schemas.openxmlformats.org/officeDocument/2006/relationships/image" Target="media/imgrId4921603f8b90ba7eb.jpg"/><Relationship Id="rId8979603f8b90cf761" Type="http://schemas.openxmlformats.org/officeDocument/2006/relationships/image" Target="media/imgrId8979603f8b90cf761.jpg"/><Relationship Id="rId3582603f8b90e6f6b" Type="http://schemas.openxmlformats.org/officeDocument/2006/relationships/image" Target="media/imgrId3582603f8b90e6f6b.jpg"/><Relationship Id="rId6808603f8b9109f78" Type="http://schemas.openxmlformats.org/officeDocument/2006/relationships/image" Target="media/imgrId6808603f8b9109f78.jpg"/><Relationship Id="rId9899603f8b912d486" Type="http://schemas.openxmlformats.org/officeDocument/2006/relationships/image" Target="media/imgrId9899603f8b912d486.jpg"/><Relationship Id="rId5374603f8b9147be6" Type="http://schemas.openxmlformats.org/officeDocument/2006/relationships/image" Target="media/imgrId5374603f8b9147be6.jpg"/><Relationship Id="rId9538603f8b916062d" Type="http://schemas.openxmlformats.org/officeDocument/2006/relationships/image" Target="media/imgrId9538603f8b916062d.jpg"/><Relationship Id="rId9625603f8b9181a72" Type="http://schemas.openxmlformats.org/officeDocument/2006/relationships/image" Target="media/imgrId9625603f8b9181a72.jpg"/><Relationship Id="rId4683603f8b919f825" Type="http://schemas.openxmlformats.org/officeDocument/2006/relationships/image" Target="media/imgrId4683603f8b919f825.jpg"/><Relationship Id="rId7411603f8b91af17b" Type="http://schemas.openxmlformats.org/officeDocument/2006/relationships/image" Target="media/imgrId7411603f8b91af17b.jpg"/><Relationship Id="rId6281603f8b91c139b" Type="http://schemas.openxmlformats.org/officeDocument/2006/relationships/image" Target="media/imgrId6281603f8b91c139b.jpg"/><Relationship Id="rId9771603f8b91dc965" Type="http://schemas.openxmlformats.org/officeDocument/2006/relationships/image" Target="media/imgrId9771603f8b91dc965.jpg"/><Relationship Id="rId5694603f8b91ef83b" Type="http://schemas.openxmlformats.org/officeDocument/2006/relationships/image" Target="media/imgrId5694603f8b91ef83b.jpg"/><Relationship Id="rId8042603f8b920c11d" Type="http://schemas.openxmlformats.org/officeDocument/2006/relationships/image" Target="media/imgrId8042603f8b920c11d.jpg"/><Relationship Id="rId6167603f8b9222f5e" Type="http://schemas.openxmlformats.org/officeDocument/2006/relationships/image" Target="media/imgrId6167603f8b9222f5e.jpg"/><Relationship Id="rId8843603f8b9234e35" Type="http://schemas.openxmlformats.org/officeDocument/2006/relationships/image" Target="media/imgrId8843603f8b9234e35.jpg"/><Relationship Id="rId5575603f8b924ac96" Type="http://schemas.openxmlformats.org/officeDocument/2006/relationships/image" Target="media/imgrId5575603f8b924ac96.jpg"/><Relationship Id="rId4643603f8b9262715" Type="http://schemas.openxmlformats.org/officeDocument/2006/relationships/image" Target="media/imgrId4643603f8b9262715.jpg"/><Relationship Id="rId1245603f8b927d656" Type="http://schemas.openxmlformats.org/officeDocument/2006/relationships/image" Target="media/imgrId1245603f8b927d656.jpg"/><Relationship Id="rId8466603f8b92902cf" Type="http://schemas.openxmlformats.org/officeDocument/2006/relationships/image" Target="media/imgrId8466603f8b92902cf.jpg"/><Relationship Id="rId6520603f8b92a7db4" Type="http://schemas.openxmlformats.org/officeDocument/2006/relationships/image" Target="media/imgrId6520603f8b92a7db4.jpg"/><Relationship Id="rId1956603f8b92c09b9" Type="http://schemas.openxmlformats.org/officeDocument/2006/relationships/image" Target="media/imgrId1956603f8b92c09b9.jpg"/><Relationship Id="rId8782603f8b92d3f5e" Type="http://schemas.openxmlformats.org/officeDocument/2006/relationships/image" Target="media/imgrId8782603f8b92d3f5e.jpg"/><Relationship Id="rId4891603f8b92ea986" Type="http://schemas.openxmlformats.org/officeDocument/2006/relationships/image" Target="media/imgrId4891603f8b92ea986.jpg"/><Relationship Id="rId2466603f8b9306554" Type="http://schemas.openxmlformats.org/officeDocument/2006/relationships/image" Target="media/imgrId2466603f8b9306554.jpg"/><Relationship Id="rId8390603f8b9318994" Type="http://schemas.openxmlformats.org/officeDocument/2006/relationships/image" Target="media/imgrId8390603f8b9318994.jpg"/><Relationship Id="rId4246603f8b9328a97" Type="http://schemas.openxmlformats.org/officeDocument/2006/relationships/image" Target="media/imgrId4246603f8b9328a97.jpg"/><Relationship Id="rId7779603f8b933c78d" Type="http://schemas.openxmlformats.org/officeDocument/2006/relationships/image" Target="media/imgrId7779603f8b933c78d.jpg"/><Relationship Id="rId2060603f8b9353f33" Type="http://schemas.openxmlformats.org/officeDocument/2006/relationships/image" Target="media/imgrId2060603f8b9353f33.jpg"/><Relationship Id="rId3468603f8b936fadb" Type="http://schemas.openxmlformats.org/officeDocument/2006/relationships/image" Target="media/imgrId3468603f8b936fadb.jpg"/><Relationship Id="rId4278603f8b938a4ff" Type="http://schemas.openxmlformats.org/officeDocument/2006/relationships/image" Target="media/imgrId4278603f8b938a4ff.jpg"/><Relationship Id="rId1455603f8b93a8cf8" Type="http://schemas.openxmlformats.org/officeDocument/2006/relationships/image" Target="media/imgrId1455603f8b93a8cf8.jpg"/><Relationship Id="rId3104603f8b93bd085" Type="http://schemas.openxmlformats.org/officeDocument/2006/relationships/image" Target="media/imgrId3104603f8b93bd085.jpg"/><Relationship Id="rId8314603f8b942f268" Type="http://schemas.openxmlformats.org/officeDocument/2006/relationships/image" Target="media/imgrId8314603f8b942f268.jpg"/><Relationship Id="rId8256603f8b944534d" Type="http://schemas.openxmlformats.org/officeDocument/2006/relationships/image" Target="media/imgrId8256603f8b944534d.jpg"/><Relationship Id="rId5763603f8b945b9a5" Type="http://schemas.openxmlformats.org/officeDocument/2006/relationships/image" Target="media/imgrId5763603f8b945b9a5.jpg"/><Relationship Id="rId2947603f8b947801f" Type="http://schemas.openxmlformats.org/officeDocument/2006/relationships/image" Target="media/imgrId2947603f8b947801f.jpg"/><Relationship Id="rId9305603f8b9490359" Type="http://schemas.openxmlformats.org/officeDocument/2006/relationships/image" Target="media/imgrId9305603f8b9490359.jpg"/><Relationship Id="rId5885603f8b94b048c" Type="http://schemas.openxmlformats.org/officeDocument/2006/relationships/image" Target="media/imgrId5885603f8b94b048c.jpg"/><Relationship Id="rId1784603f8b94c63e4" Type="http://schemas.openxmlformats.org/officeDocument/2006/relationships/image" Target="media/imgrId1784603f8b94c63e4.jpg"/><Relationship Id="rId4325603f8b94dd4f6" Type="http://schemas.openxmlformats.org/officeDocument/2006/relationships/image" Target="media/imgrId4325603f8b94dd4f6.jpg"/><Relationship Id="rId4577603f8b94f2947" Type="http://schemas.openxmlformats.org/officeDocument/2006/relationships/image" Target="media/imgrId4577603f8b94f2947.jpg"/><Relationship Id="rId9080603f8b9518f98" Type="http://schemas.openxmlformats.org/officeDocument/2006/relationships/image" Target="media/imgrId9080603f8b9518f98.jpg"/><Relationship Id="rId6605603f8b9530b3b" Type="http://schemas.openxmlformats.org/officeDocument/2006/relationships/image" Target="media/imgrId6605603f8b9530b3b.jpg"/><Relationship Id="rId8455603f8b9541ea9" Type="http://schemas.openxmlformats.org/officeDocument/2006/relationships/image" Target="media/imgrId8455603f8b9541ea9.jpg"/><Relationship Id="rId7780603f8b9558258" Type="http://schemas.openxmlformats.org/officeDocument/2006/relationships/image" Target="media/imgrId7780603f8b9558258.jpg"/><Relationship Id="rId8012603f8b956e469" Type="http://schemas.openxmlformats.org/officeDocument/2006/relationships/image" Target="media/imgrId8012603f8b956e469.jpg"/><Relationship Id="rId3919603f8b9588619" Type="http://schemas.openxmlformats.org/officeDocument/2006/relationships/image" Target="media/imgrId3919603f8b9588619.png"/><Relationship Id="rId6772603f8b95a2f06" Type="http://schemas.openxmlformats.org/officeDocument/2006/relationships/image" Target="media/imgrId6772603f8b95a2f06.png"/><Relationship Id="rId7266603f8b95bcc49" Type="http://schemas.openxmlformats.org/officeDocument/2006/relationships/image" Target="media/imgrId7266603f8b95bcc49.jpg"/><Relationship Id="rId2045603f8b95d430d" Type="http://schemas.openxmlformats.org/officeDocument/2006/relationships/image" Target="media/imgrId2045603f8b95d430d.jpg"/><Relationship Id="rId1445603f8b95eade5" Type="http://schemas.openxmlformats.org/officeDocument/2006/relationships/image" Target="media/imgrId1445603f8b95eade5.jpg"/><Relationship Id="rId7475603f8b960897d" Type="http://schemas.openxmlformats.org/officeDocument/2006/relationships/image" Target="media/imgrId7475603f8b960897d.jpg"/><Relationship Id="rId9732603f8b962577e" Type="http://schemas.openxmlformats.org/officeDocument/2006/relationships/image" Target="media/imgrId9732603f8b962577e.jpg"/><Relationship Id="rId1726603f8b963cd6d" Type="http://schemas.openxmlformats.org/officeDocument/2006/relationships/image" Target="media/imgrId1726603f8b963cd6d.jpg"/><Relationship Id="rId8997603f8b964d6da" Type="http://schemas.openxmlformats.org/officeDocument/2006/relationships/image" Target="media/imgrId8997603f8b964d6da.jpg"/><Relationship Id="rId3449603f8b966682e" Type="http://schemas.openxmlformats.org/officeDocument/2006/relationships/image" Target="media/imgrId3449603f8b966682e.jpg"/><Relationship Id="rId9561603f8b9689f8a" Type="http://schemas.openxmlformats.org/officeDocument/2006/relationships/image" Target="media/imgrId9561603f8b9689f8a.jpg"/><Relationship Id="rId2696603f8b96a3799" Type="http://schemas.openxmlformats.org/officeDocument/2006/relationships/image" Target="media/imgrId2696603f8b96a3799.png"/><Relationship Id="rId7160603f8b96ba341" Type="http://schemas.openxmlformats.org/officeDocument/2006/relationships/image" Target="media/imgrId7160603f8b96ba341.png"/><Relationship Id="rId9443603f8b96cba2c" Type="http://schemas.openxmlformats.org/officeDocument/2006/relationships/image" Target="media/imgrId9443603f8b96cba2c.jpg"/><Relationship Id="rId5705603f8b96e6796" Type="http://schemas.openxmlformats.org/officeDocument/2006/relationships/image" Target="media/imgrId5705603f8b96e6796.png"/><Relationship Id="rId6602603f8b970e8d9" Type="http://schemas.openxmlformats.org/officeDocument/2006/relationships/image" Target="media/imgrId6602603f8b970e8d9.png"/><Relationship Id="rId1384603f8b9722a3a" Type="http://schemas.openxmlformats.org/officeDocument/2006/relationships/image" Target="media/imgrId1384603f8b9722a3a.jpg"/><Relationship Id="rId5452603f8b9743a93" Type="http://schemas.openxmlformats.org/officeDocument/2006/relationships/image" Target="media/imgrId5452603f8b9743a93.jpg"/><Relationship Id="rId1328603f8b975be0a" Type="http://schemas.openxmlformats.org/officeDocument/2006/relationships/image" Target="media/imgrId1328603f8b975be0a.jpg"/><Relationship Id="rId8056603f8b977a4f7" Type="http://schemas.openxmlformats.org/officeDocument/2006/relationships/image" Target="media/imgrId8056603f8b977a4f7.jpg"/><Relationship Id="rId3476603f8b978d6bb" Type="http://schemas.openxmlformats.org/officeDocument/2006/relationships/image" Target="media/imgrId3476603f8b978d6bb.jpg"/><Relationship Id="rId8053603f8b97a4bac" Type="http://schemas.openxmlformats.org/officeDocument/2006/relationships/image" Target="media/imgrId8053603f8b97a4bac.jpg"/><Relationship Id="rId6456603f8b97b8c18" Type="http://schemas.openxmlformats.org/officeDocument/2006/relationships/image" Target="media/imgrId6456603f8b97b8c18.jpg"/><Relationship Id="rId8717603f8b97d1425" Type="http://schemas.openxmlformats.org/officeDocument/2006/relationships/image" Target="media/imgrId8717603f8b97d1425.jpg"/><Relationship Id="rId3370603f8b97e46e6" Type="http://schemas.openxmlformats.org/officeDocument/2006/relationships/image" Target="media/imgrId3370603f8b97e46e6.jpg"/><Relationship Id="rId4251603f8b9803cab" Type="http://schemas.openxmlformats.org/officeDocument/2006/relationships/image" Target="media/imgrId4251603f8b9803cab.jpg"/><Relationship Id="rId9654603f8b981f37e" Type="http://schemas.openxmlformats.org/officeDocument/2006/relationships/image" Target="media/imgrId9654603f8b981f37e.jpg"/><Relationship Id="rId7491603f8b983a73e" Type="http://schemas.openxmlformats.org/officeDocument/2006/relationships/image" Target="media/imgrId7491603f8b983a73e.jpg"/><Relationship Id="rId9495603f8b985c520" Type="http://schemas.openxmlformats.org/officeDocument/2006/relationships/image" Target="media/imgrId9495603f8b985c520.jpg"/><Relationship Id="rId8367603f8b9872d5f" Type="http://schemas.openxmlformats.org/officeDocument/2006/relationships/image" Target="media/imgrId8367603f8b9872d5f.jpg"/><Relationship Id="rId8971603f8b988da65" Type="http://schemas.openxmlformats.org/officeDocument/2006/relationships/image" Target="media/imgrId8971603f8b988da65.jpg"/><Relationship Id="rId2414603f8b98a40bf" Type="http://schemas.openxmlformats.org/officeDocument/2006/relationships/image" Target="media/imgrId2414603f8b98a40bf.jpg"/><Relationship Id="rId3276603f8b98b73e4" Type="http://schemas.openxmlformats.org/officeDocument/2006/relationships/image" Target="media/imgrId3276603f8b98b73e4.jpg"/><Relationship Id="rId5468603f8b98d347b" Type="http://schemas.openxmlformats.org/officeDocument/2006/relationships/image" Target="media/imgrId5468603f8b98d347b.jpg"/><Relationship Id="rId4199603f8b98eb7ab" Type="http://schemas.openxmlformats.org/officeDocument/2006/relationships/image" Target="media/imgrId4199603f8b98eb7ab.jpg"/><Relationship Id="rId5121603f8b9912585" Type="http://schemas.openxmlformats.org/officeDocument/2006/relationships/image" Target="media/imgrId5121603f8b9912585.jpg"/><Relationship Id="rId9634603f8b9928723" Type="http://schemas.openxmlformats.org/officeDocument/2006/relationships/image" Target="media/imgrId9634603f8b9928723.jpg"/><Relationship Id="rId4614603f8b99409d1" Type="http://schemas.openxmlformats.org/officeDocument/2006/relationships/image" Target="media/imgrId4614603f8b99409d1.jpg"/><Relationship Id="rId3444603f8b9957b90" Type="http://schemas.openxmlformats.org/officeDocument/2006/relationships/image" Target="media/imgrId3444603f8b9957b90.jpg"/><Relationship Id="rId4444603f8b9973fe2" Type="http://schemas.openxmlformats.org/officeDocument/2006/relationships/image" Target="media/imgrId4444603f8b9973fe2.jpg"/><Relationship Id="rId3026603f8b998f4b8" Type="http://schemas.openxmlformats.org/officeDocument/2006/relationships/image" Target="media/imgrId3026603f8b998f4b8.jpg"/><Relationship Id="rId1740603f8b999e4c3" Type="http://schemas.openxmlformats.org/officeDocument/2006/relationships/image" Target="media/imgrId1740603f8b999e4c3.jpg"/><Relationship Id="rId3930603f8b99b210f" Type="http://schemas.openxmlformats.org/officeDocument/2006/relationships/image" Target="media/imgrId3930603f8b99b210f.jpg"/><Relationship Id="rId5424603f8b99c86f5" Type="http://schemas.openxmlformats.org/officeDocument/2006/relationships/image" Target="media/imgrId5424603f8b99c86f5.png"/><Relationship Id="rId7217603f8b99de285" Type="http://schemas.openxmlformats.org/officeDocument/2006/relationships/image" Target="media/imgrId7217603f8b99de285.png"/><Relationship Id="rId6858603f8b9a01862" Type="http://schemas.openxmlformats.org/officeDocument/2006/relationships/image" Target="media/imgrId6858603f8b9a01862.jpg"/><Relationship Id="rId5902603f8b9a15487" Type="http://schemas.openxmlformats.org/officeDocument/2006/relationships/image" Target="media/imgrId5902603f8b9a15487.jpg"/><Relationship Id="rId9473603f8b9a280c4" Type="http://schemas.openxmlformats.org/officeDocument/2006/relationships/image" Target="media/imgrId9473603f8b9a280c4.jpg"/><Relationship Id="rId9455603f8b9a3e650" Type="http://schemas.openxmlformats.org/officeDocument/2006/relationships/image" Target="media/imgrId9455603f8b9a3e650.png"/><Relationship Id="rId8287603f8b9a57cf5" Type="http://schemas.openxmlformats.org/officeDocument/2006/relationships/image" Target="media/imgrId8287603f8b9a57cf5.jpg"/><Relationship Id="rId3654603f8b9a70e6e" Type="http://schemas.openxmlformats.org/officeDocument/2006/relationships/image" Target="media/imgrId3654603f8b9a70e6e.jpg"/><Relationship Id="rId7244603f8b9a8fbdf" Type="http://schemas.openxmlformats.org/officeDocument/2006/relationships/image" Target="media/imgrId7244603f8b9a8fbdf.png"/><Relationship Id="rId5055603f8b9aa7a0f" Type="http://schemas.openxmlformats.org/officeDocument/2006/relationships/image" Target="media/imgrId5055603f8b9aa7a0f.png"/><Relationship Id="rId3552603f8b9ac3c2b" Type="http://schemas.openxmlformats.org/officeDocument/2006/relationships/image" Target="media/imgrId3552603f8b9ac3c2b.png"/><Relationship Id="rId8490603f8b9ad7803" Type="http://schemas.openxmlformats.org/officeDocument/2006/relationships/image" Target="media/imgrId8490603f8b9ad7803.jpg"/><Relationship Id="rId5846603f8b9b142eb" Type="http://schemas.openxmlformats.org/officeDocument/2006/relationships/image" Target="media/imgrId5846603f8b9b142eb.png"/><Relationship Id="rId3542603f8b9b93231" Type="http://schemas.openxmlformats.org/officeDocument/2006/relationships/image" Target="media/imgrId3542603f8b9b93231.png"/><Relationship Id="rId3121603f8b9ba2812" Type="http://schemas.openxmlformats.org/officeDocument/2006/relationships/image" Target="media/imgrId3121603f8b9ba281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8973556" Type="http://schemas.openxmlformats.org/officeDocument/2006/relationships/image" Target="media/imgrId6897355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