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4176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9071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793863" w:name="ctxt"/>
    <w:bookmarkEnd w:id="7279386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30116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630116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630116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630116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630116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63011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630116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630116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630116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30116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930605866f20f8a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4963605866f20f90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9110605866f20f9ac"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66852102" name="name2336605866f26f258"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5002605866f26f25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7577787" name="name4944605866f28ec7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19605866f28ec7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6301161"/>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6301161"/>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6301161"/>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53821140" name="name3481605866f2a2f8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9346605866f2a2f81"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19920347" name="name1851605866f2b4fb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925605866f2b4fa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3113668" name="name1368605866f2d62a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727605866f2d62a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88976990" name="name1358605866f2f30c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13605866f2f30c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8126972" name="name5923605866f31f72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27605866f31f72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1188564" name="name3504605866f374266"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342605866f37425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9823648" name="name5847605866f39466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77605866f39465f"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22613800" name="name2177605866f3b1c1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446605866f3b1c0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12308" name="name4840605866f3c20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2605866f3c208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630116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630116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630116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630116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41379" name="name6271605866f3d24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33605866f3d24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630116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630116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713605866f3d2fc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630116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630116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630116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630116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97809" name="name9023605866f3e1a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0605866f3e1a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630116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91774" name="name7666605866f400c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94605866f400c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630116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630116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630116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5630116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630116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630116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630116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630116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630116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630116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3279365" name="name1216605866f412e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78605866f412e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630116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630116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0807777" name="name3784605866f42987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179605866f42986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30116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630116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63011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630116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63011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630116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630116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630116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630116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630116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630116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630116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630116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630116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630116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630116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630116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630116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630116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630116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630116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630116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630116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630116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630116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630116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630116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630116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630116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630116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630116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630116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630116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630116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630116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630116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630116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630116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87214" name="name6543605866f43f7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4605866f43f7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630116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630116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630116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6301161"/>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74743129" name="name7651605866f455846"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294605866f455840"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630116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630116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630116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630116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821951" name="name4427605866f4658f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490605866f4658f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1474311" name="name6069605866f47383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81605866f47383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9680689" name="name4032605866f481d3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166605866f481d3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7948271" name="name3554605866f49034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784605866f49034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4359624" name="name2587605866f4a16f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659605866f4a16e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448865" name="name9284605866f4b999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62605866f4b998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2325538" name="name9520605866f4cc2d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39605866f4cc2d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377358" name="name5977605866f4dfc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51605866f4dfcb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7130402" name="name8205605866f4f1e9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948605866f4f1e9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31840090" name="name6642605866f51376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299605866f51376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3637052" name="name5059605866f524ca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008605866f524c9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5685248" name="name8797605866f5356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7605866f5356c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742100" name="name9779605866f54634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389605866f54634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2299992" name="name6992605866f55641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358605866f55641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2820705" name="name4263605866f56ae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169605866f56ae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391468" name="name5702605866f578f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8605866f578f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546986" name="name2742605866f58acb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900605866f58ac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035370" name="name3556605866f59c9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23605866f59c9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354920" name="name8059605866f5ac59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33605866f5ac5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828840" name="name9740605866f5be3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0605866f5be3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295303" name="name4480605866f5d1d3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10605866f5d1d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95887" name="name4104605866f5e25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0605866f5e25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396459" name="name7664605866f6037e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953605866f6037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301627" name="name2780605866f6138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2605866f6138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553016" name="name1689605866f624cb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442605866f624cb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644138" name="name9799605866f637b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9605866f637b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75048" name="name5431605866f64890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41605866f6488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756217" name="name1117605866f6563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62605866f6563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493782" name="name5633605866f66ac2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86605866f66ac1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597583" name="name9562605866f681f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8605866f681f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34478095" name="name6116605866f699c30"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043605866f699c2a"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630116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31207" name="name6828605866f6ac1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5605866f6ac1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630116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6301163"/>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9432605866f6acc70" w:history="1">
        <w:r>
          <w:rPr>
            <w:b/>
            <w:bCs/>
            <w:color w:val="0000FF"/>
            <w:sz w:val="20"/>
            <w:szCs w:val="20"/>
            <w:u w:val="single"/>
          </w:rPr>
          <w:t xml:space="preserve">Par. 4.5</w:t>
        </w:r>
      </w:hyperlink>
      <w:r>
        <w:rPr>
          <w:color w:val="00274C"/>
          <w:sz w:val="20"/>
          <w:szCs w:val="20"/>
        </w:rPr>
        <w:t xml:space="preserve"> e </w:t>
      </w:r>
      <w:hyperlink r:id="rId7021605866f6acc91" w:history="1">
        <w:r>
          <w:rPr>
            <w:b/>
            <w:bCs/>
            <w:color w:val="0000FF"/>
            <w:sz w:val="20"/>
            <w:szCs w:val="20"/>
            <w:u w:val="single"/>
          </w:rPr>
          <w:t xml:space="preserve">Par. 4.6</w:t>
        </w:r>
      </w:hyperlink>
      <w:r>
        <w:rPr>
          <w:color w:val="00274C"/>
          <w:sz w:val="20"/>
          <w:szCs w:val="20"/>
        </w:rPr>
        <w:t xml:space="preserve"> ).</w:t>
      </w:r>
    </w:p>
    <w:p>
      <w:pPr>
        <w:numPr>
          <w:ilvl w:val="0"/>
          <w:numId w:val="56301163"/>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6301163"/>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6301163"/>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32294" name="name4797605866f6bd0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6605866f6bd0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5396605866f6bd609" w:history="1">
        <w:r>
          <w:rPr>
            <w:b/>
            <w:bCs/>
            <w:color w:val="0000FF"/>
            <w:sz w:val="20"/>
            <w:szCs w:val="20"/>
          </w:rPr>
          <w:t xml:space="preserve">(Par. 6.4 punto 8)</w:t>
        </w:r>
      </w:hyperlink>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6301161"/>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5404605866f6bd658"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78423" name="name5890605866f6cc54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2605866f6cc5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6301161"/>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6301164"/>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6301164"/>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6301164"/>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14222" name="name2623605866f6dcb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2605866f6dcb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 Prima di eseguire l'operazione vedere il </w:t>
      </w:r>
      <w:hyperlink r:id="rId4121605866f6dd6d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95970" name="name4529605866f6ebb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33605866f6ebb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6301161"/>
        </w:numPr>
        <w:spacing w:before="0" w:after="0" w:line="240" w:lineRule="auto"/>
        <w:jc w:val="left"/>
        <w:rPr>
          <w:color w:val="00274C"/>
          <w:sz w:val="20"/>
          <w:szCs w:val="20"/>
        </w:rPr>
      </w:pPr>
      <w:r>
        <w:rPr>
          <w:color w:val="00274C"/>
          <w:sz w:val="20"/>
          <w:szCs w:val="20"/>
        </w:rPr>
        <w:t xml:space="preserve">Gli unici carburanti ammessi sono quelli riportati in </w:t>
      </w:r>
      <w:hyperlink r:id="rId5169605866f6ec077" w:history="1">
        <w:r>
          <w:rPr>
            <w:b/>
            <w:bCs/>
            <w:color w:val="0000FF"/>
            <w:sz w:val="20"/>
            <w:szCs w:val="20"/>
            <w:u w:val="single"/>
          </w:rPr>
          <w:t xml:space="preserve">Tab. 2.3</w:t>
        </w:r>
      </w:hyperlink>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630116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630116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630116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630116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630116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6301161"/>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3893605866f6ec147"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4790" name="name4463605866f7073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8605866f7073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sicurezze vedere </w:t>
            </w:r>
            <w:hyperlink r:id="rId3442605866f707dc5" w:history="1">
              <w:r>
                <w:rPr>
                  <w:b/>
                  <w:bCs/>
                  <w:color w:val="0000FF"/>
                  <w:position w:val="-2"/>
                  <w:sz w:val="20"/>
                  <w:szCs w:val="20"/>
                </w:rPr>
                <w:t xml:space="preserve">Par. 2.4</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920605866f707e4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630116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630116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441605866f7086f0" w:history="1">
              <w:r>
                <w:rPr>
                  <w:b/>
                  <w:bCs/>
                  <w:color w:val="0000FF"/>
                  <w:position w:val="-2"/>
                  <w:sz w:val="20"/>
                  <w:szCs w:val="20"/>
                  <w:u w:val="single"/>
                </w:rPr>
                <w:t xml:space="preserve">Tab. 2.1</w:t>
              </w:r>
            </w:hyperlink>
            <w:r>
              <w:rPr>
                <w:color w:val="00274C"/>
                <w:position w:val="-2"/>
                <w:sz w:val="20"/>
                <w:szCs w:val="20"/>
              </w:rPr>
              <w:t xml:space="preserve"> e </w:t>
            </w:r>
            <w:hyperlink r:id="rId1406605866f70872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8762328" name="name5208605866f7207bd"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552605866f7207b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630116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630116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630116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30116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58470347" name="name2871605866f735f1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219605866f735f0e"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716605866f736bff"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3247" name="name7111605866f748e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39605866f748e6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Prima di eseguire l’operazione vedere  </w:t>
      </w:r>
      <w:hyperlink r:id="rId2564605866f74934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60707" name="name9449605866f75a62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23605866f75a6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6301161"/>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6301161"/>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6301161"/>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5683" name="name8022605866f76aed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98605866f76ae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630116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630116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630116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630116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630116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630116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1300709" name="name9893605866f77f86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333605866f77f8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5430978" name="name9398605866f795f0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5681605866f795f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7948898" name="name9985605866f7b2d8b"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969605866f7b2d8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52605866f7b3da1"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2800605866f7b43ec"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0404899" name="name8725605866f7cb69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36605866f7cb67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7270729" name="name9611605866f7e058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46605866f7e057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383095" name="name2526605866f7f33c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235605866f7f33c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70847" name="name4653605866f80ed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9605866f80ed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56301161"/>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6301161"/>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56301161"/>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6301161"/>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6301161"/>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6301161"/>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6301161"/>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6301161"/>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6301161"/>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630116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6796605866f81008e" w:history="1">
        <w:r>
          <w:rPr>
            <w:b/>
            <w:bCs/>
            <w:color w:val="0000FF"/>
            <w:sz w:val="20"/>
            <w:szCs w:val="20"/>
            <w:u w:val="single"/>
          </w:rPr>
          <w:t xml:space="preserve">Tab. 5.1 e Tab. 5.2</w:t>
        </w:r>
      </w:hyperlink>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630116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630116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8081" name="name4662605866f81f75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3605866f81f75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630116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630116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82879" name="name9446605866f8357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4605866f8357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Prima di eseguire l'operazione vedere il  </w:t>
      </w:r>
      <w:hyperlink r:id="rId4478605866f8366d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03998" name="name4394605866f8442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9605866f8442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Per le avvertenze di sicurezza vedere </w:t>
      </w:r>
      <w:hyperlink r:id="rId8523605866f844794"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65605866f844f51"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52605866f8451b9"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71605866f851cd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2605866f851ecb"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69605866f8520bf"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84605866f85228a"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18605866f85245b"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75605866f85321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96605866f8540ed"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673605866f854884"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5163605866f85489c"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6739605866f8548b1"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6758605866f855533"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7488605866f855f45"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4617" name="name8351605866f8677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3605866f8677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530605866f86830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6301161"/>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6301161"/>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630116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630116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30116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6371736" name="name8715605866f87c46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298605866f87c45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1392757" name="name5125605866f8967b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789605866f8967a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90886" name="name8336605866f8a89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5605866f8a890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 Prima di eseguire l'operazione vedere il </w:t>
      </w:r>
      <w:hyperlink r:id="rId2346605866f8a8ecc"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9535151" name="name2266605866f8bd6c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055605866f8bd6b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1107" name="name1875605866f8ce7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05866f8ce7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66605866f8cf2d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5630116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6301169"/>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630116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5630116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630116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8966265" name="name4559605866f8e845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141605866f8e84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3568" name="name9639605866f9073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7605866f9073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vedere  </w:t>
            </w:r>
            <w:hyperlink r:id="rId9284605866f908009"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35480" name="name5826605866f916e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0605866f916e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14605866f9173b7"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630116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7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630117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8442848" name="name2776605866f92a90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189605866f92a8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54986" name="name5661605866f939f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82605866f939f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vedere </w:t>
            </w:r>
            <w:hyperlink r:id="rId6475605866f93aa9d"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1201" name="name6752605866f9489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9605866f9489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202605866f94954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65836374" name="name4777605866f95f893"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539605866f95f88b"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6301171"/>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748621" name="name2094605866f97a1c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201605866f97a1b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40084" name="name4104605866f98d8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77605866f98d7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050605866f98dc5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7727" name="name9547605866f999a3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96605866f999a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vedere </w:t>
            </w:r>
            <w:hyperlink r:id="rId1858605866f99a4f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3269" name="name3355605866f9abf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1605866f9ab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7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630117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630117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630117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630117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630117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2425605866f9ac6b7"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87245" name="name5465605866f9be81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84605866f9be8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630116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53659010" name="name7201605866f9d41b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380605866f9d41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1680241" name="name1002605866f9ebbd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921605866f9ebbce"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9243" name="name3669605866fa099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71605866fa099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vedi </w:t>
            </w:r>
            <w:hyperlink r:id="rId5210605866fa0a3d0"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5630117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5630117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56301174"/>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630117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630117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5630117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630117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9804765" name="name5177605866fa1ecc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371605866fa1ecc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2462922" name="name8035605866fa3016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871605866fa301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9078904" name="name1623605866fa45d6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77605866fa45d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05965" name="name5480605866fa56b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7605866fa56b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706605866fa5765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vedere </w:t>
            </w:r>
            <w:hyperlink r:id="rId9801605866fa576d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5630117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75"/>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7929538" name="name7379605866fa6ebfd"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400605866fa6eb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4878829" name="name3172605866fa81196"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974605866fa811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7334" name="name2300605866fa978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6605866fa978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83605866fa985f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05002" name="name1809605866faa71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18605866faa71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Per le avvertenze di sicurezza vedere </w:t>
            </w:r>
            <w:hyperlink r:id="rId1987605866faa7c1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56301176"/>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630117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6301176"/>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25658551" name="name1182605866fabb6b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679605866fabb6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71454" name="name1572605866facce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2605866facce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630116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051605866facd464"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9789605866facd4b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630116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630116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630116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5269605866face04f" w:history="1">
        <w:r>
          <w:rPr>
            <w:b/>
            <w:bCs/>
            <w:color w:val="0000FF"/>
            <w:sz w:val="20"/>
            <w:szCs w:val="20"/>
            <w:u w:val="single"/>
          </w:rPr>
          <w:t xml:space="preserve">Par. 5.13</w:t>
        </w:r>
      </w:hyperlink>
      <w:r>
        <w:rPr>
          <w:b/>
          <w:bCs/>
          <w:color w:val="00274C"/>
          <w:sz w:val="20"/>
          <w:szCs w:val="20"/>
        </w:rPr>
        <w:t xml:space="preserve"> .</w:t>
      </w:r>
    </w:p>
    <w:p>
      <w:pPr>
        <w:numPr>
          <w:ilvl w:val="0"/>
          <w:numId w:val="56301177"/>
        </w:numPr>
        <w:spacing w:before="0" w:after="0" w:line="240" w:lineRule="auto"/>
        <w:jc w:val="left"/>
        <w:rPr>
          <w:color w:val="00274C"/>
          <w:sz w:val="20"/>
          <w:szCs w:val="20"/>
        </w:rPr>
      </w:pPr>
      <w:r>
        <w:rPr>
          <w:color w:val="00274C"/>
          <w:sz w:val="20"/>
          <w:szCs w:val="20"/>
        </w:rPr>
        <w:t xml:space="preserve">Sostituire l'olio motore </w:t>
      </w:r>
      <w:hyperlink r:id="rId2968605866face09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6301177"/>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6301177"/>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6301177"/>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6301177"/>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630117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6301177"/>
        </w:numPr>
        <w:spacing w:before="0" w:after="0" w:line="240" w:lineRule="auto"/>
        <w:jc w:val="left"/>
        <w:rPr>
          <w:color w:val="00274C"/>
          <w:sz w:val="20"/>
          <w:szCs w:val="20"/>
        </w:rPr>
      </w:pPr>
      <w:r>
        <w:rPr>
          <w:color w:val="00274C"/>
          <w:sz w:val="20"/>
          <w:szCs w:val="20"/>
        </w:rPr>
        <w:t xml:space="preserve">Spegnere il motore.</w:t>
      </w:r>
    </w:p>
    <w:p>
      <w:pPr>
        <w:numPr>
          <w:ilvl w:val="0"/>
          <w:numId w:val="56301177"/>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6301177"/>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6301177"/>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6301177"/>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6301177"/>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6301178"/>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6301178"/>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6301178"/>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6301178"/>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6301178"/>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6301178"/>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630117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6301178"/>
        </w:numPr>
        <w:spacing w:before="0" w:after="0" w:line="240" w:lineRule="auto"/>
        <w:jc w:val="left"/>
        <w:rPr>
          <w:color w:val="00274C"/>
          <w:sz w:val="20"/>
          <w:szCs w:val="20"/>
        </w:rPr>
      </w:pPr>
      <w:r>
        <w:rPr>
          <w:color w:val="00274C"/>
          <w:sz w:val="20"/>
          <w:szCs w:val="20"/>
        </w:rPr>
        <w:t xml:space="preserve">Spegnere il motore e con olio ancora caldo </w:t>
      </w:r>
      <w:hyperlink r:id="rId4995605866face42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22357" name="name7400605866fadf0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8605866fadf0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3178605866fadf614"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6301178"/>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6301178"/>
        </w:numPr>
        <w:spacing w:before="0" w:after="0" w:line="240" w:lineRule="auto"/>
        <w:jc w:val="left"/>
        <w:rPr>
          <w:color w:val="00274C"/>
          <w:sz w:val="20"/>
          <w:szCs w:val="20"/>
        </w:rPr>
      </w:pPr>
      <w:r>
        <w:rPr>
          <w:color w:val="00274C"/>
          <w:sz w:val="20"/>
          <w:szCs w:val="20"/>
        </w:rPr>
        <w:t xml:space="preserve">Introdurre l'olio nuovo </w:t>
      </w:r>
      <w:hyperlink r:id="rId9640605866fadf69b"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6301178"/>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6357605866fadf6f1"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630116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45521" name="name7754605866faf04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3605866faf04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76534" name="name5574605866fb0d30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3605866fb0d2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52605866fb0de4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474605866fb0df09"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6301179"/>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570605866fb0e151"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Eseguire le operazioni descritte al </w:t>
            </w:r>
            <w:hyperlink r:id="rId2566605866fb0e294"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5630117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782605866fb0e2f7" w:history="1">
              <w:r>
                <w:rPr>
                  <w:b/>
                  <w:bCs/>
                  <w:color w:val="0000FF"/>
                  <w:position w:val="-2"/>
                  <w:sz w:val="20"/>
                  <w:szCs w:val="20"/>
                </w:rPr>
                <w:t xml:space="preserve">Tab. 2.1</w:t>
              </w:r>
            </w:hyperlink>
            <w:r>
              <w:rPr>
                <w:color w:val="00274C"/>
                <w:position w:val="-2"/>
                <w:sz w:val="20"/>
                <w:szCs w:val="20"/>
              </w:rPr>
              <w:t xml:space="preserve"> e </w:t>
            </w:r>
            <w:hyperlink r:id="rId3394605866fb0e328" w:history="1">
              <w:r>
                <w:rPr>
                  <w:b/>
                  <w:bCs/>
                  <w:color w:val="0000FF"/>
                  <w:position w:val="-2"/>
                  <w:sz w:val="20"/>
                  <w:szCs w:val="20"/>
                </w:rPr>
                <w:t xml:space="preserve">Tab. 2.2</w:t>
              </w:r>
            </w:hyperlink>
            <w:r>
              <w:rPr>
                <w:color w:val="00274C"/>
                <w:position w:val="-2"/>
                <w:sz w:val="20"/>
                <w:szCs w:val="20"/>
              </w:rPr>
              <w:t xml:space="preserve"> ).</w:t>
            </w:r>
          </w:p>
          <w:p>
            <w:pPr>
              <w:numPr>
                <w:ilvl w:val="0"/>
                <w:numId w:val="56301179"/>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058" name="name5371605866fb206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2605866fb206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630118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630118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630118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6263650" name="name9846605866fb332a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918605866fb332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54033018" name="name5646605866fb48da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027605866fb48d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9730817" name="name5052605866fb5d14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747605866fb5d1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8403951" name="name6146605866fb6cc1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347605866fb6cc0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657605866fb6d6e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52136" name="name3779605866fb7eb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5605866fb7e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869605866fb7f0d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34393" name="name3959605866fb916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96605866fb91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630116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30116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441605866fb92342"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5630118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630118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6301182"/>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73443247" name="name2679605866fba75bc"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989605866fba75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6301183"/>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61977044" name="name2325605866fbbc57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110605866fbbc5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6301184"/>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97032841" name="name8739605866fbd21bc"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695605866fbd21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980605866fbd2d53"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4890" name="name3995605866fbea0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7605866fbea0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36605866fbea61a" w:history="1">
              <w:r>
                <w:rPr>
                  <w:b/>
                  <w:bCs/>
                  <w:color w:val="0000FF"/>
                  <w:position w:val="-2"/>
                  <w:sz w:val="20"/>
                  <w:szCs w:val="20"/>
                  <w:u w:val="single"/>
                </w:rPr>
                <w:t xml:space="preserve">Par. 3.2.2.</w:t>
              </w:r>
            </w:hyperlink>
          </w:p>
          <w:p>
            <w:pPr>
              <w:numPr>
                <w:ilvl w:val="0"/>
                <w:numId w:val="56301185"/>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6301185"/>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79366019" name="name7717605866fc0cf33"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061605866fc0cf2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15557" name="name3236605866fc203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27605866fc203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08605866fc2095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45309" name="name8654605866fc33f0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24605866fc33e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630116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449605866fc34c47"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32337" name="name9658605866fc460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6605866fc460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6301186"/>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56301186"/>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0417897" name="name3581605866fc5a82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412605866fc5a8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1640971" name="name9306605866fc6dc89"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766605866fc6dc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065605866fc6fb1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19450" name="name4507605866fc828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7605866fc82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29605866fc82e0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8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6301187"/>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630118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0344803" name="name5492605866fc9759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393605866fc975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56301188"/>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56301189"/>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56301161"/>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56301161"/>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630116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630116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630116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630116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630116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630116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630116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43605866fc9b9e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8605866fc9be8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66605866fc9c33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4605866fc9de4a"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3605866fc9e2f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55605866fc9e54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92605866fc9ea0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59605866fc9f31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20605866fc9f7e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630116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630116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630116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630116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630116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630116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630116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33605866fca20e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888605866fca212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778605866fca216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448605866fca21a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6301190"/>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6301190"/>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6301190"/>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6301190"/>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535700" name="name3129605866fcc89a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98605866fcc899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9486723" name="name4708605866fcdb6c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98605866fcdb6c3"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6301190">
    <w:multiLevelType w:val="hybridMultilevel"/>
    <w:lvl w:ilvl="0" w:tplc="14400798">
      <w:start w:val="1"/>
      <w:numFmt w:val="decimal"/>
      <w:lvlText w:val="%1."/>
      <w:lvlJc w:val="left"/>
      <w:pPr>
        <w:ind w:left="720" w:hanging="360"/>
      </w:pPr>
    </w:lvl>
    <w:lvl w:ilvl="1" w:tplc="14400798" w:tentative="1">
      <w:start w:val="1"/>
      <w:numFmt w:val="lowerLetter"/>
      <w:lvlText w:val="%2."/>
      <w:lvlJc w:val="left"/>
      <w:pPr>
        <w:ind w:left="1440" w:hanging="360"/>
      </w:pPr>
    </w:lvl>
    <w:lvl w:ilvl="2" w:tplc="14400798" w:tentative="1">
      <w:start w:val="1"/>
      <w:numFmt w:val="lowerRoman"/>
      <w:lvlText w:val="%3."/>
      <w:lvlJc w:val="right"/>
      <w:pPr>
        <w:ind w:left="2160" w:hanging="180"/>
      </w:pPr>
    </w:lvl>
    <w:lvl w:ilvl="3" w:tplc="14400798" w:tentative="1">
      <w:start w:val="1"/>
      <w:numFmt w:val="decimal"/>
      <w:lvlText w:val="%4."/>
      <w:lvlJc w:val="left"/>
      <w:pPr>
        <w:ind w:left="2880" w:hanging="360"/>
      </w:pPr>
    </w:lvl>
    <w:lvl w:ilvl="4" w:tplc="14400798" w:tentative="1">
      <w:start w:val="1"/>
      <w:numFmt w:val="lowerLetter"/>
      <w:lvlText w:val="%5."/>
      <w:lvlJc w:val="left"/>
      <w:pPr>
        <w:ind w:left="3600" w:hanging="360"/>
      </w:pPr>
    </w:lvl>
    <w:lvl w:ilvl="5" w:tplc="14400798" w:tentative="1">
      <w:start w:val="1"/>
      <w:numFmt w:val="lowerRoman"/>
      <w:lvlText w:val="%6."/>
      <w:lvlJc w:val="right"/>
      <w:pPr>
        <w:ind w:left="4320" w:hanging="180"/>
      </w:pPr>
    </w:lvl>
    <w:lvl w:ilvl="6" w:tplc="14400798" w:tentative="1">
      <w:start w:val="1"/>
      <w:numFmt w:val="decimal"/>
      <w:lvlText w:val="%7."/>
      <w:lvlJc w:val="left"/>
      <w:pPr>
        <w:ind w:left="5040" w:hanging="360"/>
      </w:pPr>
    </w:lvl>
    <w:lvl w:ilvl="7" w:tplc="14400798" w:tentative="1">
      <w:start w:val="1"/>
      <w:numFmt w:val="lowerLetter"/>
      <w:lvlText w:val="%8."/>
      <w:lvlJc w:val="left"/>
      <w:pPr>
        <w:ind w:left="5760" w:hanging="360"/>
      </w:pPr>
    </w:lvl>
    <w:lvl w:ilvl="8" w:tplc="14400798" w:tentative="1">
      <w:start w:val="1"/>
      <w:numFmt w:val="lowerRoman"/>
      <w:lvlText w:val="%9."/>
      <w:lvlJc w:val="right"/>
      <w:pPr>
        <w:ind w:left="6480" w:hanging="180"/>
      </w:pPr>
    </w:lvl>
  </w:abstractNum>
  <w:abstractNum w:abstractNumId="56301189">
    <w:multiLevelType w:val="hybridMultilevel"/>
    <w:lvl w:ilvl="0" w:tplc="97243592">
      <w:start w:val="1"/>
      <w:numFmt w:val="decimal"/>
      <w:lvlText w:val="%1."/>
      <w:lvlJc w:val="left"/>
      <w:pPr>
        <w:ind w:left="720" w:hanging="360"/>
      </w:pPr>
    </w:lvl>
    <w:lvl w:ilvl="1" w:tplc="97243592" w:tentative="1">
      <w:start w:val="1"/>
      <w:numFmt w:val="lowerLetter"/>
      <w:lvlText w:val="%2."/>
      <w:lvlJc w:val="left"/>
      <w:pPr>
        <w:ind w:left="1440" w:hanging="360"/>
      </w:pPr>
    </w:lvl>
    <w:lvl w:ilvl="2" w:tplc="97243592" w:tentative="1">
      <w:start w:val="1"/>
      <w:numFmt w:val="lowerRoman"/>
      <w:lvlText w:val="%3."/>
      <w:lvlJc w:val="right"/>
      <w:pPr>
        <w:ind w:left="2160" w:hanging="180"/>
      </w:pPr>
    </w:lvl>
    <w:lvl w:ilvl="3" w:tplc="97243592" w:tentative="1">
      <w:start w:val="1"/>
      <w:numFmt w:val="decimal"/>
      <w:lvlText w:val="%4."/>
      <w:lvlJc w:val="left"/>
      <w:pPr>
        <w:ind w:left="2880" w:hanging="360"/>
      </w:pPr>
    </w:lvl>
    <w:lvl w:ilvl="4" w:tplc="97243592" w:tentative="1">
      <w:start w:val="1"/>
      <w:numFmt w:val="lowerLetter"/>
      <w:lvlText w:val="%5."/>
      <w:lvlJc w:val="left"/>
      <w:pPr>
        <w:ind w:left="3600" w:hanging="360"/>
      </w:pPr>
    </w:lvl>
    <w:lvl w:ilvl="5" w:tplc="97243592" w:tentative="1">
      <w:start w:val="1"/>
      <w:numFmt w:val="lowerRoman"/>
      <w:lvlText w:val="%6."/>
      <w:lvlJc w:val="right"/>
      <w:pPr>
        <w:ind w:left="4320" w:hanging="180"/>
      </w:pPr>
    </w:lvl>
    <w:lvl w:ilvl="6" w:tplc="97243592" w:tentative="1">
      <w:start w:val="1"/>
      <w:numFmt w:val="decimal"/>
      <w:lvlText w:val="%7."/>
      <w:lvlJc w:val="left"/>
      <w:pPr>
        <w:ind w:left="5040" w:hanging="360"/>
      </w:pPr>
    </w:lvl>
    <w:lvl w:ilvl="7" w:tplc="97243592" w:tentative="1">
      <w:start w:val="1"/>
      <w:numFmt w:val="lowerLetter"/>
      <w:lvlText w:val="%8."/>
      <w:lvlJc w:val="left"/>
      <w:pPr>
        <w:ind w:left="5760" w:hanging="360"/>
      </w:pPr>
    </w:lvl>
    <w:lvl w:ilvl="8" w:tplc="97243592" w:tentative="1">
      <w:start w:val="1"/>
      <w:numFmt w:val="lowerRoman"/>
      <w:lvlText w:val="%9."/>
      <w:lvlJc w:val="right"/>
      <w:pPr>
        <w:ind w:left="6480" w:hanging="180"/>
      </w:pPr>
    </w:lvl>
  </w:abstractNum>
  <w:abstractNum w:abstractNumId="56301188">
    <w:multiLevelType w:val="hybridMultilevel"/>
    <w:lvl w:ilvl="0" w:tplc="19627737">
      <w:start w:val="1"/>
      <w:numFmt w:val="decimal"/>
      <w:lvlText w:val="%1."/>
      <w:lvlJc w:val="left"/>
      <w:pPr>
        <w:ind w:left="720" w:hanging="360"/>
      </w:pPr>
    </w:lvl>
    <w:lvl w:ilvl="1" w:tplc="19627737" w:tentative="1">
      <w:start w:val="1"/>
      <w:numFmt w:val="lowerLetter"/>
      <w:lvlText w:val="%2."/>
      <w:lvlJc w:val="left"/>
      <w:pPr>
        <w:ind w:left="1440" w:hanging="360"/>
      </w:pPr>
    </w:lvl>
    <w:lvl w:ilvl="2" w:tplc="19627737" w:tentative="1">
      <w:start w:val="1"/>
      <w:numFmt w:val="lowerRoman"/>
      <w:lvlText w:val="%3."/>
      <w:lvlJc w:val="right"/>
      <w:pPr>
        <w:ind w:left="2160" w:hanging="180"/>
      </w:pPr>
    </w:lvl>
    <w:lvl w:ilvl="3" w:tplc="19627737" w:tentative="1">
      <w:start w:val="1"/>
      <w:numFmt w:val="decimal"/>
      <w:lvlText w:val="%4."/>
      <w:lvlJc w:val="left"/>
      <w:pPr>
        <w:ind w:left="2880" w:hanging="360"/>
      </w:pPr>
    </w:lvl>
    <w:lvl w:ilvl="4" w:tplc="19627737" w:tentative="1">
      <w:start w:val="1"/>
      <w:numFmt w:val="lowerLetter"/>
      <w:lvlText w:val="%5."/>
      <w:lvlJc w:val="left"/>
      <w:pPr>
        <w:ind w:left="3600" w:hanging="360"/>
      </w:pPr>
    </w:lvl>
    <w:lvl w:ilvl="5" w:tplc="19627737" w:tentative="1">
      <w:start w:val="1"/>
      <w:numFmt w:val="lowerRoman"/>
      <w:lvlText w:val="%6."/>
      <w:lvlJc w:val="right"/>
      <w:pPr>
        <w:ind w:left="4320" w:hanging="180"/>
      </w:pPr>
    </w:lvl>
    <w:lvl w:ilvl="6" w:tplc="19627737" w:tentative="1">
      <w:start w:val="1"/>
      <w:numFmt w:val="decimal"/>
      <w:lvlText w:val="%7."/>
      <w:lvlJc w:val="left"/>
      <w:pPr>
        <w:ind w:left="5040" w:hanging="360"/>
      </w:pPr>
    </w:lvl>
    <w:lvl w:ilvl="7" w:tplc="19627737" w:tentative="1">
      <w:start w:val="1"/>
      <w:numFmt w:val="lowerLetter"/>
      <w:lvlText w:val="%8."/>
      <w:lvlJc w:val="left"/>
      <w:pPr>
        <w:ind w:left="5760" w:hanging="360"/>
      </w:pPr>
    </w:lvl>
    <w:lvl w:ilvl="8" w:tplc="19627737" w:tentative="1">
      <w:start w:val="1"/>
      <w:numFmt w:val="lowerRoman"/>
      <w:lvlText w:val="%9."/>
      <w:lvlJc w:val="right"/>
      <w:pPr>
        <w:ind w:left="6480" w:hanging="180"/>
      </w:pPr>
    </w:lvl>
  </w:abstractNum>
  <w:abstractNum w:abstractNumId="56301187">
    <w:multiLevelType w:val="hybridMultilevel"/>
    <w:lvl w:ilvl="0" w:tplc="41793861">
      <w:start w:val="1"/>
      <w:numFmt w:val="decimal"/>
      <w:lvlText w:val="%1."/>
      <w:lvlJc w:val="left"/>
      <w:pPr>
        <w:ind w:left="720" w:hanging="360"/>
      </w:pPr>
    </w:lvl>
    <w:lvl w:ilvl="1" w:tplc="41793861" w:tentative="1">
      <w:start w:val="1"/>
      <w:numFmt w:val="lowerLetter"/>
      <w:lvlText w:val="%2."/>
      <w:lvlJc w:val="left"/>
      <w:pPr>
        <w:ind w:left="1440" w:hanging="360"/>
      </w:pPr>
    </w:lvl>
    <w:lvl w:ilvl="2" w:tplc="41793861" w:tentative="1">
      <w:start w:val="1"/>
      <w:numFmt w:val="lowerRoman"/>
      <w:lvlText w:val="%3."/>
      <w:lvlJc w:val="right"/>
      <w:pPr>
        <w:ind w:left="2160" w:hanging="180"/>
      </w:pPr>
    </w:lvl>
    <w:lvl w:ilvl="3" w:tplc="41793861" w:tentative="1">
      <w:start w:val="1"/>
      <w:numFmt w:val="decimal"/>
      <w:lvlText w:val="%4."/>
      <w:lvlJc w:val="left"/>
      <w:pPr>
        <w:ind w:left="2880" w:hanging="360"/>
      </w:pPr>
    </w:lvl>
    <w:lvl w:ilvl="4" w:tplc="41793861" w:tentative="1">
      <w:start w:val="1"/>
      <w:numFmt w:val="lowerLetter"/>
      <w:lvlText w:val="%5."/>
      <w:lvlJc w:val="left"/>
      <w:pPr>
        <w:ind w:left="3600" w:hanging="360"/>
      </w:pPr>
    </w:lvl>
    <w:lvl w:ilvl="5" w:tplc="41793861" w:tentative="1">
      <w:start w:val="1"/>
      <w:numFmt w:val="lowerRoman"/>
      <w:lvlText w:val="%6."/>
      <w:lvlJc w:val="right"/>
      <w:pPr>
        <w:ind w:left="4320" w:hanging="180"/>
      </w:pPr>
    </w:lvl>
    <w:lvl w:ilvl="6" w:tplc="41793861" w:tentative="1">
      <w:start w:val="1"/>
      <w:numFmt w:val="decimal"/>
      <w:lvlText w:val="%7."/>
      <w:lvlJc w:val="left"/>
      <w:pPr>
        <w:ind w:left="5040" w:hanging="360"/>
      </w:pPr>
    </w:lvl>
    <w:lvl w:ilvl="7" w:tplc="41793861" w:tentative="1">
      <w:start w:val="1"/>
      <w:numFmt w:val="lowerLetter"/>
      <w:lvlText w:val="%8."/>
      <w:lvlJc w:val="left"/>
      <w:pPr>
        <w:ind w:left="5760" w:hanging="360"/>
      </w:pPr>
    </w:lvl>
    <w:lvl w:ilvl="8" w:tplc="41793861" w:tentative="1">
      <w:start w:val="1"/>
      <w:numFmt w:val="lowerRoman"/>
      <w:lvlText w:val="%9."/>
      <w:lvlJc w:val="right"/>
      <w:pPr>
        <w:ind w:left="6480" w:hanging="180"/>
      </w:pPr>
    </w:lvl>
  </w:abstractNum>
  <w:abstractNum w:abstractNumId="56301186">
    <w:multiLevelType w:val="hybridMultilevel"/>
    <w:lvl w:ilvl="0" w:tplc="55204235">
      <w:start w:val="1"/>
      <w:numFmt w:val="decimal"/>
      <w:lvlText w:val="%1."/>
      <w:lvlJc w:val="left"/>
      <w:pPr>
        <w:ind w:left="720" w:hanging="360"/>
      </w:pPr>
    </w:lvl>
    <w:lvl w:ilvl="1" w:tplc="55204235" w:tentative="1">
      <w:start w:val="1"/>
      <w:numFmt w:val="lowerLetter"/>
      <w:lvlText w:val="%2."/>
      <w:lvlJc w:val="left"/>
      <w:pPr>
        <w:ind w:left="1440" w:hanging="360"/>
      </w:pPr>
    </w:lvl>
    <w:lvl w:ilvl="2" w:tplc="55204235" w:tentative="1">
      <w:start w:val="1"/>
      <w:numFmt w:val="lowerRoman"/>
      <w:lvlText w:val="%3."/>
      <w:lvlJc w:val="right"/>
      <w:pPr>
        <w:ind w:left="2160" w:hanging="180"/>
      </w:pPr>
    </w:lvl>
    <w:lvl w:ilvl="3" w:tplc="55204235" w:tentative="1">
      <w:start w:val="1"/>
      <w:numFmt w:val="decimal"/>
      <w:lvlText w:val="%4."/>
      <w:lvlJc w:val="left"/>
      <w:pPr>
        <w:ind w:left="2880" w:hanging="360"/>
      </w:pPr>
    </w:lvl>
    <w:lvl w:ilvl="4" w:tplc="55204235" w:tentative="1">
      <w:start w:val="1"/>
      <w:numFmt w:val="lowerLetter"/>
      <w:lvlText w:val="%5."/>
      <w:lvlJc w:val="left"/>
      <w:pPr>
        <w:ind w:left="3600" w:hanging="360"/>
      </w:pPr>
    </w:lvl>
    <w:lvl w:ilvl="5" w:tplc="55204235" w:tentative="1">
      <w:start w:val="1"/>
      <w:numFmt w:val="lowerRoman"/>
      <w:lvlText w:val="%6."/>
      <w:lvlJc w:val="right"/>
      <w:pPr>
        <w:ind w:left="4320" w:hanging="180"/>
      </w:pPr>
    </w:lvl>
    <w:lvl w:ilvl="6" w:tplc="55204235" w:tentative="1">
      <w:start w:val="1"/>
      <w:numFmt w:val="decimal"/>
      <w:lvlText w:val="%7."/>
      <w:lvlJc w:val="left"/>
      <w:pPr>
        <w:ind w:left="5040" w:hanging="360"/>
      </w:pPr>
    </w:lvl>
    <w:lvl w:ilvl="7" w:tplc="55204235" w:tentative="1">
      <w:start w:val="1"/>
      <w:numFmt w:val="lowerLetter"/>
      <w:lvlText w:val="%8."/>
      <w:lvlJc w:val="left"/>
      <w:pPr>
        <w:ind w:left="5760" w:hanging="360"/>
      </w:pPr>
    </w:lvl>
    <w:lvl w:ilvl="8" w:tplc="55204235" w:tentative="1">
      <w:start w:val="1"/>
      <w:numFmt w:val="lowerRoman"/>
      <w:lvlText w:val="%9."/>
      <w:lvlJc w:val="right"/>
      <w:pPr>
        <w:ind w:left="6480" w:hanging="180"/>
      </w:pPr>
    </w:lvl>
  </w:abstractNum>
  <w:abstractNum w:abstractNumId="56301185">
    <w:multiLevelType w:val="hybridMultilevel"/>
    <w:lvl w:ilvl="0" w:tplc="61308041">
      <w:start w:val="1"/>
      <w:numFmt w:val="decimal"/>
      <w:lvlText w:val="%1."/>
      <w:lvlJc w:val="left"/>
      <w:pPr>
        <w:ind w:left="720" w:hanging="360"/>
      </w:pPr>
    </w:lvl>
    <w:lvl w:ilvl="1" w:tplc="61308041" w:tentative="1">
      <w:start w:val="1"/>
      <w:numFmt w:val="lowerLetter"/>
      <w:lvlText w:val="%2."/>
      <w:lvlJc w:val="left"/>
      <w:pPr>
        <w:ind w:left="1440" w:hanging="360"/>
      </w:pPr>
    </w:lvl>
    <w:lvl w:ilvl="2" w:tplc="61308041" w:tentative="1">
      <w:start w:val="1"/>
      <w:numFmt w:val="lowerRoman"/>
      <w:lvlText w:val="%3."/>
      <w:lvlJc w:val="right"/>
      <w:pPr>
        <w:ind w:left="2160" w:hanging="180"/>
      </w:pPr>
    </w:lvl>
    <w:lvl w:ilvl="3" w:tplc="61308041" w:tentative="1">
      <w:start w:val="1"/>
      <w:numFmt w:val="decimal"/>
      <w:lvlText w:val="%4."/>
      <w:lvlJc w:val="left"/>
      <w:pPr>
        <w:ind w:left="2880" w:hanging="360"/>
      </w:pPr>
    </w:lvl>
    <w:lvl w:ilvl="4" w:tplc="61308041" w:tentative="1">
      <w:start w:val="1"/>
      <w:numFmt w:val="lowerLetter"/>
      <w:lvlText w:val="%5."/>
      <w:lvlJc w:val="left"/>
      <w:pPr>
        <w:ind w:left="3600" w:hanging="360"/>
      </w:pPr>
    </w:lvl>
    <w:lvl w:ilvl="5" w:tplc="61308041" w:tentative="1">
      <w:start w:val="1"/>
      <w:numFmt w:val="lowerRoman"/>
      <w:lvlText w:val="%6."/>
      <w:lvlJc w:val="right"/>
      <w:pPr>
        <w:ind w:left="4320" w:hanging="180"/>
      </w:pPr>
    </w:lvl>
    <w:lvl w:ilvl="6" w:tplc="61308041" w:tentative="1">
      <w:start w:val="1"/>
      <w:numFmt w:val="decimal"/>
      <w:lvlText w:val="%7."/>
      <w:lvlJc w:val="left"/>
      <w:pPr>
        <w:ind w:left="5040" w:hanging="360"/>
      </w:pPr>
    </w:lvl>
    <w:lvl w:ilvl="7" w:tplc="61308041" w:tentative="1">
      <w:start w:val="1"/>
      <w:numFmt w:val="lowerLetter"/>
      <w:lvlText w:val="%8."/>
      <w:lvlJc w:val="left"/>
      <w:pPr>
        <w:ind w:left="5760" w:hanging="360"/>
      </w:pPr>
    </w:lvl>
    <w:lvl w:ilvl="8" w:tplc="61308041" w:tentative="1">
      <w:start w:val="1"/>
      <w:numFmt w:val="lowerRoman"/>
      <w:lvlText w:val="%9."/>
      <w:lvlJc w:val="right"/>
      <w:pPr>
        <w:ind w:left="6480" w:hanging="180"/>
      </w:pPr>
    </w:lvl>
  </w:abstractNum>
  <w:abstractNum w:abstractNumId="56301184">
    <w:multiLevelType w:val="hybridMultilevel"/>
    <w:lvl w:ilvl="0" w:tplc="34416038">
      <w:start w:val="1"/>
      <w:numFmt w:val="decimal"/>
      <w:lvlText w:val="%1."/>
      <w:lvlJc w:val="left"/>
      <w:pPr>
        <w:ind w:left="720" w:hanging="360"/>
      </w:pPr>
    </w:lvl>
    <w:lvl w:ilvl="1" w:tplc="34416038" w:tentative="1">
      <w:start w:val="1"/>
      <w:numFmt w:val="lowerLetter"/>
      <w:lvlText w:val="%2."/>
      <w:lvlJc w:val="left"/>
      <w:pPr>
        <w:ind w:left="1440" w:hanging="360"/>
      </w:pPr>
    </w:lvl>
    <w:lvl w:ilvl="2" w:tplc="34416038" w:tentative="1">
      <w:start w:val="1"/>
      <w:numFmt w:val="lowerRoman"/>
      <w:lvlText w:val="%3."/>
      <w:lvlJc w:val="right"/>
      <w:pPr>
        <w:ind w:left="2160" w:hanging="180"/>
      </w:pPr>
    </w:lvl>
    <w:lvl w:ilvl="3" w:tplc="34416038" w:tentative="1">
      <w:start w:val="1"/>
      <w:numFmt w:val="decimal"/>
      <w:lvlText w:val="%4."/>
      <w:lvlJc w:val="left"/>
      <w:pPr>
        <w:ind w:left="2880" w:hanging="360"/>
      </w:pPr>
    </w:lvl>
    <w:lvl w:ilvl="4" w:tplc="34416038" w:tentative="1">
      <w:start w:val="1"/>
      <w:numFmt w:val="lowerLetter"/>
      <w:lvlText w:val="%5."/>
      <w:lvlJc w:val="left"/>
      <w:pPr>
        <w:ind w:left="3600" w:hanging="360"/>
      </w:pPr>
    </w:lvl>
    <w:lvl w:ilvl="5" w:tplc="34416038" w:tentative="1">
      <w:start w:val="1"/>
      <w:numFmt w:val="lowerRoman"/>
      <w:lvlText w:val="%6."/>
      <w:lvlJc w:val="right"/>
      <w:pPr>
        <w:ind w:left="4320" w:hanging="180"/>
      </w:pPr>
    </w:lvl>
    <w:lvl w:ilvl="6" w:tplc="34416038" w:tentative="1">
      <w:start w:val="1"/>
      <w:numFmt w:val="decimal"/>
      <w:lvlText w:val="%7."/>
      <w:lvlJc w:val="left"/>
      <w:pPr>
        <w:ind w:left="5040" w:hanging="360"/>
      </w:pPr>
    </w:lvl>
    <w:lvl w:ilvl="7" w:tplc="34416038" w:tentative="1">
      <w:start w:val="1"/>
      <w:numFmt w:val="lowerLetter"/>
      <w:lvlText w:val="%8."/>
      <w:lvlJc w:val="left"/>
      <w:pPr>
        <w:ind w:left="5760" w:hanging="360"/>
      </w:pPr>
    </w:lvl>
    <w:lvl w:ilvl="8" w:tplc="34416038" w:tentative="1">
      <w:start w:val="1"/>
      <w:numFmt w:val="lowerRoman"/>
      <w:lvlText w:val="%9."/>
      <w:lvlJc w:val="right"/>
      <w:pPr>
        <w:ind w:left="6480" w:hanging="180"/>
      </w:pPr>
    </w:lvl>
  </w:abstractNum>
  <w:abstractNum w:abstractNumId="56301183">
    <w:multiLevelType w:val="hybridMultilevel"/>
    <w:lvl w:ilvl="0" w:tplc="92636094">
      <w:start w:val="1"/>
      <w:numFmt w:val="decimal"/>
      <w:lvlText w:val="%1."/>
      <w:lvlJc w:val="left"/>
      <w:pPr>
        <w:ind w:left="720" w:hanging="360"/>
      </w:pPr>
    </w:lvl>
    <w:lvl w:ilvl="1" w:tplc="92636094" w:tentative="1">
      <w:start w:val="1"/>
      <w:numFmt w:val="lowerLetter"/>
      <w:lvlText w:val="%2."/>
      <w:lvlJc w:val="left"/>
      <w:pPr>
        <w:ind w:left="1440" w:hanging="360"/>
      </w:pPr>
    </w:lvl>
    <w:lvl w:ilvl="2" w:tplc="92636094" w:tentative="1">
      <w:start w:val="1"/>
      <w:numFmt w:val="lowerRoman"/>
      <w:lvlText w:val="%3."/>
      <w:lvlJc w:val="right"/>
      <w:pPr>
        <w:ind w:left="2160" w:hanging="180"/>
      </w:pPr>
    </w:lvl>
    <w:lvl w:ilvl="3" w:tplc="92636094" w:tentative="1">
      <w:start w:val="1"/>
      <w:numFmt w:val="decimal"/>
      <w:lvlText w:val="%4."/>
      <w:lvlJc w:val="left"/>
      <w:pPr>
        <w:ind w:left="2880" w:hanging="360"/>
      </w:pPr>
    </w:lvl>
    <w:lvl w:ilvl="4" w:tplc="92636094" w:tentative="1">
      <w:start w:val="1"/>
      <w:numFmt w:val="lowerLetter"/>
      <w:lvlText w:val="%5."/>
      <w:lvlJc w:val="left"/>
      <w:pPr>
        <w:ind w:left="3600" w:hanging="360"/>
      </w:pPr>
    </w:lvl>
    <w:lvl w:ilvl="5" w:tplc="92636094" w:tentative="1">
      <w:start w:val="1"/>
      <w:numFmt w:val="lowerRoman"/>
      <w:lvlText w:val="%6."/>
      <w:lvlJc w:val="right"/>
      <w:pPr>
        <w:ind w:left="4320" w:hanging="180"/>
      </w:pPr>
    </w:lvl>
    <w:lvl w:ilvl="6" w:tplc="92636094" w:tentative="1">
      <w:start w:val="1"/>
      <w:numFmt w:val="decimal"/>
      <w:lvlText w:val="%7."/>
      <w:lvlJc w:val="left"/>
      <w:pPr>
        <w:ind w:left="5040" w:hanging="360"/>
      </w:pPr>
    </w:lvl>
    <w:lvl w:ilvl="7" w:tplc="92636094" w:tentative="1">
      <w:start w:val="1"/>
      <w:numFmt w:val="lowerLetter"/>
      <w:lvlText w:val="%8."/>
      <w:lvlJc w:val="left"/>
      <w:pPr>
        <w:ind w:left="5760" w:hanging="360"/>
      </w:pPr>
    </w:lvl>
    <w:lvl w:ilvl="8" w:tplc="92636094" w:tentative="1">
      <w:start w:val="1"/>
      <w:numFmt w:val="lowerRoman"/>
      <w:lvlText w:val="%9."/>
      <w:lvlJc w:val="right"/>
      <w:pPr>
        <w:ind w:left="6480" w:hanging="180"/>
      </w:pPr>
    </w:lvl>
  </w:abstractNum>
  <w:abstractNum w:abstractNumId="56301182">
    <w:multiLevelType w:val="hybridMultilevel"/>
    <w:lvl w:ilvl="0" w:tplc="18618347">
      <w:start w:val="1"/>
      <w:numFmt w:val="decimal"/>
      <w:lvlText w:val="%1."/>
      <w:lvlJc w:val="left"/>
      <w:pPr>
        <w:ind w:left="720" w:hanging="360"/>
      </w:pPr>
    </w:lvl>
    <w:lvl w:ilvl="1" w:tplc="18618347" w:tentative="1">
      <w:start w:val="1"/>
      <w:numFmt w:val="lowerLetter"/>
      <w:lvlText w:val="%2."/>
      <w:lvlJc w:val="left"/>
      <w:pPr>
        <w:ind w:left="1440" w:hanging="360"/>
      </w:pPr>
    </w:lvl>
    <w:lvl w:ilvl="2" w:tplc="18618347" w:tentative="1">
      <w:start w:val="1"/>
      <w:numFmt w:val="lowerRoman"/>
      <w:lvlText w:val="%3."/>
      <w:lvlJc w:val="right"/>
      <w:pPr>
        <w:ind w:left="2160" w:hanging="180"/>
      </w:pPr>
    </w:lvl>
    <w:lvl w:ilvl="3" w:tplc="18618347" w:tentative="1">
      <w:start w:val="1"/>
      <w:numFmt w:val="decimal"/>
      <w:lvlText w:val="%4."/>
      <w:lvlJc w:val="left"/>
      <w:pPr>
        <w:ind w:left="2880" w:hanging="360"/>
      </w:pPr>
    </w:lvl>
    <w:lvl w:ilvl="4" w:tplc="18618347" w:tentative="1">
      <w:start w:val="1"/>
      <w:numFmt w:val="lowerLetter"/>
      <w:lvlText w:val="%5."/>
      <w:lvlJc w:val="left"/>
      <w:pPr>
        <w:ind w:left="3600" w:hanging="360"/>
      </w:pPr>
    </w:lvl>
    <w:lvl w:ilvl="5" w:tplc="18618347" w:tentative="1">
      <w:start w:val="1"/>
      <w:numFmt w:val="lowerRoman"/>
      <w:lvlText w:val="%6."/>
      <w:lvlJc w:val="right"/>
      <w:pPr>
        <w:ind w:left="4320" w:hanging="180"/>
      </w:pPr>
    </w:lvl>
    <w:lvl w:ilvl="6" w:tplc="18618347" w:tentative="1">
      <w:start w:val="1"/>
      <w:numFmt w:val="decimal"/>
      <w:lvlText w:val="%7."/>
      <w:lvlJc w:val="left"/>
      <w:pPr>
        <w:ind w:left="5040" w:hanging="360"/>
      </w:pPr>
    </w:lvl>
    <w:lvl w:ilvl="7" w:tplc="18618347" w:tentative="1">
      <w:start w:val="1"/>
      <w:numFmt w:val="lowerLetter"/>
      <w:lvlText w:val="%8."/>
      <w:lvlJc w:val="left"/>
      <w:pPr>
        <w:ind w:left="5760" w:hanging="360"/>
      </w:pPr>
    </w:lvl>
    <w:lvl w:ilvl="8" w:tplc="18618347" w:tentative="1">
      <w:start w:val="1"/>
      <w:numFmt w:val="lowerRoman"/>
      <w:lvlText w:val="%9."/>
      <w:lvlJc w:val="right"/>
      <w:pPr>
        <w:ind w:left="6480" w:hanging="180"/>
      </w:pPr>
    </w:lvl>
  </w:abstractNum>
  <w:abstractNum w:abstractNumId="56301181">
    <w:multiLevelType w:val="hybridMultilevel"/>
    <w:lvl w:ilvl="0" w:tplc="90651600">
      <w:start w:val="1"/>
      <w:numFmt w:val="decimal"/>
      <w:lvlText w:val="%1."/>
      <w:lvlJc w:val="left"/>
      <w:pPr>
        <w:ind w:left="720" w:hanging="360"/>
      </w:pPr>
    </w:lvl>
    <w:lvl w:ilvl="1" w:tplc="90651600" w:tentative="1">
      <w:start w:val="1"/>
      <w:numFmt w:val="lowerLetter"/>
      <w:lvlText w:val="%2."/>
      <w:lvlJc w:val="left"/>
      <w:pPr>
        <w:ind w:left="1440" w:hanging="360"/>
      </w:pPr>
    </w:lvl>
    <w:lvl w:ilvl="2" w:tplc="90651600" w:tentative="1">
      <w:start w:val="1"/>
      <w:numFmt w:val="lowerRoman"/>
      <w:lvlText w:val="%3."/>
      <w:lvlJc w:val="right"/>
      <w:pPr>
        <w:ind w:left="2160" w:hanging="180"/>
      </w:pPr>
    </w:lvl>
    <w:lvl w:ilvl="3" w:tplc="90651600" w:tentative="1">
      <w:start w:val="1"/>
      <w:numFmt w:val="decimal"/>
      <w:lvlText w:val="%4."/>
      <w:lvlJc w:val="left"/>
      <w:pPr>
        <w:ind w:left="2880" w:hanging="360"/>
      </w:pPr>
    </w:lvl>
    <w:lvl w:ilvl="4" w:tplc="90651600" w:tentative="1">
      <w:start w:val="1"/>
      <w:numFmt w:val="lowerLetter"/>
      <w:lvlText w:val="%5."/>
      <w:lvlJc w:val="left"/>
      <w:pPr>
        <w:ind w:left="3600" w:hanging="360"/>
      </w:pPr>
    </w:lvl>
    <w:lvl w:ilvl="5" w:tplc="90651600" w:tentative="1">
      <w:start w:val="1"/>
      <w:numFmt w:val="lowerRoman"/>
      <w:lvlText w:val="%6."/>
      <w:lvlJc w:val="right"/>
      <w:pPr>
        <w:ind w:left="4320" w:hanging="180"/>
      </w:pPr>
    </w:lvl>
    <w:lvl w:ilvl="6" w:tplc="90651600" w:tentative="1">
      <w:start w:val="1"/>
      <w:numFmt w:val="decimal"/>
      <w:lvlText w:val="%7."/>
      <w:lvlJc w:val="left"/>
      <w:pPr>
        <w:ind w:left="5040" w:hanging="360"/>
      </w:pPr>
    </w:lvl>
    <w:lvl w:ilvl="7" w:tplc="90651600" w:tentative="1">
      <w:start w:val="1"/>
      <w:numFmt w:val="lowerLetter"/>
      <w:lvlText w:val="%8."/>
      <w:lvlJc w:val="left"/>
      <w:pPr>
        <w:ind w:left="5760" w:hanging="360"/>
      </w:pPr>
    </w:lvl>
    <w:lvl w:ilvl="8" w:tplc="90651600" w:tentative="1">
      <w:start w:val="1"/>
      <w:numFmt w:val="lowerRoman"/>
      <w:lvlText w:val="%9."/>
      <w:lvlJc w:val="right"/>
      <w:pPr>
        <w:ind w:left="6480" w:hanging="180"/>
      </w:pPr>
    </w:lvl>
  </w:abstractNum>
  <w:abstractNum w:abstractNumId="56301180">
    <w:multiLevelType w:val="hybridMultilevel"/>
    <w:lvl w:ilvl="0" w:tplc="26473150">
      <w:start w:val="1"/>
      <w:numFmt w:val="decimal"/>
      <w:lvlText w:val="%1."/>
      <w:lvlJc w:val="left"/>
      <w:pPr>
        <w:ind w:left="720" w:hanging="360"/>
      </w:pPr>
    </w:lvl>
    <w:lvl w:ilvl="1" w:tplc="26473150" w:tentative="1">
      <w:start w:val="1"/>
      <w:numFmt w:val="lowerLetter"/>
      <w:lvlText w:val="%2."/>
      <w:lvlJc w:val="left"/>
      <w:pPr>
        <w:ind w:left="1440" w:hanging="360"/>
      </w:pPr>
    </w:lvl>
    <w:lvl w:ilvl="2" w:tplc="26473150" w:tentative="1">
      <w:start w:val="1"/>
      <w:numFmt w:val="lowerRoman"/>
      <w:lvlText w:val="%3."/>
      <w:lvlJc w:val="right"/>
      <w:pPr>
        <w:ind w:left="2160" w:hanging="180"/>
      </w:pPr>
    </w:lvl>
    <w:lvl w:ilvl="3" w:tplc="26473150" w:tentative="1">
      <w:start w:val="1"/>
      <w:numFmt w:val="decimal"/>
      <w:lvlText w:val="%4."/>
      <w:lvlJc w:val="left"/>
      <w:pPr>
        <w:ind w:left="2880" w:hanging="360"/>
      </w:pPr>
    </w:lvl>
    <w:lvl w:ilvl="4" w:tplc="26473150" w:tentative="1">
      <w:start w:val="1"/>
      <w:numFmt w:val="lowerLetter"/>
      <w:lvlText w:val="%5."/>
      <w:lvlJc w:val="left"/>
      <w:pPr>
        <w:ind w:left="3600" w:hanging="360"/>
      </w:pPr>
    </w:lvl>
    <w:lvl w:ilvl="5" w:tplc="26473150" w:tentative="1">
      <w:start w:val="1"/>
      <w:numFmt w:val="lowerRoman"/>
      <w:lvlText w:val="%6."/>
      <w:lvlJc w:val="right"/>
      <w:pPr>
        <w:ind w:left="4320" w:hanging="180"/>
      </w:pPr>
    </w:lvl>
    <w:lvl w:ilvl="6" w:tplc="26473150" w:tentative="1">
      <w:start w:val="1"/>
      <w:numFmt w:val="decimal"/>
      <w:lvlText w:val="%7."/>
      <w:lvlJc w:val="left"/>
      <w:pPr>
        <w:ind w:left="5040" w:hanging="360"/>
      </w:pPr>
    </w:lvl>
    <w:lvl w:ilvl="7" w:tplc="26473150" w:tentative="1">
      <w:start w:val="1"/>
      <w:numFmt w:val="lowerLetter"/>
      <w:lvlText w:val="%8."/>
      <w:lvlJc w:val="left"/>
      <w:pPr>
        <w:ind w:left="5760" w:hanging="360"/>
      </w:pPr>
    </w:lvl>
    <w:lvl w:ilvl="8" w:tplc="26473150" w:tentative="1">
      <w:start w:val="1"/>
      <w:numFmt w:val="lowerRoman"/>
      <w:lvlText w:val="%9."/>
      <w:lvlJc w:val="right"/>
      <w:pPr>
        <w:ind w:left="6480" w:hanging="180"/>
      </w:pPr>
    </w:lvl>
  </w:abstractNum>
  <w:abstractNum w:abstractNumId="56301179">
    <w:multiLevelType w:val="hybridMultilevel"/>
    <w:lvl w:ilvl="0" w:tplc="48602077">
      <w:start w:val="1"/>
      <w:numFmt w:val="decimal"/>
      <w:lvlText w:val="%1."/>
      <w:lvlJc w:val="left"/>
      <w:pPr>
        <w:ind w:left="720" w:hanging="360"/>
      </w:pPr>
    </w:lvl>
    <w:lvl w:ilvl="1" w:tplc="48602077" w:tentative="1">
      <w:start w:val="1"/>
      <w:numFmt w:val="lowerLetter"/>
      <w:lvlText w:val="%2."/>
      <w:lvlJc w:val="left"/>
      <w:pPr>
        <w:ind w:left="1440" w:hanging="360"/>
      </w:pPr>
    </w:lvl>
    <w:lvl w:ilvl="2" w:tplc="48602077" w:tentative="1">
      <w:start w:val="1"/>
      <w:numFmt w:val="lowerRoman"/>
      <w:lvlText w:val="%3."/>
      <w:lvlJc w:val="right"/>
      <w:pPr>
        <w:ind w:left="2160" w:hanging="180"/>
      </w:pPr>
    </w:lvl>
    <w:lvl w:ilvl="3" w:tplc="48602077" w:tentative="1">
      <w:start w:val="1"/>
      <w:numFmt w:val="decimal"/>
      <w:lvlText w:val="%4."/>
      <w:lvlJc w:val="left"/>
      <w:pPr>
        <w:ind w:left="2880" w:hanging="360"/>
      </w:pPr>
    </w:lvl>
    <w:lvl w:ilvl="4" w:tplc="48602077" w:tentative="1">
      <w:start w:val="1"/>
      <w:numFmt w:val="lowerLetter"/>
      <w:lvlText w:val="%5."/>
      <w:lvlJc w:val="left"/>
      <w:pPr>
        <w:ind w:left="3600" w:hanging="360"/>
      </w:pPr>
    </w:lvl>
    <w:lvl w:ilvl="5" w:tplc="48602077" w:tentative="1">
      <w:start w:val="1"/>
      <w:numFmt w:val="lowerRoman"/>
      <w:lvlText w:val="%6."/>
      <w:lvlJc w:val="right"/>
      <w:pPr>
        <w:ind w:left="4320" w:hanging="180"/>
      </w:pPr>
    </w:lvl>
    <w:lvl w:ilvl="6" w:tplc="48602077" w:tentative="1">
      <w:start w:val="1"/>
      <w:numFmt w:val="decimal"/>
      <w:lvlText w:val="%7."/>
      <w:lvlJc w:val="left"/>
      <w:pPr>
        <w:ind w:left="5040" w:hanging="360"/>
      </w:pPr>
    </w:lvl>
    <w:lvl w:ilvl="7" w:tplc="48602077" w:tentative="1">
      <w:start w:val="1"/>
      <w:numFmt w:val="lowerLetter"/>
      <w:lvlText w:val="%8."/>
      <w:lvlJc w:val="left"/>
      <w:pPr>
        <w:ind w:left="5760" w:hanging="360"/>
      </w:pPr>
    </w:lvl>
    <w:lvl w:ilvl="8" w:tplc="48602077" w:tentative="1">
      <w:start w:val="1"/>
      <w:numFmt w:val="lowerRoman"/>
      <w:lvlText w:val="%9."/>
      <w:lvlJc w:val="right"/>
      <w:pPr>
        <w:ind w:left="6480" w:hanging="180"/>
      </w:pPr>
    </w:lvl>
  </w:abstractNum>
  <w:abstractNum w:abstractNumId="56301178">
    <w:multiLevelType w:val="hybridMultilevel"/>
    <w:lvl w:ilvl="0" w:tplc="72543005">
      <w:start w:val="1"/>
      <w:numFmt w:val="decimal"/>
      <w:lvlText w:val="%1."/>
      <w:lvlJc w:val="left"/>
      <w:pPr>
        <w:ind w:left="720" w:hanging="360"/>
      </w:pPr>
    </w:lvl>
    <w:lvl w:ilvl="1" w:tplc="72543005" w:tentative="1">
      <w:start w:val="1"/>
      <w:numFmt w:val="lowerLetter"/>
      <w:lvlText w:val="%2."/>
      <w:lvlJc w:val="left"/>
      <w:pPr>
        <w:ind w:left="1440" w:hanging="360"/>
      </w:pPr>
    </w:lvl>
    <w:lvl w:ilvl="2" w:tplc="72543005" w:tentative="1">
      <w:start w:val="1"/>
      <w:numFmt w:val="lowerRoman"/>
      <w:lvlText w:val="%3."/>
      <w:lvlJc w:val="right"/>
      <w:pPr>
        <w:ind w:left="2160" w:hanging="180"/>
      </w:pPr>
    </w:lvl>
    <w:lvl w:ilvl="3" w:tplc="72543005" w:tentative="1">
      <w:start w:val="1"/>
      <w:numFmt w:val="decimal"/>
      <w:lvlText w:val="%4."/>
      <w:lvlJc w:val="left"/>
      <w:pPr>
        <w:ind w:left="2880" w:hanging="360"/>
      </w:pPr>
    </w:lvl>
    <w:lvl w:ilvl="4" w:tplc="72543005" w:tentative="1">
      <w:start w:val="1"/>
      <w:numFmt w:val="lowerLetter"/>
      <w:lvlText w:val="%5."/>
      <w:lvlJc w:val="left"/>
      <w:pPr>
        <w:ind w:left="3600" w:hanging="360"/>
      </w:pPr>
    </w:lvl>
    <w:lvl w:ilvl="5" w:tplc="72543005" w:tentative="1">
      <w:start w:val="1"/>
      <w:numFmt w:val="lowerRoman"/>
      <w:lvlText w:val="%6."/>
      <w:lvlJc w:val="right"/>
      <w:pPr>
        <w:ind w:left="4320" w:hanging="180"/>
      </w:pPr>
    </w:lvl>
    <w:lvl w:ilvl="6" w:tplc="72543005" w:tentative="1">
      <w:start w:val="1"/>
      <w:numFmt w:val="decimal"/>
      <w:lvlText w:val="%7."/>
      <w:lvlJc w:val="left"/>
      <w:pPr>
        <w:ind w:left="5040" w:hanging="360"/>
      </w:pPr>
    </w:lvl>
    <w:lvl w:ilvl="7" w:tplc="72543005" w:tentative="1">
      <w:start w:val="1"/>
      <w:numFmt w:val="lowerLetter"/>
      <w:lvlText w:val="%8."/>
      <w:lvlJc w:val="left"/>
      <w:pPr>
        <w:ind w:left="5760" w:hanging="360"/>
      </w:pPr>
    </w:lvl>
    <w:lvl w:ilvl="8" w:tplc="72543005" w:tentative="1">
      <w:start w:val="1"/>
      <w:numFmt w:val="lowerRoman"/>
      <w:lvlText w:val="%9."/>
      <w:lvlJc w:val="right"/>
      <w:pPr>
        <w:ind w:left="6480" w:hanging="180"/>
      </w:pPr>
    </w:lvl>
  </w:abstractNum>
  <w:abstractNum w:abstractNumId="56301177">
    <w:multiLevelType w:val="hybridMultilevel"/>
    <w:lvl w:ilvl="0" w:tplc="42066907">
      <w:start w:val="1"/>
      <w:numFmt w:val="decimal"/>
      <w:lvlText w:val="%1."/>
      <w:lvlJc w:val="left"/>
      <w:pPr>
        <w:ind w:left="720" w:hanging="360"/>
      </w:pPr>
    </w:lvl>
    <w:lvl w:ilvl="1" w:tplc="42066907" w:tentative="1">
      <w:start w:val="1"/>
      <w:numFmt w:val="lowerLetter"/>
      <w:lvlText w:val="%2."/>
      <w:lvlJc w:val="left"/>
      <w:pPr>
        <w:ind w:left="1440" w:hanging="360"/>
      </w:pPr>
    </w:lvl>
    <w:lvl w:ilvl="2" w:tplc="42066907" w:tentative="1">
      <w:start w:val="1"/>
      <w:numFmt w:val="lowerRoman"/>
      <w:lvlText w:val="%3."/>
      <w:lvlJc w:val="right"/>
      <w:pPr>
        <w:ind w:left="2160" w:hanging="180"/>
      </w:pPr>
    </w:lvl>
    <w:lvl w:ilvl="3" w:tplc="42066907" w:tentative="1">
      <w:start w:val="1"/>
      <w:numFmt w:val="decimal"/>
      <w:lvlText w:val="%4."/>
      <w:lvlJc w:val="left"/>
      <w:pPr>
        <w:ind w:left="2880" w:hanging="360"/>
      </w:pPr>
    </w:lvl>
    <w:lvl w:ilvl="4" w:tplc="42066907" w:tentative="1">
      <w:start w:val="1"/>
      <w:numFmt w:val="lowerLetter"/>
      <w:lvlText w:val="%5."/>
      <w:lvlJc w:val="left"/>
      <w:pPr>
        <w:ind w:left="3600" w:hanging="360"/>
      </w:pPr>
    </w:lvl>
    <w:lvl w:ilvl="5" w:tplc="42066907" w:tentative="1">
      <w:start w:val="1"/>
      <w:numFmt w:val="lowerRoman"/>
      <w:lvlText w:val="%6."/>
      <w:lvlJc w:val="right"/>
      <w:pPr>
        <w:ind w:left="4320" w:hanging="180"/>
      </w:pPr>
    </w:lvl>
    <w:lvl w:ilvl="6" w:tplc="42066907" w:tentative="1">
      <w:start w:val="1"/>
      <w:numFmt w:val="decimal"/>
      <w:lvlText w:val="%7."/>
      <w:lvlJc w:val="left"/>
      <w:pPr>
        <w:ind w:left="5040" w:hanging="360"/>
      </w:pPr>
    </w:lvl>
    <w:lvl w:ilvl="7" w:tplc="42066907" w:tentative="1">
      <w:start w:val="1"/>
      <w:numFmt w:val="lowerLetter"/>
      <w:lvlText w:val="%8."/>
      <w:lvlJc w:val="left"/>
      <w:pPr>
        <w:ind w:left="5760" w:hanging="360"/>
      </w:pPr>
    </w:lvl>
    <w:lvl w:ilvl="8" w:tplc="42066907" w:tentative="1">
      <w:start w:val="1"/>
      <w:numFmt w:val="lowerRoman"/>
      <w:lvlText w:val="%9."/>
      <w:lvlJc w:val="right"/>
      <w:pPr>
        <w:ind w:left="6480" w:hanging="180"/>
      </w:pPr>
    </w:lvl>
  </w:abstractNum>
  <w:abstractNum w:abstractNumId="56301176">
    <w:multiLevelType w:val="hybridMultilevel"/>
    <w:lvl w:ilvl="0" w:tplc="57937623">
      <w:start w:val="1"/>
      <w:numFmt w:val="decimal"/>
      <w:lvlText w:val="%1."/>
      <w:lvlJc w:val="left"/>
      <w:pPr>
        <w:ind w:left="720" w:hanging="360"/>
      </w:pPr>
    </w:lvl>
    <w:lvl w:ilvl="1" w:tplc="57937623" w:tentative="1">
      <w:start w:val="1"/>
      <w:numFmt w:val="lowerLetter"/>
      <w:lvlText w:val="%2."/>
      <w:lvlJc w:val="left"/>
      <w:pPr>
        <w:ind w:left="1440" w:hanging="360"/>
      </w:pPr>
    </w:lvl>
    <w:lvl w:ilvl="2" w:tplc="57937623" w:tentative="1">
      <w:start w:val="1"/>
      <w:numFmt w:val="lowerRoman"/>
      <w:lvlText w:val="%3."/>
      <w:lvlJc w:val="right"/>
      <w:pPr>
        <w:ind w:left="2160" w:hanging="180"/>
      </w:pPr>
    </w:lvl>
    <w:lvl w:ilvl="3" w:tplc="57937623" w:tentative="1">
      <w:start w:val="1"/>
      <w:numFmt w:val="decimal"/>
      <w:lvlText w:val="%4."/>
      <w:lvlJc w:val="left"/>
      <w:pPr>
        <w:ind w:left="2880" w:hanging="360"/>
      </w:pPr>
    </w:lvl>
    <w:lvl w:ilvl="4" w:tplc="57937623" w:tentative="1">
      <w:start w:val="1"/>
      <w:numFmt w:val="lowerLetter"/>
      <w:lvlText w:val="%5."/>
      <w:lvlJc w:val="left"/>
      <w:pPr>
        <w:ind w:left="3600" w:hanging="360"/>
      </w:pPr>
    </w:lvl>
    <w:lvl w:ilvl="5" w:tplc="57937623" w:tentative="1">
      <w:start w:val="1"/>
      <w:numFmt w:val="lowerRoman"/>
      <w:lvlText w:val="%6."/>
      <w:lvlJc w:val="right"/>
      <w:pPr>
        <w:ind w:left="4320" w:hanging="180"/>
      </w:pPr>
    </w:lvl>
    <w:lvl w:ilvl="6" w:tplc="57937623" w:tentative="1">
      <w:start w:val="1"/>
      <w:numFmt w:val="decimal"/>
      <w:lvlText w:val="%7."/>
      <w:lvlJc w:val="left"/>
      <w:pPr>
        <w:ind w:left="5040" w:hanging="360"/>
      </w:pPr>
    </w:lvl>
    <w:lvl w:ilvl="7" w:tplc="57937623" w:tentative="1">
      <w:start w:val="1"/>
      <w:numFmt w:val="lowerLetter"/>
      <w:lvlText w:val="%8."/>
      <w:lvlJc w:val="left"/>
      <w:pPr>
        <w:ind w:left="5760" w:hanging="360"/>
      </w:pPr>
    </w:lvl>
    <w:lvl w:ilvl="8" w:tplc="57937623" w:tentative="1">
      <w:start w:val="1"/>
      <w:numFmt w:val="lowerRoman"/>
      <w:lvlText w:val="%9."/>
      <w:lvlJc w:val="right"/>
      <w:pPr>
        <w:ind w:left="6480" w:hanging="180"/>
      </w:pPr>
    </w:lvl>
  </w:abstractNum>
  <w:abstractNum w:abstractNumId="56301175">
    <w:multiLevelType w:val="hybridMultilevel"/>
    <w:lvl w:ilvl="0" w:tplc="77840217">
      <w:start w:val="1"/>
      <w:numFmt w:val="decimal"/>
      <w:lvlText w:val="%1."/>
      <w:lvlJc w:val="left"/>
      <w:pPr>
        <w:ind w:left="720" w:hanging="360"/>
      </w:pPr>
    </w:lvl>
    <w:lvl w:ilvl="1" w:tplc="77840217" w:tentative="1">
      <w:start w:val="1"/>
      <w:numFmt w:val="lowerLetter"/>
      <w:lvlText w:val="%2."/>
      <w:lvlJc w:val="left"/>
      <w:pPr>
        <w:ind w:left="1440" w:hanging="360"/>
      </w:pPr>
    </w:lvl>
    <w:lvl w:ilvl="2" w:tplc="77840217" w:tentative="1">
      <w:start w:val="1"/>
      <w:numFmt w:val="lowerRoman"/>
      <w:lvlText w:val="%3."/>
      <w:lvlJc w:val="right"/>
      <w:pPr>
        <w:ind w:left="2160" w:hanging="180"/>
      </w:pPr>
    </w:lvl>
    <w:lvl w:ilvl="3" w:tplc="77840217" w:tentative="1">
      <w:start w:val="1"/>
      <w:numFmt w:val="decimal"/>
      <w:lvlText w:val="%4."/>
      <w:lvlJc w:val="left"/>
      <w:pPr>
        <w:ind w:left="2880" w:hanging="360"/>
      </w:pPr>
    </w:lvl>
    <w:lvl w:ilvl="4" w:tplc="77840217" w:tentative="1">
      <w:start w:val="1"/>
      <w:numFmt w:val="lowerLetter"/>
      <w:lvlText w:val="%5."/>
      <w:lvlJc w:val="left"/>
      <w:pPr>
        <w:ind w:left="3600" w:hanging="360"/>
      </w:pPr>
    </w:lvl>
    <w:lvl w:ilvl="5" w:tplc="77840217" w:tentative="1">
      <w:start w:val="1"/>
      <w:numFmt w:val="lowerRoman"/>
      <w:lvlText w:val="%6."/>
      <w:lvlJc w:val="right"/>
      <w:pPr>
        <w:ind w:left="4320" w:hanging="180"/>
      </w:pPr>
    </w:lvl>
    <w:lvl w:ilvl="6" w:tplc="77840217" w:tentative="1">
      <w:start w:val="1"/>
      <w:numFmt w:val="decimal"/>
      <w:lvlText w:val="%7."/>
      <w:lvlJc w:val="left"/>
      <w:pPr>
        <w:ind w:left="5040" w:hanging="360"/>
      </w:pPr>
    </w:lvl>
    <w:lvl w:ilvl="7" w:tplc="77840217" w:tentative="1">
      <w:start w:val="1"/>
      <w:numFmt w:val="lowerLetter"/>
      <w:lvlText w:val="%8."/>
      <w:lvlJc w:val="left"/>
      <w:pPr>
        <w:ind w:left="5760" w:hanging="360"/>
      </w:pPr>
    </w:lvl>
    <w:lvl w:ilvl="8" w:tplc="77840217" w:tentative="1">
      <w:start w:val="1"/>
      <w:numFmt w:val="lowerRoman"/>
      <w:lvlText w:val="%9."/>
      <w:lvlJc w:val="right"/>
      <w:pPr>
        <w:ind w:left="6480" w:hanging="180"/>
      </w:pPr>
    </w:lvl>
  </w:abstractNum>
  <w:abstractNum w:abstractNumId="56301174">
    <w:multiLevelType w:val="hybridMultilevel"/>
    <w:lvl w:ilvl="0" w:tplc="78982578">
      <w:start w:val="1"/>
      <w:numFmt w:val="decimal"/>
      <w:lvlText w:val="%1."/>
      <w:lvlJc w:val="left"/>
      <w:pPr>
        <w:ind w:left="720" w:hanging="360"/>
      </w:pPr>
    </w:lvl>
    <w:lvl w:ilvl="1" w:tplc="78982578" w:tentative="1">
      <w:start w:val="1"/>
      <w:numFmt w:val="lowerLetter"/>
      <w:lvlText w:val="%2."/>
      <w:lvlJc w:val="left"/>
      <w:pPr>
        <w:ind w:left="1440" w:hanging="360"/>
      </w:pPr>
    </w:lvl>
    <w:lvl w:ilvl="2" w:tplc="78982578" w:tentative="1">
      <w:start w:val="1"/>
      <w:numFmt w:val="lowerRoman"/>
      <w:lvlText w:val="%3."/>
      <w:lvlJc w:val="right"/>
      <w:pPr>
        <w:ind w:left="2160" w:hanging="180"/>
      </w:pPr>
    </w:lvl>
    <w:lvl w:ilvl="3" w:tplc="78982578" w:tentative="1">
      <w:start w:val="1"/>
      <w:numFmt w:val="decimal"/>
      <w:lvlText w:val="%4."/>
      <w:lvlJc w:val="left"/>
      <w:pPr>
        <w:ind w:left="2880" w:hanging="360"/>
      </w:pPr>
    </w:lvl>
    <w:lvl w:ilvl="4" w:tplc="78982578" w:tentative="1">
      <w:start w:val="1"/>
      <w:numFmt w:val="lowerLetter"/>
      <w:lvlText w:val="%5."/>
      <w:lvlJc w:val="left"/>
      <w:pPr>
        <w:ind w:left="3600" w:hanging="360"/>
      </w:pPr>
    </w:lvl>
    <w:lvl w:ilvl="5" w:tplc="78982578" w:tentative="1">
      <w:start w:val="1"/>
      <w:numFmt w:val="lowerRoman"/>
      <w:lvlText w:val="%6."/>
      <w:lvlJc w:val="right"/>
      <w:pPr>
        <w:ind w:left="4320" w:hanging="180"/>
      </w:pPr>
    </w:lvl>
    <w:lvl w:ilvl="6" w:tplc="78982578" w:tentative="1">
      <w:start w:val="1"/>
      <w:numFmt w:val="decimal"/>
      <w:lvlText w:val="%7."/>
      <w:lvlJc w:val="left"/>
      <w:pPr>
        <w:ind w:left="5040" w:hanging="360"/>
      </w:pPr>
    </w:lvl>
    <w:lvl w:ilvl="7" w:tplc="78982578" w:tentative="1">
      <w:start w:val="1"/>
      <w:numFmt w:val="lowerLetter"/>
      <w:lvlText w:val="%8."/>
      <w:lvlJc w:val="left"/>
      <w:pPr>
        <w:ind w:left="5760" w:hanging="360"/>
      </w:pPr>
    </w:lvl>
    <w:lvl w:ilvl="8" w:tplc="78982578" w:tentative="1">
      <w:start w:val="1"/>
      <w:numFmt w:val="lowerRoman"/>
      <w:lvlText w:val="%9."/>
      <w:lvlJc w:val="right"/>
      <w:pPr>
        <w:ind w:left="6480" w:hanging="180"/>
      </w:pPr>
    </w:lvl>
  </w:abstractNum>
  <w:abstractNum w:abstractNumId="56301173">
    <w:multiLevelType w:val="hybridMultilevel"/>
    <w:lvl w:ilvl="0" w:tplc="88503389">
      <w:start w:val="1"/>
      <w:numFmt w:val="decimal"/>
      <w:lvlText w:val="%1."/>
      <w:lvlJc w:val="left"/>
      <w:pPr>
        <w:ind w:left="720" w:hanging="360"/>
      </w:pPr>
    </w:lvl>
    <w:lvl w:ilvl="1" w:tplc="88503389" w:tentative="1">
      <w:start w:val="1"/>
      <w:numFmt w:val="lowerLetter"/>
      <w:lvlText w:val="%2."/>
      <w:lvlJc w:val="left"/>
      <w:pPr>
        <w:ind w:left="1440" w:hanging="360"/>
      </w:pPr>
    </w:lvl>
    <w:lvl w:ilvl="2" w:tplc="88503389" w:tentative="1">
      <w:start w:val="1"/>
      <w:numFmt w:val="lowerRoman"/>
      <w:lvlText w:val="%3."/>
      <w:lvlJc w:val="right"/>
      <w:pPr>
        <w:ind w:left="2160" w:hanging="180"/>
      </w:pPr>
    </w:lvl>
    <w:lvl w:ilvl="3" w:tplc="88503389" w:tentative="1">
      <w:start w:val="1"/>
      <w:numFmt w:val="decimal"/>
      <w:lvlText w:val="%4."/>
      <w:lvlJc w:val="left"/>
      <w:pPr>
        <w:ind w:left="2880" w:hanging="360"/>
      </w:pPr>
    </w:lvl>
    <w:lvl w:ilvl="4" w:tplc="88503389" w:tentative="1">
      <w:start w:val="1"/>
      <w:numFmt w:val="lowerLetter"/>
      <w:lvlText w:val="%5."/>
      <w:lvlJc w:val="left"/>
      <w:pPr>
        <w:ind w:left="3600" w:hanging="360"/>
      </w:pPr>
    </w:lvl>
    <w:lvl w:ilvl="5" w:tplc="88503389" w:tentative="1">
      <w:start w:val="1"/>
      <w:numFmt w:val="lowerRoman"/>
      <w:lvlText w:val="%6."/>
      <w:lvlJc w:val="right"/>
      <w:pPr>
        <w:ind w:left="4320" w:hanging="180"/>
      </w:pPr>
    </w:lvl>
    <w:lvl w:ilvl="6" w:tplc="88503389" w:tentative="1">
      <w:start w:val="1"/>
      <w:numFmt w:val="decimal"/>
      <w:lvlText w:val="%7."/>
      <w:lvlJc w:val="left"/>
      <w:pPr>
        <w:ind w:left="5040" w:hanging="360"/>
      </w:pPr>
    </w:lvl>
    <w:lvl w:ilvl="7" w:tplc="88503389" w:tentative="1">
      <w:start w:val="1"/>
      <w:numFmt w:val="lowerLetter"/>
      <w:lvlText w:val="%8."/>
      <w:lvlJc w:val="left"/>
      <w:pPr>
        <w:ind w:left="5760" w:hanging="360"/>
      </w:pPr>
    </w:lvl>
    <w:lvl w:ilvl="8" w:tplc="88503389" w:tentative="1">
      <w:start w:val="1"/>
      <w:numFmt w:val="lowerRoman"/>
      <w:lvlText w:val="%9."/>
      <w:lvlJc w:val="right"/>
      <w:pPr>
        <w:ind w:left="6480" w:hanging="180"/>
      </w:pPr>
    </w:lvl>
  </w:abstractNum>
  <w:abstractNum w:abstractNumId="56301172">
    <w:multiLevelType w:val="hybridMultilevel"/>
    <w:lvl w:ilvl="0" w:tplc="56016123">
      <w:start w:val="1"/>
      <w:numFmt w:val="decimal"/>
      <w:lvlText w:val="%1."/>
      <w:lvlJc w:val="left"/>
      <w:pPr>
        <w:ind w:left="720" w:hanging="360"/>
      </w:pPr>
    </w:lvl>
    <w:lvl w:ilvl="1" w:tplc="56016123" w:tentative="1">
      <w:start w:val="1"/>
      <w:numFmt w:val="lowerLetter"/>
      <w:lvlText w:val="%2."/>
      <w:lvlJc w:val="left"/>
      <w:pPr>
        <w:ind w:left="1440" w:hanging="360"/>
      </w:pPr>
    </w:lvl>
    <w:lvl w:ilvl="2" w:tplc="56016123" w:tentative="1">
      <w:start w:val="1"/>
      <w:numFmt w:val="lowerRoman"/>
      <w:lvlText w:val="%3."/>
      <w:lvlJc w:val="right"/>
      <w:pPr>
        <w:ind w:left="2160" w:hanging="180"/>
      </w:pPr>
    </w:lvl>
    <w:lvl w:ilvl="3" w:tplc="56016123" w:tentative="1">
      <w:start w:val="1"/>
      <w:numFmt w:val="decimal"/>
      <w:lvlText w:val="%4."/>
      <w:lvlJc w:val="left"/>
      <w:pPr>
        <w:ind w:left="2880" w:hanging="360"/>
      </w:pPr>
    </w:lvl>
    <w:lvl w:ilvl="4" w:tplc="56016123" w:tentative="1">
      <w:start w:val="1"/>
      <w:numFmt w:val="lowerLetter"/>
      <w:lvlText w:val="%5."/>
      <w:lvlJc w:val="left"/>
      <w:pPr>
        <w:ind w:left="3600" w:hanging="360"/>
      </w:pPr>
    </w:lvl>
    <w:lvl w:ilvl="5" w:tplc="56016123" w:tentative="1">
      <w:start w:val="1"/>
      <w:numFmt w:val="lowerRoman"/>
      <w:lvlText w:val="%6."/>
      <w:lvlJc w:val="right"/>
      <w:pPr>
        <w:ind w:left="4320" w:hanging="180"/>
      </w:pPr>
    </w:lvl>
    <w:lvl w:ilvl="6" w:tplc="56016123" w:tentative="1">
      <w:start w:val="1"/>
      <w:numFmt w:val="decimal"/>
      <w:lvlText w:val="%7."/>
      <w:lvlJc w:val="left"/>
      <w:pPr>
        <w:ind w:left="5040" w:hanging="360"/>
      </w:pPr>
    </w:lvl>
    <w:lvl w:ilvl="7" w:tplc="56016123" w:tentative="1">
      <w:start w:val="1"/>
      <w:numFmt w:val="lowerLetter"/>
      <w:lvlText w:val="%8."/>
      <w:lvlJc w:val="left"/>
      <w:pPr>
        <w:ind w:left="5760" w:hanging="360"/>
      </w:pPr>
    </w:lvl>
    <w:lvl w:ilvl="8" w:tplc="56016123" w:tentative="1">
      <w:start w:val="1"/>
      <w:numFmt w:val="lowerRoman"/>
      <w:lvlText w:val="%9."/>
      <w:lvlJc w:val="right"/>
      <w:pPr>
        <w:ind w:left="6480" w:hanging="180"/>
      </w:pPr>
    </w:lvl>
  </w:abstractNum>
  <w:abstractNum w:abstractNumId="56301171">
    <w:multiLevelType w:val="hybridMultilevel"/>
    <w:lvl w:ilvl="0" w:tplc="13433221">
      <w:start w:val="1"/>
      <w:numFmt w:val="decimal"/>
      <w:lvlText w:val="%1."/>
      <w:lvlJc w:val="left"/>
      <w:pPr>
        <w:ind w:left="720" w:hanging="360"/>
      </w:pPr>
    </w:lvl>
    <w:lvl w:ilvl="1" w:tplc="13433221" w:tentative="1">
      <w:start w:val="1"/>
      <w:numFmt w:val="lowerLetter"/>
      <w:lvlText w:val="%2."/>
      <w:lvlJc w:val="left"/>
      <w:pPr>
        <w:ind w:left="1440" w:hanging="360"/>
      </w:pPr>
    </w:lvl>
    <w:lvl w:ilvl="2" w:tplc="13433221" w:tentative="1">
      <w:start w:val="1"/>
      <w:numFmt w:val="lowerRoman"/>
      <w:lvlText w:val="%3."/>
      <w:lvlJc w:val="right"/>
      <w:pPr>
        <w:ind w:left="2160" w:hanging="180"/>
      </w:pPr>
    </w:lvl>
    <w:lvl w:ilvl="3" w:tplc="13433221" w:tentative="1">
      <w:start w:val="1"/>
      <w:numFmt w:val="decimal"/>
      <w:lvlText w:val="%4."/>
      <w:lvlJc w:val="left"/>
      <w:pPr>
        <w:ind w:left="2880" w:hanging="360"/>
      </w:pPr>
    </w:lvl>
    <w:lvl w:ilvl="4" w:tplc="13433221" w:tentative="1">
      <w:start w:val="1"/>
      <w:numFmt w:val="lowerLetter"/>
      <w:lvlText w:val="%5."/>
      <w:lvlJc w:val="left"/>
      <w:pPr>
        <w:ind w:left="3600" w:hanging="360"/>
      </w:pPr>
    </w:lvl>
    <w:lvl w:ilvl="5" w:tplc="13433221" w:tentative="1">
      <w:start w:val="1"/>
      <w:numFmt w:val="lowerRoman"/>
      <w:lvlText w:val="%6."/>
      <w:lvlJc w:val="right"/>
      <w:pPr>
        <w:ind w:left="4320" w:hanging="180"/>
      </w:pPr>
    </w:lvl>
    <w:lvl w:ilvl="6" w:tplc="13433221" w:tentative="1">
      <w:start w:val="1"/>
      <w:numFmt w:val="decimal"/>
      <w:lvlText w:val="%7."/>
      <w:lvlJc w:val="left"/>
      <w:pPr>
        <w:ind w:left="5040" w:hanging="360"/>
      </w:pPr>
    </w:lvl>
    <w:lvl w:ilvl="7" w:tplc="13433221" w:tentative="1">
      <w:start w:val="1"/>
      <w:numFmt w:val="lowerLetter"/>
      <w:lvlText w:val="%8."/>
      <w:lvlJc w:val="left"/>
      <w:pPr>
        <w:ind w:left="5760" w:hanging="360"/>
      </w:pPr>
    </w:lvl>
    <w:lvl w:ilvl="8" w:tplc="13433221" w:tentative="1">
      <w:start w:val="1"/>
      <w:numFmt w:val="lowerRoman"/>
      <w:lvlText w:val="%9."/>
      <w:lvlJc w:val="right"/>
      <w:pPr>
        <w:ind w:left="6480" w:hanging="180"/>
      </w:pPr>
    </w:lvl>
  </w:abstractNum>
  <w:abstractNum w:abstractNumId="56301170">
    <w:multiLevelType w:val="hybridMultilevel"/>
    <w:lvl w:ilvl="0" w:tplc="62703908">
      <w:start w:val="1"/>
      <w:numFmt w:val="decimal"/>
      <w:lvlText w:val="%1."/>
      <w:lvlJc w:val="left"/>
      <w:pPr>
        <w:ind w:left="720" w:hanging="360"/>
      </w:pPr>
    </w:lvl>
    <w:lvl w:ilvl="1" w:tplc="62703908" w:tentative="1">
      <w:start w:val="1"/>
      <w:numFmt w:val="lowerLetter"/>
      <w:lvlText w:val="%2."/>
      <w:lvlJc w:val="left"/>
      <w:pPr>
        <w:ind w:left="1440" w:hanging="360"/>
      </w:pPr>
    </w:lvl>
    <w:lvl w:ilvl="2" w:tplc="62703908" w:tentative="1">
      <w:start w:val="1"/>
      <w:numFmt w:val="lowerRoman"/>
      <w:lvlText w:val="%3."/>
      <w:lvlJc w:val="right"/>
      <w:pPr>
        <w:ind w:left="2160" w:hanging="180"/>
      </w:pPr>
    </w:lvl>
    <w:lvl w:ilvl="3" w:tplc="62703908" w:tentative="1">
      <w:start w:val="1"/>
      <w:numFmt w:val="decimal"/>
      <w:lvlText w:val="%4."/>
      <w:lvlJc w:val="left"/>
      <w:pPr>
        <w:ind w:left="2880" w:hanging="360"/>
      </w:pPr>
    </w:lvl>
    <w:lvl w:ilvl="4" w:tplc="62703908" w:tentative="1">
      <w:start w:val="1"/>
      <w:numFmt w:val="lowerLetter"/>
      <w:lvlText w:val="%5."/>
      <w:lvlJc w:val="left"/>
      <w:pPr>
        <w:ind w:left="3600" w:hanging="360"/>
      </w:pPr>
    </w:lvl>
    <w:lvl w:ilvl="5" w:tplc="62703908" w:tentative="1">
      <w:start w:val="1"/>
      <w:numFmt w:val="lowerRoman"/>
      <w:lvlText w:val="%6."/>
      <w:lvlJc w:val="right"/>
      <w:pPr>
        <w:ind w:left="4320" w:hanging="180"/>
      </w:pPr>
    </w:lvl>
    <w:lvl w:ilvl="6" w:tplc="62703908" w:tentative="1">
      <w:start w:val="1"/>
      <w:numFmt w:val="decimal"/>
      <w:lvlText w:val="%7."/>
      <w:lvlJc w:val="left"/>
      <w:pPr>
        <w:ind w:left="5040" w:hanging="360"/>
      </w:pPr>
    </w:lvl>
    <w:lvl w:ilvl="7" w:tplc="62703908" w:tentative="1">
      <w:start w:val="1"/>
      <w:numFmt w:val="lowerLetter"/>
      <w:lvlText w:val="%8."/>
      <w:lvlJc w:val="left"/>
      <w:pPr>
        <w:ind w:left="5760" w:hanging="360"/>
      </w:pPr>
    </w:lvl>
    <w:lvl w:ilvl="8" w:tplc="62703908" w:tentative="1">
      <w:start w:val="1"/>
      <w:numFmt w:val="lowerRoman"/>
      <w:lvlText w:val="%9."/>
      <w:lvlJc w:val="right"/>
      <w:pPr>
        <w:ind w:left="6480" w:hanging="180"/>
      </w:pPr>
    </w:lvl>
  </w:abstractNum>
  <w:abstractNum w:abstractNumId="56301169">
    <w:multiLevelType w:val="hybridMultilevel"/>
    <w:lvl w:ilvl="0" w:tplc="42697683">
      <w:start w:val="1"/>
      <w:numFmt w:val="decimal"/>
      <w:lvlText w:val="%1."/>
      <w:lvlJc w:val="left"/>
      <w:pPr>
        <w:ind w:left="720" w:hanging="360"/>
      </w:pPr>
    </w:lvl>
    <w:lvl w:ilvl="1" w:tplc="42697683" w:tentative="1">
      <w:start w:val="1"/>
      <w:numFmt w:val="lowerLetter"/>
      <w:lvlText w:val="%2."/>
      <w:lvlJc w:val="left"/>
      <w:pPr>
        <w:ind w:left="1440" w:hanging="360"/>
      </w:pPr>
    </w:lvl>
    <w:lvl w:ilvl="2" w:tplc="42697683" w:tentative="1">
      <w:start w:val="1"/>
      <w:numFmt w:val="lowerRoman"/>
      <w:lvlText w:val="%3."/>
      <w:lvlJc w:val="right"/>
      <w:pPr>
        <w:ind w:left="2160" w:hanging="180"/>
      </w:pPr>
    </w:lvl>
    <w:lvl w:ilvl="3" w:tplc="42697683" w:tentative="1">
      <w:start w:val="1"/>
      <w:numFmt w:val="decimal"/>
      <w:lvlText w:val="%4."/>
      <w:lvlJc w:val="left"/>
      <w:pPr>
        <w:ind w:left="2880" w:hanging="360"/>
      </w:pPr>
    </w:lvl>
    <w:lvl w:ilvl="4" w:tplc="42697683" w:tentative="1">
      <w:start w:val="1"/>
      <w:numFmt w:val="lowerLetter"/>
      <w:lvlText w:val="%5."/>
      <w:lvlJc w:val="left"/>
      <w:pPr>
        <w:ind w:left="3600" w:hanging="360"/>
      </w:pPr>
    </w:lvl>
    <w:lvl w:ilvl="5" w:tplc="42697683" w:tentative="1">
      <w:start w:val="1"/>
      <w:numFmt w:val="lowerRoman"/>
      <w:lvlText w:val="%6."/>
      <w:lvlJc w:val="right"/>
      <w:pPr>
        <w:ind w:left="4320" w:hanging="180"/>
      </w:pPr>
    </w:lvl>
    <w:lvl w:ilvl="6" w:tplc="42697683" w:tentative="1">
      <w:start w:val="1"/>
      <w:numFmt w:val="decimal"/>
      <w:lvlText w:val="%7."/>
      <w:lvlJc w:val="left"/>
      <w:pPr>
        <w:ind w:left="5040" w:hanging="360"/>
      </w:pPr>
    </w:lvl>
    <w:lvl w:ilvl="7" w:tplc="42697683" w:tentative="1">
      <w:start w:val="1"/>
      <w:numFmt w:val="lowerLetter"/>
      <w:lvlText w:val="%8."/>
      <w:lvlJc w:val="left"/>
      <w:pPr>
        <w:ind w:left="5760" w:hanging="360"/>
      </w:pPr>
    </w:lvl>
    <w:lvl w:ilvl="8" w:tplc="42697683" w:tentative="1">
      <w:start w:val="1"/>
      <w:numFmt w:val="lowerRoman"/>
      <w:lvlText w:val="%9."/>
      <w:lvlJc w:val="right"/>
      <w:pPr>
        <w:ind w:left="6480" w:hanging="180"/>
      </w:pPr>
    </w:lvl>
  </w:abstractNum>
  <w:abstractNum w:abstractNumId="56301168">
    <w:multiLevelType w:val="hybridMultilevel"/>
    <w:lvl w:ilvl="0" w:tplc="16353344">
      <w:start w:val="1"/>
      <w:numFmt w:val="decimal"/>
      <w:lvlText w:val="%1."/>
      <w:lvlJc w:val="left"/>
      <w:pPr>
        <w:ind w:left="720" w:hanging="360"/>
      </w:pPr>
    </w:lvl>
    <w:lvl w:ilvl="1" w:tplc="16353344" w:tentative="1">
      <w:start w:val="1"/>
      <w:numFmt w:val="lowerLetter"/>
      <w:lvlText w:val="%2."/>
      <w:lvlJc w:val="left"/>
      <w:pPr>
        <w:ind w:left="1440" w:hanging="360"/>
      </w:pPr>
    </w:lvl>
    <w:lvl w:ilvl="2" w:tplc="16353344" w:tentative="1">
      <w:start w:val="1"/>
      <w:numFmt w:val="lowerRoman"/>
      <w:lvlText w:val="%3."/>
      <w:lvlJc w:val="right"/>
      <w:pPr>
        <w:ind w:left="2160" w:hanging="180"/>
      </w:pPr>
    </w:lvl>
    <w:lvl w:ilvl="3" w:tplc="16353344" w:tentative="1">
      <w:start w:val="1"/>
      <w:numFmt w:val="decimal"/>
      <w:lvlText w:val="%4."/>
      <w:lvlJc w:val="left"/>
      <w:pPr>
        <w:ind w:left="2880" w:hanging="360"/>
      </w:pPr>
    </w:lvl>
    <w:lvl w:ilvl="4" w:tplc="16353344" w:tentative="1">
      <w:start w:val="1"/>
      <w:numFmt w:val="lowerLetter"/>
      <w:lvlText w:val="%5."/>
      <w:lvlJc w:val="left"/>
      <w:pPr>
        <w:ind w:left="3600" w:hanging="360"/>
      </w:pPr>
    </w:lvl>
    <w:lvl w:ilvl="5" w:tplc="16353344" w:tentative="1">
      <w:start w:val="1"/>
      <w:numFmt w:val="lowerRoman"/>
      <w:lvlText w:val="%6."/>
      <w:lvlJc w:val="right"/>
      <w:pPr>
        <w:ind w:left="4320" w:hanging="180"/>
      </w:pPr>
    </w:lvl>
    <w:lvl w:ilvl="6" w:tplc="16353344" w:tentative="1">
      <w:start w:val="1"/>
      <w:numFmt w:val="decimal"/>
      <w:lvlText w:val="%7."/>
      <w:lvlJc w:val="left"/>
      <w:pPr>
        <w:ind w:left="5040" w:hanging="360"/>
      </w:pPr>
    </w:lvl>
    <w:lvl w:ilvl="7" w:tplc="16353344" w:tentative="1">
      <w:start w:val="1"/>
      <w:numFmt w:val="lowerLetter"/>
      <w:lvlText w:val="%8."/>
      <w:lvlJc w:val="left"/>
      <w:pPr>
        <w:ind w:left="5760" w:hanging="360"/>
      </w:pPr>
    </w:lvl>
    <w:lvl w:ilvl="8" w:tplc="16353344" w:tentative="1">
      <w:start w:val="1"/>
      <w:numFmt w:val="lowerRoman"/>
      <w:lvlText w:val="%9."/>
      <w:lvlJc w:val="right"/>
      <w:pPr>
        <w:ind w:left="6480" w:hanging="180"/>
      </w:pPr>
    </w:lvl>
  </w:abstractNum>
  <w:abstractNum w:abstractNumId="56301167">
    <w:multiLevelType w:val="hybridMultilevel"/>
    <w:lvl w:ilvl="0" w:tplc="65985687">
      <w:start w:val="1"/>
      <w:numFmt w:val="decimal"/>
      <w:lvlText w:val="%1."/>
      <w:lvlJc w:val="left"/>
      <w:pPr>
        <w:ind w:left="720" w:hanging="360"/>
      </w:pPr>
    </w:lvl>
    <w:lvl w:ilvl="1" w:tplc="65985687" w:tentative="1">
      <w:start w:val="1"/>
      <w:numFmt w:val="lowerLetter"/>
      <w:lvlText w:val="%2."/>
      <w:lvlJc w:val="left"/>
      <w:pPr>
        <w:ind w:left="1440" w:hanging="360"/>
      </w:pPr>
    </w:lvl>
    <w:lvl w:ilvl="2" w:tplc="65985687" w:tentative="1">
      <w:start w:val="1"/>
      <w:numFmt w:val="lowerRoman"/>
      <w:lvlText w:val="%3."/>
      <w:lvlJc w:val="right"/>
      <w:pPr>
        <w:ind w:left="2160" w:hanging="180"/>
      </w:pPr>
    </w:lvl>
    <w:lvl w:ilvl="3" w:tplc="65985687" w:tentative="1">
      <w:start w:val="1"/>
      <w:numFmt w:val="decimal"/>
      <w:lvlText w:val="%4."/>
      <w:lvlJc w:val="left"/>
      <w:pPr>
        <w:ind w:left="2880" w:hanging="360"/>
      </w:pPr>
    </w:lvl>
    <w:lvl w:ilvl="4" w:tplc="65985687" w:tentative="1">
      <w:start w:val="1"/>
      <w:numFmt w:val="lowerLetter"/>
      <w:lvlText w:val="%5."/>
      <w:lvlJc w:val="left"/>
      <w:pPr>
        <w:ind w:left="3600" w:hanging="360"/>
      </w:pPr>
    </w:lvl>
    <w:lvl w:ilvl="5" w:tplc="65985687" w:tentative="1">
      <w:start w:val="1"/>
      <w:numFmt w:val="lowerRoman"/>
      <w:lvlText w:val="%6."/>
      <w:lvlJc w:val="right"/>
      <w:pPr>
        <w:ind w:left="4320" w:hanging="180"/>
      </w:pPr>
    </w:lvl>
    <w:lvl w:ilvl="6" w:tplc="65985687" w:tentative="1">
      <w:start w:val="1"/>
      <w:numFmt w:val="decimal"/>
      <w:lvlText w:val="%7."/>
      <w:lvlJc w:val="left"/>
      <w:pPr>
        <w:ind w:left="5040" w:hanging="360"/>
      </w:pPr>
    </w:lvl>
    <w:lvl w:ilvl="7" w:tplc="65985687" w:tentative="1">
      <w:start w:val="1"/>
      <w:numFmt w:val="lowerLetter"/>
      <w:lvlText w:val="%8."/>
      <w:lvlJc w:val="left"/>
      <w:pPr>
        <w:ind w:left="5760" w:hanging="360"/>
      </w:pPr>
    </w:lvl>
    <w:lvl w:ilvl="8" w:tplc="65985687" w:tentative="1">
      <w:start w:val="1"/>
      <w:numFmt w:val="lowerRoman"/>
      <w:lvlText w:val="%9."/>
      <w:lvlJc w:val="right"/>
      <w:pPr>
        <w:ind w:left="6480" w:hanging="180"/>
      </w:pPr>
    </w:lvl>
  </w:abstractNum>
  <w:abstractNum w:abstractNumId="56301166">
    <w:multiLevelType w:val="hybridMultilevel"/>
    <w:lvl w:ilvl="0" w:tplc="66112531">
      <w:start w:val="1"/>
      <w:numFmt w:val="decimal"/>
      <w:lvlText w:val="%1."/>
      <w:lvlJc w:val="left"/>
      <w:pPr>
        <w:ind w:left="720" w:hanging="360"/>
      </w:pPr>
    </w:lvl>
    <w:lvl w:ilvl="1" w:tplc="66112531" w:tentative="1">
      <w:start w:val="1"/>
      <w:numFmt w:val="lowerLetter"/>
      <w:lvlText w:val="%2."/>
      <w:lvlJc w:val="left"/>
      <w:pPr>
        <w:ind w:left="1440" w:hanging="360"/>
      </w:pPr>
    </w:lvl>
    <w:lvl w:ilvl="2" w:tplc="66112531" w:tentative="1">
      <w:start w:val="1"/>
      <w:numFmt w:val="lowerRoman"/>
      <w:lvlText w:val="%3."/>
      <w:lvlJc w:val="right"/>
      <w:pPr>
        <w:ind w:left="2160" w:hanging="180"/>
      </w:pPr>
    </w:lvl>
    <w:lvl w:ilvl="3" w:tplc="66112531" w:tentative="1">
      <w:start w:val="1"/>
      <w:numFmt w:val="decimal"/>
      <w:lvlText w:val="%4."/>
      <w:lvlJc w:val="left"/>
      <w:pPr>
        <w:ind w:left="2880" w:hanging="360"/>
      </w:pPr>
    </w:lvl>
    <w:lvl w:ilvl="4" w:tplc="66112531" w:tentative="1">
      <w:start w:val="1"/>
      <w:numFmt w:val="lowerLetter"/>
      <w:lvlText w:val="%5."/>
      <w:lvlJc w:val="left"/>
      <w:pPr>
        <w:ind w:left="3600" w:hanging="360"/>
      </w:pPr>
    </w:lvl>
    <w:lvl w:ilvl="5" w:tplc="66112531" w:tentative="1">
      <w:start w:val="1"/>
      <w:numFmt w:val="lowerRoman"/>
      <w:lvlText w:val="%6."/>
      <w:lvlJc w:val="right"/>
      <w:pPr>
        <w:ind w:left="4320" w:hanging="180"/>
      </w:pPr>
    </w:lvl>
    <w:lvl w:ilvl="6" w:tplc="66112531" w:tentative="1">
      <w:start w:val="1"/>
      <w:numFmt w:val="decimal"/>
      <w:lvlText w:val="%7."/>
      <w:lvlJc w:val="left"/>
      <w:pPr>
        <w:ind w:left="5040" w:hanging="360"/>
      </w:pPr>
    </w:lvl>
    <w:lvl w:ilvl="7" w:tplc="66112531" w:tentative="1">
      <w:start w:val="1"/>
      <w:numFmt w:val="lowerLetter"/>
      <w:lvlText w:val="%8."/>
      <w:lvlJc w:val="left"/>
      <w:pPr>
        <w:ind w:left="5760" w:hanging="360"/>
      </w:pPr>
    </w:lvl>
    <w:lvl w:ilvl="8" w:tplc="66112531" w:tentative="1">
      <w:start w:val="1"/>
      <w:numFmt w:val="lowerRoman"/>
      <w:lvlText w:val="%9."/>
      <w:lvlJc w:val="right"/>
      <w:pPr>
        <w:ind w:left="6480" w:hanging="180"/>
      </w:pPr>
    </w:lvl>
  </w:abstractNum>
  <w:abstractNum w:abstractNumId="56301165">
    <w:multiLevelType w:val="hybridMultilevel"/>
    <w:lvl w:ilvl="0" w:tplc="28215223">
      <w:start w:val="1"/>
      <w:numFmt w:val="decimal"/>
      <w:lvlText w:val="%1."/>
      <w:lvlJc w:val="left"/>
      <w:pPr>
        <w:ind w:left="720" w:hanging="360"/>
      </w:pPr>
    </w:lvl>
    <w:lvl w:ilvl="1" w:tplc="28215223" w:tentative="1">
      <w:start w:val="1"/>
      <w:numFmt w:val="lowerLetter"/>
      <w:lvlText w:val="%2."/>
      <w:lvlJc w:val="left"/>
      <w:pPr>
        <w:ind w:left="1440" w:hanging="360"/>
      </w:pPr>
    </w:lvl>
    <w:lvl w:ilvl="2" w:tplc="28215223" w:tentative="1">
      <w:start w:val="1"/>
      <w:numFmt w:val="lowerRoman"/>
      <w:lvlText w:val="%3."/>
      <w:lvlJc w:val="right"/>
      <w:pPr>
        <w:ind w:left="2160" w:hanging="180"/>
      </w:pPr>
    </w:lvl>
    <w:lvl w:ilvl="3" w:tplc="28215223" w:tentative="1">
      <w:start w:val="1"/>
      <w:numFmt w:val="decimal"/>
      <w:lvlText w:val="%4."/>
      <w:lvlJc w:val="left"/>
      <w:pPr>
        <w:ind w:left="2880" w:hanging="360"/>
      </w:pPr>
    </w:lvl>
    <w:lvl w:ilvl="4" w:tplc="28215223" w:tentative="1">
      <w:start w:val="1"/>
      <w:numFmt w:val="lowerLetter"/>
      <w:lvlText w:val="%5."/>
      <w:lvlJc w:val="left"/>
      <w:pPr>
        <w:ind w:left="3600" w:hanging="360"/>
      </w:pPr>
    </w:lvl>
    <w:lvl w:ilvl="5" w:tplc="28215223" w:tentative="1">
      <w:start w:val="1"/>
      <w:numFmt w:val="lowerRoman"/>
      <w:lvlText w:val="%6."/>
      <w:lvlJc w:val="right"/>
      <w:pPr>
        <w:ind w:left="4320" w:hanging="180"/>
      </w:pPr>
    </w:lvl>
    <w:lvl w:ilvl="6" w:tplc="28215223" w:tentative="1">
      <w:start w:val="1"/>
      <w:numFmt w:val="decimal"/>
      <w:lvlText w:val="%7."/>
      <w:lvlJc w:val="left"/>
      <w:pPr>
        <w:ind w:left="5040" w:hanging="360"/>
      </w:pPr>
    </w:lvl>
    <w:lvl w:ilvl="7" w:tplc="28215223" w:tentative="1">
      <w:start w:val="1"/>
      <w:numFmt w:val="lowerLetter"/>
      <w:lvlText w:val="%8."/>
      <w:lvlJc w:val="left"/>
      <w:pPr>
        <w:ind w:left="5760" w:hanging="360"/>
      </w:pPr>
    </w:lvl>
    <w:lvl w:ilvl="8" w:tplc="28215223" w:tentative="1">
      <w:start w:val="1"/>
      <w:numFmt w:val="lowerRoman"/>
      <w:lvlText w:val="%9."/>
      <w:lvlJc w:val="right"/>
      <w:pPr>
        <w:ind w:left="6480" w:hanging="180"/>
      </w:pPr>
    </w:lvl>
  </w:abstractNum>
  <w:abstractNum w:abstractNumId="56301164">
    <w:multiLevelType w:val="hybridMultilevel"/>
    <w:lvl w:ilvl="0" w:tplc="31577477">
      <w:start w:val="1"/>
      <w:numFmt w:val="decimal"/>
      <w:lvlText w:val="%1."/>
      <w:lvlJc w:val="left"/>
      <w:pPr>
        <w:ind w:left="720" w:hanging="360"/>
      </w:pPr>
    </w:lvl>
    <w:lvl w:ilvl="1" w:tplc="31577477" w:tentative="1">
      <w:start w:val="1"/>
      <w:numFmt w:val="lowerLetter"/>
      <w:lvlText w:val="%2."/>
      <w:lvlJc w:val="left"/>
      <w:pPr>
        <w:ind w:left="1440" w:hanging="360"/>
      </w:pPr>
    </w:lvl>
    <w:lvl w:ilvl="2" w:tplc="31577477" w:tentative="1">
      <w:start w:val="1"/>
      <w:numFmt w:val="lowerRoman"/>
      <w:lvlText w:val="%3."/>
      <w:lvlJc w:val="right"/>
      <w:pPr>
        <w:ind w:left="2160" w:hanging="180"/>
      </w:pPr>
    </w:lvl>
    <w:lvl w:ilvl="3" w:tplc="31577477" w:tentative="1">
      <w:start w:val="1"/>
      <w:numFmt w:val="decimal"/>
      <w:lvlText w:val="%4."/>
      <w:lvlJc w:val="left"/>
      <w:pPr>
        <w:ind w:left="2880" w:hanging="360"/>
      </w:pPr>
    </w:lvl>
    <w:lvl w:ilvl="4" w:tplc="31577477" w:tentative="1">
      <w:start w:val="1"/>
      <w:numFmt w:val="lowerLetter"/>
      <w:lvlText w:val="%5."/>
      <w:lvlJc w:val="left"/>
      <w:pPr>
        <w:ind w:left="3600" w:hanging="360"/>
      </w:pPr>
    </w:lvl>
    <w:lvl w:ilvl="5" w:tplc="31577477" w:tentative="1">
      <w:start w:val="1"/>
      <w:numFmt w:val="lowerRoman"/>
      <w:lvlText w:val="%6."/>
      <w:lvlJc w:val="right"/>
      <w:pPr>
        <w:ind w:left="4320" w:hanging="180"/>
      </w:pPr>
    </w:lvl>
    <w:lvl w:ilvl="6" w:tplc="31577477" w:tentative="1">
      <w:start w:val="1"/>
      <w:numFmt w:val="decimal"/>
      <w:lvlText w:val="%7."/>
      <w:lvlJc w:val="left"/>
      <w:pPr>
        <w:ind w:left="5040" w:hanging="360"/>
      </w:pPr>
    </w:lvl>
    <w:lvl w:ilvl="7" w:tplc="31577477" w:tentative="1">
      <w:start w:val="1"/>
      <w:numFmt w:val="lowerLetter"/>
      <w:lvlText w:val="%8."/>
      <w:lvlJc w:val="left"/>
      <w:pPr>
        <w:ind w:left="5760" w:hanging="360"/>
      </w:pPr>
    </w:lvl>
    <w:lvl w:ilvl="8" w:tplc="31577477" w:tentative="1">
      <w:start w:val="1"/>
      <w:numFmt w:val="lowerRoman"/>
      <w:lvlText w:val="%9."/>
      <w:lvlJc w:val="right"/>
      <w:pPr>
        <w:ind w:left="6480" w:hanging="180"/>
      </w:pPr>
    </w:lvl>
  </w:abstractNum>
  <w:abstractNum w:abstractNumId="56301163">
    <w:multiLevelType w:val="hybridMultilevel"/>
    <w:lvl w:ilvl="0" w:tplc="50737239">
      <w:start w:val="1"/>
      <w:numFmt w:val="decimal"/>
      <w:lvlText w:val="%1."/>
      <w:lvlJc w:val="left"/>
      <w:pPr>
        <w:ind w:left="720" w:hanging="360"/>
      </w:pPr>
    </w:lvl>
    <w:lvl w:ilvl="1" w:tplc="50737239" w:tentative="1">
      <w:start w:val="1"/>
      <w:numFmt w:val="lowerLetter"/>
      <w:lvlText w:val="%2."/>
      <w:lvlJc w:val="left"/>
      <w:pPr>
        <w:ind w:left="1440" w:hanging="360"/>
      </w:pPr>
    </w:lvl>
    <w:lvl w:ilvl="2" w:tplc="50737239" w:tentative="1">
      <w:start w:val="1"/>
      <w:numFmt w:val="lowerRoman"/>
      <w:lvlText w:val="%3."/>
      <w:lvlJc w:val="right"/>
      <w:pPr>
        <w:ind w:left="2160" w:hanging="180"/>
      </w:pPr>
    </w:lvl>
    <w:lvl w:ilvl="3" w:tplc="50737239" w:tentative="1">
      <w:start w:val="1"/>
      <w:numFmt w:val="decimal"/>
      <w:lvlText w:val="%4."/>
      <w:lvlJc w:val="left"/>
      <w:pPr>
        <w:ind w:left="2880" w:hanging="360"/>
      </w:pPr>
    </w:lvl>
    <w:lvl w:ilvl="4" w:tplc="50737239" w:tentative="1">
      <w:start w:val="1"/>
      <w:numFmt w:val="lowerLetter"/>
      <w:lvlText w:val="%5."/>
      <w:lvlJc w:val="left"/>
      <w:pPr>
        <w:ind w:left="3600" w:hanging="360"/>
      </w:pPr>
    </w:lvl>
    <w:lvl w:ilvl="5" w:tplc="50737239" w:tentative="1">
      <w:start w:val="1"/>
      <w:numFmt w:val="lowerRoman"/>
      <w:lvlText w:val="%6."/>
      <w:lvlJc w:val="right"/>
      <w:pPr>
        <w:ind w:left="4320" w:hanging="180"/>
      </w:pPr>
    </w:lvl>
    <w:lvl w:ilvl="6" w:tplc="50737239" w:tentative="1">
      <w:start w:val="1"/>
      <w:numFmt w:val="decimal"/>
      <w:lvlText w:val="%7."/>
      <w:lvlJc w:val="left"/>
      <w:pPr>
        <w:ind w:left="5040" w:hanging="360"/>
      </w:pPr>
    </w:lvl>
    <w:lvl w:ilvl="7" w:tplc="50737239" w:tentative="1">
      <w:start w:val="1"/>
      <w:numFmt w:val="lowerLetter"/>
      <w:lvlText w:val="%8."/>
      <w:lvlJc w:val="left"/>
      <w:pPr>
        <w:ind w:left="5760" w:hanging="360"/>
      </w:pPr>
    </w:lvl>
    <w:lvl w:ilvl="8" w:tplc="50737239" w:tentative="1">
      <w:start w:val="1"/>
      <w:numFmt w:val="lowerRoman"/>
      <w:lvlText w:val="%9."/>
      <w:lvlJc w:val="right"/>
      <w:pPr>
        <w:ind w:left="6480" w:hanging="180"/>
      </w:pPr>
    </w:lvl>
  </w:abstractNum>
  <w:abstractNum w:abstractNumId="56301162">
    <w:multiLevelType w:val="hybridMultilevel"/>
    <w:lvl w:ilvl="0" w:tplc="70152980">
      <w:start w:val="1"/>
      <w:numFmt w:val="decimal"/>
      <w:lvlText w:val="%1."/>
      <w:lvlJc w:val="left"/>
      <w:pPr>
        <w:ind w:left="720" w:hanging="360"/>
      </w:pPr>
    </w:lvl>
    <w:lvl w:ilvl="1" w:tplc="70152980" w:tentative="1">
      <w:start w:val="1"/>
      <w:numFmt w:val="lowerLetter"/>
      <w:lvlText w:val="%2."/>
      <w:lvlJc w:val="left"/>
      <w:pPr>
        <w:ind w:left="1440" w:hanging="360"/>
      </w:pPr>
    </w:lvl>
    <w:lvl w:ilvl="2" w:tplc="70152980" w:tentative="1">
      <w:start w:val="1"/>
      <w:numFmt w:val="lowerRoman"/>
      <w:lvlText w:val="%3."/>
      <w:lvlJc w:val="right"/>
      <w:pPr>
        <w:ind w:left="2160" w:hanging="180"/>
      </w:pPr>
    </w:lvl>
    <w:lvl w:ilvl="3" w:tplc="70152980" w:tentative="1">
      <w:start w:val="1"/>
      <w:numFmt w:val="decimal"/>
      <w:lvlText w:val="%4."/>
      <w:lvlJc w:val="left"/>
      <w:pPr>
        <w:ind w:left="2880" w:hanging="360"/>
      </w:pPr>
    </w:lvl>
    <w:lvl w:ilvl="4" w:tplc="70152980" w:tentative="1">
      <w:start w:val="1"/>
      <w:numFmt w:val="lowerLetter"/>
      <w:lvlText w:val="%5."/>
      <w:lvlJc w:val="left"/>
      <w:pPr>
        <w:ind w:left="3600" w:hanging="360"/>
      </w:pPr>
    </w:lvl>
    <w:lvl w:ilvl="5" w:tplc="70152980" w:tentative="1">
      <w:start w:val="1"/>
      <w:numFmt w:val="lowerRoman"/>
      <w:lvlText w:val="%6."/>
      <w:lvlJc w:val="right"/>
      <w:pPr>
        <w:ind w:left="4320" w:hanging="180"/>
      </w:pPr>
    </w:lvl>
    <w:lvl w:ilvl="6" w:tplc="70152980" w:tentative="1">
      <w:start w:val="1"/>
      <w:numFmt w:val="decimal"/>
      <w:lvlText w:val="%7."/>
      <w:lvlJc w:val="left"/>
      <w:pPr>
        <w:ind w:left="5040" w:hanging="360"/>
      </w:pPr>
    </w:lvl>
    <w:lvl w:ilvl="7" w:tplc="70152980" w:tentative="1">
      <w:start w:val="1"/>
      <w:numFmt w:val="lowerLetter"/>
      <w:lvlText w:val="%8."/>
      <w:lvlJc w:val="left"/>
      <w:pPr>
        <w:ind w:left="5760" w:hanging="360"/>
      </w:pPr>
    </w:lvl>
    <w:lvl w:ilvl="8" w:tplc="70152980" w:tentative="1">
      <w:start w:val="1"/>
      <w:numFmt w:val="lowerRoman"/>
      <w:lvlText w:val="%9."/>
      <w:lvlJc w:val="right"/>
      <w:pPr>
        <w:ind w:left="6480" w:hanging="180"/>
      </w:pPr>
    </w:lvl>
  </w:abstractNum>
  <w:abstractNum w:abstractNumId="56301161">
    <w:multiLevelType w:val="hybridMultilevel"/>
    <w:lvl w:ilvl="0" w:tplc="158310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6301161">
    <w:abstractNumId w:val="56301161"/>
  </w:num>
  <w:num w:numId="56301162">
    <w:abstractNumId w:val="56301162"/>
  </w:num>
  <w:num w:numId="56301163">
    <w:abstractNumId w:val="56301163"/>
  </w:num>
  <w:num w:numId="56301164">
    <w:abstractNumId w:val="56301164"/>
  </w:num>
  <w:num w:numId="56301165">
    <w:abstractNumId w:val="56301165"/>
  </w:num>
  <w:num w:numId="56301166">
    <w:abstractNumId w:val="56301166"/>
  </w:num>
  <w:num w:numId="56301167">
    <w:abstractNumId w:val="56301167"/>
  </w:num>
  <w:num w:numId="56301168">
    <w:abstractNumId w:val="56301168"/>
  </w:num>
  <w:num w:numId="56301169">
    <w:abstractNumId w:val="56301169"/>
  </w:num>
  <w:num w:numId="56301170">
    <w:abstractNumId w:val="56301170"/>
  </w:num>
  <w:num w:numId="56301171">
    <w:abstractNumId w:val="56301171"/>
  </w:num>
  <w:num w:numId="56301172">
    <w:abstractNumId w:val="56301172"/>
  </w:num>
  <w:num w:numId="56301173">
    <w:abstractNumId w:val="56301173"/>
  </w:num>
  <w:num w:numId="56301174">
    <w:abstractNumId w:val="56301174"/>
  </w:num>
  <w:num w:numId="56301175">
    <w:abstractNumId w:val="56301175"/>
  </w:num>
  <w:num w:numId="56301176">
    <w:abstractNumId w:val="56301176"/>
  </w:num>
  <w:num w:numId="56301177">
    <w:abstractNumId w:val="56301177"/>
  </w:num>
  <w:num w:numId="56301178">
    <w:abstractNumId w:val="56301178"/>
  </w:num>
  <w:num w:numId="56301179">
    <w:abstractNumId w:val="56301179"/>
  </w:num>
  <w:num w:numId="56301180">
    <w:abstractNumId w:val="56301180"/>
  </w:num>
  <w:num w:numId="56301181">
    <w:abstractNumId w:val="56301181"/>
  </w:num>
  <w:num w:numId="56301182">
    <w:abstractNumId w:val="56301182"/>
  </w:num>
  <w:num w:numId="56301183">
    <w:abstractNumId w:val="56301183"/>
  </w:num>
  <w:num w:numId="56301184">
    <w:abstractNumId w:val="56301184"/>
  </w:num>
  <w:num w:numId="56301185">
    <w:abstractNumId w:val="56301185"/>
  </w:num>
  <w:num w:numId="56301186">
    <w:abstractNumId w:val="56301186"/>
  </w:num>
  <w:num w:numId="56301187">
    <w:abstractNumId w:val="56301187"/>
  </w:num>
  <w:num w:numId="56301188">
    <w:abstractNumId w:val="56301188"/>
  </w:num>
  <w:num w:numId="56301189">
    <w:abstractNumId w:val="56301189"/>
  </w:num>
  <w:num w:numId="56301190">
    <w:abstractNumId w:val="563011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4353942" Type="http://schemas.openxmlformats.org/officeDocument/2006/relationships/comments" Target="comments.xml"/><Relationship Id="rId47907139" Type="http://schemas.openxmlformats.org/officeDocument/2006/relationships/image" Target="media/imgrId47907139.jpg"/><Relationship Id="rId8930605866f20f8ab" Type="http://schemas.openxmlformats.org/officeDocument/2006/relationships/hyperlink" Target="http://www.kohlerengines.com/home.htm" TargetMode="External"/><Relationship Id="rId4963605866f20f904" Type="http://schemas.openxmlformats.org/officeDocument/2006/relationships/hyperlink" Target="http://dealers.kohlerpower.it/" TargetMode="External"/><Relationship Id="rId9110605866f20f9ac" Type="http://schemas.openxmlformats.org/officeDocument/2006/relationships/hyperlink" Target="http://www.kohlerengines.com/home.htm" TargetMode="External"/><Relationship Id="rId7713605866f3d2fc0" Type="http://schemas.openxmlformats.org/officeDocument/2006/relationships/hyperlink" Target="https://iservice.lombardini.it/jsp/Template2/manuale.jsp?id=203&amp;parent=1000" TargetMode="External"/><Relationship Id="rId9432605866f6acc70" Type="http://schemas.openxmlformats.org/officeDocument/2006/relationships/hyperlink" Target="https://iservice.lombardini.it/jsp/Template2/manuale.jsp?id=71&amp;parent=962" TargetMode="External"/><Relationship Id="rId7021605866f6acc91" Type="http://schemas.openxmlformats.org/officeDocument/2006/relationships/hyperlink" Target="https://iservice.lombardini.it/jsp/Template2/manuale.jsp?id=70&amp;parent=962" TargetMode="External"/><Relationship Id="rId5396605866f6bd609" Type="http://schemas.openxmlformats.org/officeDocument/2006/relationships/hyperlink" Target="https://iservice.lombardini.it/jsp/Template2/manuale.jsp?id=86&amp;parent=1034" TargetMode="External"/><Relationship Id="rId5404605866f6bd658" Type="http://schemas.openxmlformats.org/officeDocument/2006/relationships/hyperlink" Target="https://iservice.lombardini.it/jsp/Template2/manuale.jsp?id=89&amp;parent=962" TargetMode="External"/><Relationship Id="rId4121605866f6dd6d7" Type="http://schemas.openxmlformats.org/officeDocument/2006/relationships/hyperlink" Target="https://iservice.lombardini.it/jsp/Template2/manuale.jsp?id=60&amp;parent=962" TargetMode="External"/><Relationship Id="rId5169605866f6ec077" Type="http://schemas.openxmlformats.org/officeDocument/2006/relationships/hyperlink" Target="https://iservice.lombardini.it/jsp/Template2/manuale.jsp?id=56&amp;parent=962" TargetMode="External"/><Relationship Id="rId3893605866f6ec147" Type="http://schemas.openxmlformats.org/officeDocument/2006/relationships/hyperlink" Target="https://iservice.lombardini.it/jsp/Template2/manuale.jsp?id=86&amp;parent=1034" TargetMode="External"/><Relationship Id="rId3442605866f707dc5" Type="http://schemas.openxmlformats.org/officeDocument/2006/relationships/hyperlink" Target="https://iservice.lombardini.it/jsp/Template2/manuale.jsp?id=55&amp;parent=962" TargetMode="External"/><Relationship Id="rId6920605866f707e49" Type="http://schemas.openxmlformats.org/officeDocument/2006/relationships/hyperlink" Target="https://iservice.lombardini.it/jsp/Template2/manuale.jsp?id=60&amp;parent=962" TargetMode="External"/><Relationship Id="rId5441605866f7086f0" Type="http://schemas.openxmlformats.org/officeDocument/2006/relationships/hyperlink" Target="https://iservice.lombardini.it/jsp/Template2/manuale.jsp?id=53&amp;parent=962" TargetMode="External"/><Relationship Id="rId1406605866f708729" Type="http://schemas.openxmlformats.org/officeDocument/2006/relationships/hyperlink" Target="https://iservice.lombardini.it/jsp/Template2/manuale.jsp?id=55&amp;parent=962" TargetMode="External"/><Relationship Id="rId4716605866f736bff" Type="http://schemas.openxmlformats.org/officeDocument/2006/relationships/hyperlink" Target="https://www.youtube.com/embed/cVpoy_m253A?rel=0" TargetMode="External"/><Relationship Id="rId2564605866f749342" Type="http://schemas.openxmlformats.org/officeDocument/2006/relationships/hyperlink" Target="https://iservice.lombardini.it/jsp/Template2/manuale.jsp?id=60&amp;parent=962" TargetMode="External"/><Relationship Id="rId8952605866f7b3da1" Type="http://schemas.openxmlformats.org/officeDocument/2006/relationships/hyperlink" Target="https://www.youtube.com/embed/S79xPhTZMps?rel=0" TargetMode="External"/><Relationship Id="rId2800605866f7b43ec" Type="http://schemas.openxmlformats.org/officeDocument/2006/relationships/hyperlink" Target="https://iservice.lombardini.it/jsp/Template4/manuale.jsp?id=2664&amp;parent=962" TargetMode="External"/><Relationship Id="rId6796605866f81008e" Type="http://schemas.openxmlformats.org/officeDocument/2006/relationships/hyperlink" Target="https://iservice.lombardini.it/jsp/Template2/manuale.jsp?id=41&amp;parent=962" TargetMode="External"/><Relationship Id="rId4478605866f8366d6" Type="http://schemas.openxmlformats.org/officeDocument/2006/relationships/hyperlink" Target="https://iservice.lombardini.it/jsp/Template2/manuale.jsp?id=60&amp;parent=962" TargetMode="External"/><Relationship Id="rId8523605866f844794" Type="http://schemas.openxmlformats.org/officeDocument/2006/relationships/hyperlink" Target="https://iservice.lombardini.it/jsp/Template2/manuale.jsp?id=59&amp;parent=962" TargetMode="External"/><Relationship Id="rId6365605866f844f51" Type="http://schemas.openxmlformats.org/officeDocument/2006/relationships/hyperlink" Target="https://iservice.lombardini.it/jsp/Template2/manuale.jsp?id=42&amp;parent=962" TargetMode="External"/><Relationship Id="rId7252605866f8451b9" Type="http://schemas.openxmlformats.org/officeDocument/2006/relationships/hyperlink" Target="https://iservice.lombardini.it/jsp/Template2/manuale.jsp?id=75&amp;parent=962" TargetMode="External"/><Relationship Id="rId7371605866f851cde" Type="http://schemas.openxmlformats.org/officeDocument/2006/relationships/hyperlink" Target="https://iservice.lombardini.it/jsp/Template2/manuale.jsp?id=44&amp;parent=962" TargetMode="External"/><Relationship Id="rId8012605866f851ecb" Type="http://schemas.openxmlformats.org/officeDocument/2006/relationships/hyperlink" Target="https://iservice.lombardini.it/jsp/Template2/manuale.jsp?id=73&amp;parent=962" TargetMode="External"/><Relationship Id="rId7869605866f8520bf" Type="http://schemas.openxmlformats.org/officeDocument/2006/relationships/hyperlink" Target="https://iservice.lombardini.it/jsp/Template2/manuale.jsp?id=76&amp;parent=962" TargetMode="External"/><Relationship Id="rId5484605866f85228a" Type="http://schemas.openxmlformats.org/officeDocument/2006/relationships/hyperlink" Target="https://iservice.lombardini.it/jsp/Template2/manuale.jsp?id=77&amp;parent=962" TargetMode="External"/><Relationship Id="rId9518605866f85245b" Type="http://schemas.openxmlformats.org/officeDocument/2006/relationships/hyperlink" Target="https://iservice.lombardini.it/jsp/Template2/manuale.jsp?id=74&amp;parent=962" TargetMode="External"/><Relationship Id="rId5575605866f85321e" Type="http://schemas.openxmlformats.org/officeDocument/2006/relationships/hyperlink" Target="https://iservice.lombardini.it/jsp/Template2/manuale.jsp?id=87&amp;parent=962" TargetMode="External"/><Relationship Id="rId5696605866f8540ed" Type="http://schemas.openxmlformats.org/officeDocument/2006/relationships/hyperlink" Target="https://iservice.lombardini.it/jsp/Template4/manuale.jsp?id=2669&amp;parent=1034" TargetMode="External"/><Relationship Id="rId8673605866f854884" Type="http://schemas.openxmlformats.org/officeDocument/2006/relationships/hyperlink" Target="https://iservice.lombardini.it/jsp/Template2/manuale.jsp?id=83&amp;parent=962" TargetMode="External"/><Relationship Id="rId5163605866f85489c" Type="http://schemas.openxmlformats.org/officeDocument/2006/relationships/hyperlink" Target="https://iservice.lombardini.it/jsp/Template2/manuale.jsp?id=84&amp;parent=962" TargetMode="External"/><Relationship Id="rId6739605866f8548b1" Type="http://schemas.openxmlformats.org/officeDocument/2006/relationships/hyperlink" Target="https://iservice.lombardini.it/jsp/Template2/manuale.jsp?id=85&amp;parent=962" TargetMode="External"/><Relationship Id="rId6758605866f855533" Type="http://schemas.openxmlformats.org/officeDocument/2006/relationships/hyperlink" Target="https://iservice.lombardini.it/jsp/Template2/manuale.jsp?id=86&amp;parent=962" TargetMode="External"/><Relationship Id="rId7488605866f855f45" Type="http://schemas.openxmlformats.org/officeDocument/2006/relationships/hyperlink" Target="https://iservice.lombardini.it/jsp/Template4/manuale.jsp?id=2664&amp;parent=1034" TargetMode="External"/><Relationship Id="rId7530605866f86830a" Type="http://schemas.openxmlformats.org/officeDocument/2006/relationships/hyperlink" Target="https://iservice.lombardini.it/jsp/Template2/manuale.jsp?id=60&amp;parent=962" TargetMode="External"/><Relationship Id="rId2346605866f8a8ecc" Type="http://schemas.openxmlformats.org/officeDocument/2006/relationships/hyperlink" Target="https://iservice.lombardini.it/jsp/Template2/manuale.jsp?id=60&amp;parent=962" TargetMode="External"/><Relationship Id="rId3366605866f8cf2d0" Type="http://schemas.openxmlformats.org/officeDocument/2006/relationships/hyperlink" Target="https://iservice.lombardini.it/jsp/Template2/manuale.jsp?id=60&amp;parent=962" TargetMode="External"/><Relationship Id="rId9284605866f908009" Type="http://schemas.openxmlformats.org/officeDocument/2006/relationships/hyperlink" Target="https://iservice.lombardini.it/jsp/Template2/manuale.jsp?id=59&amp;parent=962" TargetMode="External"/><Relationship Id="rId2814605866f9173b7" Type="http://schemas.openxmlformats.org/officeDocument/2006/relationships/hyperlink" Target="https://iservice.lombardini.it/jsp/Template2/manuale.jsp?id=60&amp;parent=962" TargetMode="External"/><Relationship Id="rId6475605866f93aa9d" Type="http://schemas.openxmlformats.org/officeDocument/2006/relationships/hyperlink" Target="https://iservice.lombardini.it/jsp/Template2/manuale.jsp?id=59&amp;parent=962" TargetMode="External"/><Relationship Id="rId3202605866f94954e" Type="http://schemas.openxmlformats.org/officeDocument/2006/relationships/hyperlink" Target="https://iservice.lombardini.it/jsp/Template2/manuale.jsp?id=60&amp;parent=962" TargetMode="External"/><Relationship Id="rId6050605866f98dc51" Type="http://schemas.openxmlformats.org/officeDocument/2006/relationships/hyperlink" Target="https://iservice.lombardini.it/jsp/Template2/manuale.jsp?id=60&amp;parent=962" TargetMode="External"/><Relationship Id="rId1858605866f99a4f6" Type="http://schemas.openxmlformats.org/officeDocument/2006/relationships/hyperlink" Target="https://iservice.lombardini.it/jsp/Template2/manuale.jsp?id=59&amp;parent=962" TargetMode="External"/><Relationship Id="rId2425605866f9ac6b7" Type="http://schemas.openxmlformats.org/officeDocument/2006/relationships/hyperlink" Target="https://iservice.lombardini.it/jsp/Template2/manuale.jsp?id=70&amp;parent=962" TargetMode="External"/><Relationship Id="rId5210605866fa0a3d0" Type="http://schemas.openxmlformats.org/officeDocument/2006/relationships/hyperlink" Target="https://iservice.lombardini.it/jsp/Template2/manuale.jsp?id=59&amp;parent=962" TargetMode="External"/><Relationship Id="rId7706605866fa5765c" Type="http://schemas.openxmlformats.org/officeDocument/2006/relationships/hyperlink" Target="https://iservice.lombardini.it/jsp/Template2/manuale.jsp?id=60&amp;parent=962" TargetMode="External"/><Relationship Id="rId9801605866fa576d6" Type="http://schemas.openxmlformats.org/officeDocument/2006/relationships/hyperlink" Target="https://iservice.lombardini.it/jsp/Template2/manuale.jsp?id=59&amp;parent=962" TargetMode="External"/><Relationship Id="rId5583605866fa985f7" Type="http://schemas.openxmlformats.org/officeDocument/2006/relationships/hyperlink" Target="https://iservice.lombardini.it/jsp/Template2/manuale.jsp?id=60&amp;parent=962" TargetMode="External"/><Relationship Id="rId1987605866faa7c18" Type="http://schemas.openxmlformats.org/officeDocument/2006/relationships/hyperlink" Target="https://iservice.lombardini.it/jsp/Template2/manuale.jsp?id=59&amp;parent=962" TargetMode="External"/><Relationship Id="rId8051605866facd464" Type="http://schemas.openxmlformats.org/officeDocument/2006/relationships/hyperlink" Target="https://iservice.lombardini.it/jsp/Template2/manuale.jsp?id=80&amp;parent=962" TargetMode="External"/><Relationship Id="rId9789605866facd4b3" Type="http://schemas.openxmlformats.org/officeDocument/2006/relationships/hyperlink" Target="https://iservice.lombardini.it/jsp/Template2/manuale.jsp?id=81&amp;parent=962" TargetMode="External"/><Relationship Id="rId5269605866face04f" Type="http://schemas.openxmlformats.org/officeDocument/2006/relationships/hyperlink" Target="https://iservice.lombardini.it/jsp/Template2/manuale.jsp?id=80&amp;parent=962" TargetMode="External"/><Relationship Id="rId2968605866face092" Type="http://schemas.openxmlformats.org/officeDocument/2006/relationships/hyperlink" Target="https://iservice.lombardini.it/jsp/Template2/manuale.jsp?id=83&amp;parent=962" TargetMode="External"/><Relationship Id="rId4995605866face429" Type="http://schemas.openxmlformats.org/officeDocument/2006/relationships/hyperlink" Target="https://iservice.lombardini.it/jsp/Template2/manuale.jsp?id=83&amp;parent=962" TargetMode="External"/><Relationship Id="rId3178605866fadf614" Type="http://schemas.openxmlformats.org/officeDocument/2006/relationships/hyperlink" Target="https://iservice.lombardini.it/jsp/Template2/manuale.jsp?id=41&amp;parent=962" TargetMode="External"/><Relationship Id="rId9640605866fadf69b" Type="http://schemas.openxmlformats.org/officeDocument/2006/relationships/hyperlink" Target="https://iservice.lombardini.it/jsp/Template2/manuale.jsp?id=71&amp;parent=962" TargetMode="External"/><Relationship Id="rId6357605866fadf6f1" Type="http://schemas.openxmlformats.org/officeDocument/2006/relationships/hyperlink" Target="https://iservice.lombardini.it/jsp/Template2/manuale.jsp?id=70&amp;parent=962" TargetMode="External"/><Relationship Id="rId4952605866fb0de46" Type="http://schemas.openxmlformats.org/officeDocument/2006/relationships/hyperlink" Target="https://iservice.lombardini.it/jsp/Template2/manuale.jsp?id=60&amp;parent=962" TargetMode="External"/><Relationship Id="rId7474605866fb0df09" Type="http://schemas.openxmlformats.org/officeDocument/2006/relationships/hyperlink" Target="https://iservice.lombardini.it/jsp/Template2/manuale.jsp?id=84&amp;parent=962" TargetMode="External"/><Relationship Id="rId7570605866fb0e151" Type="http://schemas.openxmlformats.org/officeDocument/2006/relationships/hyperlink" Target="https://iservice.lombardini.it/jsp/Template2/manuale.jsp?id=88&amp;parent=962" TargetMode="External"/><Relationship Id="rId2566605866fb0e294" Type="http://schemas.openxmlformats.org/officeDocument/2006/relationships/hyperlink" Target="https://iservice.lombardini.it/jsp/Template2/manuale.jsp?id=84&amp;parent=962" TargetMode="External"/><Relationship Id="rId4782605866fb0e2f7" Type="http://schemas.openxmlformats.org/officeDocument/2006/relationships/hyperlink" Target="https://iservice.lombardini.it/jsp/Template2/manuale.jsp?id=53&amp;parent=962" TargetMode="External"/><Relationship Id="rId3394605866fb0e328" Type="http://schemas.openxmlformats.org/officeDocument/2006/relationships/hyperlink" Target="https://iservice.lombardini.it/jsp/Template2/manuale.jsp?id=55&amp;parent=962" TargetMode="External"/><Relationship Id="rId3657605866fb6d6e1" Type="http://schemas.openxmlformats.org/officeDocument/2006/relationships/hyperlink" Target="https://www.youtube.com/embed/IBL-IEYm16U?rel=0" TargetMode="External"/><Relationship Id="rId3869605866fb7f0df" Type="http://schemas.openxmlformats.org/officeDocument/2006/relationships/hyperlink" Target="https://iservice.lombardini.it/jsp/Template2/manuale.jsp?id=60&amp;parent=962" TargetMode="External"/><Relationship Id="rId8441605866fb92342" Type="http://schemas.openxmlformats.org/officeDocument/2006/relationships/hyperlink" Target="https://iservice.lombardini.it/jsp/Template2/manuale.jsp?id=88&amp;parent=962" TargetMode="External"/><Relationship Id="rId5980605866fbd2d53" Type="http://schemas.openxmlformats.org/officeDocument/2006/relationships/hyperlink" Target="https://www.youtube.com/embed/jr0sXe8Cdro?rel=0" TargetMode="External"/><Relationship Id="rId7236605866fbea61a" Type="http://schemas.openxmlformats.org/officeDocument/2006/relationships/hyperlink" Target="https://iservice.lombardini.it/jsp/Template2/manuale.jsp?id=60&amp;parent=962" TargetMode="External"/><Relationship Id="rId8408605866fc20952" Type="http://schemas.openxmlformats.org/officeDocument/2006/relationships/hyperlink" Target="https://iservice.lombardini.it/jsp/Template2/manuale.jsp?id=60&amp;parent=962" TargetMode="External"/><Relationship Id="rId4449605866fc34c47" Type="http://schemas.openxmlformats.org/officeDocument/2006/relationships/hyperlink" Target="https://iservice.lombardini.it/jsp/Template2/manuale.jsp?id=88&amp;parent=962" TargetMode="External"/><Relationship Id="rId5065605866fc6fb11" Type="http://schemas.openxmlformats.org/officeDocument/2006/relationships/hyperlink" Target="https://www.youtube.com/embed/MXs9IUimUi4?rel=0" TargetMode="External"/><Relationship Id="rId9429605866fc82e00" Type="http://schemas.openxmlformats.org/officeDocument/2006/relationships/hyperlink" Target="https://iservice.lombardini.it/jsp/Template2/manuale.jsp?id=60&amp;parent=962" TargetMode="External"/><Relationship Id="rId3543605866fc9b9ec" Type="http://schemas.openxmlformats.org/officeDocument/2006/relationships/hyperlink" Target="https://iservice.lombardini.it/jsp/Template2/manuale.jsp?id=69&amp;parent=962" TargetMode="External"/><Relationship Id="rId3448605866fc9be8a" Type="http://schemas.openxmlformats.org/officeDocument/2006/relationships/hyperlink" Target="https://iservice.lombardini.it/jsp/Template2/manuale.jsp?id=86&amp;parent=962" TargetMode="External"/><Relationship Id="rId9866605866fc9c338" Type="http://schemas.openxmlformats.org/officeDocument/2006/relationships/hyperlink" Target="https://iservice.lombardini.it/jsp/Template2/manuale.jsp?id=87&amp;parent=962" TargetMode="External"/><Relationship Id="rId2314605866fc9de4a" Type="http://schemas.openxmlformats.org/officeDocument/2006/relationships/hyperlink" Target="https://iservice.lombardini.it/jsp/Template2/manuale.jsp?id=56&amp;parent=962" TargetMode="External"/><Relationship Id="rId6193605866fc9e2f5" Type="http://schemas.openxmlformats.org/officeDocument/2006/relationships/hyperlink" Target="https://iservice.lombardini.it/jsp/Template2/manuale.jsp?id=87&amp;parent=962" TargetMode="External"/><Relationship Id="rId5455605866fc9e54d" Type="http://schemas.openxmlformats.org/officeDocument/2006/relationships/hyperlink" Target="https://iservice.lombardini.it/jsp/Template2/manuale.jsp?id=87&amp;parent=962" TargetMode="External"/><Relationship Id="rId1392605866fc9ea01" Type="http://schemas.openxmlformats.org/officeDocument/2006/relationships/hyperlink" Target="https://iservice.lombardini.it/jsp/Template2/manuale.jsp?id=87&amp;parent=962" TargetMode="External"/><Relationship Id="rId5759605866fc9f311" Type="http://schemas.openxmlformats.org/officeDocument/2006/relationships/hyperlink" Target="https://iservice.lombardini.it/jsp/Template2/manuale.jsp?id=86&amp;parent=962" TargetMode="External"/><Relationship Id="rId8520605866fc9f7e6" Type="http://schemas.openxmlformats.org/officeDocument/2006/relationships/hyperlink" Target="https://iservice.lombardini.it/jsp/Template2/manuale.jsp?id=70&amp;parent=962" TargetMode="External"/><Relationship Id="rId2833605866fca20e7" Type="http://schemas.openxmlformats.org/officeDocument/2006/relationships/hyperlink" Target="http://dealers.kohlerpower.it/" TargetMode="External"/><Relationship Id="rId7888605866fca2129" Type="http://schemas.openxmlformats.org/officeDocument/2006/relationships/hyperlink" Target="http://dealers.kohlerpower.it/" TargetMode="External"/><Relationship Id="rId8778605866fca2168" Type="http://schemas.openxmlformats.org/officeDocument/2006/relationships/hyperlink" Target="http://dealers.kohlerpower.it/" TargetMode="External"/><Relationship Id="rId7448605866fca21a3" Type="http://schemas.openxmlformats.org/officeDocument/2006/relationships/hyperlink" Target="http://dealers.kohlerpower.it/" TargetMode="External"/><Relationship Id="rId5002605866f26f250" Type="http://schemas.openxmlformats.org/officeDocument/2006/relationships/image" Target="media/imgrId5002605866f26f250.jpg"/><Relationship Id="rId9319605866f28ec76" Type="http://schemas.openxmlformats.org/officeDocument/2006/relationships/image" Target="media/imgrId9319605866f28ec76.jpg"/><Relationship Id="rId9346605866f2a2f81" Type="http://schemas.openxmlformats.org/officeDocument/2006/relationships/image" Target="media/imgrId9346605866f2a2f81.jpg"/><Relationship Id="rId2925605866f2b4fab" Type="http://schemas.openxmlformats.org/officeDocument/2006/relationships/image" Target="media/imgrId2925605866f2b4fab.jpg"/><Relationship Id="rId2727605866f2d62a6" Type="http://schemas.openxmlformats.org/officeDocument/2006/relationships/image" Target="media/imgrId2727605866f2d62a6.jpg"/><Relationship Id="rId3513605866f2f30c9" Type="http://schemas.openxmlformats.org/officeDocument/2006/relationships/image" Target="media/imgrId3513605866f2f30c9.jpg"/><Relationship Id="rId4127605866f31f720" Type="http://schemas.openxmlformats.org/officeDocument/2006/relationships/image" Target="media/imgrId4127605866f31f720.jpg"/><Relationship Id="rId7342605866f37425d" Type="http://schemas.openxmlformats.org/officeDocument/2006/relationships/image" Target="media/imgrId7342605866f37425d.jpg"/><Relationship Id="rId3577605866f39465f" Type="http://schemas.openxmlformats.org/officeDocument/2006/relationships/image" Target="media/imgrId3577605866f39465f.jpg"/><Relationship Id="rId1446605866f3b1c0f" Type="http://schemas.openxmlformats.org/officeDocument/2006/relationships/image" Target="media/imgrId1446605866f3b1c0f.jpg"/><Relationship Id="rId3572605866f3c208c" Type="http://schemas.openxmlformats.org/officeDocument/2006/relationships/image" Target="media/imgrId3572605866f3c208c.jpg"/><Relationship Id="rId4633605866f3d2434" Type="http://schemas.openxmlformats.org/officeDocument/2006/relationships/image" Target="media/imgrId4633605866f3d2434.jpg"/><Relationship Id="rId5890605866f3e1a96" Type="http://schemas.openxmlformats.org/officeDocument/2006/relationships/image" Target="media/imgrId5890605866f3e1a96.jpg"/><Relationship Id="rId2994605866f400cd9" Type="http://schemas.openxmlformats.org/officeDocument/2006/relationships/image" Target="media/imgrId2994605866f400cd9.jpg"/><Relationship Id="rId3978605866f412e15" Type="http://schemas.openxmlformats.org/officeDocument/2006/relationships/image" Target="media/imgrId3978605866f412e15.png"/><Relationship Id="rId2179605866f42986f" Type="http://schemas.openxmlformats.org/officeDocument/2006/relationships/image" Target="media/imgrId2179605866f42986f.jpg"/><Relationship Id="rId9894605866f43f783" Type="http://schemas.openxmlformats.org/officeDocument/2006/relationships/image" Target="media/imgrId9894605866f43f783.jpg"/><Relationship Id="rId5294605866f455840" Type="http://schemas.openxmlformats.org/officeDocument/2006/relationships/image" Target="media/imgrId5294605866f455840.jpg"/><Relationship Id="rId7490605866f4658f8" Type="http://schemas.openxmlformats.org/officeDocument/2006/relationships/image" Target="media/imgrId7490605866f4658f8.jpg"/><Relationship Id="rId5881605866f473835" Type="http://schemas.openxmlformats.org/officeDocument/2006/relationships/image" Target="media/imgrId5881605866f473835.jpg"/><Relationship Id="rId1166605866f481d37" Type="http://schemas.openxmlformats.org/officeDocument/2006/relationships/image" Target="media/imgrId1166605866f481d37.jpg"/><Relationship Id="rId9784605866f490345" Type="http://schemas.openxmlformats.org/officeDocument/2006/relationships/image" Target="media/imgrId9784605866f490345.jpg"/><Relationship Id="rId9659605866f4a16ee" Type="http://schemas.openxmlformats.org/officeDocument/2006/relationships/image" Target="media/imgrId9659605866f4a16ee.jpg"/><Relationship Id="rId2162605866f4b998d" Type="http://schemas.openxmlformats.org/officeDocument/2006/relationships/image" Target="media/imgrId2162605866f4b998d.png"/><Relationship Id="rId1339605866f4cc2d0" Type="http://schemas.openxmlformats.org/officeDocument/2006/relationships/image" Target="media/imgrId1339605866f4cc2d0.png"/><Relationship Id="rId9951605866f4dfcb9" Type="http://schemas.openxmlformats.org/officeDocument/2006/relationships/image" Target="media/imgrId9951605866f4dfcb9.png"/><Relationship Id="rId6948605866f4f1e98" Type="http://schemas.openxmlformats.org/officeDocument/2006/relationships/image" Target="media/imgrId6948605866f4f1e98.jpg"/><Relationship Id="rId7299605866f513764" Type="http://schemas.openxmlformats.org/officeDocument/2006/relationships/image" Target="media/imgrId7299605866f513764.jpg"/><Relationship Id="rId2008605866f524c9e" Type="http://schemas.openxmlformats.org/officeDocument/2006/relationships/image" Target="media/imgrId2008605866f524c9e.jpg"/><Relationship Id="rId5487605866f5356ce" Type="http://schemas.openxmlformats.org/officeDocument/2006/relationships/image" Target="media/imgrId5487605866f5356ce.jpg"/><Relationship Id="rId3389605866f546340" Type="http://schemas.openxmlformats.org/officeDocument/2006/relationships/image" Target="media/imgrId3389605866f546340.jpg"/><Relationship Id="rId9358605866f556416" Type="http://schemas.openxmlformats.org/officeDocument/2006/relationships/image" Target="media/imgrId9358605866f556416.jpg"/><Relationship Id="rId1169605866f56ae47" Type="http://schemas.openxmlformats.org/officeDocument/2006/relationships/image" Target="media/imgrId1169605866f56ae47.jpg"/><Relationship Id="rId7618605866f578f00" Type="http://schemas.openxmlformats.org/officeDocument/2006/relationships/image" Target="media/imgrId7618605866f578f00.jpg"/><Relationship Id="rId4900605866f58acae" Type="http://schemas.openxmlformats.org/officeDocument/2006/relationships/image" Target="media/imgrId4900605866f58acae.jpg"/><Relationship Id="rId2123605866f59c9db" Type="http://schemas.openxmlformats.org/officeDocument/2006/relationships/image" Target="media/imgrId2123605866f59c9db.jpg"/><Relationship Id="rId5633605866f5ac597" Type="http://schemas.openxmlformats.org/officeDocument/2006/relationships/image" Target="media/imgrId5633605866f5ac597.jpg"/><Relationship Id="rId1160605866f5be306" Type="http://schemas.openxmlformats.org/officeDocument/2006/relationships/image" Target="media/imgrId1160605866f5be306.jpg"/><Relationship Id="rId5910605866f5d1d37" Type="http://schemas.openxmlformats.org/officeDocument/2006/relationships/image" Target="media/imgrId5910605866f5d1d37.jpg"/><Relationship Id="rId1330605866f5e2507" Type="http://schemas.openxmlformats.org/officeDocument/2006/relationships/image" Target="media/imgrId1330605866f5e2507.jpg"/><Relationship Id="rId1953605866f6037e0" Type="http://schemas.openxmlformats.org/officeDocument/2006/relationships/image" Target="media/imgrId1953605866f6037e0.jpg"/><Relationship Id="rId7962605866f61380c" Type="http://schemas.openxmlformats.org/officeDocument/2006/relationships/image" Target="media/imgrId7962605866f61380c.jpg"/><Relationship Id="rId2442605866f624cb4" Type="http://schemas.openxmlformats.org/officeDocument/2006/relationships/image" Target="media/imgrId2442605866f624cb4.jpg"/><Relationship Id="rId3239605866f637bf4" Type="http://schemas.openxmlformats.org/officeDocument/2006/relationships/image" Target="media/imgrId3239605866f637bf4.jpg"/><Relationship Id="rId2141605866f6488fa" Type="http://schemas.openxmlformats.org/officeDocument/2006/relationships/image" Target="media/imgrId2141605866f6488fa.jpg"/><Relationship Id="rId8962605866f656334" Type="http://schemas.openxmlformats.org/officeDocument/2006/relationships/image" Target="media/imgrId8962605866f656334.jpg"/><Relationship Id="rId2486605866f66ac19" Type="http://schemas.openxmlformats.org/officeDocument/2006/relationships/image" Target="media/imgrId2486605866f66ac19.jpg"/><Relationship Id="rId1368605866f681fdf" Type="http://schemas.openxmlformats.org/officeDocument/2006/relationships/image" Target="media/imgrId1368605866f681fdf.jpg"/><Relationship Id="rId9043605866f699c2a" Type="http://schemas.openxmlformats.org/officeDocument/2006/relationships/image" Target="media/imgrId9043605866f699c2a.jpg"/><Relationship Id="rId8935605866f6ac1ec" Type="http://schemas.openxmlformats.org/officeDocument/2006/relationships/image" Target="media/imgrId8935605866f6ac1ec.jpg"/><Relationship Id="rId2866605866f6bd0ab" Type="http://schemas.openxmlformats.org/officeDocument/2006/relationships/image" Target="media/imgrId2866605866f6bd0ab.jpg"/><Relationship Id="rId6582605866f6cc53d" Type="http://schemas.openxmlformats.org/officeDocument/2006/relationships/image" Target="media/imgrId6582605866f6cc53d.jpg"/><Relationship Id="rId8642605866f6dcb83" Type="http://schemas.openxmlformats.org/officeDocument/2006/relationships/image" Target="media/imgrId8642605866f6dcb83.jpg"/><Relationship Id="rId7733605866f6ebba3" Type="http://schemas.openxmlformats.org/officeDocument/2006/relationships/image" Target="media/imgrId7733605866f6ebba3.jpg"/><Relationship Id="rId6768605866f707344" Type="http://schemas.openxmlformats.org/officeDocument/2006/relationships/image" Target="media/imgrId6768605866f707344.jpg"/><Relationship Id="rId8552605866f7207b7" Type="http://schemas.openxmlformats.org/officeDocument/2006/relationships/image" Target="media/imgrId8552605866f7207b7.jpg"/><Relationship Id="rId7219605866f735f0e" Type="http://schemas.openxmlformats.org/officeDocument/2006/relationships/image" Target="media/imgrId7219605866f735f0e.jpg"/><Relationship Id="rId4839605866f748e62" Type="http://schemas.openxmlformats.org/officeDocument/2006/relationships/image" Target="media/imgrId4839605866f748e62.jpg"/><Relationship Id="rId9023605866f75a619" Type="http://schemas.openxmlformats.org/officeDocument/2006/relationships/image" Target="media/imgrId9023605866f75a619.jpg"/><Relationship Id="rId8998605866f76aece" Type="http://schemas.openxmlformats.org/officeDocument/2006/relationships/image" Target="media/imgrId8998605866f76aece.jpg"/><Relationship Id="rId7333605866f77f868" Type="http://schemas.openxmlformats.org/officeDocument/2006/relationships/image" Target="media/imgrId7333605866f77f868.jpg"/><Relationship Id="rId5681605866f795f07" Type="http://schemas.openxmlformats.org/officeDocument/2006/relationships/image" Target="media/imgrId5681605866f795f07.jpg"/><Relationship Id="rId2969605866f7b2d83" Type="http://schemas.openxmlformats.org/officeDocument/2006/relationships/image" Target="media/imgrId2969605866f7b2d83.jpg"/><Relationship Id="rId5636605866f7cb67c" Type="http://schemas.openxmlformats.org/officeDocument/2006/relationships/image" Target="media/imgrId5636605866f7cb67c.png"/><Relationship Id="rId7146605866f7e057f" Type="http://schemas.openxmlformats.org/officeDocument/2006/relationships/image" Target="media/imgrId7146605866f7e057f.png"/><Relationship Id="rId3235605866f7f33c2" Type="http://schemas.openxmlformats.org/officeDocument/2006/relationships/image" Target="media/imgrId3235605866f7f33c2.png"/><Relationship Id="rId9159605866f80ed4a" Type="http://schemas.openxmlformats.org/officeDocument/2006/relationships/image" Target="media/imgrId9159605866f80ed4a.jpg"/><Relationship Id="rId3023605866f81f754" Type="http://schemas.openxmlformats.org/officeDocument/2006/relationships/image" Target="media/imgrId3023605866f81f754.jpg"/><Relationship Id="rId5814605866f835781" Type="http://schemas.openxmlformats.org/officeDocument/2006/relationships/image" Target="media/imgrId5814605866f835781.jpg"/><Relationship Id="rId2829605866f84427c" Type="http://schemas.openxmlformats.org/officeDocument/2006/relationships/image" Target="media/imgrId2829605866f84427c.jpg"/><Relationship Id="rId1033605866f86776c" Type="http://schemas.openxmlformats.org/officeDocument/2006/relationships/image" Target="media/imgrId1033605866f86776c.jpg"/><Relationship Id="rId9298605866f87c45a" Type="http://schemas.openxmlformats.org/officeDocument/2006/relationships/image" Target="media/imgrId9298605866f87c45a.jpg"/><Relationship Id="rId2789605866f8967ad" Type="http://schemas.openxmlformats.org/officeDocument/2006/relationships/image" Target="media/imgrId2789605866f8967ad.jpg"/><Relationship Id="rId5615605866f8a890d" Type="http://schemas.openxmlformats.org/officeDocument/2006/relationships/image" Target="media/imgrId5615605866f8a890d.jpg"/><Relationship Id="rId6055605866f8bd6bf" Type="http://schemas.openxmlformats.org/officeDocument/2006/relationships/image" Target="media/imgrId6055605866f8bd6bf.jpg"/><Relationship Id="rId5075605866f8ce7ac" Type="http://schemas.openxmlformats.org/officeDocument/2006/relationships/image" Target="media/imgrId5075605866f8ce7ac.jpg"/><Relationship Id="rId6141605866f8e8454" Type="http://schemas.openxmlformats.org/officeDocument/2006/relationships/image" Target="media/imgrId6141605866f8e8454.jpg"/><Relationship Id="rId6717605866f907394" Type="http://schemas.openxmlformats.org/officeDocument/2006/relationships/image" Target="media/imgrId6717605866f907394.jpg"/><Relationship Id="rId8690605866f916e07" Type="http://schemas.openxmlformats.org/officeDocument/2006/relationships/image" Target="media/imgrId8690605866f916e07.jpg"/><Relationship Id="rId5189605866f92a8fd" Type="http://schemas.openxmlformats.org/officeDocument/2006/relationships/image" Target="media/imgrId5189605866f92a8fd.jpg"/><Relationship Id="rId8582605866f939f21" Type="http://schemas.openxmlformats.org/officeDocument/2006/relationships/image" Target="media/imgrId8582605866f939f21.jpg"/><Relationship Id="rId4149605866f948905" Type="http://schemas.openxmlformats.org/officeDocument/2006/relationships/image" Target="media/imgrId4149605866f948905.jpg"/><Relationship Id="rId2539605866f95f88b" Type="http://schemas.openxmlformats.org/officeDocument/2006/relationships/image" Target="media/imgrId2539605866f95f88b.jpg"/><Relationship Id="rId1201605866f97a1b8" Type="http://schemas.openxmlformats.org/officeDocument/2006/relationships/image" Target="media/imgrId1201605866f97a1b8.jpg"/><Relationship Id="rId6877605866f98d7fd" Type="http://schemas.openxmlformats.org/officeDocument/2006/relationships/image" Target="media/imgrId6877605866f98d7fd.jpg"/><Relationship Id="rId4296605866f999a2e" Type="http://schemas.openxmlformats.org/officeDocument/2006/relationships/image" Target="media/imgrId4296605866f999a2e.jpg"/><Relationship Id="rId5981605866f9abf87" Type="http://schemas.openxmlformats.org/officeDocument/2006/relationships/image" Target="media/imgrId5981605866f9abf87.jpg"/><Relationship Id="rId1784605866f9be810" Type="http://schemas.openxmlformats.org/officeDocument/2006/relationships/image" Target="media/imgrId1784605866f9be810.jpg"/><Relationship Id="rId9380605866f9d41bb" Type="http://schemas.openxmlformats.org/officeDocument/2006/relationships/image" Target="media/imgrId9380605866f9d41bb.jpg"/><Relationship Id="rId6921605866f9ebbce" Type="http://schemas.openxmlformats.org/officeDocument/2006/relationships/image" Target="media/imgrId6921605866f9ebbce.jpg"/><Relationship Id="rId1171605866fa09988" Type="http://schemas.openxmlformats.org/officeDocument/2006/relationships/image" Target="media/imgrId1171605866fa09988.jpg"/><Relationship Id="rId7371605866fa1ecc8" Type="http://schemas.openxmlformats.org/officeDocument/2006/relationships/image" Target="media/imgrId7371605866fa1ecc8.jpg"/><Relationship Id="rId7871605866fa3015f" Type="http://schemas.openxmlformats.org/officeDocument/2006/relationships/image" Target="media/imgrId7871605866fa3015f.jpg"/><Relationship Id="rId2377605866fa45d65" Type="http://schemas.openxmlformats.org/officeDocument/2006/relationships/image" Target="media/imgrId2377605866fa45d65.jpg"/><Relationship Id="rId3987605866fa56b6e" Type="http://schemas.openxmlformats.org/officeDocument/2006/relationships/image" Target="media/imgrId3987605866fa56b6e.jpg"/><Relationship Id="rId5400605866fa6ebf8" Type="http://schemas.openxmlformats.org/officeDocument/2006/relationships/image" Target="media/imgrId5400605866fa6ebf8.png"/><Relationship Id="rId9974605866fa8118e" Type="http://schemas.openxmlformats.org/officeDocument/2006/relationships/image" Target="media/imgrId9974605866fa8118e.jpg"/><Relationship Id="rId5866605866fa97875" Type="http://schemas.openxmlformats.org/officeDocument/2006/relationships/image" Target="media/imgrId5866605866fa97875.jpg"/><Relationship Id="rId6918605866faa7161" Type="http://schemas.openxmlformats.org/officeDocument/2006/relationships/image" Target="media/imgrId6918605866faa7161.jpg"/><Relationship Id="rId6679605866fabb6a9" Type="http://schemas.openxmlformats.org/officeDocument/2006/relationships/image" Target="media/imgrId6679605866fabb6a9.jpg"/><Relationship Id="rId8652605866facce23" Type="http://schemas.openxmlformats.org/officeDocument/2006/relationships/image" Target="media/imgrId8652605866facce23.jpg"/><Relationship Id="rId3898605866fadf0ed" Type="http://schemas.openxmlformats.org/officeDocument/2006/relationships/image" Target="media/imgrId3898605866fadf0ed.jpg"/><Relationship Id="rId2843605866faf04dd" Type="http://schemas.openxmlformats.org/officeDocument/2006/relationships/image" Target="media/imgrId2843605866faf04dd.jpg"/><Relationship Id="rId9503605866fb0d2fd" Type="http://schemas.openxmlformats.org/officeDocument/2006/relationships/image" Target="media/imgrId9503605866fb0d2fd.jpg"/><Relationship Id="rId8592605866fb20636" Type="http://schemas.openxmlformats.org/officeDocument/2006/relationships/image" Target="media/imgrId8592605866fb20636.jpg"/><Relationship Id="rId5918605866fb332a8" Type="http://schemas.openxmlformats.org/officeDocument/2006/relationships/image" Target="media/imgrId5918605866fb332a8.jpg"/><Relationship Id="rId9027605866fb48daa" Type="http://schemas.openxmlformats.org/officeDocument/2006/relationships/image" Target="media/imgrId9027605866fb48daa.jpg"/><Relationship Id="rId3747605866fb5d13b" Type="http://schemas.openxmlformats.org/officeDocument/2006/relationships/image" Target="media/imgrId3747605866fb5d13b.jpg"/><Relationship Id="rId3347605866fb6cc0b" Type="http://schemas.openxmlformats.org/officeDocument/2006/relationships/image" Target="media/imgrId3347605866fb6cc0b.jpg"/><Relationship Id="rId5135605866fb7eb30" Type="http://schemas.openxmlformats.org/officeDocument/2006/relationships/image" Target="media/imgrId5135605866fb7eb30.jpg"/><Relationship Id="rId3396605866fb91613" Type="http://schemas.openxmlformats.org/officeDocument/2006/relationships/image" Target="media/imgrId3396605866fb91613.jpg"/><Relationship Id="rId7989605866fba75b7" Type="http://schemas.openxmlformats.org/officeDocument/2006/relationships/image" Target="media/imgrId7989605866fba75b7.jpg"/><Relationship Id="rId9110605866fbbc578" Type="http://schemas.openxmlformats.org/officeDocument/2006/relationships/image" Target="media/imgrId9110605866fbbc578.jpg"/><Relationship Id="rId3695605866fbd21b5" Type="http://schemas.openxmlformats.org/officeDocument/2006/relationships/image" Target="media/imgrId3695605866fbd21b5.jpg"/><Relationship Id="rId8547605866fbea0ea" Type="http://schemas.openxmlformats.org/officeDocument/2006/relationships/image" Target="media/imgrId8547605866fbea0ea.jpg"/><Relationship Id="rId2061605866fc0cf2b" Type="http://schemas.openxmlformats.org/officeDocument/2006/relationships/image" Target="media/imgrId2061605866fc0cf2b.jpg"/><Relationship Id="rId7527605866fc203c4" Type="http://schemas.openxmlformats.org/officeDocument/2006/relationships/image" Target="media/imgrId7527605866fc203c4.jpg"/><Relationship Id="rId8424605866fc33efb" Type="http://schemas.openxmlformats.org/officeDocument/2006/relationships/image" Target="media/imgrId8424605866fc33efb.jpg"/><Relationship Id="rId7596605866fc4600a" Type="http://schemas.openxmlformats.org/officeDocument/2006/relationships/image" Target="media/imgrId7596605866fc4600a.jpg"/><Relationship Id="rId6412605866fc5a81c" Type="http://schemas.openxmlformats.org/officeDocument/2006/relationships/image" Target="media/imgrId6412605866fc5a81c.jpg"/><Relationship Id="rId2766605866fc6dc80" Type="http://schemas.openxmlformats.org/officeDocument/2006/relationships/image" Target="media/imgrId2766605866fc6dc80.jpg"/><Relationship Id="rId3297605866fc82853" Type="http://schemas.openxmlformats.org/officeDocument/2006/relationships/image" Target="media/imgrId3297605866fc82853.jpg"/><Relationship Id="rId1393605866fc97592" Type="http://schemas.openxmlformats.org/officeDocument/2006/relationships/image" Target="media/imgrId1393605866fc97592.png"/><Relationship Id="rId7698605866fcc8996" Type="http://schemas.openxmlformats.org/officeDocument/2006/relationships/image" Target="media/imgrId7698605866fcc8996.png"/><Relationship Id="rId6798605866fcdb6c3" Type="http://schemas.openxmlformats.org/officeDocument/2006/relationships/image" Target="media/imgrId6798605866fcdb6c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907139" Type="http://schemas.openxmlformats.org/officeDocument/2006/relationships/image" Target="media/imgrId479071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