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3404TCR-SCR</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3404 TCR-SCR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5578729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61974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666087" w:name="ctxt"/>
    <w:bookmarkEnd w:id="16666087"/>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852963"/>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18852963"/>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18852963"/>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18852963"/>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18852963"/>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188529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18852963"/>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18852963"/>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18852963"/>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852963"/>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2878605869aa75513"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1664605869aa75532"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8905605869aa7556a"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471"/>
              </w:rPr>
              <w:drawing>
                <wp:inline distT="0" distB="0" distL="0" distR="0">
                  <wp:extent cx="5040000" cy="5925600"/>
                  <wp:docPr id="57904767" name="name1904605869aaa6a33" descr="01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IT.jpg"/>
                          <pic:cNvPicPr/>
                        </pic:nvPicPr>
                        <pic:blipFill>
                          <a:blip r:embed="rId6192605869aaa6a2a"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rPr>
              <w:br/>
              <w:t xml:space="preserve">1.1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67812828" name="name4764605869aaccf56" descr="02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IT.jpg"/>
                          <pic:cNvPicPr/>
                        </pic:nvPicPr>
                        <pic:blipFill>
                          <a:blip r:embed="rId5758605869aaccf4d"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272"/>
              </w:rPr>
              <w:drawing>
                <wp:inline distT="0" distB="0" distL="0" distR="0">
                  <wp:extent cx="5040000" cy="3456000"/>
                  <wp:docPr id="98525759" name="name1597605869aae7eec" descr="0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IT.jpg"/>
                          <pic:cNvPicPr/>
                        </pic:nvPicPr>
                        <pic:blipFill>
                          <a:blip r:embed="rId2272605869aae7ee4"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8, 10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AC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Compressore freni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Cablaggio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olio</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761"/>
              </w:rPr>
              <w:drawing>
                <wp:inline distT="0" distB="0" distL="0" distR="0">
                  <wp:extent cx="5040000" cy="9525600"/>
                  <wp:docPr id="13985498" name="name5185605869ab21118" descr="04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IT.jpg"/>
                          <pic:cNvPicPr/>
                        </pic:nvPicPr>
                        <pic:blipFill>
                          <a:blip r:embed="rId9798605869ab21110"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3, 4, 7, 8, 10, 11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25"/>
              </w:rPr>
              <w:drawing>
                <wp:inline distT="0" distB="0" distL="0" distR="0">
                  <wp:extent cx="5040000" cy="6595200"/>
                  <wp:docPr id="67482311" name="name3125605869ab42a1b" descr="05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IT.jpg"/>
                          <pic:cNvPicPr/>
                        </pic:nvPicPr>
                        <pic:blipFill>
                          <a:blip r:embed="rId8254605869ab42a13"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 all'iniettore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550"/>
              </w:rPr>
              <w:drawing>
                <wp:inline distT="0" distB="0" distL="0" distR="0">
                  <wp:extent cx="5040000" cy="6912000"/>
                  <wp:docPr id="97783247" name="name8079605869ab658ec" descr="06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IT.jpg"/>
                          <pic:cNvPicPr/>
                        </pic:nvPicPr>
                        <pic:blipFill>
                          <a:blip r:embed="rId6039605869ab658e5"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color w:val="00274C"/>
                <w:position w:val="-2"/>
                <w:sz w:val="20"/>
                <w:szCs w:val="20"/>
              </w:rPr>
              <w:t xml:space="preserve">Alcuni componenti hanno lo scopo puramente illustrativo e possono subire variazioni.</w:t>
            </w:r>
          </w:p>
          <w:p/>
          <w:p/>
          <w:p>
            <w:pPr>
              <w:widowControl w:val="on"/>
              <w:pBdr/>
              <w:spacing w:before="0" w:after="0" w:line="262" w:lineRule="auto"/>
              <w:ind w:left="0" w:right="0"/>
              <w:jc w:val="left"/>
              <w:textAlignment w:val="center"/>
            </w:pPr>
            <w:r>
              <w:rPr>
                <w:b/>
                <w:bCs/>
                <w:i/>
                <w:iCs/>
                <w:color w:val="00274C"/>
                <w:position w:val="-2"/>
                <w:sz w:val="20"/>
                <w:szCs w:val="20"/>
              </w:rPr>
              <w:t xml:space="preserve">NOTA: I componenti in Pos. 1, 2, 4, 5, 6 non sono forniti da Kohler.</w:t>
            </w:r>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32375121" name="name1219605869ab8cfe7"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7968605869ab8cfe0"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54150028" name="name3633605869abae248"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1566605869abae23f"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93259882" name="name3678605869abcc1ab"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8617605869abcc1a5"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921600" cy="842400"/>
                        <wp:docPr id="75685787" name="name1680605869abe43e4"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5859605869abe43df" cstate="print"/>
                                <a:stretch>
                                  <a:fillRect/>
                                </a:stretch>
                              </pic:blipFill>
                              <pic:spPr>
                                <a:xfrm>
                                  <a:off x="0" y="0"/>
                                  <a:ext cx="9216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 SCR</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245"/>
              </w:rPr>
              <w:drawing>
                <wp:inline distT="0" distB="0" distL="0" distR="0">
                  <wp:extent cx="5040000" cy="3117600"/>
                  <wp:docPr id="28187371" name="name5657605869ac0d030"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5634605869ac0d027" cstate="print"/>
                          <a:stretch>
                            <a:fillRect/>
                          </a:stretch>
                        </pic:blipFill>
                        <pic:spPr>
                          <a:xfrm>
                            <a:off x="0" y="0"/>
                            <a:ext cx="5040000" cy="3117600"/>
                          </a:xfrm>
                          <a:prstGeom prst="rect">
                            <a:avLst/>
                          </a:prstGeom>
                          <a:ln w="0">
                            <a:noFill/>
                          </a:ln>
                        </pic:spPr>
                      </pic:pic>
                    </a:graphicData>
                  </a:graphic>
                </wp:inline>
              </w:drawing>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182155" name="name3049605869ac1f9a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74605869ac1f9a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8852963"/>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18852963"/>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18852963"/>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18852963"/>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18852963"/>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113351" name="name2149605869ac2e6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8605869ac2e6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8852963"/>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18852963"/>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18852963"/>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5909605869ac2f0e8"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18852963"/>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18852963"/>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18852963"/>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18852963"/>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18852963"/>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71097112" name="name2539605869ac434b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32605869ac434a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18852963"/>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91442495" name="name1321605869ac527e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733605869ac527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8852963"/>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18852963"/>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18852963"/>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18852963"/>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18852963"/>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18852963"/>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18852963"/>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18852965"/>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18852963"/>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18852963"/>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18852963"/>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18852963"/>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18852966"/>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18852966"/>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18852966"/>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18852966"/>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18852966"/>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3666832" name="name6840605869ac6ab0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721605869ac6ab0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18852963"/>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18852963"/>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18852963"/>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18852963"/>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18852963"/>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18852963"/>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18852963"/>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18852963"/>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18852963"/>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0811690" name="name2651605869ac7e56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74605869ac7e56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8852963"/>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rPr>
        <w:t xml:space="preserve"> </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ATS.</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18852963"/>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r>
              <w:rPr>
                <w:color w:val="00274C"/>
                <w:position w:val="-2"/>
                <w:sz w:val="20"/>
                <w:szCs w:val="20"/>
              </w:rPr>
              <w:t xml:space="preserve"> /DEF</w:t>
            </w:r>
          </w:p>
          <w:p>
            <w:pPr>
              <w:numPr>
                <w:ilvl w:val="0"/>
                <w:numId w:val="18852963"/>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18852963"/>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18852963"/>
              </w:numPr>
              <w:spacing w:before="0" w:after="0" w:line="262" w:lineRule="auto"/>
              <w:jc w:val="left"/>
              <w:rPr>
                <w:color w:val="00274C"/>
                <w:sz w:val="20"/>
                <w:szCs w:val="20"/>
              </w:rPr>
            </w:pPr>
            <w:r>
              <w:rPr>
                <w:color w:val="00274C"/>
                <w:position w:val="-2"/>
                <w:sz w:val="20"/>
                <w:szCs w:val="20"/>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18852963"/>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2 livelli, di seguito elencati:</w:t>
            </w:r>
          </w:p>
          <w:p>
            <w:pPr>
              <w:numPr>
                <w:ilvl w:val="0"/>
                <w:numId w:val="18852963"/>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18852963"/>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18852963"/>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18852963"/>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18852963"/>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18852963"/>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18852963"/>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3 livelli, di seguito elencati:</w:t>
            </w:r>
          </w:p>
          <w:p>
            <w:pPr>
              <w:numPr>
                <w:ilvl w:val="0"/>
                <w:numId w:val="18852963"/>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18852963"/>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numPr>
                <w:ilvl w:val="0"/>
                <w:numId w:val="18852963"/>
              </w:numPr>
              <w:spacing w:before="0" w:after="0" w:line="262" w:lineRule="auto"/>
              <w:jc w:val="left"/>
              <w:rPr>
                <w:color w:val="00274C"/>
                <w:sz w:val="20"/>
                <w:szCs w:val="20"/>
              </w:rPr>
            </w:pPr>
            <w:r>
              <w:rPr>
                <w:color w:val="00274C"/>
                <w:position w:val="-2"/>
                <w:sz w:val="20"/>
                <w:szCs w:val="20"/>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18852963"/>
              </w:numPr>
              <w:spacing w:before="0" w:after="0" w:line="262" w:lineRule="auto"/>
              <w:jc w:val="left"/>
              <w:rPr>
                <w:color w:val="00274C"/>
                <w:sz w:val="20"/>
                <w:szCs w:val="20"/>
              </w:rPr>
            </w:pPr>
            <w:r>
              <w:rPr>
                <w:color w:val="00274C"/>
                <w:position w:val="-2"/>
                <w:sz w:val="20"/>
                <w:szCs w:val="20"/>
              </w:rPr>
              <w:t xml:space="preserve">attivazione informazione sul quadro macchina: &lt;15% del livello MAX</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&lt;5% del livello MAX</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&lt;2.5% del livello MAX</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18852963"/>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18852963"/>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18852963"/>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18852963"/>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18852963"/>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852963"/>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18852963"/>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188529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18852963"/>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188529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188529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18852963"/>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18852963"/>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18852963"/>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18852963"/>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18852963"/>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18852963"/>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18852963"/>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18852963"/>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18852963"/>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18852963"/>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18852963"/>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18852963"/>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18852963"/>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18852963"/>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18852963"/>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18852963"/>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18852963"/>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18852963"/>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18852963"/>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18852963"/>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18852963"/>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55426533" name="name8751605869ac970c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77605869ac970c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18852963"/>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18852963"/>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18852963"/>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18852963"/>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18852963"/>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18852963"/>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18852963"/>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18852963"/>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p>
            <w:pPr>
              <w:widowControl w:val="on"/>
              <w:pBdr/>
              <w:spacing w:before="0" w:after="0" w:line="262" w:lineRule="auto"/>
              <w:ind w:left="0" w:right="0"/>
              <w:jc w:val="left"/>
              <w:textAlignment w:val="center"/>
            </w:pPr>
            <w:r>
              <w:rPr>
                <w:position w:val="-20"/>
              </w:rPr>
              <w:drawing>
                <wp:inline distT="0" distB="0" distL="0" distR="0">
                  <wp:extent cx="324000" cy="324000"/>
                  <wp:docPr id="66323614" name="name1434605869aca61c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88605869aca61c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Per il sollevamento del solo motore utilizzare esclusivamente entrambi i golfari </w:t>
            </w:r>
            <w:r>
              <w:rPr>
                <w:b/>
                <w:bCs/>
                <w:color w:val="00274C"/>
                <w:position w:val="-2"/>
                <w:sz w:val="20"/>
                <w:szCs w:val="20"/>
              </w:rPr>
              <w:t xml:space="preserve">A</w:t>
            </w:r>
            <w:r>
              <w:rPr>
                <w:color w:val="00274C"/>
                <w:position w:val="-2"/>
                <w:sz w:val="20"/>
                <w:szCs w:val="20"/>
              </w:rPr>
              <w:t xml:space="preserve"> previsti dal </w:t>
            </w:r>
            <w:r>
              <w:rPr>
                <w:b/>
                <w:bCs/>
                <w:color w:val="00274C"/>
                <w:position w:val="-2"/>
                <w:sz w:val="20"/>
                <w:szCs w:val="20"/>
              </w:rPr>
              <w:t xml:space="preserve">KOHLER Fig. 3.1</w:t>
            </w:r>
          </w:p>
          <w:p>
            <w:pPr>
              <w:numPr>
                <w:ilvl w:val="0"/>
                <w:numId w:val="18852963"/>
              </w:numPr>
              <w:spacing w:before="0" w:after="0" w:line="262" w:lineRule="auto"/>
              <w:jc w:val="left"/>
              <w:rPr>
                <w:color w:val="00274C"/>
                <w:sz w:val="20"/>
                <w:szCs w:val="20"/>
              </w:rPr>
            </w:pPr>
            <w:r>
              <w:rPr>
                <w:color w:val="00274C"/>
                <w:position w:val="-2"/>
                <w:sz w:val="20"/>
                <w:szCs w:val="20"/>
              </w:rPr>
              <w:br/>
              <w:t xml:space="preserve">L'angolo tra ogni catena di sollevamento e l'angolazione dei gofari non deve superare i 15° verso l'interno.</w:t>
            </w:r>
          </w:p>
          <w:p>
            <w:pPr>
              <w:numPr>
                <w:ilvl w:val="0"/>
                <w:numId w:val="18852963"/>
              </w:numPr>
              <w:spacing w:before="0" w:after="0" w:line="262" w:lineRule="auto"/>
              <w:jc w:val="left"/>
              <w:rPr>
                <w:color w:val="00274C"/>
                <w:sz w:val="20"/>
                <w:szCs w:val="20"/>
              </w:rPr>
            </w:pPr>
            <w:r>
              <w:rPr>
                <w:color w:val="00274C"/>
                <w:position w:val="-2"/>
                <w:sz w:val="20"/>
                <w:szCs w:val="20"/>
              </w:rPr>
              <w:t xml:space="preserve">Il corretto serraggio delle viti di sollevamento è 25Nm.</w:t>
            </w:r>
          </w:p>
          <w:p>
            <w:pPr>
              <w:numPr>
                <w:ilvl w:val="0"/>
                <w:numId w:val="18852963"/>
              </w:numPr>
              <w:spacing w:before="0" w:after="0" w:line="262" w:lineRule="auto"/>
              <w:jc w:val="left"/>
              <w:rPr>
                <w:color w:val="00274C"/>
                <w:sz w:val="20"/>
                <w:szCs w:val="20"/>
              </w:rPr>
            </w:pPr>
            <w:r>
              <w:rPr>
                <w:color w:val="00274C"/>
                <w:position w:val="-2"/>
                <w:sz w:val="20"/>
                <w:szCs w:val="20"/>
              </w:rPr>
              <w:t xml:space="preserve">L'interposizione di distanziali o rondelle tra golfari e la testa motore non è consentita.</w:t>
            </w:r>
          </w:p>
          <w:p>
            <w:pPr>
              <w:widowControl w:val="on"/>
              <w:pBdr/>
              <w:spacing w:before="0" w:after="0" w:line="262" w:lineRule="auto"/>
              <w:ind w:left="0" w:right="0"/>
              <w:jc w:val="left"/>
              <w:textAlignment w:val="center"/>
            </w:pPr>
            <w:r>
              <w:rPr>
                <w:position w:val="-253"/>
              </w:rPr>
              <w:drawing>
                <wp:inline distT="0" distB="0" distL="0" distR="0">
                  <wp:extent cx="5040000" cy="3225600"/>
                  <wp:docPr id="1286985" name="name9915605869acc43d5"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115605869acc43cf" cstate="print"/>
                          <a:stretch>
                            <a:fillRect/>
                          </a:stretch>
                        </pic:blipFill>
                        <pic:spPr>
                          <a:xfrm>
                            <a:off x="0" y="0"/>
                            <a:ext cx="5040000" cy="3225600"/>
                          </a:xfrm>
                          <a:prstGeom prst="rect">
                            <a:avLst/>
                          </a:prstGeom>
                          <a:ln w="0">
                            <a:noFill/>
                          </a:ln>
                        </pic:spPr>
                      </pic:pic>
                    </a:graphicData>
                  </a:graphic>
                </wp:inline>
              </w:drawing>
            </w:r>
            <w:r>
              <w:rPr>
                <w:b/>
                <w:bCs/>
                <w:color w:val="00274C"/>
                <w:position w:val="-2"/>
                <w:sz w:val="20"/>
                <w:szCs w:val="20"/>
              </w:rPr>
              <w:br/>
              <w:br/>
              <w:t xml:space="preserve">3.1</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8852963"/>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18852963"/>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18852963"/>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18852963"/>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8680382" name="name4175605869acd43c1"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797605869acd43b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7800488" name="name2519605869ace37f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1682605869ace37f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7209896" name="name7980605869acf3f2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1604605869acf3f1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48328591" name="name4155605869ad1331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919605869ad1330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44775672" name="name2570605869ad28915"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7444605869ad2890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4858836" name="name7373605869ad3b6b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1408605869ad3b6a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485533" name="name4918605869ad4cc1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58605869ad4cc16"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9464953" name="name9211605869ad6148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17605869ad6147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58929819" name="name1956605869ad73e3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857605869ad73e2d"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136202" name="name4156605869ad869ad"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3149605869ad869a9"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7738982" name="name8236605869ad97b22"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7675605869ad97b1e"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1078463" name="name3479605869ada657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16605869ada657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40736" name="name4360605869adb636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661605869adb636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6403922" name="name1927605869adc49f5"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384605869adc49ee"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95364588" name="name5856605869add3d13"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709605869add3d0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905917" name="name1493605869ade3c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029605869ade3c1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548824" name="name9973605869ae0197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902605869ae0196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772686" name="name8205605869ae0fe1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05605869ae0fe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4292121" name="name8559605869ae23831"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297605869ae2382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5959009" name="name6652605869ae31d0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68605869ae31d0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5753280" name="name1931605869ae43ca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723605869ae43ca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5005800" name="name1209605869ae55e5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96605869ae55e4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0022065" name="name6176605869ae670e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875605869ae670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2237011" name="name1129605869ae7886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91605869ae7886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171872" name="name3405605869ae8825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094605869ae8824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790880" name="name4861605869ae9e1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330605869ae9e14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9567917" name="name8846605869aeae15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747605869aeae14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390361" name="name3234605869aebee9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77605869aebee8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107608" name="name6768605869aed2d98"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539605869aed2d9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1771954" name="name9270605869aee64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56605869aee64a1"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r>
              <w:rPr>
                <w:position w:val="-484"/>
              </w:rPr>
              <w:drawing>
                <wp:inline distT="0" distB="0" distL="0" distR="0">
                  <wp:extent cx="5040000" cy="6091200"/>
                  <wp:docPr id="91848155" name="name6852605869af13b3c"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6569605869af13b35" cstate="print"/>
                          <a:stretch>
                            <a:fillRect/>
                          </a:stretch>
                        </pic:blipFill>
                        <pic:spPr>
                          <a:xfrm>
                            <a:off x="0" y="0"/>
                            <a:ext cx="5040000" cy="6091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195329" name="name4486605869af2762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731605869af2762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18852963"/>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18852963"/>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18852963"/>
              </w:numPr>
              <w:spacing w:before="0" w:after="0" w:line="262" w:lineRule="auto"/>
              <w:jc w:val="left"/>
              <w:rPr>
                <w:color w:val="00274C"/>
                <w:sz w:val="20"/>
                <w:szCs w:val="20"/>
              </w:rPr>
            </w:pPr>
            <w:r>
              <w:rPr>
                <w:color w:val="00274C"/>
                <w:position w:val="-2"/>
                <w:sz w:val="20"/>
                <w:szCs w:val="20"/>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18852967"/>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9069605869af29961" w:history="1">
              <w:r>
                <w:rPr>
                  <w:b/>
                  <w:bCs/>
                  <w:color w:val="0000FF"/>
                  <w:position w:val="-2"/>
                  <w:sz w:val="20"/>
                  <w:szCs w:val="20"/>
                </w:rPr>
                <w:t xml:space="preserve">Par. 4.5</w:t>
              </w:r>
            </w:hyperlink>
            <w:r>
              <w:rPr>
                <w:color w:val="00274C"/>
                <w:position w:val="-2"/>
                <w:sz w:val="20"/>
                <w:szCs w:val="20"/>
              </w:rPr>
              <w:t xml:space="preserve"> e </w:t>
            </w:r>
            <w:hyperlink r:id="rId5295605869af29988" w:history="1">
              <w:r>
                <w:rPr>
                  <w:b/>
                  <w:bCs/>
                  <w:color w:val="0000FF"/>
                  <w:position w:val="-2"/>
                  <w:sz w:val="20"/>
                  <w:szCs w:val="20"/>
                </w:rPr>
                <w:t xml:space="preserve">Par. 4.6</w:t>
              </w:r>
            </w:hyperlink>
            <w:r>
              <w:rPr>
                <w:color w:val="00274C"/>
                <w:position w:val="-2"/>
                <w:sz w:val="20"/>
                <w:szCs w:val="20"/>
              </w:rPr>
              <w:t xml:space="preserve"> ).</w:t>
            </w:r>
          </w:p>
          <w:p>
            <w:pPr>
              <w:numPr>
                <w:ilvl w:val="0"/>
                <w:numId w:val="18852967"/>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18852967"/>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18852967"/>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25222106" name="name3752605869af3cc9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091605869af3cc8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18852963"/>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7546605869af3d7e8"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50075779" name="name8342605869af542a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281605869af542a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18852963"/>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18852963"/>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w:t>
            </w:r>
            <w:r>
              <w:rPr>
                <w:color w:val="00274C"/>
                <w:position w:val="-2"/>
                <w:sz w:val="20"/>
                <w:szCs w:val="20"/>
              </w:rPr>
              <w:t xml:space="preserve">Per evitare danneggiamenti al motore evitare di utilizzarlo in modo prolungato e prevalente al minimo ( </w:t>
            </w:r>
            <w:r>
              <w:rPr>
                <w:b/>
                <w:bCs/>
                <w:color w:val="00274C"/>
                <w:position w:val="-2"/>
                <w:sz w:val="20"/>
                <w:szCs w:val="20"/>
              </w:rPr>
              <w:t xml:space="preserve">MAX 30min.</w:t>
            </w:r>
            <w:r>
              <w:rPr>
                <w:color w:val="00274C"/>
                <w:position w:val="-2"/>
                <w:sz w:val="20"/>
                <w:szCs w:val="20"/>
              </w:rPr>
              <w:t xml:space="preserve"> ).</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18852968"/>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18852968"/>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18852968"/>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5112060" name="name3169605869af6b51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70605869af6b51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9955605869af6c0c4"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20685139" name="name1205605869af7ed4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840605869af7ed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8852963"/>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18852963"/>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1096605869af7f3af" w:history="1">
              <w:r>
                <w:rPr>
                  <w:b/>
                  <w:bCs/>
                  <w:color w:val="0000FF"/>
                  <w:position w:val="-2"/>
                  <w:sz w:val="20"/>
                  <w:szCs w:val="20"/>
                </w:rPr>
                <w:t xml:space="preserve">Tab. 2.3</w:t>
              </w:r>
            </w:hyperlink>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18852963"/>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18852963"/>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18852963"/>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18852963"/>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18852963"/>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18852963"/>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8659605869af7fc93"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6048244" name="name7620605869af92456"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302605869af9245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Per le avvertenze di sicurezze vedere </w:t>
            </w:r>
            <w:hyperlink r:id="rId1223605869af94f04" w:history="1">
              <w:r>
                <w:rPr>
                  <w:b/>
                  <w:bCs/>
                  <w:color w:val="0000FF"/>
                  <w:position w:val="-2"/>
                  <w:sz w:val="20"/>
                  <w:szCs w:val="20"/>
                </w:rPr>
                <w:t xml:space="preserve">Par. 2.4</w:t>
              </w:r>
            </w:hyperlink>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252605869af94f79"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18852969"/>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18852969"/>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3363605869af959bc"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2902925" name="name4390605869afad267"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947605869afad26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18852970"/>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18852970"/>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MAX.</w:t>
            </w:r>
          </w:p>
          <w:p>
            <w:pPr>
              <w:numPr>
                <w:ilvl w:val="2"/>
                <w:numId w:val="18852970"/>
              </w:numPr>
              <w:spacing w:before="0" w:after="0" w:line="262" w:lineRule="auto"/>
              <w:jc w:val="left"/>
              <w:rPr>
                <w:color w:val="00274C"/>
                <w:sz w:val="20"/>
                <w:szCs w:val="20"/>
              </w:rPr>
            </w:pPr>
            <w:r>
              <w:rPr>
                <w:color w:val="00274C"/>
                <w:position w:val="-2"/>
                <w:sz w:val="20"/>
                <w:szCs w:val="20"/>
              </w:rPr>
              <w:t xml:space="preserve">Rabboccare se il livello non è prossimo al MAX e reinserire in modo corretto l’asta livello olio B.</w:t>
            </w:r>
          </w:p>
          <w:p>
            <w:pPr>
              <w:numPr>
                <w:ilvl w:val="2"/>
                <w:numId w:val="18852970"/>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49665970" name="name7022605869afbf7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841605869afbf7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9770610" name="name6491605869afd5927"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8413605869afd59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529605869afd62b4"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liquido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9493760" name="name8128605869afeb7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70605869afeb71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br/>
              <w:t xml:space="preserve">Prima di eseguire l’operazione vedere  </w:t>
            </w:r>
            <w:hyperlink r:id="rId4993605869afec4a7"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38843812" name="name9097605869b007cd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459605869b007cc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8852963"/>
              </w:numPr>
              <w:spacing w:before="0" w:after="0" w:line="262" w:lineRule="auto"/>
              <w:jc w:val="left"/>
              <w:rPr>
                <w:color w:val="00274C"/>
                <w:sz w:val="20"/>
                <w:szCs w:val="20"/>
              </w:rPr>
            </w:pPr>
            <w:r>
              <w:rPr>
                <w:color w:val="00274C"/>
                <w:position w:val="0"/>
                <w:sz w:val="20"/>
                <w:szCs w:val="20"/>
              </w:rPr>
              <w:t xml:space="preserve">E' obbligatorio usare liquido anticongelante e protettivo ANTIFREEZE miscelato con acqua decalcificata.</w:t>
            </w:r>
          </w:p>
          <w:p>
            <w:pPr>
              <w:numPr>
                <w:ilvl w:val="0"/>
                <w:numId w:val="18852963"/>
              </w:numPr>
              <w:spacing w:before="0" w:after="0" w:line="262" w:lineRule="auto"/>
              <w:jc w:val="left"/>
              <w:rPr>
                <w:color w:val="00274C"/>
                <w:sz w:val="20"/>
                <w:szCs w:val="20"/>
              </w:rPr>
            </w:pPr>
            <w:r>
              <w:rPr>
                <w:color w:val="00274C"/>
                <w:position w:val="0"/>
                <w:sz w:val="20"/>
                <w:szCs w:val="20"/>
              </w:rPr>
              <w:t xml:space="preserve">Il punto di congelamento della miscela refrigerante è in funzione della concentrazione del prodotto in acqua.</w:t>
            </w:r>
          </w:p>
          <w:p>
            <w:pPr>
              <w:numPr>
                <w:ilvl w:val="0"/>
                <w:numId w:val="18852963"/>
              </w:numPr>
              <w:spacing w:before="0" w:after="0" w:line="262" w:lineRule="auto"/>
              <w:jc w:val="left"/>
              <w:rPr>
                <w:color w:val="00274C"/>
                <w:sz w:val="20"/>
                <w:szCs w:val="20"/>
              </w:rPr>
            </w:pPr>
            <w:r>
              <w:rPr>
                <w:color w:val="00274C"/>
                <w:position w:val="0"/>
                <w:sz w:val="20"/>
                <w:szCs w:val="20"/>
              </w:rPr>
              <w:t xml:space="preserve">Oltre che abbassare il punto di congelamento il liquido permanente ha anche la caratteristica di innalzare il punto di ebollizione.</w:t>
            </w:r>
          </w:p>
          <w:p>
            <w:pPr>
              <w:numPr>
                <w:ilvl w:val="0"/>
                <w:numId w:val="18852963"/>
              </w:numPr>
              <w:spacing w:before="0" w:after="0" w:line="262" w:lineRule="auto"/>
              <w:jc w:val="left"/>
              <w:rPr>
                <w:color w:val="00274C"/>
                <w:sz w:val="20"/>
                <w:szCs w:val="20"/>
              </w:rPr>
            </w:pPr>
            <w:r>
              <w:rPr>
                <w:color w:val="00274C"/>
                <w:position w:val="0"/>
                <w:sz w:val="20"/>
                <w:szCs w:val="20"/>
              </w:rPr>
              <w:t xml:space="preserve">Si raccomanda pertanto una miscela diluita al 50% che garantisce un grado di protezione generale, evita la formazione di ruggine, correnti galvaniche e depositi di calcare ( </w:t>
            </w:r>
            <w:hyperlink r:id="rId9157605869b0089fd" w:history="1">
              <w:r>
                <w:rPr>
                  <w:b/>
                  <w:bCs/>
                  <w:color w:val="0000FF"/>
                  <w:position w:val="0"/>
                  <w:sz w:val="20"/>
                  <w:szCs w:val="20"/>
                </w:rPr>
                <w:t xml:space="preserve">Par. 2.7</w:t>
              </w:r>
            </w:hyperlink>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8852963"/>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18852963"/>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18852963"/>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18852963"/>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18852963"/>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19328885" name="name6180605869b01a47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59605869b01a46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5224605869b01ad6b"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15555815" name="name9000605869b02d145"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149605869b02d14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18852963"/>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18852963"/>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18852963"/>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di scambio radiatore e Intercooler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Olio motore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olio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prefiltro e filtro carburante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AdBlue®/DEF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18852971"/>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18852971"/>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18852971"/>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18852971"/>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53797646" name="name8995605869b042ab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584605869b042a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51310735" name="name5501605869b059d05"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5080605869b059cf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21763292" name="name9246605869b06fae1"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2684605869b06fa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18852972"/>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18852972"/>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18852972"/>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18852972"/>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64975327" name="name2121605869b082b78"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498605869b082b70"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25880248" name="name8957605869b094d2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6605869b094d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18852973"/>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18852973"/>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82805237" name="name6313605869b0aa58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8966605869b0aa58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52808890" name="name4828605869b0be96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3726605869b0be95e"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64118590" name="name9671605869b0d45f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048605869b0d45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8852963"/>
              </w:numPr>
              <w:spacing w:before="0" w:after="0" w:line="262" w:lineRule="auto"/>
              <w:jc w:val="left"/>
              <w:rPr>
                <w:color w:val="00274C"/>
                <w:sz w:val="20"/>
                <w:szCs w:val="20"/>
              </w:rPr>
            </w:pPr>
            <w:r>
              <w:rPr>
                <w:color w:val="00274C"/>
                <w:position w:val="-2"/>
                <w:sz w:val="20"/>
                <w:szCs w:val="20"/>
              </w:rPr>
              <w:t xml:space="preserve">Per le avvertenze di sicurezza vedere </w:t>
            </w:r>
            <w:hyperlink r:id="rId6254605869b0d4b9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61128638" name="name3691605869b0e816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717605869b0e815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7171605869b0e88ca" w:history="1">
              <w:r>
                <w:rPr>
                  <w:b/>
                  <w:bCs/>
                  <w:color w:val="0000FF"/>
                  <w:position w:val="-2"/>
                  <w:sz w:val="20"/>
                  <w:szCs w:val="20"/>
                </w:rPr>
                <w:t xml:space="preserve">Par. 3.2.2</w:t>
              </w:r>
            </w:hyperlink>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24"/>
              </w:rPr>
              <w:drawing>
                <wp:inline distT="0" distB="0" distL="0" distR="0">
                  <wp:extent cx="2232000" cy="1476000"/>
                  <wp:docPr id="31227495" name="name6590605869b10d3e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556605869b10d3d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18852974"/>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8"/>
              </w:rPr>
              <w:drawing>
                <wp:inline distT="0" distB="0" distL="0" distR="0">
                  <wp:extent cx="2232000" cy="1490400"/>
                  <wp:docPr id="14502821" name="name7415605869b122984"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781605869b12297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Componenti non forniti da </w:t>
            </w:r>
            <w:r>
              <w:rPr>
                <w:b/>
                <w:bCs/>
                <w:color w:val="00274C"/>
                <w:position w:val="-2"/>
                <w:sz w:val="20"/>
                <w:szCs w:val="20"/>
              </w:rPr>
              <w:t xml:space="preserve">KOHLER</w:t>
            </w:r>
            <w:r>
              <w:rPr>
                <w:color w:val="00274C"/>
                <w:position w:val="-2"/>
                <w:sz w:val="20"/>
                <w:szCs w:val="20"/>
              </w:rPr>
              <w:t xml:space="preserve"> .</w:t>
            </w:r>
            <w:r>
              <w:rPr>
                <w:color w:val="00274C"/>
                <w:position w:val="-2"/>
                <w:sz w:val="20"/>
                <w:szCs w:val="20"/>
              </w:rPr>
              <w:br/>
              <w:t xml:space="preserve">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8944942" name="name9831605869b137c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201605869b137cb9"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4745605869b1387c9"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595259" name="name3243605869b14c8f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2409605869b14c8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8852963"/>
              </w:numPr>
              <w:spacing w:before="0" w:after="0" w:line="262" w:lineRule="auto"/>
              <w:jc w:val="left"/>
              <w:rPr>
                <w:color w:val="00274C"/>
                <w:sz w:val="20"/>
                <w:szCs w:val="20"/>
              </w:rPr>
            </w:pPr>
            <w:r>
              <w:rPr>
                <w:color w:val="00274C"/>
                <w:position w:val="-2"/>
                <w:sz w:val="20"/>
                <w:szCs w:val="20"/>
              </w:rPr>
              <w:t xml:space="preserve">Per le avvertenze di sicurezza vedere  </w:t>
            </w:r>
            <w:hyperlink r:id="rId1776605869b14d528"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NOTA: La cinghia Poly-V è a regolazione fissa.</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Controllare la stato della cinghia A; nel caso fosse deteriorata o non integra sostituirla.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Assicurasi che le nervature della cinghia A siano inserite correttamente dentro le gole delle pulegge B (come raffigurato in D1 e D2).</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Avviare il motore e dopo qualche minuto di funzionamento spegnerlo e lasciarlo raffreddare a temperatura ambiente e verificare il tensionamento della cinghia nel punto p.  Il controllo con vibrazione ha un valore compreso tra 135 e 178 Hz.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Se la cinghia risulta non conforme ai valori di tensione prescritti procedere alla sostituzione presso un'officina autorizzata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 Le cinghie A2, A3 non sono fornite da KOHLER. Fare riferimento alla documentazione tecnica della macchina.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9138285" name="name9502605869b162fe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7654605869b162fd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docPr id="14073178" name="name2040605869b17be6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8323605869b17be6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23205837" name="name5177605869b19163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40605869b191630"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5764605869b1925b6"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7229080" name="name9613605869b1a5953"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667605869b1a594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18852963"/>
              </w:numPr>
              <w:spacing w:before="0" w:after="0" w:line="262" w:lineRule="auto"/>
              <w:jc w:val="left"/>
              <w:rPr>
                <w:color w:val="00274C"/>
                <w:sz w:val="20"/>
                <w:szCs w:val="20"/>
              </w:rPr>
            </w:pPr>
            <w:r>
              <w:rPr>
                <w:color w:val="00274C"/>
                <w:position w:val="-2"/>
                <w:sz w:val="20"/>
                <w:szCs w:val="20"/>
              </w:rPr>
              <w:t xml:space="preserve">Per le avvertenze di sicurezza vedere  </w:t>
            </w:r>
            <w:hyperlink r:id="rId7694605869b1a6421"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18852975"/>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18852975"/>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18852975"/>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52122339" name="name2725605869b1bd7d5"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729605869b1bd7cd"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8016068" name="name2804605869b1d47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37605869b1d47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1623605869b1d4e4e"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5001605869b1d4e8e"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18852963"/>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18852963"/>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18852963"/>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1059605869b1d7bc7"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18852976"/>
              </w:numPr>
              <w:spacing w:before="0" w:after="0" w:line="262" w:lineRule="auto"/>
              <w:jc w:val="left"/>
              <w:rPr>
                <w:color w:val="00274C"/>
                <w:sz w:val="20"/>
                <w:szCs w:val="20"/>
              </w:rPr>
            </w:pPr>
            <w:r>
              <w:rPr>
                <w:color w:val="00274C"/>
                <w:position w:val="-2"/>
                <w:sz w:val="20"/>
                <w:szCs w:val="20"/>
              </w:rPr>
              <w:t xml:space="preserve">Sostituire l'olio motore ( </w:t>
            </w:r>
            <w:hyperlink r:id="rId6355605869b1d7c1c" w:history="1">
              <w:r>
                <w:rPr>
                  <w:b/>
                  <w:bCs/>
                  <w:color w:val="0000FF"/>
                  <w:position w:val="-2"/>
                  <w:sz w:val="20"/>
                  <w:szCs w:val="20"/>
                </w:rPr>
                <w:t xml:space="preserve">Par. 6.1</w:t>
              </w:r>
            </w:hyperlink>
            <w:r>
              <w:rPr>
                <w:color w:val="00274C"/>
                <w:position w:val="-2"/>
                <w:sz w:val="20"/>
                <w:szCs w:val="20"/>
              </w:rPr>
              <w:t xml:space="preserve"> ).</w:t>
            </w:r>
          </w:p>
          <w:p>
            <w:pPr>
              <w:numPr>
                <w:ilvl w:val="0"/>
                <w:numId w:val="18852976"/>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18852976"/>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18852976"/>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18852976"/>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18852976"/>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18852976"/>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18852976"/>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18852976"/>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18852976"/>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18852976"/>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18852976"/>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18852976"/>
              </w:numPr>
              <w:spacing w:before="0" w:after="0" w:line="262" w:lineRule="auto"/>
              <w:jc w:val="left"/>
              <w:rPr>
                <w:color w:val="00274C"/>
                <w:sz w:val="20"/>
                <w:szCs w:val="20"/>
              </w:rPr>
            </w:pPr>
            <w:r>
              <w:rPr>
                <w:color w:val="00274C"/>
                <w:position w:val="-2"/>
                <w:sz w:val="20"/>
                <w:szCs w:val="20"/>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852977"/>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18852977"/>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18852977"/>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18852977"/>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18852977"/>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18852977"/>
              </w:numPr>
              <w:spacing w:before="0" w:after="0" w:line="262" w:lineRule="auto"/>
              <w:jc w:val="left"/>
              <w:rPr>
                <w:color w:val="00274C"/>
                <w:sz w:val="20"/>
                <w:szCs w:val="20"/>
              </w:rPr>
            </w:pPr>
            <w:r>
              <w:rPr>
                <w:color w:val="00274C"/>
                <w:position w:val="-2"/>
                <w:sz w:val="20"/>
                <w:szCs w:val="20"/>
              </w:rPr>
              <w:t xml:space="preserve">Procedere allo smaltimento dell'AdBlue®/DEF presente nel serbatoio, sostituire il filtro della pompa AdBlue®/DEF e affettuare un lavaggio del serbatoio e linea AdBlue®/DEF con acqua distillata calda.</w:t>
            </w:r>
          </w:p>
          <w:p>
            <w:pPr>
              <w:numPr>
                <w:ilvl w:val="0"/>
                <w:numId w:val="18852977"/>
              </w:numPr>
              <w:spacing w:before="0" w:after="0" w:line="262" w:lineRule="auto"/>
              <w:jc w:val="left"/>
              <w:rPr>
                <w:color w:val="00274C"/>
                <w:sz w:val="20"/>
                <w:szCs w:val="20"/>
              </w:rPr>
            </w:pPr>
            <w:r>
              <w:rPr>
                <w:color w:val="00274C"/>
                <w:position w:val="-2"/>
                <w:sz w:val="20"/>
                <w:szCs w:val="20"/>
              </w:rPr>
              <w:t xml:space="preserve">Effetuare il controllo dell'iniettore AdBlue®/DEF presso le officine autorizzate Kohler.</w:t>
            </w:r>
          </w:p>
          <w:p>
            <w:pPr>
              <w:numPr>
                <w:ilvl w:val="0"/>
                <w:numId w:val="18852977"/>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18852977"/>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18852977"/>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3898605869b1d86df"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26499357" name="name8725605869b1e72c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565605869b1e72b9"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18852963"/>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2521605869b1e7d0a"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18852978"/>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18852978"/>
              </w:numPr>
              <w:spacing w:before="0" w:after="0" w:line="262" w:lineRule="auto"/>
              <w:jc w:val="left"/>
              <w:rPr>
                <w:color w:val="00274C"/>
                <w:sz w:val="20"/>
                <w:szCs w:val="20"/>
              </w:rPr>
            </w:pPr>
            <w:r>
              <w:rPr>
                <w:color w:val="00274C"/>
                <w:position w:val="-2"/>
                <w:sz w:val="20"/>
                <w:szCs w:val="20"/>
              </w:rPr>
              <w:t xml:space="preserve">Introdurre l’olio nuovo ( </w:t>
            </w:r>
            <w:hyperlink r:id="rId6646605869b1e7de0"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18852978"/>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5069605869b1e7e4f"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l'AdBlue®/DEF all'interno del serbatoio (consultare il manuale della macchina)</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AdBlue®/DEF (Par. 6.5)</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188529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4740321" name="name6571605869b2098b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55605869b2098b7"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Pericolo:</w:t>
            </w:r>
          </w:p>
          <w:p>
            <w:pPr>
              <w:numPr>
                <w:ilvl w:val="0"/>
                <w:numId w:val="18852963"/>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w:t>
            </w:r>
          </w:p>
          <w:p/>
          <w:p/>
          <w:p>
            <w:pPr>
              <w:widowControl w:val="on"/>
              <w:pBdr/>
              <w:spacing w:before="0" w:after="0" w:line="262" w:lineRule="auto"/>
              <w:ind w:left="0" w:right="0"/>
              <w:jc w:val="left"/>
              <w:textAlignment w:val="center"/>
            </w:pPr>
            <w:r>
              <w:rPr>
                <w:position w:val="-20"/>
              </w:rPr>
              <w:drawing>
                <wp:inline distT="0" distB="0" distL="0" distR="0">
                  <wp:extent cx="324000" cy="324000"/>
                  <wp:docPr id="59212335" name="name3069605869b21a7f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14605869b21a7e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eseguire le operazioni vedere </w:t>
            </w:r>
            <w:hyperlink r:id="rId7188605869b21b4f4" w:history="1">
              <w:r>
                <w:rPr>
                  <w:b/>
                  <w:bCs/>
                  <w:color w:val="0000FF"/>
                  <w:position w:val="-2"/>
                  <w:sz w:val="20"/>
                  <w:szCs w:val="20"/>
                  <w:u w:val="single"/>
                </w:rPr>
                <w:t xml:space="preserve">Cap. 3</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4617630" name="name6574605869b22ee4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86605869b22ee4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br/>
              <w:t xml:space="preserve">La sostituzione dell'olio, deve essere effettuata con il motore in posizione orizzontale.</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965605869b22f383" w:history="1">
              <w:r>
                <w:rPr>
                  <w:b/>
                  <w:bCs/>
                  <w:color w:val="0000FF"/>
                  <w:position w:val="-2"/>
                  <w:sz w:val="20"/>
                  <w:szCs w:val="20"/>
                  <w:u w:val="single"/>
                </w:rPr>
                <w:t xml:space="preserve">Par. 6.2</w:t>
              </w:r>
            </w:hyperlink>
            <w:r>
              <w:rPr>
                <w:color w:val="00274C"/>
                <w:position w:val="-2"/>
                <w:sz w:val="20"/>
                <w:szCs w:val="20"/>
              </w:rPr>
              <w:t xml:space="preserve"> - Punto 1.</w:t>
            </w:r>
          </w:p>
          <w:p/>
          <w:p>
            <w:pPr>
              <w:widowControl w:val="on"/>
              <w:pBdr/>
              <w:spacing w:before="0" w:after="0" w:line="240" w:lineRule="auto"/>
              <w:ind w:left="0" w:right="0"/>
              <w:jc w:val="left"/>
            </w:pPr>
            <w:r>
              <w:rPr>
                <w:b/>
                <w:bCs/>
                <w:color w:val="00274C"/>
                <w:position w:val="-2"/>
                <w:sz w:val="20"/>
                <w:szCs w:val="20"/>
              </w:rPr>
              <w:t xml:space="preserve">NOTA: Eseguire questa operazione a motore caldo, per avere una migliore fluidità dell’olio ed ottenere uno scarico completo  delle impurità in esso contenute.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72542403" name="name5150605869b246f04"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9404605869b246ef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w:t>
            </w:r>
          </w:p>
        </w:tc>
      </w:tr>
      <w:tr>
        <w:trPr>
          <w:trHeight w:val="0" w:hRule="atLeast"/>
        </w:trPr>
        <w:tc>
          <w:tcPr>
            <w:tcMar>
              <w:top w:w="150" w:type="dxa"/>
              <w:bottom w:w="150" w:type="dxa"/>
            </w:tcMar>
            <w:vAlign w:val="center"/>
          </w:tcPr>
          <w:p>
            <w:pPr>
              <w:numPr>
                <w:ilvl w:val="0"/>
                <w:numId w:val="18852979"/>
              </w:numPr>
              <w:spacing w:before="0" w:after="0" w:line="262" w:lineRule="auto"/>
              <w:jc w:val="left"/>
              <w:rPr>
                <w:color w:val="00274C"/>
                <w:sz w:val="20"/>
                <w:szCs w:val="20"/>
              </w:rPr>
            </w:pPr>
            <w:r>
              <w:rPr>
                <w:color w:val="00274C"/>
                <w:position w:val="-2"/>
                <w:sz w:val="20"/>
                <w:szCs w:val="20"/>
              </w:rPr>
              <w:t xml:space="preserve">Svitare il tappo rifornimento olio A (Fig. 6.1).</w:t>
            </w:r>
          </w:p>
          <w:p>
            <w:pPr>
              <w:numPr>
                <w:ilvl w:val="0"/>
                <w:numId w:val="18852979"/>
              </w:numPr>
              <w:spacing w:before="0" w:after="0" w:line="262" w:lineRule="auto"/>
              <w:jc w:val="left"/>
              <w:rPr>
                <w:color w:val="00274C"/>
                <w:sz w:val="20"/>
                <w:szCs w:val="20"/>
              </w:rPr>
            </w:pPr>
            <w:r>
              <w:rPr>
                <w:color w:val="00274C"/>
                <w:position w:val="-2"/>
                <w:sz w:val="20"/>
                <w:szCs w:val="20"/>
              </w:rPr>
              <w:t xml:space="preserve">Estrarre l'asta livello olio B.</w:t>
            </w:r>
          </w:p>
          <w:p>
            <w:pPr>
              <w:numPr>
                <w:ilvl w:val="0"/>
                <w:numId w:val="18852979"/>
              </w:numPr>
              <w:spacing w:before="0" w:after="0" w:line="262" w:lineRule="auto"/>
              <w:jc w:val="left"/>
              <w:rPr>
                <w:color w:val="00274C"/>
                <w:sz w:val="20"/>
                <w:szCs w:val="20"/>
              </w:rPr>
            </w:pPr>
            <w:r>
              <w:rPr>
                <w:color w:val="00274C"/>
                <w:position w:val="-2"/>
                <w:sz w:val="20"/>
                <w:szCs w:val="20"/>
              </w:rPr>
              <w:t xml:space="preserve">Rimuovere il tappo scarico olio D e la guarnizione E (il tappo scarico olio è presente su entrambi i lati della coppa olio).</w:t>
            </w:r>
          </w:p>
          <w:p>
            <w:pPr>
              <w:numPr>
                <w:ilvl w:val="0"/>
                <w:numId w:val="18852979"/>
              </w:numPr>
              <w:spacing w:before="0" w:after="0" w:line="262" w:lineRule="auto"/>
              <w:jc w:val="left"/>
              <w:rPr>
                <w:color w:val="00274C"/>
                <w:sz w:val="20"/>
                <w:szCs w:val="20"/>
              </w:rPr>
            </w:pPr>
            <w:r>
              <w:rPr>
                <w:color w:val="00274C"/>
                <w:position w:val="-2"/>
                <w:sz w:val="20"/>
                <w:szCs w:val="20"/>
              </w:rPr>
              <w:t xml:space="preserve">Scaricare l’olio in un contenitore appropriato. (Per lo smaltimento dell'olio esausto fare riferimento al </w:t>
            </w:r>
            <w:hyperlink r:id="rId8285605869b247fdc"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18852979"/>
              </w:numPr>
              <w:spacing w:before="0" w:after="0" w:line="262" w:lineRule="auto"/>
              <w:jc w:val="left"/>
              <w:rPr>
                <w:color w:val="00274C"/>
                <w:sz w:val="20"/>
                <w:szCs w:val="20"/>
              </w:rPr>
            </w:pPr>
            <w:r>
              <w:rPr>
                <w:color w:val="00274C"/>
                <w:position w:val="-2"/>
                <w:sz w:val="20"/>
                <w:szCs w:val="20"/>
              </w:rPr>
              <w:t xml:space="preserve">Sostituire la guarnizione E.</w:t>
            </w:r>
          </w:p>
          <w:p>
            <w:pPr>
              <w:numPr>
                <w:ilvl w:val="0"/>
                <w:numId w:val="18852979"/>
              </w:numPr>
              <w:spacing w:before="0" w:after="0" w:line="262" w:lineRule="auto"/>
              <w:jc w:val="left"/>
              <w:rPr>
                <w:color w:val="00274C"/>
                <w:sz w:val="20"/>
                <w:szCs w:val="20"/>
              </w:rPr>
            </w:pPr>
            <w:r>
              <w:rPr>
                <w:color w:val="00274C"/>
                <w:position w:val="-2"/>
                <w:sz w:val="20"/>
                <w:szCs w:val="20"/>
              </w:rPr>
              <w:t xml:space="preserve">Avvitare il tappo scarico olio D (coppia di serraggio a 50 Nm).</w:t>
            </w:r>
          </w:p>
          <w:p>
            <w:pPr>
              <w:numPr>
                <w:ilvl w:val="0"/>
                <w:numId w:val="18852979"/>
              </w:numPr>
              <w:spacing w:before="0" w:after="0" w:line="262" w:lineRule="auto"/>
              <w:jc w:val="left"/>
              <w:rPr>
                <w:color w:val="00274C"/>
                <w:sz w:val="20"/>
                <w:szCs w:val="20"/>
              </w:rPr>
            </w:pPr>
            <w:r>
              <w:rPr>
                <w:color w:val="00274C"/>
                <w:position w:val="-2"/>
                <w:sz w:val="20"/>
                <w:szCs w:val="20"/>
              </w:rPr>
              <w:t xml:space="preserve">Eseguire le operazioni descritte al </w:t>
            </w:r>
            <w:hyperlink r:id="rId7043605869b2480d2" w:history="1">
              <w:r>
                <w:rPr>
                  <w:b/>
                  <w:bCs/>
                  <w:color w:val="0000FF"/>
                  <w:position w:val="-2"/>
                  <w:sz w:val="20"/>
                  <w:szCs w:val="20"/>
                  <w:u w:val="single"/>
                </w:rPr>
                <w:t xml:space="preserve">Par. 6.2</w:t>
              </w:r>
            </w:hyperlink>
            <w:r>
              <w:rPr>
                <w:color w:val="00274C"/>
                <w:position w:val="-2"/>
                <w:sz w:val="20"/>
                <w:szCs w:val="20"/>
              </w:rPr>
              <w:t xml:space="preserve"> dal punto 2 al punto 5.</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5421894" name="name9176605869b25cc94"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4221605869b25cc8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6.2</w:t>
            </w:r>
          </w:p>
        </w:tc>
      </w:tr>
      <w:tr>
        <w:trPr>
          <w:trHeight w:val="0" w:hRule="atLeast"/>
        </w:trPr>
        <w:tc>
          <w:tcPr>
            <w:tcMar>
              <w:top w:w="150" w:type="dxa"/>
              <w:bottom w:w="150" w:type="dxa"/>
            </w:tcMar>
            <w:vAlign w:val="center"/>
          </w:tcPr>
          <w:p>
            <w:pPr>
              <w:numPr>
                <w:ilvl w:val="0"/>
                <w:numId w:val="18852980"/>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1868605869b25dd49" w:history="1">
              <w:r>
                <w:rPr>
                  <w:b/>
                  <w:bCs/>
                  <w:color w:val="0000FF"/>
                  <w:position w:val="-2"/>
                  <w:sz w:val="20"/>
                  <w:szCs w:val="20"/>
                  <w:u w:val="single"/>
                </w:rPr>
                <w:t xml:space="preserve">Tab. 2.1</w:t>
              </w:r>
            </w:hyperlink>
            <w:r>
              <w:rPr>
                <w:color w:val="00274C"/>
                <w:position w:val="-2"/>
                <w:sz w:val="20"/>
                <w:szCs w:val="20"/>
              </w:rPr>
              <w:t xml:space="preserve"> e </w:t>
            </w:r>
            <w:hyperlink r:id="rId2847605869b25dd8e" w:history="1">
              <w:r>
                <w:rPr>
                  <w:b/>
                  <w:bCs/>
                  <w:color w:val="0000FF"/>
                  <w:position w:val="-2"/>
                  <w:sz w:val="20"/>
                  <w:szCs w:val="20"/>
                  <w:u w:val="single"/>
                </w:rPr>
                <w:t xml:space="preserve">Tab. 2.2</w:t>
              </w:r>
            </w:hyperlink>
            <w:r>
              <w:rPr>
                <w:color w:val="00274C"/>
                <w:position w:val="-2"/>
                <w:sz w:val="20"/>
                <w:szCs w:val="20"/>
              </w:rPr>
              <w:t xml:space="preserve"> ).</w:t>
            </w:r>
          </w:p>
          <w:p/>
          <w:p>
            <w:pPr>
              <w:widowControl w:val="on"/>
              <w:pBdr/>
              <w:spacing w:before="0" w:after="0" w:line="262" w:lineRule="auto"/>
              <w:ind w:left="0" w:right="0"/>
              <w:jc w:val="left"/>
              <w:textAlignment w:val="center"/>
            </w:pPr>
            <w:r>
              <w:rPr>
                <w:position w:val="-20"/>
              </w:rPr>
              <w:drawing>
                <wp:inline distT="0" distB="0" distL="0" distR="0">
                  <wp:extent cx="324000" cy="324000"/>
                  <wp:docPr id="63553355" name="name9482605869b26ffe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063605869b26ffd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br/>
              <w:t xml:space="preserve">Non superare il livello MAX. nell'asta livello olio.</w:t>
            </w:r>
          </w:p>
          <w:p>
            <w:pPr>
              <w:numPr>
                <w:ilvl w:val="0"/>
                <w:numId w:val="1885296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w:t>
            </w:r>
          </w:p>
          <w:p>
            <w:pPr>
              <w:numPr>
                <w:ilvl w:val="0"/>
                <w:numId w:val="18852981"/>
              </w:numPr>
              <w:spacing w:before="0" w:after="0" w:line="262" w:lineRule="auto"/>
              <w:jc w:val="left"/>
              <w:rPr>
                <w:color w:val="00274C"/>
                <w:sz w:val="20"/>
                <w:szCs w:val="20"/>
              </w:rPr>
            </w:pPr>
            <w:r>
              <w:rPr>
                <w:color w:val="00274C"/>
                <w:position w:val="-2"/>
                <w:sz w:val="20"/>
                <w:szCs w:val="20"/>
              </w:rPr>
              <w:t xml:space="preserve">Inserire e rimuovere l'asta livello olio B per controllare il livello. Rabboccare se il livello non è prossimo al MAX.</w:t>
            </w:r>
          </w:p>
          <w:p>
            <w:pPr>
              <w:numPr>
                <w:ilvl w:val="0"/>
                <w:numId w:val="18852981"/>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B.</w:t>
            </w:r>
          </w:p>
          <w:p>
            <w:pPr>
              <w:numPr>
                <w:ilvl w:val="0"/>
                <w:numId w:val="18852981"/>
              </w:numPr>
              <w:spacing w:before="0" w:after="0" w:line="262" w:lineRule="auto"/>
              <w:jc w:val="left"/>
              <w:rPr>
                <w:color w:val="00274C"/>
                <w:sz w:val="20"/>
                <w:szCs w:val="20"/>
              </w:rPr>
            </w:pPr>
            <w:r>
              <w:rPr>
                <w:color w:val="00274C"/>
                <w:position w:val="-2"/>
                <w:sz w:val="20"/>
                <w:szCs w:val="20"/>
              </w:rPr>
              <w:t xml:space="preserve">Avvitare il tappo A.</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9364731" name="name2046605869b282731"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8599605869b28272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466605869b2836da"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164877" name="name5007605869b2960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51605869b2960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491605869b296a23"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position w:val="-20"/>
              </w:rPr>
              <w:drawing>
                <wp:inline distT="0" distB="0" distL="0" distR="0">
                  <wp:extent cx="324000" cy="324000"/>
                  <wp:docPr id="78290175" name="name3708605869b2a64f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91605869b2a64f6"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Avvertenza:</w:t>
            </w:r>
          </w:p>
          <w:p>
            <w:pPr>
              <w:numPr>
                <w:ilvl w:val="0"/>
                <w:numId w:val="18852963"/>
              </w:numPr>
              <w:spacing w:before="0" w:after="0" w:line="262" w:lineRule="auto"/>
              <w:jc w:val="left"/>
              <w:rPr>
                <w:color w:val="00274C"/>
                <w:sz w:val="20"/>
                <w:szCs w:val="20"/>
              </w:rPr>
            </w:pPr>
            <w:r>
              <w:rPr>
                <w:color w:val="00274C"/>
                <w:position w:val="-2"/>
                <w:sz w:val="20"/>
                <w:szCs w:val="20"/>
              </w:rPr>
              <w:t xml:space="preserve">Sostituzione cartuccia filtro olio (Par. 6.2) e filtro carburante ( </w:t>
            </w:r>
            <w:hyperlink r:id="rId1941605869b2a7109" w:history="1">
              <w:r>
                <w:rPr>
                  <w:b/>
                  <w:bCs/>
                  <w:color w:val="0000FF"/>
                  <w:position w:val="-2"/>
                  <w:sz w:val="20"/>
                  <w:szCs w:val="20"/>
                  <w:u w:val="single"/>
                </w:rPr>
                <w:t xml:space="preserve">Par. 6.3</w:t>
              </w:r>
            </w:hyperlink>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8852963"/>
              </w:numPr>
              <w:spacing w:before="0" w:after="0" w:line="262" w:lineRule="auto"/>
              <w:jc w:val="left"/>
              <w:rPr>
                <w:color w:val="00274C"/>
                <w:sz w:val="20"/>
                <w:szCs w:val="20"/>
              </w:rPr>
            </w:pPr>
            <w:r>
              <w:rPr>
                <w:color w:val="00274C"/>
                <w:position w:val="-2"/>
                <w:sz w:val="20"/>
                <w:szCs w:val="20"/>
              </w:rPr>
              <w:t xml:space="preserve">Per lo smaltimento della cartuccia filtro olio e filtro carburante fare riferimento al </w:t>
            </w:r>
            <w:hyperlink r:id="rId9334605869b2a71bf" w:history="1">
              <w:r>
                <w:rPr>
                  <w:b/>
                  <w:bCs/>
                  <w:color w:val="0000FF"/>
                  <w:position w:val="-2"/>
                  <w:sz w:val="20"/>
                  <w:szCs w:val="20"/>
                </w:rPr>
                <w:t xml:space="preserve">Par. 6.6 DISMISSIONE e ROTTAMAZIONE</w:t>
              </w:r>
            </w:hyperlink>
            <w:r>
              <w:rPr>
                <w:color w:val="00274C"/>
                <w:position w:val="-2"/>
                <w:sz w:val="20"/>
                <w:szCs w:val="20"/>
              </w:rPr>
              <w:t xml:space="preserve"> .</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44326905" name="name9302605869b2b7b4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23605869b2b7b4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E' vietato l'uso di avvitatori.</w:t>
            </w:r>
          </w:p>
          <w:p/>
          <w:p/>
          <w:p>
            <w:pPr>
              <w:numPr>
                <w:ilvl w:val="0"/>
                <w:numId w:val="18852982"/>
              </w:numPr>
              <w:spacing w:before="0" w:after="0" w:line="262" w:lineRule="auto"/>
              <w:jc w:val="left"/>
              <w:rPr>
                <w:color w:val="00274C"/>
                <w:sz w:val="20"/>
                <w:szCs w:val="20"/>
              </w:rPr>
            </w:pPr>
            <w:r>
              <w:rPr>
                <w:color w:val="00274C"/>
                <w:position w:val="-2"/>
                <w:sz w:val="20"/>
                <w:szCs w:val="20"/>
              </w:rPr>
              <w:t xml:space="preserve">Svitare il coperchio porta cartuccia A effettuando tre giri completi e attendere 1 minuto.</w:t>
            </w:r>
          </w:p>
          <w:p/>
          <w:p/>
          <w:p>
            <w:pPr>
              <w:widowControl w:val="on"/>
              <w:pBdr/>
              <w:spacing w:before="0" w:after="0" w:line="262" w:lineRule="auto"/>
              <w:ind w:left="0" w:right="0"/>
              <w:jc w:val="left"/>
              <w:textAlignment w:val="center"/>
            </w:pPr>
            <w:r>
              <w:rPr>
                <w:b/>
                <w:bCs/>
                <w:color w:val="00274C"/>
                <w:position w:val="-2"/>
                <w:sz w:val="20"/>
                <w:szCs w:val="20"/>
              </w:rPr>
              <w:t xml:space="preserve">NOTA: Questa operazione consentirà all'olio contenuto nel supporto F di defluire verso la coppa olio nel modo corretto.</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852983"/>
              </w:numPr>
              <w:spacing w:before="0" w:after="0" w:line="262" w:lineRule="auto"/>
              <w:jc w:val="left"/>
              <w:rPr>
                <w:color w:val="00274C"/>
                <w:sz w:val="20"/>
                <w:szCs w:val="20"/>
              </w:rPr>
            </w:pPr>
            <w:r>
              <w:rPr>
                <w:color w:val="00274C"/>
                <w:position w:val="-2"/>
                <w:sz w:val="20"/>
                <w:szCs w:val="20"/>
              </w:rPr>
              <w:t xml:space="preserve">Svitare il coperchio porta cartuccia A e controllare che l'olio contenuto nel supporto filtro olio F sia defluito verso la coppa olio.</w:t>
            </w:r>
          </w:p>
          <w:p>
            <w:pPr>
              <w:numPr>
                <w:ilvl w:val="0"/>
                <w:numId w:val="18852983"/>
              </w:numPr>
              <w:spacing w:before="0" w:after="0" w:line="262" w:lineRule="auto"/>
              <w:jc w:val="left"/>
              <w:rPr>
                <w:color w:val="00274C"/>
                <w:sz w:val="20"/>
                <w:szCs w:val="20"/>
              </w:rPr>
            </w:pPr>
            <w:r>
              <w:rPr>
                <w:color w:val="00274C"/>
                <w:position w:val="-2"/>
                <w:sz w:val="20"/>
                <w:szCs w:val="20"/>
              </w:rPr>
              <w:t xml:space="preserve">Estrarre il coperchio A assieme alla cartuccia olio B dal supporto filtro olio.</w:t>
            </w:r>
          </w:p>
          <w:p>
            <w:pPr>
              <w:numPr>
                <w:ilvl w:val="0"/>
                <w:numId w:val="18852983"/>
              </w:numPr>
              <w:spacing w:before="0" w:after="0" w:line="262" w:lineRule="auto"/>
              <w:jc w:val="left"/>
              <w:rPr>
                <w:color w:val="00274C"/>
                <w:sz w:val="20"/>
                <w:szCs w:val="20"/>
              </w:rPr>
            </w:pPr>
            <w:r>
              <w:rPr>
                <w:color w:val="00274C"/>
                <w:position w:val="-2"/>
                <w:sz w:val="20"/>
                <w:szCs w:val="20"/>
              </w:rPr>
              <w:t xml:space="preserve">Sfilare e sostituire la cartuccia olio B con una nuova. Sfilare e sostituire le guarnizioni C, D ed E con delle nuove.</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3508139" name="name9164605869b2d24f3"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4602605869b2d24ee"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6.4</w:t>
            </w:r>
          </w:p>
          <w:p/>
          <w:p/>
          <w:p>
            <w:pPr>
              <w:widowControl w:val="on"/>
              <w:pBdr/>
              <w:spacing w:before="0" w:after="0" w:line="262" w:lineRule="auto"/>
              <w:ind w:left="0" w:right="0"/>
              <w:jc w:val="left"/>
              <w:textAlignment w:val="top"/>
            </w:pPr>
            <w:r>
              <w:rPr>
                <w:position w:val="-228"/>
              </w:rPr>
              <w:drawing>
                <wp:inline distT="0" distB="0" distL="0" distR="0">
                  <wp:extent cx="2232000" cy="1490400"/>
                  <wp:docPr id="45575923" name="name5114605869b2e926d"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1167605869b2e926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18852984"/>
              </w:numPr>
              <w:spacing w:before="0" w:after="0" w:line="262" w:lineRule="auto"/>
              <w:jc w:val="left"/>
              <w:rPr>
                <w:color w:val="00274C"/>
                <w:sz w:val="20"/>
                <w:szCs w:val="20"/>
              </w:rPr>
            </w:pPr>
            <w:r>
              <w:rPr>
                <w:color w:val="00274C"/>
                <w:position w:val="-2"/>
                <w:sz w:val="20"/>
                <w:szCs w:val="20"/>
              </w:rPr>
              <w:t xml:space="preserve">Inserire e avvitare il coperchio A sul supporto filtro olio F, serrandolo con chiave dinamometrica G (coppia di serraggio a 25 Nm).</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18832102" name="name8414605869b30d090"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2174605869b30d08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6.6</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4933605869b30e037"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Il filtro carburante è situato sul basamento del motore o in alternativa può essere montato sul telaio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94346" name="name5545605869b31e81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9605869b31e8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122605869b31ede4"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873938" name="name9663605869b32cf1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66605869b32cf1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18852963"/>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8139605869b32d43b"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18852985"/>
              </w:numPr>
              <w:spacing w:before="0" w:after="0" w:line="262" w:lineRule="auto"/>
              <w:jc w:val="left"/>
              <w:rPr>
                <w:color w:val="00274C"/>
                <w:sz w:val="20"/>
                <w:szCs w:val="20"/>
              </w:rPr>
            </w:pPr>
            <w:r>
              <w:rPr>
                <w:color w:val="00274C"/>
                <w:position w:val="-2"/>
                <w:sz w:val="20"/>
                <w:szCs w:val="20"/>
              </w:rPr>
              <w:t xml:space="preserve">Scollegare il cavo A del rilevatore presenza acqua C.</w:t>
            </w:r>
          </w:p>
          <w:p>
            <w:pPr>
              <w:numPr>
                <w:ilvl w:val="0"/>
                <w:numId w:val="18852985"/>
              </w:numPr>
              <w:spacing w:before="0" w:after="0" w:line="262" w:lineRule="auto"/>
              <w:jc w:val="left"/>
              <w:rPr>
                <w:color w:val="00274C"/>
                <w:sz w:val="20"/>
                <w:szCs w:val="20"/>
              </w:rPr>
            </w:pPr>
            <w:r>
              <w:rPr>
                <w:color w:val="00274C"/>
                <w:position w:val="-2"/>
                <w:sz w:val="20"/>
                <w:szCs w:val="20"/>
              </w:rPr>
              <w:t xml:space="preserve">Svitare il rilevatore presenza acqua C dalla cartuccia B.</w:t>
            </w:r>
          </w:p>
          <w:p>
            <w:pPr>
              <w:numPr>
                <w:ilvl w:val="0"/>
                <w:numId w:val="18852985"/>
              </w:numPr>
              <w:spacing w:before="0" w:after="0" w:line="262" w:lineRule="auto"/>
              <w:jc w:val="left"/>
              <w:rPr>
                <w:color w:val="00274C"/>
                <w:sz w:val="20"/>
                <w:szCs w:val="20"/>
              </w:rPr>
            </w:pPr>
            <w:r>
              <w:rPr>
                <w:color w:val="00274C"/>
                <w:position w:val="-2"/>
                <w:sz w:val="20"/>
                <w:szCs w:val="20"/>
              </w:rPr>
              <w:t xml:space="preserve">Svitare la cartuccia B con l'apposita chiave (Fig. 6.8).</w:t>
            </w:r>
          </w:p>
          <w:p>
            <w:pPr>
              <w:numPr>
                <w:ilvl w:val="0"/>
                <w:numId w:val="18852985"/>
              </w:numPr>
              <w:spacing w:before="0" w:after="0" w:line="262" w:lineRule="auto"/>
              <w:jc w:val="left"/>
              <w:rPr>
                <w:color w:val="00274C"/>
                <w:sz w:val="20"/>
                <w:szCs w:val="20"/>
              </w:rPr>
            </w:pPr>
            <w:r>
              <w:rPr>
                <w:color w:val="00274C"/>
                <w:position w:val="-2"/>
                <w:sz w:val="20"/>
                <w:szCs w:val="20"/>
              </w:rPr>
              <w:t xml:space="preserve">Oliare la guarnizione D della nuova cartuccia B.</w:t>
            </w:r>
          </w:p>
          <w:p/>
          <w:p>
            <w:r>
              <w:rPr>
                <w:position w:val="-20"/>
              </w:rPr>
              <w:drawing>
                <wp:inline distT="0" distB="0" distL="0" distR="0">
                  <wp:extent cx="324000" cy="324000"/>
                  <wp:docPr id="28846466" name="name9547605869b33c9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33605869b33c9ba"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br/>
              <w:t xml:space="preserve">Non riempire la cartuccia nuova B con il carburante.</w:t>
            </w:r>
          </w:p>
          <w:p/>
          <w:p/>
          <w:p>
            <w:pPr>
              <w:numPr>
                <w:ilvl w:val="0"/>
                <w:numId w:val="18852986"/>
              </w:numPr>
              <w:spacing w:before="0" w:after="0" w:line="262" w:lineRule="auto"/>
              <w:jc w:val="left"/>
              <w:rPr>
                <w:color w:val="00274C"/>
                <w:sz w:val="20"/>
                <w:szCs w:val="20"/>
              </w:rPr>
            </w:pPr>
            <w:r>
              <w:rPr>
                <w:color w:val="00274C"/>
                <w:position w:val="-2"/>
                <w:sz w:val="20"/>
                <w:szCs w:val="20"/>
              </w:rPr>
              <w:t xml:space="preserve">Avvitare la nuova cartuccia vuota B (Fig. 6.8) sul supporto filtro gasolio E con l'apposita chiave (coppia di serraggio a 17 Nm).</w:t>
            </w:r>
          </w:p>
          <w:p>
            <w:pPr>
              <w:numPr>
                <w:ilvl w:val="0"/>
                <w:numId w:val="18852986"/>
              </w:numPr>
              <w:spacing w:before="0" w:after="0" w:line="262" w:lineRule="auto"/>
              <w:jc w:val="left"/>
              <w:rPr>
                <w:color w:val="00274C"/>
                <w:sz w:val="20"/>
                <w:szCs w:val="20"/>
              </w:rPr>
            </w:pPr>
            <w:r>
              <w:rPr>
                <w:color w:val="00274C"/>
                <w:position w:val="-2"/>
                <w:sz w:val="20"/>
                <w:szCs w:val="20"/>
              </w:rPr>
              <w:t xml:space="preserve">Avvitare il rilevatore presenza acqua C sulla nuova cartuccia B (coppia di serraggio a 5 Nm).</w:t>
            </w:r>
          </w:p>
          <w:p>
            <w:pPr>
              <w:numPr>
                <w:ilvl w:val="0"/>
                <w:numId w:val="18852986"/>
              </w:numPr>
              <w:spacing w:before="0" w:after="0" w:line="262" w:lineRule="auto"/>
              <w:jc w:val="left"/>
              <w:rPr>
                <w:color w:val="00274C"/>
                <w:sz w:val="20"/>
                <w:szCs w:val="20"/>
              </w:rPr>
            </w:pPr>
            <w:r>
              <w:rPr>
                <w:color w:val="00274C"/>
                <w:position w:val="-2"/>
                <w:sz w:val="20"/>
                <w:szCs w:val="20"/>
              </w:rPr>
              <w:t xml:space="preserve">Ricollegare il cavo A del rilevatore presenza acqua.</w:t>
            </w:r>
          </w:p>
          <w:p/>
          <w:p>
            <w:pPr>
              <w:widowControl w:val="on"/>
              <w:pBdr/>
              <w:spacing w:before="0" w:after="0" w:line="240" w:lineRule="auto"/>
              <w:ind w:left="0" w:right="0"/>
              <w:jc w:val="left"/>
            </w:pPr>
            <w:r>
              <w:rPr>
                <w:b/>
                <w:bCs/>
                <w:color w:val="00274C"/>
                <w:position w:val="-2"/>
                <w:sz w:val="20"/>
                <w:szCs w:val="20"/>
              </w:rPr>
              <w:t xml:space="preserve">NOTA: Eseguire la disareazione.</w:t>
            </w:r>
          </w:p>
          <w:p>
            <w:pPr>
              <w:numPr>
                <w:ilvl w:val="0"/>
                <w:numId w:val="18852987"/>
              </w:numPr>
              <w:spacing w:before="0" w:after="0" w:line="262" w:lineRule="auto"/>
              <w:jc w:val="left"/>
              <w:rPr>
                <w:color w:val="00274C"/>
                <w:sz w:val="20"/>
                <w:szCs w:val="20"/>
              </w:rPr>
            </w:pPr>
            <w:r>
              <w:rPr>
                <w:color w:val="00274C"/>
                <w:position w:val="-2"/>
                <w:sz w:val="20"/>
                <w:szCs w:val="20"/>
              </w:rPr>
              <w:br/>
              <w:br/>
              <w:br/>
              <w:t xml:space="preserve">Premere più volte il pulsante G per riempire il circuito.</w:t>
            </w:r>
          </w:p>
        </w:tc>
        <w:tc>
          <w:tcPr>
            <w:tcMar>
              <w:top w:w="150" w:type="dxa"/>
              <w:bottom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docPr id="68839965" name="name7270605869b34f5b9"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2964605869b34f5b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6.7</w:t>
            </w:r>
          </w:p>
          <w:p/>
          <w:p/>
          <w:p>
            <w:pPr>
              <w:widowControl w:val="on"/>
              <w:pBdr/>
              <w:spacing w:before="0" w:after="0" w:line="262" w:lineRule="auto"/>
              <w:ind w:left="0" w:right="0"/>
              <w:jc w:val="left"/>
              <w:textAlignment w:val="top"/>
            </w:pPr>
            <w:r>
              <w:rPr>
                <w:position w:val="-228"/>
              </w:rPr>
              <w:drawing>
                <wp:inline distT="0" distB="0" distL="0" distR="0">
                  <wp:extent cx="2232000" cy="1490400"/>
                  <wp:docPr id="81164185" name="name4365605869b36045b"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8485605869b36045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6.8</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689605869b361ef8"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2592916" name="name6146605869b374d5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183605869b374d49"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5733605869b37592a"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18852988"/>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18852988"/>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13741121" name="name8816605869b389b9d"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379605869b389b96"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18852989"/>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18852989"/>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18852989"/>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74495474" name="name1096605869b39ea57"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5274605869b39ea50"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178887" name="name8491605869b3ada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57605869b3ada9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8002605869b3adf00" w:history="1">
              <w:r>
                <w:rPr>
                  <w:b/>
                  <w:bCs/>
                  <w:color w:val="0000FF"/>
                  <w:position w:val="-2"/>
                  <w:sz w:val="20"/>
                  <w:szCs w:val="20"/>
                </w:rPr>
                <w:t xml:space="preserve">Par. 3.2.2</w:t>
              </w:r>
            </w:hyperlink>
          </w:p>
          <w:p>
            <w:pPr>
              <w:numPr>
                <w:ilvl w:val="0"/>
                <w:numId w:val="18852963"/>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18852963"/>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18852963"/>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bottom w:w="150" w:type="dxa"/>
            </w:tcMar>
            <w:vAlign w:val="center"/>
          </w:tcPr>
          <w:p>
            <w:pPr>
              <w:numPr>
                <w:ilvl w:val="0"/>
                <w:numId w:val="18852990"/>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36173005" name="name1767605869b3c4690"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1681605869b3c4688"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18852991"/>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18852991"/>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18852991"/>
              </w:numPr>
              <w:spacing w:before="0" w:after="0" w:line="262" w:lineRule="auto"/>
              <w:jc w:val="left"/>
              <w:rPr>
                <w:color w:val="00274C"/>
                <w:sz w:val="20"/>
                <w:szCs w:val="20"/>
              </w:rPr>
            </w:pPr>
            <w:r>
              <w:rPr>
                <w:color w:val="00274C"/>
                <w:position w:val="-2"/>
                <w:sz w:val="20"/>
                <w:szCs w:val="20"/>
              </w:rPr>
              <w:t xml:space="preserve">Pulire con AdBlue®/DEF caldo la sede del filtro D sulla pompa E se si rileva delle impurità.</w:t>
            </w:r>
          </w:p>
          <w:p>
            <w:pPr>
              <w:numPr>
                <w:ilvl w:val="0"/>
                <w:numId w:val="18852991"/>
              </w:numPr>
              <w:spacing w:before="0" w:after="0" w:line="262" w:lineRule="auto"/>
              <w:jc w:val="left"/>
              <w:rPr>
                <w:color w:val="00274C"/>
                <w:sz w:val="20"/>
                <w:szCs w:val="20"/>
              </w:rPr>
            </w:pPr>
            <w:r>
              <w:rPr>
                <w:color w:val="00274C"/>
                <w:position w:val="-2"/>
                <w:sz w:val="20"/>
                <w:szCs w:val="20"/>
              </w:rPr>
              <w:t xml:space="preserve">Lubrificare con AdBlue®/DEF o acqua distillata le guarnizioni A.</w:t>
            </w:r>
          </w:p>
          <w:p>
            <w:pPr>
              <w:numPr>
                <w:ilvl w:val="0"/>
                <w:numId w:val="18852991"/>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18852991"/>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13974648" name="name9366605869b3d6ed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3242605869b3d6ed9"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8852963"/>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18852963"/>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18852963"/>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18852963"/>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18852963"/>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8852963"/>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087605869b3db98c"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418605869b3dbddb"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176605869b3dc216"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52605869b3ddb8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46605869b3ddffe"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162605869b3de24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37605869b3de6cc"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33605869b3def91"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49605869b3df431"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8852963"/>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18852963"/>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18852963"/>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18852963"/>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18852963"/>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18852963"/>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18852963"/>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886605869b3e218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696605869b3e21d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836605869b3e220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5462605869b3e2249"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18852992"/>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18852992"/>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18852992"/>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18852992"/>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 all'interno del catalizzatore SCR.</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8338443" name="name3663605869b41548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035605869b41547d"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1758871" name="name8396605869b42486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1210605869b42486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852992">
    <w:multiLevelType w:val="hybridMultilevel"/>
    <w:lvl w:ilvl="0" w:tplc="50479306">
      <w:start w:val="1"/>
      <w:numFmt w:val="decimal"/>
      <w:lvlText w:val="%1."/>
      <w:lvlJc w:val="left"/>
      <w:pPr>
        <w:ind w:left="720" w:hanging="360"/>
      </w:pPr>
    </w:lvl>
    <w:lvl w:ilvl="1" w:tplc="50479306" w:tentative="1">
      <w:start w:val="1"/>
      <w:numFmt w:val="lowerLetter"/>
      <w:lvlText w:val="%2."/>
      <w:lvlJc w:val="left"/>
      <w:pPr>
        <w:ind w:left="1440" w:hanging="360"/>
      </w:pPr>
    </w:lvl>
    <w:lvl w:ilvl="2" w:tplc="50479306" w:tentative="1">
      <w:start w:val="1"/>
      <w:numFmt w:val="lowerRoman"/>
      <w:lvlText w:val="%3."/>
      <w:lvlJc w:val="right"/>
      <w:pPr>
        <w:ind w:left="2160" w:hanging="180"/>
      </w:pPr>
    </w:lvl>
    <w:lvl w:ilvl="3" w:tplc="50479306" w:tentative="1">
      <w:start w:val="1"/>
      <w:numFmt w:val="decimal"/>
      <w:lvlText w:val="%4."/>
      <w:lvlJc w:val="left"/>
      <w:pPr>
        <w:ind w:left="2880" w:hanging="360"/>
      </w:pPr>
    </w:lvl>
    <w:lvl w:ilvl="4" w:tplc="50479306" w:tentative="1">
      <w:start w:val="1"/>
      <w:numFmt w:val="lowerLetter"/>
      <w:lvlText w:val="%5."/>
      <w:lvlJc w:val="left"/>
      <w:pPr>
        <w:ind w:left="3600" w:hanging="360"/>
      </w:pPr>
    </w:lvl>
    <w:lvl w:ilvl="5" w:tplc="50479306" w:tentative="1">
      <w:start w:val="1"/>
      <w:numFmt w:val="lowerRoman"/>
      <w:lvlText w:val="%6."/>
      <w:lvlJc w:val="right"/>
      <w:pPr>
        <w:ind w:left="4320" w:hanging="180"/>
      </w:pPr>
    </w:lvl>
    <w:lvl w:ilvl="6" w:tplc="50479306" w:tentative="1">
      <w:start w:val="1"/>
      <w:numFmt w:val="decimal"/>
      <w:lvlText w:val="%7."/>
      <w:lvlJc w:val="left"/>
      <w:pPr>
        <w:ind w:left="5040" w:hanging="360"/>
      </w:pPr>
    </w:lvl>
    <w:lvl w:ilvl="7" w:tplc="50479306" w:tentative="1">
      <w:start w:val="1"/>
      <w:numFmt w:val="lowerLetter"/>
      <w:lvlText w:val="%8."/>
      <w:lvlJc w:val="left"/>
      <w:pPr>
        <w:ind w:left="5760" w:hanging="360"/>
      </w:pPr>
    </w:lvl>
    <w:lvl w:ilvl="8" w:tplc="50479306" w:tentative="1">
      <w:start w:val="1"/>
      <w:numFmt w:val="lowerRoman"/>
      <w:lvlText w:val="%9."/>
      <w:lvlJc w:val="right"/>
      <w:pPr>
        <w:ind w:left="6480" w:hanging="180"/>
      </w:pPr>
    </w:lvl>
  </w:abstractNum>
  <w:abstractNum w:abstractNumId="18852991">
    <w:multiLevelType w:val="hybridMultilevel"/>
    <w:lvl w:ilvl="0" w:tplc="65819957">
      <w:start w:val="1"/>
      <w:numFmt w:val="decimal"/>
      <w:lvlText w:val="%1."/>
      <w:lvlJc w:val="left"/>
      <w:pPr>
        <w:ind w:left="720" w:hanging="360"/>
      </w:pPr>
    </w:lvl>
    <w:lvl w:ilvl="1" w:tplc="65819957" w:tentative="1">
      <w:start w:val="1"/>
      <w:numFmt w:val="lowerLetter"/>
      <w:lvlText w:val="%2."/>
      <w:lvlJc w:val="left"/>
      <w:pPr>
        <w:ind w:left="1440" w:hanging="360"/>
      </w:pPr>
    </w:lvl>
    <w:lvl w:ilvl="2" w:tplc="65819957" w:tentative="1">
      <w:start w:val="1"/>
      <w:numFmt w:val="lowerRoman"/>
      <w:lvlText w:val="%3."/>
      <w:lvlJc w:val="right"/>
      <w:pPr>
        <w:ind w:left="2160" w:hanging="180"/>
      </w:pPr>
    </w:lvl>
    <w:lvl w:ilvl="3" w:tplc="65819957" w:tentative="1">
      <w:start w:val="1"/>
      <w:numFmt w:val="decimal"/>
      <w:lvlText w:val="%4."/>
      <w:lvlJc w:val="left"/>
      <w:pPr>
        <w:ind w:left="2880" w:hanging="360"/>
      </w:pPr>
    </w:lvl>
    <w:lvl w:ilvl="4" w:tplc="65819957" w:tentative="1">
      <w:start w:val="1"/>
      <w:numFmt w:val="lowerLetter"/>
      <w:lvlText w:val="%5."/>
      <w:lvlJc w:val="left"/>
      <w:pPr>
        <w:ind w:left="3600" w:hanging="360"/>
      </w:pPr>
    </w:lvl>
    <w:lvl w:ilvl="5" w:tplc="65819957" w:tentative="1">
      <w:start w:val="1"/>
      <w:numFmt w:val="lowerRoman"/>
      <w:lvlText w:val="%6."/>
      <w:lvlJc w:val="right"/>
      <w:pPr>
        <w:ind w:left="4320" w:hanging="180"/>
      </w:pPr>
    </w:lvl>
    <w:lvl w:ilvl="6" w:tplc="65819957" w:tentative="1">
      <w:start w:val="1"/>
      <w:numFmt w:val="decimal"/>
      <w:lvlText w:val="%7."/>
      <w:lvlJc w:val="left"/>
      <w:pPr>
        <w:ind w:left="5040" w:hanging="360"/>
      </w:pPr>
    </w:lvl>
    <w:lvl w:ilvl="7" w:tplc="65819957" w:tentative="1">
      <w:start w:val="1"/>
      <w:numFmt w:val="lowerLetter"/>
      <w:lvlText w:val="%8."/>
      <w:lvlJc w:val="left"/>
      <w:pPr>
        <w:ind w:left="5760" w:hanging="360"/>
      </w:pPr>
    </w:lvl>
    <w:lvl w:ilvl="8" w:tplc="65819957" w:tentative="1">
      <w:start w:val="1"/>
      <w:numFmt w:val="lowerRoman"/>
      <w:lvlText w:val="%9."/>
      <w:lvlJc w:val="right"/>
      <w:pPr>
        <w:ind w:left="6480" w:hanging="180"/>
      </w:pPr>
    </w:lvl>
  </w:abstractNum>
  <w:abstractNum w:abstractNumId="18852990">
    <w:multiLevelType w:val="hybridMultilevel"/>
    <w:lvl w:ilvl="0" w:tplc="28999522">
      <w:start w:val="1"/>
      <w:numFmt w:val="decimal"/>
      <w:lvlText w:val="%1."/>
      <w:lvlJc w:val="left"/>
      <w:pPr>
        <w:ind w:left="720" w:hanging="360"/>
      </w:pPr>
    </w:lvl>
    <w:lvl w:ilvl="1" w:tplc="28999522" w:tentative="1">
      <w:start w:val="1"/>
      <w:numFmt w:val="lowerLetter"/>
      <w:lvlText w:val="%2."/>
      <w:lvlJc w:val="left"/>
      <w:pPr>
        <w:ind w:left="1440" w:hanging="360"/>
      </w:pPr>
    </w:lvl>
    <w:lvl w:ilvl="2" w:tplc="28999522" w:tentative="1">
      <w:start w:val="1"/>
      <w:numFmt w:val="lowerRoman"/>
      <w:lvlText w:val="%3."/>
      <w:lvlJc w:val="right"/>
      <w:pPr>
        <w:ind w:left="2160" w:hanging="180"/>
      </w:pPr>
    </w:lvl>
    <w:lvl w:ilvl="3" w:tplc="28999522" w:tentative="1">
      <w:start w:val="1"/>
      <w:numFmt w:val="decimal"/>
      <w:lvlText w:val="%4."/>
      <w:lvlJc w:val="left"/>
      <w:pPr>
        <w:ind w:left="2880" w:hanging="360"/>
      </w:pPr>
    </w:lvl>
    <w:lvl w:ilvl="4" w:tplc="28999522" w:tentative="1">
      <w:start w:val="1"/>
      <w:numFmt w:val="lowerLetter"/>
      <w:lvlText w:val="%5."/>
      <w:lvlJc w:val="left"/>
      <w:pPr>
        <w:ind w:left="3600" w:hanging="360"/>
      </w:pPr>
    </w:lvl>
    <w:lvl w:ilvl="5" w:tplc="28999522" w:tentative="1">
      <w:start w:val="1"/>
      <w:numFmt w:val="lowerRoman"/>
      <w:lvlText w:val="%6."/>
      <w:lvlJc w:val="right"/>
      <w:pPr>
        <w:ind w:left="4320" w:hanging="180"/>
      </w:pPr>
    </w:lvl>
    <w:lvl w:ilvl="6" w:tplc="28999522" w:tentative="1">
      <w:start w:val="1"/>
      <w:numFmt w:val="decimal"/>
      <w:lvlText w:val="%7."/>
      <w:lvlJc w:val="left"/>
      <w:pPr>
        <w:ind w:left="5040" w:hanging="360"/>
      </w:pPr>
    </w:lvl>
    <w:lvl w:ilvl="7" w:tplc="28999522" w:tentative="1">
      <w:start w:val="1"/>
      <w:numFmt w:val="lowerLetter"/>
      <w:lvlText w:val="%8."/>
      <w:lvlJc w:val="left"/>
      <w:pPr>
        <w:ind w:left="5760" w:hanging="360"/>
      </w:pPr>
    </w:lvl>
    <w:lvl w:ilvl="8" w:tplc="28999522" w:tentative="1">
      <w:start w:val="1"/>
      <w:numFmt w:val="lowerRoman"/>
      <w:lvlText w:val="%9."/>
      <w:lvlJc w:val="right"/>
      <w:pPr>
        <w:ind w:left="6480" w:hanging="180"/>
      </w:pPr>
    </w:lvl>
  </w:abstractNum>
  <w:abstractNum w:abstractNumId="18852989">
    <w:multiLevelType w:val="hybridMultilevel"/>
    <w:lvl w:ilvl="0" w:tplc="67818421">
      <w:start w:val="1"/>
      <w:numFmt w:val="decimal"/>
      <w:lvlText w:val="%1."/>
      <w:lvlJc w:val="left"/>
      <w:pPr>
        <w:ind w:left="720" w:hanging="360"/>
      </w:pPr>
    </w:lvl>
    <w:lvl w:ilvl="1" w:tplc="67818421" w:tentative="1">
      <w:start w:val="1"/>
      <w:numFmt w:val="lowerLetter"/>
      <w:lvlText w:val="%2."/>
      <w:lvlJc w:val="left"/>
      <w:pPr>
        <w:ind w:left="1440" w:hanging="360"/>
      </w:pPr>
    </w:lvl>
    <w:lvl w:ilvl="2" w:tplc="67818421" w:tentative="1">
      <w:start w:val="1"/>
      <w:numFmt w:val="lowerRoman"/>
      <w:lvlText w:val="%3."/>
      <w:lvlJc w:val="right"/>
      <w:pPr>
        <w:ind w:left="2160" w:hanging="180"/>
      </w:pPr>
    </w:lvl>
    <w:lvl w:ilvl="3" w:tplc="67818421" w:tentative="1">
      <w:start w:val="1"/>
      <w:numFmt w:val="decimal"/>
      <w:lvlText w:val="%4."/>
      <w:lvlJc w:val="left"/>
      <w:pPr>
        <w:ind w:left="2880" w:hanging="360"/>
      </w:pPr>
    </w:lvl>
    <w:lvl w:ilvl="4" w:tplc="67818421" w:tentative="1">
      <w:start w:val="1"/>
      <w:numFmt w:val="lowerLetter"/>
      <w:lvlText w:val="%5."/>
      <w:lvlJc w:val="left"/>
      <w:pPr>
        <w:ind w:left="3600" w:hanging="360"/>
      </w:pPr>
    </w:lvl>
    <w:lvl w:ilvl="5" w:tplc="67818421" w:tentative="1">
      <w:start w:val="1"/>
      <w:numFmt w:val="lowerRoman"/>
      <w:lvlText w:val="%6."/>
      <w:lvlJc w:val="right"/>
      <w:pPr>
        <w:ind w:left="4320" w:hanging="180"/>
      </w:pPr>
    </w:lvl>
    <w:lvl w:ilvl="6" w:tplc="67818421" w:tentative="1">
      <w:start w:val="1"/>
      <w:numFmt w:val="decimal"/>
      <w:lvlText w:val="%7."/>
      <w:lvlJc w:val="left"/>
      <w:pPr>
        <w:ind w:left="5040" w:hanging="360"/>
      </w:pPr>
    </w:lvl>
    <w:lvl w:ilvl="7" w:tplc="67818421" w:tentative="1">
      <w:start w:val="1"/>
      <w:numFmt w:val="lowerLetter"/>
      <w:lvlText w:val="%8."/>
      <w:lvlJc w:val="left"/>
      <w:pPr>
        <w:ind w:left="5760" w:hanging="360"/>
      </w:pPr>
    </w:lvl>
    <w:lvl w:ilvl="8" w:tplc="67818421" w:tentative="1">
      <w:start w:val="1"/>
      <w:numFmt w:val="lowerRoman"/>
      <w:lvlText w:val="%9."/>
      <w:lvlJc w:val="right"/>
      <w:pPr>
        <w:ind w:left="6480" w:hanging="180"/>
      </w:pPr>
    </w:lvl>
  </w:abstractNum>
  <w:abstractNum w:abstractNumId="18852988">
    <w:multiLevelType w:val="hybridMultilevel"/>
    <w:lvl w:ilvl="0" w:tplc="89627914">
      <w:start w:val="1"/>
      <w:numFmt w:val="decimal"/>
      <w:lvlText w:val="%1."/>
      <w:lvlJc w:val="left"/>
      <w:pPr>
        <w:ind w:left="720" w:hanging="360"/>
      </w:pPr>
    </w:lvl>
    <w:lvl w:ilvl="1" w:tplc="89627914" w:tentative="1">
      <w:start w:val="1"/>
      <w:numFmt w:val="lowerLetter"/>
      <w:lvlText w:val="%2."/>
      <w:lvlJc w:val="left"/>
      <w:pPr>
        <w:ind w:left="1440" w:hanging="360"/>
      </w:pPr>
    </w:lvl>
    <w:lvl w:ilvl="2" w:tplc="89627914" w:tentative="1">
      <w:start w:val="1"/>
      <w:numFmt w:val="lowerRoman"/>
      <w:lvlText w:val="%3."/>
      <w:lvlJc w:val="right"/>
      <w:pPr>
        <w:ind w:left="2160" w:hanging="180"/>
      </w:pPr>
    </w:lvl>
    <w:lvl w:ilvl="3" w:tplc="89627914" w:tentative="1">
      <w:start w:val="1"/>
      <w:numFmt w:val="decimal"/>
      <w:lvlText w:val="%4."/>
      <w:lvlJc w:val="left"/>
      <w:pPr>
        <w:ind w:left="2880" w:hanging="360"/>
      </w:pPr>
    </w:lvl>
    <w:lvl w:ilvl="4" w:tplc="89627914" w:tentative="1">
      <w:start w:val="1"/>
      <w:numFmt w:val="lowerLetter"/>
      <w:lvlText w:val="%5."/>
      <w:lvlJc w:val="left"/>
      <w:pPr>
        <w:ind w:left="3600" w:hanging="360"/>
      </w:pPr>
    </w:lvl>
    <w:lvl w:ilvl="5" w:tplc="89627914" w:tentative="1">
      <w:start w:val="1"/>
      <w:numFmt w:val="lowerRoman"/>
      <w:lvlText w:val="%6."/>
      <w:lvlJc w:val="right"/>
      <w:pPr>
        <w:ind w:left="4320" w:hanging="180"/>
      </w:pPr>
    </w:lvl>
    <w:lvl w:ilvl="6" w:tplc="89627914" w:tentative="1">
      <w:start w:val="1"/>
      <w:numFmt w:val="decimal"/>
      <w:lvlText w:val="%7."/>
      <w:lvlJc w:val="left"/>
      <w:pPr>
        <w:ind w:left="5040" w:hanging="360"/>
      </w:pPr>
    </w:lvl>
    <w:lvl w:ilvl="7" w:tplc="89627914" w:tentative="1">
      <w:start w:val="1"/>
      <w:numFmt w:val="lowerLetter"/>
      <w:lvlText w:val="%8."/>
      <w:lvlJc w:val="left"/>
      <w:pPr>
        <w:ind w:left="5760" w:hanging="360"/>
      </w:pPr>
    </w:lvl>
    <w:lvl w:ilvl="8" w:tplc="89627914" w:tentative="1">
      <w:start w:val="1"/>
      <w:numFmt w:val="lowerRoman"/>
      <w:lvlText w:val="%9."/>
      <w:lvlJc w:val="right"/>
      <w:pPr>
        <w:ind w:left="6480" w:hanging="180"/>
      </w:pPr>
    </w:lvl>
  </w:abstractNum>
  <w:abstractNum w:abstractNumId="18852987">
    <w:multiLevelType w:val="hybridMultilevel"/>
    <w:lvl w:ilvl="0" w:tplc="46083759">
      <w:start w:val="1"/>
      <w:numFmt w:val="decimal"/>
      <w:lvlText w:val="%1."/>
      <w:lvlJc w:val="left"/>
      <w:pPr>
        <w:ind w:left="720" w:hanging="360"/>
      </w:pPr>
    </w:lvl>
    <w:lvl w:ilvl="1" w:tplc="46083759" w:tentative="1">
      <w:start w:val="1"/>
      <w:numFmt w:val="lowerLetter"/>
      <w:lvlText w:val="%2."/>
      <w:lvlJc w:val="left"/>
      <w:pPr>
        <w:ind w:left="1440" w:hanging="360"/>
      </w:pPr>
    </w:lvl>
    <w:lvl w:ilvl="2" w:tplc="46083759" w:tentative="1">
      <w:start w:val="1"/>
      <w:numFmt w:val="lowerRoman"/>
      <w:lvlText w:val="%3."/>
      <w:lvlJc w:val="right"/>
      <w:pPr>
        <w:ind w:left="2160" w:hanging="180"/>
      </w:pPr>
    </w:lvl>
    <w:lvl w:ilvl="3" w:tplc="46083759" w:tentative="1">
      <w:start w:val="1"/>
      <w:numFmt w:val="decimal"/>
      <w:lvlText w:val="%4."/>
      <w:lvlJc w:val="left"/>
      <w:pPr>
        <w:ind w:left="2880" w:hanging="360"/>
      </w:pPr>
    </w:lvl>
    <w:lvl w:ilvl="4" w:tplc="46083759" w:tentative="1">
      <w:start w:val="1"/>
      <w:numFmt w:val="lowerLetter"/>
      <w:lvlText w:val="%5."/>
      <w:lvlJc w:val="left"/>
      <w:pPr>
        <w:ind w:left="3600" w:hanging="360"/>
      </w:pPr>
    </w:lvl>
    <w:lvl w:ilvl="5" w:tplc="46083759" w:tentative="1">
      <w:start w:val="1"/>
      <w:numFmt w:val="lowerRoman"/>
      <w:lvlText w:val="%6."/>
      <w:lvlJc w:val="right"/>
      <w:pPr>
        <w:ind w:left="4320" w:hanging="180"/>
      </w:pPr>
    </w:lvl>
    <w:lvl w:ilvl="6" w:tplc="46083759" w:tentative="1">
      <w:start w:val="1"/>
      <w:numFmt w:val="decimal"/>
      <w:lvlText w:val="%7."/>
      <w:lvlJc w:val="left"/>
      <w:pPr>
        <w:ind w:left="5040" w:hanging="360"/>
      </w:pPr>
    </w:lvl>
    <w:lvl w:ilvl="7" w:tplc="46083759" w:tentative="1">
      <w:start w:val="1"/>
      <w:numFmt w:val="lowerLetter"/>
      <w:lvlText w:val="%8."/>
      <w:lvlJc w:val="left"/>
      <w:pPr>
        <w:ind w:left="5760" w:hanging="360"/>
      </w:pPr>
    </w:lvl>
    <w:lvl w:ilvl="8" w:tplc="46083759" w:tentative="1">
      <w:start w:val="1"/>
      <w:numFmt w:val="lowerRoman"/>
      <w:lvlText w:val="%9."/>
      <w:lvlJc w:val="right"/>
      <w:pPr>
        <w:ind w:left="6480" w:hanging="180"/>
      </w:pPr>
    </w:lvl>
  </w:abstractNum>
  <w:abstractNum w:abstractNumId="18852986">
    <w:multiLevelType w:val="hybridMultilevel"/>
    <w:lvl w:ilvl="0" w:tplc="88958055">
      <w:start w:val="1"/>
      <w:numFmt w:val="decimal"/>
      <w:lvlText w:val="%1."/>
      <w:lvlJc w:val="left"/>
      <w:pPr>
        <w:ind w:left="720" w:hanging="360"/>
      </w:pPr>
    </w:lvl>
    <w:lvl w:ilvl="1" w:tplc="88958055" w:tentative="1">
      <w:start w:val="1"/>
      <w:numFmt w:val="lowerLetter"/>
      <w:lvlText w:val="%2."/>
      <w:lvlJc w:val="left"/>
      <w:pPr>
        <w:ind w:left="1440" w:hanging="360"/>
      </w:pPr>
    </w:lvl>
    <w:lvl w:ilvl="2" w:tplc="88958055" w:tentative="1">
      <w:start w:val="1"/>
      <w:numFmt w:val="lowerRoman"/>
      <w:lvlText w:val="%3."/>
      <w:lvlJc w:val="right"/>
      <w:pPr>
        <w:ind w:left="2160" w:hanging="180"/>
      </w:pPr>
    </w:lvl>
    <w:lvl w:ilvl="3" w:tplc="88958055" w:tentative="1">
      <w:start w:val="1"/>
      <w:numFmt w:val="decimal"/>
      <w:lvlText w:val="%4."/>
      <w:lvlJc w:val="left"/>
      <w:pPr>
        <w:ind w:left="2880" w:hanging="360"/>
      </w:pPr>
    </w:lvl>
    <w:lvl w:ilvl="4" w:tplc="88958055" w:tentative="1">
      <w:start w:val="1"/>
      <w:numFmt w:val="lowerLetter"/>
      <w:lvlText w:val="%5."/>
      <w:lvlJc w:val="left"/>
      <w:pPr>
        <w:ind w:left="3600" w:hanging="360"/>
      </w:pPr>
    </w:lvl>
    <w:lvl w:ilvl="5" w:tplc="88958055" w:tentative="1">
      <w:start w:val="1"/>
      <w:numFmt w:val="lowerRoman"/>
      <w:lvlText w:val="%6."/>
      <w:lvlJc w:val="right"/>
      <w:pPr>
        <w:ind w:left="4320" w:hanging="180"/>
      </w:pPr>
    </w:lvl>
    <w:lvl w:ilvl="6" w:tplc="88958055" w:tentative="1">
      <w:start w:val="1"/>
      <w:numFmt w:val="decimal"/>
      <w:lvlText w:val="%7."/>
      <w:lvlJc w:val="left"/>
      <w:pPr>
        <w:ind w:left="5040" w:hanging="360"/>
      </w:pPr>
    </w:lvl>
    <w:lvl w:ilvl="7" w:tplc="88958055" w:tentative="1">
      <w:start w:val="1"/>
      <w:numFmt w:val="lowerLetter"/>
      <w:lvlText w:val="%8."/>
      <w:lvlJc w:val="left"/>
      <w:pPr>
        <w:ind w:left="5760" w:hanging="360"/>
      </w:pPr>
    </w:lvl>
    <w:lvl w:ilvl="8" w:tplc="88958055" w:tentative="1">
      <w:start w:val="1"/>
      <w:numFmt w:val="lowerRoman"/>
      <w:lvlText w:val="%9."/>
      <w:lvlJc w:val="right"/>
      <w:pPr>
        <w:ind w:left="6480" w:hanging="180"/>
      </w:pPr>
    </w:lvl>
  </w:abstractNum>
  <w:abstractNum w:abstractNumId="18852985">
    <w:multiLevelType w:val="hybridMultilevel"/>
    <w:lvl w:ilvl="0" w:tplc="78397503">
      <w:start w:val="1"/>
      <w:numFmt w:val="decimal"/>
      <w:lvlText w:val="%1."/>
      <w:lvlJc w:val="left"/>
      <w:pPr>
        <w:ind w:left="720" w:hanging="360"/>
      </w:pPr>
    </w:lvl>
    <w:lvl w:ilvl="1" w:tplc="78397503" w:tentative="1">
      <w:start w:val="1"/>
      <w:numFmt w:val="lowerLetter"/>
      <w:lvlText w:val="%2."/>
      <w:lvlJc w:val="left"/>
      <w:pPr>
        <w:ind w:left="1440" w:hanging="360"/>
      </w:pPr>
    </w:lvl>
    <w:lvl w:ilvl="2" w:tplc="78397503" w:tentative="1">
      <w:start w:val="1"/>
      <w:numFmt w:val="lowerRoman"/>
      <w:lvlText w:val="%3."/>
      <w:lvlJc w:val="right"/>
      <w:pPr>
        <w:ind w:left="2160" w:hanging="180"/>
      </w:pPr>
    </w:lvl>
    <w:lvl w:ilvl="3" w:tplc="78397503" w:tentative="1">
      <w:start w:val="1"/>
      <w:numFmt w:val="decimal"/>
      <w:lvlText w:val="%4."/>
      <w:lvlJc w:val="left"/>
      <w:pPr>
        <w:ind w:left="2880" w:hanging="360"/>
      </w:pPr>
    </w:lvl>
    <w:lvl w:ilvl="4" w:tplc="78397503" w:tentative="1">
      <w:start w:val="1"/>
      <w:numFmt w:val="lowerLetter"/>
      <w:lvlText w:val="%5."/>
      <w:lvlJc w:val="left"/>
      <w:pPr>
        <w:ind w:left="3600" w:hanging="360"/>
      </w:pPr>
    </w:lvl>
    <w:lvl w:ilvl="5" w:tplc="78397503" w:tentative="1">
      <w:start w:val="1"/>
      <w:numFmt w:val="lowerRoman"/>
      <w:lvlText w:val="%6."/>
      <w:lvlJc w:val="right"/>
      <w:pPr>
        <w:ind w:left="4320" w:hanging="180"/>
      </w:pPr>
    </w:lvl>
    <w:lvl w:ilvl="6" w:tplc="78397503" w:tentative="1">
      <w:start w:val="1"/>
      <w:numFmt w:val="decimal"/>
      <w:lvlText w:val="%7."/>
      <w:lvlJc w:val="left"/>
      <w:pPr>
        <w:ind w:left="5040" w:hanging="360"/>
      </w:pPr>
    </w:lvl>
    <w:lvl w:ilvl="7" w:tplc="78397503" w:tentative="1">
      <w:start w:val="1"/>
      <w:numFmt w:val="lowerLetter"/>
      <w:lvlText w:val="%8."/>
      <w:lvlJc w:val="left"/>
      <w:pPr>
        <w:ind w:left="5760" w:hanging="360"/>
      </w:pPr>
    </w:lvl>
    <w:lvl w:ilvl="8" w:tplc="78397503" w:tentative="1">
      <w:start w:val="1"/>
      <w:numFmt w:val="lowerRoman"/>
      <w:lvlText w:val="%9."/>
      <w:lvlJc w:val="right"/>
      <w:pPr>
        <w:ind w:left="6480" w:hanging="180"/>
      </w:pPr>
    </w:lvl>
  </w:abstractNum>
  <w:abstractNum w:abstractNumId="18852984">
    <w:multiLevelType w:val="hybridMultilevel"/>
    <w:lvl w:ilvl="0" w:tplc="19164861">
      <w:start w:val="1"/>
      <w:numFmt w:val="decimal"/>
      <w:lvlText w:val="%1."/>
      <w:lvlJc w:val="left"/>
      <w:pPr>
        <w:ind w:left="720" w:hanging="360"/>
      </w:pPr>
    </w:lvl>
    <w:lvl w:ilvl="1" w:tplc="19164861" w:tentative="1">
      <w:start w:val="1"/>
      <w:numFmt w:val="lowerLetter"/>
      <w:lvlText w:val="%2."/>
      <w:lvlJc w:val="left"/>
      <w:pPr>
        <w:ind w:left="1440" w:hanging="360"/>
      </w:pPr>
    </w:lvl>
    <w:lvl w:ilvl="2" w:tplc="19164861" w:tentative="1">
      <w:start w:val="1"/>
      <w:numFmt w:val="lowerRoman"/>
      <w:lvlText w:val="%3."/>
      <w:lvlJc w:val="right"/>
      <w:pPr>
        <w:ind w:left="2160" w:hanging="180"/>
      </w:pPr>
    </w:lvl>
    <w:lvl w:ilvl="3" w:tplc="19164861" w:tentative="1">
      <w:start w:val="1"/>
      <w:numFmt w:val="decimal"/>
      <w:lvlText w:val="%4."/>
      <w:lvlJc w:val="left"/>
      <w:pPr>
        <w:ind w:left="2880" w:hanging="360"/>
      </w:pPr>
    </w:lvl>
    <w:lvl w:ilvl="4" w:tplc="19164861" w:tentative="1">
      <w:start w:val="1"/>
      <w:numFmt w:val="lowerLetter"/>
      <w:lvlText w:val="%5."/>
      <w:lvlJc w:val="left"/>
      <w:pPr>
        <w:ind w:left="3600" w:hanging="360"/>
      </w:pPr>
    </w:lvl>
    <w:lvl w:ilvl="5" w:tplc="19164861" w:tentative="1">
      <w:start w:val="1"/>
      <w:numFmt w:val="lowerRoman"/>
      <w:lvlText w:val="%6."/>
      <w:lvlJc w:val="right"/>
      <w:pPr>
        <w:ind w:left="4320" w:hanging="180"/>
      </w:pPr>
    </w:lvl>
    <w:lvl w:ilvl="6" w:tplc="19164861" w:tentative="1">
      <w:start w:val="1"/>
      <w:numFmt w:val="decimal"/>
      <w:lvlText w:val="%7."/>
      <w:lvlJc w:val="left"/>
      <w:pPr>
        <w:ind w:left="5040" w:hanging="360"/>
      </w:pPr>
    </w:lvl>
    <w:lvl w:ilvl="7" w:tplc="19164861" w:tentative="1">
      <w:start w:val="1"/>
      <w:numFmt w:val="lowerLetter"/>
      <w:lvlText w:val="%8."/>
      <w:lvlJc w:val="left"/>
      <w:pPr>
        <w:ind w:left="5760" w:hanging="360"/>
      </w:pPr>
    </w:lvl>
    <w:lvl w:ilvl="8" w:tplc="19164861" w:tentative="1">
      <w:start w:val="1"/>
      <w:numFmt w:val="lowerRoman"/>
      <w:lvlText w:val="%9."/>
      <w:lvlJc w:val="right"/>
      <w:pPr>
        <w:ind w:left="6480" w:hanging="180"/>
      </w:pPr>
    </w:lvl>
  </w:abstractNum>
  <w:abstractNum w:abstractNumId="18852983">
    <w:multiLevelType w:val="hybridMultilevel"/>
    <w:lvl w:ilvl="0" w:tplc="72264801">
      <w:start w:val="1"/>
      <w:numFmt w:val="decimal"/>
      <w:lvlText w:val="%1."/>
      <w:lvlJc w:val="left"/>
      <w:pPr>
        <w:ind w:left="720" w:hanging="360"/>
      </w:pPr>
    </w:lvl>
    <w:lvl w:ilvl="1" w:tplc="72264801" w:tentative="1">
      <w:start w:val="1"/>
      <w:numFmt w:val="lowerLetter"/>
      <w:lvlText w:val="%2."/>
      <w:lvlJc w:val="left"/>
      <w:pPr>
        <w:ind w:left="1440" w:hanging="360"/>
      </w:pPr>
    </w:lvl>
    <w:lvl w:ilvl="2" w:tplc="72264801" w:tentative="1">
      <w:start w:val="1"/>
      <w:numFmt w:val="lowerRoman"/>
      <w:lvlText w:val="%3."/>
      <w:lvlJc w:val="right"/>
      <w:pPr>
        <w:ind w:left="2160" w:hanging="180"/>
      </w:pPr>
    </w:lvl>
    <w:lvl w:ilvl="3" w:tplc="72264801" w:tentative="1">
      <w:start w:val="1"/>
      <w:numFmt w:val="decimal"/>
      <w:lvlText w:val="%4."/>
      <w:lvlJc w:val="left"/>
      <w:pPr>
        <w:ind w:left="2880" w:hanging="360"/>
      </w:pPr>
    </w:lvl>
    <w:lvl w:ilvl="4" w:tplc="72264801" w:tentative="1">
      <w:start w:val="1"/>
      <w:numFmt w:val="lowerLetter"/>
      <w:lvlText w:val="%5."/>
      <w:lvlJc w:val="left"/>
      <w:pPr>
        <w:ind w:left="3600" w:hanging="360"/>
      </w:pPr>
    </w:lvl>
    <w:lvl w:ilvl="5" w:tplc="72264801" w:tentative="1">
      <w:start w:val="1"/>
      <w:numFmt w:val="lowerRoman"/>
      <w:lvlText w:val="%6."/>
      <w:lvlJc w:val="right"/>
      <w:pPr>
        <w:ind w:left="4320" w:hanging="180"/>
      </w:pPr>
    </w:lvl>
    <w:lvl w:ilvl="6" w:tplc="72264801" w:tentative="1">
      <w:start w:val="1"/>
      <w:numFmt w:val="decimal"/>
      <w:lvlText w:val="%7."/>
      <w:lvlJc w:val="left"/>
      <w:pPr>
        <w:ind w:left="5040" w:hanging="360"/>
      </w:pPr>
    </w:lvl>
    <w:lvl w:ilvl="7" w:tplc="72264801" w:tentative="1">
      <w:start w:val="1"/>
      <w:numFmt w:val="lowerLetter"/>
      <w:lvlText w:val="%8."/>
      <w:lvlJc w:val="left"/>
      <w:pPr>
        <w:ind w:left="5760" w:hanging="360"/>
      </w:pPr>
    </w:lvl>
    <w:lvl w:ilvl="8" w:tplc="72264801" w:tentative="1">
      <w:start w:val="1"/>
      <w:numFmt w:val="lowerRoman"/>
      <w:lvlText w:val="%9."/>
      <w:lvlJc w:val="right"/>
      <w:pPr>
        <w:ind w:left="6480" w:hanging="180"/>
      </w:pPr>
    </w:lvl>
  </w:abstractNum>
  <w:abstractNum w:abstractNumId="18852982">
    <w:multiLevelType w:val="hybridMultilevel"/>
    <w:lvl w:ilvl="0" w:tplc="96596671">
      <w:start w:val="1"/>
      <w:numFmt w:val="decimal"/>
      <w:lvlText w:val="%1."/>
      <w:lvlJc w:val="left"/>
      <w:pPr>
        <w:ind w:left="720" w:hanging="360"/>
      </w:pPr>
    </w:lvl>
    <w:lvl w:ilvl="1" w:tplc="96596671" w:tentative="1">
      <w:start w:val="1"/>
      <w:numFmt w:val="lowerLetter"/>
      <w:lvlText w:val="%2."/>
      <w:lvlJc w:val="left"/>
      <w:pPr>
        <w:ind w:left="1440" w:hanging="360"/>
      </w:pPr>
    </w:lvl>
    <w:lvl w:ilvl="2" w:tplc="96596671" w:tentative="1">
      <w:start w:val="1"/>
      <w:numFmt w:val="lowerRoman"/>
      <w:lvlText w:val="%3."/>
      <w:lvlJc w:val="right"/>
      <w:pPr>
        <w:ind w:left="2160" w:hanging="180"/>
      </w:pPr>
    </w:lvl>
    <w:lvl w:ilvl="3" w:tplc="96596671" w:tentative="1">
      <w:start w:val="1"/>
      <w:numFmt w:val="decimal"/>
      <w:lvlText w:val="%4."/>
      <w:lvlJc w:val="left"/>
      <w:pPr>
        <w:ind w:left="2880" w:hanging="360"/>
      </w:pPr>
    </w:lvl>
    <w:lvl w:ilvl="4" w:tplc="96596671" w:tentative="1">
      <w:start w:val="1"/>
      <w:numFmt w:val="lowerLetter"/>
      <w:lvlText w:val="%5."/>
      <w:lvlJc w:val="left"/>
      <w:pPr>
        <w:ind w:left="3600" w:hanging="360"/>
      </w:pPr>
    </w:lvl>
    <w:lvl w:ilvl="5" w:tplc="96596671" w:tentative="1">
      <w:start w:val="1"/>
      <w:numFmt w:val="lowerRoman"/>
      <w:lvlText w:val="%6."/>
      <w:lvlJc w:val="right"/>
      <w:pPr>
        <w:ind w:left="4320" w:hanging="180"/>
      </w:pPr>
    </w:lvl>
    <w:lvl w:ilvl="6" w:tplc="96596671" w:tentative="1">
      <w:start w:val="1"/>
      <w:numFmt w:val="decimal"/>
      <w:lvlText w:val="%7."/>
      <w:lvlJc w:val="left"/>
      <w:pPr>
        <w:ind w:left="5040" w:hanging="360"/>
      </w:pPr>
    </w:lvl>
    <w:lvl w:ilvl="7" w:tplc="96596671" w:tentative="1">
      <w:start w:val="1"/>
      <w:numFmt w:val="lowerLetter"/>
      <w:lvlText w:val="%8."/>
      <w:lvlJc w:val="left"/>
      <w:pPr>
        <w:ind w:left="5760" w:hanging="360"/>
      </w:pPr>
    </w:lvl>
    <w:lvl w:ilvl="8" w:tplc="96596671" w:tentative="1">
      <w:start w:val="1"/>
      <w:numFmt w:val="lowerRoman"/>
      <w:lvlText w:val="%9."/>
      <w:lvlJc w:val="right"/>
      <w:pPr>
        <w:ind w:left="6480" w:hanging="180"/>
      </w:pPr>
    </w:lvl>
  </w:abstractNum>
  <w:abstractNum w:abstractNumId="18852981">
    <w:multiLevelType w:val="hybridMultilevel"/>
    <w:lvl w:ilvl="0" w:tplc="64509047">
      <w:start w:val="1"/>
      <w:numFmt w:val="decimal"/>
      <w:lvlText w:val="%1."/>
      <w:lvlJc w:val="left"/>
      <w:pPr>
        <w:ind w:left="720" w:hanging="360"/>
      </w:pPr>
    </w:lvl>
    <w:lvl w:ilvl="1" w:tplc="64509047" w:tentative="1">
      <w:start w:val="1"/>
      <w:numFmt w:val="lowerLetter"/>
      <w:lvlText w:val="%2."/>
      <w:lvlJc w:val="left"/>
      <w:pPr>
        <w:ind w:left="1440" w:hanging="360"/>
      </w:pPr>
    </w:lvl>
    <w:lvl w:ilvl="2" w:tplc="64509047" w:tentative="1">
      <w:start w:val="1"/>
      <w:numFmt w:val="lowerRoman"/>
      <w:lvlText w:val="%3."/>
      <w:lvlJc w:val="right"/>
      <w:pPr>
        <w:ind w:left="2160" w:hanging="180"/>
      </w:pPr>
    </w:lvl>
    <w:lvl w:ilvl="3" w:tplc="64509047" w:tentative="1">
      <w:start w:val="1"/>
      <w:numFmt w:val="decimal"/>
      <w:lvlText w:val="%4."/>
      <w:lvlJc w:val="left"/>
      <w:pPr>
        <w:ind w:left="2880" w:hanging="360"/>
      </w:pPr>
    </w:lvl>
    <w:lvl w:ilvl="4" w:tplc="64509047" w:tentative="1">
      <w:start w:val="1"/>
      <w:numFmt w:val="lowerLetter"/>
      <w:lvlText w:val="%5."/>
      <w:lvlJc w:val="left"/>
      <w:pPr>
        <w:ind w:left="3600" w:hanging="360"/>
      </w:pPr>
    </w:lvl>
    <w:lvl w:ilvl="5" w:tplc="64509047" w:tentative="1">
      <w:start w:val="1"/>
      <w:numFmt w:val="lowerRoman"/>
      <w:lvlText w:val="%6."/>
      <w:lvlJc w:val="right"/>
      <w:pPr>
        <w:ind w:left="4320" w:hanging="180"/>
      </w:pPr>
    </w:lvl>
    <w:lvl w:ilvl="6" w:tplc="64509047" w:tentative="1">
      <w:start w:val="1"/>
      <w:numFmt w:val="decimal"/>
      <w:lvlText w:val="%7."/>
      <w:lvlJc w:val="left"/>
      <w:pPr>
        <w:ind w:left="5040" w:hanging="360"/>
      </w:pPr>
    </w:lvl>
    <w:lvl w:ilvl="7" w:tplc="64509047" w:tentative="1">
      <w:start w:val="1"/>
      <w:numFmt w:val="lowerLetter"/>
      <w:lvlText w:val="%8."/>
      <w:lvlJc w:val="left"/>
      <w:pPr>
        <w:ind w:left="5760" w:hanging="360"/>
      </w:pPr>
    </w:lvl>
    <w:lvl w:ilvl="8" w:tplc="64509047" w:tentative="1">
      <w:start w:val="1"/>
      <w:numFmt w:val="lowerRoman"/>
      <w:lvlText w:val="%9."/>
      <w:lvlJc w:val="right"/>
      <w:pPr>
        <w:ind w:left="6480" w:hanging="180"/>
      </w:pPr>
    </w:lvl>
  </w:abstractNum>
  <w:abstractNum w:abstractNumId="18852980">
    <w:multiLevelType w:val="hybridMultilevel"/>
    <w:lvl w:ilvl="0" w:tplc="87454410">
      <w:start w:val="1"/>
      <w:numFmt w:val="decimal"/>
      <w:lvlText w:val="%1."/>
      <w:lvlJc w:val="left"/>
      <w:pPr>
        <w:ind w:left="720" w:hanging="360"/>
      </w:pPr>
    </w:lvl>
    <w:lvl w:ilvl="1" w:tplc="87454410" w:tentative="1">
      <w:start w:val="1"/>
      <w:numFmt w:val="lowerLetter"/>
      <w:lvlText w:val="%2."/>
      <w:lvlJc w:val="left"/>
      <w:pPr>
        <w:ind w:left="1440" w:hanging="360"/>
      </w:pPr>
    </w:lvl>
    <w:lvl w:ilvl="2" w:tplc="87454410" w:tentative="1">
      <w:start w:val="1"/>
      <w:numFmt w:val="lowerRoman"/>
      <w:lvlText w:val="%3."/>
      <w:lvlJc w:val="right"/>
      <w:pPr>
        <w:ind w:left="2160" w:hanging="180"/>
      </w:pPr>
    </w:lvl>
    <w:lvl w:ilvl="3" w:tplc="87454410" w:tentative="1">
      <w:start w:val="1"/>
      <w:numFmt w:val="decimal"/>
      <w:lvlText w:val="%4."/>
      <w:lvlJc w:val="left"/>
      <w:pPr>
        <w:ind w:left="2880" w:hanging="360"/>
      </w:pPr>
    </w:lvl>
    <w:lvl w:ilvl="4" w:tplc="87454410" w:tentative="1">
      <w:start w:val="1"/>
      <w:numFmt w:val="lowerLetter"/>
      <w:lvlText w:val="%5."/>
      <w:lvlJc w:val="left"/>
      <w:pPr>
        <w:ind w:left="3600" w:hanging="360"/>
      </w:pPr>
    </w:lvl>
    <w:lvl w:ilvl="5" w:tplc="87454410" w:tentative="1">
      <w:start w:val="1"/>
      <w:numFmt w:val="lowerRoman"/>
      <w:lvlText w:val="%6."/>
      <w:lvlJc w:val="right"/>
      <w:pPr>
        <w:ind w:left="4320" w:hanging="180"/>
      </w:pPr>
    </w:lvl>
    <w:lvl w:ilvl="6" w:tplc="87454410" w:tentative="1">
      <w:start w:val="1"/>
      <w:numFmt w:val="decimal"/>
      <w:lvlText w:val="%7."/>
      <w:lvlJc w:val="left"/>
      <w:pPr>
        <w:ind w:left="5040" w:hanging="360"/>
      </w:pPr>
    </w:lvl>
    <w:lvl w:ilvl="7" w:tplc="87454410" w:tentative="1">
      <w:start w:val="1"/>
      <w:numFmt w:val="lowerLetter"/>
      <w:lvlText w:val="%8."/>
      <w:lvlJc w:val="left"/>
      <w:pPr>
        <w:ind w:left="5760" w:hanging="360"/>
      </w:pPr>
    </w:lvl>
    <w:lvl w:ilvl="8" w:tplc="87454410" w:tentative="1">
      <w:start w:val="1"/>
      <w:numFmt w:val="lowerRoman"/>
      <w:lvlText w:val="%9."/>
      <w:lvlJc w:val="right"/>
      <w:pPr>
        <w:ind w:left="6480" w:hanging="180"/>
      </w:pPr>
    </w:lvl>
  </w:abstractNum>
  <w:abstractNum w:abstractNumId="18852979">
    <w:multiLevelType w:val="hybridMultilevel"/>
    <w:lvl w:ilvl="0" w:tplc="40591725">
      <w:start w:val="1"/>
      <w:numFmt w:val="decimal"/>
      <w:lvlText w:val="%1."/>
      <w:lvlJc w:val="left"/>
      <w:pPr>
        <w:ind w:left="720" w:hanging="360"/>
      </w:pPr>
    </w:lvl>
    <w:lvl w:ilvl="1" w:tplc="40591725" w:tentative="1">
      <w:start w:val="1"/>
      <w:numFmt w:val="lowerLetter"/>
      <w:lvlText w:val="%2."/>
      <w:lvlJc w:val="left"/>
      <w:pPr>
        <w:ind w:left="1440" w:hanging="360"/>
      </w:pPr>
    </w:lvl>
    <w:lvl w:ilvl="2" w:tplc="40591725" w:tentative="1">
      <w:start w:val="1"/>
      <w:numFmt w:val="lowerRoman"/>
      <w:lvlText w:val="%3."/>
      <w:lvlJc w:val="right"/>
      <w:pPr>
        <w:ind w:left="2160" w:hanging="180"/>
      </w:pPr>
    </w:lvl>
    <w:lvl w:ilvl="3" w:tplc="40591725" w:tentative="1">
      <w:start w:val="1"/>
      <w:numFmt w:val="decimal"/>
      <w:lvlText w:val="%4."/>
      <w:lvlJc w:val="left"/>
      <w:pPr>
        <w:ind w:left="2880" w:hanging="360"/>
      </w:pPr>
    </w:lvl>
    <w:lvl w:ilvl="4" w:tplc="40591725" w:tentative="1">
      <w:start w:val="1"/>
      <w:numFmt w:val="lowerLetter"/>
      <w:lvlText w:val="%5."/>
      <w:lvlJc w:val="left"/>
      <w:pPr>
        <w:ind w:left="3600" w:hanging="360"/>
      </w:pPr>
    </w:lvl>
    <w:lvl w:ilvl="5" w:tplc="40591725" w:tentative="1">
      <w:start w:val="1"/>
      <w:numFmt w:val="lowerRoman"/>
      <w:lvlText w:val="%6."/>
      <w:lvlJc w:val="right"/>
      <w:pPr>
        <w:ind w:left="4320" w:hanging="180"/>
      </w:pPr>
    </w:lvl>
    <w:lvl w:ilvl="6" w:tplc="40591725" w:tentative="1">
      <w:start w:val="1"/>
      <w:numFmt w:val="decimal"/>
      <w:lvlText w:val="%7."/>
      <w:lvlJc w:val="left"/>
      <w:pPr>
        <w:ind w:left="5040" w:hanging="360"/>
      </w:pPr>
    </w:lvl>
    <w:lvl w:ilvl="7" w:tplc="40591725" w:tentative="1">
      <w:start w:val="1"/>
      <w:numFmt w:val="lowerLetter"/>
      <w:lvlText w:val="%8."/>
      <w:lvlJc w:val="left"/>
      <w:pPr>
        <w:ind w:left="5760" w:hanging="360"/>
      </w:pPr>
    </w:lvl>
    <w:lvl w:ilvl="8" w:tplc="40591725" w:tentative="1">
      <w:start w:val="1"/>
      <w:numFmt w:val="lowerRoman"/>
      <w:lvlText w:val="%9."/>
      <w:lvlJc w:val="right"/>
      <w:pPr>
        <w:ind w:left="6480" w:hanging="180"/>
      </w:pPr>
    </w:lvl>
  </w:abstractNum>
  <w:abstractNum w:abstractNumId="18852978">
    <w:multiLevelType w:val="hybridMultilevel"/>
    <w:lvl w:ilvl="0" w:tplc="67674580">
      <w:start w:val="1"/>
      <w:numFmt w:val="decimal"/>
      <w:lvlText w:val="%1."/>
      <w:lvlJc w:val="left"/>
      <w:pPr>
        <w:ind w:left="720" w:hanging="360"/>
      </w:pPr>
    </w:lvl>
    <w:lvl w:ilvl="1" w:tplc="67674580" w:tentative="1">
      <w:start w:val="1"/>
      <w:numFmt w:val="lowerLetter"/>
      <w:lvlText w:val="%2."/>
      <w:lvlJc w:val="left"/>
      <w:pPr>
        <w:ind w:left="1440" w:hanging="360"/>
      </w:pPr>
    </w:lvl>
    <w:lvl w:ilvl="2" w:tplc="67674580" w:tentative="1">
      <w:start w:val="1"/>
      <w:numFmt w:val="lowerRoman"/>
      <w:lvlText w:val="%3."/>
      <w:lvlJc w:val="right"/>
      <w:pPr>
        <w:ind w:left="2160" w:hanging="180"/>
      </w:pPr>
    </w:lvl>
    <w:lvl w:ilvl="3" w:tplc="67674580" w:tentative="1">
      <w:start w:val="1"/>
      <w:numFmt w:val="decimal"/>
      <w:lvlText w:val="%4."/>
      <w:lvlJc w:val="left"/>
      <w:pPr>
        <w:ind w:left="2880" w:hanging="360"/>
      </w:pPr>
    </w:lvl>
    <w:lvl w:ilvl="4" w:tplc="67674580" w:tentative="1">
      <w:start w:val="1"/>
      <w:numFmt w:val="lowerLetter"/>
      <w:lvlText w:val="%5."/>
      <w:lvlJc w:val="left"/>
      <w:pPr>
        <w:ind w:left="3600" w:hanging="360"/>
      </w:pPr>
    </w:lvl>
    <w:lvl w:ilvl="5" w:tplc="67674580" w:tentative="1">
      <w:start w:val="1"/>
      <w:numFmt w:val="lowerRoman"/>
      <w:lvlText w:val="%6."/>
      <w:lvlJc w:val="right"/>
      <w:pPr>
        <w:ind w:left="4320" w:hanging="180"/>
      </w:pPr>
    </w:lvl>
    <w:lvl w:ilvl="6" w:tplc="67674580" w:tentative="1">
      <w:start w:val="1"/>
      <w:numFmt w:val="decimal"/>
      <w:lvlText w:val="%7."/>
      <w:lvlJc w:val="left"/>
      <w:pPr>
        <w:ind w:left="5040" w:hanging="360"/>
      </w:pPr>
    </w:lvl>
    <w:lvl w:ilvl="7" w:tplc="67674580" w:tentative="1">
      <w:start w:val="1"/>
      <w:numFmt w:val="lowerLetter"/>
      <w:lvlText w:val="%8."/>
      <w:lvlJc w:val="left"/>
      <w:pPr>
        <w:ind w:left="5760" w:hanging="360"/>
      </w:pPr>
    </w:lvl>
    <w:lvl w:ilvl="8" w:tplc="67674580" w:tentative="1">
      <w:start w:val="1"/>
      <w:numFmt w:val="lowerRoman"/>
      <w:lvlText w:val="%9."/>
      <w:lvlJc w:val="right"/>
      <w:pPr>
        <w:ind w:left="6480" w:hanging="180"/>
      </w:pPr>
    </w:lvl>
  </w:abstractNum>
  <w:abstractNum w:abstractNumId="18852977">
    <w:multiLevelType w:val="hybridMultilevel"/>
    <w:lvl w:ilvl="0" w:tplc="27535573">
      <w:start w:val="1"/>
      <w:numFmt w:val="decimal"/>
      <w:lvlText w:val="%1."/>
      <w:lvlJc w:val="left"/>
      <w:pPr>
        <w:ind w:left="720" w:hanging="360"/>
      </w:pPr>
    </w:lvl>
    <w:lvl w:ilvl="1" w:tplc="27535573" w:tentative="1">
      <w:start w:val="1"/>
      <w:numFmt w:val="lowerLetter"/>
      <w:lvlText w:val="%2."/>
      <w:lvlJc w:val="left"/>
      <w:pPr>
        <w:ind w:left="1440" w:hanging="360"/>
      </w:pPr>
    </w:lvl>
    <w:lvl w:ilvl="2" w:tplc="27535573" w:tentative="1">
      <w:start w:val="1"/>
      <w:numFmt w:val="lowerRoman"/>
      <w:lvlText w:val="%3."/>
      <w:lvlJc w:val="right"/>
      <w:pPr>
        <w:ind w:left="2160" w:hanging="180"/>
      </w:pPr>
    </w:lvl>
    <w:lvl w:ilvl="3" w:tplc="27535573" w:tentative="1">
      <w:start w:val="1"/>
      <w:numFmt w:val="decimal"/>
      <w:lvlText w:val="%4."/>
      <w:lvlJc w:val="left"/>
      <w:pPr>
        <w:ind w:left="2880" w:hanging="360"/>
      </w:pPr>
    </w:lvl>
    <w:lvl w:ilvl="4" w:tplc="27535573" w:tentative="1">
      <w:start w:val="1"/>
      <w:numFmt w:val="lowerLetter"/>
      <w:lvlText w:val="%5."/>
      <w:lvlJc w:val="left"/>
      <w:pPr>
        <w:ind w:left="3600" w:hanging="360"/>
      </w:pPr>
    </w:lvl>
    <w:lvl w:ilvl="5" w:tplc="27535573" w:tentative="1">
      <w:start w:val="1"/>
      <w:numFmt w:val="lowerRoman"/>
      <w:lvlText w:val="%6."/>
      <w:lvlJc w:val="right"/>
      <w:pPr>
        <w:ind w:left="4320" w:hanging="180"/>
      </w:pPr>
    </w:lvl>
    <w:lvl w:ilvl="6" w:tplc="27535573" w:tentative="1">
      <w:start w:val="1"/>
      <w:numFmt w:val="decimal"/>
      <w:lvlText w:val="%7."/>
      <w:lvlJc w:val="left"/>
      <w:pPr>
        <w:ind w:left="5040" w:hanging="360"/>
      </w:pPr>
    </w:lvl>
    <w:lvl w:ilvl="7" w:tplc="27535573" w:tentative="1">
      <w:start w:val="1"/>
      <w:numFmt w:val="lowerLetter"/>
      <w:lvlText w:val="%8."/>
      <w:lvlJc w:val="left"/>
      <w:pPr>
        <w:ind w:left="5760" w:hanging="360"/>
      </w:pPr>
    </w:lvl>
    <w:lvl w:ilvl="8" w:tplc="27535573" w:tentative="1">
      <w:start w:val="1"/>
      <w:numFmt w:val="lowerRoman"/>
      <w:lvlText w:val="%9."/>
      <w:lvlJc w:val="right"/>
      <w:pPr>
        <w:ind w:left="6480" w:hanging="180"/>
      </w:pPr>
    </w:lvl>
  </w:abstractNum>
  <w:abstractNum w:abstractNumId="18852976">
    <w:multiLevelType w:val="hybridMultilevel"/>
    <w:lvl w:ilvl="0" w:tplc="16090179">
      <w:start w:val="1"/>
      <w:numFmt w:val="decimal"/>
      <w:lvlText w:val="%1."/>
      <w:lvlJc w:val="left"/>
      <w:pPr>
        <w:ind w:left="720" w:hanging="360"/>
      </w:pPr>
    </w:lvl>
    <w:lvl w:ilvl="1" w:tplc="16090179" w:tentative="1">
      <w:start w:val="1"/>
      <w:numFmt w:val="lowerLetter"/>
      <w:lvlText w:val="%2."/>
      <w:lvlJc w:val="left"/>
      <w:pPr>
        <w:ind w:left="1440" w:hanging="360"/>
      </w:pPr>
    </w:lvl>
    <w:lvl w:ilvl="2" w:tplc="16090179" w:tentative="1">
      <w:start w:val="1"/>
      <w:numFmt w:val="lowerRoman"/>
      <w:lvlText w:val="%3."/>
      <w:lvlJc w:val="right"/>
      <w:pPr>
        <w:ind w:left="2160" w:hanging="180"/>
      </w:pPr>
    </w:lvl>
    <w:lvl w:ilvl="3" w:tplc="16090179" w:tentative="1">
      <w:start w:val="1"/>
      <w:numFmt w:val="decimal"/>
      <w:lvlText w:val="%4."/>
      <w:lvlJc w:val="left"/>
      <w:pPr>
        <w:ind w:left="2880" w:hanging="360"/>
      </w:pPr>
    </w:lvl>
    <w:lvl w:ilvl="4" w:tplc="16090179" w:tentative="1">
      <w:start w:val="1"/>
      <w:numFmt w:val="lowerLetter"/>
      <w:lvlText w:val="%5."/>
      <w:lvlJc w:val="left"/>
      <w:pPr>
        <w:ind w:left="3600" w:hanging="360"/>
      </w:pPr>
    </w:lvl>
    <w:lvl w:ilvl="5" w:tplc="16090179" w:tentative="1">
      <w:start w:val="1"/>
      <w:numFmt w:val="lowerRoman"/>
      <w:lvlText w:val="%6."/>
      <w:lvlJc w:val="right"/>
      <w:pPr>
        <w:ind w:left="4320" w:hanging="180"/>
      </w:pPr>
    </w:lvl>
    <w:lvl w:ilvl="6" w:tplc="16090179" w:tentative="1">
      <w:start w:val="1"/>
      <w:numFmt w:val="decimal"/>
      <w:lvlText w:val="%7."/>
      <w:lvlJc w:val="left"/>
      <w:pPr>
        <w:ind w:left="5040" w:hanging="360"/>
      </w:pPr>
    </w:lvl>
    <w:lvl w:ilvl="7" w:tplc="16090179" w:tentative="1">
      <w:start w:val="1"/>
      <w:numFmt w:val="lowerLetter"/>
      <w:lvlText w:val="%8."/>
      <w:lvlJc w:val="left"/>
      <w:pPr>
        <w:ind w:left="5760" w:hanging="360"/>
      </w:pPr>
    </w:lvl>
    <w:lvl w:ilvl="8" w:tplc="16090179" w:tentative="1">
      <w:start w:val="1"/>
      <w:numFmt w:val="lowerRoman"/>
      <w:lvlText w:val="%9."/>
      <w:lvlJc w:val="right"/>
      <w:pPr>
        <w:ind w:left="6480" w:hanging="180"/>
      </w:pPr>
    </w:lvl>
  </w:abstractNum>
  <w:abstractNum w:abstractNumId="18852975">
    <w:multiLevelType w:val="hybridMultilevel"/>
    <w:lvl w:ilvl="0" w:tplc="73979109">
      <w:start w:val="1"/>
      <w:numFmt w:val="decimal"/>
      <w:lvlText w:val="%1."/>
      <w:lvlJc w:val="left"/>
      <w:pPr>
        <w:ind w:left="720" w:hanging="360"/>
      </w:pPr>
    </w:lvl>
    <w:lvl w:ilvl="1" w:tplc="73979109" w:tentative="1">
      <w:start w:val="1"/>
      <w:numFmt w:val="lowerLetter"/>
      <w:lvlText w:val="%2."/>
      <w:lvlJc w:val="left"/>
      <w:pPr>
        <w:ind w:left="1440" w:hanging="360"/>
      </w:pPr>
    </w:lvl>
    <w:lvl w:ilvl="2" w:tplc="73979109" w:tentative="1">
      <w:start w:val="1"/>
      <w:numFmt w:val="lowerRoman"/>
      <w:lvlText w:val="%3."/>
      <w:lvlJc w:val="right"/>
      <w:pPr>
        <w:ind w:left="2160" w:hanging="180"/>
      </w:pPr>
    </w:lvl>
    <w:lvl w:ilvl="3" w:tplc="73979109" w:tentative="1">
      <w:start w:val="1"/>
      <w:numFmt w:val="decimal"/>
      <w:lvlText w:val="%4."/>
      <w:lvlJc w:val="left"/>
      <w:pPr>
        <w:ind w:left="2880" w:hanging="360"/>
      </w:pPr>
    </w:lvl>
    <w:lvl w:ilvl="4" w:tplc="73979109" w:tentative="1">
      <w:start w:val="1"/>
      <w:numFmt w:val="lowerLetter"/>
      <w:lvlText w:val="%5."/>
      <w:lvlJc w:val="left"/>
      <w:pPr>
        <w:ind w:left="3600" w:hanging="360"/>
      </w:pPr>
    </w:lvl>
    <w:lvl w:ilvl="5" w:tplc="73979109" w:tentative="1">
      <w:start w:val="1"/>
      <w:numFmt w:val="lowerRoman"/>
      <w:lvlText w:val="%6."/>
      <w:lvlJc w:val="right"/>
      <w:pPr>
        <w:ind w:left="4320" w:hanging="180"/>
      </w:pPr>
    </w:lvl>
    <w:lvl w:ilvl="6" w:tplc="73979109" w:tentative="1">
      <w:start w:val="1"/>
      <w:numFmt w:val="decimal"/>
      <w:lvlText w:val="%7."/>
      <w:lvlJc w:val="left"/>
      <w:pPr>
        <w:ind w:left="5040" w:hanging="360"/>
      </w:pPr>
    </w:lvl>
    <w:lvl w:ilvl="7" w:tplc="73979109" w:tentative="1">
      <w:start w:val="1"/>
      <w:numFmt w:val="lowerLetter"/>
      <w:lvlText w:val="%8."/>
      <w:lvlJc w:val="left"/>
      <w:pPr>
        <w:ind w:left="5760" w:hanging="360"/>
      </w:pPr>
    </w:lvl>
    <w:lvl w:ilvl="8" w:tplc="73979109" w:tentative="1">
      <w:start w:val="1"/>
      <w:numFmt w:val="lowerRoman"/>
      <w:lvlText w:val="%9."/>
      <w:lvlJc w:val="right"/>
      <w:pPr>
        <w:ind w:left="6480" w:hanging="180"/>
      </w:pPr>
    </w:lvl>
  </w:abstractNum>
  <w:abstractNum w:abstractNumId="18852974">
    <w:multiLevelType w:val="hybridMultilevel"/>
    <w:lvl w:ilvl="0" w:tplc="25560803">
      <w:start w:val="1"/>
      <w:numFmt w:val="decimal"/>
      <w:lvlText w:val="%1."/>
      <w:lvlJc w:val="left"/>
      <w:pPr>
        <w:ind w:left="720" w:hanging="360"/>
      </w:pPr>
    </w:lvl>
    <w:lvl w:ilvl="1" w:tplc="25560803" w:tentative="1">
      <w:start w:val="1"/>
      <w:numFmt w:val="lowerLetter"/>
      <w:lvlText w:val="%2."/>
      <w:lvlJc w:val="left"/>
      <w:pPr>
        <w:ind w:left="1440" w:hanging="360"/>
      </w:pPr>
    </w:lvl>
    <w:lvl w:ilvl="2" w:tplc="25560803" w:tentative="1">
      <w:start w:val="1"/>
      <w:numFmt w:val="lowerRoman"/>
      <w:lvlText w:val="%3."/>
      <w:lvlJc w:val="right"/>
      <w:pPr>
        <w:ind w:left="2160" w:hanging="180"/>
      </w:pPr>
    </w:lvl>
    <w:lvl w:ilvl="3" w:tplc="25560803" w:tentative="1">
      <w:start w:val="1"/>
      <w:numFmt w:val="decimal"/>
      <w:lvlText w:val="%4."/>
      <w:lvlJc w:val="left"/>
      <w:pPr>
        <w:ind w:left="2880" w:hanging="360"/>
      </w:pPr>
    </w:lvl>
    <w:lvl w:ilvl="4" w:tplc="25560803" w:tentative="1">
      <w:start w:val="1"/>
      <w:numFmt w:val="lowerLetter"/>
      <w:lvlText w:val="%5."/>
      <w:lvlJc w:val="left"/>
      <w:pPr>
        <w:ind w:left="3600" w:hanging="360"/>
      </w:pPr>
    </w:lvl>
    <w:lvl w:ilvl="5" w:tplc="25560803" w:tentative="1">
      <w:start w:val="1"/>
      <w:numFmt w:val="lowerRoman"/>
      <w:lvlText w:val="%6."/>
      <w:lvlJc w:val="right"/>
      <w:pPr>
        <w:ind w:left="4320" w:hanging="180"/>
      </w:pPr>
    </w:lvl>
    <w:lvl w:ilvl="6" w:tplc="25560803" w:tentative="1">
      <w:start w:val="1"/>
      <w:numFmt w:val="decimal"/>
      <w:lvlText w:val="%7."/>
      <w:lvlJc w:val="left"/>
      <w:pPr>
        <w:ind w:left="5040" w:hanging="360"/>
      </w:pPr>
    </w:lvl>
    <w:lvl w:ilvl="7" w:tplc="25560803" w:tentative="1">
      <w:start w:val="1"/>
      <w:numFmt w:val="lowerLetter"/>
      <w:lvlText w:val="%8."/>
      <w:lvlJc w:val="left"/>
      <w:pPr>
        <w:ind w:left="5760" w:hanging="360"/>
      </w:pPr>
    </w:lvl>
    <w:lvl w:ilvl="8" w:tplc="25560803" w:tentative="1">
      <w:start w:val="1"/>
      <w:numFmt w:val="lowerRoman"/>
      <w:lvlText w:val="%9."/>
      <w:lvlJc w:val="right"/>
      <w:pPr>
        <w:ind w:left="6480" w:hanging="180"/>
      </w:pPr>
    </w:lvl>
  </w:abstractNum>
  <w:abstractNum w:abstractNumId="18852973">
    <w:multiLevelType w:val="hybridMultilevel"/>
    <w:lvl w:ilvl="0" w:tplc="98424871">
      <w:start w:val="1"/>
      <w:numFmt w:val="decimal"/>
      <w:lvlText w:val="%1."/>
      <w:lvlJc w:val="left"/>
      <w:pPr>
        <w:ind w:left="720" w:hanging="360"/>
      </w:pPr>
    </w:lvl>
    <w:lvl w:ilvl="1" w:tplc="98424871" w:tentative="1">
      <w:start w:val="1"/>
      <w:numFmt w:val="lowerLetter"/>
      <w:lvlText w:val="%2."/>
      <w:lvlJc w:val="left"/>
      <w:pPr>
        <w:ind w:left="1440" w:hanging="360"/>
      </w:pPr>
    </w:lvl>
    <w:lvl w:ilvl="2" w:tplc="98424871" w:tentative="1">
      <w:start w:val="1"/>
      <w:numFmt w:val="lowerRoman"/>
      <w:lvlText w:val="%3."/>
      <w:lvlJc w:val="right"/>
      <w:pPr>
        <w:ind w:left="2160" w:hanging="180"/>
      </w:pPr>
    </w:lvl>
    <w:lvl w:ilvl="3" w:tplc="98424871" w:tentative="1">
      <w:start w:val="1"/>
      <w:numFmt w:val="decimal"/>
      <w:lvlText w:val="%4."/>
      <w:lvlJc w:val="left"/>
      <w:pPr>
        <w:ind w:left="2880" w:hanging="360"/>
      </w:pPr>
    </w:lvl>
    <w:lvl w:ilvl="4" w:tplc="98424871" w:tentative="1">
      <w:start w:val="1"/>
      <w:numFmt w:val="lowerLetter"/>
      <w:lvlText w:val="%5."/>
      <w:lvlJc w:val="left"/>
      <w:pPr>
        <w:ind w:left="3600" w:hanging="360"/>
      </w:pPr>
    </w:lvl>
    <w:lvl w:ilvl="5" w:tplc="98424871" w:tentative="1">
      <w:start w:val="1"/>
      <w:numFmt w:val="lowerRoman"/>
      <w:lvlText w:val="%6."/>
      <w:lvlJc w:val="right"/>
      <w:pPr>
        <w:ind w:left="4320" w:hanging="180"/>
      </w:pPr>
    </w:lvl>
    <w:lvl w:ilvl="6" w:tplc="98424871" w:tentative="1">
      <w:start w:val="1"/>
      <w:numFmt w:val="decimal"/>
      <w:lvlText w:val="%7."/>
      <w:lvlJc w:val="left"/>
      <w:pPr>
        <w:ind w:left="5040" w:hanging="360"/>
      </w:pPr>
    </w:lvl>
    <w:lvl w:ilvl="7" w:tplc="98424871" w:tentative="1">
      <w:start w:val="1"/>
      <w:numFmt w:val="lowerLetter"/>
      <w:lvlText w:val="%8."/>
      <w:lvlJc w:val="left"/>
      <w:pPr>
        <w:ind w:left="5760" w:hanging="360"/>
      </w:pPr>
    </w:lvl>
    <w:lvl w:ilvl="8" w:tplc="98424871" w:tentative="1">
      <w:start w:val="1"/>
      <w:numFmt w:val="lowerRoman"/>
      <w:lvlText w:val="%9."/>
      <w:lvlJc w:val="right"/>
      <w:pPr>
        <w:ind w:left="6480" w:hanging="180"/>
      </w:pPr>
    </w:lvl>
  </w:abstractNum>
  <w:abstractNum w:abstractNumId="18852972">
    <w:multiLevelType w:val="hybridMultilevel"/>
    <w:lvl w:ilvl="0" w:tplc="15825226">
      <w:start w:val="1"/>
      <w:numFmt w:val="decimal"/>
      <w:lvlText w:val="%1."/>
      <w:lvlJc w:val="left"/>
      <w:pPr>
        <w:ind w:left="720" w:hanging="360"/>
      </w:pPr>
    </w:lvl>
    <w:lvl w:ilvl="1" w:tplc="15825226" w:tentative="1">
      <w:start w:val="1"/>
      <w:numFmt w:val="lowerLetter"/>
      <w:lvlText w:val="%2."/>
      <w:lvlJc w:val="left"/>
      <w:pPr>
        <w:ind w:left="1440" w:hanging="360"/>
      </w:pPr>
    </w:lvl>
    <w:lvl w:ilvl="2" w:tplc="15825226" w:tentative="1">
      <w:start w:val="1"/>
      <w:numFmt w:val="lowerRoman"/>
      <w:lvlText w:val="%3."/>
      <w:lvlJc w:val="right"/>
      <w:pPr>
        <w:ind w:left="2160" w:hanging="180"/>
      </w:pPr>
    </w:lvl>
    <w:lvl w:ilvl="3" w:tplc="15825226" w:tentative="1">
      <w:start w:val="1"/>
      <w:numFmt w:val="decimal"/>
      <w:lvlText w:val="%4."/>
      <w:lvlJc w:val="left"/>
      <w:pPr>
        <w:ind w:left="2880" w:hanging="360"/>
      </w:pPr>
    </w:lvl>
    <w:lvl w:ilvl="4" w:tplc="15825226" w:tentative="1">
      <w:start w:val="1"/>
      <w:numFmt w:val="lowerLetter"/>
      <w:lvlText w:val="%5."/>
      <w:lvlJc w:val="left"/>
      <w:pPr>
        <w:ind w:left="3600" w:hanging="360"/>
      </w:pPr>
    </w:lvl>
    <w:lvl w:ilvl="5" w:tplc="15825226" w:tentative="1">
      <w:start w:val="1"/>
      <w:numFmt w:val="lowerRoman"/>
      <w:lvlText w:val="%6."/>
      <w:lvlJc w:val="right"/>
      <w:pPr>
        <w:ind w:left="4320" w:hanging="180"/>
      </w:pPr>
    </w:lvl>
    <w:lvl w:ilvl="6" w:tplc="15825226" w:tentative="1">
      <w:start w:val="1"/>
      <w:numFmt w:val="decimal"/>
      <w:lvlText w:val="%7."/>
      <w:lvlJc w:val="left"/>
      <w:pPr>
        <w:ind w:left="5040" w:hanging="360"/>
      </w:pPr>
    </w:lvl>
    <w:lvl w:ilvl="7" w:tplc="15825226" w:tentative="1">
      <w:start w:val="1"/>
      <w:numFmt w:val="lowerLetter"/>
      <w:lvlText w:val="%8."/>
      <w:lvlJc w:val="left"/>
      <w:pPr>
        <w:ind w:left="5760" w:hanging="360"/>
      </w:pPr>
    </w:lvl>
    <w:lvl w:ilvl="8" w:tplc="15825226" w:tentative="1">
      <w:start w:val="1"/>
      <w:numFmt w:val="lowerRoman"/>
      <w:lvlText w:val="%9."/>
      <w:lvlJc w:val="right"/>
      <w:pPr>
        <w:ind w:left="6480" w:hanging="180"/>
      </w:pPr>
    </w:lvl>
  </w:abstractNum>
  <w:abstractNum w:abstractNumId="18852971">
    <w:multiLevelType w:val="hybridMultilevel"/>
    <w:lvl w:ilvl="0" w:tplc="92507182">
      <w:start w:val="1"/>
      <w:numFmt w:val="decimal"/>
      <w:lvlText w:val="%1."/>
      <w:lvlJc w:val="left"/>
      <w:pPr>
        <w:ind w:left="720" w:hanging="360"/>
      </w:pPr>
    </w:lvl>
    <w:lvl w:ilvl="1" w:tplc="92507182" w:tentative="1">
      <w:start w:val="1"/>
      <w:numFmt w:val="lowerLetter"/>
      <w:lvlText w:val="%2."/>
      <w:lvlJc w:val="left"/>
      <w:pPr>
        <w:ind w:left="1440" w:hanging="360"/>
      </w:pPr>
    </w:lvl>
    <w:lvl w:ilvl="2" w:tplc="92507182" w:tentative="1">
      <w:start w:val="1"/>
      <w:numFmt w:val="lowerRoman"/>
      <w:lvlText w:val="%3."/>
      <w:lvlJc w:val="right"/>
      <w:pPr>
        <w:ind w:left="2160" w:hanging="180"/>
      </w:pPr>
    </w:lvl>
    <w:lvl w:ilvl="3" w:tplc="92507182" w:tentative="1">
      <w:start w:val="1"/>
      <w:numFmt w:val="decimal"/>
      <w:lvlText w:val="%4."/>
      <w:lvlJc w:val="left"/>
      <w:pPr>
        <w:ind w:left="2880" w:hanging="360"/>
      </w:pPr>
    </w:lvl>
    <w:lvl w:ilvl="4" w:tplc="92507182" w:tentative="1">
      <w:start w:val="1"/>
      <w:numFmt w:val="lowerLetter"/>
      <w:lvlText w:val="%5."/>
      <w:lvlJc w:val="left"/>
      <w:pPr>
        <w:ind w:left="3600" w:hanging="360"/>
      </w:pPr>
    </w:lvl>
    <w:lvl w:ilvl="5" w:tplc="92507182" w:tentative="1">
      <w:start w:val="1"/>
      <w:numFmt w:val="lowerRoman"/>
      <w:lvlText w:val="%6."/>
      <w:lvlJc w:val="right"/>
      <w:pPr>
        <w:ind w:left="4320" w:hanging="180"/>
      </w:pPr>
    </w:lvl>
    <w:lvl w:ilvl="6" w:tplc="92507182" w:tentative="1">
      <w:start w:val="1"/>
      <w:numFmt w:val="decimal"/>
      <w:lvlText w:val="%7."/>
      <w:lvlJc w:val="left"/>
      <w:pPr>
        <w:ind w:left="5040" w:hanging="360"/>
      </w:pPr>
    </w:lvl>
    <w:lvl w:ilvl="7" w:tplc="92507182" w:tentative="1">
      <w:start w:val="1"/>
      <w:numFmt w:val="lowerLetter"/>
      <w:lvlText w:val="%8."/>
      <w:lvlJc w:val="left"/>
      <w:pPr>
        <w:ind w:left="5760" w:hanging="360"/>
      </w:pPr>
    </w:lvl>
    <w:lvl w:ilvl="8" w:tplc="92507182" w:tentative="1">
      <w:start w:val="1"/>
      <w:numFmt w:val="lowerRoman"/>
      <w:lvlText w:val="%9."/>
      <w:lvlJc w:val="right"/>
      <w:pPr>
        <w:ind w:left="6480" w:hanging="180"/>
      </w:pPr>
    </w:lvl>
  </w:abstractNum>
  <w:abstractNum w:abstractNumId="18852970">
    <w:multiLevelType w:val="hybridMultilevel"/>
    <w:lvl w:ilvl="0" w:tplc="12011804">
      <w:start w:val="1"/>
      <w:numFmt w:val="decimal"/>
      <w:lvlText w:val="%1."/>
      <w:lvlJc w:val="left"/>
      <w:pPr>
        <w:ind w:left="720" w:hanging="360"/>
      </w:pPr>
    </w:lvl>
    <w:lvl w:ilvl="1" w:tplc="12011804" w:tentative="1">
      <w:start w:val="1"/>
      <w:numFmt w:val="lowerLetter"/>
      <w:lvlText w:val="%2."/>
      <w:lvlJc w:val="left"/>
      <w:pPr>
        <w:ind w:left="1440" w:hanging="360"/>
      </w:pPr>
    </w:lvl>
    <w:lvl w:ilvl="2" w:tplc="12011804" w:tentative="1">
      <w:start w:val="1"/>
      <w:numFmt w:val="lowerRoman"/>
      <w:lvlText w:val="%3."/>
      <w:lvlJc w:val="right"/>
      <w:pPr>
        <w:ind w:left="2160" w:hanging="180"/>
      </w:pPr>
    </w:lvl>
    <w:lvl w:ilvl="3" w:tplc="12011804" w:tentative="1">
      <w:start w:val="1"/>
      <w:numFmt w:val="decimal"/>
      <w:lvlText w:val="%4."/>
      <w:lvlJc w:val="left"/>
      <w:pPr>
        <w:ind w:left="2880" w:hanging="360"/>
      </w:pPr>
    </w:lvl>
    <w:lvl w:ilvl="4" w:tplc="12011804" w:tentative="1">
      <w:start w:val="1"/>
      <w:numFmt w:val="lowerLetter"/>
      <w:lvlText w:val="%5."/>
      <w:lvlJc w:val="left"/>
      <w:pPr>
        <w:ind w:left="3600" w:hanging="360"/>
      </w:pPr>
    </w:lvl>
    <w:lvl w:ilvl="5" w:tplc="12011804" w:tentative="1">
      <w:start w:val="1"/>
      <w:numFmt w:val="lowerRoman"/>
      <w:lvlText w:val="%6."/>
      <w:lvlJc w:val="right"/>
      <w:pPr>
        <w:ind w:left="4320" w:hanging="180"/>
      </w:pPr>
    </w:lvl>
    <w:lvl w:ilvl="6" w:tplc="12011804" w:tentative="1">
      <w:start w:val="1"/>
      <w:numFmt w:val="decimal"/>
      <w:lvlText w:val="%7."/>
      <w:lvlJc w:val="left"/>
      <w:pPr>
        <w:ind w:left="5040" w:hanging="360"/>
      </w:pPr>
    </w:lvl>
    <w:lvl w:ilvl="7" w:tplc="12011804" w:tentative="1">
      <w:start w:val="1"/>
      <w:numFmt w:val="lowerLetter"/>
      <w:lvlText w:val="%8."/>
      <w:lvlJc w:val="left"/>
      <w:pPr>
        <w:ind w:left="5760" w:hanging="360"/>
      </w:pPr>
    </w:lvl>
    <w:lvl w:ilvl="8" w:tplc="12011804" w:tentative="1">
      <w:start w:val="1"/>
      <w:numFmt w:val="lowerRoman"/>
      <w:lvlText w:val="%9."/>
      <w:lvlJc w:val="right"/>
      <w:pPr>
        <w:ind w:left="6480" w:hanging="180"/>
      </w:pPr>
    </w:lvl>
  </w:abstractNum>
  <w:abstractNum w:abstractNumId="18852969">
    <w:multiLevelType w:val="hybridMultilevel"/>
    <w:lvl w:ilvl="0" w:tplc="66774194">
      <w:start w:val="1"/>
      <w:numFmt w:val="decimal"/>
      <w:lvlText w:val="%1."/>
      <w:lvlJc w:val="left"/>
      <w:pPr>
        <w:ind w:left="720" w:hanging="360"/>
      </w:pPr>
    </w:lvl>
    <w:lvl w:ilvl="1" w:tplc="66774194" w:tentative="1">
      <w:start w:val="1"/>
      <w:numFmt w:val="lowerLetter"/>
      <w:lvlText w:val="%2."/>
      <w:lvlJc w:val="left"/>
      <w:pPr>
        <w:ind w:left="1440" w:hanging="360"/>
      </w:pPr>
    </w:lvl>
    <w:lvl w:ilvl="2" w:tplc="66774194" w:tentative="1">
      <w:start w:val="1"/>
      <w:numFmt w:val="lowerRoman"/>
      <w:lvlText w:val="%3."/>
      <w:lvlJc w:val="right"/>
      <w:pPr>
        <w:ind w:left="2160" w:hanging="180"/>
      </w:pPr>
    </w:lvl>
    <w:lvl w:ilvl="3" w:tplc="66774194" w:tentative="1">
      <w:start w:val="1"/>
      <w:numFmt w:val="decimal"/>
      <w:lvlText w:val="%4."/>
      <w:lvlJc w:val="left"/>
      <w:pPr>
        <w:ind w:left="2880" w:hanging="360"/>
      </w:pPr>
    </w:lvl>
    <w:lvl w:ilvl="4" w:tplc="66774194" w:tentative="1">
      <w:start w:val="1"/>
      <w:numFmt w:val="lowerLetter"/>
      <w:lvlText w:val="%5."/>
      <w:lvlJc w:val="left"/>
      <w:pPr>
        <w:ind w:left="3600" w:hanging="360"/>
      </w:pPr>
    </w:lvl>
    <w:lvl w:ilvl="5" w:tplc="66774194" w:tentative="1">
      <w:start w:val="1"/>
      <w:numFmt w:val="lowerRoman"/>
      <w:lvlText w:val="%6."/>
      <w:lvlJc w:val="right"/>
      <w:pPr>
        <w:ind w:left="4320" w:hanging="180"/>
      </w:pPr>
    </w:lvl>
    <w:lvl w:ilvl="6" w:tplc="66774194" w:tentative="1">
      <w:start w:val="1"/>
      <w:numFmt w:val="decimal"/>
      <w:lvlText w:val="%7."/>
      <w:lvlJc w:val="left"/>
      <w:pPr>
        <w:ind w:left="5040" w:hanging="360"/>
      </w:pPr>
    </w:lvl>
    <w:lvl w:ilvl="7" w:tplc="66774194" w:tentative="1">
      <w:start w:val="1"/>
      <w:numFmt w:val="lowerLetter"/>
      <w:lvlText w:val="%8."/>
      <w:lvlJc w:val="left"/>
      <w:pPr>
        <w:ind w:left="5760" w:hanging="360"/>
      </w:pPr>
    </w:lvl>
    <w:lvl w:ilvl="8" w:tplc="66774194" w:tentative="1">
      <w:start w:val="1"/>
      <w:numFmt w:val="lowerRoman"/>
      <w:lvlText w:val="%9."/>
      <w:lvlJc w:val="right"/>
      <w:pPr>
        <w:ind w:left="6480" w:hanging="180"/>
      </w:pPr>
    </w:lvl>
  </w:abstractNum>
  <w:abstractNum w:abstractNumId="18852968">
    <w:multiLevelType w:val="hybridMultilevel"/>
    <w:lvl w:ilvl="0" w:tplc="34255609">
      <w:start w:val="1"/>
      <w:numFmt w:val="decimal"/>
      <w:lvlText w:val="%1."/>
      <w:lvlJc w:val="left"/>
      <w:pPr>
        <w:ind w:left="720" w:hanging="360"/>
      </w:pPr>
    </w:lvl>
    <w:lvl w:ilvl="1" w:tplc="34255609" w:tentative="1">
      <w:start w:val="1"/>
      <w:numFmt w:val="lowerLetter"/>
      <w:lvlText w:val="%2."/>
      <w:lvlJc w:val="left"/>
      <w:pPr>
        <w:ind w:left="1440" w:hanging="360"/>
      </w:pPr>
    </w:lvl>
    <w:lvl w:ilvl="2" w:tplc="34255609" w:tentative="1">
      <w:start w:val="1"/>
      <w:numFmt w:val="lowerRoman"/>
      <w:lvlText w:val="%3."/>
      <w:lvlJc w:val="right"/>
      <w:pPr>
        <w:ind w:left="2160" w:hanging="180"/>
      </w:pPr>
    </w:lvl>
    <w:lvl w:ilvl="3" w:tplc="34255609" w:tentative="1">
      <w:start w:val="1"/>
      <w:numFmt w:val="decimal"/>
      <w:lvlText w:val="%4."/>
      <w:lvlJc w:val="left"/>
      <w:pPr>
        <w:ind w:left="2880" w:hanging="360"/>
      </w:pPr>
    </w:lvl>
    <w:lvl w:ilvl="4" w:tplc="34255609" w:tentative="1">
      <w:start w:val="1"/>
      <w:numFmt w:val="lowerLetter"/>
      <w:lvlText w:val="%5."/>
      <w:lvlJc w:val="left"/>
      <w:pPr>
        <w:ind w:left="3600" w:hanging="360"/>
      </w:pPr>
    </w:lvl>
    <w:lvl w:ilvl="5" w:tplc="34255609" w:tentative="1">
      <w:start w:val="1"/>
      <w:numFmt w:val="lowerRoman"/>
      <w:lvlText w:val="%6."/>
      <w:lvlJc w:val="right"/>
      <w:pPr>
        <w:ind w:left="4320" w:hanging="180"/>
      </w:pPr>
    </w:lvl>
    <w:lvl w:ilvl="6" w:tplc="34255609" w:tentative="1">
      <w:start w:val="1"/>
      <w:numFmt w:val="decimal"/>
      <w:lvlText w:val="%7."/>
      <w:lvlJc w:val="left"/>
      <w:pPr>
        <w:ind w:left="5040" w:hanging="360"/>
      </w:pPr>
    </w:lvl>
    <w:lvl w:ilvl="7" w:tplc="34255609" w:tentative="1">
      <w:start w:val="1"/>
      <w:numFmt w:val="lowerLetter"/>
      <w:lvlText w:val="%8."/>
      <w:lvlJc w:val="left"/>
      <w:pPr>
        <w:ind w:left="5760" w:hanging="360"/>
      </w:pPr>
    </w:lvl>
    <w:lvl w:ilvl="8" w:tplc="34255609" w:tentative="1">
      <w:start w:val="1"/>
      <w:numFmt w:val="lowerRoman"/>
      <w:lvlText w:val="%9."/>
      <w:lvlJc w:val="right"/>
      <w:pPr>
        <w:ind w:left="6480" w:hanging="180"/>
      </w:pPr>
    </w:lvl>
  </w:abstractNum>
  <w:abstractNum w:abstractNumId="18852967">
    <w:multiLevelType w:val="hybridMultilevel"/>
    <w:lvl w:ilvl="0" w:tplc="89385712">
      <w:start w:val="1"/>
      <w:numFmt w:val="decimal"/>
      <w:lvlText w:val="%1."/>
      <w:lvlJc w:val="left"/>
      <w:pPr>
        <w:ind w:left="720" w:hanging="360"/>
      </w:pPr>
    </w:lvl>
    <w:lvl w:ilvl="1" w:tplc="89385712" w:tentative="1">
      <w:start w:val="1"/>
      <w:numFmt w:val="lowerLetter"/>
      <w:lvlText w:val="%2."/>
      <w:lvlJc w:val="left"/>
      <w:pPr>
        <w:ind w:left="1440" w:hanging="360"/>
      </w:pPr>
    </w:lvl>
    <w:lvl w:ilvl="2" w:tplc="89385712" w:tentative="1">
      <w:start w:val="1"/>
      <w:numFmt w:val="lowerRoman"/>
      <w:lvlText w:val="%3."/>
      <w:lvlJc w:val="right"/>
      <w:pPr>
        <w:ind w:left="2160" w:hanging="180"/>
      </w:pPr>
    </w:lvl>
    <w:lvl w:ilvl="3" w:tplc="89385712" w:tentative="1">
      <w:start w:val="1"/>
      <w:numFmt w:val="decimal"/>
      <w:lvlText w:val="%4."/>
      <w:lvlJc w:val="left"/>
      <w:pPr>
        <w:ind w:left="2880" w:hanging="360"/>
      </w:pPr>
    </w:lvl>
    <w:lvl w:ilvl="4" w:tplc="89385712" w:tentative="1">
      <w:start w:val="1"/>
      <w:numFmt w:val="lowerLetter"/>
      <w:lvlText w:val="%5."/>
      <w:lvlJc w:val="left"/>
      <w:pPr>
        <w:ind w:left="3600" w:hanging="360"/>
      </w:pPr>
    </w:lvl>
    <w:lvl w:ilvl="5" w:tplc="89385712" w:tentative="1">
      <w:start w:val="1"/>
      <w:numFmt w:val="lowerRoman"/>
      <w:lvlText w:val="%6."/>
      <w:lvlJc w:val="right"/>
      <w:pPr>
        <w:ind w:left="4320" w:hanging="180"/>
      </w:pPr>
    </w:lvl>
    <w:lvl w:ilvl="6" w:tplc="89385712" w:tentative="1">
      <w:start w:val="1"/>
      <w:numFmt w:val="decimal"/>
      <w:lvlText w:val="%7."/>
      <w:lvlJc w:val="left"/>
      <w:pPr>
        <w:ind w:left="5040" w:hanging="360"/>
      </w:pPr>
    </w:lvl>
    <w:lvl w:ilvl="7" w:tplc="89385712" w:tentative="1">
      <w:start w:val="1"/>
      <w:numFmt w:val="lowerLetter"/>
      <w:lvlText w:val="%8."/>
      <w:lvlJc w:val="left"/>
      <w:pPr>
        <w:ind w:left="5760" w:hanging="360"/>
      </w:pPr>
    </w:lvl>
    <w:lvl w:ilvl="8" w:tplc="89385712" w:tentative="1">
      <w:start w:val="1"/>
      <w:numFmt w:val="lowerRoman"/>
      <w:lvlText w:val="%9."/>
      <w:lvlJc w:val="right"/>
      <w:pPr>
        <w:ind w:left="6480" w:hanging="180"/>
      </w:pPr>
    </w:lvl>
  </w:abstractNum>
  <w:abstractNum w:abstractNumId="18852966">
    <w:multiLevelType w:val="hybridMultilevel"/>
    <w:lvl w:ilvl="0" w:tplc="84141097">
      <w:start w:val="1"/>
      <w:numFmt w:val="decimal"/>
      <w:lvlText w:val="%1."/>
      <w:lvlJc w:val="left"/>
      <w:pPr>
        <w:ind w:left="720" w:hanging="360"/>
      </w:pPr>
    </w:lvl>
    <w:lvl w:ilvl="1" w:tplc="84141097" w:tentative="1">
      <w:start w:val="1"/>
      <w:numFmt w:val="lowerLetter"/>
      <w:lvlText w:val="%2."/>
      <w:lvlJc w:val="left"/>
      <w:pPr>
        <w:ind w:left="1440" w:hanging="360"/>
      </w:pPr>
    </w:lvl>
    <w:lvl w:ilvl="2" w:tplc="84141097" w:tentative="1">
      <w:start w:val="1"/>
      <w:numFmt w:val="lowerRoman"/>
      <w:lvlText w:val="%3."/>
      <w:lvlJc w:val="right"/>
      <w:pPr>
        <w:ind w:left="2160" w:hanging="180"/>
      </w:pPr>
    </w:lvl>
    <w:lvl w:ilvl="3" w:tplc="84141097" w:tentative="1">
      <w:start w:val="1"/>
      <w:numFmt w:val="decimal"/>
      <w:lvlText w:val="%4."/>
      <w:lvlJc w:val="left"/>
      <w:pPr>
        <w:ind w:left="2880" w:hanging="360"/>
      </w:pPr>
    </w:lvl>
    <w:lvl w:ilvl="4" w:tplc="84141097" w:tentative="1">
      <w:start w:val="1"/>
      <w:numFmt w:val="lowerLetter"/>
      <w:lvlText w:val="%5."/>
      <w:lvlJc w:val="left"/>
      <w:pPr>
        <w:ind w:left="3600" w:hanging="360"/>
      </w:pPr>
    </w:lvl>
    <w:lvl w:ilvl="5" w:tplc="84141097" w:tentative="1">
      <w:start w:val="1"/>
      <w:numFmt w:val="lowerRoman"/>
      <w:lvlText w:val="%6."/>
      <w:lvlJc w:val="right"/>
      <w:pPr>
        <w:ind w:left="4320" w:hanging="180"/>
      </w:pPr>
    </w:lvl>
    <w:lvl w:ilvl="6" w:tplc="84141097" w:tentative="1">
      <w:start w:val="1"/>
      <w:numFmt w:val="decimal"/>
      <w:lvlText w:val="%7."/>
      <w:lvlJc w:val="left"/>
      <w:pPr>
        <w:ind w:left="5040" w:hanging="360"/>
      </w:pPr>
    </w:lvl>
    <w:lvl w:ilvl="7" w:tplc="84141097" w:tentative="1">
      <w:start w:val="1"/>
      <w:numFmt w:val="lowerLetter"/>
      <w:lvlText w:val="%8."/>
      <w:lvlJc w:val="left"/>
      <w:pPr>
        <w:ind w:left="5760" w:hanging="360"/>
      </w:pPr>
    </w:lvl>
    <w:lvl w:ilvl="8" w:tplc="84141097" w:tentative="1">
      <w:start w:val="1"/>
      <w:numFmt w:val="lowerRoman"/>
      <w:lvlText w:val="%9."/>
      <w:lvlJc w:val="right"/>
      <w:pPr>
        <w:ind w:left="6480" w:hanging="180"/>
      </w:pPr>
    </w:lvl>
  </w:abstractNum>
  <w:abstractNum w:abstractNumId="18852965">
    <w:multiLevelType w:val="hybridMultilevel"/>
    <w:lvl w:ilvl="0" w:tplc="12142164">
      <w:start w:val="1"/>
      <w:numFmt w:val="decimal"/>
      <w:lvlText w:val="%1."/>
      <w:lvlJc w:val="left"/>
      <w:pPr>
        <w:ind w:left="720" w:hanging="360"/>
      </w:pPr>
    </w:lvl>
    <w:lvl w:ilvl="1" w:tplc="12142164" w:tentative="1">
      <w:start w:val="1"/>
      <w:numFmt w:val="lowerLetter"/>
      <w:lvlText w:val="%2."/>
      <w:lvlJc w:val="left"/>
      <w:pPr>
        <w:ind w:left="1440" w:hanging="360"/>
      </w:pPr>
    </w:lvl>
    <w:lvl w:ilvl="2" w:tplc="12142164" w:tentative="1">
      <w:start w:val="1"/>
      <w:numFmt w:val="lowerRoman"/>
      <w:lvlText w:val="%3."/>
      <w:lvlJc w:val="right"/>
      <w:pPr>
        <w:ind w:left="2160" w:hanging="180"/>
      </w:pPr>
    </w:lvl>
    <w:lvl w:ilvl="3" w:tplc="12142164" w:tentative="1">
      <w:start w:val="1"/>
      <w:numFmt w:val="decimal"/>
      <w:lvlText w:val="%4."/>
      <w:lvlJc w:val="left"/>
      <w:pPr>
        <w:ind w:left="2880" w:hanging="360"/>
      </w:pPr>
    </w:lvl>
    <w:lvl w:ilvl="4" w:tplc="12142164" w:tentative="1">
      <w:start w:val="1"/>
      <w:numFmt w:val="lowerLetter"/>
      <w:lvlText w:val="%5."/>
      <w:lvlJc w:val="left"/>
      <w:pPr>
        <w:ind w:left="3600" w:hanging="360"/>
      </w:pPr>
    </w:lvl>
    <w:lvl w:ilvl="5" w:tplc="12142164" w:tentative="1">
      <w:start w:val="1"/>
      <w:numFmt w:val="lowerRoman"/>
      <w:lvlText w:val="%6."/>
      <w:lvlJc w:val="right"/>
      <w:pPr>
        <w:ind w:left="4320" w:hanging="180"/>
      </w:pPr>
    </w:lvl>
    <w:lvl w:ilvl="6" w:tplc="12142164" w:tentative="1">
      <w:start w:val="1"/>
      <w:numFmt w:val="decimal"/>
      <w:lvlText w:val="%7."/>
      <w:lvlJc w:val="left"/>
      <w:pPr>
        <w:ind w:left="5040" w:hanging="360"/>
      </w:pPr>
    </w:lvl>
    <w:lvl w:ilvl="7" w:tplc="12142164" w:tentative="1">
      <w:start w:val="1"/>
      <w:numFmt w:val="lowerLetter"/>
      <w:lvlText w:val="%8."/>
      <w:lvlJc w:val="left"/>
      <w:pPr>
        <w:ind w:left="5760" w:hanging="360"/>
      </w:pPr>
    </w:lvl>
    <w:lvl w:ilvl="8" w:tplc="12142164" w:tentative="1">
      <w:start w:val="1"/>
      <w:numFmt w:val="lowerRoman"/>
      <w:lvlText w:val="%9."/>
      <w:lvlJc w:val="right"/>
      <w:pPr>
        <w:ind w:left="6480" w:hanging="180"/>
      </w:pPr>
    </w:lvl>
  </w:abstractNum>
  <w:abstractNum w:abstractNumId="18852964">
    <w:multiLevelType w:val="hybridMultilevel"/>
    <w:lvl w:ilvl="0" w:tplc="70687217">
      <w:start w:val="1"/>
      <w:numFmt w:val="decimal"/>
      <w:lvlText w:val="%1."/>
      <w:lvlJc w:val="left"/>
      <w:pPr>
        <w:ind w:left="720" w:hanging="360"/>
      </w:pPr>
    </w:lvl>
    <w:lvl w:ilvl="1" w:tplc="70687217" w:tentative="1">
      <w:start w:val="1"/>
      <w:numFmt w:val="lowerLetter"/>
      <w:lvlText w:val="%2."/>
      <w:lvlJc w:val="left"/>
      <w:pPr>
        <w:ind w:left="1440" w:hanging="360"/>
      </w:pPr>
    </w:lvl>
    <w:lvl w:ilvl="2" w:tplc="70687217" w:tentative="1">
      <w:start w:val="1"/>
      <w:numFmt w:val="lowerRoman"/>
      <w:lvlText w:val="%3."/>
      <w:lvlJc w:val="right"/>
      <w:pPr>
        <w:ind w:left="2160" w:hanging="180"/>
      </w:pPr>
    </w:lvl>
    <w:lvl w:ilvl="3" w:tplc="70687217" w:tentative="1">
      <w:start w:val="1"/>
      <w:numFmt w:val="decimal"/>
      <w:lvlText w:val="%4."/>
      <w:lvlJc w:val="left"/>
      <w:pPr>
        <w:ind w:left="2880" w:hanging="360"/>
      </w:pPr>
    </w:lvl>
    <w:lvl w:ilvl="4" w:tplc="70687217" w:tentative="1">
      <w:start w:val="1"/>
      <w:numFmt w:val="lowerLetter"/>
      <w:lvlText w:val="%5."/>
      <w:lvlJc w:val="left"/>
      <w:pPr>
        <w:ind w:left="3600" w:hanging="360"/>
      </w:pPr>
    </w:lvl>
    <w:lvl w:ilvl="5" w:tplc="70687217" w:tentative="1">
      <w:start w:val="1"/>
      <w:numFmt w:val="lowerRoman"/>
      <w:lvlText w:val="%6."/>
      <w:lvlJc w:val="right"/>
      <w:pPr>
        <w:ind w:left="4320" w:hanging="180"/>
      </w:pPr>
    </w:lvl>
    <w:lvl w:ilvl="6" w:tplc="70687217" w:tentative="1">
      <w:start w:val="1"/>
      <w:numFmt w:val="decimal"/>
      <w:lvlText w:val="%7."/>
      <w:lvlJc w:val="left"/>
      <w:pPr>
        <w:ind w:left="5040" w:hanging="360"/>
      </w:pPr>
    </w:lvl>
    <w:lvl w:ilvl="7" w:tplc="70687217" w:tentative="1">
      <w:start w:val="1"/>
      <w:numFmt w:val="lowerLetter"/>
      <w:lvlText w:val="%8."/>
      <w:lvlJc w:val="left"/>
      <w:pPr>
        <w:ind w:left="5760" w:hanging="360"/>
      </w:pPr>
    </w:lvl>
    <w:lvl w:ilvl="8" w:tplc="70687217" w:tentative="1">
      <w:start w:val="1"/>
      <w:numFmt w:val="lowerRoman"/>
      <w:lvlText w:val="%9."/>
      <w:lvlJc w:val="right"/>
      <w:pPr>
        <w:ind w:left="6480" w:hanging="180"/>
      </w:pPr>
    </w:lvl>
  </w:abstractNum>
  <w:abstractNum w:abstractNumId="18852963">
    <w:multiLevelType w:val="hybridMultilevel"/>
    <w:lvl w:ilvl="0" w:tplc="746183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852963">
    <w:abstractNumId w:val="18852963"/>
  </w:num>
  <w:num w:numId="18852964">
    <w:abstractNumId w:val="18852964"/>
  </w:num>
  <w:num w:numId="18852965">
    <w:abstractNumId w:val="18852965"/>
  </w:num>
  <w:num w:numId="18852966">
    <w:abstractNumId w:val="18852966"/>
  </w:num>
  <w:num w:numId="18852967">
    <w:abstractNumId w:val="18852967"/>
  </w:num>
  <w:num w:numId="18852968">
    <w:abstractNumId w:val="18852968"/>
  </w:num>
  <w:num w:numId="18852969">
    <w:abstractNumId w:val="18852969"/>
  </w:num>
  <w:num w:numId="18852970">
    <w:abstractNumId w:val="18852970"/>
  </w:num>
  <w:num w:numId="18852971">
    <w:abstractNumId w:val="18852971"/>
  </w:num>
  <w:num w:numId="18852972">
    <w:abstractNumId w:val="18852972"/>
  </w:num>
  <w:num w:numId="18852973">
    <w:abstractNumId w:val="18852973"/>
  </w:num>
  <w:num w:numId="18852974">
    <w:abstractNumId w:val="18852974"/>
  </w:num>
  <w:num w:numId="18852975">
    <w:abstractNumId w:val="18852975"/>
  </w:num>
  <w:num w:numId="18852976">
    <w:abstractNumId w:val="18852976"/>
  </w:num>
  <w:num w:numId="18852977">
    <w:abstractNumId w:val="18852977"/>
  </w:num>
  <w:num w:numId="18852978">
    <w:abstractNumId w:val="18852978"/>
  </w:num>
  <w:num w:numId="18852979">
    <w:abstractNumId w:val="18852979"/>
  </w:num>
  <w:num w:numId="18852980">
    <w:abstractNumId w:val="18852980"/>
  </w:num>
  <w:num w:numId="18852981">
    <w:abstractNumId w:val="18852981"/>
  </w:num>
  <w:num w:numId="18852982">
    <w:abstractNumId w:val="18852982"/>
  </w:num>
  <w:num w:numId="18852983">
    <w:abstractNumId w:val="18852983"/>
  </w:num>
  <w:num w:numId="18852984">
    <w:abstractNumId w:val="18852984"/>
  </w:num>
  <w:num w:numId="18852985">
    <w:abstractNumId w:val="18852985"/>
  </w:num>
  <w:num w:numId="18852986">
    <w:abstractNumId w:val="18852986"/>
  </w:num>
  <w:num w:numId="18852987">
    <w:abstractNumId w:val="18852987"/>
  </w:num>
  <w:num w:numId="18852988">
    <w:abstractNumId w:val="18852988"/>
  </w:num>
  <w:num w:numId="18852989">
    <w:abstractNumId w:val="18852989"/>
  </w:num>
  <w:num w:numId="18852990">
    <w:abstractNumId w:val="18852990"/>
  </w:num>
  <w:num w:numId="18852991">
    <w:abstractNumId w:val="18852991"/>
  </w:num>
  <w:num w:numId="18852992">
    <w:abstractNumId w:val="188529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82120386" Type="http://schemas.openxmlformats.org/officeDocument/2006/relationships/comments" Target="comments.xml"/><Relationship Id="rId60619748" Type="http://schemas.openxmlformats.org/officeDocument/2006/relationships/image" Target="media/imgrId60619748.jpg"/><Relationship Id="rId2878605869aa75513" Type="http://schemas.openxmlformats.org/officeDocument/2006/relationships/hyperlink" Target="http://www.kohlerengines.com/home.htm" TargetMode="External"/><Relationship Id="rId1664605869aa75532" Type="http://schemas.openxmlformats.org/officeDocument/2006/relationships/hyperlink" Target="http://dealers.kohlerpower.it/" TargetMode="External"/><Relationship Id="rId8905605869aa7556a" Type="http://schemas.openxmlformats.org/officeDocument/2006/relationships/hyperlink" Target="http://www.kohlerengines.com/home.htm" TargetMode="External"/><Relationship Id="rId5909605869ac2f0e8" Type="http://schemas.openxmlformats.org/officeDocument/2006/relationships/hyperlink" Target="https://iservice.lombardini.it/jsp/Template2/manuale.jsp?id=203&amp;parent=1000" TargetMode="External"/><Relationship Id="rId9069605869af29961" Type="http://schemas.openxmlformats.org/officeDocument/2006/relationships/hyperlink" Target="https://iservice.lombardini.it/jsp/Template2/manuale.jsp?id=2532&amp;parent=1972" TargetMode="External"/><Relationship Id="rId5295605869af29988" Type="http://schemas.openxmlformats.org/officeDocument/2006/relationships/hyperlink" Target="https://iservice.lombardini.it/jsp/Template2/manuale.jsp?id=2533&amp;parent=1972" TargetMode="External"/><Relationship Id="rId7546605869af3d7e8" Type="http://schemas.openxmlformats.org/officeDocument/2006/relationships/hyperlink" Target="https://iservice.lombardini.it/jsp/Template2/manuale.jsp?id=2547&amp;parent=1972" TargetMode="External"/><Relationship Id="rId9955605869af6c0c4" Type="http://schemas.openxmlformats.org/officeDocument/2006/relationships/hyperlink" Target="https://iservice.lombardini.it/jsp/Template2/manuale.jsp?id=2527&amp;parent=1972" TargetMode="External"/><Relationship Id="rId1096605869af7f3af" Type="http://schemas.openxmlformats.org/officeDocument/2006/relationships/hyperlink" Target="https://iservice.lombardini.it/jsp/Template2/manuale.jsp?id=2523&amp;parent=1972" TargetMode="External"/><Relationship Id="rId8659605869af7fc93" Type="http://schemas.openxmlformats.org/officeDocument/2006/relationships/hyperlink" Target="https://iservice.lombardini.it/jsp/Template2/manuale.jsp?id=2546&amp;parent=1972" TargetMode="External"/><Relationship Id="rId1223605869af94f04" Type="http://schemas.openxmlformats.org/officeDocument/2006/relationships/hyperlink" Target="https://iservice.lombardini.it/jsp/Template2/manuale.jsp?id=2522&amp;parent=1972" TargetMode="External"/><Relationship Id="rId1252605869af94f79" Type="http://schemas.openxmlformats.org/officeDocument/2006/relationships/hyperlink" Target="https://iservice.lombardini.it/jsp/Template2/manuale.jsp?id=2527&amp;parent=1972" TargetMode="External"/><Relationship Id="rId3363605869af959bc" Type="http://schemas.openxmlformats.org/officeDocument/2006/relationships/hyperlink" Target="https://iservice.lombardini.it/jsp/Template2/manuale.jsp?id=2522&amp;parent=1972" TargetMode="External"/><Relationship Id="rId8529605869afd62b4" Type="http://schemas.openxmlformats.org/officeDocument/2006/relationships/hyperlink" Target="https://www.youtube.com/embed/HWCzK41Br1U?rel=0" TargetMode="External"/><Relationship Id="rId4993605869afec4a7" Type="http://schemas.openxmlformats.org/officeDocument/2006/relationships/hyperlink" Target="https://iservice.lombardini.it/jsp/Template2/manuale.jsp?id=2527&amp;parent=1972" TargetMode="External"/><Relationship Id="rId9157605869b0089fd" Type="http://schemas.openxmlformats.org/officeDocument/2006/relationships/hyperlink" Target="https://iservice.lombardini.it/jsp/Template2/manuale.jsp?id=57&amp;parent=1972" TargetMode="External"/><Relationship Id="rId5224605869b01ad6b" Type="http://schemas.openxmlformats.org/officeDocument/2006/relationships/hyperlink" Target="https://iservice.lombardini.it/jsp/Template2/manuale.jsp?id=2527&amp;parent=1972" TargetMode="External"/><Relationship Id="rId6254605869b0d4b91" Type="http://schemas.openxmlformats.org/officeDocument/2006/relationships/hyperlink" Target="https://iservice.lombardini.it/jsp/Template2/manuale.jsp?id=59&amp;parent=1972" TargetMode="External"/><Relationship Id="rId7171605869b0e88ca" Type="http://schemas.openxmlformats.org/officeDocument/2006/relationships/hyperlink" Target="https://iservice.lombardini.it/jsp/Template2/manuale.jsp?id=2527&amp;parent=1972" TargetMode="External"/><Relationship Id="rId4745605869b1387c9" Type="http://schemas.openxmlformats.org/officeDocument/2006/relationships/hyperlink" Target="https://iservice.lombardini.it/jsp/Template2/manuale.jsp?id=2527&amp;parent=1972" TargetMode="External"/><Relationship Id="rId1776605869b14d528" Type="http://schemas.openxmlformats.org/officeDocument/2006/relationships/hyperlink" Target="https://iservice.lombardini.it/jsp/Template2/manuale.jsp?id=59&amp;parent=1972" TargetMode="External"/><Relationship Id="rId5764605869b1925b6" Type="http://schemas.openxmlformats.org/officeDocument/2006/relationships/hyperlink" Target="https://iservice.lombardini.it/jsp/Template2/manuale.jsp?id=2527&amp;parent=1972" TargetMode="External"/><Relationship Id="rId7694605869b1a6421" Type="http://schemas.openxmlformats.org/officeDocument/2006/relationships/hyperlink" Target="https://iservice.lombardini.it/jsp/Template2/manuale.jsp?id=59&amp;parent=1972" TargetMode="External"/><Relationship Id="rId1623605869b1d4e4e" Type="http://schemas.openxmlformats.org/officeDocument/2006/relationships/hyperlink" Target="https://iservice.lombardini.it/jsp/Template2/manuale.jsp?id=80&amp;parent=1972" TargetMode="External"/><Relationship Id="rId5001605869b1d4e8e" Type="http://schemas.openxmlformats.org/officeDocument/2006/relationships/hyperlink" Target="https://iservice.lombardini.it/jsp/Template2/manuale.jsp?id=2542&amp;parent=1972" TargetMode="External"/><Relationship Id="rId1059605869b1d7bc7" Type="http://schemas.openxmlformats.org/officeDocument/2006/relationships/hyperlink" Target="https://iservice.lombardini.it/jsp/Template2/manuale.jsp?id=80&amp;parent=1972" TargetMode="External"/><Relationship Id="rId6355605869b1d7c1c" Type="http://schemas.openxmlformats.org/officeDocument/2006/relationships/hyperlink" Target="https://iservice.lombardini.it/jsp/Template2/manuale.jsp?id=2544&amp;parent=1972" TargetMode="External"/><Relationship Id="rId3898605869b1d86df" Type="http://schemas.openxmlformats.org/officeDocument/2006/relationships/hyperlink" Target="https://iservice.lombardini.it/jsp/Template2/manuale.jsp?id=2544&amp;parent=1972" TargetMode="External"/><Relationship Id="rId2521605869b1e7d0a" Type="http://schemas.openxmlformats.org/officeDocument/2006/relationships/hyperlink" Target="https://iservice.lombardini.it/jsp/Template2/manuale.jsp?id=2536&amp;parent=1972" TargetMode="External"/><Relationship Id="rId6646605869b1e7de0" Type="http://schemas.openxmlformats.org/officeDocument/2006/relationships/hyperlink" Target="https://iservice.lombardini.it/jsp/Template2/manuale.jsp?id=2532&amp;parent=1972" TargetMode="External"/><Relationship Id="rId5069605869b1e7e4f" Type="http://schemas.openxmlformats.org/officeDocument/2006/relationships/hyperlink" Target="https://iservice.lombardini.it/jsp/Template2/manuale.jsp?id=2533&amp;parent=1972" TargetMode="External"/><Relationship Id="rId7188605869b21b4f4" Type="http://schemas.openxmlformats.org/officeDocument/2006/relationships/hyperlink" Target="https://iservice.lombardini.it/jsp/Template2/manuale.jsp?id=59&amp;parent=1972" TargetMode="External"/><Relationship Id="rId7965605869b22f383" Type="http://schemas.openxmlformats.org/officeDocument/2006/relationships/hyperlink" Target="https://iservice.lombardini.it/jsp/Template2/manuale.jsp?id=2545&amp;parent=1972" TargetMode="External"/><Relationship Id="rId8285605869b247fdc" Type="http://schemas.openxmlformats.org/officeDocument/2006/relationships/hyperlink" Target="https://iservice.lombardini.it/jsp/Template2/manuale.jsp?id=88&amp;parent=1972" TargetMode="External"/><Relationship Id="rId7043605869b2480d2" Type="http://schemas.openxmlformats.org/officeDocument/2006/relationships/hyperlink" Target="https://iservice.lombardini.it/jsp/Template2/manuale.jsp?id=2545&amp;parent=1972" TargetMode="External"/><Relationship Id="rId1868605869b25dd49" Type="http://schemas.openxmlformats.org/officeDocument/2006/relationships/hyperlink" Target="https://iservice.lombardini.it/jsp/Template2/manuale.jsp?id=2520&amp;parent=1972" TargetMode="External"/><Relationship Id="rId2847605869b25dd8e" Type="http://schemas.openxmlformats.org/officeDocument/2006/relationships/hyperlink" Target="https://iservice.lombardini.it/jsp/Template2/manuale.jsp?id=2522&amp;parent=1972" TargetMode="External"/><Relationship Id="rId8466605869b2836da" Type="http://schemas.openxmlformats.org/officeDocument/2006/relationships/hyperlink" Target="https://www.youtube.com/embed/T7XFP3Vn_q0?rel=0" TargetMode="External"/><Relationship Id="rId1491605869b296a23" Type="http://schemas.openxmlformats.org/officeDocument/2006/relationships/hyperlink" Target="https://iservice.lombardini.it/jsp/Template2/manuale.jsp?id=372&amp;parent=1263" TargetMode="External"/><Relationship Id="rId1941605869b2a7109" Type="http://schemas.openxmlformats.org/officeDocument/2006/relationships/hyperlink" Target="https://iservice.lombardini.it/jsp/Template2/manuale.jsp?id=2546&amp;parent=1972" TargetMode="External"/><Relationship Id="rId9334605869b2a71bf" Type="http://schemas.openxmlformats.org/officeDocument/2006/relationships/hyperlink" Target="https://iservice.lombardini.it/jsp/Template2/manuale.jsp?id=88&amp;parent=1972" TargetMode="External"/><Relationship Id="rId4933605869b30e037" Type="http://schemas.openxmlformats.org/officeDocument/2006/relationships/hyperlink" Target="https://www.youtube.com/embed/eTL3NSUrZHQ?rel=0?rel=0" TargetMode="External"/><Relationship Id="rId3122605869b31ede4" Type="http://schemas.openxmlformats.org/officeDocument/2006/relationships/hyperlink" Target="https://iservice.lombardini.it/jsp/Template2/manuale.jsp?id=372&amp;parent=1263" TargetMode="External"/><Relationship Id="rId8139605869b32d43b" Type="http://schemas.openxmlformats.org/officeDocument/2006/relationships/hyperlink" Target="https://iservice.lombardini.it/jsp/Template2/manuale.jsp?id=88&amp;parent=1263" TargetMode="External"/><Relationship Id="rId2689605869b361ef8" Type="http://schemas.openxmlformats.org/officeDocument/2006/relationships/hyperlink" Target="https://www.youtube.com/embed/eHPkX9yprM4?rel=0?rel=0" TargetMode="External"/><Relationship Id="rId5733605869b37592a" Type="http://schemas.openxmlformats.org/officeDocument/2006/relationships/hyperlink" Target="https://iservice.lombardini.it/jsp/Template2/manuale.jsp?id=372&amp;parent=1263" TargetMode="External"/><Relationship Id="rId8002605869b3adf00" Type="http://schemas.openxmlformats.org/officeDocument/2006/relationships/hyperlink" Target="https://iservice.lombardini.it/jsp/Template2/manuale.jsp?id=372&amp;parent=1263" TargetMode="External"/><Relationship Id="rId6087605869b3db98c" Type="http://schemas.openxmlformats.org/officeDocument/2006/relationships/hyperlink" Target="https://iservice.lombardini.it/jsp/Template2/manuale.jsp?id=2531&amp;parent=1972" TargetMode="External"/><Relationship Id="rId6418605869b3dbddb" Type="http://schemas.openxmlformats.org/officeDocument/2006/relationships/hyperlink" Target="https://iservice.lombardini.it/jsp/Template2/manuale.jsp?id=2546&amp;parent=1972" TargetMode="External"/><Relationship Id="rId4176605869b3dc216" Type="http://schemas.openxmlformats.org/officeDocument/2006/relationships/hyperlink" Target="https://iservice.lombardini.it/jsp/Template2/manuale.jsp?id=389&amp;parent=1972" TargetMode="External"/><Relationship Id="rId6852605869b3ddb80" Type="http://schemas.openxmlformats.org/officeDocument/2006/relationships/hyperlink" Target="https://iservice.lombardini.it/jsp/Template2/manuale.jsp?id=2523&amp;parent=1972" TargetMode="External"/><Relationship Id="rId8446605869b3ddffe" Type="http://schemas.openxmlformats.org/officeDocument/2006/relationships/hyperlink" Target="https://iservice.lombardini.it/jsp/Template2/manuale.jsp?id=389&amp;parent=1972" TargetMode="External"/><Relationship Id="rId8162605869b3de249" Type="http://schemas.openxmlformats.org/officeDocument/2006/relationships/hyperlink" Target="https://iservice.lombardini.it/jsp/Template2/manuale.jsp?id=389&amp;parent=1972" TargetMode="External"/><Relationship Id="rId1137605869b3de6cc" Type="http://schemas.openxmlformats.org/officeDocument/2006/relationships/hyperlink" Target="https://iservice.lombardini.it/jsp/Template2/manuale.jsp?id=389&amp;parent=1972" TargetMode="External"/><Relationship Id="rId3533605869b3def91" Type="http://schemas.openxmlformats.org/officeDocument/2006/relationships/hyperlink" Target="https://iservice.lombardini.it/jsp/Template2/manuale.jsp?id=2546&amp;parent=1972" TargetMode="External"/><Relationship Id="rId6349605869b3df431" Type="http://schemas.openxmlformats.org/officeDocument/2006/relationships/hyperlink" Target="https://iservice.lombardini.it/jsp/Template2/manuale.jsp?id=2533&amp;parent=1972" TargetMode="External"/><Relationship Id="rId2886605869b3e218c" Type="http://schemas.openxmlformats.org/officeDocument/2006/relationships/hyperlink" Target="http://dealers.kohlerpower.it/" TargetMode="External"/><Relationship Id="rId4696605869b3e21d0" Type="http://schemas.openxmlformats.org/officeDocument/2006/relationships/hyperlink" Target="http://dealers.kohlerpower.it/" TargetMode="External"/><Relationship Id="rId4836605869b3e220d" Type="http://schemas.openxmlformats.org/officeDocument/2006/relationships/hyperlink" Target="http://dealers.kohlerpower.it/" TargetMode="External"/><Relationship Id="rId5462605869b3e2249" Type="http://schemas.openxmlformats.org/officeDocument/2006/relationships/hyperlink" Target="http://dealers.kohlerpower.it/" TargetMode="External"/><Relationship Id="rId6192605869aaa6a2a" Type="http://schemas.openxmlformats.org/officeDocument/2006/relationships/image" Target="media/imgrId6192605869aaa6a2a.jpg"/><Relationship Id="rId5758605869aaccf4d" Type="http://schemas.openxmlformats.org/officeDocument/2006/relationships/image" Target="media/imgrId5758605869aaccf4d.jpg"/><Relationship Id="rId2272605869aae7ee4" Type="http://schemas.openxmlformats.org/officeDocument/2006/relationships/image" Target="media/imgrId2272605869aae7ee4.jpg"/><Relationship Id="rId9798605869ab21110" Type="http://schemas.openxmlformats.org/officeDocument/2006/relationships/image" Target="media/imgrId9798605869ab21110.jpg"/><Relationship Id="rId8254605869ab42a13" Type="http://schemas.openxmlformats.org/officeDocument/2006/relationships/image" Target="media/imgrId8254605869ab42a13.jpg"/><Relationship Id="rId6039605869ab658e5" Type="http://schemas.openxmlformats.org/officeDocument/2006/relationships/image" Target="media/imgrId6039605869ab658e5.jpg"/><Relationship Id="rId7968605869ab8cfe0" Type="http://schemas.openxmlformats.org/officeDocument/2006/relationships/image" Target="media/imgrId7968605869ab8cfe0.jpg"/><Relationship Id="rId1566605869abae23f" Type="http://schemas.openxmlformats.org/officeDocument/2006/relationships/image" Target="media/imgrId1566605869abae23f.jpg"/><Relationship Id="rId8617605869abcc1a5" Type="http://schemas.openxmlformats.org/officeDocument/2006/relationships/image" Target="media/imgrId8617605869abcc1a5.jpg"/><Relationship Id="rId5859605869abe43df" Type="http://schemas.openxmlformats.org/officeDocument/2006/relationships/image" Target="media/imgrId5859605869abe43df.jpg"/><Relationship Id="rId5634605869ac0d027" Type="http://schemas.openxmlformats.org/officeDocument/2006/relationships/image" Target="media/imgrId5634605869ac0d027.jpg"/><Relationship Id="rId7774605869ac1f9a8" Type="http://schemas.openxmlformats.org/officeDocument/2006/relationships/image" Target="media/imgrId7774605869ac1f9a8.jpg"/><Relationship Id="rId9158605869ac2e633" Type="http://schemas.openxmlformats.org/officeDocument/2006/relationships/image" Target="media/imgrId9158605869ac2e633.jpg"/><Relationship Id="rId5632605869ac434a9" Type="http://schemas.openxmlformats.org/officeDocument/2006/relationships/image" Target="media/imgrId5632605869ac434a9.png"/><Relationship Id="rId7733605869ac527dc" Type="http://schemas.openxmlformats.org/officeDocument/2006/relationships/image" Target="media/imgrId7733605869ac527dc.png"/><Relationship Id="rId9721605869ac6ab09" Type="http://schemas.openxmlformats.org/officeDocument/2006/relationships/image" Target="media/imgrId9721605869ac6ab09.png"/><Relationship Id="rId8574605869ac7e565" Type="http://schemas.openxmlformats.org/officeDocument/2006/relationships/image" Target="media/imgrId8574605869ac7e565.png"/><Relationship Id="rId6877605869ac970ca" Type="http://schemas.openxmlformats.org/officeDocument/2006/relationships/image" Target="media/imgrId6877605869ac970ca.png"/><Relationship Id="rId2488605869aca61c4" Type="http://schemas.openxmlformats.org/officeDocument/2006/relationships/image" Target="media/imgrId2488605869aca61c4.png"/><Relationship Id="rId6115605869acc43cf" Type="http://schemas.openxmlformats.org/officeDocument/2006/relationships/image" Target="media/imgrId6115605869acc43cf.jpg"/><Relationship Id="rId6797605869acd43ba" Type="http://schemas.openxmlformats.org/officeDocument/2006/relationships/image" Target="media/imgrId6797605869acd43ba.jpg"/><Relationship Id="rId1682605869ace37f0" Type="http://schemas.openxmlformats.org/officeDocument/2006/relationships/image" Target="media/imgrId1682605869ace37f0.jpg"/><Relationship Id="rId1604605869acf3f19" Type="http://schemas.openxmlformats.org/officeDocument/2006/relationships/image" Target="media/imgrId1604605869acf3f19.jpg"/><Relationship Id="rId5919605869ad1330d" Type="http://schemas.openxmlformats.org/officeDocument/2006/relationships/image" Target="media/imgrId5919605869ad1330d.jpg"/><Relationship Id="rId7444605869ad2890d" Type="http://schemas.openxmlformats.org/officeDocument/2006/relationships/image" Target="media/imgrId7444605869ad2890d.jpg"/><Relationship Id="rId1408605869ad3b6ae" Type="http://schemas.openxmlformats.org/officeDocument/2006/relationships/image" Target="media/imgrId1408605869ad3b6ae.png"/><Relationship Id="rId7558605869ad4cc16" Type="http://schemas.openxmlformats.org/officeDocument/2006/relationships/image" Target="media/imgrId7558605869ad4cc16.png"/><Relationship Id="rId5317605869ad6147f" Type="http://schemas.openxmlformats.org/officeDocument/2006/relationships/image" Target="media/imgrId5317605869ad6147f.png"/><Relationship Id="rId8857605869ad73e2d" Type="http://schemas.openxmlformats.org/officeDocument/2006/relationships/image" Target="media/imgrId8857605869ad73e2d.jpg"/><Relationship Id="rId3149605869ad869a9" Type="http://schemas.openxmlformats.org/officeDocument/2006/relationships/image" Target="media/imgrId3149605869ad869a9.jpg"/><Relationship Id="rId7675605869ad97b1e" Type="http://schemas.openxmlformats.org/officeDocument/2006/relationships/image" Target="media/imgrId7675605869ad97b1e.jpg"/><Relationship Id="rId8316605869ada6570" Type="http://schemas.openxmlformats.org/officeDocument/2006/relationships/image" Target="media/imgrId8316605869ada6570.jpg"/><Relationship Id="rId3661605869adb6367" Type="http://schemas.openxmlformats.org/officeDocument/2006/relationships/image" Target="media/imgrId3661605869adb6367.jpg"/><Relationship Id="rId6384605869adc49ee" Type="http://schemas.openxmlformats.org/officeDocument/2006/relationships/image" Target="media/imgrId6384605869adc49ee.jpg"/><Relationship Id="rId3709605869add3d0f" Type="http://schemas.openxmlformats.org/officeDocument/2006/relationships/image" Target="media/imgrId3709605869add3d0f.jpg"/><Relationship Id="rId5029605869ade3c16" Type="http://schemas.openxmlformats.org/officeDocument/2006/relationships/image" Target="media/imgrId5029605869ade3c16.jpg"/><Relationship Id="rId2902605869ae0196d" Type="http://schemas.openxmlformats.org/officeDocument/2006/relationships/image" Target="media/imgrId2902605869ae0196d.jpg"/><Relationship Id="rId7205605869ae0fe13" Type="http://schemas.openxmlformats.org/officeDocument/2006/relationships/image" Target="media/imgrId7205605869ae0fe13.jpg"/><Relationship Id="rId9297605869ae2382d" Type="http://schemas.openxmlformats.org/officeDocument/2006/relationships/image" Target="media/imgrId9297605869ae2382d.jpg"/><Relationship Id="rId2368605869ae31d01" Type="http://schemas.openxmlformats.org/officeDocument/2006/relationships/image" Target="media/imgrId2368605869ae31d01.jpg"/><Relationship Id="rId3723605869ae43ca8" Type="http://schemas.openxmlformats.org/officeDocument/2006/relationships/image" Target="media/imgrId3723605869ae43ca8.jpg"/><Relationship Id="rId8896605869ae55e4c" Type="http://schemas.openxmlformats.org/officeDocument/2006/relationships/image" Target="media/imgrId8896605869ae55e4c.jpg"/><Relationship Id="rId8875605869ae670e2" Type="http://schemas.openxmlformats.org/officeDocument/2006/relationships/image" Target="media/imgrId8875605869ae670e2.jpg"/><Relationship Id="rId8091605869ae78866" Type="http://schemas.openxmlformats.org/officeDocument/2006/relationships/image" Target="media/imgrId8091605869ae78866.jpg"/><Relationship Id="rId6094605869ae8824b" Type="http://schemas.openxmlformats.org/officeDocument/2006/relationships/image" Target="media/imgrId6094605869ae8824b.jpg"/><Relationship Id="rId8330605869ae9e145" Type="http://schemas.openxmlformats.org/officeDocument/2006/relationships/image" Target="media/imgrId8330605869ae9e145.jpg"/><Relationship Id="rId7747605869aeae14e" Type="http://schemas.openxmlformats.org/officeDocument/2006/relationships/image" Target="media/imgrId7747605869aeae14e.jpg"/><Relationship Id="rId5477605869aebee8f" Type="http://schemas.openxmlformats.org/officeDocument/2006/relationships/image" Target="media/imgrId5477605869aebee8f.jpg"/><Relationship Id="rId9539605869aed2d93" Type="http://schemas.openxmlformats.org/officeDocument/2006/relationships/image" Target="media/imgrId9539605869aed2d93.jpg"/><Relationship Id="rId9356605869aee64a1" Type="http://schemas.openxmlformats.org/officeDocument/2006/relationships/image" Target="media/imgrId9356605869aee64a1.jpg"/><Relationship Id="rId6569605869af13b35" Type="http://schemas.openxmlformats.org/officeDocument/2006/relationships/image" Target="media/imgrId6569605869af13b35.jpg"/><Relationship Id="rId8731605869af27621" Type="http://schemas.openxmlformats.org/officeDocument/2006/relationships/image" Target="media/imgrId8731605869af27621.png"/><Relationship Id="rId4091605869af3cc8e" Type="http://schemas.openxmlformats.org/officeDocument/2006/relationships/image" Target="media/imgrId4091605869af3cc8e.png"/><Relationship Id="rId5281605869af542a3" Type="http://schemas.openxmlformats.org/officeDocument/2006/relationships/image" Target="media/imgrId5281605869af542a3.png"/><Relationship Id="rId3370605869af6b514" Type="http://schemas.openxmlformats.org/officeDocument/2006/relationships/image" Target="media/imgrId3370605869af6b514.png"/><Relationship Id="rId2840605869af7ed3e" Type="http://schemas.openxmlformats.org/officeDocument/2006/relationships/image" Target="media/imgrId2840605869af7ed3e.png"/><Relationship Id="rId3302605869af92450" Type="http://schemas.openxmlformats.org/officeDocument/2006/relationships/image" Target="media/imgrId3302605869af92450.png"/><Relationship Id="rId2947605869afad261" Type="http://schemas.openxmlformats.org/officeDocument/2006/relationships/image" Target="media/imgrId2947605869afad261.jpg"/><Relationship Id="rId7841605869afbf79e" Type="http://schemas.openxmlformats.org/officeDocument/2006/relationships/image" Target="media/imgrId7841605869afbf79e.png"/><Relationship Id="rId8413605869afd5922" Type="http://schemas.openxmlformats.org/officeDocument/2006/relationships/image" Target="media/imgrId8413605869afd5922.jpg"/><Relationship Id="rId8770605869afeb717" Type="http://schemas.openxmlformats.org/officeDocument/2006/relationships/image" Target="media/imgrId8770605869afeb717.png"/><Relationship Id="rId4459605869b007ccc" Type="http://schemas.openxmlformats.org/officeDocument/2006/relationships/image" Target="media/imgrId4459605869b007ccc.png"/><Relationship Id="rId6959605869b01a46c" Type="http://schemas.openxmlformats.org/officeDocument/2006/relationships/image" Target="media/imgrId6959605869b01a46c.png"/><Relationship Id="rId5149605869b02d141" Type="http://schemas.openxmlformats.org/officeDocument/2006/relationships/image" Target="media/imgrId5149605869b02d141.png"/><Relationship Id="rId8584605869b042aaf" Type="http://schemas.openxmlformats.org/officeDocument/2006/relationships/image" Target="media/imgrId8584605869b042aaf.png"/><Relationship Id="rId5080605869b059cfc" Type="http://schemas.openxmlformats.org/officeDocument/2006/relationships/image" Target="media/imgrId5080605869b059cfc.jpg"/><Relationship Id="rId2684605869b06fad9" Type="http://schemas.openxmlformats.org/officeDocument/2006/relationships/image" Target="media/imgrId2684605869b06fad9.jpg"/><Relationship Id="rId8498605869b082b70" Type="http://schemas.openxmlformats.org/officeDocument/2006/relationships/image" Target="media/imgrId8498605869b082b70.jpg"/><Relationship Id="rId9956605869b094d1c" Type="http://schemas.openxmlformats.org/officeDocument/2006/relationships/image" Target="media/imgrId9956605869b094d1c.jpg"/><Relationship Id="rId8966605869b0aa580" Type="http://schemas.openxmlformats.org/officeDocument/2006/relationships/image" Target="media/imgrId8966605869b0aa580.jpg"/><Relationship Id="rId3726605869b0be95e" Type="http://schemas.openxmlformats.org/officeDocument/2006/relationships/image" Target="media/imgrId3726605869b0be95e.jpg"/><Relationship Id="rId8048605869b0d45f7" Type="http://schemas.openxmlformats.org/officeDocument/2006/relationships/image" Target="media/imgrId8048605869b0d45f7.png"/><Relationship Id="rId3717605869b0e815a" Type="http://schemas.openxmlformats.org/officeDocument/2006/relationships/image" Target="media/imgrId3717605869b0e815a.png"/><Relationship Id="rId9556605869b10d3df" Type="http://schemas.openxmlformats.org/officeDocument/2006/relationships/image" Target="media/imgrId9556605869b10d3df.jpg"/><Relationship Id="rId1781605869b12297f" Type="http://schemas.openxmlformats.org/officeDocument/2006/relationships/image" Target="media/imgrId1781605869b12297f.jpg"/><Relationship Id="rId7201605869b137cb9" Type="http://schemas.openxmlformats.org/officeDocument/2006/relationships/image" Target="media/imgrId7201605869b137cb9.png"/><Relationship Id="rId2409605869b14c8f1" Type="http://schemas.openxmlformats.org/officeDocument/2006/relationships/image" Target="media/imgrId2409605869b14c8f1.png"/><Relationship Id="rId7654605869b162fdf" Type="http://schemas.openxmlformats.org/officeDocument/2006/relationships/image" Target="media/imgrId7654605869b162fdf.jpg"/><Relationship Id="rId8323605869b17be68" Type="http://schemas.openxmlformats.org/officeDocument/2006/relationships/image" Target="media/imgrId8323605869b17be68.jpg"/><Relationship Id="rId3040605869b191630" Type="http://schemas.openxmlformats.org/officeDocument/2006/relationships/image" Target="media/imgrId3040605869b191630.png"/><Relationship Id="rId6667605869b1a594c" Type="http://schemas.openxmlformats.org/officeDocument/2006/relationships/image" Target="media/imgrId6667605869b1a594c.png"/><Relationship Id="rId2729605869b1bd7cd" Type="http://schemas.openxmlformats.org/officeDocument/2006/relationships/image" Target="media/imgrId2729605869b1bd7cd.jpg"/><Relationship Id="rId7937605869b1d47af" Type="http://schemas.openxmlformats.org/officeDocument/2006/relationships/image" Target="media/imgrId7937605869b1d47af.png"/><Relationship Id="rId1565605869b1e72b9" Type="http://schemas.openxmlformats.org/officeDocument/2006/relationships/image" Target="media/imgrId1565605869b1e72b9.png"/><Relationship Id="rId9855605869b2098b7" Type="http://schemas.openxmlformats.org/officeDocument/2006/relationships/image" Target="media/imgrId9855605869b2098b7.png"/><Relationship Id="rId5814605869b21a7eb" Type="http://schemas.openxmlformats.org/officeDocument/2006/relationships/image" Target="media/imgrId5814605869b21a7eb.png"/><Relationship Id="rId8686605869b22ee4b" Type="http://schemas.openxmlformats.org/officeDocument/2006/relationships/image" Target="media/imgrId8686605869b22ee4b.png"/><Relationship Id="rId9404605869b246efc" Type="http://schemas.openxmlformats.org/officeDocument/2006/relationships/image" Target="media/imgrId9404605869b246efc.jpg"/><Relationship Id="rId4221605869b25cc8c" Type="http://schemas.openxmlformats.org/officeDocument/2006/relationships/image" Target="media/imgrId4221605869b25cc8c.jpg"/><Relationship Id="rId3063605869b26ffdd" Type="http://schemas.openxmlformats.org/officeDocument/2006/relationships/image" Target="media/imgrId3063605869b26ffdd.png"/><Relationship Id="rId8599605869b28272a" Type="http://schemas.openxmlformats.org/officeDocument/2006/relationships/image" Target="media/imgrId8599605869b28272a.jpg"/><Relationship Id="rId3851605869b296010" Type="http://schemas.openxmlformats.org/officeDocument/2006/relationships/image" Target="media/imgrId3851605869b296010.jpg"/><Relationship Id="rId4291605869b2a64f6" Type="http://schemas.openxmlformats.org/officeDocument/2006/relationships/image" Target="media/imgrId4291605869b2a64f6.png"/><Relationship Id="rId7623605869b2b7b44" Type="http://schemas.openxmlformats.org/officeDocument/2006/relationships/image" Target="media/imgrId7623605869b2b7b44.png"/><Relationship Id="rId4602605869b2d24ee" Type="http://schemas.openxmlformats.org/officeDocument/2006/relationships/image" Target="media/imgrId4602605869b2d24ee.jpg"/><Relationship Id="rId1167605869b2e9267" Type="http://schemas.openxmlformats.org/officeDocument/2006/relationships/image" Target="media/imgrId1167605869b2e9267.jpg"/><Relationship Id="rId2174605869b30d089" Type="http://schemas.openxmlformats.org/officeDocument/2006/relationships/image" Target="media/imgrId2174605869b30d089.jpg"/><Relationship Id="rId6259605869b31e812" Type="http://schemas.openxmlformats.org/officeDocument/2006/relationships/image" Target="media/imgrId6259605869b31e812.jpg"/><Relationship Id="rId8866605869b32cf10" Type="http://schemas.openxmlformats.org/officeDocument/2006/relationships/image" Target="media/imgrId8866605869b32cf10.jpg"/><Relationship Id="rId6833605869b33c9ba" Type="http://schemas.openxmlformats.org/officeDocument/2006/relationships/image" Target="media/imgrId6833605869b33c9ba.png"/><Relationship Id="rId2964605869b34f5b5" Type="http://schemas.openxmlformats.org/officeDocument/2006/relationships/image" Target="media/imgrId2964605869b34f5b5.jpg"/><Relationship Id="rId8485605869b360451" Type="http://schemas.openxmlformats.org/officeDocument/2006/relationships/image" Target="media/imgrId8485605869b360451.jpg"/><Relationship Id="rId3183605869b374d49" Type="http://schemas.openxmlformats.org/officeDocument/2006/relationships/image" Target="media/imgrId3183605869b374d49.png"/><Relationship Id="rId9379605869b389b96" Type="http://schemas.openxmlformats.org/officeDocument/2006/relationships/image" Target="media/imgrId9379605869b389b96.jpg"/><Relationship Id="rId5274605869b39ea50" Type="http://schemas.openxmlformats.org/officeDocument/2006/relationships/image" Target="media/imgrId5274605869b39ea50.jpg"/><Relationship Id="rId3157605869b3ada9d" Type="http://schemas.openxmlformats.org/officeDocument/2006/relationships/image" Target="media/imgrId3157605869b3ada9d.jpg"/><Relationship Id="rId1681605869b3c4688" Type="http://schemas.openxmlformats.org/officeDocument/2006/relationships/image" Target="media/imgrId1681605869b3c4688.jpg"/><Relationship Id="rId3242605869b3d6ed9" Type="http://schemas.openxmlformats.org/officeDocument/2006/relationships/image" Target="media/imgrId3242605869b3d6ed9.jpg"/><Relationship Id="rId8035605869b41547d" Type="http://schemas.openxmlformats.org/officeDocument/2006/relationships/image" Target="media/imgrId8035605869b41547d.png"/><Relationship Id="rId1210605869b424861" Type="http://schemas.openxmlformats.org/officeDocument/2006/relationships/image" Target="media/imgrId1210605869b42486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619748" Type="http://schemas.openxmlformats.org/officeDocument/2006/relationships/image" Target="media/imgrId6061974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619748" Type="http://schemas.openxmlformats.org/officeDocument/2006/relationships/image" Target="media/imgrId6061974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619748" Type="http://schemas.openxmlformats.org/officeDocument/2006/relationships/image" Target="media/imgrId6061974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619748" Type="http://schemas.openxmlformats.org/officeDocument/2006/relationships/image" Target="media/imgrId6061974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619748" Type="http://schemas.openxmlformats.org/officeDocument/2006/relationships/image" Target="media/imgrId6061974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619748" Type="http://schemas.openxmlformats.org/officeDocument/2006/relationships/image" Target="media/imgrId6061974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