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 / KDI 3404 TCR HT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33828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96934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923401" w:name="ctxt"/>
    <w:bookmarkEnd w:id="9492340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517519"/>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0517519"/>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0517519"/>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0517519"/>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0517519"/>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05175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0517519"/>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0517519"/>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0517519"/>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517519"/>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446605869c0cb8ca"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722605869c0cb8e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5390605869c0cb920"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87961546" name="name2141605869c1100d9" descr="Identificazione_componenti_motore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jpg"/>
                    <pic:cNvPicPr/>
                  </pic:nvPicPr>
                  <pic:blipFill>
                    <a:blip r:embed="rId7894605869c1100d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19547048" name="name7619605869c12953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019605869c12952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50517519"/>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50517519"/>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50517519"/>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18400"/>
            <wp:docPr id="67455205" name="name9613605869c141514" descr="Identificazione_costrut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IT.jpg"/>
                    <pic:cNvPicPr/>
                  </pic:nvPicPr>
                  <pic:blipFill>
                    <a:blip r:embed="rId5626605869c14150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10897280" name="name1983605869c158b52"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1427605869c158b48"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Etichetta omologazione</w:t>
      </w:r>
    </w:p>
    <w:p>
      <w:pPr>
        <w:widowControl w:val="on"/>
        <w:pBdr/>
        <w:spacing w:before="0" w:after="0" w:line="262" w:lineRule="auto"/>
        <w:ind w:left="0" w:right="0"/>
        <w:jc w:val="left"/>
      </w:pPr>
      <w:r>
        <w:rPr>
          <w:b/>
          <w:bCs/>
          <w:color w:val="00274C"/>
          <w:sz w:val="20"/>
          <w:szCs w:val="20"/>
        </w:rPr>
        <w:t xml:space="preserve">1.8.1 Etichetta per Norme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48800"/>
            <wp:docPr id="81933198" name="name5961605869c173fd1" descr="Etichette_per_norme_EP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_3404.jpg"/>
                    <pic:cNvPicPr/>
                  </pic:nvPicPr>
                  <pic:blipFill>
                    <a:blip r:embed="rId3353605869c173fc9" cstate="print"/>
                    <a:stretch>
                      <a:fillRect/>
                    </a:stretch>
                  </pic:blipFill>
                  <pic:spPr>
                    <a:xfrm>
                      <a:off x="0" y="0"/>
                      <a:ext cx="4752000" cy="43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7356342" name="name5138605869c1932b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289605869c1932a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24257288" name="name1010605869c1b4f7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764605869c1b4f6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31761610" name="name5733605869c1cd34c"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545605869c1cd345"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le quote di ingombro variano in base alla configurazione del motore.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25524323" name="name4391605869c1eb056"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1188605869c1eb04b"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35510" name="name9489605869c20a0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8605869c20a0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051751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051751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051751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051751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75502" name="name6685605869c21b7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9605869c21b7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051751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051751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790605869c21bdd6"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051751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051751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0517519"/>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051751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81687" name="name2612605869c22c9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4605869c22c9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0517519"/>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03925" name="name1093605869c2404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95605869c2404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0517519"/>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5051751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5051751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50517519"/>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0517519"/>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0517519"/>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0517519"/>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0517519"/>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051751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880945" name="name2940605869c2558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11605869c25583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051751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051751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11862466" name="name3316605869c26e13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927605869c26e12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517519"/>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0517519"/>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05175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0517519"/>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05175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051751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0517519"/>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0517519"/>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051751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051751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0517519"/>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0517519"/>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0517519"/>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0517519"/>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0517519"/>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0517519"/>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0517519"/>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0517519"/>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0517519"/>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0517519"/>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051751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051751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0517519"/>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0517519"/>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0517519"/>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0517519"/>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0517519"/>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0517519"/>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0517519"/>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0517519"/>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0517519"/>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0517519"/>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0517519"/>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0517519"/>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0517519"/>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0517519"/>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0517519"/>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0517519"/>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76359" name="name2022605869c27f3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5605869c27f3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0517519"/>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0517519"/>
        </w:numPr>
        <w:spacing w:before="0" w:after="0" w:line="240" w:lineRule="auto"/>
        <w:jc w:val="left"/>
        <w:rPr>
          <w:color w:val="00274C"/>
          <w:sz w:val="20"/>
          <w:szCs w:val="20"/>
        </w:rPr>
      </w:pPr>
      <w:r>
        <w:rPr>
          <w:color w:val="00274C"/>
          <w:sz w:val="20"/>
          <w:szCs w:val="20"/>
        </w:rPr>
        <w:t xml:space="preserve">Il corretto serraggio delle viti di sollevamento è 80Nm.</w:t>
      </w:r>
    </w:p>
    <w:p>
      <w:pPr>
        <w:numPr>
          <w:ilvl w:val="0"/>
          <w:numId w:val="50517519"/>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50517519"/>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3067200"/>
            <wp:docPr id="82295391" name="name2100605869c29d6c1"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4882605869c29d6ba"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517519"/>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0517519"/>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0517519"/>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0517519"/>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3919330" name="name9660605869c2ae9a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422605869c2ae9a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3669034" name="name9105605869c2c04c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201605869c2c04c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1722886" name="name3138605869c2d1aa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746605869c2d1aa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854280" name="name4804605869c2e1cd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291605869c2e1cc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6585122" name="name9911605869c2f09a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461605869c2f09a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062605" name="name1975605869c30ef5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660605869c30ef5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711920" name="name7592605869c321f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33605869c321f8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314269" name="name5671605869c3337c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47605869c3337c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5075373" name="name5202605869c3449f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505605869c3449f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2769484" name="name8187605869c35337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814605869c35337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5526715" name="name2415605869c3673e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184605869c3673d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410480" name="name4483605869c3796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1605869c3796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933939" name="name9490605869c38cdb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073605869c38cdb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607086" name="name2102605869c3a2a3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381605869c3a2a3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2176921" name="name9915605869c3b590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075605869c3b58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679050" name="name4752605869c3c5a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92605869c3c5a8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569204" name="name5969605869c3d712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972605869c3d71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298958" name="name2816605869c3e95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16605869c3e95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75940" name="name8236605869c40722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678605869c4072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728375" name="name2214605869c4184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7605869c4184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442084" name="name6815605869c4279d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538605869c4279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073831" name="name4875605869c4364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53605869c4364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425051" name="name9316605869c44495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153605869c4449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978146" name="name7128605869c455d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58605869c455d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873688" name="name9718605869c46b4e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859605869c46b4e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723112" name="name5413605869c47ce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08605869c47ce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74274" name="name8243605869c48ef6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590605869c48ef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710747" name="name8858605869c4a39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7605869c4a39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054576" name="name8401605869c4b75d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531605869c4b75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049315" name="name9999605869c4c62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6605869c4c62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233600" cy="5090400"/>
            <wp:docPr id="20743602" name="name9969605869c4ea4bc"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9645605869c4ea4b5"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0517519"/>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39876" name="name9990605869c505e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7605869c505e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0517519"/>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50517521"/>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6227605869c50698c" w:history="1">
        <w:r>
          <w:rPr>
            <w:b/>
            <w:bCs/>
            <w:color w:val="0000FF"/>
            <w:sz w:val="20"/>
            <w:szCs w:val="20"/>
          </w:rPr>
          <w:t xml:space="preserve">Par. 4.5</w:t>
        </w:r>
      </w:hyperlink>
      <w:r>
        <w:rPr>
          <w:color w:val="00274C"/>
          <w:sz w:val="20"/>
          <w:szCs w:val="20"/>
        </w:rPr>
        <w:t xml:space="preserve"> e </w:t>
      </w:r>
      <w:hyperlink r:id="rId2620605869c5069ad" w:history="1">
        <w:r>
          <w:rPr>
            <w:b/>
            <w:bCs/>
            <w:color w:val="0000FF"/>
            <w:sz w:val="20"/>
            <w:szCs w:val="20"/>
          </w:rPr>
          <w:t xml:space="preserve">Par. 4.6</w:t>
        </w:r>
      </w:hyperlink>
      <w:r>
        <w:rPr>
          <w:color w:val="00274C"/>
          <w:sz w:val="20"/>
          <w:szCs w:val="20"/>
        </w:rPr>
        <w:t xml:space="preserve"> ).</w:t>
      </w:r>
    </w:p>
    <w:p>
      <w:pPr>
        <w:numPr>
          <w:ilvl w:val="0"/>
          <w:numId w:val="50517521"/>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50517521"/>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50517521"/>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56583" name="name7492605869c5148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5605869c5148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0517519"/>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7117605869c514dc0" w:history="1">
        <w:r>
          <w:rPr>
            <w:b/>
            <w:bCs/>
            <w:color w:val="0000FF"/>
            <w:sz w:val="20"/>
            <w:szCs w:val="20"/>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3585" name="name9005605869c521f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9605869c521f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50517519"/>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50517522"/>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50517522"/>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50517522"/>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78201" name="name4582605869c532b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2605869c532b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 Prima di eseguire l'operazione vedere il </w:t>
      </w:r>
      <w:hyperlink r:id="rId9033605869c5331e4"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03682" name="name2035605869c5422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5605869c5422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0517519"/>
        </w:numPr>
        <w:spacing w:before="0" w:after="0" w:line="240" w:lineRule="auto"/>
        <w:jc w:val="left"/>
        <w:rPr>
          <w:color w:val="00274C"/>
          <w:sz w:val="20"/>
          <w:szCs w:val="20"/>
        </w:rPr>
      </w:pPr>
      <w:r>
        <w:rPr>
          <w:color w:val="00274C"/>
          <w:sz w:val="20"/>
          <w:szCs w:val="20"/>
        </w:rPr>
        <w:t xml:space="preserve">Gli unici carburanti ammessi sono quelli riportati in </w:t>
      </w:r>
      <w:hyperlink r:id="rId4192605869c54293d" w:history="1">
        <w:r>
          <w:rPr>
            <w:b/>
            <w:bCs/>
            <w:color w:val="0000FF"/>
            <w:sz w:val="20"/>
            <w:szCs w:val="20"/>
          </w:rPr>
          <w:t xml:space="preserve">Tab. 2.3</w:t>
        </w:r>
      </w:hyperlink>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0517519"/>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0517519"/>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0517519"/>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0517519"/>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0517519"/>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1659605869c542a47"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94931" name="name1551605869c54fe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8605869c54fe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Per le avvertenze di sicurezze vedere </w:t>
            </w:r>
            <w:hyperlink r:id="rId4739605869c550ade" w:history="1">
              <w:r>
                <w:rPr>
                  <w:b/>
                  <w:bCs/>
                  <w:color w:val="0000FF"/>
                  <w:position w:val="-2"/>
                  <w:sz w:val="20"/>
                  <w:szCs w:val="20"/>
                </w:rPr>
                <w:t xml:space="preserve">Par. 2.4</w:t>
              </w:r>
            </w:hyperlink>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302605869c550bb3" w:history="1">
              <w:r>
                <w:rPr>
                  <w:b/>
                  <w:bCs/>
                  <w:color w:val="0000FF"/>
                  <w:position w:val="-2"/>
                  <w:sz w:val="20"/>
                  <w:szCs w:val="20"/>
                </w:rPr>
                <w:t xml:space="preserve">Par. 3.2.2</w:t>
              </w:r>
            </w:hyperlink>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051752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p>
          <w:p>
            <w:pPr>
              <w:numPr>
                <w:ilvl w:val="0"/>
                <w:numId w:val="50517523"/>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002605869c5513d9" w:history="1">
              <w:r>
                <w:rPr>
                  <w:b/>
                  <w:bCs/>
                  <w:color w:val="0000FF"/>
                  <w:position w:val="-2"/>
                  <w:sz w:val="20"/>
                  <w:szCs w:val="20"/>
                </w:rPr>
                <w:t xml:space="preserve">Tab. 2.1</w:t>
              </w:r>
            </w:hyperlink>
            <w:r>
              <w:rPr>
                <w:color w:val="00274C"/>
                <w:position w:val="-2"/>
                <w:sz w:val="20"/>
                <w:szCs w:val="20"/>
              </w:rPr>
              <w:t xml:space="preserve"> e </w:t>
            </w:r>
            <w:hyperlink r:id="rId6470605869c55140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2610672" name="name5426605869c5651b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562605869c5651a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051752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0517524"/>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051752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051752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42561029" name="name4056605869c57b59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982605869c57b58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898605869c57bbbd"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80464" name="name3743605869c58a5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6605869c58a5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Prima di eseguire l’operazione vedere  </w:t>
      </w:r>
      <w:hyperlink r:id="rId5307605869c58b052"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85902" name="name1374605869c59a0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55605869c59a0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0517519"/>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0517519"/>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0517519"/>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 </w:t>
      </w:r>
      <w:hyperlink r:id="rId9543605869c59a66d"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Fare riferimento alla documentazione tecnica della macchina.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(consultare Cap.1 Par. ATS)</w:t>
            </w:r>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3491042" name="name5201605869c5aa12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35605869c5aa12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2474709" name="name5937605869c5c019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04605869c5c019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051751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6450499" name="name2730605869c5cdb2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09605869c5cdb2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48337" name="name2502605869c5e12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57605869c5e12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50517519"/>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0517519"/>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50517519"/>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0517519"/>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0517519"/>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0517519"/>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0517519"/>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0517519"/>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0517519"/>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0517519"/>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2822605869c5e25e3" w:history="1">
        <w:r>
          <w:rPr>
            <w:b/>
            <w:bCs/>
            <w:color w:val="0000FF"/>
            <w:sz w:val="20"/>
            <w:szCs w:val="20"/>
          </w:rPr>
          <w:t xml:space="preserve">Tab. 5.1 e Tab. 5.2</w:t>
        </w:r>
      </w:hyperlink>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0517519"/>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0517519"/>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68211" name="name1753605869c5edf6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43605869c5edf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0517519"/>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0517519"/>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36921" name="name8287605869c60d7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2605869c60d7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Prima di eseguire l'operazione vedere il  </w:t>
      </w:r>
      <w:hyperlink r:id="rId9967605869c60e1df"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57383" name="name8704605869c61e3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72605869c61e3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Per le avvertenze di sicurezza vedere </w:t>
      </w:r>
      <w:hyperlink r:id="rId1921605869c61e8f9"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09605869c61f204"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21605869c61f452"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98605869c61f65a"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47605869c61f84a"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19605869c61f9f9"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02605869c61fc39"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lef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42605869c62140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Fare riferimento alla documentazione tecnica del veicolo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85605869c621597"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Richiesta ECU (attivazione spia o messaggio) consultare la documentazione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 -</w:t>
            </w:r>
            <w:r>
              <w:rPr>
                <w:color w:val="00274C"/>
                <w:position w:val="-2"/>
                <w:sz w:val="20"/>
                <w:szCs w:val="20"/>
                <w:shd w:val="clear" w:color="auto" w:fill="E1E2E0"/>
              </w:rPr>
              <w:t xml:space="preserve"> </w:t>
            </w:r>
            <w:hyperlink r:id="rId4647605869c621bd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419605869c621c07"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 -</w:t>
            </w:r>
            <w:r>
              <w:rPr>
                <w:color w:val="00274C"/>
                <w:position w:val="-2"/>
                <w:sz w:val="20"/>
                <w:szCs w:val="20"/>
                <w:shd w:val="clear" w:color="auto" w:fill="E1E2E0"/>
              </w:rPr>
              <w:t xml:space="preserve"> </w:t>
            </w:r>
            <w:hyperlink r:id="rId7372605869c622716"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(4) - Per motori con sistema ATS ( </w:t>
      </w:r>
      <w:hyperlink r:id="rId2119605869c622dd0" w:history="1">
        <w:r>
          <w:rPr>
            <w:b/>
            <w:bCs/>
            <w:color w:val="0000FF"/>
            <w:sz w:val="20"/>
            <w:szCs w:val="20"/>
          </w:rPr>
          <w:t xml:space="preserve">vedi Par. 1.6</w:t>
        </w:r>
      </w:hyperlink>
      <w:r>
        <w:rPr>
          <w:color w:val="00274C"/>
          <w:sz w:val="20"/>
          <w:szCs w:val="20"/>
        </w:rPr>
        <w:t xml:space="preserve"> ) il controllo deve essere eseguito ogni 50 ore o ogni settimana.</w:t>
      </w:r>
      <w:r>
        <w:rPr>
          <w:color w:val="00274C"/>
          <w:sz w:val="20"/>
          <w:szCs w:val="20"/>
        </w:rPr>
        <w:br/>
        <w:t xml:space="preserve">(6) - Rivolgersi alle officine autorizzate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w:t>
      </w:r>
      <w:r>
        <w:rPr>
          <w:b/>
          <w:bCs/>
          <w:color w:val="00274C"/>
          <w:sz w:val="20"/>
          <w:szCs w:val="20"/>
        </w:rPr>
        <w:t xml:space="preserve">Il primo controllo</w:t>
      </w:r>
      <w:r>
        <w:rPr>
          <w:color w:val="00274C"/>
          <w:sz w:val="20"/>
          <w:szCs w:val="20"/>
        </w:rPr>
        <w:t xml:space="preserve">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rPr>
        <w:t xml:space="preserve">(10) - Si raccomanda di aggiungere SCA (Supplemental Coolant Additive, additivi di raffreddamento supplementari) al primo intervallo di manutenzione.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46036" name="name1933605869c630d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8605869c630d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897605869c6312dc" w:history="1">
              <w:r>
                <w:rPr>
                  <w:b/>
                  <w:bCs/>
                  <w:color w:val="0000FF"/>
                  <w:position w:val="-2"/>
                  <w:sz w:val="20"/>
                  <w:szCs w:val="20"/>
                </w:rPr>
                <w:t xml:space="preserve">Par. 3.2.2</w:t>
              </w:r>
            </w:hyperlink>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5051752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051752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0517525"/>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051752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77453105" name="name2016605869c64558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392605869c64557c"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82301067" name="name4941605869c659fe5"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762605869c659fd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07761" name="name9006605869c66c6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34605869c66c6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Per le avvertenze di sicurezza vedere </w:t>
            </w:r>
            <w:hyperlink r:id="rId4499605869c66d114"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68172" name="name1440605869c67be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6605869c67be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427605869c67c98b" w:history="1">
              <w:r>
                <w:rPr>
                  <w:b/>
                  <w:bCs/>
                  <w:color w:val="0000FF"/>
                  <w:position w:val="-2"/>
                  <w:sz w:val="20"/>
                  <w:szCs w:val="20"/>
                </w:rPr>
                <w:t xml:space="preserve">Par. 3.2.2</w:t>
              </w:r>
            </w:hyperlink>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tcMar>
              <w:top w:w="150" w:type="dxa"/>
              <w:bottom w:w="150" w:type="dxa"/>
            </w:tcMar>
            <w:vAlign w:val="top"/>
          </w:tcPr>
          <w:p>
            <w:r>
              <w:rPr>
                <w:position w:val="-230"/>
              </w:rPr>
              <w:drawing>
                <wp:inline distT="0" distB="0" distL="0" distR="0">
                  <wp:extent cx="2368800" cy="1512000"/>
                  <wp:docPr id="54468925" name="name3411605869c6916fa"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4815605869c6916f3"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0517526"/>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14233555" name="name2330605869c6a7ccf"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2642605869c6a7ccc"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91123" name="name5053605869c6ba0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5605869c6ba0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182605869c6ba66e"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74404" name="name6807605869c6cb1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5605869c6cb1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Per le avvertenze di sicurezza vedere </w:t>
            </w:r>
            <w:hyperlink r:id="rId3773605869c6cbc0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La cinghia Poly-V è a regolazione fissa.</w:t>
            </w:r>
          </w:p>
          <w:p/>
          <w:p/>
          <w:p>
            <w:pPr>
              <w:numPr>
                <w:ilvl w:val="0"/>
                <w:numId w:val="5051752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D1</w:t>
            </w:r>
            <w:r>
              <w:rPr>
                <w:color w:val="00274C"/>
                <w:position w:val="-2"/>
                <w:sz w:val="20"/>
                <w:szCs w:val="20"/>
              </w:rPr>
              <w:t xml:space="preserve"> e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27"/>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135</w:t>
            </w:r>
            <w:r>
              <w:rPr>
                <w:color w:val="00274C"/>
                <w:position w:val="-2"/>
                <w:sz w:val="20"/>
                <w:szCs w:val="20"/>
              </w:rPr>
              <w:t xml:space="preserve"> e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76367682" name="name8946605869c6dbb10"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6028605869c6dbb08"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473113" name="name3375605869c700d03"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9184605869c700cf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0891" name="name7422605869c70f3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6605869c70f3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624605869c70fe0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76812" name="name4702605869c7228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7605869c7228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Per le avvertenze di sicurezza vedere </w:t>
            </w:r>
            <w:hyperlink r:id="rId4563605869c722db3"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color w:val="00274C"/>
                <w:position w:val="-2"/>
                <w:sz w:val="20"/>
                <w:szCs w:val="20"/>
              </w:rPr>
              <w:br/>
              <w:t xml:space="preserve">Quando si accende la spia presenza acqua nella cartuccia filtro carburante:</w:t>
            </w:r>
          </w:p>
          <w:p/>
          <w:p/>
          <w:p>
            <w:pPr>
              <w:numPr>
                <w:ilvl w:val="0"/>
                <w:numId w:val="50517528"/>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50517528"/>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0517528"/>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45198401" name="name1478605869c735646"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4670605869c73563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44401" name="name7442605869c7484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8605869c7484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517519"/>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360605869c7489fb"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4534605869c748a45"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0517519"/>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0517519"/>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0517519"/>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7807605869c74943b" w:history="1">
        <w:r>
          <w:rPr>
            <w:b/>
            <w:bCs/>
            <w:color w:val="0000FF"/>
            <w:sz w:val="20"/>
            <w:szCs w:val="20"/>
            <w:u w:val="single"/>
          </w:rPr>
          <w:t xml:space="preserve">Par. 5.11</w:t>
        </w:r>
      </w:hyperlink>
      <w:r>
        <w:rPr>
          <w:b/>
          <w:bCs/>
          <w:color w:val="00274C"/>
          <w:sz w:val="20"/>
          <w:szCs w:val="20"/>
        </w:rPr>
        <w:t xml:space="preserve"> .</w:t>
      </w:r>
    </w:p>
    <w:p>
      <w:pPr>
        <w:numPr>
          <w:ilvl w:val="0"/>
          <w:numId w:val="50517529"/>
        </w:numPr>
        <w:spacing w:before="0" w:after="0" w:line="240" w:lineRule="auto"/>
        <w:jc w:val="left"/>
        <w:rPr>
          <w:color w:val="00274C"/>
          <w:sz w:val="20"/>
          <w:szCs w:val="20"/>
        </w:rPr>
      </w:pPr>
      <w:r>
        <w:rPr>
          <w:color w:val="00274C"/>
          <w:sz w:val="20"/>
          <w:szCs w:val="20"/>
        </w:rPr>
        <w:t xml:space="preserve">Sostituire l'olio motore </w:t>
      </w:r>
      <w:hyperlink r:id="rId1870605869c74949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0517529"/>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0517529"/>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0517529"/>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0517529"/>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051752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0517529"/>
        </w:numPr>
        <w:spacing w:before="0" w:after="0" w:line="240" w:lineRule="auto"/>
        <w:jc w:val="left"/>
        <w:rPr>
          <w:color w:val="00274C"/>
          <w:sz w:val="20"/>
          <w:szCs w:val="20"/>
        </w:rPr>
      </w:pPr>
      <w:r>
        <w:rPr>
          <w:color w:val="00274C"/>
          <w:sz w:val="20"/>
          <w:szCs w:val="20"/>
        </w:rPr>
        <w:t xml:space="preserve">Spegnere il motore.</w:t>
      </w:r>
    </w:p>
    <w:p>
      <w:pPr>
        <w:numPr>
          <w:ilvl w:val="0"/>
          <w:numId w:val="50517529"/>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0517529"/>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0517529"/>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0517529"/>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0517529"/>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0517530"/>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0517530"/>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0517530"/>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0517530"/>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0517530"/>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0517530"/>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051753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0517530"/>
        </w:numPr>
        <w:spacing w:before="0" w:after="0" w:line="240" w:lineRule="auto"/>
        <w:jc w:val="left"/>
        <w:rPr>
          <w:color w:val="00274C"/>
          <w:sz w:val="20"/>
          <w:szCs w:val="20"/>
        </w:rPr>
      </w:pPr>
      <w:r>
        <w:rPr>
          <w:color w:val="00274C"/>
          <w:sz w:val="20"/>
          <w:szCs w:val="20"/>
        </w:rPr>
        <w:t xml:space="preserve">Spegnere il motore e con olio ancora caldo </w:t>
      </w:r>
      <w:hyperlink r:id="rId4044605869c74987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51884" name="name1234605869c755f4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23605869c755f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9966605869c7569a2"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517530"/>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0517530"/>
        </w:numPr>
        <w:spacing w:before="0" w:after="0" w:line="240" w:lineRule="auto"/>
        <w:jc w:val="left"/>
        <w:rPr>
          <w:color w:val="00274C"/>
          <w:sz w:val="20"/>
          <w:szCs w:val="20"/>
        </w:rPr>
      </w:pPr>
      <w:r>
        <w:rPr>
          <w:color w:val="00274C"/>
          <w:sz w:val="20"/>
          <w:szCs w:val="20"/>
        </w:rPr>
        <w:t xml:space="preserve">Introdurre l'olio nuovo </w:t>
      </w:r>
      <w:hyperlink r:id="rId7648605869c756ac7"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0517530"/>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589605869c756b8a"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11452" name="name9376605869c768b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6605869c768a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70488" name="name4248605869c779c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1605869c779c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815605869c77a1c8" w:history="1">
              <w:r>
                <w:rPr>
                  <w:b/>
                  <w:bCs/>
                  <w:color w:val="0000FF"/>
                  <w:position w:val="-2"/>
                  <w:sz w:val="20"/>
                  <w:szCs w:val="20"/>
                </w:rPr>
                <w:t xml:space="preserve">Par. 3.2.2</w:t>
              </w:r>
            </w:hyperlink>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0517519"/>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9111605869c77a216"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3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051753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051753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0517531"/>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849605869c77a31a"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50517531"/>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051753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50517531"/>
              </w:numPr>
              <w:spacing w:before="0" w:after="0" w:line="262" w:lineRule="auto"/>
              <w:jc w:val="left"/>
              <w:rPr>
                <w:color w:val="00274C"/>
                <w:sz w:val="20"/>
                <w:szCs w:val="20"/>
              </w:rPr>
            </w:pPr>
            <w:r>
              <w:rPr>
                <w:color w:val="00274C"/>
                <w:position w:val="-2"/>
                <w:sz w:val="20"/>
                <w:szCs w:val="20"/>
              </w:rPr>
              <w:t xml:space="preserve">Eseguire le operazioni descritte al </w:t>
            </w:r>
            <w:hyperlink r:id="rId8458605869c77a3c4"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50517531"/>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8418605869c77a40b" w:history="1">
              <w:r>
                <w:rPr>
                  <w:b/>
                  <w:bCs/>
                  <w:color w:val="0000FF"/>
                  <w:position w:val="-2"/>
                  <w:sz w:val="20"/>
                  <w:szCs w:val="20"/>
                </w:rPr>
                <w:t xml:space="preserve">Tab. 2.1</w:t>
              </w:r>
            </w:hyperlink>
            <w:r>
              <w:rPr>
                <w:color w:val="00274C"/>
                <w:position w:val="-2"/>
                <w:sz w:val="20"/>
                <w:szCs w:val="20"/>
              </w:rPr>
              <w:t xml:space="preserve"> e </w:t>
            </w:r>
            <w:hyperlink r:id="rId4477605869c77a42c"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70640" name="name1309605869c78ad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0605869c78ad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b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0517532"/>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051753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051753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16"/>
              </w:rPr>
              <w:drawing>
                <wp:inline distT="0" distB="0" distL="0" distR="0">
                  <wp:extent cx="2232000" cy="1418400"/>
                  <wp:docPr id="18551204" name="name3522605869c7a03a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131605869c7a039c"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14451883" name="name5411605869c7b677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214605869c7b67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9462049" name="name3548605869c7cd57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324605869c7cd5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21836606" name="name8500605869c7e2d6e"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5411605869c7e2d6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736605869c7e471e"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11258" name="name6735605869c802e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89605869c802e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298605869c803ad5"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78063" name="name6544605869c81580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14605869c815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051751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0517519"/>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6266605869c8161cf"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5051753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051753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0517534"/>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68722403" name="name1015605869c82df6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407605869c82df6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0517535"/>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88923019" name="name3444605869c84180e"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705605869c8418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0517536"/>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22713549" name="name7636605869c859ed8"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5413605869c859ed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663605869c85a7ce"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36491" name="name1487605869c86e6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7605869c86e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74605869c86eb4b"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54319" name="name4101605869c87d07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10605869c87d0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051751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7094605869c87d61d"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50517537"/>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0517537"/>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0517537"/>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50517537"/>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69337" name="name4386605869c88f0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2605869c88f0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37"/>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50517537"/>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0517537"/>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37"/>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62183625" name="name3042605869c8a055d"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1023605869c8a05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75898538" name="name5078605869c8b7f38"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868605869c8b7f2f"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111605869c8b994c"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50517538"/>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50517539"/>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50517519"/>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50517519"/>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517519"/>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0517519"/>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0517519"/>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0517519"/>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0517519"/>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0517519"/>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0517519"/>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4605869c8bdeea"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60605869c8be2a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89605869c8be66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22605869c8bf955"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72605869c8bfd4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25605869c8bff5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03605869c8c034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29605869c8c0b1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12605869c8c0f28"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51751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051751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051751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051751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051751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051751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051751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495605869c8c33b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244605869c8c343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567605869c8c34a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174605869c8c353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051754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051754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051754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051754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5353066" name="name8527605869c8e690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28605869c8e68f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5870348" name="name6342605869c90175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86605869c90175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517540">
    <w:multiLevelType w:val="hybridMultilevel"/>
    <w:lvl w:ilvl="0" w:tplc="80866642">
      <w:start w:val="1"/>
      <w:numFmt w:val="decimal"/>
      <w:lvlText w:val="%1."/>
      <w:lvlJc w:val="left"/>
      <w:pPr>
        <w:ind w:left="720" w:hanging="360"/>
      </w:pPr>
    </w:lvl>
    <w:lvl w:ilvl="1" w:tplc="80866642" w:tentative="1">
      <w:start w:val="1"/>
      <w:numFmt w:val="lowerLetter"/>
      <w:lvlText w:val="%2."/>
      <w:lvlJc w:val="left"/>
      <w:pPr>
        <w:ind w:left="1440" w:hanging="360"/>
      </w:pPr>
    </w:lvl>
    <w:lvl w:ilvl="2" w:tplc="80866642" w:tentative="1">
      <w:start w:val="1"/>
      <w:numFmt w:val="lowerRoman"/>
      <w:lvlText w:val="%3."/>
      <w:lvlJc w:val="right"/>
      <w:pPr>
        <w:ind w:left="2160" w:hanging="180"/>
      </w:pPr>
    </w:lvl>
    <w:lvl w:ilvl="3" w:tplc="80866642" w:tentative="1">
      <w:start w:val="1"/>
      <w:numFmt w:val="decimal"/>
      <w:lvlText w:val="%4."/>
      <w:lvlJc w:val="left"/>
      <w:pPr>
        <w:ind w:left="2880" w:hanging="360"/>
      </w:pPr>
    </w:lvl>
    <w:lvl w:ilvl="4" w:tplc="80866642" w:tentative="1">
      <w:start w:val="1"/>
      <w:numFmt w:val="lowerLetter"/>
      <w:lvlText w:val="%5."/>
      <w:lvlJc w:val="left"/>
      <w:pPr>
        <w:ind w:left="3600" w:hanging="360"/>
      </w:pPr>
    </w:lvl>
    <w:lvl w:ilvl="5" w:tplc="80866642" w:tentative="1">
      <w:start w:val="1"/>
      <w:numFmt w:val="lowerRoman"/>
      <w:lvlText w:val="%6."/>
      <w:lvlJc w:val="right"/>
      <w:pPr>
        <w:ind w:left="4320" w:hanging="180"/>
      </w:pPr>
    </w:lvl>
    <w:lvl w:ilvl="6" w:tplc="80866642" w:tentative="1">
      <w:start w:val="1"/>
      <w:numFmt w:val="decimal"/>
      <w:lvlText w:val="%7."/>
      <w:lvlJc w:val="left"/>
      <w:pPr>
        <w:ind w:left="5040" w:hanging="360"/>
      </w:pPr>
    </w:lvl>
    <w:lvl w:ilvl="7" w:tplc="80866642" w:tentative="1">
      <w:start w:val="1"/>
      <w:numFmt w:val="lowerLetter"/>
      <w:lvlText w:val="%8."/>
      <w:lvlJc w:val="left"/>
      <w:pPr>
        <w:ind w:left="5760" w:hanging="360"/>
      </w:pPr>
    </w:lvl>
    <w:lvl w:ilvl="8" w:tplc="80866642" w:tentative="1">
      <w:start w:val="1"/>
      <w:numFmt w:val="lowerRoman"/>
      <w:lvlText w:val="%9."/>
      <w:lvlJc w:val="right"/>
      <w:pPr>
        <w:ind w:left="6480" w:hanging="180"/>
      </w:pPr>
    </w:lvl>
  </w:abstractNum>
  <w:abstractNum w:abstractNumId="50517539">
    <w:multiLevelType w:val="hybridMultilevel"/>
    <w:lvl w:ilvl="0" w:tplc="14616770">
      <w:start w:val="1"/>
      <w:numFmt w:val="decimal"/>
      <w:lvlText w:val="%1."/>
      <w:lvlJc w:val="left"/>
      <w:pPr>
        <w:ind w:left="720" w:hanging="360"/>
      </w:pPr>
    </w:lvl>
    <w:lvl w:ilvl="1" w:tplc="14616770" w:tentative="1">
      <w:start w:val="1"/>
      <w:numFmt w:val="lowerLetter"/>
      <w:lvlText w:val="%2."/>
      <w:lvlJc w:val="left"/>
      <w:pPr>
        <w:ind w:left="1440" w:hanging="360"/>
      </w:pPr>
    </w:lvl>
    <w:lvl w:ilvl="2" w:tplc="14616770" w:tentative="1">
      <w:start w:val="1"/>
      <w:numFmt w:val="lowerRoman"/>
      <w:lvlText w:val="%3."/>
      <w:lvlJc w:val="right"/>
      <w:pPr>
        <w:ind w:left="2160" w:hanging="180"/>
      </w:pPr>
    </w:lvl>
    <w:lvl w:ilvl="3" w:tplc="14616770" w:tentative="1">
      <w:start w:val="1"/>
      <w:numFmt w:val="decimal"/>
      <w:lvlText w:val="%4."/>
      <w:lvlJc w:val="left"/>
      <w:pPr>
        <w:ind w:left="2880" w:hanging="360"/>
      </w:pPr>
    </w:lvl>
    <w:lvl w:ilvl="4" w:tplc="14616770" w:tentative="1">
      <w:start w:val="1"/>
      <w:numFmt w:val="lowerLetter"/>
      <w:lvlText w:val="%5."/>
      <w:lvlJc w:val="left"/>
      <w:pPr>
        <w:ind w:left="3600" w:hanging="360"/>
      </w:pPr>
    </w:lvl>
    <w:lvl w:ilvl="5" w:tplc="14616770" w:tentative="1">
      <w:start w:val="1"/>
      <w:numFmt w:val="lowerRoman"/>
      <w:lvlText w:val="%6."/>
      <w:lvlJc w:val="right"/>
      <w:pPr>
        <w:ind w:left="4320" w:hanging="180"/>
      </w:pPr>
    </w:lvl>
    <w:lvl w:ilvl="6" w:tplc="14616770" w:tentative="1">
      <w:start w:val="1"/>
      <w:numFmt w:val="decimal"/>
      <w:lvlText w:val="%7."/>
      <w:lvlJc w:val="left"/>
      <w:pPr>
        <w:ind w:left="5040" w:hanging="360"/>
      </w:pPr>
    </w:lvl>
    <w:lvl w:ilvl="7" w:tplc="14616770" w:tentative="1">
      <w:start w:val="1"/>
      <w:numFmt w:val="lowerLetter"/>
      <w:lvlText w:val="%8."/>
      <w:lvlJc w:val="left"/>
      <w:pPr>
        <w:ind w:left="5760" w:hanging="360"/>
      </w:pPr>
    </w:lvl>
    <w:lvl w:ilvl="8" w:tplc="14616770" w:tentative="1">
      <w:start w:val="1"/>
      <w:numFmt w:val="lowerRoman"/>
      <w:lvlText w:val="%9."/>
      <w:lvlJc w:val="right"/>
      <w:pPr>
        <w:ind w:left="6480" w:hanging="180"/>
      </w:pPr>
    </w:lvl>
  </w:abstractNum>
  <w:abstractNum w:abstractNumId="50517538">
    <w:multiLevelType w:val="hybridMultilevel"/>
    <w:lvl w:ilvl="0" w:tplc="77526397">
      <w:start w:val="1"/>
      <w:numFmt w:val="decimal"/>
      <w:lvlText w:val="%1."/>
      <w:lvlJc w:val="left"/>
      <w:pPr>
        <w:ind w:left="720" w:hanging="360"/>
      </w:pPr>
    </w:lvl>
    <w:lvl w:ilvl="1" w:tplc="77526397" w:tentative="1">
      <w:start w:val="1"/>
      <w:numFmt w:val="lowerLetter"/>
      <w:lvlText w:val="%2."/>
      <w:lvlJc w:val="left"/>
      <w:pPr>
        <w:ind w:left="1440" w:hanging="360"/>
      </w:pPr>
    </w:lvl>
    <w:lvl w:ilvl="2" w:tplc="77526397" w:tentative="1">
      <w:start w:val="1"/>
      <w:numFmt w:val="lowerRoman"/>
      <w:lvlText w:val="%3."/>
      <w:lvlJc w:val="right"/>
      <w:pPr>
        <w:ind w:left="2160" w:hanging="180"/>
      </w:pPr>
    </w:lvl>
    <w:lvl w:ilvl="3" w:tplc="77526397" w:tentative="1">
      <w:start w:val="1"/>
      <w:numFmt w:val="decimal"/>
      <w:lvlText w:val="%4."/>
      <w:lvlJc w:val="left"/>
      <w:pPr>
        <w:ind w:left="2880" w:hanging="360"/>
      </w:pPr>
    </w:lvl>
    <w:lvl w:ilvl="4" w:tplc="77526397" w:tentative="1">
      <w:start w:val="1"/>
      <w:numFmt w:val="lowerLetter"/>
      <w:lvlText w:val="%5."/>
      <w:lvlJc w:val="left"/>
      <w:pPr>
        <w:ind w:left="3600" w:hanging="360"/>
      </w:pPr>
    </w:lvl>
    <w:lvl w:ilvl="5" w:tplc="77526397" w:tentative="1">
      <w:start w:val="1"/>
      <w:numFmt w:val="lowerRoman"/>
      <w:lvlText w:val="%6."/>
      <w:lvlJc w:val="right"/>
      <w:pPr>
        <w:ind w:left="4320" w:hanging="180"/>
      </w:pPr>
    </w:lvl>
    <w:lvl w:ilvl="6" w:tplc="77526397" w:tentative="1">
      <w:start w:val="1"/>
      <w:numFmt w:val="decimal"/>
      <w:lvlText w:val="%7."/>
      <w:lvlJc w:val="left"/>
      <w:pPr>
        <w:ind w:left="5040" w:hanging="360"/>
      </w:pPr>
    </w:lvl>
    <w:lvl w:ilvl="7" w:tplc="77526397" w:tentative="1">
      <w:start w:val="1"/>
      <w:numFmt w:val="lowerLetter"/>
      <w:lvlText w:val="%8."/>
      <w:lvlJc w:val="left"/>
      <w:pPr>
        <w:ind w:left="5760" w:hanging="360"/>
      </w:pPr>
    </w:lvl>
    <w:lvl w:ilvl="8" w:tplc="77526397" w:tentative="1">
      <w:start w:val="1"/>
      <w:numFmt w:val="lowerRoman"/>
      <w:lvlText w:val="%9."/>
      <w:lvlJc w:val="right"/>
      <w:pPr>
        <w:ind w:left="6480" w:hanging="180"/>
      </w:pPr>
    </w:lvl>
  </w:abstractNum>
  <w:abstractNum w:abstractNumId="50517537">
    <w:multiLevelType w:val="hybridMultilevel"/>
    <w:lvl w:ilvl="0" w:tplc="84324210">
      <w:start w:val="1"/>
      <w:numFmt w:val="decimal"/>
      <w:lvlText w:val="%1."/>
      <w:lvlJc w:val="left"/>
      <w:pPr>
        <w:ind w:left="720" w:hanging="360"/>
      </w:pPr>
    </w:lvl>
    <w:lvl w:ilvl="1" w:tplc="84324210" w:tentative="1">
      <w:start w:val="1"/>
      <w:numFmt w:val="lowerLetter"/>
      <w:lvlText w:val="%2."/>
      <w:lvlJc w:val="left"/>
      <w:pPr>
        <w:ind w:left="1440" w:hanging="360"/>
      </w:pPr>
    </w:lvl>
    <w:lvl w:ilvl="2" w:tplc="84324210" w:tentative="1">
      <w:start w:val="1"/>
      <w:numFmt w:val="lowerRoman"/>
      <w:lvlText w:val="%3."/>
      <w:lvlJc w:val="right"/>
      <w:pPr>
        <w:ind w:left="2160" w:hanging="180"/>
      </w:pPr>
    </w:lvl>
    <w:lvl w:ilvl="3" w:tplc="84324210" w:tentative="1">
      <w:start w:val="1"/>
      <w:numFmt w:val="decimal"/>
      <w:lvlText w:val="%4."/>
      <w:lvlJc w:val="left"/>
      <w:pPr>
        <w:ind w:left="2880" w:hanging="360"/>
      </w:pPr>
    </w:lvl>
    <w:lvl w:ilvl="4" w:tplc="84324210" w:tentative="1">
      <w:start w:val="1"/>
      <w:numFmt w:val="lowerLetter"/>
      <w:lvlText w:val="%5."/>
      <w:lvlJc w:val="left"/>
      <w:pPr>
        <w:ind w:left="3600" w:hanging="360"/>
      </w:pPr>
    </w:lvl>
    <w:lvl w:ilvl="5" w:tplc="84324210" w:tentative="1">
      <w:start w:val="1"/>
      <w:numFmt w:val="lowerRoman"/>
      <w:lvlText w:val="%6."/>
      <w:lvlJc w:val="right"/>
      <w:pPr>
        <w:ind w:left="4320" w:hanging="180"/>
      </w:pPr>
    </w:lvl>
    <w:lvl w:ilvl="6" w:tplc="84324210" w:tentative="1">
      <w:start w:val="1"/>
      <w:numFmt w:val="decimal"/>
      <w:lvlText w:val="%7."/>
      <w:lvlJc w:val="left"/>
      <w:pPr>
        <w:ind w:left="5040" w:hanging="360"/>
      </w:pPr>
    </w:lvl>
    <w:lvl w:ilvl="7" w:tplc="84324210" w:tentative="1">
      <w:start w:val="1"/>
      <w:numFmt w:val="lowerLetter"/>
      <w:lvlText w:val="%8."/>
      <w:lvlJc w:val="left"/>
      <w:pPr>
        <w:ind w:left="5760" w:hanging="360"/>
      </w:pPr>
    </w:lvl>
    <w:lvl w:ilvl="8" w:tplc="84324210" w:tentative="1">
      <w:start w:val="1"/>
      <w:numFmt w:val="lowerRoman"/>
      <w:lvlText w:val="%9."/>
      <w:lvlJc w:val="right"/>
      <w:pPr>
        <w:ind w:left="6480" w:hanging="180"/>
      </w:pPr>
    </w:lvl>
  </w:abstractNum>
  <w:abstractNum w:abstractNumId="50517536">
    <w:multiLevelType w:val="hybridMultilevel"/>
    <w:lvl w:ilvl="0" w:tplc="49684266">
      <w:start w:val="1"/>
      <w:numFmt w:val="decimal"/>
      <w:lvlText w:val="%1."/>
      <w:lvlJc w:val="left"/>
      <w:pPr>
        <w:ind w:left="720" w:hanging="360"/>
      </w:pPr>
    </w:lvl>
    <w:lvl w:ilvl="1" w:tplc="49684266" w:tentative="1">
      <w:start w:val="1"/>
      <w:numFmt w:val="lowerLetter"/>
      <w:lvlText w:val="%2."/>
      <w:lvlJc w:val="left"/>
      <w:pPr>
        <w:ind w:left="1440" w:hanging="360"/>
      </w:pPr>
    </w:lvl>
    <w:lvl w:ilvl="2" w:tplc="49684266" w:tentative="1">
      <w:start w:val="1"/>
      <w:numFmt w:val="lowerRoman"/>
      <w:lvlText w:val="%3."/>
      <w:lvlJc w:val="right"/>
      <w:pPr>
        <w:ind w:left="2160" w:hanging="180"/>
      </w:pPr>
    </w:lvl>
    <w:lvl w:ilvl="3" w:tplc="49684266" w:tentative="1">
      <w:start w:val="1"/>
      <w:numFmt w:val="decimal"/>
      <w:lvlText w:val="%4."/>
      <w:lvlJc w:val="left"/>
      <w:pPr>
        <w:ind w:left="2880" w:hanging="360"/>
      </w:pPr>
    </w:lvl>
    <w:lvl w:ilvl="4" w:tplc="49684266" w:tentative="1">
      <w:start w:val="1"/>
      <w:numFmt w:val="lowerLetter"/>
      <w:lvlText w:val="%5."/>
      <w:lvlJc w:val="left"/>
      <w:pPr>
        <w:ind w:left="3600" w:hanging="360"/>
      </w:pPr>
    </w:lvl>
    <w:lvl w:ilvl="5" w:tplc="49684266" w:tentative="1">
      <w:start w:val="1"/>
      <w:numFmt w:val="lowerRoman"/>
      <w:lvlText w:val="%6."/>
      <w:lvlJc w:val="right"/>
      <w:pPr>
        <w:ind w:left="4320" w:hanging="180"/>
      </w:pPr>
    </w:lvl>
    <w:lvl w:ilvl="6" w:tplc="49684266" w:tentative="1">
      <w:start w:val="1"/>
      <w:numFmt w:val="decimal"/>
      <w:lvlText w:val="%7."/>
      <w:lvlJc w:val="left"/>
      <w:pPr>
        <w:ind w:left="5040" w:hanging="360"/>
      </w:pPr>
    </w:lvl>
    <w:lvl w:ilvl="7" w:tplc="49684266" w:tentative="1">
      <w:start w:val="1"/>
      <w:numFmt w:val="lowerLetter"/>
      <w:lvlText w:val="%8."/>
      <w:lvlJc w:val="left"/>
      <w:pPr>
        <w:ind w:left="5760" w:hanging="360"/>
      </w:pPr>
    </w:lvl>
    <w:lvl w:ilvl="8" w:tplc="49684266" w:tentative="1">
      <w:start w:val="1"/>
      <w:numFmt w:val="lowerRoman"/>
      <w:lvlText w:val="%9."/>
      <w:lvlJc w:val="right"/>
      <w:pPr>
        <w:ind w:left="6480" w:hanging="180"/>
      </w:pPr>
    </w:lvl>
  </w:abstractNum>
  <w:abstractNum w:abstractNumId="50517535">
    <w:multiLevelType w:val="hybridMultilevel"/>
    <w:lvl w:ilvl="0" w:tplc="84559164">
      <w:start w:val="1"/>
      <w:numFmt w:val="decimal"/>
      <w:lvlText w:val="%1."/>
      <w:lvlJc w:val="left"/>
      <w:pPr>
        <w:ind w:left="720" w:hanging="360"/>
      </w:pPr>
    </w:lvl>
    <w:lvl w:ilvl="1" w:tplc="84559164" w:tentative="1">
      <w:start w:val="1"/>
      <w:numFmt w:val="lowerLetter"/>
      <w:lvlText w:val="%2."/>
      <w:lvlJc w:val="left"/>
      <w:pPr>
        <w:ind w:left="1440" w:hanging="360"/>
      </w:pPr>
    </w:lvl>
    <w:lvl w:ilvl="2" w:tplc="84559164" w:tentative="1">
      <w:start w:val="1"/>
      <w:numFmt w:val="lowerRoman"/>
      <w:lvlText w:val="%3."/>
      <w:lvlJc w:val="right"/>
      <w:pPr>
        <w:ind w:left="2160" w:hanging="180"/>
      </w:pPr>
    </w:lvl>
    <w:lvl w:ilvl="3" w:tplc="84559164" w:tentative="1">
      <w:start w:val="1"/>
      <w:numFmt w:val="decimal"/>
      <w:lvlText w:val="%4."/>
      <w:lvlJc w:val="left"/>
      <w:pPr>
        <w:ind w:left="2880" w:hanging="360"/>
      </w:pPr>
    </w:lvl>
    <w:lvl w:ilvl="4" w:tplc="84559164" w:tentative="1">
      <w:start w:val="1"/>
      <w:numFmt w:val="lowerLetter"/>
      <w:lvlText w:val="%5."/>
      <w:lvlJc w:val="left"/>
      <w:pPr>
        <w:ind w:left="3600" w:hanging="360"/>
      </w:pPr>
    </w:lvl>
    <w:lvl w:ilvl="5" w:tplc="84559164" w:tentative="1">
      <w:start w:val="1"/>
      <w:numFmt w:val="lowerRoman"/>
      <w:lvlText w:val="%6."/>
      <w:lvlJc w:val="right"/>
      <w:pPr>
        <w:ind w:left="4320" w:hanging="180"/>
      </w:pPr>
    </w:lvl>
    <w:lvl w:ilvl="6" w:tplc="84559164" w:tentative="1">
      <w:start w:val="1"/>
      <w:numFmt w:val="decimal"/>
      <w:lvlText w:val="%7."/>
      <w:lvlJc w:val="left"/>
      <w:pPr>
        <w:ind w:left="5040" w:hanging="360"/>
      </w:pPr>
    </w:lvl>
    <w:lvl w:ilvl="7" w:tplc="84559164" w:tentative="1">
      <w:start w:val="1"/>
      <w:numFmt w:val="lowerLetter"/>
      <w:lvlText w:val="%8."/>
      <w:lvlJc w:val="left"/>
      <w:pPr>
        <w:ind w:left="5760" w:hanging="360"/>
      </w:pPr>
    </w:lvl>
    <w:lvl w:ilvl="8" w:tplc="84559164" w:tentative="1">
      <w:start w:val="1"/>
      <w:numFmt w:val="lowerRoman"/>
      <w:lvlText w:val="%9."/>
      <w:lvlJc w:val="right"/>
      <w:pPr>
        <w:ind w:left="6480" w:hanging="180"/>
      </w:pPr>
    </w:lvl>
  </w:abstractNum>
  <w:abstractNum w:abstractNumId="50517534">
    <w:multiLevelType w:val="hybridMultilevel"/>
    <w:lvl w:ilvl="0" w:tplc="91619101">
      <w:start w:val="1"/>
      <w:numFmt w:val="decimal"/>
      <w:lvlText w:val="%1."/>
      <w:lvlJc w:val="left"/>
      <w:pPr>
        <w:ind w:left="720" w:hanging="360"/>
      </w:pPr>
    </w:lvl>
    <w:lvl w:ilvl="1" w:tplc="91619101" w:tentative="1">
      <w:start w:val="1"/>
      <w:numFmt w:val="lowerLetter"/>
      <w:lvlText w:val="%2."/>
      <w:lvlJc w:val="left"/>
      <w:pPr>
        <w:ind w:left="1440" w:hanging="360"/>
      </w:pPr>
    </w:lvl>
    <w:lvl w:ilvl="2" w:tplc="91619101" w:tentative="1">
      <w:start w:val="1"/>
      <w:numFmt w:val="lowerRoman"/>
      <w:lvlText w:val="%3."/>
      <w:lvlJc w:val="right"/>
      <w:pPr>
        <w:ind w:left="2160" w:hanging="180"/>
      </w:pPr>
    </w:lvl>
    <w:lvl w:ilvl="3" w:tplc="91619101" w:tentative="1">
      <w:start w:val="1"/>
      <w:numFmt w:val="decimal"/>
      <w:lvlText w:val="%4."/>
      <w:lvlJc w:val="left"/>
      <w:pPr>
        <w:ind w:left="2880" w:hanging="360"/>
      </w:pPr>
    </w:lvl>
    <w:lvl w:ilvl="4" w:tplc="91619101" w:tentative="1">
      <w:start w:val="1"/>
      <w:numFmt w:val="lowerLetter"/>
      <w:lvlText w:val="%5."/>
      <w:lvlJc w:val="left"/>
      <w:pPr>
        <w:ind w:left="3600" w:hanging="360"/>
      </w:pPr>
    </w:lvl>
    <w:lvl w:ilvl="5" w:tplc="91619101" w:tentative="1">
      <w:start w:val="1"/>
      <w:numFmt w:val="lowerRoman"/>
      <w:lvlText w:val="%6."/>
      <w:lvlJc w:val="right"/>
      <w:pPr>
        <w:ind w:left="4320" w:hanging="180"/>
      </w:pPr>
    </w:lvl>
    <w:lvl w:ilvl="6" w:tplc="91619101" w:tentative="1">
      <w:start w:val="1"/>
      <w:numFmt w:val="decimal"/>
      <w:lvlText w:val="%7."/>
      <w:lvlJc w:val="left"/>
      <w:pPr>
        <w:ind w:left="5040" w:hanging="360"/>
      </w:pPr>
    </w:lvl>
    <w:lvl w:ilvl="7" w:tplc="91619101" w:tentative="1">
      <w:start w:val="1"/>
      <w:numFmt w:val="lowerLetter"/>
      <w:lvlText w:val="%8."/>
      <w:lvlJc w:val="left"/>
      <w:pPr>
        <w:ind w:left="5760" w:hanging="360"/>
      </w:pPr>
    </w:lvl>
    <w:lvl w:ilvl="8" w:tplc="91619101" w:tentative="1">
      <w:start w:val="1"/>
      <w:numFmt w:val="lowerRoman"/>
      <w:lvlText w:val="%9."/>
      <w:lvlJc w:val="right"/>
      <w:pPr>
        <w:ind w:left="6480" w:hanging="180"/>
      </w:pPr>
    </w:lvl>
  </w:abstractNum>
  <w:abstractNum w:abstractNumId="50517533">
    <w:multiLevelType w:val="hybridMultilevel"/>
    <w:lvl w:ilvl="0" w:tplc="22624079">
      <w:start w:val="1"/>
      <w:numFmt w:val="decimal"/>
      <w:lvlText w:val="%1."/>
      <w:lvlJc w:val="left"/>
      <w:pPr>
        <w:ind w:left="720" w:hanging="360"/>
      </w:pPr>
    </w:lvl>
    <w:lvl w:ilvl="1" w:tplc="22624079" w:tentative="1">
      <w:start w:val="1"/>
      <w:numFmt w:val="lowerLetter"/>
      <w:lvlText w:val="%2."/>
      <w:lvlJc w:val="left"/>
      <w:pPr>
        <w:ind w:left="1440" w:hanging="360"/>
      </w:pPr>
    </w:lvl>
    <w:lvl w:ilvl="2" w:tplc="22624079" w:tentative="1">
      <w:start w:val="1"/>
      <w:numFmt w:val="lowerRoman"/>
      <w:lvlText w:val="%3."/>
      <w:lvlJc w:val="right"/>
      <w:pPr>
        <w:ind w:left="2160" w:hanging="180"/>
      </w:pPr>
    </w:lvl>
    <w:lvl w:ilvl="3" w:tplc="22624079" w:tentative="1">
      <w:start w:val="1"/>
      <w:numFmt w:val="decimal"/>
      <w:lvlText w:val="%4."/>
      <w:lvlJc w:val="left"/>
      <w:pPr>
        <w:ind w:left="2880" w:hanging="360"/>
      </w:pPr>
    </w:lvl>
    <w:lvl w:ilvl="4" w:tplc="22624079" w:tentative="1">
      <w:start w:val="1"/>
      <w:numFmt w:val="lowerLetter"/>
      <w:lvlText w:val="%5."/>
      <w:lvlJc w:val="left"/>
      <w:pPr>
        <w:ind w:left="3600" w:hanging="360"/>
      </w:pPr>
    </w:lvl>
    <w:lvl w:ilvl="5" w:tplc="22624079" w:tentative="1">
      <w:start w:val="1"/>
      <w:numFmt w:val="lowerRoman"/>
      <w:lvlText w:val="%6."/>
      <w:lvlJc w:val="right"/>
      <w:pPr>
        <w:ind w:left="4320" w:hanging="180"/>
      </w:pPr>
    </w:lvl>
    <w:lvl w:ilvl="6" w:tplc="22624079" w:tentative="1">
      <w:start w:val="1"/>
      <w:numFmt w:val="decimal"/>
      <w:lvlText w:val="%7."/>
      <w:lvlJc w:val="left"/>
      <w:pPr>
        <w:ind w:left="5040" w:hanging="360"/>
      </w:pPr>
    </w:lvl>
    <w:lvl w:ilvl="7" w:tplc="22624079" w:tentative="1">
      <w:start w:val="1"/>
      <w:numFmt w:val="lowerLetter"/>
      <w:lvlText w:val="%8."/>
      <w:lvlJc w:val="left"/>
      <w:pPr>
        <w:ind w:left="5760" w:hanging="360"/>
      </w:pPr>
    </w:lvl>
    <w:lvl w:ilvl="8" w:tplc="22624079" w:tentative="1">
      <w:start w:val="1"/>
      <w:numFmt w:val="lowerRoman"/>
      <w:lvlText w:val="%9."/>
      <w:lvlJc w:val="right"/>
      <w:pPr>
        <w:ind w:left="6480" w:hanging="180"/>
      </w:pPr>
    </w:lvl>
  </w:abstractNum>
  <w:abstractNum w:abstractNumId="50517532">
    <w:multiLevelType w:val="hybridMultilevel"/>
    <w:lvl w:ilvl="0" w:tplc="99970642">
      <w:start w:val="1"/>
      <w:numFmt w:val="decimal"/>
      <w:lvlText w:val="%1."/>
      <w:lvlJc w:val="left"/>
      <w:pPr>
        <w:ind w:left="720" w:hanging="360"/>
      </w:pPr>
    </w:lvl>
    <w:lvl w:ilvl="1" w:tplc="99970642" w:tentative="1">
      <w:start w:val="1"/>
      <w:numFmt w:val="lowerLetter"/>
      <w:lvlText w:val="%2."/>
      <w:lvlJc w:val="left"/>
      <w:pPr>
        <w:ind w:left="1440" w:hanging="360"/>
      </w:pPr>
    </w:lvl>
    <w:lvl w:ilvl="2" w:tplc="99970642" w:tentative="1">
      <w:start w:val="1"/>
      <w:numFmt w:val="lowerRoman"/>
      <w:lvlText w:val="%3."/>
      <w:lvlJc w:val="right"/>
      <w:pPr>
        <w:ind w:left="2160" w:hanging="180"/>
      </w:pPr>
    </w:lvl>
    <w:lvl w:ilvl="3" w:tplc="99970642" w:tentative="1">
      <w:start w:val="1"/>
      <w:numFmt w:val="decimal"/>
      <w:lvlText w:val="%4."/>
      <w:lvlJc w:val="left"/>
      <w:pPr>
        <w:ind w:left="2880" w:hanging="360"/>
      </w:pPr>
    </w:lvl>
    <w:lvl w:ilvl="4" w:tplc="99970642" w:tentative="1">
      <w:start w:val="1"/>
      <w:numFmt w:val="lowerLetter"/>
      <w:lvlText w:val="%5."/>
      <w:lvlJc w:val="left"/>
      <w:pPr>
        <w:ind w:left="3600" w:hanging="360"/>
      </w:pPr>
    </w:lvl>
    <w:lvl w:ilvl="5" w:tplc="99970642" w:tentative="1">
      <w:start w:val="1"/>
      <w:numFmt w:val="lowerRoman"/>
      <w:lvlText w:val="%6."/>
      <w:lvlJc w:val="right"/>
      <w:pPr>
        <w:ind w:left="4320" w:hanging="180"/>
      </w:pPr>
    </w:lvl>
    <w:lvl w:ilvl="6" w:tplc="99970642" w:tentative="1">
      <w:start w:val="1"/>
      <w:numFmt w:val="decimal"/>
      <w:lvlText w:val="%7."/>
      <w:lvlJc w:val="left"/>
      <w:pPr>
        <w:ind w:left="5040" w:hanging="360"/>
      </w:pPr>
    </w:lvl>
    <w:lvl w:ilvl="7" w:tplc="99970642" w:tentative="1">
      <w:start w:val="1"/>
      <w:numFmt w:val="lowerLetter"/>
      <w:lvlText w:val="%8."/>
      <w:lvlJc w:val="left"/>
      <w:pPr>
        <w:ind w:left="5760" w:hanging="360"/>
      </w:pPr>
    </w:lvl>
    <w:lvl w:ilvl="8" w:tplc="99970642" w:tentative="1">
      <w:start w:val="1"/>
      <w:numFmt w:val="lowerRoman"/>
      <w:lvlText w:val="%9."/>
      <w:lvlJc w:val="right"/>
      <w:pPr>
        <w:ind w:left="6480" w:hanging="180"/>
      </w:pPr>
    </w:lvl>
  </w:abstractNum>
  <w:abstractNum w:abstractNumId="50517531">
    <w:multiLevelType w:val="hybridMultilevel"/>
    <w:lvl w:ilvl="0" w:tplc="97736072">
      <w:start w:val="1"/>
      <w:numFmt w:val="decimal"/>
      <w:lvlText w:val="%1."/>
      <w:lvlJc w:val="left"/>
      <w:pPr>
        <w:ind w:left="720" w:hanging="360"/>
      </w:pPr>
    </w:lvl>
    <w:lvl w:ilvl="1" w:tplc="97736072" w:tentative="1">
      <w:start w:val="1"/>
      <w:numFmt w:val="lowerLetter"/>
      <w:lvlText w:val="%2."/>
      <w:lvlJc w:val="left"/>
      <w:pPr>
        <w:ind w:left="1440" w:hanging="360"/>
      </w:pPr>
    </w:lvl>
    <w:lvl w:ilvl="2" w:tplc="97736072" w:tentative="1">
      <w:start w:val="1"/>
      <w:numFmt w:val="lowerRoman"/>
      <w:lvlText w:val="%3."/>
      <w:lvlJc w:val="right"/>
      <w:pPr>
        <w:ind w:left="2160" w:hanging="180"/>
      </w:pPr>
    </w:lvl>
    <w:lvl w:ilvl="3" w:tplc="97736072" w:tentative="1">
      <w:start w:val="1"/>
      <w:numFmt w:val="decimal"/>
      <w:lvlText w:val="%4."/>
      <w:lvlJc w:val="left"/>
      <w:pPr>
        <w:ind w:left="2880" w:hanging="360"/>
      </w:pPr>
    </w:lvl>
    <w:lvl w:ilvl="4" w:tplc="97736072" w:tentative="1">
      <w:start w:val="1"/>
      <w:numFmt w:val="lowerLetter"/>
      <w:lvlText w:val="%5."/>
      <w:lvlJc w:val="left"/>
      <w:pPr>
        <w:ind w:left="3600" w:hanging="360"/>
      </w:pPr>
    </w:lvl>
    <w:lvl w:ilvl="5" w:tplc="97736072" w:tentative="1">
      <w:start w:val="1"/>
      <w:numFmt w:val="lowerRoman"/>
      <w:lvlText w:val="%6."/>
      <w:lvlJc w:val="right"/>
      <w:pPr>
        <w:ind w:left="4320" w:hanging="180"/>
      </w:pPr>
    </w:lvl>
    <w:lvl w:ilvl="6" w:tplc="97736072" w:tentative="1">
      <w:start w:val="1"/>
      <w:numFmt w:val="decimal"/>
      <w:lvlText w:val="%7."/>
      <w:lvlJc w:val="left"/>
      <w:pPr>
        <w:ind w:left="5040" w:hanging="360"/>
      </w:pPr>
    </w:lvl>
    <w:lvl w:ilvl="7" w:tplc="97736072" w:tentative="1">
      <w:start w:val="1"/>
      <w:numFmt w:val="lowerLetter"/>
      <w:lvlText w:val="%8."/>
      <w:lvlJc w:val="left"/>
      <w:pPr>
        <w:ind w:left="5760" w:hanging="360"/>
      </w:pPr>
    </w:lvl>
    <w:lvl w:ilvl="8" w:tplc="97736072" w:tentative="1">
      <w:start w:val="1"/>
      <w:numFmt w:val="lowerRoman"/>
      <w:lvlText w:val="%9."/>
      <w:lvlJc w:val="right"/>
      <w:pPr>
        <w:ind w:left="6480" w:hanging="180"/>
      </w:pPr>
    </w:lvl>
  </w:abstractNum>
  <w:abstractNum w:abstractNumId="50517530">
    <w:multiLevelType w:val="hybridMultilevel"/>
    <w:lvl w:ilvl="0" w:tplc="72428007">
      <w:start w:val="1"/>
      <w:numFmt w:val="decimal"/>
      <w:lvlText w:val="%1."/>
      <w:lvlJc w:val="left"/>
      <w:pPr>
        <w:ind w:left="720" w:hanging="360"/>
      </w:pPr>
    </w:lvl>
    <w:lvl w:ilvl="1" w:tplc="72428007" w:tentative="1">
      <w:start w:val="1"/>
      <w:numFmt w:val="lowerLetter"/>
      <w:lvlText w:val="%2."/>
      <w:lvlJc w:val="left"/>
      <w:pPr>
        <w:ind w:left="1440" w:hanging="360"/>
      </w:pPr>
    </w:lvl>
    <w:lvl w:ilvl="2" w:tplc="72428007" w:tentative="1">
      <w:start w:val="1"/>
      <w:numFmt w:val="lowerRoman"/>
      <w:lvlText w:val="%3."/>
      <w:lvlJc w:val="right"/>
      <w:pPr>
        <w:ind w:left="2160" w:hanging="180"/>
      </w:pPr>
    </w:lvl>
    <w:lvl w:ilvl="3" w:tplc="72428007" w:tentative="1">
      <w:start w:val="1"/>
      <w:numFmt w:val="decimal"/>
      <w:lvlText w:val="%4."/>
      <w:lvlJc w:val="left"/>
      <w:pPr>
        <w:ind w:left="2880" w:hanging="360"/>
      </w:pPr>
    </w:lvl>
    <w:lvl w:ilvl="4" w:tplc="72428007" w:tentative="1">
      <w:start w:val="1"/>
      <w:numFmt w:val="lowerLetter"/>
      <w:lvlText w:val="%5."/>
      <w:lvlJc w:val="left"/>
      <w:pPr>
        <w:ind w:left="3600" w:hanging="360"/>
      </w:pPr>
    </w:lvl>
    <w:lvl w:ilvl="5" w:tplc="72428007" w:tentative="1">
      <w:start w:val="1"/>
      <w:numFmt w:val="lowerRoman"/>
      <w:lvlText w:val="%6."/>
      <w:lvlJc w:val="right"/>
      <w:pPr>
        <w:ind w:left="4320" w:hanging="180"/>
      </w:pPr>
    </w:lvl>
    <w:lvl w:ilvl="6" w:tplc="72428007" w:tentative="1">
      <w:start w:val="1"/>
      <w:numFmt w:val="decimal"/>
      <w:lvlText w:val="%7."/>
      <w:lvlJc w:val="left"/>
      <w:pPr>
        <w:ind w:left="5040" w:hanging="360"/>
      </w:pPr>
    </w:lvl>
    <w:lvl w:ilvl="7" w:tplc="72428007" w:tentative="1">
      <w:start w:val="1"/>
      <w:numFmt w:val="lowerLetter"/>
      <w:lvlText w:val="%8."/>
      <w:lvlJc w:val="left"/>
      <w:pPr>
        <w:ind w:left="5760" w:hanging="360"/>
      </w:pPr>
    </w:lvl>
    <w:lvl w:ilvl="8" w:tplc="72428007" w:tentative="1">
      <w:start w:val="1"/>
      <w:numFmt w:val="lowerRoman"/>
      <w:lvlText w:val="%9."/>
      <w:lvlJc w:val="right"/>
      <w:pPr>
        <w:ind w:left="6480" w:hanging="180"/>
      </w:pPr>
    </w:lvl>
  </w:abstractNum>
  <w:abstractNum w:abstractNumId="50517529">
    <w:multiLevelType w:val="hybridMultilevel"/>
    <w:lvl w:ilvl="0" w:tplc="75779329">
      <w:start w:val="1"/>
      <w:numFmt w:val="decimal"/>
      <w:lvlText w:val="%1."/>
      <w:lvlJc w:val="left"/>
      <w:pPr>
        <w:ind w:left="720" w:hanging="360"/>
      </w:pPr>
    </w:lvl>
    <w:lvl w:ilvl="1" w:tplc="75779329" w:tentative="1">
      <w:start w:val="1"/>
      <w:numFmt w:val="lowerLetter"/>
      <w:lvlText w:val="%2."/>
      <w:lvlJc w:val="left"/>
      <w:pPr>
        <w:ind w:left="1440" w:hanging="360"/>
      </w:pPr>
    </w:lvl>
    <w:lvl w:ilvl="2" w:tplc="75779329" w:tentative="1">
      <w:start w:val="1"/>
      <w:numFmt w:val="lowerRoman"/>
      <w:lvlText w:val="%3."/>
      <w:lvlJc w:val="right"/>
      <w:pPr>
        <w:ind w:left="2160" w:hanging="180"/>
      </w:pPr>
    </w:lvl>
    <w:lvl w:ilvl="3" w:tplc="75779329" w:tentative="1">
      <w:start w:val="1"/>
      <w:numFmt w:val="decimal"/>
      <w:lvlText w:val="%4."/>
      <w:lvlJc w:val="left"/>
      <w:pPr>
        <w:ind w:left="2880" w:hanging="360"/>
      </w:pPr>
    </w:lvl>
    <w:lvl w:ilvl="4" w:tplc="75779329" w:tentative="1">
      <w:start w:val="1"/>
      <w:numFmt w:val="lowerLetter"/>
      <w:lvlText w:val="%5."/>
      <w:lvlJc w:val="left"/>
      <w:pPr>
        <w:ind w:left="3600" w:hanging="360"/>
      </w:pPr>
    </w:lvl>
    <w:lvl w:ilvl="5" w:tplc="75779329" w:tentative="1">
      <w:start w:val="1"/>
      <w:numFmt w:val="lowerRoman"/>
      <w:lvlText w:val="%6."/>
      <w:lvlJc w:val="right"/>
      <w:pPr>
        <w:ind w:left="4320" w:hanging="180"/>
      </w:pPr>
    </w:lvl>
    <w:lvl w:ilvl="6" w:tplc="75779329" w:tentative="1">
      <w:start w:val="1"/>
      <w:numFmt w:val="decimal"/>
      <w:lvlText w:val="%7."/>
      <w:lvlJc w:val="left"/>
      <w:pPr>
        <w:ind w:left="5040" w:hanging="360"/>
      </w:pPr>
    </w:lvl>
    <w:lvl w:ilvl="7" w:tplc="75779329" w:tentative="1">
      <w:start w:val="1"/>
      <w:numFmt w:val="lowerLetter"/>
      <w:lvlText w:val="%8."/>
      <w:lvlJc w:val="left"/>
      <w:pPr>
        <w:ind w:left="5760" w:hanging="360"/>
      </w:pPr>
    </w:lvl>
    <w:lvl w:ilvl="8" w:tplc="75779329" w:tentative="1">
      <w:start w:val="1"/>
      <w:numFmt w:val="lowerRoman"/>
      <w:lvlText w:val="%9."/>
      <w:lvlJc w:val="right"/>
      <w:pPr>
        <w:ind w:left="6480" w:hanging="180"/>
      </w:pPr>
    </w:lvl>
  </w:abstractNum>
  <w:abstractNum w:abstractNumId="50517528">
    <w:multiLevelType w:val="hybridMultilevel"/>
    <w:lvl w:ilvl="0" w:tplc="23724126">
      <w:start w:val="1"/>
      <w:numFmt w:val="decimal"/>
      <w:lvlText w:val="%1."/>
      <w:lvlJc w:val="left"/>
      <w:pPr>
        <w:ind w:left="720" w:hanging="360"/>
      </w:pPr>
    </w:lvl>
    <w:lvl w:ilvl="1" w:tplc="23724126" w:tentative="1">
      <w:start w:val="1"/>
      <w:numFmt w:val="lowerLetter"/>
      <w:lvlText w:val="%2."/>
      <w:lvlJc w:val="left"/>
      <w:pPr>
        <w:ind w:left="1440" w:hanging="360"/>
      </w:pPr>
    </w:lvl>
    <w:lvl w:ilvl="2" w:tplc="23724126" w:tentative="1">
      <w:start w:val="1"/>
      <w:numFmt w:val="lowerRoman"/>
      <w:lvlText w:val="%3."/>
      <w:lvlJc w:val="right"/>
      <w:pPr>
        <w:ind w:left="2160" w:hanging="180"/>
      </w:pPr>
    </w:lvl>
    <w:lvl w:ilvl="3" w:tplc="23724126" w:tentative="1">
      <w:start w:val="1"/>
      <w:numFmt w:val="decimal"/>
      <w:lvlText w:val="%4."/>
      <w:lvlJc w:val="left"/>
      <w:pPr>
        <w:ind w:left="2880" w:hanging="360"/>
      </w:pPr>
    </w:lvl>
    <w:lvl w:ilvl="4" w:tplc="23724126" w:tentative="1">
      <w:start w:val="1"/>
      <w:numFmt w:val="lowerLetter"/>
      <w:lvlText w:val="%5."/>
      <w:lvlJc w:val="left"/>
      <w:pPr>
        <w:ind w:left="3600" w:hanging="360"/>
      </w:pPr>
    </w:lvl>
    <w:lvl w:ilvl="5" w:tplc="23724126" w:tentative="1">
      <w:start w:val="1"/>
      <w:numFmt w:val="lowerRoman"/>
      <w:lvlText w:val="%6."/>
      <w:lvlJc w:val="right"/>
      <w:pPr>
        <w:ind w:left="4320" w:hanging="180"/>
      </w:pPr>
    </w:lvl>
    <w:lvl w:ilvl="6" w:tplc="23724126" w:tentative="1">
      <w:start w:val="1"/>
      <w:numFmt w:val="decimal"/>
      <w:lvlText w:val="%7."/>
      <w:lvlJc w:val="left"/>
      <w:pPr>
        <w:ind w:left="5040" w:hanging="360"/>
      </w:pPr>
    </w:lvl>
    <w:lvl w:ilvl="7" w:tplc="23724126" w:tentative="1">
      <w:start w:val="1"/>
      <w:numFmt w:val="lowerLetter"/>
      <w:lvlText w:val="%8."/>
      <w:lvlJc w:val="left"/>
      <w:pPr>
        <w:ind w:left="5760" w:hanging="360"/>
      </w:pPr>
    </w:lvl>
    <w:lvl w:ilvl="8" w:tplc="23724126" w:tentative="1">
      <w:start w:val="1"/>
      <w:numFmt w:val="lowerRoman"/>
      <w:lvlText w:val="%9."/>
      <w:lvlJc w:val="right"/>
      <w:pPr>
        <w:ind w:left="6480" w:hanging="180"/>
      </w:pPr>
    </w:lvl>
  </w:abstractNum>
  <w:abstractNum w:abstractNumId="50517527">
    <w:multiLevelType w:val="hybridMultilevel"/>
    <w:lvl w:ilvl="0" w:tplc="35308028">
      <w:start w:val="1"/>
      <w:numFmt w:val="decimal"/>
      <w:lvlText w:val="%1."/>
      <w:lvlJc w:val="left"/>
      <w:pPr>
        <w:ind w:left="720" w:hanging="360"/>
      </w:pPr>
    </w:lvl>
    <w:lvl w:ilvl="1" w:tplc="35308028" w:tentative="1">
      <w:start w:val="1"/>
      <w:numFmt w:val="lowerLetter"/>
      <w:lvlText w:val="%2."/>
      <w:lvlJc w:val="left"/>
      <w:pPr>
        <w:ind w:left="1440" w:hanging="360"/>
      </w:pPr>
    </w:lvl>
    <w:lvl w:ilvl="2" w:tplc="35308028" w:tentative="1">
      <w:start w:val="1"/>
      <w:numFmt w:val="lowerRoman"/>
      <w:lvlText w:val="%3."/>
      <w:lvlJc w:val="right"/>
      <w:pPr>
        <w:ind w:left="2160" w:hanging="180"/>
      </w:pPr>
    </w:lvl>
    <w:lvl w:ilvl="3" w:tplc="35308028" w:tentative="1">
      <w:start w:val="1"/>
      <w:numFmt w:val="decimal"/>
      <w:lvlText w:val="%4."/>
      <w:lvlJc w:val="left"/>
      <w:pPr>
        <w:ind w:left="2880" w:hanging="360"/>
      </w:pPr>
    </w:lvl>
    <w:lvl w:ilvl="4" w:tplc="35308028" w:tentative="1">
      <w:start w:val="1"/>
      <w:numFmt w:val="lowerLetter"/>
      <w:lvlText w:val="%5."/>
      <w:lvlJc w:val="left"/>
      <w:pPr>
        <w:ind w:left="3600" w:hanging="360"/>
      </w:pPr>
    </w:lvl>
    <w:lvl w:ilvl="5" w:tplc="35308028" w:tentative="1">
      <w:start w:val="1"/>
      <w:numFmt w:val="lowerRoman"/>
      <w:lvlText w:val="%6."/>
      <w:lvlJc w:val="right"/>
      <w:pPr>
        <w:ind w:left="4320" w:hanging="180"/>
      </w:pPr>
    </w:lvl>
    <w:lvl w:ilvl="6" w:tplc="35308028" w:tentative="1">
      <w:start w:val="1"/>
      <w:numFmt w:val="decimal"/>
      <w:lvlText w:val="%7."/>
      <w:lvlJc w:val="left"/>
      <w:pPr>
        <w:ind w:left="5040" w:hanging="360"/>
      </w:pPr>
    </w:lvl>
    <w:lvl w:ilvl="7" w:tplc="35308028" w:tentative="1">
      <w:start w:val="1"/>
      <w:numFmt w:val="lowerLetter"/>
      <w:lvlText w:val="%8."/>
      <w:lvlJc w:val="left"/>
      <w:pPr>
        <w:ind w:left="5760" w:hanging="360"/>
      </w:pPr>
    </w:lvl>
    <w:lvl w:ilvl="8" w:tplc="35308028" w:tentative="1">
      <w:start w:val="1"/>
      <w:numFmt w:val="lowerRoman"/>
      <w:lvlText w:val="%9."/>
      <w:lvlJc w:val="right"/>
      <w:pPr>
        <w:ind w:left="6480" w:hanging="180"/>
      </w:pPr>
    </w:lvl>
  </w:abstractNum>
  <w:abstractNum w:abstractNumId="50517526">
    <w:multiLevelType w:val="hybridMultilevel"/>
    <w:lvl w:ilvl="0" w:tplc="26845869">
      <w:start w:val="1"/>
      <w:numFmt w:val="decimal"/>
      <w:lvlText w:val="%1."/>
      <w:lvlJc w:val="left"/>
      <w:pPr>
        <w:ind w:left="720" w:hanging="360"/>
      </w:pPr>
    </w:lvl>
    <w:lvl w:ilvl="1" w:tplc="26845869" w:tentative="1">
      <w:start w:val="1"/>
      <w:numFmt w:val="lowerLetter"/>
      <w:lvlText w:val="%2."/>
      <w:lvlJc w:val="left"/>
      <w:pPr>
        <w:ind w:left="1440" w:hanging="360"/>
      </w:pPr>
    </w:lvl>
    <w:lvl w:ilvl="2" w:tplc="26845869" w:tentative="1">
      <w:start w:val="1"/>
      <w:numFmt w:val="lowerRoman"/>
      <w:lvlText w:val="%3."/>
      <w:lvlJc w:val="right"/>
      <w:pPr>
        <w:ind w:left="2160" w:hanging="180"/>
      </w:pPr>
    </w:lvl>
    <w:lvl w:ilvl="3" w:tplc="26845869" w:tentative="1">
      <w:start w:val="1"/>
      <w:numFmt w:val="decimal"/>
      <w:lvlText w:val="%4."/>
      <w:lvlJc w:val="left"/>
      <w:pPr>
        <w:ind w:left="2880" w:hanging="360"/>
      </w:pPr>
    </w:lvl>
    <w:lvl w:ilvl="4" w:tplc="26845869" w:tentative="1">
      <w:start w:val="1"/>
      <w:numFmt w:val="lowerLetter"/>
      <w:lvlText w:val="%5."/>
      <w:lvlJc w:val="left"/>
      <w:pPr>
        <w:ind w:left="3600" w:hanging="360"/>
      </w:pPr>
    </w:lvl>
    <w:lvl w:ilvl="5" w:tplc="26845869" w:tentative="1">
      <w:start w:val="1"/>
      <w:numFmt w:val="lowerRoman"/>
      <w:lvlText w:val="%6."/>
      <w:lvlJc w:val="right"/>
      <w:pPr>
        <w:ind w:left="4320" w:hanging="180"/>
      </w:pPr>
    </w:lvl>
    <w:lvl w:ilvl="6" w:tplc="26845869" w:tentative="1">
      <w:start w:val="1"/>
      <w:numFmt w:val="decimal"/>
      <w:lvlText w:val="%7."/>
      <w:lvlJc w:val="left"/>
      <w:pPr>
        <w:ind w:left="5040" w:hanging="360"/>
      </w:pPr>
    </w:lvl>
    <w:lvl w:ilvl="7" w:tplc="26845869" w:tentative="1">
      <w:start w:val="1"/>
      <w:numFmt w:val="lowerLetter"/>
      <w:lvlText w:val="%8."/>
      <w:lvlJc w:val="left"/>
      <w:pPr>
        <w:ind w:left="5760" w:hanging="360"/>
      </w:pPr>
    </w:lvl>
    <w:lvl w:ilvl="8" w:tplc="26845869" w:tentative="1">
      <w:start w:val="1"/>
      <w:numFmt w:val="lowerRoman"/>
      <w:lvlText w:val="%9."/>
      <w:lvlJc w:val="right"/>
      <w:pPr>
        <w:ind w:left="6480" w:hanging="180"/>
      </w:pPr>
    </w:lvl>
  </w:abstractNum>
  <w:abstractNum w:abstractNumId="50517525">
    <w:multiLevelType w:val="hybridMultilevel"/>
    <w:lvl w:ilvl="0" w:tplc="64019051">
      <w:start w:val="1"/>
      <w:numFmt w:val="decimal"/>
      <w:lvlText w:val="%1."/>
      <w:lvlJc w:val="left"/>
      <w:pPr>
        <w:ind w:left="720" w:hanging="360"/>
      </w:pPr>
    </w:lvl>
    <w:lvl w:ilvl="1" w:tplc="64019051" w:tentative="1">
      <w:start w:val="1"/>
      <w:numFmt w:val="lowerLetter"/>
      <w:lvlText w:val="%2."/>
      <w:lvlJc w:val="left"/>
      <w:pPr>
        <w:ind w:left="1440" w:hanging="360"/>
      </w:pPr>
    </w:lvl>
    <w:lvl w:ilvl="2" w:tplc="64019051" w:tentative="1">
      <w:start w:val="1"/>
      <w:numFmt w:val="lowerRoman"/>
      <w:lvlText w:val="%3."/>
      <w:lvlJc w:val="right"/>
      <w:pPr>
        <w:ind w:left="2160" w:hanging="180"/>
      </w:pPr>
    </w:lvl>
    <w:lvl w:ilvl="3" w:tplc="64019051" w:tentative="1">
      <w:start w:val="1"/>
      <w:numFmt w:val="decimal"/>
      <w:lvlText w:val="%4."/>
      <w:lvlJc w:val="left"/>
      <w:pPr>
        <w:ind w:left="2880" w:hanging="360"/>
      </w:pPr>
    </w:lvl>
    <w:lvl w:ilvl="4" w:tplc="64019051" w:tentative="1">
      <w:start w:val="1"/>
      <w:numFmt w:val="lowerLetter"/>
      <w:lvlText w:val="%5."/>
      <w:lvlJc w:val="left"/>
      <w:pPr>
        <w:ind w:left="3600" w:hanging="360"/>
      </w:pPr>
    </w:lvl>
    <w:lvl w:ilvl="5" w:tplc="64019051" w:tentative="1">
      <w:start w:val="1"/>
      <w:numFmt w:val="lowerRoman"/>
      <w:lvlText w:val="%6."/>
      <w:lvlJc w:val="right"/>
      <w:pPr>
        <w:ind w:left="4320" w:hanging="180"/>
      </w:pPr>
    </w:lvl>
    <w:lvl w:ilvl="6" w:tplc="64019051" w:tentative="1">
      <w:start w:val="1"/>
      <w:numFmt w:val="decimal"/>
      <w:lvlText w:val="%7."/>
      <w:lvlJc w:val="left"/>
      <w:pPr>
        <w:ind w:left="5040" w:hanging="360"/>
      </w:pPr>
    </w:lvl>
    <w:lvl w:ilvl="7" w:tplc="64019051" w:tentative="1">
      <w:start w:val="1"/>
      <w:numFmt w:val="lowerLetter"/>
      <w:lvlText w:val="%8."/>
      <w:lvlJc w:val="left"/>
      <w:pPr>
        <w:ind w:left="5760" w:hanging="360"/>
      </w:pPr>
    </w:lvl>
    <w:lvl w:ilvl="8" w:tplc="64019051" w:tentative="1">
      <w:start w:val="1"/>
      <w:numFmt w:val="lowerRoman"/>
      <w:lvlText w:val="%9."/>
      <w:lvlJc w:val="right"/>
      <w:pPr>
        <w:ind w:left="6480" w:hanging="180"/>
      </w:pPr>
    </w:lvl>
  </w:abstractNum>
  <w:abstractNum w:abstractNumId="50517524">
    <w:multiLevelType w:val="hybridMultilevel"/>
    <w:lvl w:ilvl="0" w:tplc="92094992">
      <w:start w:val="1"/>
      <w:numFmt w:val="decimal"/>
      <w:lvlText w:val="%1."/>
      <w:lvlJc w:val="left"/>
      <w:pPr>
        <w:ind w:left="720" w:hanging="360"/>
      </w:pPr>
    </w:lvl>
    <w:lvl w:ilvl="1" w:tplc="92094992" w:tentative="1">
      <w:start w:val="1"/>
      <w:numFmt w:val="lowerLetter"/>
      <w:lvlText w:val="%2."/>
      <w:lvlJc w:val="left"/>
      <w:pPr>
        <w:ind w:left="1440" w:hanging="360"/>
      </w:pPr>
    </w:lvl>
    <w:lvl w:ilvl="2" w:tplc="92094992" w:tentative="1">
      <w:start w:val="1"/>
      <w:numFmt w:val="lowerRoman"/>
      <w:lvlText w:val="%3."/>
      <w:lvlJc w:val="right"/>
      <w:pPr>
        <w:ind w:left="2160" w:hanging="180"/>
      </w:pPr>
    </w:lvl>
    <w:lvl w:ilvl="3" w:tplc="92094992" w:tentative="1">
      <w:start w:val="1"/>
      <w:numFmt w:val="decimal"/>
      <w:lvlText w:val="%4."/>
      <w:lvlJc w:val="left"/>
      <w:pPr>
        <w:ind w:left="2880" w:hanging="360"/>
      </w:pPr>
    </w:lvl>
    <w:lvl w:ilvl="4" w:tplc="92094992" w:tentative="1">
      <w:start w:val="1"/>
      <w:numFmt w:val="lowerLetter"/>
      <w:lvlText w:val="%5."/>
      <w:lvlJc w:val="left"/>
      <w:pPr>
        <w:ind w:left="3600" w:hanging="360"/>
      </w:pPr>
    </w:lvl>
    <w:lvl w:ilvl="5" w:tplc="92094992" w:tentative="1">
      <w:start w:val="1"/>
      <w:numFmt w:val="lowerRoman"/>
      <w:lvlText w:val="%6."/>
      <w:lvlJc w:val="right"/>
      <w:pPr>
        <w:ind w:left="4320" w:hanging="180"/>
      </w:pPr>
    </w:lvl>
    <w:lvl w:ilvl="6" w:tplc="92094992" w:tentative="1">
      <w:start w:val="1"/>
      <w:numFmt w:val="decimal"/>
      <w:lvlText w:val="%7."/>
      <w:lvlJc w:val="left"/>
      <w:pPr>
        <w:ind w:left="5040" w:hanging="360"/>
      </w:pPr>
    </w:lvl>
    <w:lvl w:ilvl="7" w:tplc="92094992" w:tentative="1">
      <w:start w:val="1"/>
      <w:numFmt w:val="lowerLetter"/>
      <w:lvlText w:val="%8."/>
      <w:lvlJc w:val="left"/>
      <w:pPr>
        <w:ind w:left="5760" w:hanging="360"/>
      </w:pPr>
    </w:lvl>
    <w:lvl w:ilvl="8" w:tplc="92094992" w:tentative="1">
      <w:start w:val="1"/>
      <w:numFmt w:val="lowerRoman"/>
      <w:lvlText w:val="%9."/>
      <w:lvlJc w:val="right"/>
      <w:pPr>
        <w:ind w:left="6480" w:hanging="180"/>
      </w:pPr>
    </w:lvl>
  </w:abstractNum>
  <w:abstractNum w:abstractNumId="50517523">
    <w:multiLevelType w:val="hybridMultilevel"/>
    <w:lvl w:ilvl="0" w:tplc="54763984">
      <w:start w:val="1"/>
      <w:numFmt w:val="decimal"/>
      <w:lvlText w:val="%1."/>
      <w:lvlJc w:val="left"/>
      <w:pPr>
        <w:ind w:left="720" w:hanging="360"/>
      </w:pPr>
    </w:lvl>
    <w:lvl w:ilvl="1" w:tplc="54763984" w:tentative="1">
      <w:start w:val="1"/>
      <w:numFmt w:val="lowerLetter"/>
      <w:lvlText w:val="%2."/>
      <w:lvlJc w:val="left"/>
      <w:pPr>
        <w:ind w:left="1440" w:hanging="360"/>
      </w:pPr>
    </w:lvl>
    <w:lvl w:ilvl="2" w:tplc="54763984" w:tentative="1">
      <w:start w:val="1"/>
      <w:numFmt w:val="lowerRoman"/>
      <w:lvlText w:val="%3."/>
      <w:lvlJc w:val="right"/>
      <w:pPr>
        <w:ind w:left="2160" w:hanging="180"/>
      </w:pPr>
    </w:lvl>
    <w:lvl w:ilvl="3" w:tplc="54763984" w:tentative="1">
      <w:start w:val="1"/>
      <w:numFmt w:val="decimal"/>
      <w:lvlText w:val="%4."/>
      <w:lvlJc w:val="left"/>
      <w:pPr>
        <w:ind w:left="2880" w:hanging="360"/>
      </w:pPr>
    </w:lvl>
    <w:lvl w:ilvl="4" w:tplc="54763984" w:tentative="1">
      <w:start w:val="1"/>
      <w:numFmt w:val="lowerLetter"/>
      <w:lvlText w:val="%5."/>
      <w:lvlJc w:val="left"/>
      <w:pPr>
        <w:ind w:left="3600" w:hanging="360"/>
      </w:pPr>
    </w:lvl>
    <w:lvl w:ilvl="5" w:tplc="54763984" w:tentative="1">
      <w:start w:val="1"/>
      <w:numFmt w:val="lowerRoman"/>
      <w:lvlText w:val="%6."/>
      <w:lvlJc w:val="right"/>
      <w:pPr>
        <w:ind w:left="4320" w:hanging="180"/>
      </w:pPr>
    </w:lvl>
    <w:lvl w:ilvl="6" w:tplc="54763984" w:tentative="1">
      <w:start w:val="1"/>
      <w:numFmt w:val="decimal"/>
      <w:lvlText w:val="%7."/>
      <w:lvlJc w:val="left"/>
      <w:pPr>
        <w:ind w:left="5040" w:hanging="360"/>
      </w:pPr>
    </w:lvl>
    <w:lvl w:ilvl="7" w:tplc="54763984" w:tentative="1">
      <w:start w:val="1"/>
      <w:numFmt w:val="lowerLetter"/>
      <w:lvlText w:val="%8."/>
      <w:lvlJc w:val="left"/>
      <w:pPr>
        <w:ind w:left="5760" w:hanging="360"/>
      </w:pPr>
    </w:lvl>
    <w:lvl w:ilvl="8" w:tplc="54763984" w:tentative="1">
      <w:start w:val="1"/>
      <w:numFmt w:val="lowerRoman"/>
      <w:lvlText w:val="%9."/>
      <w:lvlJc w:val="right"/>
      <w:pPr>
        <w:ind w:left="6480" w:hanging="180"/>
      </w:pPr>
    </w:lvl>
  </w:abstractNum>
  <w:abstractNum w:abstractNumId="50517522">
    <w:multiLevelType w:val="hybridMultilevel"/>
    <w:lvl w:ilvl="0" w:tplc="52066642">
      <w:start w:val="1"/>
      <w:numFmt w:val="decimal"/>
      <w:lvlText w:val="%1."/>
      <w:lvlJc w:val="left"/>
      <w:pPr>
        <w:ind w:left="720" w:hanging="360"/>
      </w:pPr>
    </w:lvl>
    <w:lvl w:ilvl="1" w:tplc="52066642" w:tentative="1">
      <w:start w:val="1"/>
      <w:numFmt w:val="lowerLetter"/>
      <w:lvlText w:val="%2."/>
      <w:lvlJc w:val="left"/>
      <w:pPr>
        <w:ind w:left="1440" w:hanging="360"/>
      </w:pPr>
    </w:lvl>
    <w:lvl w:ilvl="2" w:tplc="52066642" w:tentative="1">
      <w:start w:val="1"/>
      <w:numFmt w:val="lowerRoman"/>
      <w:lvlText w:val="%3."/>
      <w:lvlJc w:val="right"/>
      <w:pPr>
        <w:ind w:left="2160" w:hanging="180"/>
      </w:pPr>
    </w:lvl>
    <w:lvl w:ilvl="3" w:tplc="52066642" w:tentative="1">
      <w:start w:val="1"/>
      <w:numFmt w:val="decimal"/>
      <w:lvlText w:val="%4."/>
      <w:lvlJc w:val="left"/>
      <w:pPr>
        <w:ind w:left="2880" w:hanging="360"/>
      </w:pPr>
    </w:lvl>
    <w:lvl w:ilvl="4" w:tplc="52066642" w:tentative="1">
      <w:start w:val="1"/>
      <w:numFmt w:val="lowerLetter"/>
      <w:lvlText w:val="%5."/>
      <w:lvlJc w:val="left"/>
      <w:pPr>
        <w:ind w:left="3600" w:hanging="360"/>
      </w:pPr>
    </w:lvl>
    <w:lvl w:ilvl="5" w:tplc="52066642" w:tentative="1">
      <w:start w:val="1"/>
      <w:numFmt w:val="lowerRoman"/>
      <w:lvlText w:val="%6."/>
      <w:lvlJc w:val="right"/>
      <w:pPr>
        <w:ind w:left="4320" w:hanging="180"/>
      </w:pPr>
    </w:lvl>
    <w:lvl w:ilvl="6" w:tplc="52066642" w:tentative="1">
      <w:start w:val="1"/>
      <w:numFmt w:val="decimal"/>
      <w:lvlText w:val="%7."/>
      <w:lvlJc w:val="left"/>
      <w:pPr>
        <w:ind w:left="5040" w:hanging="360"/>
      </w:pPr>
    </w:lvl>
    <w:lvl w:ilvl="7" w:tplc="52066642" w:tentative="1">
      <w:start w:val="1"/>
      <w:numFmt w:val="lowerLetter"/>
      <w:lvlText w:val="%8."/>
      <w:lvlJc w:val="left"/>
      <w:pPr>
        <w:ind w:left="5760" w:hanging="360"/>
      </w:pPr>
    </w:lvl>
    <w:lvl w:ilvl="8" w:tplc="52066642" w:tentative="1">
      <w:start w:val="1"/>
      <w:numFmt w:val="lowerRoman"/>
      <w:lvlText w:val="%9."/>
      <w:lvlJc w:val="right"/>
      <w:pPr>
        <w:ind w:left="6480" w:hanging="180"/>
      </w:pPr>
    </w:lvl>
  </w:abstractNum>
  <w:abstractNum w:abstractNumId="50517521">
    <w:multiLevelType w:val="hybridMultilevel"/>
    <w:lvl w:ilvl="0" w:tplc="88374329">
      <w:start w:val="1"/>
      <w:numFmt w:val="decimal"/>
      <w:lvlText w:val="%1."/>
      <w:lvlJc w:val="left"/>
      <w:pPr>
        <w:ind w:left="720" w:hanging="360"/>
      </w:pPr>
    </w:lvl>
    <w:lvl w:ilvl="1" w:tplc="88374329" w:tentative="1">
      <w:start w:val="1"/>
      <w:numFmt w:val="lowerLetter"/>
      <w:lvlText w:val="%2."/>
      <w:lvlJc w:val="left"/>
      <w:pPr>
        <w:ind w:left="1440" w:hanging="360"/>
      </w:pPr>
    </w:lvl>
    <w:lvl w:ilvl="2" w:tplc="88374329" w:tentative="1">
      <w:start w:val="1"/>
      <w:numFmt w:val="lowerRoman"/>
      <w:lvlText w:val="%3."/>
      <w:lvlJc w:val="right"/>
      <w:pPr>
        <w:ind w:left="2160" w:hanging="180"/>
      </w:pPr>
    </w:lvl>
    <w:lvl w:ilvl="3" w:tplc="88374329" w:tentative="1">
      <w:start w:val="1"/>
      <w:numFmt w:val="decimal"/>
      <w:lvlText w:val="%4."/>
      <w:lvlJc w:val="left"/>
      <w:pPr>
        <w:ind w:left="2880" w:hanging="360"/>
      </w:pPr>
    </w:lvl>
    <w:lvl w:ilvl="4" w:tplc="88374329" w:tentative="1">
      <w:start w:val="1"/>
      <w:numFmt w:val="lowerLetter"/>
      <w:lvlText w:val="%5."/>
      <w:lvlJc w:val="left"/>
      <w:pPr>
        <w:ind w:left="3600" w:hanging="360"/>
      </w:pPr>
    </w:lvl>
    <w:lvl w:ilvl="5" w:tplc="88374329" w:tentative="1">
      <w:start w:val="1"/>
      <w:numFmt w:val="lowerRoman"/>
      <w:lvlText w:val="%6."/>
      <w:lvlJc w:val="right"/>
      <w:pPr>
        <w:ind w:left="4320" w:hanging="180"/>
      </w:pPr>
    </w:lvl>
    <w:lvl w:ilvl="6" w:tplc="88374329" w:tentative="1">
      <w:start w:val="1"/>
      <w:numFmt w:val="decimal"/>
      <w:lvlText w:val="%7."/>
      <w:lvlJc w:val="left"/>
      <w:pPr>
        <w:ind w:left="5040" w:hanging="360"/>
      </w:pPr>
    </w:lvl>
    <w:lvl w:ilvl="7" w:tplc="88374329" w:tentative="1">
      <w:start w:val="1"/>
      <w:numFmt w:val="lowerLetter"/>
      <w:lvlText w:val="%8."/>
      <w:lvlJc w:val="left"/>
      <w:pPr>
        <w:ind w:left="5760" w:hanging="360"/>
      </w:pPr>
    </w:lvl>
    <w:lvl w:ilvl="8" w:tplc="88374329" w:tentative="1">
      <w:start w:val="1"/>
      <w:numFmt w:val="lowerRoman"/>
      <w:lvlText w:val="%9."/>
      <w:lvlJc w:val="right"/>
      <w:pPr>
        <w:ind w:left="6480" w:hanging="180"/>
      </w:pPr>
    </w:lvl>
  </w:abstractNum>
  <w:abstractNum w:abstractNumId="50517520">
    <w:multiLevelType w:val="hybridMultilevel"/>
    <w:lvl w:ilvl="0" w:tplc="43166394">
      <w:start w:val="1"/>
      <w:numFmt w:val="decimal"/>
      <w:lvlText w:val="%1."/>
      <w:lvlJc w:val="left"/>
      <w:pPr>
        <w:ind w:left="720" w:hanging="360"/>
      </w:pPr>
    </w:lvl>
    <w:lvl w:ilvl="1" w:tplc="43166394" w:tentative="1">
      <w:start w:val="1"/>
      <w:numFmt w:val="lowerLetter"/>
      <w:lvlText w:val="%2."/>
      <w:lvlJc w:val="left"/>
      <w:pPr>
        <w:ind w:left="1440" w:hanging="360"/>
      </w:pPr>
    </w:lvl>
    <w:lvl w:ilvl="2" w:tplc="43166394" w:tentative="1">
      <w:start w:val="1"/>
      <w:numFmt w:val="lowerRoman"/>
      <w:lvlText w:val="%3."/>
      <w:lvlJc w:val="right"/>
      <w:pPr>
        <w:ind w:left="2160" w:hanging="180"/>
      </w:pPr>
    </w:lvl>
    <w:lvl w:ilvl="3" w:tplc="43166394" w:tentative="1">
      <w:start w:val="1"/>
      <w:numFmt w:val="decimal"/>
      <w:lvlText w:val="%4."/>
      <w:lvlJc w:val="left"/>
      <w:pPr>
        <w:ind w:left="2880" w:hanging="360"/>
      </w:pPr>
    </w:lvl>
    <w:lvl w:ilvl="4" w:tplc="43166394" w:tentative="1">
      <w:start w:val="1"/>
      <w:numFmt w:val="lowerLetter"/>
      <w:lvlText w:val="%5."/>
      <w:lvlJc w:val="left"/>
      <w:pPr>
        <w:ind w:left="3600" w:hanging="360"/>
      </w:pPr>
    </w:lvl>
    <w:lvl w:ilvl="5" w:tplc="43166394" w:tentative="1">
      <w:start w:val="1"/>
      <w:numFmt w:val="lowerRoman"/>
      <w:lvlText w:val="%6."/>
      <w:lvlJc w:val="right"/>
      <w:pPr>
        <w:ind w:left="4320" w:hanging="180"/>
      </w:pPr>
    </w:lvl>
    <w:lvl w:ilvl="6" w:tplc="43166394" w:tentative="1">
      <w:start w:val="1"/>
      <w:numFmt w:val="decimal"/>
      <w:lvlText w:val="%7."/>
      <w:lvlJc w:val="left"/>
      <w:pPr>
        <w:ind w:left="5040" w:hanging="360"/>
      </w:pPr>
    </w:lvl>
    <w:lvl w:ilvl="7" w:tplc="43166394" w:tentative="1">
      <w:start w:val="1"/>
      <w:numFmt w:val="lowerLetter"/>
      <w:lvlText w:val="%8."/>
      <w:lvlJc w:val="left"/>
      <w:pPr>
        <w:ind w:left="5760" w:hanging="360"/>
      </w:pPr>
    </w:lvl>
    <w:lvl w:ilvl="8" w:tplc="43166394" w:tentative="1">
      <w:start w:val="1"/>
      <w:numFmt w:val="lowerRoman"/>
      <w:lvlText w:val="%9."/>
      <w:lvlJc w:val="right"/>
      <w:pPr>
        <w:ind w:left="6480" w:hanging="180"/>
      </w:pPr>
    </w:lvl>
  </w:abstractNum>
  <w:abstractNum w:abstractNumId="50517519">
    <w:multiLevelType w:val="hybridMultilevel"/>
    <w:lvl w:ilvl="0" w:tplc="801530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517519">
    <w:abstractNumId w:val="50517519"/>
  </w:num>
  <w:num w:numId="50517520">
    <w:abstractNumId w:val="50517520"/>
  </w:num>
  <w:num w:numId="50517521">
    <w:abstractNumId w:val="50517521"/>
  </w:num>
  <w:num w:numId="50517522">
    <w:abstractNumId w:val="50517522"/>
  </w:num>
  <w:num w:numId="50517523">
    <w:abstractNumId w:val="50517523"/>
  </w:num>
  <w:num w:numId="50517524">
    <w:abstractNumId w:val="50517524"/>
  </w:num>
  <w:num w:numId="50517525">
    <w:abstractNumId w:val="50517525"/>
  </w:num>
  <w:num w:numId="50517526">
    <w:abstractNumId w:val="50517526"/>
  </w:num>
  <w:num w:numId="50517527">
    <w:abstractNumId w:val="50517527"/>
  </w:num>
  <w:num w:numId="50517528">
    <w:abstractNumId w:val="50517528"/>
  </w:num>
  <w:num w:numId="50517529">
    <w:abstractNumId w:val="50517529"/>
  </w:num>
  <w:num w:numId="50517530">
    <w:abstractNumId w:val="50517530"/>
  </w:num>
  <w:num w:numId="50517531">
    <w:abstractNumId w:val="50517531"/>
  </w:num>
  <w:num w:numId="50517532">
    <w:abstractNumId w:val="50517532"/>
  </w:num>
  <w:num w:numId="50517533">
    <w:abstractNumId w:val="50517533"/>
  </w:num>
  <w:num w:numId="50517534">
    <w:abstractNumId w:val="50517534"/>
  </w:num>
  <w:num w:numId="50517535">
    <w:abstractNumId w:val="50517535"/>
  </w:num>
  <w:num w:numId="50517536">
    <w:abstractNumId w:val="50517536"/>
  </w:num>
  <w:num w:numId="50517537">
    <w:abstractNumId w:val="50517537"/>
  </w:num>
  <w:num w:numId="50517538">
    <w:abstractNumId w:val="50517538"/>
  </w:num>
  <w:num w:numId="50517539">
    <w:abstractNumId w:val="50517539"/>
  </w:num>
  <w:num w:numId="50517540">
    <w:abstractNumId w:val="505175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4674528" Type="http://schemas.openxmlformats.org/officeDocument/2006/relationships/comments" Target="comments.xml"/><Relationship Id="rId84969341" Type="http://schemas.openxmlformats.org/officeDocument/2006/relationships/image" Target="media/imgrId84969341.jpg"/><Relationship Id="rId2446605869c0cb8ca" Type="http://schemas.openxmlformats.org/officeDocument/2006/relationships/hyperlink" Target="http://www.kohlerengines.com/home.htm" TargetMode="External"/><Relationship Id="rId2722605869c0cb8e9" Type="http://schemas.openxmlformats.org/officeDocument/2006/relationships/hyperlink" Target="http://dealers.kohlerpower.it/" TargetMode="External"/><Relationship Id="rId5390605869c0cb920" Type="http://schemas.openxmlformats.org/officeDocument/2006/relationships/hyperlink" Target="http://www.kohlerengines.com/home.htm" TargetMode="External"/><Relationship Id="rId7790605869c21bdd6" Type="http://schemas.openxmlformats.org/officeDocument/2006/relationships/hyperlink" Target="https://iservice.lombardini.it/jsp/Template2/manuale.jsp?id=203&amp;parent=1000" TargetMode="External"/><Relationship Id="rId6227605869c50698c" Type="http://schemas.openxmlformats.org/officeDocument/2006/relationships/hyperlink" Target="https://iservice.lombardini.it/jsp/Template2/manuale.jsp?id=374&amp;parent=1263" TargetMode="External"/><Relationship Id="rId2620605869c5069ad" Type="http://schemas.openxmlformats.org/officeDocument/2006/relationships/hyperlink" Target="https://iservice.lombardini.it/jsp/Template2/manuale.jsp?id=375&amp;parent=1263" TargetMode="External"/><Relationship Id="rId7117605869c514dc0" Type="http://schemas.openxmlformats.org/officeDocument/2006/relationships/hyperlink" Target="https://iservice.lombardini.it/jsp/Template2/manuale.jsp?id=398&amp;parent=1263" TargetMode="External"/><Relationship Id="rId9033605869c5331e4" Type="http://schemas.openxmlformats.org/officeDocument/2006/relationships/hyperlink" Target="https://iservice.lombardini.it/jsp/Template2/manuale.jsp?id=372&amp;parent=1263" TargetMode="External"/><Relationship Id="rId4192605869c54293d" Type="http://schemas.openxmlformats.org/officeDocument/2006/relationships/hyperlink" Target="https://iservice.lombardini.it/jsp/Template2/manuale.jsp?id=56&amp;parent=1263" TargetMode="External"/><Relationship Id="rId1659605869c542a47" Type="http://schemas.openxmlformats.org/officeDocument/2006/relationships/hyperlink" Target="https://iservice.lombardini.it/jsp/Template2/manuale.jsp?id=388&amp;parent=1263" TargetMode="External"/><Relationship Id="rId4739605869c550ade" Type="http://schemas.openxmlformats.org/officeDocument/2006/relationships/hyperlink" Target="https://iservice.lombardini.it/jsp/Template2/manuale.jsp?id=101&amp;parent=1263" TargetMode="External"/><Relationship Id="rId2302605869c550bb3" Type="http://schemas.openxmlformats.org/officeDocument/2006/relationships/hyperlink" Target="https://iservice.lombardini.it/jsp/Template2/manuale.jsp?id=372&amp;parent=1263" TargetMode="External"/><Relationship Id="rId6002605869c5513d9" Type="http://schemas.openxmlformats.org/officeDocument/2006/relationships/hyperlink" Target="https://iservice.lombardini.it/jsp/Template2/manuale.jsp?id=371&amp;parent=1263" TargetMode="External"/><Relationship Id="rId6470605869c55140c" Type="http://schemas.openxmlformats.org/officeDocument/2006/relationships/hyperlink" Target="https://iservice.lombardini.it/jsp/Template2/manuale.jsp?id=55&amp;parent=1263" TargetMode="External"/><Relationship Id="rId6898605869c57bbbd" Type="http://schemas.openxmlformats.org/officeDocument/2006/relationships/hyperlink" Target="https://www.youtube.com/embed/HWCzK41Br1U?rel=0" TargetMode="External"/><Relationship Id="rId5307605869c58b052" Type="http://schemas.openxmlformats.org/officeDocument/2006/relationships/hyperlink" Target="https://iservice.lombardini.it/jsp/Template2/manuale.jsp?id=372&amp;parent=1263" TargetMode="External"/><Relationship Id="rId9543605869c59a66d" Type="http://schemas.openxmlformats.org/officeDocument/2006/relationships/hyperlink" Target="https://iservice.lombardini.it/jsp/Template2/manuale.jsp?id=57&amp;parent=1263" TargetMode="External"/><Relationship Id="rId2822605869c5e25e3" Type="http://schemas.openxmlformats.org/officeDocument/2006/relationships/hyperlink" Target="https://iservice.lombardini.it/jsp/Template2/manuale.jsp?id=390&amp;parent=1263" TargetMode="External"/><Relationship Id="rId9967605869c60e1df" Type="http://schemas.openxmlformats.org/officeDocument/2006/relationships/hyperlink" Target="https://iservice.lombardini.it/jsp/Template2/manuale.jsp?id=372&amp;parent=1263" TargetMode="External"/><Relationship Id="rId1921605869c61e8f9" Type="http://schemas.openxmlformats.org/officeDocument/2006/relationships/hyperlink" Target="https://iservice.lombardini.it/jsp/Template2/manuale.jsp?id=59&amp;parent=1263" TargetMode="External"/><Relationship Id="rId6209605869c61f204" Type="http://schemas.openxmlformats.org/officeDocument/2006/relationships/hyperlink" Target="https://iservice.lombardini.it/jsp/Template4/manuale.jsp?id=376&amp;parent=1263" TargetMode="External"/><Relationship Id="rId6521605869c61f452" Type="http://schemas.openxmlformats.org/officeDocument/2006/relationships/hyperlink" Target="https://iservice.lombardini.it/jsp/Template4/manuale.jsp?id=381&amp;parent=1263" TargetMode="External"/><Relationship Id="rId6498605869c61f65a" Type="http://schemas.openxmlformats.org/officeDocument/2006/relationships/hyperlink" Target="https://iservice.lombardini.it/jsp/Template4/manuale.jsp?id=378&amp;parent=1263" TargetMode="External"/><Relationship Id="rId2247605869c61f84a" Type="http://schemas.openxmlformats.org/officeDocument/2006/relationships/hyperlink" Target="https://iservice.lombardini.it/jsp/Template4/manuale.jsp?id=379&amp;parent=1263" TargetMode="External"/><Relationship Id="rId6519605869c61f9f9" Type="http://schemas.openxmlformats.org/officeDocument/2006/relationships/hyperlink" Target="https://iservice.lombardini.it/jsp/Template4/manuale.jsp?id=383&amp;parent=1263" TargetMode="External"/><Relationship Id="rId9302605869c61fc39" Type="http://schemas.openxmlformats.org/officeDocument/2006/relationships/hyperlink" Target="https://iservice.lombardini.it/jsp/Template4/manuale.jsp?id=380&amp;parent=1263" TargetMode="External"/><Relationship Id="rId9142605869c62140c" Type="http://schemas.openxmlformats.org/officeDocument/2006/relationships/hyperlink" Target="https://iservice.lombardini.it/jsp/Template4/manuale.jsp?id=389&amp;parent=1263" TargetMode="External"/><Relationship Id="rId9285605869c621597" Type="http://schemas.openxmlformats.org/officeDocument/2006/relationships/hyperlink" Target="https://iservice.lombardini.it/jsp/Template4/manuale.jsp?id=2678&amp;parent=1263" TargetMode="External"/><Relationship Id="rId4647605869c621bdd" Type="http://schemas.openxmlformats.org/officeDocument/2006/relationships/hyperlink" Target="https://iservice.lombardini.it/jsp/Template2/manuale.jsp?id=385&amp;parent=1263" TargetMode="External"/><Relationship Id="rId3419605869c621c07" Type="http://schemas.openxmlformats.org/officeDocument/2006/relationships/hyperlink" Target="https://iservice.lombardini.it/jsp/Template2/manuale.jsp?id=386&amp;parent=1263" TargetMode="External"/><Relationship Id="rId7372605869c622716" Type="http://schemas.openxmlformats.org/officeDocument/2006/relationships/hyperlink" Target="https://iservice.lombardini.it/jsp/Template2/manuale.jsp?id=388&amp;parent=1263" TargetMode="External"/><Relationship Id="rId2119605869c622dd0" Type="http://schemas.openxmlformats.org/officeDocument/2006/relationships/hyperlink" Target="https://iservice.lombardini.it/jsp/Template4/manuale.jsp?id=2676&amp;parent=1263" TargetMode="External"/><Relationship Id="rId1897605869c6312dc" Type="http://schemas.openxmlformats.org/officeDocument/2006/relationships/hyperlink" Target="https://iservice.lombardini.it/jsp/Template2/manuale.jsp?id=372&amp;parent=1263" TargetMode="External"/><Relationship Id="rId4499605869c66d114" Type="http://schemas.openxmlformats.org/officeDocument/2006/relationships/hyperlink" Target="https://iservice.lombardini.it/jsp/Template2/manuale.jsp?id=59&amp;parent=962" TargetMode="External"/><Relationship Id="rId7427605869c67c98b" Type="http://schemas.openxmlformats.org/officeDocument/2006/relationships/hyperlink" Target="https://iservice.lombardini.it/jsp/Template2/manuale.jsp?id=372&amp;parent=1263" TargetMode="External"/><Relationship Id="rId7182605869c6ba66e" Type="http://schemas.openxmlformats.org/officeDocument/2006/relationships/hyperlink" Target="https://iservice.lombardini.it/jsp/Template2/manuale.jsp?id=372&amp;parent=1263" TargetMode="External"/><Relationship Id="rId3773605869c6cbc09" Type="http://schemas.openxmlformats.org/officeDocument/2006/relationships/hyperlink" Target="https://iservice.lombardini.it/jsp/Template2/manuale.jsp?id=59&amp;parent=1263" TargetMode="External"/><Relationship Id="rId3624605869c70fe01" Type="http://schemas.openxmlformats.org/officeDocument/2006/relationships/hyperlink" Target="https://iservice.lombardini.it/jsp/Template2/manuale.jsp?id=372&amp;parent=1263" TargetMode="External"/><Relationship Id="rId4563605869c722db3" Type="http://schemas.openxmlformats.org/officeDocument/2006/relationships/hyperlink" Target="https://iservice.lombardini.it/jsp/Template2/manuale.jsp?id=59&amp;parent=1263" TargetMode="External"/><Relationship Id="rId5360605869c7489fb" Type="http://schemas.openxmlformats.org/officeDocument/2006/relationships/hyperlink" Target="https://iservice.lombardini.it/jsp/Template2/manuale.jsp?id=80&amp;parent=1263" TargetMode="External"/><Relationship Id="rId4534605869c748a45" Type="http://schemas.openxmlformats.org/officeDocument/2006/relationships/hyperlink" Target="https://iservice.lombardini.it/jsp/Template2/manuale.jsp?id=396&amp;parent=1263" TargetMode="External"/><Relationship Id="rId7807605869c74943b" Type="http://schemas.openxmlformats.org/officeDocument/2006/relationships/hyperlink" Target="https://iservice.lombardini.it/jsp/Template2/manuale.jsp?id=80&amp;parent=962" TargetMode="External"/><Relationship Id="rId1870605869c749496" Type="http://schemas.openxmlformats.org/officeDocument/2006/relationships/hyperlink" Target="https://iservice.lombardini.it/jsp/Template2/manuale.jsp?id=385&amp;parent=1263" TargetMode="External"/><Relationship Id="rId4044605869c74987a" Type="http://schemas.openxmlformats.org/officeDocument/2006/relationships/hyperlink" Target="https://iservice.lombardini.it/jsp/Template2/manuale.jsp?id=385&amp;parent=1263" TargetMode="External"/><Relationship Id="rId9966605869c7569a2" Type="http://schemas.openxmlformats.org/officeDocument/2006/relationships/hyperlink" Target="https://iservice.lombardini.it/jsp/Template2/manuale.jsp?id=390&amp;parent=1263" TargetMode="External"/><Relationship Id="rId7648605869c756ac7" Type="http://schemas.openxmlformats.org/officeDocument/2006/relationships/hyperlink" Target="https://iservice.lombardini.it/jsp/Template2/manuale.jsp?id=374&amp;parent=1263" TargetMode="External"/><Relationship Id="rId7589605869c756b8a" Type="http://schemas.openxmlformats.org/officeDocument/2006/relationships/hyperlink" Target="https://iservice.lombardini.it/jsp/Template2/manuale.jsp?id=375&amp;parent=1263" TargetMode="External"/><Relationship Id="rId3815605869c77a1c8" Type="http://schemas.openxmlformats.org/officeDocument/2006/relationships/hyperlink" Target="https://iservice.lombardini.it/jsp/Template2/manuale.jsp?id=372&amp;parent=1263" TargetMode="External"/><Relationship Id="rId9111605869c77a216" Type="http://schemas.openxmlformats.org/officeDocument/2006/relationships/hyperlink" Target="https://iservice.lombardini.it/jsp/Template2/manuale.jsp?id=386&amp;parent=1263" TargetMode="External"/><Relationship Id="rId2849605869c77a31a" Type="http://schemas.openxmlformats.org/officeDocument/2006/relationships/hyperlink" Target="https://iservice.lombardini.it/jsp/Template2/manuale.jsp?id=88&amp;parent=962" TargetMode="External"/><Relationship Id="rId8458605869c77a3c4" Type="http://schemas.openxmlformats.org/officeDocument/2006/relationships/hyperlink" Target="https://iservice.lombardini.it/jsp/Template2/manuale.jsp?id=386&amp;parent=1263" TargetMode="External"/><Relationship Id="rId8418605869c77a40b" Type="http://schemas.openxmlformats.org/officeDocument/2006/relationships/hyperlink" Target="https://iservice.lombardini.it/jsp/Template2/manuale.jsp?id=371&amp;parent=1263" TargetMode="External"/><Relationship Id="rId4477605869c77a42c" Type="http://schemas.openxmlformats.org/officeDocument/2006/relationships/hyperlink" Target="https://iservice.lombardini.it/jsp/Template2/manuale.jsp?id=55&amp;parent=1263" TargetMode="External"/><Relationship Id="rId7736605869c7e471e" Type="http://schemas.openxmlformats.org/officeDocument/2006/relationships/hyperlink" Target="https://www.youtube.com/embed/T7XFP3Vn_q0?rel=0" TargetMode="External"/><Relationship Id="rId7298605869c803ad5" Type="http://schemas.openxmlformats.org/officeDocument/2006/relationships/hyperlink" Target="https://iservice.lombardini.it/jsp/Template2/manuale.jsp?id=372&amp;parent=1263" TargetMode="External"/><Relationship Id="rId6266605869c8161cf" Type="http://schemas.openxmlformats.org/officeDocument/2006/relationships/hyperlink" Target="https://iservice.lombardini.it/jsp/Template2/manuale.jsp?id=88&amp;parent=1263" TargetMode="External"/><Relationship Id="rId1663605869c85a7ce" Type="http://schemas.openxmlformats.org/officeDocument/2006/relationships/hyperlink" Target="https://www.youtube.com/embed/eTL3NSUrZHQ?rel=0?rel=0" TargetMode="External"/><Relationship Id="rId2274605869c86eb4b" Type="http://schemas.openxmlformats.org/officeDocument/2006/relationships/hyperlink" Target="https://iservice.lombardini.it/jsp/Template2/manuale.jsp?id=372&amp;parent=1263" TargetMode="External"/><Relationship Id="rId7094605869c87d61d" Type="http://schemas.openxmlformats.org/officeDocument/2006/relationships/hyperlink" Target="https://iservice.lombardini.it/jsp/Template2/manuale.jsp?id=88&amp;parent=1263" TargetMode="External"/><Relationship Id="rId4111605869c8b994c" Type="http://schemas.openxmlformats.org/officeDocument/2006/relationships/hyperlink" Target="https://www.youtube.com/embed/eHPkX9yprM4?rel=0?rel=0" TargetMode="External"/><Relationship Id="rId3964605869c8bdeea" Type="http://schemas.openxmlformats.org/officeDocument/2006/relationships/hyperlink" Target="https://iservice.lombardini.it/jsp/Template2/manuale.jsp?id=392&amp;parent=1263" TargetMode="External"/><Relationship Id="rId8960605869c8be2a4" Type="http://schemas.openxmlformats.org/officeDocument/2006/relationships/hyperlink" Target="https://iservice.lombardini.it/jsp/Template2/manuale.jsp?id=388&amp;parent=1263" TargetMode="External"/><Relationship Id="rId5089605869c8be662" Type="http://schemas.openxmlformats.org/officeDocument/2006/relationships/hyperlink" Target="https://iservice.lombardini.it/jsp/Template2/manuale.jsp?id=389&amp;parent=1263" TargetMode="External"/><Relationship Id="rId9122605869c8bf955" Type="http://schemas.openxmlformats.org/officeDocument/2006/relationships/hyperlink" Target="https://iservice.lombardini.it/jsp/Template2/manuale.jsp?id=56&amp;parent=1263" TargetMode="External"/><Relationship Id="rId6972605869c8bfd4d" Type="http://schemas.openxmlformats.org/officeDocument/2006/relationships/hyperlink" Target="https://iservice.lombardini.it/jsp/Template2/manuale.jsp?id=389&amp;parent=1263" TargetMode="External"/><Relationship Id="rId4225605869c8bff51" Type="http://schemas.openxmlformats.org/officeDocument/2006/relationships/hyperlink" Target="https://iservice.lombardini.it/jsp/Template2/manuale.jsp?id=389&amp;parent=1263" TargetMode="External"/><Relationship Id="rId1503605869c8c034c" Type="http://schemas.openxmlformats.org/officeDocument/2006/relationships/hyperlink" Target="https://iservice.lombardini.it/jsp/Template2/manuale.jsp?id=389&amp;parent=1263" TargetMode="External"/><Relationship Id="rId5829605869c8c0b17" Type="http://schemas.openxmlformats.org/officeDocument/2006/relationships/hyperlink" Target="https://iservice.lombardini.it/jsp/Template2/manuale.jsp?id=388&amp;parent=1263" TargetMode="External"/><Relationship Id="rId1812605869c8c0f28" Type="http://schemas.openxmlformats.org/officeDocument/2006/relationships/hyperlink" Target="https://iservice.lombardini.it/jsp/Template2/manuale.jsp?id=375&amp;parent=1263" TargetMode="External"/><Relationship Id="rId7495605869c8c33bc" Type="http://schemas.openxmlformats.org/officeDocument/2006/relationships/hyperlink" Target="http://dealers.kohlerpower.it/" TargetMode="External"/><Relationship Id="rId9244605869c8c3431" Type="http://schemas.openxmlformats.org/officeDocument/2006/relationships/hyperlink" Target="http://dealers.kohlerpower.it/" TargetMode="External"/><Relationship Id="rId6567605869c8c34ae" Type="http://schemas.openxmlformats.org/officeDocument/2006/relationships/hyperlink" Target="http://dealers.kohlerpower.it/" TargetMode="External"/><Relationship Id="rId4174605869c8c353f" Type="http://schemas.openxmlformats.org/officeDocument/2006/relationships/hyperlink" Target="http://dealers.kohlerpower.it/" TargetMode="External"/><Relationship Id="rId7894605869c1100d3" Type="http://schemas.openxmlformats.org/officeDocument/2006/relationships/image" Target="media/imgrId7894605869c1100d3.jpg"/><Relationship Id="rId3019605869c12952c" Type="http://schemas.openxmlformats.org/officeDocument/2006/relationships/image" Target="media/imgrId3019605869c12952c.png"/><Relationship Id="rId5626605869c14150e" Type="http://schemas.openxmlformats.org/officeDocument/2006/relationships/image" Target="media/imgrId5626605869c14150e.jpg"/><Relationship Id="rId1427605869c158b48" Type="http://schemas.openxmlformats.org/officeDocument/2006/relationships/image" Target="media/imgrId1427605869c158b48.jpg"/><Relationship Id="rId3353605869c173fc9" Type="http://schemas.openxmlformats.org/officeDocument/2006/relationships/image" Target="media/imgrId3353605869c173fc9.jpg"/><Relationship Id="rId1289605869c1932ac" Type="http://schemas.openxmlformats.org/officeDocument/2006/relationships/image" Target="media/imgrId1289605869c1932ac.jpg"/><Relationship Id="rId9764605869c1b4f68" Type="http://schemas.openxmlformats.org/officeDocument/2006/relationships/image" Target="media/imgrId9764605869c1b4f68.jpg"/><Relationship Id="rId6545605869c1cd345" Type="http://schemas.openxmlformats.org/officeDocument/2006/relationships/image" Target="media/imgrId6545605869c1cd345.jpg"/><Relationship Id="rId1188605869c1eb04b" Type="http://schemas.openxmlformats.org/officeDocument/2006/relationships/image" Target="media/imgrId1188605869c1eb04b.jpg"/><Relationship Id="rId9248605869c20a0bb" Type="http://schemas.openxmlformats.org/officeDocument/2006/relationships/image" Target="media/imgrId9248605869c20a0bb.jpg"/><Relationship Id="rId8099605869c21b7d7" Type="http://schemas.openxmlformats.org/officeDocument/2006/relationships/image" Target="media/imgrId8099605869c21b7d7.jpg"/><Relationship Id="rId3834605869c22c916" Type="http://schemas.openxmlformats.org/officeDocument/2006/relationships/image" Target="media/imgrId3834605869c22c916.jpg"/><Relationship Id="rId3095605869c24043b" Type="http://schemas.openxmlformats.org/officeDocument/2006/relationships/image" Target="media/imgrId3095605869c24043b.jpg"/><Relationship Id="rId2611605869c255830" Type="http://schemas.openxmlformats.org/officeDocument/2006/relationships/image" Target="media/imgrId2611605869c255830.png"/><Relationship Id="rId9927605869c26e12c" Type="http://schemas.openxmlformats.org/officeDocument/2006/relationships/image" Target="media/imgrId9927605869c26e12c.jpg"/><Relationship Id="rId6205605869c27f378" Type="http://schemas.openxmlformats.org/officeDocument/2006/relationships/image" Target="media/imgrId6205605869c27f378.jpg"/><Relationship Id="rId4882605869c29d6ba" Type="http://schemas.openxmlformats.org/officeDocument/2006/relationships/image" Target="media/imgrId4882605869c29d6ba.jpg"/><Relationship Id="rId6422605869c2ae9ab" Type="http://schemas.openxmlformats.org/officeDocument/2006/relationships/image" Target="media/imgrId6422605869c2ae9ab.jpg"/><Relationship Id="rId3201605869c2c04c5" Type="http://schemas.openxmlformats.org/officeDocument/2006/relationships/image" Target="media/imgrId3201605869c2c04c5.jpg"/><Relationship Id="rId7746605869c2d1aa4" Type="http://schemas.openxmlformats.org/officeDocument/2006/relationships/image" Target="media/imgrId7746605869c2d1aa4.jpg"/><Relationship Id="rId1291605869c2e1ccd" Type="http://schemas.openxmlformats.org/officeDocument/2006/relationships/image" Target="media/imgrId1291605869c2e1ccd.jpg"/><Relationship Id="rId9461605869c2f09a0" Type="http://schemas.openxmlformats.org/officeDocument/2006/relationships/image" Target="media/imgrId9461605869c2f09a0.jpg"/><Relationship Id="rId1660605869c30ef53" Type="http://schemas.openxmlformats.org/officeDocument/2006/relationships/image" Target="media/imgrId1660605869c30ef53.png"/><Relationship Id="rId6133605869c321f89" Type="http://schemas.openxmlformats.org/officeDocument/2006/relationships/image" Target="media/imgrId6133605869c321f89.png"/><Relationship Id="rId4147605869c3337c3" Type="http://schemas.openxmlformats.org/officeDocument/2006/relationships/image" Target="media/imgrId4147605869c3337c3.png"/><Relationship Id="rId2505605869c3449f2" Type="http://schemas.openxmlformats.org/officeDocument/2006/relationships/image" Target="media/imgrId2505605869c3449f2.jpg"/><Relationship Id="rId5814605869c353372" Type="http://schemas.openxmlformats.org/officeDocument/2006/relationships/image" Target="media/imgrId5814605869c353372.jpg"/><Relationship Id="rId4184605869c3673da" Type="http://schemas.openxmlformats.org/officeDocument/2006/relationships/image" Target="media/imgrId4184605869c3673da.jpg"/><Relationship Id="rId5741605869c379688" Type="http://schemas.openxmlformats.org/officeDocument/2006/relationships/image" Target="media/imgrId5741605869c379688.jpg"/><Relationship Id="rId2073605869c38cdb8" Type="http://schemas.openxmlformats.org/officeDocument/2006/relationships/image" Target="media/imgrId2073605869c38cdb8.jpg"/><Relationship Id="rId9381605869c3a2a35" Type="http://schemas.openxmlformats.org/officeDocument/2006/relationships/image" Target="media/imgrId9381605869c3a2a35.jpg"/><Relationship Id="rId4075605869c3b58fd" Type="http://schemas.openxmlformats.org/officeDocument/2006/relationships/image" Target="media/imgrId4075605869c3b58fd.jpg"/><Relationship Id="rId2592605869c3c5a8d" Type="http://schemas.openxmlformats.org/officeDocument/2006/relationships/image" Target="media/imgrId2592605869c3c5a8d.jpg"/><Relationship Id="rId2972605869c3d7129" Type="http://schemas.openxmlformats.org/officeDocument/2006/relationships/image" Target="media/imgrId2972605869c3d7129.jpg"/><Relationship Id="rId3316605869c3e95a1" Type="http://schemas.openxmlformats.org/officeDocument/2006/relationships/image" Target="media/imgrId3316605869c3e95a1.jpg"/><Relationship Id="rId3678605869c407227" Type="http://schemas.openxmlformats.org/officeDocument/2006/relationships/image" Target="media/imgrId3678605869c407227.jpg"/><Relationship Id="rId2457605869c41842d" Type="http://schemas.openxmlformats.org/officeDocument/2006/relationships/image" Target="media/imgrId2457605869c41842d.jpg"/><Relationship Id="rId8538605869c4279d6" Type="http://schemas.openxmlformats.org/officeDocument/2006/relationships/image" Target="media/imgrId8538605869c4279d6.jpg"/><Relationship Id="rId2153605869c4364ba" Type="http://schemas.openxmlformats.org/officeDocument/2006/relationships/image" Target="media/imgrId2153605869c4364ba.jpg"/><Relationship Id="rId1153605869c44494e" Type="http://schemas.openxmlformats.org/officeDocument/2006/relationships/image" Target="media/imgrId1153605869c44494e.jpg"/><Relationship Id="rId8558605869c455d48" Type="http://schemas.openxmlformats.org/officeDocument/2006/relationships/image" Target="media/imgrId8558605869c455d48.jpg"/><Relationship Id="rId9859605869c46b4ea" Type="http://schemas.openxmlformats.org/officeDocument/2006/relationships/image" Target="media/imgrId9859605869c46b4ea.jpg"/><Relationship Id="rId2008605869c47ceb2" Type="http://schemas.openxmlformats.org/officeDocument/2006/relationships/image" Target="media/imgrId2008605869c47ceb2.jpg"/><Relationship Id="rId9590605869c48ef5e" Type="http://schemas.openxmlformats.org/officeDocument/2006/relationships/image" Target="media/imgrId9590605869c48ef5e.jpg"/><Relationship Id="rId8847605869c4a39ed" Type="http://schemas.openxmlformats.org/officeDocument/2006/relationships/image" Target="media/imgrId8847605869c4a39ed.jpg"/><Relationship Id="rId2531605869c4b75d8" Type="http://schemas.openxmlformats.org/officeDocument/2006/relationships/image" Target="media/imgrId2531605869c4b75d8.jpg"/><Relationship Id="rId7746605869c4c6216" Type="http://schemas.openxmlformats.org/officeDocument/2006/relationships/image" Target="media/imgrId7746605869c4c6216.jpg"/><Relationship Id="rId9645605869c4ea4b5" Type="http://schemas.openxmlformats.org/officeDocument/2006/relationships/image" Target="media/imgrId9645605869c4ea4b5.jpg"/><Relationship Id="rId7287605869c505e9a" Type="http://schemas.openxmlformats.org/officeDocument/2006/relationships/image" Target="media/imgrId7287605869c505e9a.jpg"/><Relationship Id="rId4375605869c514817" Type="http://schemas.openxmlformats.org/officeDocument/2006/relationships/image" Target="media/imgrId4375605869c514817.jpg"/><Relationship Id="rId1089605869c521f22" Type="http://schemas.openxmlformats.org/officeDocument/2006/relationships/image" Target="media/imgrId1089605869c521f22.jpg"/><Relationship Id="rId9492605869c532bf3" Type="http://schemas.openxmlformats.org/officeDocument/2006/relationships/image" Target="media/imgrId9492605869c532bf3.jpg"/><Relationship Id="rId1955605869c5422df" Type="http://schemas.openxmlformats.org/officeDocument/2006/relationships/image" Target="media/imgrId1955605869c5422df.jpg"/><Relationship Id="rId1358605869c54fe1f" Type="http://schemas.openxmlformats.org/officeDocument/2006/relationships/image" Target="media/imgrId1358605869c54fe1f.jpg"/><Relationship Id="rId4562605869c5651ae" Type="http://schemas.openxmlformats.org/officeDocument/2006/relationships/image" Target="media/imgrId4562605869c5651ae.jpg"/><Relationship Id="rId4982605869c57b58f" Type="http://schemas.openxmlformats.org/officeDocument/2006/relationships/image" Target="media/imgrId4982605869c57b58f.jpg"/><Relationship Id="rId1526605869c58a5d8" Type="http://schemas.openxmlformats.org/officeDocument/2006/relationships/image" Target="media/imgrId1526605869c58a5d8.jpg"/><Relationship Id="rId8355605869c59a097" Type="http://schemas.openxmlformats.org/officeDocument/2006/relationships/image" Target="media/imgrId8355605869c59a097.jpg"/><Relationship Id="rId8935605869c5aa125" Type="http://schemas.openxmlformats.org/officeDocument/2006/relationships/image" Target="media/imgrId8935605869c5aa125.png"/><Relationship Id="rId7804605869c5c0190" Type="http://schemas.openxmlformats.org/officeDocument/2006/relationships/image" Target="media/imgrId7804605869c5c0190.png"/><Relationship Id="rId7109605869c5cdb28" Type="http://schemas.openxmlformats.org/officeDocument/2006/relationships/image" Target="media/imgrId7109605869c5cdb28.png"/><Relationship Id="rId9957605869c5e123f" Type="http://schemas.openxmlformats.org/officeDocument/2006/relationships/image" Target="media/imgrId9957605869c5e123f.jpg"/><Relationship Id="rId6643605869c5edf63" Type="http://schemas.openxmlformats.org/officeDocument/2006/relationships/image" Target="media/imgrId6643605869c5edf63.jpg"/><Relationship Id="rId5962605869c60d77c" Type="http://schemas.openxmlformats.org/officeDocument/2006/relationships/image" Target="media/imgrId5962605869c60d77c.jpg"/><Relationship Id="rId3872605869c61e341" Type="http://schemas.openxmlformats.org/officeDocument/2006/relationships/image" Target="media/imgrId3872605869c61e341.jpg"/><Relationship Id="rId8038605869c630da9" Type="http://schemas.openxmlformats.org/officeDocument/2006/relationships/image" Target="media/imgrId8038605869c630da9.jpg"/><Relationship Id="rId8392605869c64557c" Type="http://schemas.openxmlformats.org/officeDocument/2006/relationships/image" Target="media/imgrId8392605869c64557c.jpg"/><Relationship Id="rId3762605869c659fde" Type="http://schemas.openxmlformats.org/officeDocument/2006/relationships/image" Target="media/imgrId3762605869c659fde.jpg"/><Relationship Id="rId5934605869c66c60a" Type="http://schemas.openxmlformats.org/officeDocument/2006/relationships/image" Target="media/imgrId5934605869c66c60a.jpg"/><Relationship Id="rId6646605869c67be7c" Type="http://schemas.openxmlformats.org/officeDocument/2006/relationships/image" Target="media/imgrId6646605869c67be7c.jpg"/><Relationship Id="rId4815605869c6916f3" Type="http://schemas.openxmlformats.org/officeDocument/2006/relationships/image" Target="media/imgrId4815605869c6916f3.jpg"/><Relationship Id="rId2642605869c6a7ccc" Type="http://schemas.openxmlformats.org/officeDocument/2006/relationships/image" Target="media/imgrId2642605869c6a7ccc.jpg"/><Relationship Id="rId1375605869c6ba091" Type="http://schemas.openxmlformats.org/officeDocument/2006/relationships/image" Target="media/imgrId1375605869c6ba091.jpg"/><Relationship Id="rId7915605869c6cb152" Type="http://schemas.openxmlformats.org/officeDocument/2006/relationships/image" Target="media/imgrId7915605869c6cb152.jpg"/><Relationship Id="rId6028605869c6dbb08" Type="http://schemas.openxmlformats.org/officeDocument/2006/relationships/image" Target="media/imgrId6028605869c6dbb08.jpg"/><Relationship Id="rId9184605869c700cfe" Type="http://schemas.openxmlformats.org/officeDocument/2006/relationships/image" Target="media/imgrId9184605869c700cfe.jpg"/><Relationship Id="rId9056605869c70f397" Type="http://schemas.openxmlformats.org/officeDocument/2006/relationships/image" Target="media/imgrId9056605869c70f397.jpg"/><Relationship Id="rId7967605869c722837" Type="http://schemas.openxmlformats.org/officeDocument/2006/relationships/image" Target="media/imgrId7967605869c722837.jpg"/><Relationship Id="rId4670605869c73563a" Type="http://schemas.openxmlformats.org/officeDocument/2006/relationships/image" Target="media/imgrId4670605869c73563a.jpg"/><Relationship Id="rId7348605869c748437" Type="http://schemas.openxmlformats.org/officeDocument/2006/relationships/image" Target="media/imgrId7348605869c748437.jpg"/><Relationship Id="rId1923605869c755f43" Type="http://schemas.openxmlformats.org/officeDocument/2006/relationships/image" Target="media/imgrId1923605869c755f43.jpg"/><Relationship Id="rId8036605869c768afe" Type="http://schemas.openxmlformats.org/officeDocument/2006/relationships/image" Target="media/imgrId8036605869c768afe.jpg"/><Relationship Id="rId1301605869c779c49" Type="http://schemas.openxmlformats.org/officeDocument/2006/relationships/image" Target="media/imgrId1301605869c779c49.jpg"/><Relationship Id="rId7220605869c78ad60" Type="http://schemas.openxmlformats.org/officeDocument/2006/relationships/image" Target="media/imgrId7220605869c78ad60.jpg"/><Relationship Id="rId4131605869c7a039c" Type="http://schemas.openxmlformats.org/officeDocument/2006/relationships/image" Target="media/imgrId4131605869c7a039c.jpg"/><Relationship Id="rId8214605869c7b676a" Type="http://schemas.openxmlformats.org/officeDocument/2006/relationships/image" Target="media/imgrId8214605869c7b676a.jpg"/><Relationship Id="rId1324605869c7cd56c" Type="http://schemas.openxmlformats.org/officeDocument/2006/relationships/image" Target="media/imgrId1324605869c7cd56c.jpg"/><Relationship Id="rId5411605869c7e2d66" Type="http://schemas.openxmlformats.org/officeDocument/2006/relationships/image" Target="media/imgrId5411605869c7e2d66.jpg"/><Relationship Id="rId2189605869c802eee" Type="http://schemas.openxmlformats.org/officeDocument/2006/relationships/image" Target="media/imgrId2189605869c802eee.jpg"/><Relationship Id="rId3814605869c815803" Type="http://schemas.openxmlformats.org/officeDocument/2006/relationships/image" Target="media/imgrId3814605869c815803.jpg"/><Relationship Id="rId5407605869c82df64" Type="http://schemas.openxmlformats.org/officeDocument/2006/relationships/image" Target="media/imgrId5407605869c82df64.jpg"/><Relationship Id="rId6705605869c84180a" Type="http://schemas.openxmlformats.org/officeDocument/2006/relationships/image" Target="media/imgrId6705605869c84180a.jpg"/><Relationship Id="rId5413605869c859ed3" Type="http://schemas.openxmlformats.org/officeDocument/2006/relationships/image" Target="media/imgrId5413605869c859ed3.jpg"/><Relationship Id="rId1917605869c86e6a2" Type="http://schemas.openxmlformats.org/officeDocument/2006/relationships/image" Target="media/imgrId1917605869c86e6a2.jpg"/><Relationship Id="rId6910605869c87d06f" Type="http://schemas.openxmlformats.org/officeDocument/2006/relationships/image" Target="media/imgrId6910605869c87d06f.jpg"/><Relationship Id="rId3352605869c88f080" Type="http://schemas.openxmlformats.org/officeDocument/2006/relationships/image" Target="media/imgrId3352605869c88f080.jpg"/><Relationship Id="rId1023605869c8a0555" Type="http://schemas.openxmlformats.org/officeDocument/2006/relationships/image" Target="media/imgrId1023605869c8a0555.jpg"/><Relationship Id="rId6868605869c8b7f2f" Type="http://schemas.openxmlformats.org/officeDocument/2006/relationships/image" Target="media/imgrId6868605869c8b7f2f.jpg"/><Relationship Id="rId4428605869c8e68fd" Type="http://schemas.openxmlformats.org/officeDocument/2006/relationships/image" Target="media/imgrId4428605869c8e68fd.png"/><Relationship Id="rId2286605869c901757" Type="http://schemas.openxmlformats.org/officeDocument/2006/relationships/image" Target="media/imgrId2286605869c90175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969341" Type="http://schemas.openxmlformats.org/officeDocument/2006/relationships/image" Target="media/imgrId849693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969341" Type="http://schemas.openxmlformats.org/officeDocument/2006/relationships/image" Target="media/imgrId849693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969341" Type="http://schemas.openxmlformats.org/officeDocument/2006/relationships/image" Target="media/imgrId849693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969341" Type="http://schemas.openxmlformats.org/officeDocument/2006/relationships/image" Target="media/imgrId849693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969341" Type="http://schemas.openxmlformats.org/officeDocument/2006/relationships/image" Target="media/imgrId849693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969341" Type="http://schemas.openxmlformats.org/officeDocument/2006/relationships/image" Target="media/imgrId849693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