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3404TCR / KDI 3404 TCR HT</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TCR / KDI 3404 TCR HT Owner Manual (REV. 11.3)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455605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876890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4656562" w:name="ctxt"/>
    <w:bookmarkEnd w:id="44656562"/>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5416340"/>
              </w:numPr>
              <w:spacing w:before="0" w:after="0" w:line="262" w:lineRule="auto"/>
              <w:jc w:val="left"/>
              <w:rPr>
                <w:color w:val="00274C"/>
                <w:sz w:val="20"/>
                <w:szCs w:val="20"/>
              </w:rPr>
            </w:pPr>
            <w:r>
              <w:rPr>
                <w:color w:val="00274C"/>
                <w:position w:val="-2"/>
                <w:sz w:val="20"/>
                <w:szCs w:val="20"/>
              </w:rPr>
              <w:t xml:space="preserve">This manual contains the instructions needed to carry out proper use and maintenance of the engine, therefore it must always be available, for future reference when required.</w:t>
            </w:r>
          </w:p>
          <w:p>
            <w:pPr>
              <w:numPr>
                <w:ilvl w:val="0"/>
                <w:numId w:val="55416340"/>
              </w:numPr>
              <w:spacing w:before="0" w:after="0" w:line="262" w:lineRule="auto"/>
              <w:jc w:val="left"/>
              <w:rPr>
                <w:color w:val="00274C"/>
                <w:sz w:val="20"/>
                <w:szCs w:val="20"/>
              </w:rPr>
            </w:pPr>
            <w:r>
              <w:rPr>
                <w:color w:val="00274C"/>
                <w:position w:val="-2"/>
                <w:sz w:val="20"/>
                <w:szCs w:val="20"/>
              </w:rPr>
              <w:t xml:space="preserve">This manual is an integral part of the engine, in the event of transfer or sale, it must be attached to it.</w:t>
            </w:r>
          </w:p>
          <w:p>
            <w:pPr>
              <w:numPr>
                <w:ilvl w:val="0"/>
                <w:numId w:val="55416340"/>
              </w:numPr>
              <w:spacing w:before="0" w:after="0" w:line="262" w:lineRule="auto"/>
              <w:jc w:val="left"/>
              <w:rPr>
                <w:color w:val="00274C"/>
                <w:sz w:val="20"/>
                <w:szCs w:val="20"/>
              </w:rPr>
            </w:pPr>
            <w:r>
              <w:rPr>
                <w:color w:val="00274C"/>
                <w:position w:val="-2"/>
                <w:sz w:val="20"/>
                <w:szCs w:val="20"/>
              </w:rPr>
              <w:t xml:space="preserve">Safety pictograms can be found on the engine and it is the operator's responsibility to keep them in a perfectly visible place and replace them when they are no longer legible.</w:t>
            </w:r>
          </w:p>
          <w:p>
            <w:pPr>
              <w:numPr>
                <w:ilvl w:val="0"/>
                <w:numId w:val="55416340"/>
              </w:numPr>
              <w:spacing w:before="0" w:after="0" w:line="262" w:lineRule="auto"/>
              <w:jc w:val="left"/>
              <w:rPr>
                <w:color w:val="00274C"/>
                <w:sz w:val="20"/>
                <w:szCs w:val="20"/>
              </w:rPr>
            </w:pPr>
            <w:r>
              <w:rPr>
                <w:color w:val="00274C"/>
                <w:position w:val="-2"/>
                <w:sz w:val="20"/>
                <w:szCs w:val="20"/>
              </w:rPr>
              <w:t xml:space="preserve">Information, description and pictures in this manual reflect the state of the art at the time of the marketing of engine.</w:t>
            </w:r>
          </w:p>
          <w:p>
            <w:pPr>
              <w:numPr>
                <w:ilvl w:val="0"/>
                <w:numId w:val="55416340"/>
              </w:numPr>
              <w:spacing w:before="0" w:after="0" w:line="262" w:lineRule="auto"/>
              <w:jc w:val="left"/>
              <w:rPr>
                <w:color w:val="00274C"/>
                <w:sz w:val="20"/>
                <w:szCs w:val="20"/>
              </w:rPr>
            </w:pPr>
            <w:r>
              <w:rPr>
                <w:color w:val="00274C"/>
                <w:position w:val="-2"/>
                <w:sz w:val="20"/>
                <w:szCs w:val="20"/>
              </w:rPr>
              <w:t xml:space="preserve">However, development on the engines is continuous. Therefore, the information within this manual is subject to change without notice and without obligation.</w:t>
            </w:r>
          </w:p>
          <w:p>
            <w:pPr>
              <w:numPr>
                <w:ilvl w:val="0"/>
                <w:numId w:val="554163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reserves the right to make, at any time, changes in the engines for technical or commercial reasons.</w:t>
            </w:r>
          </w:p>
          <w:p>
            <w:pPr>
              <w:numPr>
                <w:ilvl w:val="0"/>
                <w:numId w:val="55416340"/>
              </w:numPr>
              <w:spacing w:before="0" w:after="0" w:line="262" w:lineRule="auto"/>
              <w:jc w:val="left"/>
              <w:rPr>
                <w:color w:val="00274C"/>
                <w:sz w:val="20"/>
                <w:szCs w:val="20"/>
              </w:rPr>
            </w:pPr>
            <w:r>
              <w:rPr>
                <w:color w:val="00274C"/>
                <w:position w:val="-2"/>
                <w:sz w:val="20"/>
                <w:szCs w:val="20"/>
              </w:rPr>
              <w:t xml:space="preserve">These changes do not require </w:t>
            </w:r>
            <w:r>
              <w:rPr>
                <w:b/>
                <w:bCs/>
                <w:color w:val="00274C"/>
                <w:position w:val="-2"/>
                <w:sz w:val="20"/>
                <w:szCs w:val="20"/>
              </w:rPr>
              <w:t xml:space="preserve">KOHLER</w:t>
            </w:r>
            <w:r>
              <w:rPr>
                <w:color w:val="00274C"/>
                <w:position w:val="-2"/>
                <w:sz w:val="20"/>
                <w:szCs w:val="20"/>
              </w:rPr>
              <w:t xml:space="preserve"> to intervene on the marketed production up to that time and not to consider this manual as inappropriate.</w:t>
            </w:r>
          </w:p>
          <w:p>
            <w:pPr>
              <w:numPr>
                <w:ilvl w:val="0"/>
                <w:numId w:val="55416340"/>
              </w:numPr>
              <w:spacing w:before="0" w:after="0" w:line="262" w:lineRule="auto"/>
              <w:jc w:val="left"/>
              <w:rPr>
                <w:color w:val="00274C"/>
                <w:sz w:val="20"/>
                <w:szCs w:val="20"/>
              </w:rPr>
            </w:pPr>
            <w:r>
              <w:rPr>
                <w:color w:val="00274C"/>
                <w:position w:val="-2"/>
                <w:sz w:val="20"/>
                <w:szCs w:val="20"/>
              </w:rPr>
              <w:t xml:space="preserve">Any additional section that </w:t>
            </w:r>
            <w:r>
              <w:rPr>
                <w:b/>
                <w:bCs/>
                <w:color w:val="00274C"/>
                <w:position w:val="-2"/>
                <w:sz w:val="20"/>
                <w:szCs w:val="20"/>
              </w:rPr>
              <w:t xml:space="preserve">KOHLER</w:t>
            </w:r>
            <w:r>
              <w:rPr>
                <w:color w:val="00274C"/>
                <w:position w:val="-2"/>
                <w:sz w:val="20"/>
                <w:szCs w:val="20"/>
              </w:rPr>
              <w:t xml:space="preserve"> will deem necessary to supply some time after the main text shall be kept together with the manual and considered as an integral part of it.</w:t>
            </w:r>
          </w:p>
          <w:p>
            <w:pPr>
              <w:numPr>
                <w:ilvl w:val="0"/>
                <w:numId w:val="55416340"/>
              </w:numPr>
              <w:spacing w:before="0" w:after="0" w:line="262" w:lineRule="auto"/>
              <w:jc w:val="left"/>
              <w:rPr>
                <w:color w:val="00274C"/>
                <w:sz w:val="20"/>
                <w:szCs w:val="20"/>
              </w:rPr>
            </w:pPr>
            <w:r>
              <w:rPr>
                <w:color w:val="00274C"/>
                <w:position w:val="-2"/>
                <w:sz w:val="20"/>
                <w:szCs w:val="20"/>
              </w:rPr>
              <w:t xml:space="preserve">The information contained within this manual is the sole property of </w:t>
            </w:r>
            <w:r>
              <w:rPr>
                <w:b/>
                <w:bCs/>
                <w:color w:val="00274C"/>
                <w:position w:val="-2"/>
                <w:sz w:val="20"/>
                <w:szCs w:val="20"/>
              </w:rPr>
              <w:t xml:space="preserve">KOHLER</w:t>
            </w:r>
            <w:r>
              <w:rPr>
                <w:color w:val="00274C"/>
                <w:position w:val="-2"/>
                <w:sz w:val="20"/>
                <w:szCs w:val="20"/>
              </w:rPr>
              <w:t xml:space="preserve"> . As such, no reproduction or replication in whole or part is allowed without the express written permission of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rPr>
              <w:t xml:space="preserve">Es: </w:t>
            </w:r>
            <w:r>
              <w:rPr>
                <w:b/>
                <w:bCs/>
                <w:color w:val="00274C"/>
                <w:position w:val="-2"/>
                <w:sz w:val="20"/>
                <w:szCs w:val="20"/>
              </w:rPr>
              <w:t xml:space="preserve">Par. 2.3</w:t>
            </w:r>
            <w:r>
              <w:rPr>
                <w:color w:val="00274C"/>
                <w:position w:val="-2"/>
                <w:sz w:val="20"/>
                <w:szCs w:val="20"/>
              </w:rPr>
              <w:t xml:space="preserve"> - chapter 2 paragraph 3.</w:t>
            </w:r>
            <w:r>
              <w:rPr>
                <w:b/>
                <w:bCs/>
                <w:color w:val="00274C"/>
                <w:position w:val="-2"/>
                <w:sz w:val="20"/>
                <w:szCs w:val="20"/>
              </w:rPr>
              <w:br/>
              <w:t xml:space="preserve">Tab. 3.4</w:t>
            </w:r>
            <w:r>
              <w:rPr>
                <w:color w:val="00274C"/>
                <w:position w:val="-2"/>
                <w:sz w:val="20"/>
                <w:szCs w:val="20"/>
              </w:rPr>
              <w:t xml:space="preserve"> - chapter 3 table 4.</w:t>
            </w:r>
            <w:r>
              <w:rPr>
                <w:b/>
                <w:bCs/>
                <w:color w:val="00274C"/>
                <w:position w:val="-2"/>
                <w:sz w:val="20"/>
                <w:szCs w:val="20"/>
              </w:rPr>
              <w:br/>
              <w:t xml:space="preserve">Fig. 5.5</w:t>
            </w:r>
            <w:r>
              <w:rPr>
                <w:color w:val="00274C"/>
                <w:position w:val="-2"/>
                <w:sz w:val="20"/>
                <w:szCs w:val="20"/>
              </w:rPr>
              <w:t xml:space="preserve"> - chapter 5 figure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5416340"/>
              </w:numPr>
              <w:spacing w:before="0" w:after="0" w:line="262" w:lineRule="auto"/>
              <w:jc w:val="left"/>
              <w:rPr>
                <w:color w:val="00274C"/>
                <w:sz w:val="20"/>
                <w:szCs w:val="20"/>
              </w:rPr>
            </w:pPr>
            <w:r>
              <w:rPr>
                <w:color w:val="00274C"/>
                <w:position w:val="-2"/>
                <w:sz w:val="20"/>
                <w:szCs w:val="20"/>
              </w:rPr>
              <w:t xml:space="preserve">The complete and updated list of authorized </w:t>
            </w:r>
            <w:r>
              <w:rPr>
                <w:b/>
                <w:bCs/>
                <w:color w:val="00274C"/>
                <w:position w:val="-2"/>
                <w:sz w:val="20"/>
                <w:szCs w:val="20"/>
              </w:rPr>
              <w:t xml:space="preserve">Kohler Co.</w:t>
            </w:r>
            <w:r>
              <w:rPr>
                <w:color w:val="00274C"/>
                <w:position w:val="-2"/>
                <w:sz w:val="20"/>
                <w:szCs w:val="20"/>
              </w:rPr>
              <w:t xml:space="preserve"> service centers can be found on websites:</w:t>
            </w:r>
            <w:hyperlink r:id="rId818560587a9a5c3f9" w:history="1">
              <w:r>
                <w:rPr>
                  <w:b/>
                  <w:bCs/>
                  <w:color w:val="0000FF"/>
                  <w:position w:val="-2"/>
                  <w:sz w:val="20"/>
                  <w:szCs w:val="20"/>
                  <w:u w:val="single"/>
                </w:rPr>
                <w:br/>
                <w:t xml:space="preserve">www.kohlerengines.com</w:t>
              </w:r>
            </w:hyperlink>
            <w:r>
              <w:rPr>
                <w:color w:val="00274C"/>
                <w:position w:val="-2"/>
                <w:sz w:val="20"/>
                <w:szCs w:val="20"/>
              </w:rPr>
              <w:t xml:space="preserve"> &amp; </w:t>
            </w:r>
            <w:hyperlink r:id="rId741560587a9a5c418"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55416340"/>
              </w:numPr>
              <w:spacing w:before="0" w:after="0" w:line="262" w:lineRule="auto"/>
              <w:jc w:val="left"/>
              <w:rPr>
                <w:color w:val="00274C"/>
                <w:sz w:val="20"/>
                <w:szCs w:val="20"/>
              </w:rPr>
            </w:pPr>
            <w:r>
              <w:rPr>
                <w:color w:val="00274C"/>
                <w:position w:val="-2"/>
                <w:sz w:val="20"/>
                <w:szCs w:val="20"/>
              </w:rPr>
              <w:t xml:space="preserve">If you have any questions regarding your warranty rights and responsibilities or the location of the nearest </w:t>
            </w:r>
            <w:r>
              <w:rPr>
                <w:b/>
                <w:bCs/>
                <w:color w:val="00274C"/>
                <w:position w:val="-2"/>
                <w:sz w:val="20"/>
                <w:szCs w:val="20"/>
              </w:rPr>
              <w:t xml:space="preserve">Kohler Co.</w:t>
            </w:r>
            <w:r>
              <w:rPr>
                <w:color w:val="00274C"/>
                <w:position w:val="-2"/>
                <w:sz w:val="20"/>
                <w:szCs w:val="20"/>
              </w:rPr>
              <w:t xml:space="preserve"> authorized service location, you should contact </w:t>
            </w:r>
            <w:r>
              <w:rPr>
                <w:b/>
                <w:bCs/>
                <w:color w:val="00274C"/>
                <w:position w:val="-2"/>
                <w:sz w:val="20"/>
                <w:szCs w:val="20"/>
              </w:rPr>
              <w:t xml:space="preserve">Kohler Co.</w:t>
            </w:r>
            <w:r>
              <w:rPr>
                <w:color w:val="00274C"/>
                <w:position w:val="-2"/>
                <w:sz w:val="20"/>
                <w:szCs w:val="20"/>
              </w:rPr>
              <w:t xml:space="preserve"> at 1-800-544-2444 or access our website at </w:t>
            </w:r>
            <w:hyperlink r:id="rId836160587a9a5c45c" w:history="1">
              <w:r>
                <w:rPr>
                  <w:b/>
                  <w:bCs/>
                  <w:color w:val="0000FF"/>
                  <w:position w:val="-2"/>
                  <w:sz w:val="20"/>
                  <w:szCs w:val="20"/>
                  <w:u w:val="single"/>
                </w:rPr>
                <w:t xml:space="preserve">www.kohlerengines.com</w:t>
              </w:r>
            </w:hyperlink>
            <w:r>
              <w:rPr>
                <w:color w:val="00274C"/>
                <w:position w:val="-2"/>
                <w:sz w:val="20"/>
                <w:szCs w:val="20"/>
              </w:rPr>
              <w:t xml:space="preserve"> (USA and North American).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drawing>
          <wp:inline distT="0" distB="0" distL="0" distR="0">
            <wp:extent cx="4752000" cy="6508800"/>
            <wp:docPr id="35486094" name="name324360587a9a96ed9" descr="Identificazione_componenti_motore_3404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mponenti_motore_3404_EN.jpg"/>
                    <pic:cNvPicPr/>
                  </pic:nvPicPr>
                  <pic:blipFill>
                    <a:blip r:embed="rId117960587a9a96ed1"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(After Treatment System)</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310"/>
              </w:rPr>
              <w:drawing>
                <wp:inline distT="0" distB="0" distL="0" distR="0">
                  <wp:extent cx="5551200" cy="3924000"/>
                  <wp:docPr id="15729045" name="name644460587a9ab1772" descr="CAP_1_ATS_01-01-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_1_ATS_01-01-01.png"/>
                          <pic:cNvPicPr/>
                        </pic:nvPicPr>
                        <pic:blipFill>
                          <a:blip r:embed="rId544660587a9ab176a" cstate="print"/>
                          <a:stretch>
                            <a:fillRect/>
                          </a:stretch>
                        </pic:blipFill>
                        <pic:spPr>
                          <a:xfrm>
                            <a:off x="0" y="0"/>
                            <a:ext cx="5551200" cy="39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color w:val="00274C"/>
                <w:position w:val="-2"/>
                <w:sz w:val="20"/>
                <w:szCs w:val="20"/>
              </w:rPr>
              <w:t xml:space="preserve">A: Turbocharger</w:t>
            </w:r>
          </w:p>
          <w:p>
            <w:pPr>
              <w:widowControl w:val="on"/>
              <w:pBdr/>
              <w:spacing w:before="0" w:after="0" w:line="262" w:lineRule="auto"/>
              <w:ind w:left="0" w:right="0"/>
              <w:jc w:val="left"/>
              <w:textAlignment w:val="center"/>
            </w:pPr>
            <w:r>
              <w:rPr>
                <w:color w:val="00274C"/>
                <w:position w:val="-2"/>
                <w:sz w:val="20"/>
                <w:szCs w:val="20"/>
              </w:rPr>
              <w:t xml:space="preserve">B: Turbine exhaust pipe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The ATS system is only present for versions that conform to "Stage V" emission regulations. The ATS system can be mounted differently than the figure.</w:t>
            </w:r>
          </w:p>
        </w:tc>
        <w:tc>
          <w:tcPr>
            <w:tcMar>
              <w:top w:w="150" w:type="dxa"/>
              <w:bottom w:w="150" w:type="dxa"/>
            </w:tcMar>
            <w:vAlign w:val="top"/>
          </w:tcPr>
          <w:p>
            <w:pPr>
              <w:numPr>
                <w:ilvl w:val="0"/>
                <w:numId w:val="55416340"/>
              </w:numPr>
              <w:spacing w:before="0" w:after="0" w:line="262" w:lineRule="auto"/>
              <w:jc w:val="left"/>
              <w:rPr>
                <w:color w:val="00274C"/>
                <w:sz w:val="20"/>
                <w:szCs w:val="20"/>
              </w:rPr>
            </w:pPr>
            <w:r>
              <w:rPr>
                <w:color w:val="00274C"/>
                <w:position w:val="0"/>
                <w:sz w:val="20"/>
                <w:szCs w:val="20"/>
              </w:rPr>
              <w:t xml:space="preserve">The ATS system reduces emissions because the DPF eliminates the particulates generated by the combustion of the diesel. The system starts automatic regeneration cycles of the DPF based on the level of clogging. The smell of the gases emitted by the exhaust line is different from that of traditional gases of diesel engines. Also, during the regeneration phases, the exhaust gases could be  temporarily white.</w:t>
            </w:r>
          </w:p>
          <w:p>
            <w:pPr>
              <w:numPr>
                <w:ilvl w:val="0"/>
                <w:numId w:val="55416340"/>
              </w:numPr>
              <w:spacing w:before="0" w:after="0" w:line="262" w:lineRule="auto"/>
              <w:jc w:val="left"/>
              <w:rPr>
                <w:color w:val="00274C"/>
                <w:sz w:val="20"/>
                <w:szCs w:val="20"/>
              </w:rPr>
            </w:pPr>
            <w:r>
              <w:rPr>
                <w:color w:val="00274C"/>
                <w:position w:val="0"/>
                <w:sz w:val="20"/>
                <w:szCs w:val="20"/>
              </w:rPr>
              <w:t xml:space="preserve">The minimum engine speed increases during the forced regeneration phases.</w:t>
            </w:r>
          </w:p>
          <w:p>
            <w:pPr>
              <w:numPr>
                <w:ilvl w:val="0"/>
                <w:numId w:val="55416340"/>
              </w:numPr>
              <w:spacing w:before="0" w:after="0" w:line="262" w:lineRule="auto"/>
              <w:jc w:val="left"/>
              <w:rPr>
                <w:color w:val="00274C"/>
                <w:sz w:val="20"/>
                <w:szCs w:val="20"/>
              </w:rPr>
            </w:pPr>
            <w:r>
              <w:rPr>
                <w:color w:val="00274C"/>
                <w:position w:val="0"/>
                <w:sz w:val="20"/>
                <w:szCs w:val="20"/>
              </w:rPr>
              <w:t xml:space="preserve">See Par. 4.7 for the regeneration strategies of the DPF.</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18400"/>
            <wp:docPr id="21890552" name="name215260587a9acc3d4" descr="Identificazione_costruttore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costruttore_EN.jpg"/>
                    <pic:cNvPicPr/>
                  </pic:nvPicPr>
                  <pic:blipFill>
                    <a:blip r:embed="rId855160587a9acc3cf" cstate="print"/>
                    <a:stretch>
                      <a:fillRect/>
                    </a:stretch>
                  </pic:blipFill>
                  <pic:spPr>
                    <a:xfrm>
                      <a:off x="0" y="0"/>
                      <a:ext cx="4752000" cy="32184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52000" cy="1785600"/>
            <wp:docPr id="73386052" name="name857460587a9ae3150" descr="Identificazione_targhetta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N.jpg"/>
                    <pic:cNvPicPr/>
                  </pic:nvPicPr>
                  <pic:blipFill>
                    <a:blip r:embed="rId181060587a9ae3148" cstate="print"/>
                    <a:stretch>
                      <a:fillRect/>
                    </a:stretch>
                  </pic:blipFill>
                  <pic:spPr>
                    <a:xfrm>
                      <a:off x="0" y="0"/>
                      <a:ext cx="4752000" cy="1785600"/>
                    </a:xfrm>
                    <a:prstGeom prst="rect">
                      <a:avLst/>
                    </a:prstGeom>
                    <a:ln w="0">
                      <a:noFill/>
                    </a:ln>
                  </pic:spPr>
                </pic:pic>
              </a:graphicData>
            </a:graphic>
          </wp:inline>
        </w:drawing>
      </w:r>
      <w:r>
        <w:rPr>
          <w:b/>
          <w:bCs/>
          <w:color w:val="00274C"/>
          <w:sz w:val="20"/>
          <w:szCs w:val="20"/>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rPr>
        <w:t xml:space="preserve">1.8.1 Label for EPA rules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147200"/>
            <wp:docPr id="26820209" name="name295360587a9b05da0" descr="Targhetta_EPA_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rghetta_EPA_IT.jpg"/>
                    <pic:cNvPicPr/>
                  </pic:nvPicPr>
                  <pic:blipFill>
                    <a:blip r:embed="rId921160587a9b05d98" cstate="print"/>
                    <a:stretch>
                      <a:fillRect/>
                    </a:stretch>
                  </pic:blipFill>
                  <pic:spPr>
                    <a:xfrm>
                      <a:off x="0" y="0"/>
                      <a:ext cx="4752000" cy="4147200"/>
                    </a:xfrm>
                    <a:prstGeom prst="rect">
                      <a:avLst/>
                    </a:prstGeom>
                    <a:ln w="0">
                      <a:noFill/>
                    </a:ln>
                  </pic:spPr>
                </pic:pic>
              </a:graphicData>
            </a:graphic>
          </wp:inline>
        </w:drawing>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Model year in compliance with the rules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category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displacement (L)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Particulate emission limit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family 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System = ECS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with low sulphur content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timing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Injector opening pressure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1.8.2 Label for China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89600"/>
            <wp:docPr id="20021559" name="name591660587a9b21e6a" descr="Etichette_per_norme_Cin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ina_3404.jpg"/>
                    <pic:cNvPicPr/>
                  </pic:nvPicPr>
                  <pic:blipFill>
                    <a:blip r:embed="rId135560587a9b21e62" cstate="print"/>
                    <a:stretch>
                      <a:fillRect/>
                    </a:stretch>
                  </pic:blipFill>
                  <pic:spPr>
                    <a:xfrm>
                      <a:off x="0" y="0"/>
                      <a:ext cx="4752000" cy="40896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1.2</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Manufacturer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of manufacture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China emission certification no.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 range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level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Power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Post-treatment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1.8.3 Label for Korea Standards</w:t>
      </w:r>
      <w:r>
        <w:rPr>
          <w:color w:val="00274C"/>
          <w:sz w:val="20"/>
          <w:szCs w:val="20"/>
        </w:rPr>
        <w:t xml:space="preserve"> </w:t>
      </w:r>
      <w:r>
        <w:rPr>
          <w:b/>
          <w:bCs/>
          <w:color w:val="00274C"/>
          <w:sz w:val="20"/>
          <w:szCs w:val="20"/>
        </w:rPr>
        <w:t xml:space="preserve"> </w:t>
      </w:r>
      <w:r>
        <w:rPr>
          <w:color w:val="00274C"/>
          <w:sz w:val="20"/>
          <w:szCs w:val="20"/>
        </w:rPr>
        <w:t xml:space="preserve"> </w:t>
      </w:r>
      <w:r>
        <w:rPr>
          <w:b/>
          <w:bCs/>
          <w:color w:val="00274C"/>
          <w:sz w:val="20"/>
          <w:szCs w:val="20"/>
        </w:rPr>
        <w:t xml:space="preserve">(compilation example)</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4752000" cy="4046400"/>
            <wp:docPr id="13144305" name="name183760587a9b3fb75" descr="Etichette_per_norme_Corea_3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tichette_per_norme_Corea_3404.jpg"/>
                    <pic:cNvPicPr/>
                  </pic:nvPicPr>
                  <pic:blipFill>
                    <a:blip r:embed="rId539960587a9b3fb6d" cstate="print"/>
                    <a:stretch>
                      <a:fillRect/>
                    </a:stretch>
                  </pic:blipFill>
                  <pic:spPr>
                    <a:xfrm>
                      <a:off x="0" y="0"/>
                      <a:ext cx="4752000" cy="4046400"/>
                    </a:xfrm>
                    <a:prstGeom prst="rect">
                      <a:avLst/>
                    </a:prstGeom>
                    <a:ln w="0">
                      <a:noFill/>
                    </a:ln>
                  </pic:spPr>
                </pic:pic>
              </a:graphicData>
            </a:graphic>
          </wp:inline>
        </w:drawing>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1.3</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Tier 4 Final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Date of manufacture and manufacturer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Korea emission certification no.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- 4-stroke, in-line cylinders Diesel engine; - Liquid-cooling system;</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- 4 valves per cylinder with hydraulic tappets;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Turbocharger with Waste-gate valve;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Common rail - Direct injection.</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TECHNICAL DATA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UNIT OF MEASURE</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281600" cy="842400"/>
                  <wp:docPr id="50767281" name="name361560587a9b539fe" descr="Figura_dati_tecni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_dati_tecnici.jpg"/>
                          <pic:cNvPicPr/>
                        </pic:nvPicPr>
                        <pic:blipFill>
                          <a:blip r:embed="rId331760587a9b539f9" cstate="print"/>
                          <a:stretch>
                            <a:fillRect/>
                          </a:stretch>
                        </pic:blipFill>
                        <pic:spPr>
                          <a:xfrm>
                            <a:off x="0" y="0"/>
                            <a:ext cx="1281600" cy="842400"/>
                          </a:xfrm>
                          <a:prstGeom prst="rect">
                            <a:avLst/>
                          </a:prstGeom>
                          <a:ln w="0">
                            <a:noFill/>
                          </a:ln>
                        </pic:spPr>
                      </pic:pic>
                    </a:graphicData>
                  </a:graphic>
                </wp:inline>
              </w:drawing>
            </w:r>
            <w:r>
              <w:rPr>
                <w:b/>
                <w:bCs/>
                <w:color w:val="FFFFFF"/>
                <w:position w:val="-2"/>
                <w:sz w:val="20"/>
                <w:szCs w:val="20"/>
                <w:shd w:val="clear" w:color="auto" w:fill="00274C"/>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Engine type</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3404 TCR</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Bore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96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Stroke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3359</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MAX INCLINATION DURING OPERATION (even in combined)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63225840" w:name="result_box"/>
          <w:bookmarkEnd w:id="63225840"/>
          <w:p>
            <w:pPr>
              <w:widowControl w:val="on"/>
              <w:pBdr/>
              <w:spacing w:before="0" w:after="0" w:line="240" w:lineRule="auto"/>
              <w:ind w:left="0" w:right="0"/>
              <w:jc w:val="center"/>
            </w:pPr>
            <w:r>
              <w:rPr>
                <w:color w:val="00274C"/>
                <w:position w:val="-2"/>
                <w:sz w:val="20"/>
                <w:szCs w:val="20"/>
                <w:shd w:val="clear" w:color="auto" w:fill="E1E2E0"/>
              </w:rPr>
              <w:t xml:space="preserve">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bookmarkStart w:id="39434273" w:name="result_box"/>
          <w:bookmarkEnd w:id="39434273"/>
          <w:p>
            <w:pPr>
              <w:widowControl w:val="on"/>
              <w:pBdr/>
              <w:spacing w:before="0" w:after="0" w:line="240" w:lineRule="auto"/>
              <w:ind w:left="0" w:right="0"/>
              <w:jc w:val="center"/>
            </w:pPr>
            <w:r>
              <w:rPr>
                <w:color w:val="00274C"/>
                <w:position w:val="-2"/>
                <w:sz w:val="20"/>
                <w:szCs w:val="20"/>
                <w:shd w:val="clear" w:color="auto" w:fill="E1E2E0"/>
              </w:rPr>
              <w:t xml:space="preserve">45°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OIL CAPACITY (MAX level.) including oil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standard version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15.6</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DRY 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394</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Dimensions vary according to engine configuration.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225" w:after="225" w:line="262" w:lineRule="auto"/>
        <w:ind w:left="0" w:right="0"/>
        <w:jc w:val="left"/>
      </w:pPr>
      <w:r>
        <w:drawing>
          <wp:inline distT="0" distB="0" distL="0" distR="0">
            <wp:extent cx="5544000" cy="3304800"/>
            <wp:docPr id="45504415" name="name382060587a9b71bea" descr="Ingomb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gombri.jpg"/>
                    <pic:cNvPicPr/>
                  </pic:nvPicPr>
                  <pic:blipFill>
                    <a:blip r:embed="rId931460587a9b71be2" cstate="print"/>
                    <a:stretch>
                      <a:fillRect/>
                    </a:stretch>
                  </pic:blipFill>
                  <pic:spPr>
                    <a:xfrm>
                      <a:off x="0" y="0"/>
                      <a:ext cx="5544000" cy="3304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rPr>
        <w:t xml:space="preserve">Fig. 2.1 - Fig. 2.2</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273472" name="name167960587a9b831d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7360587a9b831c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5416340"/>
        </w:numPr>
        <w:spacing w:before="0" w:after="0" w:line="240" w:lineRule="auto"/>
        <w:jc w:val="left"/>
        <w:rPr>
          <w:color w:val="00274C"/>
          <w:sz w:val="20"/>
          <w:szCs w:val="20"/>
        </w:rPr>
      </w:pPr>
      <w:r>
        <w:rPr>
          <w:color w:val="00274C"/>
          <w:sz w:val="20"/>
          <w:szCs w:val="20"/>
        </w:rPr>
        <w:t xml:space="preserve">The engine may be damaged if operated with improper oil level.</w:t>
      </w:r>
    </w:p>
    <w:p>
      <w:pPr>
        <w:numPr>
          <w:ilvl w:val="0"/>
          <w:numId w:val="55416340"/>
        </w:numPr>
        <w:spacing w:before="0" w:after="0" w:line="240" w:lineRule="auto"/>
        <w:jc w:val="left"/>
        <w:rPr>
          <w:color w:val="00274C"/>
          <w:sz w:val="20"/>
          <w:szCs w:val="20"/>
        </w:rPr>
      </w:pPr>
      <w:r>
        <w:rPr>
          <w:color w:val="00274C"/>
          <w:sz w:val="20"/>
          <w:szCs w:val="20"/>
        </w:rPr>
        <w:t xml:space="preserve">Do not exceed the </w:t>
      </w:r>
      <w:r>
        <w:rPr>
          <w:b/>
          <w:bCs/>
          <w:color w:val="00274C"/>
          <w:sz w:val="20"/>
          <w:szCs w:val="20"/>
        </w:rPr>
        <w:t xml:space="preserve">MAX</w:t>
      </w:r>
      <w:r>
        <w:rPr>
          <w:color w:val="00274C"/>
          <w:sz w:val="20"/>
          <w:szCs w:val="20"/>
        </w:rPr>
        <w:t xml:space="preserve"> level because a sudden increase in engine rpm could be caused by its combustion.</w:t>
      </w:r>
    </w:p>
    <w:p>
      <w:pPr>
        <w:numPr>
          <w:ilvl w:val="0"/>
          <w:numId w:val="55416340"/>
        </w:numPr>
        <w:spacing w:before="0" w:after="0" w:line="240" w:lineRule="auto"/>
        <w:jc w:val="left"/>
        <w:rPr>
          <w:color w:val="00274C"/>
          <w:sz w:val="20"/>
          <w:szCs w:val="20"/>
        </w:rPr>
      </w:pPr>
      <w:r>
        <w:rPr>
          <w:color w:val="00274C"/>
          <w:sz w:val="20"/>
          <w:szCs w:val="20"/>
        </w:rPr>
        <w:t xml:space="preserve">Use only the recommended oil to ensure adequate protection, efficiency and service life of the engine.</w:t>
      </w:r>
    </w:p>
    <w:p>
      <w:pPr>
        <w:numPr>
          <w:ilvl w:val="0"/>
          <w:numId w:val="55416340"/>
        </w:numPr>
        <w:spacing w:before="0" w:after="0" w:line="240" w:lineRule="auto"/>
        <w:jc w:val="left"/>
        <w:rPr>
          <w:color w:val="00274C"/>
          <w:sz w:val="20"/>
          <w:szCs w:val="20"/>
        </w:rPr>
      </w:pPr>
      <w:r>
        <w:rPr>
          <w:color w:val="00274C"/>
          <w:sz w:val="20"/>
          <w:szCs w:val="20"/>
        </w:rPr>
        <w:t xml:space="preserve">The use of lubricants other than recommended may shorten the engine life.</w:t>
      </w:r>
    </w:p>
    <w:p>
      <w:pPr>
        <w:numPr>
          <w:ilvl w:val="0"/>
          <w:numId w:val="55416340"/>
        </w:numPr>
        <w:spacing w:before="0" w:after="0" w:line="240" w:lineRule="auto"/>
        <w:jc w:val="left"/>
        <w:rPr>
          <w:color w:val="00274C"/>
          <w:sz w:val="20"/>
          <w:szCs w:val="20"/>
        </w:rPr>
      </w:pPr>
      <w:r>
        <w:rPr>
          <w:color w:val="00274C"/>
          <w:sz w:val="20"/>
          <w:szCs w:val="20"/>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1559" name="name457960587a9b92e5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9960587a9b92e5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416340"/>
        </w:numPr>
        <w:spacing w:before="0" w:after="0" w:line="240" w:lineRule="auto"/>
        <w:jc w:val="left"/>
        <w:rPr>
          <w:color w:val="00274C"/>
          <w:sz w:val="20"/>
          <w:szCs w:val="20"/>
        </w:rPr>
      </w:pPr>
      <w:r>
        <w:rPr>
          <w:color w:val="00274C"/>
          <w:sz w:val="20"/>
          <w:szCs w:val="20"/>
        </w:rPr>
        <w:t xml:space="preserve">Prolonged skin contact with the exhausted engine oil can cause cancer of the skin.</w:t>
      </w:r>
    </w:p>
    <w:p>
      <w:pPr>
        <w:numPr>
          <w:ilvl w:val="0"/>
          <w:numId w:val="55416340"/>
        </w:numPr>
        <w:spacing w:before="0" w:after="0" w:line="240" w:lineRule="auto"/>
        <w:jc w:val="left"/>
        <w:rPr>
          <w:color w:val="00274C"/>
          <w:sz w:val="20"/>
          <w:szCs w:val="20"/>
        </w:rPr>
      </w:pPr>
      <w:r>
        <w:rPr>
          <w:color w:val="00274C"/>
          <w:sz w:val="20"/>
          <w:szCs w:val="20"/>
        </w:rPr>
        <w:t xml:space="preserve">If contact with oil cannot be avoided, thoroughly wash your hands with soap and water as soon as possible.</w:t>
      </w:r>
    </w:p>
    <w:p>
      <w:pPr>
        <w:numPr>
          <w:ilvl w:val="0"/>
          <w:numId w:val="55416340"/>
        </w:numPr>
        <w:spacing w:before="0" w:after="0" w:line="240" w:lineRule="auto"/>
        <w:jc w:val="left"/>
        <w:rPr>
          <w:color w:val="00274C"/>
          <w:sz w:val="20"/>
          <w:szCs w:val="20"/>
        </w:rPr>
      </w:pPr>
      <w:r>
        <w:rPr>
          <w:color w:val="00274C"/>
          <w:sz w:val="20"/>
          <w:szCs w:val="20"/>
        </w:rPr>
        <w:t xml:space="preserve">For the exhausted oil disposal, refer to the </w:t>
      </w:r>
      <w:r>
        <w:rPr>
          <w:b/>
          <w:bCs/>
          <w:color w:val="00274C"/>
          <w:sz w:val="20"/>
          <w:szCs w:val="20"/>
        </w:rPr>
        <w:t xml:space="preserve">Par. </w:t>
      </w:r>
      <w:r>
        <w:rPr>
          <w:color w:val="00274C"/>
          <w:sz w:val="20"/>
          <w:szCs w:val="20"/>
        </w:rPr>
        <w:t xml:space="preserve"> </w:t>
      </w:r>
      <w:r>
        <w:rPr>
          <w:b/>
          <w:bCs/>
          <w:color w:val="00274C"/>
          <w:sz w:val="20"/>
          <w:szCs w:val="20"/>
        </w:rPr>
        <w:t xml:space="preserve">DISPOSAL and SCRAPPING</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br/>
        <w:t xml:space="preserve">2.4.1 SAE oil classification</w:t>
      </w:r>
    </w:p>
    <w:p>
      <w:pPr>
        <w:numPr>
          <w:ilvl w:val="0"/>
          <w:numId w:val="55416340"/>
        </w:numPr>
        <w:spacing w:before="0" w:after="0" w:line="240" w:lineRule="auto"/>
        <w:jc w:val="left"/>
        <w:rPr>
          <w:color w:val="00274C"/>
          <w:sz w:val="20"/>
          <w:szCs w:val="20"/>
        </w:rPr>
      </w:pPr>
      <w:r>
        <w:rPr>
          <w:color w:val="00274C"/>
          <w:sz w:val="20"/>
          <w:szCs w:val="20"/>
        </w:rPr>
        <w:t xml:space="preserve">In the SAE classification, oils are identified according to viscosity without considering any other qualitative characteristic.</w:t>
      </w:r>
    </w:p>
    <w:p>
      <w:pPr>
        <w:numPr>
          <w:ilvl w:val="0"/>
          <w:numId w:val="55416340"/>
        </w:numPr>
        <w:spacing w:before="0" w:after="0" w:line="240" w:lineRule="auto"/>
        <w:jc w:val="left"/>
        <w:rPr>
          <w:color w:val="00274C"/>
          <w:sz w:val="20"/>
          <w:szCs w:val="20"/>
        </w:rPr>
      </w:pPr>
      <w:r>
        <w:rPr>
          <w:color w:val="00274C"/>
          <w:sz w:val="20"/>
          <w:szCs w:val="20"/>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rPr>
        <w:t xml:space="preserve">W</w:t>
      </w:r>
      <w:r>
        <w:rPr>
          <w:color w:val="00274C"/>
          <w:sz w:val="20"/>
          <w:szCs w:val="20"/>
        </w:rPr>
        <w:t xml:space="preserve"> "), while the second number is for viscosity at high temperatures.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 STAGE-V</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TCR TIER IV FINAL</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hd w:val="clear" w:color="auto" w:fill="1985FF"/>
              <w:spacing w:before="0" w:after="0" w:line="262" w:lineRule="auto"/>
              <w:ind w:left="0" w:right="0"/>
              <w:jc w:val="center"/>
              <w:textAlignment w:val="center"/>
            </w:pP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TCR/D TIER III o NON CERTIFICATO</w:t>
            </w:r>
            <w:r>
              <w:rPr>
                <w:b/>
                <w:bCs/>
                <w:color w:val="FFFFFF"/>
                <w:position w:val="-2"/>
                <w:sz w:val="20"/>
                <w:szCs w:val="20"/>
                <w:shd w:val="clear" w:color="auto" w:fill="1985FF"/>
              </w:rPr>
              <w:t xml:space="preserve"> </w:t>
            </w:r>
            <w:r>
              <w:rPr>
                <w:b/>
                <w:bCs/>
                <w:color w:val="FFFFFF"/>
                <w:position w:val="-2"/>
                <w:sz w:val="20"/>
                <w:szCs w:val="20"/>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WITH SPECIFICATIONS</w:t>
            </w:r>
            <w:r>
              <w:rPr>
                <w:b/>
                <w:bCs/>
                <w:color w:val="FFFFFF"/>
                <w:position w:val="-2"/>
                <w:sz w:val="20"/>
                <w:szCs w:val="20"/>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w:t>
            </w:r>
            <w:r>
              <w:rPr>
                <w:b/>
                <w:bCs/>
                <w:color w:val="00274C"/>
                <w:position w:val="-2"/>
                <w:sz w:val="20"/>
                <w:szCs w:val="20"/>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CJ-4 Low S.A.P.S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 Plus</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CI-4</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0w-40 (-40°C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5w-40 (-30°C ÷ +50°C)</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10w-40 (-25°C ÷ +50°C)</w:t>
            </w:r>
          </w:p>
        </w:tc>
      </w:tr>
    </w:tbl>
    <w:p>
      <w:pPr>
        <w:numPr>
          <w:ilvl w:val="0"/>
          <w:numId w:val="55416340"/>
        </w:numPr>
        <w:spacing w:before="0" w:after="0" w:line="240" w:lineRule="auto"/>
        <w:jc w:val="left"/>
        <w:rPr>
          <w:color w:val="00274C"/>
          <w:sz w:val="20"/>
          <w:szCs w:val="20"/>
        </w:rPr>
      </w:pPr>
      <w:r>
        <w:rPr>
          <w:color w:val="00274C"/>
          <w:sz w:val="20"/>
          <w:szCs w:val="20"/>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55416340"/>
        </w:numPr>
        <w:spacing w:before="0" w:after="0" w:line="240" w:lineRule="auto"/>
        <w:jc w:val="left"/>
        <w:rPr>
          <w:color w:val="00274C"/>
          <w:sz w:val="20"/>
          <w:szCs w:val="20"/>
        </w:rPr>
      </w:pPr>
      <w:r>
        <w:rPr>
          <w:color w:val="00274C"/>
          <w:sz w:val="20"/>
          <w:szCs w:val="20"/>
        </w:rPr>
        <w:t xml:space="preserve">For Mid S.A.P.S oil sequence the sulfated ash level is the same as API CJ-4 ≤ 1.0% but as per ACEA standardization those oils are referenced as mid SAPS.</w:t>
      </w:r>
    </w:p>
    <w:p>
      <w:pPr>
        <w:numPr>
          <w:ilvl w:val="0"/>
          <w:numId w:val="55416340"/>
        </w:numPr>
        <w:spacing w:before="0" w:after="0" w:line="240" w:lineRule="auto"/>
        <w:jc w:val="left"/>
        <w:rPr>
          <w:color w:val="00274C"/>
          <w:sz w:val="20"/>
          <w:szCs w:val="20"/>
        </w:rPr>
      </w:pPr>
      <w:r>
        <w:rPr>
          <w:color w:val="00274C"/>
          <w:sz w:val="20"/>
          <w:szCs w:val="20"/>
        </w:rPr>
        <w:t xml:space="preserve">Filtration of oils is critical to proper operation and lubrication; always change filters regularly as specified in this manual.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(*1)</w:t>
      </w:r>
      <w:r>
        <w:rPr>
          <w:b/>
          <w:bCs/>
          <w:color w:val="00274C"/>
          <w:sz w:val="20"/>
          <w:szCs w:val="20"/>
        </w:rPr>
        <w:t xml:space="preserve"> NOTA</w:t>
      </w:r>
      <w:r>
        <w:rPr>
          <w:color w:val="00274C"/>
          <w:sz w:val="20"/>
          <w:szCs w:val="20"/>
        </w:rPr>
        <w:t xml:space="preserve"> : Do NOT use fuel with sulphur content above 15ppm.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Do NOT use fuel with sulphur content above 500ppm.</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(*3) -</w:t>
      </w:r>
      <w:r>
        <w:rPr>
          <w:color w:val="00274C"/>
          <w:sz w:val="20"/>
          <w:szCs w:val="20"/>
        </w:rPr>
        <w:t xml:space="preserve"> </w:t>
      </w:r>
      <w:r>
        <w:rPr>
          <w:b/>
          <w:bCs/>
          <w:color w:val="00274C"/>
          <w:sz w:val="20"/>
          <w:szCs w:val="20"/>
        </w:rPr>
        <w:t xml:space="preserve">NOTE</w:t>
      </w:r>
      <w:r>
        <w:rPr>
          <w:color w:val="00274C"/>
          <w:sz w:val="20"/>
          <w:szCs w:val="20"/>
        </w:rPr>
        <w:t xml:space="preserve"> : Low S.A.P.S. oils, sulfate ashes &lt;1% may not be used with fuels with a sulfur content &gt;50ppm.</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2536946" name="name764060587a9ba62c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89660587a9ba62b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416340"/>
        </w:numPr>
        <w:spacing w:before="0" w:after="0" w:line="240" w:lineRule="auto"/>
        <w:jc w:val="left"/>
        <w:rPr>
          <w:color w:val="00274C"/>
          <w:sz w:val="20"/>
          <w:szCs w:val="20"/>
        </w:rPr>
      </w:pPr>
      <w:r>
        <w:rPr>
          <w:color w:val="00274C"/>
          <w:sz w:val="20"/>
          <w:szCs w:val="20"/>
        </w:rPr>
        <w:t xml:space="preserve">Use of other types of fuel could damage the engine. Do not use dirty diesel fuel or mixtures of diesel fuel and water since this will cause serious engine faults.</w:t>
      </w:r>
    </w:p>
    <w:p>
      <w:pPr>
        <w:numPr>
          <w:ilvl w:val="0"/>
          <w:numId w:val="55416340"/>
        </w:numPr>
        <w:spacing w:before="0" w:after="0" w:line="240" w:lineRule="auto"/>
        <w:jc w:val="left"/>
        <w:rPr>
          <w:color w:val="00274C"/>
          <w:sz w:val="20"/>
          <w:szCs w:val="20"/>
        </w:rPr>
      </w:pPr>
      <w:r>
        <w:rPr>
          <w:b/>
          <w:bCs/>
          <w:color w:val="00274C"/>
          <w:sz w:val="20"/>
          <w:szCs w:val="20"/>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854155" name="name997260587a9bb72c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02860587a9bb72b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416340"/>
        </w:numPr>
        <w:spacing w:before="0" w:after="0" w:line="240" w:lineRule="auto"/>
        <w:jc w:val="left"/>
        <w:rPr>
          <w:color w:val="00274C"/>
          <w:sz w:val="20"/>
          <w:szCs w:val="20"/>
        </w:rPr>
      </w:pPr>
      <w:r>
        <w:rPr>
          <w:color w:val="00274C"/>
          <w:sz w:val="20"/>
          <w:szCs w:val="20"/>
        </w:rPr>
        <w:t xml:space="preserve">Clean fuel prevents the fuel injectors from clogging. Immediately clean up any spillage during refuelling.</w:t>
      </w:r>
    </w:p>
    <w:p>
      <w:pPr>
        <w:numPr>
          <w:ilvl w:val="0"/>
          <w:numId w:val="55416340"/>
        </w:numPr>
        <w:spacing w:before="0" w:after="0" w:line="240" w:lineRule="auto"/>
        <w:jc w:val="left"/>
        <w:rPr>
          <w:color w:val="00274C"/>
          <w:sz w:val="20"/>
          <w:szCs w:val="20"/>
        </w:rPr>
      </w:pPr>
      <w:r>
        <w:rPr>
          <w:color w:val="00274C"/>
          <w:sz w:val="20"/>
          <w:szCs w:val="20"/>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rPr>
        <w:br/>
        <w:t xml:space="preserve">KDI Electronic Injection Tier 4 final – Stage IIIB – Stage IV- Stage V certified Engines</w:t>
      </w:r>
    </w:p>
    <w:p>
      <w:pPr>
        <w:numPr>
          <w:ilvl w:val="0"/>
          <w:numId w:val="55416340"/>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KDI Electronic Injection Tier 3 – Stage IIIA emission equivalent certified Engines (EGR engines)</w:t>
      </w:r>
    </w:p>
    <w:p>
      <w:pPr>
        <w:numPr>
          <w:ilvl w:val="0"/>
          <w:numId w:val="55416340"/>
        </w:numPr>
        <w:spacing w:before="0" w:after="0" w:line="240" w:lineRule="auto"/>
        <w:jc w:val="left"/>
        <w:rPr>
          <w:color w:val="00274C"/>
          <w:sz w:val="20"/>
          <w:szCs w:val="20"/>
        </w:rPr>
      </w:pPr>
      <w:r>
        <w:rPr>
          <w:color w:val="00274C"/>
          <w:sz w:val="20"/>
          <w:szCs w:val="20"/>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2.5.1</w:t>
      </w:r>
      <w:r>
        <w:rPr>
          <w:color w:val="00274C"/>
          <w:sz w:val="20"/>
          <w:szCs w:val="20"/>
        </w:rPr>
        <w:t xml:space="preserve"> </w:t>
      </w:r>
      <w:r>
        <w:rPr>
          <w:b/>
          <w:bCs/>
          <w:color w:val="00274C"/>
          <w:sz w:val="20"/>
          <w:szCs w:val="20"/>
        </w:rPr>
        <w:t xml:space="preserve">Fuel for low temperatures</w:t>
      </w:r>
    </w:p>
    <w:p>
      <w:pPr>
        <w:numPr>
          <w:ilvl w:val="0"/>
          <w:numId w:val="55416340"/>
        </w:numPr>
        <w:spacing w:before="0" w:after="0" w:line="240" w:lineRule="auto"/>
        <w:jc w:val="left"/>
        <w:rPr>
          <w:color w:val="00274C"/>
          <w:sz w:val="20"/>
          <w:szCs w:val="20"/>
        </w:rPr>
      </w:pPr>
      <w:r>
        <w:rPr>
          <w:color w:val="00274C"/>
          <w:sz w:val="20"/>
          <w:szCs w:val="20"/>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rPr>
        <w:t xml:space="preserve">Tab. 2.3</w:t>
      </w:r>
      <w:r>
        <w:rPr>
          <w:color w:val="00274C"/>
          <w:sz w:val="20"/>
          <w:szCs w:val="20"/>
        </w:rPr>
        <w:t xml:space="preserve"> .</w:t>
      </w:r>
    </w:p>
    <w:p>
      <w:pPr>
        <w:numPr>
          <w:ilvl w:val="0"/>
          <w:numId w:val="55416340"/>
        </w:numPr>
        <w:spacing w:before="0" w:after="0" w:line="240" w:lineRule="auto"/>
        <w:jc w:val="left"/>
        <w:rPr>
          <w:color w:val="00274C"/>
          <w:sz w:val="20"/>
          <w:szCs w:val="20"/>
        </w:rPr>
      </w:pPr>
      <w:r>
        <w:rPr>
          <w:color w:val="00274C"/>
          <w:sz w:val="20"/>
          <w:szCs w:val="20"/>
        </w:rPr>
        <w:t xml:space="preserve">These fuels reduce the formation of paraffin in diesel at low temperatures.</w:t>
      </w:r>
    </w:p>
    <w:p>
      <w:pPr>
        <w:numPr>
          <w:ilvl w:val="0"/>
          <w:numId w:val="55416340"/>
        </w:numPr>
        <w:spacing w:before="0" w:after="0" w:line="240" w:lineRule="auto"/>
        <w:jc w:val="left"/>
        <w:rPr>
          <w:color w:val="00274C"/>
          <w:sz w:val="20"/>
          <w:szCs w:val="20"/>
        </w:rPr>
      </w:pPr>
      <w:r>
        <w:rPr>
          <w:color w:val="00274C"/>
          <w:sz w:val="20"/>
          <w:szCs w:val="20"/>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Biodiesel fuel</w:t>
      </w:r>
    </w:p>
    <w:p>
      <w:pPr>
        <w:numPr>
          <w:ilvl w:val="0"/>
          <w:numId w:val="55416340"/>
        </w:numPr>
        <w:spacing w:before="0" w:after="0" w:line="240" w:lineRule="auto"/>
        <w:jc w:val="left"/>
        <w:rPr>
          <w:color w:val="00274C"/>
          <w:sz w:val="20"/>
          <w:szCs w:val="20"/>
        </w:rPr>
      </w:pPr>
      <w:r>
        <w:rPr>
          <w:color w:val="00274C"/>
          <w:sz w:val="20"/>
          <w:szCs w:val="20"/>
        </w:rPr>
        <w:t xml:space="preserve">Fuels containing 10% methyl ester or B10, are suitable for use in this engine provided that they meet the specifications listed in the Tab. 2.3.</w:t>
      </w:r>
    </w:p>
    <w:p>
      <w:pPr>
        <w:numPr>
          <w:ilvl w:val="0"/>
          <w:numId w:val="55416340"/>
        </w:numPr>
        <w:spacing w:before="0" w:after="0" w:line="240" w:lineRule="auto"/>
        <w:jc w:val="left"/>
        <w:rPr>
          <w:color w:val="00274C"/>
          <w:sz w:val="20"/>
          <w:szCs w:val="20"/>
        </w:rPr>
      </w:pPr>
      <w:r>
        <w:rPr>
          <w:b/>
          <w:bCs/>
          <w:color w:val="00274C"/>
          <w:sz w:val="20"/>
          <w:szCs w:val="20"/>
        </w:rPr>
        <w:t xml:space="preserve">DO NOT USE</w:t>
      </w:r>
      <w:r>
        <w:rPr>
          <w:color w:val="00274C"/>
          <w:sz w:val="20"/>
          <w:szCs w:val="20"/>
        </w:rPr>
        <w:t xml:space="preserve"> vegetable oil as a biofuel for this engine.</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Synthetic fuels: GTL, CTL, BTL, HV</w:t>
      </w:r>
      <w:r>
        <w:rPr>
          <w:color w:val="00274C"/>
          <w:sz w:val="20"/>
          <w:szCs w:val="20"/>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Non-Road Fuels</w:t>
      </w:r>
    </w:p>
    <w:p>
      <w:pPr>
        <w:widowControl w:val="on"/>
        <w:pBdr/>
        <w:spacing w:before="0" w:after="0" w:line="262" w:lineRule="auto"/>
        <w:ind w:left="0" w:right="0"/>
        <w:jc w:val="left"/>
      </w:pPr>
      <w:r>
        <w:rPr>
          <w:i/>
          <w:iCs/>
          <w:color w:val="00274C"/>
          <w:sz w:val="20"/>
          <w:szCs w:val="20"/>
        </w:rPr>
        <w:br/>
        <w:t xml:space="preserve">Only for KDI Electronic Injection Tier 3 – Stage IIIA emission equivalent certified Engines (EGR engines).</w:t>
      </w:r>
    </w:p>
    <w:p>
      <w:pPr>
        <w:widowControl w:val="on"/>
        <w:pBdr/>
        <w:spacing w:before="0" w:after="0" w:line="262" w:lineRule="auto"/>
        <w:ind w:left="0" w:right="0"/>
        <w:jc w:val="left"/>
      </w:pPr>
      <w:r>
        <w:rPr>
          <w:color w:val="00274C"/>
          <w:sz w:val="20"/>
          <w:szCs w:val="20"/>
        </w:rPr>
        <w:br/>
        <w:t xml:space="preserve">Other non-road fuels may be used if they comply with all the limit values of EN 590 except for the fuel density, the cetane number and the sulfur content.</w:t>
      </w:r>
      <w:r>
        <w:rPr>
          <w:color w:val="00274C"/>
          <w:sz w:val="20"/>
          <w:szCs w:val="20"/>
        </w:rPr>
        <w:br/>
        <w:t xml:space="preserve">The following limits apply for these parameters: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 Emission-Related Installation Instructions</w:t>
      </w:r>
      <w:r>
        <w:rPr>
          <w:color w:val="00274C"/>
          <w:sz w:val="20"/>
          <w:szCs w:val="20"/>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416340"/>
              </w:numPr>
              <w:spacing w:before="0" w:after="0" w:line="262" w:lineRule="auto"/>
              <w:jc w:val="left"/>
              <w:rPr>
                <w:color w:val="00274C"/>
                <w:sz w:val="20"/>
                <w:szCs w:val="20"/>
              </w:rPr>
            </w:pPr>
            <w:r>
              <w:rPr>
                <w:color w:val="00274C"/>
                <w:position w:val="-2"/>
                <w:sz w:val="20"/>
                <w:szCs w:val="20"/>
              </w:rPr>
              <w:t xml:space="preserve">OAT (Organic Acid Technology) Low Silicate: </w:t>
            </w:r>
            <w:r>
              <w:rPr>
                <w:b/>
                <w:bCs/>
                <w:color w:val="00274C"/>
                <w:position w:val="-2"/>
                <w:sz w:val="20"/>
                <w:szCs w:val="20"/>
              </w:rPr>
              <w:t xml:space="preserve">ASTM D-3306 D-6210</w:t>
            </w:r>
          </w:p>
          <w:p>
            <w:pPr>
              <w:numPr>
                <w:ilvl w:val="0"/>
                <w:numId w:val="55416340"/>
              </w:numPr>
              <w:spacing w:before="0" w:after="0" w:line="262" w:lineRule="auto"/>
              <w:jc w:val="left"/>
              <w:rPr>
                <w:color w:val="00274C"/>
                <w:sz w:val="20"/>
                <w:szCs w:val="20"/>
              </w:rPr>
            </w:pPr>
            <w:r>
              <w:rPr>
                <w:color w:val="00274C"/>
                <w:position w:val="-2"/>
                <w:sz w:val="20"/>
                <w:szCs w:val="20"/>
              </w:rPr>
              <w:t xml:space="preserve">HOAT (Hybrid Organic Acid Technology) Low Silicate: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docPr id="43494205" name="name182560587a9bcad1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9960587a9bcad19"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w:t>
            </w:r>
          </w:p>
          <w:p>
            <w:pPr>
              <w:numPr>
                <w:ilvl w:val="0"/>
                <w:numId w:val="55416340"/>
              </w:numPr>
              <w:spacing w:before="0" w:after="0" w:line="262" w:lineRule="auto"/>
              <w:jc w:val="left"/>
              <w:rPr>
                <w:color w:val="00274C"/>
                <w:sz w:val="20"/>
                <w:szCs w:val="20"/>
              </w:rPr>
            </w:pPr>
            <w:r>
              <w:rPr>
                <w:color w:val="00274C"/>
                <w:position w:val="-2"/>
                <w:sz w:val="20"/>
                <w:szCs w:val="20"/>
              </w:rPr>
              <w:t xml:space="preserve">Do not mix ethylene glycol and propylene glycol based coolants. Do not mix OAT and HOAT based coolant. OAT performance life can be drastically reduced if contaminated with nitrite-containing coolants.</w:t>
            </w:r>
          </w:p>
          <w:p>
            <w:pPr>
              <w:numPr>
                <w:ilvl w:val="0"/>
                <w:numId w:val="55416340"/>
              </w:numPr>
              <w:spacing w:before="0" w:after="0" w:line="262" w:lineRule="auto"/>
              <w:jc w:val="left"/>
              <w:rPr>
                <w:color w:val="00274C"/>
                <w:sz w:val="20"/>
                <w:szCs w:val="20"/>
              </w:rPr>
            </w:pPr>
            <w:r>
              <w:rPr>
                <w:color w:val="00274C"/>
                <w:position w:val="-2"/>
                <w:sz w:val="20"/>
                <w:szCs w:val="20"/>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rPr>
        <w:t xml:space="preserve">Battery not supplied by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120 Ah/20 h - 1000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130 Ah/20 h - 1100 CCA/SAE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panel</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Tab. 2.8</w:t>
            </w:r>
            <w:r>
              <w:rPr>
                <w:color w:val="00274C"/>
                <w:position w:val="-2"/>
                <w:sz w:val="20"/>
                <w:szCs w:val="20"/>
              </w:rPr>
              <w:t xml:space="preserve">  shows the control panel components.
</w:t>
            </w:r>
          </w:p>
          <w:p>
            <w:pPr>
              <w:widowControl w:val="on"/>
              <w:pBdr/>
              <w:spacing w:before="0" w:after="0" w:line="262" w:lineRule="auto"/>
              <w:ind w:left="0" w:right="0"/>
              <w:jc w:val="left"/>
              <w:textAlignment w:val="center"/>
            </w:pPr>
            <w:r>
              <w:rPr>
                <w:b/>
                <w:bCs/>
                <w:color w:val="00274C"/>
                <w:position w:val="-2"/>
                <w:sz w:val="20"/>
                <w:szCs w:val="20"/>
              </w:rPr>
              <w:br/>
              <w:t xml:space="preserve">Tab 2.8</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Switch key to start the panel and motor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data or errors display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Top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Bottom navigation menu arrow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Data selection or entry push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Engine operating status (green = no problem detected)</w:t>
                  </w:r>
                </w:p>
              </w:tc>
            </w:tr>
          </w:tbl>
          <w:p/>
        </w:tc>
        <w:tc>
          <w:tcPr>
            <w:tcMar>
              <w:top w:w="150" w:type="dxa"/>
              <w:bottom w:w="150" w:type="dxa"/>
            </w:tcMar>
            <w:vAlign w:val="top"/>
          </w:tcPr>
          <w:p>
            <w:r>
              <w:rPr>
                <w:position w:val="-196"/>
              </w:rPr>
              <w:drawing>
                <wp:inline distT="0" distB="0" distL="0" distR="0">
                  <wp:extent cx="2196000" cy="1296000"/>
                  <wp:docPr id="45906250" name="name965460587a9be170b" descr="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jpg"/>
                          <pic:cNvPicPr/>
                        </pic:nvPicPr>
                        <pic:blipFill>
                          <a:blip r:embed="rId600760587a9be1707" cstate="print"/>
                          <a:stretch>
                            <a:fillRect/>
                          </a:stretch>
                        </pic:blipFill>
                        <pic:spPr>
                          <a:xfrm>
                            <a:off x="0" y="0"/>
                            <a:ext cx="2196000" cy="12960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2.1</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if LED </w:t>
            </w:r>
            <w:r>
              <w:rPr>
                <w:b/>
                <w:bCs/>
                <w:color w:val="00274C"/>
                <w:position w:val="-2"/>
                <w:sz w:val="20"/>
                <w:szCs w:val="20"/>
              </w:rPr>
              <w:t xml:space="preserve">F</w:t>
            </w:r>
            <w:r>
              <w:rPr>
                <w:color w:val="00274C"/>
                <w:position w:val="-2"/>
                <w:sz w:val="20"/>
                <w:szCs w:val="20"/>
              </w:rPr>
              <w:t xml:space="preserve"> is red, contact authorised KOHLER workshops to know what type of problem it is. Certain problems automatically switch off the engine.</w:t>
            </w:r>
          </w:p>
          <w:p/>
          <w:p/>
          <w:p>
            <w:pPr>
              <w:widowControl w:val="on"/>
              <w:pBdr/>
              <w:spacing w:before="0" w:after="0" w:line="262" w:lineRule="auto"/>
              <w:ind w:left="0" w:right="0"/>
              <w:jc w:val="left"/>
              <w:textAlignment w:val="center"/>
            </w:pPr>
            <w:r>
              <w:rPr>
                <w:b/>
                <w:bCs/>
                <w:color w:val="00274C"/>
                <w:position w:val="-2"/>
                <w:sz w:val="20"/>
                <w:szCs w:val="20"/>
              </w:rPr>
              <w:t xml:space="preserve">Tab. 2.9 </w:t>
            </w:r>
            <w:r>
              <w:rPr>
                <w:color w:val="00274C"/>
                <w:position w:val="-2"/>
                <w:sz w:val="20"/>
                <w:szCs w:val="20"/>
              </w:rPr>
              <w:t xml:space="preserve"> shows data that can be consulted on display </w:t>
            </w:r>
            <w:r>
              <w:rPr>
                <w:b/>
                <w:bCs/>
                <w:color w:val="00274C"/>
                <w:position w:val="-2"/>
                <w:sz w:val="20"/>
                <w:szCs w:val="20"/>
              </w:rPr>
              <w:t xml:space="preserve">B</w:t>
            </w:r>
            <w:r>
              <w:rPr>
                <w:color w:val="00274C"/>
                <w:position w:val="-2"/>
                <w:sz w:val="20"/>
                <w:szCs w:val="20"/>
              </w:rPr>
              <w:t xml:space="preserve"> by pressing push buttons </w:t>
            </w:r>
            <w:r>
              <w:rPr>
                <w:b/>
                <w:bCs/>
                <w:color w:val="00274C"/>
                <w:position w:val="-2"/>
                <w:sz w:val="20"/>
                <w:szCs w:val="20"/>
              </w:rPr>
              <w:t xml:space="preserve">C</w:t>
            </w:r>
            <w:r>
              <w:rPr>
                <w:color w:val="00274C"/>
                <w:position w:val="-2"/>
                <w:sz w:val="20"/>
                <w:szCs w:val="20"/>
              </w:rPr>
              <w:t xml:space="preserve"> or </w:t>
            </w:r>
            <w:r>
              <w:rPr>
                <w:b/>
                <w:bCs/>
                <w:color w:val="00274C"/>
                <w:position w:val="-2"/>
                <w:sz w:val="20"/>
                <w:szCs w:val="20"/>
              </w:rPr>
              <w:t xml:space="preserve">D</w:t>
            </w:r>
            <w:r>
              <w:rPr>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data described in </w:t>
            </w:r>
            <w:r>
              <w:rPr>
                <w:b/>
                <w:bCs/>
                <w:color w:val="00274C"/>
                <w:position w:val="-2"/>
                <w:sz w:val="20"/>
                <w:szCs w:val="20"/>
              </w:rPr>
              <w:t xml:space="preserve">Tab. 2.9</w:t>
            </w:r>
            <w:r>
              <w:rPr>
                <w:color w:val="00274C"/>
                <w:position w:val="-2"/>
                <w:sz w:val="20"/>
                <w:szCs w:val="20"/>
              </w:rPr>
              <w:t xml:space="preserve">  can differ, therefore, consult the machine's manual.</w:t>
            </w:r>
          </w:p>
          <w:p>
            <w:pPr>
              <w:widowControl w:val="on"/>
              <w:pBdr/>
              <w:spacing w:before="0" w:after="0" w:line="262" w:lineRule="auto"/>
              <w:ind w:left="0" w:right="0"/>
              <w:jc w:val="left"/>
              <w:textAlignment w:val="center"/>
            </w:pPr>
            <w:r>
              <w:rPr>
                <w:b/>
                <w:bCs/>
                <w:color w:val="00274C"/>
                <w:position w:val="-2"/>
                <w:sz w:val="20"/>
                <w:szCs w:val="20"/>
              </w:rPr>
              <w:br/>
              <w:t xml:space="preserve">Tab 2.9</w:t>
            </w:r>
          </w:p>
          <w:tbl>
            <w:tblPr>
              <w:tblStyle w:val="NormalTablePHPDOCX"/>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Operating hours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Hours left for maintenance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oil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 used @ rpm (% used)</w:t>
                  </w:r>
                </w:p>
              </w:tc>
            </w:tr>
          </w:tbl>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5416340"/>
              </w:numPr>
              <w:spacing w:before="0" w:after="0" w:line="262" w:lineRule="auto"/>
              <w:jc w:val="left"/>
              <w:rPr>
                <w:color w:val="00274C"/>
                <w:sz w:val="20"/>
                <w:szCs w:val="20"/>
              </w:rPr>
            </w:pPr>
            <w:r>
              <w:rPr>
                <w:color w:val="00274C"/>
                <w:position w:val="-2"/>
                <w:sz w:val="20"/>
                <w:szCs w:val="20"/>
              </w:rPr>
              <w:t xml:space="preserve">The intended use of the engine is in conformity with the machine on which it is mounted.</w:t>
            </w:r>
          </w:p>
          <w:p>
            <w:pPr>
              <w:numPr>
                <w:ilvl w:val="0"/>
                <w:numId w:val="55416340"/>
              </w:numPr>
              <w:spacing w:before="0" w:after="0" w:line="262" w:lineRule="auto"/>
              <w:jc w:val="left"/>
              <w:rPr>
                <w:color w:val="00274C"/>
                <w:sz w:val="20"/>
                <w:szCs w:val="20"/>
              </w:rPr>
            </w:pPr>
            <w:r>
              <w:rPr>
                <w:color w:val="00274C"/>
                <w:position w:val="-2"/>
                <w:sz w:val="20"/>
                <w:szCs w:val="20"/>
              </w:rPr>
              <w:t xml:space="preserve">Any use of the machine other than that described cannot be considered as complying with its intended purpose as specified by </w:t>
            </w:r>
            <w:r>
              <w:rPr>
                <w:b/>
                <w:bCs/>
                <w:color w:val="00274C"/>
                <w:position w:val="-2"/>
                <w:sz w:val="20"/>
                <w:szCs w:val="20"/>
              </w:rPr>
              <w:t xml:space="preserve">KOHLER</w:t>
            </w:r>
            <w:r>
              <w:rPr>
                <w:color w:val="00274C"/>
                <w:position w:val="-2"/>
                <w:sz w:val="20"/>
                <w:szCs w:val="20"/>
              </w:rPr>
              <w:t xml:space="preserve"> .</w:t>
            </w:r>
          </w:p>
          <w:p>
            <w:pPr>
              <w:numPr>
                <w:ilvl w:val="0"/>
                <w:numId w:val="554163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responsibility for any change to the engine not described in this manual made by unauthorized </w:t>
            </w:r>
            <w:r>
              <w:rPr>
                <w:b/>
                <w:bCs/>
                <w:color w:val="00274C"/>
                <w:position w:val="-2"/>
                <w:sz w:val="20"/>
                <w:szCs w:val="20"/>
              </w:rPr>
              <w:t xml:space="preserve">KOHLER</w:t>
            </w:r>
            <w:r>
              <w:rPr>
                <w:color w:val="00274C"/>
                <w:position w:val="-2"/>
                <w:sz w:val="20"/>
                <w:szCs w:val="20"/>
              </w:rPr>
              <w:t xml:space="preserve"> personnel.</w:t>
            </w:r>
          </w:p>
          <w:p>
            <w:pPr>
              <w:numPr>
                <w:ilvl w:val="0"/>
                <w:numId w:val="55416340"/>
              </w:numPr>
              <w:spacing w:before="0" w:after="0" w:line="262" w:lineRule="auto"/>
              <w:jc w:val="left"/>
              <w:rPr>
                <w:color w:val="00274C"/>
                <w:sz w:val="20"/>
                <w:szCs w:val="20"/>
              </w:rPr>
            </w:pPr>
            <w:r>
              <w:rPr>
                <w:color w:val="00274C"/>
                <w:position w:val="-2"/>
                <w:sz w:val="20"/>
                <w:szCs w:val="20"/>
              </w:rPr>
              <w:t xml:space="preserve">A proper use of the engine, a strict observance of the rules listed below and the rigorous application of all these precautions will avoid the risk of accidents or injuries.</w:t>
            </w:r>
          </w:p>
          <w:p>
            <w:pPr>
              <w:numPr>
                <w:ilvl w:val="0"/>
                <w:numId w:val="55416340"/>
              </w:numPr>
              <w:spacing w:before="0" w:after="0" w:line="262" w:lineRule="auto"/>
              <w:jc w:val="left"/>
              <w:rPr>
                <w:color w:val="00274C"/>
                <w:sz w:val="20"/>
                <w:szCs w:val="20"/>
              </w:rPr>
            </w:pPr>
            <w:r>
              <w:rPr>
                <w:color w:val="00274C"/>
                <w:position w:val="-2"/>
                <w:sz w:val="20"/>
                <w:szCs w:val="20"/>
              </w:rPr>
              <w:t xml:space="preserve">Those who carry out the use and maintenance on the engine must wear the safety equipment and the accident-prevention guards.</w:t>
            </w:r>
          </w:p>
          <w:p>
            <w:pPr>
              <w:numPr>
                <w:ilvl w:val="0"/>
                <w:numId w:val="554163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declines all direct and indirect liability for failure to comply with the standards of conduct contained in this manual.</w:t>
            </w:r>
          </w:p>
          <w:p>
            <w:pPr>
              <w:numPr>
                <w:ilvl w:val="0"/>
                <w:numId w:val="55416340"/>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rPr>
        <w:t xml:space="preserve">3.2.1 Note for OEM</w:t>
      </w:r>
    </w:p>
    <w:p>
      <w:pPr>
        <w:numPr>
          <w:ilvl w:val="0"/>
          <w:numId w:val="55416340"/>
        </w:numPr>
        <w:spacing w:before="0" w:after="0" w:line="240" w:lineRule="auto"/>
        <w:jc w:val="left"/>
        <w:rPr>
          <w:color w:val="00274C"/>
          <w:sz w:val="20"/>
          <w:szCs w:val="20"/>
        </w:rPr>
      </w:pPr>
      <w:r>
        <w:rPr>
          <w:color w:val="00274C"/>
          <w:sz w:val="20"/>
          <w:szCs w:val="20"/>
        </w:rPr>
        <w:t xml:space="preserve">When installing the KDI engines, always bear in mind that any variation to the functional systems may result in serious failures to the engine.</w:t>
      </w:r>
    </w:p>
    <w:p>
      <w:pPr>
        <w:numPr>
          <w:ilvl w:val="0"/>
          <w:numId w:val="55416340"/>
        </w:numPr>
        <w:spacing w:before="0" w:after="0" w:line="240" w:lineRule="auto"/>
        <w:jc w:val="left"/>
        <w:rPr>
          <w:color w:val="00274C"/>
          <w:sz w:val="20"/>
          <w:szCs w:val="20"/>
        </w:rPr>
      </w:pPr>
      <w:r>
        <w:rPr>
          <w:color w:val="00274C"/>
          <w:sz w:val="20"/>
          <w:szCs w:val="20"/>
        </w:rPr>
        <w:t xml:space="preserve">Any improvement must be verified at </w:t>
      </w:r>
      <w:r>
        <w:rPr>
          <w:b/>
          <w:bCs/>
          <w:color w:val="00274C"/>
          <w:sz w:val="20"/>
          <w:szCs w:val="20"/>
        </w:rPr>
        <w:t xml:space="preserve">KOHLER</w:t>
      </w:r>
      <w:r>
        <w:rPr>
          <w:color w:val="00274C"/>
          <w:sz w:val="20"/>
          <w:szCs w:val="20"/>
        </w:rPr>
        <w:t xml:space="preserve"> testing laboratories before application of the engine.</w:t>
      </w:r>
    </w:p>
    <w:p>
      <w:pPr>
        <w:numPr>
          <w:ilvl w:val="0"/>
          <w:numId w:val="55416340"/>
        </w:numPr>
        <w:spacing w:before="0" w:after="0" w:line="240" w:lineRule="auto"/>
        <w:jc w:val="left"/>
        <w:rPr>
          <w:color w:val="00274C"/>
          <w:sz w:val="20"/>
          <w:szCs w:val="20"/>
        </w:rPr>
      </w:pPr>
      <w:r>
        <w:rPr>
          <w:color w:val="00274C"/>
          <w:sz w:val="20"/>
          <w:szCs w:val="20"/>
        </w:rPr>
        <w:t xml:space="preserve">In case the approval to a modification is not granted, </w:t>
      </w:r>
      <w:r>
        <w:rPr>
          <w:b/>
          <w:bCs/>
          <w:color w:val="00274C"/>
          <w:sz w:val="20"/>
          <w:szCs w:val="20"/>
        </w:rPr>
        <w:t xml:space="preserve">KOHLER</w:t>
      </w:r>
      <w:r>
        <w:rPr>
          <w:color w:val="00274C"/>
          <w:sz w:val="20"/>
          <w:szCs w:val="20"/>
        </w:rPr>
        <w:t xml:space="preserve"> shall not be deemed responsible for any consequential failures or damages to the engine.</w:t>
      </w:r>
    </w:p>
    <w:p>
      <w:pPr>
        <w:numPr>
          <w:ilvl w:val="0"/>
          <w:numId w:val="55416340"/>
        </w:numPr>
        <w:spacing w:before="0" w:after="0" w:line="240" w:lineRule="auto"/>
        <w:jc w:val="left"/>
        <w:rPr>
          <w:color w:val="00274C"/>
          <w:sz w:val="20"/>
          <w:szCs w:val="20"/>
        </w:rPr>
      </w:pPr>
      <w:r>
        <w:rPr>
          <w:color w:val="00274C"/>
          <w:sz w:val="20"/>
          <w:szCs w:val="20"/>
        </w:rPr>
        <w:t xml:space="preserve">Those who carry out the use and maintenance on the engine must wear the safety equipment and the accident-prevention guards.</w:t>
      </w:r>
    </w:p>
    <w:p>
      <w:pPr>
        <w:numPr>
          <w:ilvl w:val="0"/>
          <w:numId w:val="55416340"/>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declines all direct and indirect liability for failure to comply with the standards of conduct contained in this manual.</w:t>
      </w:r>
    </w:p>
    <w:p>
      <w:pPr>
        <w:numPr>
          <w:ilvl w:val="0"/>
          <w:numId w:val="55416340"/>
        </w:numPr>
        <w:spacing w:before="0" w:after="0" w:line="240" w:lineRule="auto"/>
        <w:jc w:val="left"/>
        <w:rPr>
          <w:color w:val="00274C"/>
          <w:sz w:val="20"/>
          <w:szCs w:val="20"/>
        </w:rPr>
      </w:pPr>
      <w:r>
        <w:rPr>
          <w:b/>
          <w:bCs/>
          <w:color w:val="00274C"/>
          <w:sz w:val="20"/>
          <w:szCs w:val="20"/>
        </w:rPr>
        <w:t xml:space="preserve">KOHLER</w:t>
      </w:r>
      <w:r>
        <w:rPr>
          <w:color w:val="00274C"/>
          <w:sz w:val="20"/>
          <w:szCs w:val="20"/>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Note for end user</w:t>
      </w:r>
    </w:p>
    <w:p>
      <w:pPr>
        <w:numPr>
          <w:ilvl w:val="0"/>
          <w:numId w:val="55416340"/>
        </w:numPr>
        <w:spacing w:before="0" w:after="0" w:line="240" w:lineRule="auto"/>
        <w:jc w:val="left"/>
        <w:rPr>
          <w:color w:val="00274C"/>
          <w:sz w:val="20"/>
          <w:szCs w:val="20"/>
        </w:rPr>
      </w:pPr>
      <w:r>
        <w:rPr>
          <w:color w:val="00274C"/>
          <w:sz w:val="20"/>
          <w:szCs w:val="20"/>
        </w:rPr>
        <w:t xml:space="preserve">The following indications are dedicated to the user of the machine in order to reduce or eliminate risks concerning engine operation and the relative routine maintenance work.</w:t>
      </w:r>
    </w:p>
    <w:p>
      <w:pPr>
        <w:numPr>
          <w:ilvl w:val="0"/>
          <w:numId w:val="55416340"/>
        </w:numPr>
        <w:spacing w:before="0" w:after="0" w:line="240" w:lineRule="auto"/>
        <w:jc w:val="left"/>
        <w:rPr>
          <w:color w:val="00274C"/>
          <w:sz w:val="20"/>
          <w:szCs w:val="20"/>
        </w:rPr>
      </w:pPr>
      <w:r>
        <w:rPr>
          <w:color w:val="00274C"/>
          <w:sz w:val="20"/>
          <w:szCs w:val="20"/>
        </w:rPr>
        <w:t xml:space="preserve">The user must read these instructions carefully. Failure to do this could lead to serious danger for his personal safety and health and that of any persons who may be in the vicinity of the machine.</w:t>
      </w:r>
    </w:p>
    <w:p>
      <w:pPr>
        <w:numPr>
          <w:ilvl w:val="0"/>
          <w:numId w:val="55416340"/>
        </w:numPr>
        <w:spacing w:before="0" w:after="0" w:line="240" w:lineRule="auto"/>
        <w:jc w:val="left"/>
        <w:rPr>
          <w:color w:val="00274C"/>
          <w:sz w:val="20"/>
          <w:szCs w:val="20"/>
        </w:rPr>
      </w:pPr>
      <w:r>
        <w:rPr>
          <w:color w:val="00274C"/>
          <w:sz w:val="20"/>
          <w:szCs w:val="20"/>
        </w:rPr>
        <w:t xml:space="preserve">On starting, make sure that the engine is as horizontal as possible, unless the machine specifications differ.</w:t>
      </w:r>
    </w:p>
    <w:p>
      <w:pPr>
        <w:numPr>
          <w:ilvl w:val="0"/>
          <w:numId w:val="55416340"/>
        </w:numPr>
        <w:spacing w:before="0" w:after="0" w:line="240" w:lineRule="auto"/>
        <w:jc w:val="left"/>
        <w:rPr>
          <w:color w:val="00274C"/>
          <w:sz w:val="20"/>
          <w:szCs w:val="20"/>
        </w:rPr>
      </w:pPr>
      <w:r>
        <w:rPr>
          <w:color w:val="00274C"/>
          <w:sz w:val="20"/>
          <w:szCs w:val="20"/>
        </w:rPr>
        <w:t xml:space="preserve">Make sure that the machine is stable to prevent the risk of overturning.</w:t>
      </w:r>
    </w:p>
    <w:p>
      <w:pPr>
        <w:numPr>
          <w:ilvl w:val="0"/>
          <w:numId w:val="55416340"/>
        </w:numPr>
        <w:spacing w:before="0" w:after="0" w:line="240" w:lineRule="auto"/>
        <w:jc w:val="left"/>
        <w:rPr>
          <w:color w:val="00274C"/>
          <w:sz w:val="20"/>
          <w:szCs w:val="20"/>
        </w:rPr>
      </w:pPr>
      <w:r>
        <w:rPr>
          <w:color w:val="00274C"/>
          <w:sz w:val="20"/>
          <w:szCs w:val="20"/>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55416340"/>
        </w:numPr>
        <w:spacing w:before="0" w:after="0" w:line="240" w:lineRule="auto"/>
        <w:jc w:val="left"/>
        <w:rPr>
          <w:color w:val="00274C"/>
          <w:sz w:val="20"/>
          <w:szCs w:val="20"/>
        </w:rPr>
      </w:pPr>
      <w:r>
        <w:rPr>
          <w:color w:val="00274C"/>
          <w:sz w:val="20"/>
          <w:szCs w:val="20"/>
        </w:rPr>
        <w:t xml:space="preserve">To prevent fire hazards, always keep the machine at least one meter from buildings or from other machinery.</w:t>
      </w:r>
    </w:p>
    <w:p>
      <w:pPr>
        <w:numPr>
          <w:ilvl w:val="0"/>
          <w:numId w:val="55416340"/>
        </w:numPr>
        <w:spacing w:before="0" w:after="0" w:line="240" w:lineRule="auto"/>
        <w:jc w:val="left"/>
        <w:rPr>
          <w:color w:val="00274C"/>
          <w:sz w:val="20"/>
          <w:szCs w:val="20"/>
        </w:rPr>
      </w:pPr>
      <w:r>
        <w:rPr>
          <w:color w:val="00274C"/>
          <w:sz w:val="20"/>
          <w:szCs w:val="20"/>
        </w:rPr>
        <w:t xml:space="preserve">Children and animals must be kept at a due distance from operating machines in order to prevent hazards deriving from their operation.</w:t>
      </w:r>
    </w:p>
    <w:p>
      <w:pPr>
        <w:numPr>
          <w:ilvl w:val="0"/>
          <w:numId w:val="55416340"/>
        </w:numPr>
        <w:spacing w:before="0" w:after="0" w:line="240" w:lineRule="auto"/>
        <w:jc w:val="left"/>
        <w:rPr>
          <w:color w:val="00274C"/>
          <w:sz w:val="20"/>
          <w:szCs w:val="20"/>
        </w:rPr>
      </w:pPr>
      <w:r>
        <w:rPr>
          <w:color w:val="00274C"/>
          <w:sz w:val="20"/>
          <w:szCs w:val="20"/>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55416340"/>
        </w:numPr>
        <w:spacing w:before="0" w:after="0" w:line="240" w:lineRule="auto"/>
        <w:jc w:val="left"/>
        <w:rPr>
          <w:color w:val="00274C"/>
          <w:sz w:val="20"/>
          <w:szCs w:val="20"/>
        </w:rPr>
      </w:pPr>
      <w:r>
        <w:rPr>
          <w:color w:val="00274C"/>
          <w:sz w:val="20"/>
          <w:szCs w:val="20"/>
        </w:rPr>
        <w:t xml:space="preserve">Fuel and oil are inflammable. The tank must only be filled when the engine is off. Before starting, dry any spilt fuel.</w:t>
      </w:r>
    </w:p>
    <w:p>
      <w:pPr>
        <w:numPr>
          <w:ilvl w:val="0"/>
          <w:numId w:val="55416340"/>
        </w:numPr>
        <w:spacing w:before="0" w:after="0" w:line="240" w:lineRule="auto"/>
        <w:jc w:val="left"/>
        <w:rPr>
          <w:color w:val="00274C"/>
          <w:sz w:val="20"/>
          <w:szCs w:val="20"/>
        </w:rPr>
      </w:pPr>
      <w:r>
        <w:rPr>
          <w:color w:val="00274C"/>
          <w:sz w:val="20"/>
          <w:szCs w:val="20"/>
        </w:rPr>
        <w:t xml:space="preserve">Make sure that no soundproofing panels and the ground or floor on which the machine is standing have not soaked up any fuel.</w:t>
      </w:r>
    </w:p>
    <w:p>
      <w:pPr>
        <w:numPr>
          <w:ilvl w:val="0"/>
          <w:numId w:val="55416340"/>
        </w:numPr>
        <w:spacing w:before="0" w:after="0" w:line="240" w:lineRule="auto"/>
        <w:jc w:val="left"/>
        <w:rPr>
          <w:color w:val="00274C"/>
          <w:sz w:val="20"/>
          <w:szCs w:val="20"/>
        </w:rPr>
      </w:pPr>
      <w:r>
        <w:rPr>
          <w:color w:val="00274C"/>
          <w:sz w:val="20"/>
          <w:szCs w:val="20"/>
        </w:rPr>
        <w:t xml:space="preserve">Fuel vapour is highly toxic. Only refuel outdoors or in a well ventilated place</w:t>
      </w:r>
    </w:p>
    <w:p>
      <w:pPr>
        <w:numPr>
          <w:ilvl w:val="0"/>
          <w:numId w:val="55416340"/>
        </w:numPr>
        <w:spacing w:before="0" w:after="0" w:line="240" w:lineRule="auto"/>
        <w:jc w:val="left"/>
        <w:rPr>
          <w:color w:val="00274C"/>
          <w:sz w:val="20"/>
          <w:szCs w:val="20"/>
        </w:rPr>
      </w:pPr>
      <w:r>
        <w:rPr>
          <w:color w:val="00274C"/>
          <w:sz w:val="20"/>
          <w:szCs w:val="20"/>
        </w:rPr>
        <w:t xml:space="preserve">Do not smoke or use open flames when refuelling.</w:t>
      </w:r>
    </w:p>
    <w:p>
      <w:pPr>
        <w:numPr>
          <w:ilvl w:val="0"/>
          <w:numId w:val="55416340"/>
        </w:numPr>
        <w:spacing w:before="0" w:after="0" w:line="240" w:lineRule="auto"/>
        <w:jc w:val="left"/>
        <w:rPr>
          <w:color w:val="00274C"/>
          <w:sz w:val="20"/>
          <w:szCs w:val="20"/>
        </w:rPr>
      </w:pPr>
      <w:r>
        <w:rPr>
          <w:color w:val="00274C"/>
          <w:sz w:val="20"/>
          <w:szCs w:val="20"/>
        </w:rPr>
        <w:t xml:space="preserve">During operation, the surface of the engine can become dangerously hot. Avoid touching the exhaust system in particular.</w:t>
      </w:r>
    </w:p>
    <w:p>
      <w:pPr>
        <w:numPr>
          <w:ilvl w:val="0"/>
          <w:numId w:val="55416340"/>
        </w:numPr>
        <w:spacing w:before="0" w:after="0" w:line="240" w:lineRule="auto"/>
        <w:jc w:val="left"/>
        <w:rPr>
          <w:color w:val="00274C"/>
          <w:sz w:val="20"/>
          <w:szCs w:val="20"/>
        </w:rPr>
      </w:pPr>
      <w:r>
        <w:rPr>
          <w:color w:val="00274C"/>
          <w:sz w:val="20"/>
          <w:szCs w:val="20"/>
        </w:rPr>
        <w:t xml:space="preserve">Before proceeding with any operation on the engine, stop it and allow it to cool.</w:t>
      </w:r>
    </w:p>
    <w:p>
      <w:pPr>
        <w:numPr>
          <w:ilvl w:val="0"/>
          <w:numId w:val="55416340"/>
        </w:numPr>
        <w:spacing w:before="0" w:after="0" w:line="240" w:lineRule="auto"/>
        <w:jc w:val="left"/>
        <w:rPr>
          <w:color w:val="00274C"/>
          <w:sz w:val="20"/>
          <w:szCs w:val="20"/>
        </w:rPr>
      </w:pPr>
      <w:r>
        <w:rPr>
          <w:color w:val="00274C"/>
          <w:sz w:val="20"/>
          <w:szCs w:val="20"/>
        </w:rPr>
        <w:t xml:space="preserve">Always open the radiator plug or expansion chamber with the utmost caution, wearing protective garments and goggles.</w:t>
      </w:r>
    </w:p>
    <w:p>
      <w:pPr>
        <w:numPr>
          <w:ilvl w:val="0"/>
          <w:numId w:val="55416340"/>
        </w:numPr>
        <w:spacing w:before="0" w:after="0" w:line="240" w:lineRule="auto"/>
        <w:jc w:val="left"/>
        <w:rPr>
          <w:color w:val="00274C"/>
          <w:sz w:val="20"/>
          <w:szCs w:val="20"/>
        </w:rPr>
      </w:pPr>
      <w:r>
        <w:rPr>
          <w:color w:val="00274C"/>
          <w:sz w:val="20"/>
          <w:szCs w:val="20"/>
        </w:rPr>
        <w:t xml:space="preserve">The coolant fluid is under pressure. Never carry out any inspections until the engine has cooled.</w:t>
      </w:r>
    </w:p>
    <w:p>
      <w:pPr>
        <w:numPr>
          <w:ilvl w:val="0"/>
          <w:numId w:val="55416340"/>
        </w:numPr>
        <w:spacing w:before="0" w:after="0" w:line="240" w:lineRule="auto"/>
        <w:jc w:val="left"/>
        <w:rPr>
          <w:color w:val="00274C"/>
          <w:sz w:val="20"/>
          <w:szCs w:val="20"/>
        </w:rPr>
      </w:pPr>
      <w:r>
        <w:rPr>
          <w:color w:val="00274C"/>
          <w:sz w:val="20"/>
          <w:szCs w:val="20"/>
        </w:rPr>
        <w:t xml:space="preserve">If there is an electric fan, do not approach the engine when it is still hot as the fan could also start operating when the engine is at a standstill.</w:t>
      </w:r>
    </w:p>
    <w:p>
      <w:pPr>
        <w:numPr>
          <w:ilvl w:val="0"/>
          <w:numId w:val="55416340"/>
        </w:numPr>
        <w:spacing w:before="0" w:after="0" w:line="240" w:lineRule="auto"/>
        <w:jc w:val="left"/>
        <w:rPr>
          <w:color w:val="00274C"/>
          <w:sz w:val="20"/>
          <w:szCs w:val="20"/>
        </w:rPr>
      </w:pPr>
      <w:r>
        <w:rPr>
          <w:color w:val="00274C"/>
          <w:sz w:val="20"/>
          <w:szCs w:val="20"/>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55416340"/>
        </w:numPr>
        <w:spacing w:before="0" w:after="0" w:line="240" w:lineRule="auto"/>
        <w:jc w:val="left"/>
        <w:rPr>
          <w:color w:val="00274C"/>
          <w:sz w:val="20"/>
          <w:szCs w:val="20"/>
        </w:rPr>
      </w:pPr>
      <w:r>
        <w:rPr>
          <w:color w:val="00274C"/>
          <w:sz w:val="20"/>
          <w:szCs w:val="20"/>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55416340"/>
        </w:numPr>
        <w:spacing w:before="0" w:after="0" w:line="240" w:lineRule="auto"/>
        <w:jc w:val="left"/>
        <w:rPr>
          <w:color w:val="00274C"/>
          <w:sz w:val="20"/>
          <w:szCs w:val="20"/>
        </w:rPr>
      </w:pPr>
      <w:r>
        <w:rPr>
          <w:color w:val="00274C"/>
          <w:sz w:val="20"/>
          <w:szCs w:val="20"/>
        </w:rPr>
        <w:t xml:space="preserve">Check belt tension only when the engine is off.</w:t>
      </w:r>
    </w:p>
    <w:p>
      <w:pPr>
        <w:numPr>
          <w:ilvl w:val="0"/>
          <w:numId w:val="55416340"/>
        </w:numPr>
        <w:spacing w:before="0" w:after="0" w:line="240" w:lineRule="auto"/>
        <w:jc w:val="left"/>
        <w:rPr>
          <w:color w:val="00274C"/>
          <w:sz w:val="20"/>
          <w:szCs w:val="20"/>
        </w:rPr>
      </w:pPr>
      <w:r>
        <w:rPr>
          <w:color w:val="00274C"/>
          <w:sz w:val="20"/>
          <w:szCs w:val="20"/>
        </w:rPr>
        <w:t xml:space="preserve">Fully tighten the tank cap each time after refuelling. Do not fill the tank right to the top but leave an adequate space for the fuel to expand.</w:t>
      </w:r>
    </w:p>
    <w:p>
      <w:pPr>
        <w:numPr>
          <w:ilvl w:val="0"/>
          <w:numId w:val="55416340"/>
        </w:numPr>
        <w:spacing w:before="0" w:after="0" w:line="240" w:lineRule="auto"/>
        <w:jc w:val="left"/>
        <w:rPr>
          <w:color w:val="00274C"/>
          <w:sz w:val="20"/>
          <w:szCs w:val="20"/>
        </w:rPr>
      </w:pPr>
      <w:r>
        <w:rPr>
          <w:color w:val="00274C"/>
          <w:sz w:val="20"/>
          <w:szCs w:val="20"/>
        </w:rPr>
        <w:t xml:space="preserve">To start the engine follow the specific instructions provided in the engine and/or machine operating manual. Do not use auxiliary starting devices not originally installed on the machine (e.g. Startpilot).</w:t>
      </w:r>
    </w:p>
    <w:p>
      <w:pPr>
        <w:numPr>
          <w:ilvl w:val="0"/>
          <w:numId w:val="55416340"/>
        </w:numPr>
        <w:spacing w:before="0" w:after="0" w:line="240" w:lineRule="auto"/>
        <w:jc w:val="left"/>
        <w:rPr>
          <w:color w:val="00274C"/>
          <w:sz w:val="20"/>
          <w:szCs w:val="20"/>
        </w:rPr>
      </w:pPr>
      <w:r>
        <w:rPr>
          <w:color w:val="00274C"/>
          <w:sz w:val="20"/>
          <w:szCs w:val="20"/>
        </w:rPr>
        <w:t xml:space="preserve">Before starting, remove any tools that were used to service the engine and/or machine. Make sure that all guards have been refitted.</w:t>
      </w:r>
    </w:p>
    <w:p>
      <w:pPr>
        <w:numPr>
          <w:ilvl w:val="0"/>
          <w:numId w:val="55416340"/>
        </w:numPr>
        <w:spacing w:before="0" w:after="0" w:line="240" w:lineRule="auto"/>
        <w:jc w:val="left"/>
        <w:rPr>
          <w:color w:val="00274C"/>
          <w:sz w:val="20"/>
          <w:szCs w:val="20"/>
        </w:rPr>
      </w:pPr>
      <w:r>
        <w:rPr>
          <w:color w:val="00274C"/>
          <w:sz w:val="20"/>
          <w:szCs w:val="20"/>
        </w:rPr>
        <w:t xml:space="preserve">Do not mix fuel with elements such as oil or kerosene. Failure to comply with this prohibition will cause the non-operation of the catalyst and non-observance of the emissions declared by </w:t>
      </w:r>
      <w:r>
        <w:rPr>
          <w:b/>
          <w:bCs/>
          <w:color w:val="00274C"/>
          <w:sz w:val="20"/>
          <w:szCs w:val="20"/>
        </w:rPr>
        <w:t xml:space="preserve">KOHLER</w:t>
      </w:r>
      <w:r>
        <w:rPr>
          <w:color w:val="00274C"/>
          <w:sz w:val="20"/>
          <w:szCs w:val="20"/>
        </w:rPr>
        <w:t xml:space="preserve"> .</w:t>
      </w:r>
    </w:p>
    <w:p>
      <w:pPr>
        <w:numPr>
          <w:ilvl w:val="0"/>
          <w:numId w:val="55416340"/>
        </w:numPr>
        <w:spacing w:before="0" w:after="0" w:line="240" w:lineRule="auto"/>
        <w:jc w:val="left"/>
        <w:rPr>
          <w:color w:val="00274C"/>
          <w:sz w:val="20"/>
          <w:szCs w:val="20"/>
        </w:rPr>
      </w:pPr>
      <w:r>
        <w:rPr>
          <w:color w:val="00274C"/>
          <w:sz w:val="20"/>
          <w:szCs w:val="20"/>
        </w:rPr>
        <w:t xml:space="preserve">Pay attention to the temperature of the oil filter when the filter itself is replaced.</w:t>
      </w:r>
    </w:p>
    <w:p>
      <w:pPr>
        <w:numPr>
          <w:ilvl w:val="0"/>
          <w:numId w:val="55416340"/>
        </w:numPr>
        <w:spacing w:before="0" w:after="0" w:line="240" w:lineRule="auto"/>
        <w:jc w:val="left"/>
        <w:rPr>
          <w:color w:val="00274C"/>
          <w:sz w:val="20"/>
          <w:szCs w:val="20"/>
        </w:rPr>
      </w:pPr>
      <w:r>
        <w:rPr>
          <w:color w:val="00274C"/>
          <w:sz w:val="20"/>
          <w:szCs w:val="20"/>
        </w:rPr>
        <w:t xml:space="preserve">Only check, top up and change the coolant fluid when the engine is off and reached the ambient temperature. Coolant fluid is polluting, it must therefore be disposed of in the correct way.</w:t>
      </w:r>
    </w:p>
    <w:p>
      <w:pPr>
        <w:numPr>
          <w:ilvl w:val="0"/>
          <w:numId w:val="55416340"/>
        </w:numPr>
        <w:spacing w:before="0" w:after="0" w:line="240" w:lineRule="auto"/>
        <w:jc w:val="left"/>
        <w:rPr>
          <w:color w:val="00274C"/>
          <w:sz w:val="20"/>
          <w:szCs w:val="20"/>
        </w:rPr>
      </w:pPr>
      <w:r>
        <w:rPr>
          <w:color w:val="00274C"/>
          <w:sz w:val="20"/>
          <w:szCs w:val="20"/>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723678" name="name131560587a9c003f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36360587a9c003e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416340"/>
        </w:numPr>
        <w:spacing w:before="0" w:after="0" w:line="240" w:lineRule="auto"/>
        <w:jc w:val="left"/>
        <w:rPr>
          <w:color w:val="00274C"/>
          <w:sz w:val="20"/>
          <w:szCs w:val="20"/>
        </w:rPr>
      </w:pPr>
      <w:r>
        <w:rPr>
          <w:color w:val="00274C"/>
          <w:sz w:val="20"/>
          <w:szCs w:val="20"/>
        </w:rPr>
        <w:t xml:space="preserve">Only use the eyebolts </w:t>
      </w:r>
      <w:r>
        <w:rPr>
          <w:b/>
          <w:bCs/>
          <w:color w:val="00274C"/>
          <w:sz w:val="20"/>
          <w:szCs w:val="20"/>
        </w:rPr>
        <w:t xml:space="preserve">A</w:t>
      </w:r>
      <w:r>
        <w:rPr>
          <w:color w:val="00274C"/>
          <w:sz w:val="20"/>
          <w:szCs w:val="20"/>
        </w:rPr>
        <w:t xml:space="preserve"> installed by </w:t>
      </w:r>
      <w:r>
        <w:rPr>
          <w:b/>
          <w:bCs/>
          <w:color w:val="00274C"/>
          <w:sz w:val="20"/>
          <w:szCs w:val="20"/>
        </w:rPr>
        <w:t xml:space="preserve">KOHLER</w:t>
      </w:r>
      <w:r>
        <w:rPr>
          <w:color w:val="00274C"/>
          <w:sz w:val="20"/>
          <w:szCs w:val="20"/>
        </w:rPr>
        <w:t xml:space="preserve"> to move the engine </w:t>
      </w:r>
      <w:r>
        <w:rPr>
          <w:b/>
          <w:bCs/>
          <w:color w:val="00274C"/>
          <w:sz w:val="20"/>
          <w:szCs w:val="20"/>
        </w:rPr>
        <w:t xml:space="preserve">(Fig. 3.1)</w:t>
      </w:r>
      <w:r>
        <w:rPr>
          <w:color w:val="00274C"/>
          <w:sz w:val="20"/>
          <w:szCs w:val="20"/>
        </w:rPr>
        <w:t xml:space="preserve"> .</w:t>
      </w:r>
    </w:p>
    <w:p>
      <w:pPr>
        <w:numPr>
          <w:ilvl w:val="0"/>
          <w:numId w:val="55416340"/>
        </w:numPr>
        <w:spacing w:before="0" w:after="0" w:line="240" w:lineRule="auto"/>
        <w:jc w:val="left"/>
        <w:rPr>
          <w:color w:val="00274C"/>
          <w:sz w:val="20"/>
          <w:szCs w:val="20"/>
        </w:rPr>
      </w:pPr>
      <w:r>
        <w:rPr>
          <w:color w:val="00274C"/>
          <w:sz w:val="20"/>
          <w:szCs w:val="20"/>
        </w:rPr>
        <w:t xml:space="preserve">The angle between each lifting chain and the eyebolts shall not exceed 15° inwards.</w:t>
      </w:r>
    </w:p>
    <w:p>
      <w:pPr>
        <w:numPr>
          <w:ilvl w:val="0"/>
          <w:numId w:val="55416340"/>
        </w:numPr>
        <w:spacing w:before="0" w:after="0" w:line="240" w:lineRule="auto"/>
        <w:jc w:val="left"/>
        <w:rPr>
          <w:color w:val="00274C"/>
          <w:sz w:val="20"/>
          <w:szCs w:val="20"/>
        </w:rPr>
      </w:pPr>
      <w:r>
        <w:rPr>
          <w:color w:val="00274C"/>
          <w:sz w:val="20"/>
          <w:szCs w:val="20"/>
        </w:rPr>
        <w:t xml:space="preserve">The correct tightening of the lifting screws is 80Nm.</w:t>
      </w:r>
    </w:p>
    <w:p>
      <w:pPr>
        <w:numPr>
          <w:ilvl w:val="0"/>
          <w:numId w:val="55416340"/>
        </w:numPr>
        <w:spacing w:before="0" w:after="0" w:line="240" w:lineRule="auto"/>
        <w:jc w:val="left"/>
        <w:rPr>
          <w:color w:val="00274C"/>
          <w:sz w:val="20"/>
          <w:szCs w:val="20"/>
        </w:rPr>
      </w:pPr>
      <w:r>
        <w:rPr>
          <w:color w:val="00274C"/>
          <w:sz w:val="20"/>
          <w:szCs w:val="20"/>
        </w:rPr>
        <w:t xml:space="preserve">Do not interpose spacers or washers between the eyebolts and engine head.</w:t>
      </w:r>
    </w:p>
    <w:p>
      <w:pPr>
        <w:numPr>
          <w:ilvl w:val="0"/>
          <w:numId w:val="55416340"/>
        </w:numPr>
        <w:spacing w:before="0" w:after="0" w:line="240" w:lineRule="auto"/>
        <w:jc w:val="left"/>
        <w:rPr>
          <w:color w:val="00274C"/>
          <w:sz w:val="20"/>
          <w:szCs w:val="20"/>
        </w:rPr>
      </w:pPr>
      <w:r>
        <w:rPr>
          <w:color w:val="00274C"/>
          <w:sz w:val="20"/>
          <w:szCs w:val="20"/>
        </w:rPr>
        <w:t xml:space="preserve">Provided that the above requirements are met, if the lifting eyebolts are subject to permanent deformation (inwards), all subsequent lifting operations must be performed in order to prevent them from bending in the opposite direction.</w:t>
      </w:r>
    </w:p>
    <w:p>
      <w:pPr>
        <w:numPr>
          <w:ilvl w:val="0"/>
          <w:numId w:val="55416340"/>
        </w:numPr>
        <w:spacing w:before="0" w:after="0" w:line="240" w:lineRule="auto"/>
        <w:jc w:val="left"/>
        <w:rPr>
          <w:color w:val="00274C"/>
          <w:sz w:val="20"/>
          <w:szCs w:val="20"/>
        </w:rPr>
      </w:pPr>
      <w:r>
        <w:rPr>
          <w:color w:val="00274C"/>
          <w:sz w:val="20"/>
          <w:szCs w:val="20"/>
        </w:rPr>
        <w:t xml:space="preserve">Engines equipped with an ATS device require regeneration to be inhibited if the engine is used in environments at risk of fire (e.g. forest areas, areas with flammable materials, areas with flammable gases or liquids and any type of combustible material - if the function is available).</w:t>
      </w:r>
    </w:p>
    <w:p>
      <w:pPr>
        <w:widowControl w:val="on"/>
        <w:pBdr/>
        <w:spacing w:before="225" w:after="225" w:line="262" w:lineRule="auto"/>
        <w:ind w:left="0" w:right="0"/>
        <w:jc w:val="left"/>
      </w:pPr>
      <w:r>
        <w:drawing>
          <wp:inline distT="0" distB="0" distL="0" distR="0">
            <wp:extent cx="4752000" cy="3067200"/>
            <wp:docPr id="91771496" name="name206460587a9c194fa" descr="Sollevamen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ollevamento.jpg"/>
                    <pic:cNvPicPr/>
                  </pic:nvPicPr>
                  <pic:blipFill>
                    <a:blip r:embed="rId850560587a9c194f3" cstate="print"/>
                    <a:stretch>
                      <a:fillRect/>
                    </a:stretch>
                  </pic:blipFill>
                  <pic:spPr>
                    <a:xfrm>
                      <a:off x="0" y="0"/>
                      <a:ext cx="4752000" cy="30672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55416340"/>
              </w:numPr>
              <w:spacing w:before="0" w:after="0" w:line="262" w:lineRule="auto"/>
              <w:jc w:val="left"/>
              <w:rPr>
                <w:color w:val="00274C"/>
                <w:sz w:val="20"/>
                <w:szCs w:val="20"/>
              </w:rPr>
            </w:pPr>
            <w:r>
              <w:rPr>
                <w:color w:val="00274C"/>
                <w:position w:val="-2"/>
                <w:sz w:val="20"/>
                <w:szCs w:val="20"/>
              </w:rPr>
              <w:t xml:space="preserve">To ensure safe operation please read the following statements and understand their meaning.</w:t>
            </w:r>
          </w:p>
          <w:p>
            <w:pPr>
              <w:numPr>
                <w:ilvl w:val="0"/>
                <w:numId w:val="55416340"/>
              </w:numPr>
              <w:spacing w:before="0" w:after="0" w:line="262" w:lineRule="auto"/>
              <w:jc w:val="left"/>
              <w:rPr>
                <w:color w:val="00274C"/>
                <w:sz w:val="20"/>
                <w:szCs w:val="20"/>
              </w:rPr>
            </w:pPr>
            <w:r>
              <w:rPr>
                <w:color w:val="00274C"/>
                <w:position w:val="-2"/>
                <w:sz w:val="20"/>
                <w:szCs w:val="20"/>
              </w:rPr>
              <w:t xml:space="preserve">Also refer to your equipment manufacturer's manual for other important safety information.</w:t>
            </w:r>
          </w:p>
          <w:p>
            <w:pPr>
              <w:numPr>
                <w:ilvl w:val="0"/>
                <w:numId w:val="55416340"/>
              </w:numPr>
              <w:spacing w:before="0" w:after="0" w:line="262" w:lineRule="auto"/>
              <w:jc w:val="left"/>
              <w:rPr>
                <w:color w:val="00274C"/>
                <w:sz w:val="20"/>
                <w:szCs w:val="20"/>
              </w:rPr>
            </w:pPr>
            <w:r>
              <w:rPr>
                <w:color w:val="00274C"/>
                <w:position w:val="-2"/>
                <w:sz w:val="20"/>
                <w:szCs w:val="20"/>
              </w:rPr>
              <w:t xml:space="preserve">This manual contains safety precautions which are explained below.</w:t>
            </w:r>
          </w:p>
          <w:p>
            <w:pPr>
              <w:numPr>
                <w:ilvl w:val="0"/>
                <w:numId w:val="55416340"/>
              </w:numPr>
              <w:spacing w:before="0" w:after="0" w:line="262" w:lineRule="auto"/>
              <w:jc w:val="left"/>
              <w:rPr>
                <w:color w:val="00274C"/>
                <w:sz w:val="20"/>
                <w:szCs w:val="20"/>
              </w:rPr>
            </w:pPr>
            <w:r>
              <w:rPr>
                <w:color w:val="00274C"/>
                <w:position w:val="-2"/>
                <w:sz w:val="20"/>
                <w:szCs w:val="20"/>
              </w:rPr>
              <w:t xml:space="preserve">Please read them carefully.</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Adhesive safety plates</w:t>
                  </w:r>
                </w:p>
                <w:p>
                  <w:pPr>
                    <w:widowControl w:val="on"/>
                    <w:pBdr/>
                    <w:spacing w:before="0" w:after="0" w:line="262" w:lineRule="auto"/>
                    <w:ind w:left="0" w:right="0"/>
                    <w:jc w:val="left"/>
                    <w:textAlignment w:val="center"/>
                  </w:pPr>
                  <w:r>
                    <w:rPr>
                      <w:color w:val="00274C"/>
                      <w:position w:val="-2"/>
                      <w:sz w:val="20"/>
                      <w:szCs w:val="20"/>
                    </w:rPr>
                    <w:t xml:space="preserve">The following is a list of the adhesive safety plates that may be found on the engine, which indicate potential points of danger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6312226" name="name177760587a9c2c540"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380260587a9c2c53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Read the Operation and Maintenance handbook before performing any operation on the engine.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60648928" name="name787160587a9c3c399"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81460587a9c3c392"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Hot Parts.</w:t>
                  </w:r>
                  <w:r>
                    <w:rPr>
                      <w:color w:val="00274C"/>
                      <w:position w:val="0"/>
                      <w:sz w:val="20"/>
                      <w:szCs w:val="20"/>
                    </w:rPr>
                    <w:br/>
                    <w:t xml:space="preserve">Danger of burns.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4841142" name="name857960587a9c537c5"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586060587a9c537be"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rotating parts.</w:t>
                  </w:r>
                  <w:r>
                    <w:rPr>
                      <w:color w:val="00274C"/>
                      <w:position w:val="0"/>
                      <w:sz w:val="20"/>
                      <w:szCs w:val="20"/>
                    </w:rPr>
                    <w:br/>
                    <w:t xml:space="preserve">Danger of jamming or cutting.</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6746416" name="name475460587a9c66f9f"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113260587a9c66f9a"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explosive fuel.</w:t>
                  </w:r>
                  <w:r>
                    <w:rPr>
                      <w:color w:val="00274C"/>
                      <w:position w:val="0"/>
                      <w:sz w:val="20"/>
                      <w:szCs w:val="20"/>
                    </w:rPr>
                    <w:br/>
                    <w:t xml:space="preserve">Danger of fire or explosion.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71341396" name="name857060587a9c7accd"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47560587a9c7acc9"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Presence of steam and pressurized coolant.</w:t>
                  </w:r>
                  <w:r>
                    <w:rPr>
                      <w:color w:val="00274C"/>
                      <w:position w:val="0"/>
                      <w:sz w:val="20"/>
                      <w:szCs w:val="20"/>
                    </w:rPr>
                    <w:br/>
                    <w:t xml:space="preserve">Danger of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Warnings</w:t>
                  </w:r>
                  <w:r>
                    <w:rPr>
                      <w:color w:val="00274C"/>
                      <w:position w:val="-2"/>
                      <w:sz w:val="20"/>
                      <w:szCs w:val="20"/>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33115899" name="name160460587a9c8984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703860587a9c89842"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Danger</w:t>
                  </w:r>
                  <w:r>
                    <w:rPr>
                      <w:color w:val="00274C"/>
                      <w:position w:val="0"/>
                      <w:sz w:val="20"/>
                      <w:szCs w:val="20"/>
                    </w:rPr>
                    <w:br/>
                    <w:t xml:space="preserve">This indicates situations of grave danger which, if ignored, may seriously threaten the health and safety of individuals.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61644838" name="name497160587a9c99c7f"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09360587a9c99c7b"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w:t>
                  </w:r>
                  <w:r>
                    <w:rPr>
                      <w:color w:val="00274C"/>
                      <w:position w:val="0"/>
                      <w:sz w:val="20"/>
                      <w:szCs w:val="20"/>
                    </w:rPr>
                    <w:br/>
                    <w:t xml:space="preserve">This indicates particularly important technical information that should not be ignored.</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46048595" name="name977360587a9ca99a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893360587a9ca999d"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Warning</w:t>
                  </w:r>
                  <w:r>
                    <w:rPr>
                      <w:color w:val="00274C"/>
                      <w:position w:val="0"/>
                      <w:sz w:val="20"/>
                      <w:szCs w:val="20"/>
                    </w:rPr>
                    <w:br/>
                    <w:t xml:space="preserve">This indicates that failure to comply with it can cause minor damage or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Safety guards</w:t>
                  </w:r>
                  <w:r>
                    <w:rPr>
                      <w:color w:val="00274C"/>
                      <w:position w:val="-2"/>
                      <w:sz w:val="20"/>
                      <w:szCs w:val="20"/>
                    </w:rPr>
                    <w:t xml:space="preserve"> Hereunder is a list of safety guards that must be worn prior to carrying out any type of operation and to avoid potential</w:t>
                  </w:r>
                  <w:r>
                    <w:rPr>
                      <w:color w:val="00274C"/>
                      <w:position w:val="-2"/>
                      <w:sz w:val="20"/>
                      <w:szCs w:val="20"/>
                    </w:rPr>
                    <w:br/>
                    <w:br/>
                    <w:t xml:space="preserve">harm to the operator.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39485479" name="name635260587a9cbca1a"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76060587a9cbca14"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suitable protective gloves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52284179" name="name640160587a9ccb32a"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622660587a9ccb326"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protective goggles before carrying out any type of operation.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63274457" name="name153960587a9cdbe88"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422760587a9cdbe84"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9366048" name="name618460587a9ce8c1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9060587a9ce8c1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ACCIDENTAL START</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7716362" name="name437560587a9d05179"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971760587a9d05176"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4328659" name="name919760587a9d138fd"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461160587a9d138f7"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70159013" name="name379060587a9d25030"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399260587a9d2502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Accidental Starts can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Before working on the engine or equipment, disconnect the battery negative (-) wire.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5360564" name="name509160587a9d35ad9"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13760587a9d35ad5"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HOT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2578306" name="name958360587a9d491b7"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807660587a9d491b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Hot Parts can cause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components can get extremely hot from operation. Do not touch engine while operating or just after stopping.</w:t>
                  </w:r>
                  <w:r>
                    <w:rPr>
                      <w:color w:val="00274C"/>
                      <w:position w:val="-2"/>
                      <w:sz w:val="20"/>
                      <w:szCs w:val="20"/>
                    </w:rPr>
                    <w:br/>
                    <w:br/>
                    <w:t xml:space="preserve">Never operate the engine with heat shields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9978759" name="name184360587a9d59d9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97060587a9d59d94"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ROTATING PARTS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5648995" name="name748160587a9d6a5cc"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250660587a9d6a5c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Rotating Parts can cause severe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Stay away while engine is in operation. Keep hands, feet, hair, and clothing away from all moving parts to prevent injury.</w:t>
                  </w:r>
                  <w:r>
                    <w:rPr>
                      <w:color w:val="00274C"/>
                      <w:position w:val="-2"/>
                      <w:sz w:val="20"/>
                      <w:szCs w:val="20"/>
                    </w:rPr>
                    <w:br/>
                    <w:t xml:space="preserve">Never operate the engine with covers, shrouds, or guards removed.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7817784" name="name557360587a9d7c45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9660587a9d7c45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LETHAL EXHAUST GASES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0855569" name="name210260587a9d8e0d8"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705560587a9d8e0d1"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Carbon Monoxide can cause severe nausea, fainting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Avoid inhaling exhaust fumes and never run the engine in a closed building or confined area.</w:t>
                  </w:r>
                  <w:r>
                    <w:rPr>
                      <w:color w:val="00274C"/>
                      <w:position w:val="-2"/>
                      <w:sz w:val="20"/>
                      <w:szCs w:val="20"/>
                    </w:rPr>
                    <w:br/>
                    <w:t xml:space="preserve">Carbon monoxide is toxic, odorless, colorless, and can cause death if inhaled.</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6782710" name="name543460587a9da049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03460587a9da049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ELECTRICAL SHOCK</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8844034" name="name965960587a9daff46"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303560587a9daff3f"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Electrical Shock can cause injury.</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 not touch wires while engine is running.</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0656094" name="name536560587a9dc09f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40760587a9dc09f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HIGH PRESSURE FLUID RISK OF PUNCTURE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8397004" name="name413560587a9dd0a5f"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218560587a9dd0a58"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High Pressure Fluids can puncture skin and cause severe injury or death.</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rPr>
                    <w:t xml:space="preserve">If an injury occurs, seek immediate medical attention.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14689946" name="name193060587a9ddfaf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08460587a9ddfaf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FUEL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67042167" name="name881460587a9df0335"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175760587a9df033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fuel can cause fires and severe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rPr>
                    <w:br/>
                    <w:br/>
                    <w:t xml:space="preserve">Do not start the engine near spilled fuel.</w:t>
                  </w:r>
                  <w:r>
                    <w:rPr>
                      <w:color w:val="00274C"/>
                      <w:position w:val="-2"/>
                      <w:sz w:val="20"/>
                      <w:szCs w:val="20"/>
                    </w:rPr>
                    <w:br/>
                    <w:br/>
                    <w:t xml:space="preserve">Never use fuel as a cleaning agent.</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361283" name="name337160587a9e100c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0960587a9e100b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EXPLOSIVE GAS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5471024" name="name485460587a9e202e4"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114760587a9e202e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Explosive Gas can cause fires and severe acid burns.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rPr>
                    <w:br/>
                    <w:br/>
                    <w:t xml:space="preserve">Keep batteries out of the reach of children.</w:t>
                  </w:r>
                  <w:r>
                    <w:rPr>
                      <w:color w:val="00274C"/>
                      <w:position w:val="-2"/>
                      <w:sz w:val="20"/>
                      <w:szCs w:val="20"/>
                    </w:rPr>
                    <w:br/>
                    <w:br/>
                    <w:t xml:space="preserve">Remove all jewelry when servicing batteries. Before disconnecting the negative (-) ground cable, make sure all switches are OFF.</w:t>
                  </w:r>
                  <w:r>
                    <w:rPr>
                      <w:color w:val="00274C"/>
                      <w:position w:val="-2"/>
                      <w:sz w:val="20"/>
                      <w:szCs w:val="20"/>
                    </w:rPr>
                    <w:br/>
                    <w:br/>
                    <w:t xml:space="preserve">If ON, a spark will occur at the ground cable terminal which could cause an explosion.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45483117" name="name766460587a9e2edb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70360587a9e2eda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WARNING - DECLARATION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Liquid waste.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Waste management.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Soil contamination.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Atmospheric emission.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In order to minimise the impact on the environment, </w:t>
            </w:r>
            <w:r>
              <w:rPr>
                <w:b/>
                <w:bCs/>
                <w:color w:val="00274C"/>
                <w:position w:val="-2"/>
                <w:sz w:val="20"/>
                <w:szCs w:val="20"/>
              </w:rPr>
              <w:t xml:space="preserve">KOHLER</w:t>
            </w:r>
            <w:r>
              <w:rPr>
                <w:color w:val="00274C"/>
                <w:position w:val="-2"/>
                <w:sz w:val="20"/>
                <w:szCs w:val="20"/>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233600" cy="5090400"/>
            <wp:docPr id="59680115" name="name417260587a9e4e6ec" descr="Segnali_ubicaz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gnali_ubicazione.jpg"/>
                    <pic:cNvPicPr/>
                  </pic:nvPicPr>
                  <pic:blipFill>
                    <a:blip r:embed="rId834560587a9e4e6e4" cstate="print"/>
                    <a:stretch>
                      <a:fillRect/>
                    </a:stretch>
                  </pic:blipFill>
                  <pic:spPr>
                    <a:xfrm>
                      <a:off x="0" y="0"/>
                      <a:ext cx="4233600" cy="50904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55416340"/>
        </w:numPr>
        <w:spacing w:before="0" w:after="0" w:line="240" w:lineRule="auto"/>
        <w:jc w:val="left"/>
        <w:rPr>
          <w:color w:val="00274C"/>
          <w:sz w:val="20"/>
          <w:szCs w:val="20"/>
        </w:rPr>
      </w:pPr>
      <w:r>
        <w:rPr>
          <w:color w:val="00274C"/>
          <w:sz w:val="20"/>
          <w:szCs w:val="20"/>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885794" name="name614460587a9e5f35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22760587a9e5f34d"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416340"/>
        </w:numPr>
        <w:spacing w:before="0" w:after="0" w:line="240" w:lineRule="auto"/>
        <w:jc w:val="left"/>
        <w:rPr>
          <w:color w:val="00274C"/>
          <w:sz w:val="20"/>
          <w:szCs w:val="20"/>
        </w:rPr>
      </w:pPr>
      <w:r>
        <w:rPr>
          <w:color w:val="00274C"/>
          <w:sz w:val="20"/>
          <w:szCs w:val="20"/>
        </w:rPr>
        <w:t xml:space="preserve">Non compliance with the operations described in the following pages involves the risk of damages to the engine and vehicle on which it is installed as well as personal and/or property damage.</w:t>
      </w:r>
    </w:p>
    <w:p>
      <w:pPr>
        <w:numPr>
          <w:ilvl w:val="0"/>
          <w:numId w:val="55416340"/>
        </w:numPr>
        <w:spacing w:before="0" w:after="0" w:line="240" w:lineRule="auto"/>
        <w:jc w:val="left"/>
        <w:rPr>
          <w:color w:val="00274C"/>
          <w:sz w:val="20"/>
          <w:szCs w:val="20"/>
        </w:rPr>
      </w:pPr>
      <w:r>
        <w:rPr>
          <w:color w:val="00274C"/>
          <w:sz w:val="20"/>
          <w:szCs w:val="20"/>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rPr>
        <w:t xml:space="preserve">4.3.1 Starting</w:t>
      </w:r>
    </w:p>
    <w:p>
      <w:pPr>
        <w:numPr>
          <w:ilvl w:val="0"/>
          <w:numId w:val="55416342"/>
        </w:numPr>
        <w:spacing w:before="0" w:after="0" w:line="240" w:lineRule="auto"/>
        <w:jc w:val="left"/>
        <w:rPr>
          <w:color w:val="00274C"/>
          <w:sz w:val="20"/>
          <w:szCs w:val="20"/>
        </w:rPr>
      </w:pPr>
      <w:r>
        <w:rPr>
          <w:color w:val="00274C"/>
          <w:sz w:val="20"/>
          <w:szCs w:val="20"/>
        </w:rPr>
        <w:t xml:space="preserve">Check the level of the engine oil, fuel and coolant and fill if necessary ( </w:t>
      </w:r>
      <w:hyperlink r:id="rId429060587a9e60981" w:history="1">
        <w:r>
          <w:rPr>
            <w:b/>
            <w:bCs/>
            <w:color w:val="0000FF"/>
            <w:sz w:val="20"/>
            <w:szCs w:val="20"/>
          </w:rPr>
          <w:t xml:space="preserve">Par. 4.5</w:t>
        </w:r>
      </w:hyperlink>
      <w:r>
        <w:rPr>
          <w:color w:val="00274C"/>
          <w:sz w:val="20"/>
          <w:szCs w:val="20"/>
        </w:rPr>
        <w:t xml:space="preserve"> e </w:t>
      </w:r>
      <w:hyperlink r:id="rId510660587a9e609bf" w:history="1">
        <w:r>
          <w:rPr>
            <w:b/>
            <w:bCs/>
            <w:color w:val="0000FF"/>
            <w:sz w:val="20"/>
            <w:szCs w:val="20"/>
          </w:rPr>
          <w:t xml:space="preserve">Par. 4.6</w:t>
        </w:r>
      </w:hyperlink>
      <w:r>
        <w:rPr>
          <w:color w:val="00274C"/>
          <w:sz w:val="20"/>
          <w:szCs w:val="20"/>
        </w:rPr>
        <w:t xml:space="preserve"> ).</w:t>
      </w:r>
    </w:p>
    <w:p>
      <w:pPr>
        <w:numPr>
          <w:ilvl w:val="0"/>
          <w:numId w:val="55416342"/>
        </w:numPr>
        <w:spacing w:before="0" w:after="0" w:line="240" w:lineRule="auto"/>
        <w:jc w:val="left"/>
        <w:rPr>
          <w:color w:val="00274C"/>
          <w:sz w:val="20"/>
          <w:szCs w:val="20"/>
        </w:rPr>
      </w:pPr>
      <w:r>
        <w:rPr>
          <w:color w:val="00274C"/>
          <w:sz w:val="20"/>
          <w:szCs w:val="20"/>
        </w:rPr>
        <w:t xml:space="preserve">Put the ignition key in the ignition switch (if supplied).</w:t>
      </w:r>
    </w:p>
    <w:p>
      <w:pPr>
        <w:numPr>
          <w:ilvl w:val="0"/>
          <w:numId w:val="55416342"/>
        </w:numPr>
        <w:spacing w:before="0" w:after="0" w:line="240" w:lineRule="auto"/>
        <w:jc w:val="left"/>
        <w:rPr>
          <w:color w:val="00274C"/>
          <w:sz w:val="20"/>
          <w:szCs w:val="20"/>
        </w:rPr>
      </w:pPr>
      <w:r>
        <w:rPr>
          <w:color w:val="00274C"/>
          <w:sz w:val="20"/>
          <w:szCs w:val="20"/>
        </w:rPr>
        <w:t xml:space="preserve">Tun the key to </w:t>
      </w:r>
      <w:r>
        <w:rPr>
          <w:b/>
          <w:bCs/>
          <w:color w:val="00274C"/>
          <w:sz w:val="20"/>
          <w:szCs w:val="20"/>
        </w:rPr>
        <w:t xml:space="preserve">ON</w:t>
      </w:r>
      <w:r>
        <w:rPr>
          <w:color w:val="00274C"/>
          <w:sz w:val="20"/>
          <w:szCs w:val="20"/>
        </w:rPr>
        <w:t xml:space="preserve"> position.</w:t>
      </w:r>
    </w:p>
    <w:p>
      <w:pPr>
        <w:numPr>
          <w:ilvl w:val="0"/>
          <w:numId w:val="55416342"/>
        </w:numPr>
        <w:spacing w:before="0" w:after="0" w:line="240" w:lineRule="auto"/>
        <w:jc w:val="left"/>
        <w:rPr>
          <w:color w:val="00274C"/>
          <w:sz w:val="20"/>
          <w:szCs w:val="20"/>
        </w:rPr>
      </w:pPr>
      <w:r>
        <w:rPr>
          <w:color w:val="00274C"/>
          <w:sz w:val="20"/>
          <w:szCs w:val="20"/>
        </w:rPr>
        <w:t xml:space="preserve">Turn the key beyond the </w:t>
      </w:r>
      <w:r>
        <w:rPr>
          <w:b/>
          <w:bCs/>
          <w:color w:val="00274C"/>
          <w:sz w:val="20"/>
          <w:szCs w:val="20"/>
        </w:rPr>
        <w:t xml:space="preserve">ON</w:t>
      </w:r>
      <w:r>
        <w:rPr>
          <w:color w:val="00274C"/>
          <w:sz w:val="20"/>
          <w:szCs w:val="20"/>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110458" name="name118160587a9e70d8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9960587a9e70d7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416340"/>
        </w:numPr>
        <w:spacing w:before="0" w:after="0" w:line="240" w:lineRule="auto"/>
        <w:jc w:val="left"/>
        <w:rPr>
          <w:color w:val="00274C"/>
          <w:sz w:val="20"/>
          <w:szCs w:val="20"/>
        </w:rPr>
      </w:pPr>
      <w:r>
        <w:rPr>
          <w:color w:val="00274C"/>
          <w:sz w:val="20"/>
          <w:szCs w:val="20"/>
        </w:rPr>
        <w:t xml:space="preserve">Do not actuate the starter for more than 15 seconds at a time. If the engine does not start, wait for one minute before repeating attempt.</w:t>
      </w:r>
    </w:p>
    <w:p>
      <w:pPr>
        <w:numPr>
          <w:ilvl w:val="0"/>
          <w:numId w:val="55416340"/>
        </w:numPr>
        <w:spacing w:before="0" w:after="0" w:line="240" w:lineRule="auto"/>
        <w:jc w:val="left"/>
        <w:rPr>
          <w:color w:val="00274C"/>
          <w:sz w:val="20"/>
          <w:szCs w:val="20"/>
        </w:rPr>
      </w:pPr>
      <w:r>
        <w:rPr>
          <w:color w:val="00274C"/>
          <w:sz w:val="20"/>
          <w:szCs w:val="20"/>
        </w:rPr>
        <w:t xml:space="preserve">If engine does not start after two attempts see </w:t>
      </w:r>
      <w:hyperlink r:id="rId406160587a9e71860" w:history="1">
        <w:r>
          <w:rPr>
            <w:b/>
            <w:bCs/>
            <w:color w:val="0000FF"/>
            <w:sz w:val="20"/>
            <w:szCs w:val="20"/>
          </w:rPr>
          <w:t xml:space="preserve">Tab. 7.1 and Tab. 7.2</w:t>
        </w:r>
      </w:hyperlink>
      <w:r>
        <w:rPr>
          <w:color w:val="00274C"/>
          <w:sz w:val="20"/>
          <w:szCs w:val="20"/>
        </w:rPr>
        <w:t xml:space="preserve"> to found the cause.</w:t>
      </w:r>
    </w:p>
    <w:p>
      <w:pPr>
        <w:widowControl w:val="on"/>
        <w:pBdr/>
        <w:spacing w:before="0" w:after="0" w:line="262" w:lineRule="auto"/>
        <w:ind w:left="0" w:right="0"/>
        <w:jc w:val="left"/>
      </w:pPr>
      <w:r>
        <w:rPr>
          <w:b/>
          <w:bCs/>
          <w:color w:val="00274C"/>
          <w:sz w:val="20"/>
          <w:szCs w:val="20"/>
        </w:rPr>
        <w:br/>
        <w:t xml:space="preserve">4.3.2</w:t>
      </w:r>
      <w:r>
        <w:rPr>
          <w:color w:val="00274C"/>
          <w:sz w:val="20"/>
          <w:szCs w:val="20"/>
        </w:rPr>
        <w:t xml:space="preserve"> </w:t>
      </w:r>
      <w:r>
        <w:rPr>
          <w:b/>
          <w:bCs/>
          <w:color w:val="00274C"/>
          <w:sz w:val="20"/>
          <w:szCs w:val="20"/>
        </w:rPr>
        <w:t xml:space="preserve">After starting</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585886" name="name667860587a9e81f30"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48160587a9e81f2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416340"/>
        </w:numPr>
        <w:spacing w:before="0" w:after="0" w:line="240" w:lineRule="auto"/>
        <w:jc w:val="left"/>
        <w:rPr>
          <w:color w:val="00274C"/>
          <w:sz w:val="20"/>
          <w:szCs w:val="20"/>
        </w:rPr>
      </w:pPr>
      <w:r>
        <w:rPr>
          <w:color w:val="00274C"/>
          <w:sz w:val="20"/>
          <w:szCs w:val="20"/>
        </w:rPr>
        <w:t xml:space="preserve">Make sure that all the warning lights on the control panel are off when the engine is running.</w:t>
      </w:r>
    </w:p>
    <w:p>
      <w:pPr>
        <w:numPr>
          <w:ilvl w:val="0"/>
          <w:numId w:val="55416340"/>
        </w:numPr>
        <w:spacing w:before="0" w:after="0" w:line="240" w:lineRule="auto"/>
        <w:jc w:val="left"/>
        <w:rPr>
          <w:color w:val="00274C"/>
          <w:sz w:val="20"/>
          <w:szCs w:val="20"/>
        </w:rPr>
      </w:pPr>
      <w:r>
        <w:rPr>
          <w:color w:val="00274C"/>
          <w:sz w:val="20"/>
          <w:szCs w:val="20"/>
        </w:rPr>
        <w:t xml:space="preserve">Run at minimum speed for a few minutes according to table (except constant speed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To avoid damaging the engine do not use it mostly at idle for a long time ( </w:t>
      </w:r>
      <w:r>
        <w:rPr>
          <w:b/>
          <w:bCs/>
          <w:color w:val="00274C"/>
          <w:sz w:val="20"/>
          <w:szCs w:val="20"/>
        </w:rPr>
        <w:t xml:space="preserve">MAX 30min.</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TIME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from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seconds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seconds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4.3.3</w:t>
      </w:r>
      <w:r>
        <w:rPr>
          <w:color w:val="00274C"/>
          <w:sz w:val="20"/>
          <w:szCs w:val="20"/>
        </w:rPr>
        <w:t xml:space="preserve"> </w:t>
      </w:r>
      <w:r>
        <w:rPr>
          <w:b/>
          <w:bCs/>
          <w:color w:val="00274C"/>
          <w:sz w:val="20"/>
          <w:szCs w:val="20"/>
        </w:rPr>
        <w:t xml:space="preserve">Turning off</w:t>
      </w:r>
    </w:p>
    <w:p>
      <w:pPr>
        <w:numPr>
          <w:ilvl w:val="0"/>
          <w:numId w:val="55416343"/>
        </w:numPr>
        <w:spacing w:before="0" w:after="0" w:line="240" w:lineRule="auto"/>
        <w:jc w:val="left"/>
        <w:rPr>
          <w:color w:val="00274C"/>
          <w:sz w:val="20"/>
          <w:szCs w:val="20"/>
        </w:rPr>
      </w:pPr>
      <w:r>
        <w:rPr>
          <w:color w:val="00274C"/>
          <w:sz w:val="20"/>
          <w:szCs w:val="20"/>
        </w:rPr>
        <w:t xml:space="preserve">Do not turn off the engine when it is running at the maximum rotation speed (except constant speed engine).</w:t>
      </w:r>
    </w:p>
    <w:p>
      <w:pPr>
        <w:numPr>
          <w:ilvl w:val="0"/>
          <w:numId w:val="55416343"/>
        </w:numPr>
        <w:spacing w:before="0" w:after="0" w:line="240" w:lineRule="auto"/>
        <w:jc w:val="left"/>
        <w:rPr>
          <w:color w:val="00274C"/>
          <w:sz w:val="20"/>
          <w:szCs w:val="20"/>
        </w:rPr>
      </w:pPr>
      <w:r>
        <w:rPr>
          <w:color w:val="00274C"/>
          <w:sz w:val="20"/>
          <w:szCs w:val="20"/>
        </w:rPr>
        <w:t xml:space="preserve">Before turning it off, keep it idle at minimum speed for about 1 minute.</w:t>
      </w:r>
    </w:p>
    <w:p>
      <w:pPr>
        <w:numPr>
          <w:ilvl w:val="0"/>
          <w:numId w:val="55416343"/>
        </w:numPr>
        <w:spacing w:before="0" w:after="0" w:line="240" w:lineRule="auto"/>
        <w:jc w:val="left"/>
        <w:rPr>
          <w:color w:val="00274C"/>
          <w:sz w:val="20"/>
          <w:szCs w:val="20"/>
        </w:rPr>
      </w:pPr>
      <w:r>
        <w:rPr>
          <w:color w:val="00274C"/>
          <w:sz w:val="20"/>
          <w:szCs w:val="20"/>
        </w:rPr>
        <w:t xml:space="preserve">Turn the key to </w:t>
      </w:r>
      <w:r>
        <w:rPr>
          <w:b/>
          <w:bCs/>
          <w:color w:val="00274C"/>
          <w:sz w:val="20"/>
          <w:szCs w:val="20"/>
        </w:rPr>
        <w:t xml:space="preserve">OFF</w:t>
      </w:r>
      <w:r>
        <w:rPr>
          <w:color w:val="00274C"/>
          <w:sz w:val="20"/>
          <w:szCs w:val="20"/>
        </w:rPr>
        <w:t xml:space="preserve"> position.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820174" name="name491260587a9e9329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0860587a9e9329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5416340"/>
        </w:numPr>
        <w:spacing w:before="0" w:after="0" w:line="240" w:lineRule="auto"/>
        <w:jc w:val="left"/>
        <w:rPr>
          <w:color w:val="00274C"/>
          <w:sz w:val="20"/>
          <w:szCs w:val="20"/>
        </w:rPr>
      </w:pPr>
      <w:r>
        <w:rPr>
          <w:color w:val="00274C"/>
          <w:sz w:val="20"/>
          <w:szCs w:val="20"/>
        </w:rPr>
        <w:t xml:space="preserve">Before proceeding with operation, read  </w:t>
      </w:r>
      <w:hyperlink r:id="rId206760587a9e93b69"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6648472" name="name572860587a9ea2c55"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77860587a9ea2c4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416340"/>
        </w:numPr>
        <w:spacing w:before="0" w:after="0" w:line="240" w:lineRule="auto"/>
        <w:jc w:val="left"/>
        <w:rPr>
          <w:color w:val="00274C"/>
          <w:sz w:val="20"/>
          <w:szCs w:val="20"/>
        </w:rPr>
      </w:pPr>
      <w:r>
        <w:rPr>
          <w:color w:val="00274C"/>
          <w:sz w:val="20"/>
          <w:szCs w:val="20"/>
        </w:rPr>
        <w:t xml:space="preserve">Fill the engine off.</w:t>
      </w:r>
    </w:p>
    <w:p>
      <w:pPr>
        <w:numPr>
          <w:ilvl w:val="0"/>
          <w:numId w:val="55416340"/>
        </w:numPr>
        <w:spacing w:before="0" w:after="0" w:line="240" w:lineRule="auto"/>
        <w:jc w:val="left"/>
        <w:rPr>
          <w:color w:val="00274C"/>
          <w:sz w:val="20"/>
          <w:szCs w:val="20"/>
        </w:rPr>
      </w:pPr>
      <w:r>
        <w:rPr>
          <w:color w:val="00274C"/>
          <w:sz w:val="20"/>
          <w:szCs w:val="20"/>
        </w:rPr>
        <w:t xml:space="preserve">The only approved fuels are those listed in </w:t>
      </w:r>
      <w:hyperlink r:id="rId205760587a9ea371b" w:history="1">
        <w:r>
          <w:rPr>
            <w:b/>
            <w:bCs/>
            <w:color w:val="0000FF"/>
            <w:sz w:val="20"/>
            <w:szCs w:val="20"/>
          </w:rPr>
          <w:t xml:space="preserve">Tab. 2.3</w:t>
        </w:r>
      </w:hyperlink>
      <w:r>
        <w:rPr>
          <w:color w:val="00274C"/>
          <w:sz w:val="20"/>
          <w:szCs w:val="20"/>
        </w:rPr>
        <w:t xml:space="preserve"> .</w:t>
      </w:r>
    </w:p>
    <w:p>
      <w:pPr>
        <w:numPr>
          <w:ilvl w:val="0"/>
          <w:numId w:val="55416340"/>
        </w:numPr>
        <w:spacing w:before="0" w:after="0" w:line="240" w:lineRule="auto"/>
        <w:jc w:val="left"/>
        <w:rPr>
          <w:color w:val="00274C"/>
          <w:sz w:val="20"/>
          <w:szCs w:val="20"/>
        </w:rPr>
      </w:pPr>
      <w:r>
        <w:rPr>
          <w:color w:val="00274C"/>
          <w:sz w:val="20"/>
          <w:szCs w:val="20"/>
        </w:rPr>
        <w:t xml:space="preserve">In those countries where fuel has a high sulphur content, its is advisable to lubricate the engine with a high alkaline oil or alternatively to replace the lubricating oil recommended by </w:t>
      </w:r>
      <w:r>
        <w:rPr>
          <w:b/>
          <w:bCs/>
          <w:color w:val="00274C"/>
          <w:sz w:val="20"/>
          <w:szCs w:val="20"/>
        </w:rPr>
        <w:t xml:space="preserve">KOHLER</w:t>
      </w:r>
      <w:r>
        <w:rPr>
          <w:color w:val="00274C"/>
          <w:sz w:val="20"/>
          <w:szCs w:val="20"/>
        </w:rPr>
        <w:t xml:space="preserve"> more frequently.</w:t>
      </w:r>
    </w:p>
    <w:p>
      <w:pPr>
        <w:numPr>
          <w:ilvl w:val="0"/>
          <w:numId w:val="55416340"/>
        </w:numPr>
        <w:spacing w:before="0" w:after="0" w:line="240" w:lineRule="auto"/>
        <w:jc w:val="left"/>
        <w:rPr>
          <w:color w:val="00274C"/>
          <w:sz w:val="20"/>
          <w:szCs w:val="20"/>
        </w:rPr>
      </w:pPr>
      <w:r>
        <w:rPr>
          <w:color w:val="00274C"/>
          <w:sz w:val="20"/>
          <w:szCs w:val="20"/>
        </w:rPr>
        <w:t xml:space="preserve">To avoid explosions or fire outbreaks, do not smoke or use open flames during the operations.</w:t>
      </w:r>
    </w:p>
    <w:p>
      <w:pPr>
        <w:numPr>
          <w:ilvl w:val="0"/>
          <w:numId w:val="55416340"/>
        </w:numPr>
        <w:spacing w:before="0" w:after="0" w:line="240" w:lineRule="auto"/>
        <w:jc w:val="left"/>
        <w:rPr>
          <w:color w:val="00274C"/>
          <w:sz w:val="20"/>
          <w:szCs w:val="20"/>
        </w:rPr>
      </w:pPr>
      <w:r>
        <w:rPr>
          <w:color w:val="00274C"/>
          <w:sz w:val="20"/>
          <w:szCs w:val="20"/>
        </w:rPr>
        <w:t xml:space="preserve">Fuel vapours are highly toxic.Only carry out the operations outdoors or in a well ventilated place.</w:t>
      </w:r>
    </w:p>
    <w:p>
      <w:pPr>
        <w:numPr>
          <w:ilvl w:val="0"/>
          <w:numId w:val="55416340"/>
        </w:numPr>
        <w:spacing w:before="0" w:after="0" w:line="240" w:lineRule="auto"/>
        <w:jc w:val="left"/>
        <w:rPr>
          <w:color w:val="00274C"/>
          <w:sz w:val="20"/>
          <w:szCs w:val="20"/>
        </w:rPr>
      </w:pPr>
      <w:r>
        <w:rPr>
          <w:color w:val="00274C"/>
          <w:sz w:val="20"/>
          <w:szCs w:val="20"/>
        </w:rPr>
        <w:t xml:space="preserve">Keep your face well away from the fuel fill to prevent harmful vapours from being inhaled.</w:t>
      </w:r>
    </w:p>
    <w:p>
      <w:pPr>
        <w:numPr>
          <w:ilvl w:val="0"/>
          <w:numId w:val="55416340"/>
        </w:numPr>
        <w:spacing w:before="0" w:after="0" w:line="240" w:lineRule="auto"/>
        <w:jc w:val="left"/>
        <w:rPr>
          <w:color w:val="00274C"/>
          <w:sz w:val="20"/>
          <w:szCs w:val="20"/>
        </w:rPr>
      </w:pPr>
      <w:r>
        <w:rPr>
          <w:color w:val="00274C"/>
          <w:sz w:val="20"/>
          <w:szCs w:val="20"/>
        </w:rPr>
        <w:t xml:space="preserve">Dispose of fuel in the correct way and do not litter as it is highly polluting.</w:t>
      </w:r>
    </w:p>
    <w:p>
      <w:pPr>
        <w:numPr>
          <w:ilvl w:val="0"/>
          <w:numId w:val="55416340"/>
        </w:numPr>
        <w:spacing w:before="0" w:after="0" w:line="240" w:lineRule="auto"/>
        <w:jc w:val="left"/>
        <w:rPr>
          <w:color w:val="00274C"/>
          <w:sz w:val="20"/>
          <w:szCs w:val="20"/>
        </w:rPr>
      </w:pPr>
      <w:r>
        <w:rPr>
          <w:color w:val="00274C"/>
          <w:sz w:val="20"/>
          <w:szCs w:val="20"/>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rPr>
        <w:br/>
        <w:t xml:space="preserve">NOTE:</w:t>
      </w:r>
      <w:r>
        <w:rPr>
          <w:color w:val="00274C"/>
          <w:sz w:val="20"/>
          <w:szCs w:val="20"/>
        </w:rPr>
        <w:t xml:space="preserve"> At the first fuelling or if the tank was empty </w:t>
      </w:r>
      <w:hyperlink r:id="rId337560587a9ea3949" w:history="1">
        <w:r>
          <w:rPr>
            <w:b/>
            <w:bCs/>
            <w:color w:val="0000FF"/>
            <w:sz w:val="20"/>
            <w:szCs w:val="20"/>
            <w:u w:val="single"/>
          </w:rPr>
          <w:t xml:space="preserve">filling the fuel system (Par. 6.3 point 8).</w:t>
        </w:r>
      </w:hyperlink>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295112" name="name781760587a9eb34d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5760587a9eb34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416340"/>
              </w:numPr>
              <w:spacing w:before="0" w:after="0" w:line="262" w:lineRule="auto"/>
              <w:jc w:val="left"/>
              <w:rPr>
                <w:color w:val="00274C"/>
                <w:sz w:val="20"/>
                <w:szCs w:val="20"/>
              </w:rPr>
            </w:pPr>
            <w:r>
              <w:rPr>
                <w:color w:val="00274C"/>
                <w:position w:val="-2"/>
                <w:sz w:val="20"/>
                <w:szCs w:val="20"/>
              </w:rPr>
              <w:t xml:space="preserve">For safety precautions see </w:t>
            </w:r>
            <w:hyperlink r:id="rId855160587a9eb3f9a" w:history="1">
              <w:r>
                <w:rPr>
                  <w:b/>
                  <w:bCs/>
                  <w:color w:val="0000FF"/>
                  <w:position w:val="-2"/>
                  <w:sz w:val="20"/>
                  <w:szCs w:val="20"/>
                </w:rPr>
                <w:t xml:space="preserve">Par. 2.4</w:t>
              </w:r>
            </w:hyperlink>
            <w:r>
              <w:rPr>
                <w:color w:val="00274C"/>
                <w:position w:val="-2"/>
                <w:sz w:val="20"/>
                <w:szCs w:val="20"/>
              </w:rPr>
              <w:t xml:space="preserve"> .</w:t>
            </w:r>
          </w:p>
          <w:p>
            <w:pPr>
              <w:numPr>
                <w:ilvl w:val="0"/>
                <w:numId w:val="55416340"/>
              </w:numPr>
              <w:spacing w:before="0" w:after="0" w:line="262" w:lineRule="auto"/>
              <w:jc w:val="left"/>
              <w:rPr>
                <w:color w:val="00274C"/>
                <w:sz w:val="20"/>
                <w:szCs w:val="20"/>
              </w:rPr>
            </w:pPr>
            <w:r>
              <w:rPr>
                <w:color w:val="00274C"/>
                <w:position w:val="-2"/>
                <w:sz w:val="20"/>
                <w:szCs w:val="20"/>
              </w:rPr>
              <w:t xml:space="preserve">Before proceeding with operation, read  </w:t>
            </w:r>
            <w:hyperlink r:id="rId143860587a9eb4013" w:history="1">
              <w:r>
                <w:rPr>
                  <w:b/>
                  <w:bCs/>
                  <w:color w:val="0000FF"/>
                  <w:position w:val="-2"/>
                  <w:sz w:val="20"/>
                  <w:szCs w:val="20"/>
                </w:rPr>
                <w:t xml:space="preserve">Par. 3.2.2</w:t>
              </w:r>
            </w:hyperlink>
            <w:r>
              <w:rPr>
                <w:color w:val="00274C"/>
                <w:position w:val="-2"/>
                <w:sz w:val="20"/>
                <w:szCs w:val="20"/>
              </w:rPr>
              <w:t xml:space="preserve"> .</w:t>
            </w:r>
          </w:p>
          <w:p>
            <w:pPr>
              <w:numPr>
                <w:ilvl w:val="0"/>
                <w:numId w:val="55416340"/>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tc>
      </w:tr>
      <w:tr>
        <w:trPr>
          <w:trHeight w:val="0" w:hRule="atLeast"/>
        </w:trPr>
        <w:tc>
          <w:tcPr>
            <w:tcMar>
              <w:top w:w="150" w:type="dxa"/>
              <w:bottom w:w="150" w:type="dxa"/>
            </w:tcMar>
            <w:vAlign w:val="center"/>
          </w:tcPr>
          <w:p>
            <w:pPr>
              <w:numPr>
                <w:ilvl w:val="0"/>
                <w:numId w:val="55416344"/>
              </w:numPr>
              <w:spacing w:before="0" w:after="0" w:line="262" w:lineRule="auto"/>
              <w:jc w:val="left"/>
              <w:rPr>
                <w:color w:val="00274C"/>
                <w:sz w:val="20"/>
                <w:szCs w:val="20"/>
              </w:rPr>
            </w:pPr>
            <w:r>
              <w:rPr>
                <w:color w:val="00274C"/>
                <w:position w:val="-2"/>
                <w:sz w:val="20"/>
                <w:szCs w:val="20"/>
              </w:rPr>
              <w:t xml:space="preserve">Loosen the oil filler cap </w:t>
            </w:r>
            <w:r>
              <w:rPr>
                <w:b/>
                <w:bCs/>
                <w:color w:val="00274C"/>
                <w:position w:val="-2"/>
                <w:sz w:val="20"/>
                <w:szCs w:val="20"/>
              </w:rPr>
              <w:t xml:space="preserve">A</w:t>
            </w:r>
            <w:r>
              <w:rPr>
                <w:color w:val="00274C"/>
                <w:position w:val="-2"/>
                <w:sz w:val="20"/>
                <w:szCs w:val="20"/>
              </w:rPr>
              <w:t xml:space="preserve"> .</w:t>
            </w:r>
          </w:p>
          <w:p>
            <w:pPr>
              <w:numPr>
                <w:ilvl w:val="0"/>
                <w:numId w:val="55416344"/>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749460587a9eb47d5" w:history="1">
              <w:r>
                <w:rPr>
                  <w:b/>
                  <w:bCs/>
                  <w:color w:val="0000FF"/>
                  <w:position w:val="-2"/>
                  <w:sz w:val="20"/>
                  <w:szCs w:val="20"/>
                </w:rPr>
                <w:t xml:space="preserve">Tab. 2.1</w:t>
              </w:r>
            </w:hyperlink>
            <w:r>
              <w:rPr>
                <w:color w:val="00274C"/>
                <w:position w:val="-2"/>
                <w:sz w:val="20"/>
                <w:szCs w:val="20"/>
              </w:rPr>
              <w:t xml:space="preserve"> and </w:t>
            </w:r>
            <w:hyperlink r:id="rId341860587a9eb480b"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35804458" name="name772860587a9ec7986" descr="Fig.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1.jpg"/>
                          <pic:cNvPicPr/>
                        </pic:nvPicPr>
                        <pic:blipFill>
                          <a:blip r:embed="rId729160587a9ec797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55416345"/>
              </w:numPr>
              <w:spacing w:before="0" w:after="0" w:line="262" w:lineRule="auto"/>
              <w:jc w:val="left"/>
              <w:rPr>
                <w:color w:val="00274C"/>
                <w:sz w:val="20"/>
                <w:szCs w:val="20"/>
              </w:rPr>
            </w:pPr>
            <w:r>
              <w:rPr>
                <w:color w:val="00274C"/>
                <w:position w:val="-2"/>
                <w:sz w:val="20"/>
                <w:szCs w:val="20"/>
              </w:rPr>
              <w:t xml:space="preserve">Before checking oil engine needs to be level.</w:t>
            </w:r>
          </w:p>
          <w:p>
            <w:pPr>
              <w:numPr>
                <w:ilvl w:val="0"/>
                <w:numId w:val="55416345"/>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but does not exceed the </w:t>
            </w:r>
            <w:r>
              <w:rPr>
                <w:b/>
                <w:bCs/>
                <w:color w:val="00274C"/>
                <w:position w:val="-2"/>
                <w:sz w:val="20"/>
                <w:szCs w:val="20"/>
              </w:rPr>
              <w:t xml:space="preserve">MAX</w:t>
            </w:r>
            <w:r>
              <w:rPr>
                <w:color w:val="00274C"/>
                <w:position w:val="-2"/>
                <w:sz w:val="20"/>
                <w:szCs w:val="20"/>
              </w:rPr>
              <w:t xml:space="preserve"> .</w:t>
            </w:r>
          </w:p>
          <w:p>
            <w:pPr>
              <w:numPr>
                <w:ilvl w:val="0"/>
                <w:numId w:val="55416345"/>
              </w:numPr>
              <w:spacing w:before="0" w:after="0" w:line="262" w:lineRule="auto"/>
              <w:jc w:val="left"/>
              <w:rPr>
                <w:color w:val="00274C"/>
                <w:sz w:val="20"/>
                <w:szCs w:val="20"/>
              </w:rPr>
            </w:pPr>
            <w:r>
              <w:rPr>
                <w:color w:val="00274C"/>
                <w:position w:val="-2"/>
                <w:sz w:val="20"/>
                <w:szCs w:val="20"/>
              </w:rPr>
              <w:t xml:space="preserve">If level is not at the </w:t>
            </w:r>
            <w:r>
              <w:rPr>
                <w:b/>
                <w:bCs/>
                <w:color w:val="00274C"/>
                <w:position w:val="-2"/>
                <w:sz w:val="20"/>
                <w:szCs w:val="20"/>
              </w:rPr>
              <w:t xml:space="preserve">MAX</w:t>
            </w:r>
            <w:r>
              <w:rPr>
                <w:color w:val="00274C"/>
                <w:position w:val="-2"/>
                <w:sz w:val="20"/>
                <w:szCs w:val="20"/>
              </w:rPr>
              <w:t xml:space="preserve"> . level, add additional oil.</w:t>
            </w:r>
          </w:p>
          <w:p>
            <w:pPr>
              <w:numPr>
                <w:ilvl w:val="0"/>
                <w:numId w:val="55416345"/>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28"/>
              </w:rPr>
              <w:drawing>
                <wp:inline distT="0" distB="0" distL="0" distR="0">
                  <wp:extent cx="2232000" cy="1490400"/>
                  <wp:docPr id="57556858" name="name611160587a9edc764" descr="Fig._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2.jpg"/>
                          <pic:cNvPicPr/>
                        </pic:nvPicPr>
                        <pic:blipFill>
                          <a:blip r:embed="rId845560587a9edc75c"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Click on the right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28160587a9edd629" w:history="1">
              <w:r>
                <w:rPr>
                  <w:color w:val="0000FF"/>
                  <w:position w:val="0"/>
                  <w:sz w:val="20"/>
                  <w:szCs w:val="20"/>
                  <w:u w:val="single"/>
                </w:rPr>
                <w:t xml:space="preserve">https://www.youtube.com/embed/HWCzK41Br1U?rel=0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1258222" name="name583060587a9eedff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4560587a9eedfe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5416340"/>
        </w:numPr>
        <w:spacing w:before="0" w:after="0" w:line="240" w:lineRule="auto"/>
        <w:jc w:val="left"/>
        <w:rPr>
          <w:color w:val="00274C"/>
          <w:sz w:val="20"/>
          <w:szCs w:val="20"/>
        </w:rPr>
      </w:pPr>
      <w:r>
        <w:rPr>
          <w:color w:val="00274C"/>
          <w:sz w:val="20"/>
          <w:szCs w:val="20"/>
        </w:rPr>
        <w:t xml:space="preserve">Before proceeding with operation, read  </w:t>
      </w:r>
      <w:hyperlink r:id="rId880860587a9eeebde"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62599" name="name778760587a9f0b52d"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74060587a9f0b52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416340"/>
        </w:numPr>
        <w:spacing w:before="0" w:after="0" w:line="240" w:lineRule="auto"/>
        <w:jc w:val="left"/>
        <w:rPr>
          <w:color w:val="00274C"/>
          <w:sz w:val="20"/>
          <w:szCs w:val="20"/>
        </w:rPr>
      </w:pPr>
      <w:r>
        <w:rPr>
          <w:color w:val="00274C"/>
          <w:sz w:val="20"/>
          <w:szCs w:val="20"/>
        </w:rPr>
        <w:t xml:space="preserve">An anti-freeze protection liquid (ANTIFREEZE) - mixed with decalcified water - must be used.</w:t>
      </w:r>
    </w:p>
    <w:p>
      <w:pPr>
        <w:numPr>
          <w:ilvl w:val="0"/>
          <w:numId w:val="55416340"/>
        </w:numPr>
        <w:spacing w:before="0" w:after="0" w:line="240" w:lineRule="auto"/>
        <w:jc w:val="left"/>
        <w:rPr>
          <w:color w:val="00274C"/>
          <w:sz w:val="20"/>
          <w:szCs w:val="20"/>
        </w:rPr>
      </w:pPr>
      <w:r>
        <w:rPr>
          <w:color w:val="00274C"/>
          <w:sz w:val="20"/>
          <w:szCs w:val="20"/>
        </w:rPr>
        <w:t xml:space="preserve">The freezing point of the refrigerant mixture depends on the amount concentration in water.</w:t>
      </w:r>
    </w:p>
    <w:p>
      <w:pPr>
        <w:numPr>
          <w:ilvl w:val="0"/>
          <w:numId w:val="55416340"/>
        </w:numPr>
        <w:spacing w:before="0" w:after="0" w:line="240" w:lineRule="auto"/>
        <w:jc w:val="left"/>
        <w:rPr>
          <w:color w:val="00274C"/>
          <w:sz w:val="20"/>
          <w:szCs w:val="20"/>
        </w:rPr>
      </w:pPr>
      <w:r>
        <w:rPr>
          <w:color w:val="00274C"/>
          <w:sz w:val="20"/>
          <w:szCs w:val="20"/>
        </w:rPr>
        <w:t xml:space="preserve">As well as lowering the freezing point, the antifreeze also raises the boiling point.</w:t>
      </w:r>
    </w:p>
    <w:p>
      <w:pPr>
        <w:numPr>
          <w:ilvl w:val="0"/>
          <w:numId w:val="55416340"/>
        </w:numPr>
        <w:spacing w:before="0" w:after="0" w:line="240" w:lineRule="auto"/>
        <w:jc w:val="left"/>
        <w:rPr>
          <w:color w:val="00274C"/>
          <w:sz w:val="20"/>
          <w:szCs w:val="20"/>
        </w:rPr>
      </w:pPr>
      <w:r>
        <w:rPr>
          <w:color w:val="00274C"/>
          <w:sz w:val="20"/>
          <w:szCs w:val="20"/>
        </w:rPr>
        <w:t xml:space="preserve">A 50% mixture is recommended to ensure a general level at protection prevents the formation of rust, galvanic currents and calcium deposits </w:t>
      </w:r>
      <w:hyperlink r:id="rId484560587a9f0c04a" w:history="1">
        <w:r>
          <w:rPr>
            <w:b/>
            <w:bCs/>
            <w:color w:val="0000FF"/>
            <w:sz w:val="20"/>
            <w:szCs w:val="20"/>
          </w:rPr>
          <w:t xml:space="preserve">(Tab. 2.4)</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NOTE</w:t>
      </w:r>
      <w:r>
        <w:rPr>
          <w:color w:val="00274C"/>
          <w:sz w:val="20"/>
          <w:szCs w:val="20"/>
        </w:rPr>
        <w:t xml:space="preserve"> : Refer to the technical documentation of the vehicle.</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ATS regeneration strategy</w:t>
      </w:r>
    </w:p>
    <w:tbl>
      <w:tblPr>
        <w:tblStyle w:val="NormalTablePHPDOCX"/>
        <w:tblW w:w="5000" w:type="pct"/>
        <w:tblInd w:w="0" w:type="auto"/>
        <w:tblBorders/>
      </w:tblPr>
      <w:tblGrid>
        <w:gridCol w:w="1"/>
        <w:gridCol w:w="1"/>
        <w:gridCol w:w="1"/>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Only for Stage V configurations</w:t>
            </w:r>
            <w:r>
              <w:rPr>
                <w:color w:val="00274C"/>
                <w:position w:val="-2"/>
                <w:sz w:val="20"/>
                <w:szCs w:val="20"/>
              </w:rPr>
              <w:t xml:space="preserve"> </w:t>
            </w:r>
            <w:r>
              <w:rPr>
                <w:b/>
                <w:bCs/>
                <w:color w:val="00274C"/>
                <w:position w:val="-2"/>
                <w:sz w:val="20"/>
                <w:szCs w:val="20"/>
              </w:rPr>
              <w:t xml:space="preserve"> (see Chap. 1 Par. ATS)</w:t>
            </w:r>
          </w:p>
          <w:p/>
          <w:p/>
          <w:p>
            <w:pPr>
              <w:widowControl w:val="on"/>
              <w:pBdr/>
              <w:spacing w:before="0" w:after="0" w:line="262" w:lineRule="auto"/>
              <w:ind w:left="0" w:right="0"/>
              <w:jc w:val="left"/>
              <w:textAlignment w:val="center"/>
            </w:pPr>
            <w:r>
              <w:rPr>
                <w:color w:val="00274C"/>
                <w:position w:val="-2"/>
                <w:sz w:val="20"/>
                <w:szCs w:val="20"/>
              </w:rPr>
              <w:t xml:space="preserve">You can intervene on the machine control panel for the DPF regeneration operations "only if requested by means of specific warning lights or messages on the control panel". </w:t>
            </w:r>
          </w:p>
          <w:p>
            <w:pPr>
              <w:widowControl w:val="on"/>
              <w:pBdr/>
              <w:spacing w:before="0" w:after="0" w:line="262" w:lineRule="auto"/>
              <w:ind w:left="0" w:right="0"/>
              <w:jc w:val="left"/>
              <w:textAlignment w:val="center"/>
            </w:pPr>
            <w:r>
              <w:rPr>
                <w:color w:val="00274C"/>
                <w:position w:val="-2"/>
                <w:sz w:val="20"/>
                <w:szCs w:val="20"/>
              </w:rPr>
              <w:t xml:space="preserve">Tab. 4.11 describes the level of particulate accumulation, the relationship with the warning lights that will light up on the panel, the performance limitations of the engine and the operator’s options intervention. </w:t>
            </w:r>
          </w:p>
          <w:p>
            <w:pPr>
              <w:widowControl w:val="on"/>
              <w:pBdr/>
              <w:spacing w:before="0" w:after="0" w:line="262" w:lineRule="auto"/>
              <w:ind w:left="0" w:right="0"/>
              <w:jc w:val="left"/>
              <w:textAlignment w:val="center"/>
            </w:pPr>
            <w:r>
              <w:rPr>
                <w:color w:val="00274C"/>
                <w:position w:val="-2"/>
                <w:sz w:val="20"/>
                <w:szCs w:val="20"/>
              </w:rPr>
              <w:t xml:space="preserve">Forced regeneration must be executed in accordance with the machine instructions.</w:t>
            </w:r>
          </w:p>
          <w:p/>
          <w:p/>
          <w:p>
            <w:pPr>
              <w:widowControl w:val="on"/>
              <w:pBdr/>
              <w:spacing w:before="0" w:after="0" w:line="262" w:lineRule="auto"/>
              <w:ind w:left="0" w:right="0"/>
              <w:jc w:val="left"/>
              <w:textAlignment w:val="center"/>
            </w:pPr>
            <w:r>
              <w:rPr>
                <w:b/>
                <w:bCs/>
                <w:color w:val="00274C"/>
                <w:position w:val="-2"/>
                <w:sz w:val="20"/>
                <w:szCs w:val="20"/>
              </w:rPr>
              <w:t xml:space="preserve">4.11</w:t>
            </w:r>
          </w:p>
          <w:tbl>
            <w:tblPr>
              <w:tblStyle w:val="NormalTablePHPDOCX"/>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5416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65892597" name="name149960587a9f1bb7f"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98160587a9f1bb78"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5416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55416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55416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55416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8"/>
                    </w:rPr>
                    <w:drawing>
                      <wp:inline distT="0" distB="0" distL="0" distR="0">
                        <wp:extent cx="1108800" cy="554400"/>
                        <wp:docPr id="44381518" name="name690560587a9f2c584"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423160587a9f2c57c"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numPr>
                      <w:ilvl w:val="0"/>
                      <w:numId w:val="55416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Coolant temperature at 60 °C </w:t>
                  </w:r>
                </w:p>
                <w:p>
                  <w:pPr>
                    <w:numPr>
                      <w:ilvl w:val="0"/>
                      <w:numId w:val="55416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Do not switch the engine off </w:t>
                  </w:r>
                </w:p>
                <w:p>
                  <w:pPr>
                    <w:numPr>
                      <w:ilvl w:val="0"/>
                      <w:numId w:val="55416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Stationary vehicle </w:t>
                  </w:r>
                </w:p>
                <w:p>
                  <w:pPr>
                    <w:numPr>
                      <w:ilvl w:val="0"/>
                      <w:numId w:val="55416340"/>
                    </w:numPr>
                    <w:shd w:val="clear" w:color="auto" w:fill="E1E2E0"/>
                    <w:spacing w:before="0" w:after="0" w:line="262" w:lineRule="auto"/>
                    <w:jc w:val="left"/>
                    <w:rPr>
                      <w:color w:val="00274C"/>
                      <w:sz w:val="20"/>
                      <w:szCs w:val="20"/>
                      <w:highlight w:val="lightGray"/>
                    </w:rPr>
                  </w:pPr>
                  <w:r>
                    <w:rPr>
                      <w:color w:val="00274C"/>
                      <w:position w:val="-2"/>
                      <w:sz w:val="20"/>
                      <w:szCs w:val="20"/>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Level</w:t>
                  </w:r>
                  <w:r>
                    <w:rPr>
                      <w:color w:val="00274C"/>
                      <w:position w:val="-2"/>
                      <w:sz w:val="20"/>
                      <w:szCs w:val="20"/>
                      <w:shd w:val="clear" w:color="auto" w:fill="E1E2E0"/>
                    </w:rPr>
                    <w:t xml:space="preserve"> </w:t>
                  </w:r>
                  <w:r>
                    <w:rPr>
                      <w:b/>
                      <w:bCs/>
                      <w:color w:val="00274C"/>
                      <w:position w:val="-2"/>
                      <w:sz w:val="20"/>
                      <w:szCs w:val="20"/>
                      <w:shd w:val="clear" w:color="auto" w:fill="E1E2E0"/>
                    </w:rPr>
                    <w:t xml:space="preserve"> 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position w:val="-36"/>
                    </w:rPr>
                    <w:drawing>
                      <wp:inline distT="0" distB="0" distL="0" distR="0">
                        <wp:extent cx="1065600" cy="532800"/>
                        <wp:docPr id="96091251" name="name917460587a9f42d95"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86360587a9f42d90"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Contact an authorized KOHLER workshop.</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REGENERATION via Kohler software</w:t>
                  </w:r>
                </w:p>
              </w:tc>
            </w:tr>
          </w:tbl>
          <w:p/>
          <w:p/>
          <w:p/>
          <w:p>
            <w:pPr>
              <w:widowControl w:val="on"/>
              <w:pBdr/>
              <w:spacing w:before="0" w:after="0" w:line="262" w:lineRule="auto"/>
              <w:ind w:left="0" w:right="0"/>
              <w:jc w:val="left"/>
              <w:textAlignment w:val="center"/>
            </w:pPr>
            <w:r>
              <w:rPr>
                <w:b/>
                <w:bCs/>
                <w:color w:val="00274C"/>
                <w:position w:val="-2"/>
                <w:sz w:val="20"/>
                <w:szCs w:val="20"/>
              </w:rPr>
              <w:t xml:space="preserve">*1:</w:t>
            </w:r>
            <w:r>
              <w:rPr>
                <w:color w:val="00274C"/>
                <w:position w:val="-2"/>
                <w:sz w:val="20"/>
                <w:szCs w:val="20"/>
              </w:rPr>
              <w:t xml:space="preserve"> The warning lights be different – consult the machine manual.</w:t>
            </w:r>
          </w:p>
          <w:p>
            <w:pPr>
              <w:widowControl w:val="on"/>
              <w:pBdr/>
              <w:spacing w:before="0" w:after="0" w:line="262" w:lineRule="auto"/>
              <w:ind w:left="0" w:right="0"/>
              <w:jc w:val="left"/>
              <w:textAlignment w:val="center"/>
            </w:pPr>
            <w:r>
              <w:rPr>
                <w:b/>
                <w:bCs/>
                <w:color w:val="00274C"/>
                <w:position w:val="-2"/>
                <w:sz w:val="20"/>
                <w:szCs w:val="20"/>
              </w:rPr>
              <w:t xml:space="preserve">*2:</w:t>
            </w:r>
            <w:r>
              <w:rPr>
                <w:color w:val="00274C"/>
                <w:position w:val="-2"/>
                <w:sz w:val="20"/>
                <w:szCs w:val="20"/>
              </w:rPr>
              <w:t xml:space="preserve"> Unless stated otherwise in the machine manual.</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886728" name="name399760587a9f55c7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0160587a9f55c7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
            <w:pPr>
              <w:widowControl w:val="on"/>
              <w:pBdr/>
              <w:spacing w:before="0" w:after="0" w:line="240" w:lineRule="auto"/>
              <w:ind w:left="0" w:right="0"/>
              <w:jc w:val="left"/>
            </w:pP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416340"/>
              </w:numPr>
              <w:spacing w:before="0" w:after="0" w:line="262" w:lineRule="auto"/>
              <w:jc w:val="left"/>
              <w:rPr>
                <w:color w:val="00274C"/>
                <w:sz w:val="20"/>
                <w:szCs w:val="20"/>
              </w:rPr>
            </w:pPr>
            <w:r>
              <w:rPr>
                <w:color w:val="00274C"/>
                <w:position w:val="-2"/>
                <w:sz w:val="20"/>
                <w:szCs w:val="20"/>
              </w:rPr>
              <w:t xml:space="preserve">Forced regenerations must only be executed if required by the ECU when the "HIGH SOOT" warning light goes on (due to a Level 3 - 5 particulate accumulation).</w:t>
            </w:r>
          </w:p>
          <w:p>
            <w:pPr>
              <w:numPr>
                <w:ilvl w:val="0"/>
                <w:numId w:val="55416340"/>
              </w:numPr>
              <w:spacing w:before="0" w:after="0" w:line="262" w:lineRule="auto"/>
              <w:jc w:val="left"/>
              <w:rPr>
                <w:color w:val="00274C"/>
                <w:sz w:val="20"/>
                <w:szCs w:val="20"/>
              </w:rPr>
            </w:pPr>
            <w:r>
              <w:rPr>
                <w:color w:val="00274C"/>
                <w:position w:val="-2"/>
                <w:sz w:val="20"/>
                <w:szCs w:val="20"/>
              </w:rPr>
              <w:t xml:space="preserve">Do NOT execute the forced regenerations if not required by the ECU (due to a Level 0 - 2 particulate accumulation).</w:t>
            </w:r>
          </w:p>
          <w:p>
            <w:pPr>
              <w:numPr>
                <w:ilvl w:val="0"/>
                <w:numId w:val="55416340"/>
              </w:numPr>
              <w:spacing w:before="0" w:after="0" w:line="262" w:lineRule="auto"/>
              <w:jc w:val="left"/>
              <w:rPr>
                <w:color w:val="00274C"/>
                <w:sz w:val="20"/>
                <w:szCs w:val="20"/>
              </w:rPr>
            </w:pPr>
            <w:r>
              <w:rPr>
                <w:color w:val="00274C"/>
                <w:position w:val="-2"/>
                <w:sz w:val="20"/>
                <w:szCs w:val="20"/>
              </w:rPr>
              <w:t xml:space="preserve">The minimum engine speed increases during the forced regeneration phases.</w:t>
            </w:r>
          </w:p>
          <w:p>
            <w:pPr>
              <w:numPr>
                <w:ilvl w:val="0"/>
                <w:numId w:val="55416340"/>
              </w:numPr>
              <w:spacing w:before="0" w:after="0" w:line="262" w:lineRule="auto"/>
              <w:jc w:val="left"/>
              <w:rPr>
                <w:color w:val="00274C"/>
                <w:sz w:val="20"/>
                <w:szCs w:val="20"/>
              </w:rPr>
            </w:pPr>
            <w:r>
              <w:rPr>
                <w:color w:val="00274C"/>
                <w:position w:val="-2"/>
                <w:sz w:val="20"/>
                <w:szCs w:val="20"/>
              </w:rPr>
              <w:t xml:space="preserve">Repeated forced regenerations cause significant engine oil contamination by the fuel.</w:t>
            </w:r>
          </w:p>
          <w:p>
            <w:pPr>
              <w:numPr>
                <w:ilvl w:val="0"/>
                <w:numId w:val="55416340"/>
              </w:numPr>
              <w:spacing w:before="0" w:after="0" w:line="262" w:lineRule="auto"/>
              <w:jc w:val="left"/>
              <w:rPr>
                <w:color w:val="00274C"/>
                <w:sz w:val="20"/>
                <w:szCs w:val="20"/>
              </w:rPr>
            </w:pPr>
            <w:r>
              <w:rPr>
                <w:color w:val="00274C"/>
                <w:position w:val="-2"/>
                <w:sz w:val="20"/>
                <w:szCs w:val="20"/>
              </w:rPr>
              <w:t xml:space="preserve">The operations described in Par. 5.3 or 5.4 must be executed after every forced regeneration.</w:t>
            </w:r>
          </w:p>
          <w:p>
            <w:pPr>
              <w:numPr>
                <w:ilvl w:val="0"/>
                <w:numId w:val="55416340"/>
              </w:numPr>
              <w:spacing w:before="0" w:after="0" w:line="262" w:lineRule="auto"/>
              <w:jc w:val="left"/>
              <w:rPr>
                <w:color w:val="00274C"/>
                <w:sz w:val="20"/>
                <w:szCs w:val="20"/>
              </w:rPr>
            </w:pPr>
            <w:r>
              <w:rPr>
                <w:color w:val="00274C"/>
                <w:position w:val="-2"/>
                <w:sz w:val="20"/>
                <w:szCs w:val="20"/>
              </w:rPr>
              <w:t xml:space="preserve">If the regeneration inhibition function is misused, the particulate accumulation level will increase within a short time.</w:t>
            </w:r>
          </w:p>
          <w:p>
            <w:pPr>
              <w:numPr>
                <w:ilvl w:val="0"/>
                <w:numId w:val="55416340"/>
              </w:numPr>
              <w:spacing w:before="0" w:after="0" w:line="262" w:lineRule="auto"/>
              <w:jc w:val="left"/>
              <w:rPr>
                <w:color w:val="00274C"/>
                <w:sz w:val="20"/>
                <w:szCs w:val="20"/>
              </w:rPr>
            </w:pPr>
            <w:r>
              <w:rPr>
                <w:color w:val="00274C"/>
                <w:position w:val="-2"/>
                <w:sz w:val="20"/>
                <w:szCs w:val="20"/>
              </w:rPr>
              <w:t xml:space="preserve">The engine oil filter and oil must be changed after a Service Regeneration is completed via KOHLER software</w:t>
            </w:r>
          </w:p>
          <w:p>
            <w:pPr>
              <w:numPr>
                <w:ilvl w:val="0"/>
                <w:numId w:val="55416340"/>
              </w:numPr>
              <w:spacing w:before="0" w:after="0" w:line="262" w:lineRule="auto"/>
              <w:jc w:val="left"/>
              <w:rPr>
                <w:color w:val="00274C"/>
                <w:sz w:val="20"/>
                <w:szCs w:val="20"/>
              </w:rPr>
            </w:pPr>
            <w:r>
              <w:rPr>
                <w:color w:val="00274C"/>
                <w:position w:val="-2"/>
                <w:sz w:val="20"/>
                <w:szCs w:val="20"/>
              </w:rPr>
              <w:t xml:space="preserve">(Level 5 Particulate accumulation).</w:t>
            </w:r>
          </w:p>
          <w:p>
            <w:pPr>
              <w:numPr>
                <w:ilvl w:val="0"/>
                <w:numId w:val="55416340"/>
              </w:numPr>
              <w:spacing w:before="0" w:after="0" w:line="262" w:lineRule="auto"/>
              <w:jc w:val="left"/>
              <w:rPr>
                <w:color w:val="00274C"/>
                <w:sz w:val="20"/>
                <w:szCs w:val="20"/>
              </w:rPr>
            </w:pPr>
            <w:r>
              <w:rPr>
                <w:color w:val="00274C"/>
                <w:position w:val="-2"/>
                <w:sz w:val="20"/>
                <w:szCs w:val="20"/>
              </w:rPr>
              <w:t xml:space="preserve">Fuel contamination allowed in the engine oil is 3% MAX.</w:t>
            </w:r>
          </w:p>
          <w:p>
            <w:pPr>
              <w:numPr>
                <w:ilvl w:val="0"/>
                <w:numId w:val="55416340"/>
              </w:numPr>
              <w:spacing w:before="0" w:after="0" w:line="262" w:lineRule="auto"/>
              <w:jc w:val="left"/>
              <w:rPr>
                <w:color w:val="00274C"/>
                <w:sz w:val="20"/>
                <w:szCs w:val="20"/>
              </w:rPr>
            </w:pPr>
            <w:r>
              <w:rPr>
                <w:color w:val="00274C"/>
                <w:position w:val="-2"/>
                <w:sz w:val="20"/>
                <w:szCs w:val="20"/>
              </w:rPr>
              <w:t xml:space="preserve">Any engine load must be eliminated during forced regeneration so as to prevent damaging the ATS *2 system. </w:t>
            </w:r>
          </w:p>
          <w:p>
            <w:pPr>
              <w:numPr>
                <w:ilvl w:val="0"/>
                <w:numId w:val="55416340"/>
              </w:numPr>
              <w:spacing w:before="0" w:after="0" w:line="262" w:lineRule="auto"/>
              <w:jc w:val="left"/>
              <w:rPr>
                <w:color w:val="00274C"/>
                <w:sz w:val="20"/>
                <w:szCs w:val="20"/>
              </w:rPr>
            </w:pPr>
            <w:r>
              <w:rPr>
                <w:color w:val="00274C"/>
                <w:position w:val="-2"/>
                <w:sz w:val="20"/>
                <w:szCs w:val="20"/>
              </w:rPr>
              <w:t xml:space="preserve">Do not switch the engine off during level 3, 4 and 5 regeneration so as to prevent damaging the ATS system.</w:t>
            </w:r>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55416340"/>
        </w:numPr>
        <w:spacing w:before="0" w:after="0" w:line="240" w:lineRule="auto"/>
        <w:jc w:val="left"/>
        <w:rPr>
          <w:color w:val="00274C"/>
          <w:sz w:val="20"/>
          <w:szCs w:val="20"/>
        </w:rPr>
      </w:pPr>
      <w:r>
        <w:rPr>
          <w:color w:val="00274C"/>
          <w:sz w:val="20"/>
          <w:szCs w:val="20"/>
        </w:rPr>
        <w:t xml:space="preserve">This chapter shows all operations described in the </w:t>
      </w:r>
      <w:hyperlink r:id="rId339860587a9f56f30" w:history="1">
        <w:r>
          <w:rPr>
            <w:b/>
            <w:bCs/>
            <w:color w:val="0000FF"/>
            <w:sz w:val="20"/>
            <w:szCs w:val="20"/>
          </w:rPr>
          <w:t xml:space="preserve">Tab. 5.1 and Tab. 5.2</w:t>
        </w:r>
      </w:hyperlink>
      <w:r>
        <w:rPr>
          <w:color w:val="00274C"/>
          <w:sz w:val="20"/>
          <w:szCs w:val="20"/>
        </w:rPr>
        <w:t xml:space="preserve"> . if you have the skills appropriate may be directly carried out by the user.</w:t>
      </w:r>
    </w:p>
    <w:p>
      <w:pPr>
        <w:numPr>
          <w:ilvl w:val="0"/>
          <w:numId w:val="55416340"/>
        </w:numPr>
        <w:spacing w:before="0" w:after="0" w:line="240" w:lineRule="auto"/>
        <w:jc w:val="left"/>
        <w:rPr>
          <w:color w:val="00274C"/>
          <w:sz w:val="20"/>
          <w:szCs w:val="20"/>
        </w:rPr>
      </w:pPr>
      <w:r>
        <w:rPr>
          <w:color w:val="00274C"/>
          <w:sz w:val="20"/>
          <w:szCs w:val="20"/>
        </w:rPr>
        <w:t xml:space="preserve">Periodic inspection and maintenance operations must be carried out as indicated in this manual and are the responsability of the user.</w:t>
      </w:r>
    </w:p>
    <w:p>
      <w:pPr>
        <w:numPr>
          <w:ilvl w:val="0"/>
          <w:numId w:val="55416340"/>
        </w:numPr>
        <w:spacing w:before="0" w:after="0" w:line="240" w:lineRule="auto"/>
        <w:jc w:val="left"/>
        <w:rPr>
          <w:color w:val="00274C"/>
          <w:sz w:val="20"/>
          <w:szCs w:val="20"/>
        </w:rPr>
      </w:pPr>
      <w:r>
        <w:rPr>
          <w:color w:val="00274C"/>
          <w:sz w:val="20"/>
          <w:szCs w:val="20"/>
        </w:rPr>
        <w:t xml:space="preserve">Failure to comply with these service and maintenance intervals increases the risk of technical damage to the engine. Any non compliance makes the warranty become null and void.</w:t>
      </w:r>
    </w:p>
    <w:p>
      <w:pPr>
        <w:numPr>
          <w:ilvl w:val="0"/>
          <w:numId w:val="55416340"/>
        </w:numPr>
        <w:spacing w:before="0" w:after="0" w:line="240" w:lineRule="auto"/>
        <w:jc w:val="left"/>
        <w:rPr>
          <w:color w:val="00274C"/>
          <w:sz w:val="20"/>
          <w:szCs w:val="20"/>
        </w:rPr>
      </w:pPr>
      <w:r>
        <w:rPr>
          <w:color w:val="00274C"/>
          <w:sz w:val="20"/>
          <w:szCs w:val="20"/>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80838" name="name375760587a9f644eb"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48660587a9f644e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416340"/>
        </w:numPr>
        <w:spacing w:before="0" w:after="0" w:line="240" w:lineRule="auto"/>
        <w:jc w:val="left"/>
        <w:rPr>
          <w:color w:val="00274C"/>
          <w:sz w:val="20"/>
          <w:szCs w:val="20"/>
        </w:rPr>
      </w:pPr>
      <w:r>
        <w:rPr>
          <w:color w:val="00274C"/>
          <w:sz w:val="20"/>
          <w:szCs w:val="20"/>
        </w:rPr>
        <w:t xml:space="preserve">Inspections must be made when the engine is off and cold.</w:t>
      </w:r>
    </w:p>
    <w:p>
      <w:pPr>
        <w:numPr>
          <w:ilvl w:val="0"/>
          <w:numId w:val="55416340"/>
        </w:numPr>
        <w:spacing w:before="0" w:after="0" w:line="240" w:lineRule="auto"/>
        <w:jc w:val="left"/>
        <w:rPr>
          <w:color w:val="00274C"/>
          <w:sz w:val="20"/>
          <w:szCs w:val="20"/>
        </w:rPr>
      </w:pPr>
      <w:r>
        <w:rPr>
          <w:color w:val="00274C"/>
          <w:sz w:val="20"/>
          <w:szCs w:val="20"/>
        </w:rPr>
        <w:t xml:space="preserve">Place engine on level sur face to ensure accurate measurement of oil level.</w:t>
      </w:r>
    </w:p>
    <w:p>
      <w:pPr>
        <w:numPr>
          <w:ilvl w:val="0"/>
          <w:numId w:val="55416340"/>
        </w:numPr>
        <w:spacing w:before="0" w:after="0" w:line="240" w:lineRule="auto"/>
        <w:jc w:val="left"/>
        <w:rPr>
          <w:color w:val="00274C"/>
          <w:sz w:val="20"/>
          <w:szCs w:val="20"/>
        </w:rPr>
      </w:pPr>
      <w:r>
        <w:rPr>
          <w:color w:val="00274C"/>
          <w:sz w:val="20"/>
          <w:szCs w:val="20"/>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also check that: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drain plug and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oil filler cap are tightened firmly.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518250" name="name530360587a9f81f6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0560587a9f81f5c"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55416340"/>
        </w:numPr>
        <w:spacing w:before="0" w:after="0" w:line="240" w:lineRule="auto"/>
        <w:jc w:val="left"/>
        <w:rPr>
          <w:color w:val="00274C"/>
          <w:sz w:val="20"/>
          <w:szCs w:val="20"/>
        </w:rPr>
      </w:pPr>
      <w:r>
        <w:rPr>
          <w:color w:val="00274C"/>
          <w:sz w:val="20"/>
          <w:szCs w:val="20"/>
        </w:rPr>
        <w:t xml:space="preserve">Before proceeding with operation, read  </w:t>
      </w:r>
      <w:hyperlink r:id="rId846560587a9f82a0b" w:history="1">
        <w:r>
          <w:rPr>
            <w:b/>
            <w:bCs/>
            <w:color w:val="0000FF"/>
            <w:sz w:val="20"/>
            <w:szCs w:val="20"/>
          </w:rPr>
          <w:t xml:space="preserve">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1554274" name="name753460587a9f918d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24060587a9f918d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Danger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416340"/>
        </w:numPr>
        <w:spacing w:before="0" w:after="0" w:line="240" w:lineRule="auto"/>
        <w:jc w:val="left"/>
        <w:rPr>
          <w:color w:val="00274C"/>
          <w:sz w:val="20"/>
          <w:szCs w:val="20"/>
        </w:rPr>
      </w:pPr>
      <w:r>
        <w:rPr>
          <w:color w:val="00274C"/>
          <w:sz w:val="20"/>
          <w:szCs w:val="20"/>
        </w:rPr>
        <w:t xml:space="preserve">For safety precautions see </w:t>
      </w:r>
      <w:hyperlink r:id="rId101360587a9f91fbb" w:history="1">
        <w:r>
          <w:rPr>
            <w:b/>
            <w:bCs/>
            <w:color w:val="0000FF"/>
            <w:sz w:val="20"/>
            <w:szCs w:val="20"/>
          </w:rPr>
          <w:t xml:space="preserve">Chap. 3</w:t>
        </w:r>
      </w:hyperlink>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rPr>
        <w:t xml:space="preserve">The intervals of preventive maintenance in </w:t>
      </w:r>
      <w:r>
        <w:rPr>
          <w:b/>
          <w:bCs/>
          <w:color w:val="00274C"/>
          <w:sz w:val="20"/>
          <w:szCs w:val="20"/>
        </w:rPr>
        <w:t xml:space="preserve">Tab. 5.1, Tab. 5.2, Tab. 5.3 and Tab. 5.4</w:t>
      </w:r>
      <w:r>
        <w:rPr>
          <w:color w:val="00274C"/>
          <w:sz w:val="20"/>
          <w:szCs w:val="20"/>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5.1</w:t>
      </w:r>
    </w:p>
    <w:tbl>
      <w:tblPr>
        <w:tblStyle w:val="NormalTablePHPDOCX"/>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23560587a9f9278d" w:history="1">
              <w:r>
                <w:rPr>
                  <w:color w:val="0000FF"/>
                  <w:position w:val="-2"/>
                  <w:sz w:val="20"/>
                  <w:szCs w:val="20"/>
                  <w:u w:val="single"/>
                  <w:shd w:val="clear" w:color="auto" w:fill="E1E2E0"/>
                </w:rPr>
                <w:t xml:space="preserve">Engine oil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(4) (8)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33460587a9f9296c" w:history="1">
              <w:r>
                <w:rPr>
                  <w:color w:val="0000FF"/>
                  <w:position w:val="-2"/>
                  <w:sz w:val="20"/>
                  <w:szCs w:val="20"/>
                  <w:u w:val="single"/>
                  <w:shd w:val="clear" w:color="auto" w:fill="E1E2E0"/>
                </w:rPr>
                <w:t xml:space="preserve">Coolant level</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(8)(9)</w:t>
            </w:r>
          </w:p>
        </w:tc>
        <w:tc>
          <w:tcPr>
            <w:gridSpan w:val="4"/>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pacing w:before="0" w:after="0" w:line="240" w:lineRule="auto"/>
              <w:ind w:left="0" w:right="0"/>
              <w:jc w:val="left"/>
            </w:pPr>
            <w:r>
              <w:rPr>
                <w:color w:val="00274C"/>
                <w:position w:val="-2"/>
                <w:sz w:val="20"/>
                <w:szCs w:val="20"/>
                <w:shd w:val="clear" w:color="auto" w:fill="E1E2E0"/>
              </w:rPr>
              <w:t xml:space="preserve">
Components not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Refer to the technical documentation of the vehicle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24860587a9f92afb"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86460587a9f92c3b" w:history="1">
              <w:r>
                <w:rPr>
                  <w:color w:val="0000FF"/>
                  <w:position w:val="-2"/>
                  <w:sz w:val="20"/>
                  <w:szCs w:val="20"/>
                  <w:u w:val="single"/>
                  <w:shd w:val="clear" w:color="auto" w:fill="E1E2E0"/>
                </w:rPr>
                <w:t xml:space="preserve">Radiator heat-exchange surface and Intercooler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tc>
        <w:tc>
          <w:tcPr>
            <w:gridSpan w:val="4"/>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11260587a9f92d70" w:history="1">
              <w:r>
                <w:rPr>
                  <w:color w:val="0000FF"/>
                  <w:position w:val="-2"/>
                  <w:sz w:val="20"/>
                  <w:szCs w:val="20"/>
                  <w:u w:val="single"/>
                  <w:shd w:val="clear" w:color="auto" w:fill="E1E2E0"/>
                </w:rPr>
                <w:t xml:space="preserve">Alternator belt</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49160587a9f92f22" w:history="1">
              <w:r>
                <w:rPr>
                  <w:color w:val="0000FF"/>
                  <w:position w:val="-2"/>
                  <w:sz w:val="20"/>
                  <w:szCs w:val="20"/>
                  <w:u w:val="single"/>
                  <w:shd w:val="clear" w:color="auto" w:fill="E1E2E0"/>
                </w:rPr>
                <w:t xml:space="preserve">Rubber hose</w:t>
              </w:r>
            </w:hyperlink>
            <w:r>
              <w:rPr>
                <w:color w:val="00274C"/>
                <w:position w:val="-2"/>
                <w:sz w:val="20"/>
                <w:szCs w:val="20"/>
                <w:shd w:val="clear" w:color="auto" w:fill="E1E2E0"/>
              </w:rPr>
              <w:t xml:space="preserve"> (intake air / 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Starter Motor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OPERATION DESCRIPTION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 hose (air filter - intake manifold)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 hoses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line hose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Poly-V belt heavy environmental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Poly-V belt standard condition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461760587a9f94819" w:history="1">
              <w:r>
                <w:rPr>
                  <w:color w:val="0000FF"/>
                  <w:position w:val="-2"/>
                  <w:sz w:val="20"/>
                  <w:szCs w:val="20"/>
                  <w:u w:val="single"/>
                  <w:shd w:val="clear" w:color="auto" w:fill="E1E2E0"/>
                </w:rPr>
                <w:t xml:space="preserve">Cartridge dry-type air filter</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(2)</w:t>
            </w:r>
          </w:p>
          <w:p/>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Components not supplied by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w:t>
            </w:r>
            <w:r>
              <w:rPr>
                <w:color w:val="00274C"/>
                <w:position w:val="-2"/>
                <w:sz w:val="20"/>
                <w:szCs w:val="20"/>
                <w:shd w:val="clear" w:color="auto" w:fill="E1E2E0"/>
              </w:rPr>
              <w:br/>
              <w:t xml:space="preserve">Refer to the technical documentation of the vehicle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88360587a9f949a5" w:history="1">
              <w:r>
                <w:rPr>
                  <w:color w:val="0000FF"/>
                  <w:position w:val="-2"/>
                  <w:sz w:val="20"/>
                  <w:szCs w:val="20"/>
                  <w:u w:val="single"/>
                  <w:shd w:val="clear" w:color="auto" w:fill="E1E2E0"/>
                </w:rPr>
                <w:t xml:space="preserve">ATS </w:t>
              </w:r>
            </w:hyperlink>
            <w:r>
              <w:rPr>
                <w:color w:val="00274C"/>
                <w:position w:val="-2"/>
                <w:sz w:val="20"/>
                <w:szCs w:val="20"/>
                <w:shd w:val="clear" w:color="auto" w:fill="E1E2E0"/>
              </w:rPr>
              <w:t xml:space="preserve"> </w:t>
            </w:r>
            <w:r>
              <w:rPr>
                <w:color w:val="00274C"/>
                <w:position w:val="3"/>
                <w:sz w:val="17"/>
                <w:szCs w:val="17"/>
                <w:shd w:val="clear" w:color="auto" w:fill="E1E2E0"/>
                <w:vertAlign w:val="superscript"/>
              </w:rPr>
              <w:t xml:space="preserve">(6)</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request (message or warning light activation) refer to the machine documentation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5.3</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549660587a9f950ac" w:history="1">
              <w:r>
                <w:rPr>
                  <w:b/>
                  <w:bCs/>
                  <w:color w:val="0000FF"/>
                  <w:position w:val="-2"/>
                  <w:sz w:val="20"/>
                  <w:szCs w:val="20"/>
                  <w:shd w:val="clear" w:color="auto" w:fill="E1E2E0"/>
                </w:rPr>
                <w:t xml:space="preserve">6.1</w:t>
              </w:r>
            </w:hyperlink>
            <w:r>
              <w:rPr>
                <w:b/>
                <w:bCs/>
                <w:color w:val="00274C"/>
                <w:position w:val="-2"/>
                <w:sz w:val="20"/>
                <w:szCs w:val="20"/>
                <w:shd w:val="clear" w:color="auto" w:fill="E1E2E0"/>
              </w:rPr>
              <w:t xml:space="preserve"> -</w:t>
            </w:r>
            <w:r>
              <w:rPr>
                <w:color w:val="00274C"/>
                <w:position w:val="-2"/>
                <w:sz w:val="20"/>
                <w:szCs w:val="20"/>
                <w:shd w:val="clear" w:color="auto" w:fill="E1E2E0"/>
              </w:rPr>
              <w:t xml:space="preserve"> </w:t>
            </w:r>
            <w:hyperlink r:id="rId172960587a9f950d0" w:history="1">
              <w:r>
                <w:rPr>
                  <w:b/>
                  <w:bCs/>
                  <w:color w:val="0000FF"/>
                  <w:position w:val="-2"/>
                  <w:sz w:val="20"/>
                  <w:szCs w:val="20"/>
                  <w:shd w:val="clear" w:color="auto" w:fill="E1E2E0"/>
                </w:rPr>
                <w:t xml:space="preserve">6.2</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color w:val="00274C"/>
          <w:sz w:val="20"/>
          <w:szCs w:val="20"/>
        </w:rPr>
        <w:t xml:space="preserve">  </w:t>
      </w:r>
      <w:r>
        <w:rPr>
          <w:b/>
          <w:bCs/>
          <w:color w:val="00274C"/>
          <w:sz w:val="20"/>
          <w:szCs w:val="20"/>
        </w:rPr>
        <w:t xml:space="preserve">5.4</w:t>
      </w:r>
    </w:p>
    <w:tbl>
      <w:tblPr>
        <w:tblStyle w:val="NormalTablePHPDOCX"/>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PERIOD (HOURS)</w:t>
            </w:r>
            <w:r>
              <w:rPr>
                <w:color w:val="00274C"/>
                <w:position w:val="-2"/>
                <w:sz w:val="20"/>
                <w:szCs w:val="20"/>
                <w:shd w:val="clear" w:color="auto" w:fill="E1E2E0"/>
              </w:rPr>
              <w:t xml:space="preserve"> </w:t>
            </w:r>
            <w:r>
              <w:rPr>
                <w:b/>
                <w:bCs/>
                <w:color w:val="00274C"/>
                <w:position w:val="-2"/>
                <w:sz w:val="20"/>
                <w:szCs w:val="20"/>
                <w:shd w:val="clear" w:color="auto" w:fill="E1E2E0"/>
              </w:rPr>
              <w:t xml:space="preserve">-</w:t>
            </w:r>
            <w:r>
              <w:rPr>
                <w:color w:val="00274C"/>
                <w:position w:val="-2"/>
                <w:sz w:val="20"/>
                <w:szCs w:val="20"/>
                <w:shd w:val="clear" w:color="auto" w:fill="E1E2E0"/>
              </w:rPr>
              <w:t xml:space="preserve"> </w:t>
            </w:r>
            <w:hyperlink r:id="rId826760587a9f95b0a"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 Tier 4 final – Stage IIIB – Stage IV- Stage V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TCR/D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left"/>
      </w:pPr>
      <w:r>
        <w:rPr>
          <w:color w:val="00274C"/>
          <w:sz w:val="20"/>
          <w:szCs w:val="20"/>
        </w:rPr>
        <w:t xml:space="preserve">(1) - In case of low use: 12 months.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(3) - In case of low use: 36 months.
</w:t>
      </w:r>
    </w:p>
    <w:p>
      <w:pPr>
        <w:widowControl w:val="on"/>
        <w:pBdr/>
        <w:spacing w:before="0" w:after="0" w:line="262" w:lineRule="auto"/>
        <w:ind w:left="0" w:right="0"/>
        <w:jc w:val="left"/>
      </w:pPr>
      <w:r>
        <w:rPr>
          <w:color w:val="00274C"/>
          <w:sz w:val="20"/>
          <w:szCs w:val="20"/>
        </w:rPr>
        <w:t xml:space="preserve">(4) - The inspection must be carried out every 50 hours or every week in engines with an ATS system ( </w:t>
      </w:r>
      <w:hyperlink r:id="rId760560587a9f9617a" w:history="1">
        <w:r>
          <w:rPr>
            <w:b/>
            <w:bCs/>
            <w:color w:val="0000FF"/>
            <w:sz w:val="20"/>
            <w:szCs w:val="20"/>
            <w:u w:val="single"/>
          </w:rPr>
          <w:t xml:space="preserve">see Par. 1.6</w:t>
        </w:r>
      </w:hyperlink>
      <w:r>
        <w:rPr>
          <w:color w:val="00274C"/>
          <w:sz w:val="20"/>
          <w:szCs w:val="20"/>
        </w:rPr>
        <w:t xml:space="preserve"> ).</w:t>
      </w:r>
      <w:r>
        <w:rPr>
          <w:color w:val="00274C"/>
          <w:sz w:val="20"/>
          <w:szCs w:val="20"/>
        </w:rPr>
        <w:br/>
        <w:t xml:space="preserve">(6) - Contact authorized </w:t>
      </w:r>
      <w:r>
        <w:rPr>
          <w:b/>
          <w:bCs/>
          <w:color w:val="00274C"/>
          <w:sz w:val="20"/>
          <w:szCs w:val="20"/>
        </w:rPr>
        <w:t xml:space="preserve">KOHLER</w:t>
      </w:r>
      <w:r>
        <w:rPr>
          <w:color w:val="00274C"/>
          <w:sz w:val="20"/>
          <w:szCs w:val="20"/>
        </w:rPr>
        <w:t xml:space="preserve"> workshops.</w:t>
      </w:r>
    </w:p>
    <w:p>
      <w:pPr>
        <w:widowControl w:val="on"/>
        <w:pBdr/>
        <w:spacing w:before="0" w:after="0" w:line="262" w:lineRule="auto"/>
        <w:ind w:left="0" w:right="0"/>
        <w:jc w:val="left"/>
      </w:pPr>
      <w:r>
        <w:rPr>
          <w:color w:val="00274C"/>
          <w:sz w:val="20"/>
          <w:szCs w:val="20"/>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rPr>
        <w:t xml:space="preserve">(8) -  The first check must be done after 10 hours.</w:t>
      </w:r>
    </w:p>
    <w:p>
      <w:pPr>
        <w:widowControl w:val="on"/>
        <w:pBdr/>
        <w:spacing w:before="0" w:after="0" w:line="262" w:lineRule="auto"/>
        <w:ind w:left="0" w:right="0"/>
        <w:jc w:val="left"/>
      </w:pPr>
      <w:r>
        <w:rPr>
          <w:color w:val="00274C"/>
          <w:sz w:val="20"/>
          <w:szCs w:val="20"/>
        </w:rPr>
        <w:t xml:space="preserve">(9) - Test the coolant condition annually with coolant test strips.</w:t>
      </w:r>
    </w:p>
    <w:p>
      <w:pPr>
        <w:widowControl w:val="on"/>
        <w:pBdr/>
        <w:spacing w:before="0" w:after="0" w:line="262" w:lineRule="auto"/>
        <w:ind w:left="0" w:right="0"/>
        <w:jc w:val="left"/>
      </w:pPr>
      <w:r>
        <w:rPr>
          <w:color w:val="00274C"/>
          <w:sz w:val="20"/>
          <w:szCs w:val="20"/>
        </w:rPr>
        <w:t xml:space="preserve">(10) - It is recommended to have SCA (Supplemental Coolant Additives) added at the first maintenance interval.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908132" name="name891260587a9fa7e0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3460587a9fa7df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416340"/>
              </w:numPr>
              <w:spacing w:before="0" w:after="0" w:line="262" w:lineRule="auto"/>
              <w:jc w:val="left"/>
              <w:rPr>
                <w:color w:val="00274C"/>
                <w:sz w:val="20"/>
                <w:szCs w:val="20"/>
              </w:rPr>
            </w:pPr>
            <w:r>
              <w:rPr>
                <w:color w:val="00274C"/>
                <w:position w:val="-2"/>
                <w:sz w:val="20"/>
                <w:szCs w:val="20"/>
              </w:rPr>
              <w:t xml:space="preserve">Before proceeding with operation, read  </w:t>
            </w:r>
            <w:hyperlink r:id="rId752760587a9fa8906" w:history="1">
              <w:r>
                <w:rPr>
                  <w:b/>
                  <w:bCs/>
                  <w:color w:val="0000FF"/>
                  <w:position w:val="-2"/>
                  <w:sz w:val="20"/>
                  <w:szCs w:val="20"/>
                </w:rPr>
                <w:t xml:space="preserve">Par. 3.2.2</w:t>
              </w:r>
            </w:hyperlink>
            <w:r>
              <w:rPr>
                <w:color w:val="00274C"/>
                <w:position w:val="-2"/>
                <w:sz w:val="20"/>
                <w:szCs w:val="20"/>
              </w:rPr>
              <w:t xml:space="preserve"> .</w:t>
            </w:r>
          </w:p>
          <w:p>
            <w:pPr>
              <w:numPr>
                <w:ilvl w:val="0"/>
                <w:numId w:val="55416340"/>
              </w:numPr>
              <w:spacing w:before="0" w:after="0" w:line="262" w:lineRule="auto"/>
              <w:jc w:val="left"/>
              <w:rPr>
                <w:color w:val="00274C"/>
                <w:sz w:val="20"/>
                <w:szCs w:val="20"/>
              </w:rPr>
            </w:pPr>
            <w:r>
              <w:rPr>
                <w:color w:val="00274C"/>
                <w:position w:val="-2"/>
                <w:sz w:val="20"/>
                <w:szCs w:val="20"/>
              </w:rPr>
              <w:t xml:space="preserve">Do not use the engine with the oil level below the minimum.</w:t>
            </w:r>
          </w:p>
          <w:p/>
          <w:p/>
          <w:p>
            <w:pPr>
              <w:numPr>
                <w:ilvl w:val="0"/>
                <w:numId w:val="55416346"/>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and check that the level is up to </w:t>
            </w:r>
            <w:r>
              <w:rPr>
                <w:b/>
                <w:bCs/>
                <w:color w:val="00274C"/>
                <w:position w:val="-2"/>
                <w:sz w:val="20"/>
                <w:szCs w:val="20"/>
              </w:rPr>
              <w:t xml:space="preserve">MAX</w:t>
            </w:r>
            <w:r>
              <w:rPr>
                <w:color w:val="00274C"/>
                <w:position w:val="-2"/>
                <w:sz w:val="20"/>
                <w:szCs w:val="20"/>
              </w:rPr>
              <w:t xml:space="preserve"> .</w:t>
            </w:r>
          </w:p>
          <w:p>
            <w:pPr>
              <w:numPr>
                <w:ilvl w:val="0"/>
                <w:numId w:val="55416346"/>
              </w:numPr>
              <w:spacing w:before="0" w:after="0" w:line="262" w:lineRule="auto"/>
              <w:jc w:val="left"/>
              <w:rPr>
                <w:color w:val="00274C"/>
                <w:sz w:val="20"/>
                <w:szCs w:val="20"/>
              </w:rPr>
            </w:pPr>
            <w:r>
              <w:rPr>
                <w:color w:val="00274C"/>
                <w:position w:val="-2"/>
                <w:sz w:val="20"/>
                <w:szCs w:val="20"/>
              </w:rPr>
              <w:t xml:space="preserve">Pour in recommended oil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55416346"/>
              </w:numPr>
              <w:spacing w:before="0" w:after="0" w:line="262" w:lineRule="auto"/>
              <w:jc w:val="left"/>
              <w:rPr>
                <w:color w:val="00274C"/>
                <w:sz w:val="20"/>
                <w:szCs w:val="20"/>
              </w:rPr>
            </w:pPr>
            <w:r>
              <w:rPr>
                <w:color w:val="00274C"/>
                <w:position w:val="-2"/>
                <w:sz w:val="20"/>
                <w:szCs w:val="20"/>
              </w:rPr>
              <w:t xml:space="preserve">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55416346"/>
              </w:numPr>
              <w:spacing w:before="0" w:after="0" w:line="262" w:lineRule="auto"/>
              <w:jc w:val="left"/>
              <w:rPr>
                <w:color w:val="00274C"/>
                <w:sz w:val="20"/>
                <w:szCs w:val="20"/>
              </w:rPr>
            </w:pPr>
            <w:r>
              <w:rPr>
                <w:color w:val="00274C"/>
                <w:position w:val="-2"/>
                <w:sz w:val="20"/>
                <w:szCs w:val="20"/>
              </w:rPr>
              <w:t xml:space="preserve">Re-tighten the cap </w:t>
            </w:r>
            <w:r>
              <w:rPr>
                <w:b/>
                <w:bCs/>
                <w:color w:val="00274C"/>
                <w:position w:val="-2"/>
                <w:sz w:val="20"/>
                <w:szCs w:val="20"/>
              </w:rPr>
              <w:t xml:space="preserve">A</w:t>
            </w:r>
            <w:r>
              <w:rPr>
                <w:color w:val="00274C"/>
                <w:position w:val="-2"/>
                <w:sz w:val="20"/>
                <w:szCs w:val="20"/>
              </w:rPr>
              <w:t xml:space="preserve"> and/or </w:t>
            </w:r>
            <w:r>
              <w:rPr>
                <w:b/>
                <w:bCs/>
                <w:color w:val="00274C"/>
                <w:position w:val="-2"/>
                <w:sz w:val="20"/>
                <w:szCs w:val="20"/>
              </w:rPr>
              <w:t xml:space="preserve">C (Fig.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38464014" name="name377460587a9fbcd81" descr="Fig.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1.jpg"/>
                          <pic:cNvPicPr/>
                        </pic:nvPicPr>
                        <pic:blipFill>
                          <a:blip r:embed="rId585760587a9fbcd7e"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06"/>
              </w:rPr>
              <w:drawing>
                <wp:inline distT="0" distB="0" distL="0" distR="0">
                  <wp:extent cx="2232000" cy="1360800"/>
                  <wp:docPr id="25524691" name="name275560587a9fcdc84" descr="Fig._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2.jpg"/>
                          <pic:cNvPicPr/>
                        </pic:nvPicPr>
                        <pic:blipFill>
                          <a:blip r:embed="rId410560587a9fcdc7d" cstate="print"/>
                          <a:stretch>
                            <a:fillRect/>
                          </a:stretch>
                        </pic:blipFill>
                        <pic:spPr>
                          <a:xfrm>
                            <a:off x="0" y="0"/>
                            <a:ext cx="2232000" cy="13608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698378" name="name380260587a9fdf2b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10860587a9fdf2b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416340"/>
              </w:numPr>
              <w:spacing w:before="0" w:after="0" w:line="262" w:lineRule="auto"/>
              <w:jc w:val="left"/>
              <w:rPr>
                <w:color w:val="00274C"/>
                <w:sz w:val="20"/>
                <w:szCs w:val="20"/>
              </w:rPr>
            </w:pPr>
            <w:r>
              <w:rPr>
                <w:color w:val="00274C"/>
                <w:position w:val="-2"/>
                <w:sz w:val="20"/>
                <w:szCs w:val="20"/>
              </w:rPr>
              <w:t xml:space="preserve">For safety precautions see </w:t>
            </w:r>
            <w:hyperlink r:id="rId375060587a9fdf84c"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349327" name="name746860587a9fee0a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49260587a9fee0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416340"/>
              </w:numPr>
              <w:spacing w:before="0" w:after="0" w:line="262" w:lineRule="auto"/>
              <w:jc w:val="left"/>
              <w:rPr>
                <w:color w:val="00274C"/>
                <w:sz w:val="20"/>
                <w:szCs w:val="20"/>
              </w:rPr>
            </w:pPr>
            <w:r>
              <w:rPr>
                <w:color w:val="00274C"/>
                <w:position w:val="-2"/>
                <w:sz w:val="20"/>
                <w:szCs w:val="20"/>
              </w:rPr>
              <w:t xml:space="preserve">Before proceeding with operation, read  </w:t>
            </w:r>
            <w:hyperlink r:id="rId191360587a9fee611" w:history="1">
              <w:r>
                <w:rPr>
                  <w:b/>
                  <w:bCs/>
                  <w:color w:val="0000FF"/>
                  <w:position w:val="-2"/>
                  <w:sz w:val="20"/>
                  <w:szCs w:val="20"/>
                </w:rPr>
                <w:t xml:space="preserve">Par. 3.2.2</w:t>
              </w:r>
            </w:hyperlink>
            <w:r>
              <w:rPr>
                <w:color w:val="00274C"/>
                <w:position w:val="-2"/>
                <w:sz w:val="20"/>
                <w:szCs w:val="20"/>
              </w:rPr>
              <w:t xml:space="preserve"> .</w:t>
            </w:r>
          </w:p>
          <w:p>
            <w:pPr>
              <w:numPr>
                <w:ilvl w:val="0"/>
                <w:numId w:val="55416340"/>
              </w:numPr>
              <w:spacing w:before="0" w:after="0" w:line="262" w:lineRule="auto"/>
              <w:jc w:val="left"/>
              <w:rPr>
                <w:color w:val="00274C"/>
                <w:sz w:val="20"/>
                <w:szCs w:val="20"/>
              </w:rPr>
            </w:pPr>
            <w:r>
              <w:rPr>
                <w:color w:val="00274C"/>
                <w:position w:val="-2"/>
                <w:sz w:val="20"/>
                <w:szCs w:val="20"/>
              </w:rPr>
              <w:t xml:space="preserve">If hoses are damaged contact an authorized </w:t>
            </w:r>
            <w:r>
              <w:rPr>
                <w:b/>
                <w:bCs/>
                <w:color w:val="00274C"/>
                <w:position w:val="-2"/>
                <w:sz w:val="20"/>
                <w:szCs w:val="20"/>
              </w:rPr>
              <w:t xml:space="preserve">KOHLER</w:t>
            </w:r>
            <w:r>
              <w:rPr>
                <w:color w:val="00274C"/>
                <w:position w:val="-2"/>
                <w:sz w:val="20"/>
                <w:szCs w:val="20"/>
              </w:rPr>
              <w:t xml:space="preserve"> workshop.</w:t>
            </w:r>
          </w:p>
          <w:p/>
          <w:p/>
          <w:p/>
          <w:p/>
        </w:tc>
        <w:tc>
          <w:tcPr>
            <w:tcMar>
              <w:top w:w="150" w:type="dxa"/>
              <w:bottom w:w="150" w:type="dxa"/>
            </w:tcMar>
            <w:vAlign w:val="top"/>
          </w:tcPr>
          <w:p>
            <w:r>
              <w:rPr>
                <w:position w:val="-230"/>
              </w:rPr>
              <w:drawing>
                <wp:inline distT="0" distB="0" distL="0" distR="0">
                  <wp:extent cx="2368800" cy="1512000"/>
                  <wp:docPr id="77263801" name="name628760587aa00d2dc" descr="Fig.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3.jpg"/>
                          <pic:cNvPicPr/>
                        </pic:nvPicPr>
                        <pic:blipFill>
                          <a:blip r:embed="rId711160587aa00d2d5" cstate="print"/>
                          <a:stretch>
                            <a:fillRect/>
                          </a:stretch>
                        </pic:blipFill>
                        <pic:spPr>
                          <a:xfrm>
                            <a:off x="0" y="0"/>
                            <a:ext cx="2368800" cy="1512000"/>
                          </a:xfrm>
                          <a:prstGeom prst="rect">
                            <a:avLst/>
                          </a:prstGeom>
                          <a:ln w="0">
                            <a:noFill/>
                          </a:ln>
                        </pic:spPr>
                      </pic:pic>
                    </a:graphicData>
                  </a:graphic>
                </wp:inline>
              </w:drawing>
            </w: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55416347"/>
              </w:numPr>
              <w:spacing w:before="0" w:after="0" w:line="262" w:lineRule="auto"/>
              <w:jc w:val="left"/>
              <w:rPr>
                <w:color w:val="00274C"/>
                <w:sz w:val="20"/>
                <w:szCs w:val="20"/>
              </w:rPr>
            </w:pPr>
            <w:r>
              <w:rPr>
                <w:color w:val="00274C"/>
                <w:position w:val="-2"/>
                <w:sz w:val="20"/>
                <w:szCs w:val="20"/>
              </w:rPr>
              <w:t xml:space="preserve"> Check that the: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Fuel system hoses </w:t>
            </w:r>
            <w:r>
              <w:rPr>
                <w:b/>
                <w:bCs/>
                <w:color w:val="00274C"/>
                <w:position w:val="-2"/>
                <w:sz w:val="20"/>
                <w:szCs w:val="20"/>
              </w:rPr>
              <w:t xml:space="preserve">A</w:t>
            </w:r>
            <w:r>
              <w:rPr>
                <w:color w:val="00274C"/>
                <w:position w:val="-2"/>
                <w:sz w:val="20"/>
                <w:szCs w:val="20"/>
              </w:rPr>
              <w:t xml:space="preserve"> are intact.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Cooling circuit hoses </w:t>
            </w:r>
            <w:r>
              <w:rPr>
                <w:b/>
                <w:bCs/>
                <w:color w:val="00274C"/>
                <w:position w:val="-2"/>
                <w:sz w:val="20"/>
                <w:szCs w:val="20"/>
              </w:rPr>
              <w:t xml:space="preserve">B</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Vent system pipes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  </w:t>
            </w:r>
            <w:r>
              <w:rPr>
                <w:position w:val="-230"/>
              </w:rPr>
              <w:drawing>
                <wp:inline distT="0" distB="0" distL="0" distR="0">
                  <wp:extent cx="2397600" cy="1504800"/>
                  <wp:docPr id="53985279" name="name274860587aa01def5" descr="Fig.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4.jpg"/>
                          <pic:cNvPicPr/>
                        </pic:nvPicPr>
                        <pic:blipFill>
                          <a:blip r:embed="rId705160587aa01def1" cstate="print"/>
                          <a:stretch>
                            <a:fillRect/>
                          </a:stretch>
                        </pic:blipFill>
                        <pic:spPr>
                          <a:xfrm>
                            <a:off x="0" y="0"/>
                            <a:ext cx="2397600" cy="15048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5.8</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0376583" name="name276460587aa03288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81160587aa03288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416340"/>
              </w:numPr>
              <w:spacing w:before="0" w:after="0" w:line="262" w:lineRule="auto"/>
              <w:jc w:val="left"/>
              <w:rPr>
                <w:color w:val="00274C"/>
                <w:sz w:val="20"/>
                <w:szCs w:val="20"/>
              </w:rPr>
            </w:pPr>
            <w:r>
              <w:rPr>
                <w:color w:val="00274C"/>
                <w:position w:val="-2"/>
                <w:sz w:val="20"/>
                <w:szCs w:val="20"/>
              </w:rPr>
              <w:t xml:space="preserve">Before proceeding with operation, read  </w:t>
            </w:r>
            <w:hyperlink r:id="rId202060587aa03346b"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483852" name="name380160587aa044e5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5160587aa044e4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416340"/>
              </w:numPr>
              <w:spacing w:before="0" w:after="0" w:line="262" w:lineRule="auto"/>
              <w:jc w:val="left"/>
              <w:rPr>
                <w:color w:val="00274C"/>
                <w:sz w:val="20"/>
                <w:szCs w:val="20"/>
              </w:rPr>
            </w:pPr>
            <w:r>
              <w:rPr>
                <w:color w:val="00274C"/>
                <w:position w:val="-2"/>
                <w:sz w:val="20"/>
                <w:szCs w:val="20"/>
              </w:rPr>
              <w:t xml:space="preserve">For safety precautions see </w:t>
            </w:r>
            <w:hyperlink r:id="rId963660587aa0458aa" w:history="1">
              <w:r>
                <w:rPr>
                  <w:b/>
                  <w:bCs/>
                  <w:color w:val="0000FF"/>
                  <w:position w:val="-2"/>
                  <w:sz w:val="20"/>
                  <w:szCs w:val="20"/>
                </w:rPr>
                <w:t xml:space="preserve">Chap. 3</w:t>
              </w:r>
            </w:hyperlink>
            <w:r>
              <w:rPr>
                <w:b/>
                <w:bCs/>
                <w:color w:val="00274C"/>
                <w:position w:val="-2"/>
                <w:sz w:val="20"/>
                <w:szCs w:val="20"/>
              </w:rPr>
              <w:t xml:space="preserve"> .</w:t>
            </w:r>
          </w:p>
          <w:p/>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416348"/>
              </w:numPr>
              <w:spacing w:before="0" w:after="0" w:line="262" w:lineRule="auto"/>
              <w:jc w:val="left"/>
              <w:rPr>
                <w:color w:val="00274C"/>
                <w:sz w:val="20"/>
                <w:szCs w:val="20"/>
              </w:rPr>
            </w:pPr>
            <w:r>
              <w:rPr>
                <w:color w:val="00274C"/>
                <w:position w:val="-2"/>
                <w:sz w:val="20"/>
                <w:szCs w:val="20"/>
              </w:rPr>
              <w:t xml:space="preserve">Check the belt </w:t>
            </w:r>
            <w:r>
              <w:rPr>
                <w:b/>
                <w:bCs/>
                <w:color w:val="00274C"/>
                <w:position w:val="-2"/>
                <w:sz w:val="20"/>
                <w:szCs w:val="20"/>
              </w:rPr>
              <w:t xml:space="preserve">A</w:t>
            </w:r>
            <w:r>
              <w:rPr>
                <w:color w:val="00274C"/>
                <w:position w:val="-2"/>
                <w:sz w:val="20"/>
                <w:szCs w:val="20"/>
              </w:rPr>
              <w:t xml:space="preserve"> condition, if worn out or deteriorated, </w:t>
            </w:r>
            <w:r>
              <w:rPr>
                <w:b/>
                <w:bCs/>
                <w:color w:val="00274C"/>
                <w:position w:val="-2"/>
                <w:sz w:val="20"/>
                <w:szCs w:val="20"/>
              </w:rPr>
              <w:t xml:space="preserve">replace it.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Make sure that the ribs of the belt </w:t>
            </w:r>
            <w:r>
              <w:rPr>
                <w:b/>
                <w:bCs/>
                <w:color w:val="00274C"/>
                <w:position w:val="-2"/>
                <w:sz w:val="20"/>
                <w:szCs w:val="20"/>
              </w:rPr>
              <w:t xml:space="preserve">A</w:t>
            </w:r>
            <w:r>
              <w:rPr>
                <w:color w:val="00274C"/>
                <w:position w:val="-2"/>
                <w:sz w:val="20"/>
                <w:szCs w:val="20"/>
              </w:rPr>
              <w:t xml:space="preserve"> are inserted correctly into the grooves of the pulleys </w:t>
            </w:r>
            <w:r>
              <w:rPr>
                <w:b/>
                <w:bCs/>
                <w:color w:val="00274C"/>
                <w:position w:val="-2"/>
                <w:sz w:val="20"/>
                <w:szCs w:val="20"/>
              </w:rPr>
              <w:t xml:space="preserve">B</w:t>
            </w:r>
            <w:r>
              <w:rPr>
                <w:color w:val="00274C"/>
                <w:position w:val="-2"/>
                <w:sz w:val="20"/>
                <w:szCs w:val="20"/>
              </w:rPr>
              <w:t xml:space="preserve"> (as shown in </w:t>
            </w:r>
            <w:r>
              <w:rPr>
                <w:b/>
                <w:bCs/>
                <w:color w:val="00274C"/>
                <w:position w:val="-2"/>
                <w:sz w:val="20"/>
                <w:szCs w:val="20"/>
              </w:rPr>
              <w:t xml:space="preserve">D1 and D2</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416348"/>
              </w:numPr>
              <w:spacing w:before="0" w:after="0" w:line="262" w:lineRule="auto"/>
              <w:jc w:val="left"/>
              <w:rPr>
                <w:color w:val="00274C"/>
                <w:sz w:val="20"/>
                <w:szCs w:val="20"/>
              </w:rPr>
            </w:pPr>
            <w:r>
              <w:rPr>
                <w:color w:val="00274C"/>
                <w:position w:val="-2"/>
                <w:sz w:val="20"/>
                <w:szCs w:val="20"/>
              </w:rPr>
              <w:t xml:space="preserve">Start the engine and run it for some minutes, then turn off it, and let it cool down at ambient temperature.</w:t>
            </w:r>
            <w:r>
              <w:rPr>
                <w:color w:val="00274C"/>
                <w:position w:val="-2"/>
                <w:sz w:val="20"/>
                <w:szCs w:val="20"/>
              </w:rPr>
              <w:br/>
              <w:t xml:space="preserve">Check by the appropriate tool that at point </w:t>
            </w:r>
            <w:r>
              <w:rPr>
                <w:b/>
                <w:bCs/>
                <w:color w:val="00274C"/>
                <w:position w:val="-2"/>
                <w:sz w:val="20"/>
                <w:szCs w:val="20"/>
              </w:rPr>
              <w:t xml:space="preserve">p</w:t>
            </w:r>
            <w:r>
              <w:rPr>
                <w:color w:val="00274C"/>
                <w:position w:val="-2"/>
                <w:sz w:val="20"/>
                <w:szCs w:val="20"/>
              </w:rPr>
              <w:t xml:space="preserve"> the tension value is between </w:t>
            </w:r>
            <w:r>
              <w:rPr>
                <w:b/>
                <w:bCs/>
                <w:color w:val="00274C"/>
                <w:position w:val="-2"/>
                <w:sz w:val="20"/>
                <w:szCs w:val="20"/>
              </w:rPr>
              <w:t xml:space="preserve">135 and 178 Hz</w:t>
            </w:r>
            <w:r>
              <w:rPr>
                <w:color w:val="00274C"/>
                <w:position w:val="-2"/>
                <w:sz w:val="20"/>
                <w:szCs w:val="20"/>
              </w:rPr>
              <w:t xml:space="preserve">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If the poly-v belt tension results out of the above mentioned values contact </w:t>
            </w:r>
            <w:r>
              <w:rPr>
                <w:b/>
                <w:bCs/>
                <w:color w:val="00274C"/>
                <w:position w:val="-2"/>
                <w:sz w:val="20"/>
                <w:szCs w:val="20"/>
              </w:rPr>
              <w:t xml:space="preserve">KOHLER</w:t>
            </w:r>
            <w:r>
              <w:rPr>
                <w:color w:val="00274C"/>
                <w:position w:val="-2"/>
                <w:sz w:val="20"/>
                <w:szCs w:val="20"/>
              </w:rPr>
              <w:t xml:space="preserve"> authorised workshops for replacement.</w:t>
            </w:r>
          </w:p>
        </w:tc>
        <w:tc>
          <w:tcPr>
            <w:tcMar>
              <w:top w:w="150" w:type="dxa"/>
              <w:bottom w:w="150" w:type="dxa"/>
            </w:tcMar>
            <w:vAlign w:val="top"/>
          </w:tcPr>
          <w:p>
            <w:r>
              <w:rPr>
                <w:position w:val="-224"/>
              </w:rPr>
              <w:drawing>
                <wp:inline distT="0" distB="0" distL="0" distR="0">
                  <wp:extent cx="2304000" cy="1476000"/>
                  <wp:docPr id="23433861" name="name361360587aa05856d" descr="Fig.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5.jpg"/>
                          <pic:cNvPicPr/>
                        </pic:nvPicPr>
                        <pic:blipFill>
                          <a:blip r:embed="rId574660587aa058565" cstate="print"/>
                          <a:stretch>
                            <a:fillRect/>
                          </a:stretch>
                        </pic:blipFill>
                        <pic:spPr>
                          <a:xfrm>
                            <a:off x="0" y="0"/>
                            <a:ext cx="2304000" cy="1476000"/>
                          </a:xfrm>
                          <a:prstGeom prst="rect">
                            <a:avLst/>
                          </a:prstGeom>
                          <a:ln w="0">
                            <a:noFill/>
                          </a:ln>
                        </pic:spPr>
                      </pic:pic>
                    </a:graphicData>
                  </a:graphic>
                </wp:inline>
              </w:drawing>
            </w:r>
            <w:r>
              <w:rPr>
                <w:b/>
                <w:bCs/>
                <w:color w:val="00274C"/>
                <w:position w:val="0"/>
                <w:sz w:val="20"/>
                <w:szCs w:val="20"/>
              </w:rPr>
              <w:br/>
              <w:t xml:space="preserve">Fig 5.14</w:t>
            </w:r>
            <w:r>
              <w:rPr>
                <w:position w:val="-236"/>
              </w:rPr>
              <w:drawing>
                <wp:inline distT="0" distB="0" distL="0" distR="0">
                  <wp:extent cx="2232000" cy="1548000"/>
                  <wp:docPr id="89940665" name="name948960587aa06d030" descr="Fig._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6.jpg"/>
                          <pic:cNvPicPr/>
                        </pic:nvPicPr>
                        <pic:blipFill>
                          <a:blip r:embed="rId811060587aa06d029"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check</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4203858" name="name401260587aa08599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0060587aa08599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416340"/>
              </w:numPr>
              <w:spacing w:before="0" w:after="0" w:line="262" w:lineRule="auto"/>
              <w:jc w:val="left"/>
              <w:rPr>
                <w:color w:val="00274C"/>
                <w:sz w:val="20"/>
                <w:szCs w:val="20"/>
              </w:rPr>
            </w:pPr>
            <w:r>
              <w:rPr>
                <w:color w:val="00274C"/>
                <w:position w:val="-2"/>
                <w:sz w:val="20"/>
                <w:szCs w:val="20"/>
              </w:rPr>
              <w:t xml:space="preserve">Before proceeding with operation, read  </w:t>
            </w:r>
            <w:hyperlink r:id="rId679960587aa085e82" w:history="1">
              <w:r>
                <w:rPr>
                  <w:b/>
                  <w:bCs/>
                  <w:color w:val="0000FF"/>
                  <w:position w:val="-2"/>
                  <w:sz w:val="20"/>
                  <w:szCs w:val="20"/>
                </w:rPr>
                <w:t xml:space="preserve">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1863274" name="name867160587aa098d84"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4160587aa098d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416340"/>
              </w:numPr>
              <w:spacing w:before="0" w:after="0" w:line="262" w:lineRule="auto"/>
              <w:jc w:val="left"/>
              <w:rPr>
                <w:color w:val="00274C"/>
                <w:sz w:val="20"/>
                <w:szCs w:val="20"/>
              </w:rPr>
            </w:pPr>
            <w:r>
              <w:rPr>
                <w:color w:val="00274C"/>
                <w:position w:val="-2"/>
                <w:sz w:val="20"/>
                <w:szCs w:val="20"/>
              </w:rPr>
              <w:t xml:space="preserve">For safety precautions see </w:t>
            </w:r>
            <w:hyperlink r:id="rId434960587aa099879" w:history="1">
              <w:r>
                <w:rPr>
                  <w:b/>
                  <w:bCs/>
                  <w:color w:val="0000FF"/>
                  <w:position w:val="-2"/>
                  <w:sz w:val="20"/>
                  <w:szCs w:val="20"/>
                </w:rPr>
                <w:t xml:space="preserve">Chap.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When turn on lights on control water filter cartridge fuel:</w:t>
            </w:r>
          </w:p>
          <w:p/>
          <w:p/>
          <w:p>
            <w:pPr>
              <w:numPr>
                <w:ilvl w:val="0"/>
                <w:numId w:val="55416349"/>
              </w:numPr>
              <w:spacing w:before="0" w:after="0" w:line="262" w:lineRule="auto"/>
              <w:jc w:val="left"/>
              <w:rPr>
                <w:color w:val="00274C"/>
                <w:sz w:val="20"/>
                <w:szCs w:val="20"/>
              </w:rPr>
            </w:pPr>
            <w:r>
              <w:rPr>
                <w:color w:val="00274C"/>
                <w:position w:val="-2"/>
                <w:sz w:val="20"/>
                <w:szCs w:val="20"/>
              </w:rPr>
              <w:t xml:space="preserve">- Gently loosen the wing screw </w:t>
            </w:r>
            <w:r>
              <w:rPr>
                <w:b/>
                <w:bCs/>
                <w:color w:val="00274C"/>
                <w:position w:val="-2"/>
                <w:sz w:val="20"/>
                <w:szCs w:val="20"/>
              </w:rPr>
              <w:t xml:space="preserve">A</w:t>
            </w:r>
            <w:r>
              <w:rPr>
                <w:color w:val="00274C"/>
                <w:position w:val="-2"/>
                <w:sz w:val="20"/>
                <w:szCs w:val="20"/>
              </w:rPr>
              <w:t xml:space="preserve"> without removing it.</w:t>
            </w:r>
          </w:p>
          <w:p>
            <w:pPr>
              <w:numPr>
                <w:ilvl w:val="0"/>
                <w:numId w:val="55416349"/>
              </w:numPr>
              <w:spacing w:before="0" w:after="0" w:line="262" w:lineRule="auto"/>
              <w:jc w:val="left"/>
              <w:rPr>
                <w:color w:val="00274C"/>
                <w:sz w:val="20"/>
                <w:szCs w:val="20"/>
              </w:rPr>
            </w:pPr>
            <w:r>
              <w:rPr>
                <w:color w:val="00274C"/>
                <w:position w:val="-2"/>
                <w:sz w:val="20"/>
                <w:szCs w:val="20"/>
              </w:rPr>
              <w:t xml:space="preserve">- Drain the water if present.</w:t>
            </w:r>
          </w:p>
          <w:p>
            <w:pPr>
              <w:numPr>
                <w:ilvl w:val="0"/>
                <w:numId w:val="55416349"/>
              </w:numPr>
              <w:spacing w:before="0" w:after="0" w:line="262" w:lineRule="auto"/>
              <w:jc w:val="left"/>
              <w:rPr>
                <w:color w:val="00274C"/>
                <w:sz w:val="20"/>
                <w:szCs w:val="20"/>
              </w:rPr>
            </w:pPr>
            <w:r>
              <w:rPr>
                <w:color w:val="00274C"/>
                <w:position w:val="-2"/>
                <w:sz w:val="20"/>
                <w:szCs w:val="20"/>
              </w:rPr>
              <w:t xml:space="preserve">- Re-tighten the wing screw </w:t>
            </w:r>
            <w:r>
              <w:rPr>
                <w:b/>
                <w:bCs/>
                <w:color w:val="00274C"/>
                <w:position w:val="-2"/>
                <w:sz w:val="20"/>
                <w:szCs w:val="20"/>
              </w:rPr>
              <w:t xml:space="preserve">A</w:t>
            </w:r>
            <w:r>
              <w:rPr>
                <w:color w:val="00274C"/>
                <w:position w:val="-2"/>
                <w:sz w:val="20"/>
                <w:szCs w:val="20"/>
              </w:rPr>
              <w:t xml:space="preserve"> as soon as the fuel begins to flow.</w:t>
            </w:r>
          </w:p>
        </w:tc>
        <w:tc>
          <w:tcPr>
            <w:tcMar>
              <w:top w:w="150" w:type="dxa"/>
              <w:bottom w:w="150" w:type="dxa"/>
            </w:tcMar>
            <w:vAlign w:val="top"/>
          </w:tcPr>
          <w:p>
            <w:r>
              <w:rPr>
                <w:position w:val="-224"/>
              </w:rPr>
              <w:drawing>
                <wp:inline distT="0" distB="0" distL="0" distR="0">
                  <wp:extent cx="2232000" cy="1476000"/>
                  <wp:docPr id="75451440" name="name730960587aa0ab119" descr="Fig.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5.7.jpg"/>
                          <pic:cNvPicPr/>
                        </pic:nvPicPr>
                        <pic:blipFill>
                          <a:blip r:embed="rId360760587aa0ab11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5.16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07354" name="name404760587aa0bc41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9360587aa0bc40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55416340"/>
        </w:numPr>
        <w:spacing w:before="0" w:after="0" w:line="240" w:lineRule="auto"/>
        <w:jc w:val="left"/>
        <w:rPr>
          <w:color w:val="00274C"/>
          <w:sz w:val="20"/>
          <w:szCs w:val="20"/>
        </w:rPr>
      </w:pPr>
      <w:r>
        <w:rPr>
          <w:color w:val="00274C"/>
          <w:sz w:val="20"/>
          <w:szCs w:val="20"/>
        </w:rPr>
        <w:t xml:space="preserve">If the engines are not to be used for 6 months, they must be protected by carrying out the operations described in Engine storage (up to 6 months) </w:t>
      </w:r>
      <w:r>
        <w:rPr>
          <w:b/>
          <w:bCs/>
          <w:color w:val="00274C"/>
          <w:sz w:val="20"/>
          <w:szCs w:val="20"/>
        </w:rPr>
        <w:t xml:space="preserve">(</w:t>
      </w:r>
      <w:r>
        <w:rPr>
          <w:color w:val="00274C"/>
          <w:sz w:val="20"/>
          <w:szCs w:val="20"/>
        </w:rPr>
        <w:t xml:space="preserve"> </w:t>
      </w:r>
      <w:hyperlink r:id="rId451860587aa0bce5f" w:history="1">
        <w:r>
          <w:rPr>
            <w:b/>
            <w:bCs/>
            <w:color w:val="0000FF"/>
            <w:sz w:val="20"/>
            <w:szCs w:val="20"/>
          </w:rPr>
          <w:t xml:space="preserve">Par. 5.11</w:t>
        </w:r>
      </w:hyperlink>
      <w:r>
        <w:rPr>
          <w:b/>
          <w:bCs/>
          <w:color w:val="00274C"/>
          <w:sz w:val="20"/>
          <w:szCs w:val="20"/>
        </w:rPr>
        <w:t xml:space="preserve"> )</w:t>
      </w:r>
      <w:r>
        <w:rPr>
          <w:color w:val="00274C"/>
          <w:sz w:val="20"/>
          <w:szCs w:val="20"/>
        </w:rPr>
        <w:t xml:space="preserve"> .</w:t>
      </w:r>
    </w:p>
    <w:p>
      <w:pPr>
        <w:numPr>
          <w:ilvl w:val="0"/>
          <w:numId w:val="55416340"/>
        </w:numPr>
        <w:spacing w:before="0" w:after="0" w:line="240" w:lineRule="auto"/>
        <w:jc w:val="left"/>
        <w:rPr>
          <w:color w:val="00274C"/>
          <w:sz w:val="20"/>
          <w:szCs w:val="20"/>
        </w:rPr>
      </w:pPr>
      <w:r>
        <w:rPr>
          <w:color w:val="00274C"/>
          <w:sz w:val="20"/>
          <w:szCs w:val="20"/>
        </w:rPr>
        <w:t xml:space="preserve">If the engine is still not in use after the first 6 months, it is necessary to carry out a further operation to extend the protection period (more than 6 months) </w:t>
      </w:r>
      <w:r>
        <w:rPr>
          <w:b/>
          <w:bCs/>
          <w:color w:val="00274C"/>
          <w:sz w:val="20"/>
          <w:szCs w:val="20"/>
        </w:rPr>
        <w:t xml:space="preserve">(</w:t>
      </w:r>
      <w:r>
        <w:rPr>
          <w:color w:val="00274C"/>
          <w:sz w:val="20"/>
          <w:szCs w:val="20"/>
        </w:rPr>
        <w:t xml:space="preserve"> </w:t>
      </w:r>
      <w:hyperlink r:id="rId854460587aa0bcf11" w:history="1">
        <w:r>
          <w:rPr>
            <w:b/>
            <w:bCs/>
            <w:color w:val="0000FF"/>
            <w:sz w:val="20"/>
            <w:szCs w:val="20"/>
          </w:rPr>
          <w:t xml:space="preserve">Par. 5.12</w:t>
        </w:r>
      </w:hyperlink>
      <w:r>
        <w:rPr>
          <w:b/>
          <w:bCs/>
          <w:color w:val="00274C"/>
          <w:sz w:val="20"/>
          <w:szCs w:val="20"/>
        </w:rPr>
        <w:t xml:space="preserve"> )</w:t>
      </w:r>
      <w:r>
        <w:rPr>
          <w:color w:val="00274C"/>
          <w:sz w:val="20"/>
          <w:szCs w:val="20"/>
        </w:rPr>
        <w:t xml:space="preserve"> .</w:t>
      </w:r>
    </w:p>
    <w:p>
      <w:pPr>
        <w:numPr>
          <w:ilvl w:val="0"/>
          <w:numId w:val="55416340"/>
        </w:numPr>
        <w:spacing w:before="0" w:after="0" w:line="240" w:lineRule="auto"/>
        <w:jc w:val="left"/>
        <w:rPr>
          <w:color w:val="00274C"/>
          <w:sz w:val="20"/>
          <w:szCs w:val="20"/>
        </w:rPr>
      </w:pPr>
      <w:r>
        <w:rPr>
          <w:color w:val="00274C"/>
          <w:sz w:val="20"/>
          <w:szCs w:val="20"/>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Before storing the engine check that:</w:t>
            </w:r>
          </w:p>
          <w:p>
            <w:pPr>
              <w:numPr>
                <w:ilvl w:val="0"/>
                <w:numId w:val="55416340"/>
              </w:numPr>
              <w:spacing w:before="0" w:after="0" w:line="262" w:lineRule="auto"/>
              <w:jc w:val="left"/>
              <w:rPr>
                <w:color w:val="00274C"/>
                <w:sz w:val="20"/>
                <w:szCs w:val="20"/>
              </w:rPr>
            </w:pPr>
            <w:r>
              <w:rPr>
                <w:color w:val="00274C"/>
                <w:position w:val="-2"/>
                <w:sz w:val="20"/>
                <w:szCs w:val="20"/>
              </w:rPr>
              <w:t xml:space="preserve">The environments are not humid or exposed to bad weather. Cover the engine with a proper protective sheet against dampness and atmospheric contaminants.</w:t>
            </w:r>
          </w:p>
          <w:p>
            <w:pPr>
              <w:numPr>
                <w:ilvl w:val="0"/>
                <w:numId w:val="55416340"/>
              </w:numPr>
              <w:spacing w:before="0" w:after="0" w:line="262" w:lineRule="auto"/>
              <w:jc w:val="left"/>
              <w:rPr>
                <w:color w:val="00274C"/>
                <w:sz w:val="20"/>
                <w:szCs w:val="20"/>
              </w:rPr>
            </w:pPr>
            <w:r>
              <w:rPr>
                <w:color w:val="00274C"/>
                <w:position w:val="-2"/>
                <w:sz w:val="20"/>
                <w:szCs w:val="20"/>
              </w:rPr>
              <w:t xml:space="preserve">The place is not near electric panel.</w:t>
            </w:r>
          </w:p>
          <w:p>
            <w:pPr>
              <w:numPr>
                <w:ilvl w:val="0"/>
                <w:numId w:val="55416340"/>
              </w:numPr>
              <w:spacing w:before="0" w:after="0" w:line="262" w:lineRule="auto"/>
              <w:jc w:val="left"/>
              <w:rPr>
                <w:color w:val="00274C"/>
                <w:sz w:val="20"/>
                <w:szCs w:val="20"/>
              </w:rPr>
            </w:pPr>
            <w:r>
              <w:rPr>
                <w:color w:val="00274C"/>
                <w:position w:val="-2"/>
                <w:sz w:val="20"/>
                <w:szCs w:val="20"/>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rPr>
        <w:t xml:space="preserve">Follow the steps described in</w:t>
      </w:r>
      <w:r>
        <w:rPr>
          <w:color w:val="00274C"/>
          <w:sz w:val="20"/>
          <w:szCs w:val="20"/>
        </w:rPr>
        <w:t xml:space="preserve"> </w:t>
      </w:r>
      <w:hyperlink r:id="rId467460587aa0bdfc0" w:history="1">
        <w:r>
          <w:rPr>
            <w:b/>
            <w:bCs/>
            <w:color w:val="0000FF"/>
            <w:sz w:val="20"/>
            <w:szCs w:val="20"/>
          </w:rPr>
          <w:t xml:space="preserve">Par. 5.11</w:t>
        </w:r>
      </w:hyperlink>
      <w:r>
        <w:rPr>
          <w:b/>
          <w:bCs/>
          <w:color w:val="00274C"/>
          <w:sz w:val="20"/>
          <w:szCs w:val="20"/>
        </w:rPr>
        <w:t xml:space="preserve"> .</w:t>
      </w:r>
    </w:p>
    <w:p>
      <w:pPr>
        <w:numPr>
          <w:ilvl w:val="0"/>
          <w:numId w:val="55416350"/>
        </w:numPr>
        <w:spacing w:before="0" w:after="0" w:line="240" w:lineRule="auto"/>
        <w:jc w:val="left"/>
        <w:rPr>
          <w:color w:val="00274C"/>
          <w:sz w:val="20"/>
          <w:szCs w:val="20"/>
        </w:rPr>
      </w:pPr>
      <w:r>
        <w:rPr>
          <w:color w:val="00274C"/>
          <w:sz w:val="20"/>
          <w:szCs w:val="20"/>
        </w:rPr>
        <w:t xml:space="preserve">Engine oil replacement </w:t>
      </w:r>
      <w:hyperlink r:id="rId433760587aa0be014" w:history="1">
        <w:r>
          <w:rPr>
            <w:color w:val="0000FF"/>
            <w:sz w:val="20"/>
            <w:szCs w:val="20"/>
            <w:u w:val="single"/>
          </w:rPr>
          <w:t xml:space="preserve">( </w:t>
        </w:r>
        <w:r>
          <w:rPr>
            <w:b/>
            <w:bCs/>
            <w:color w:val="0000FF"/>
            <w:sz w:val="20"/>
            <w:szCs w:val="20"/>
          </w:rPr>
          <w:t xml:space="preserve">Par. 6.1</w:t>
        </w:r>
        <w:r>
          <w:rPr>
            <w:color w:val="0000FF"/>
            <w:sz w:val="20"/>
            <w:szCs w:val="20"/>
            <w:u w:val="single"/>
          </w:rPr>
          <w:t xml:space="preserve"> )</w:t>
        </w:r>
      </w:hyperlink>
      <w:r>
        <w:rPr>
          <w:color w:val="00274C"/>
          <w:sz w:val="20"/>
          <w:szCs w:val="20"/>
        </w:rPr>
        <w:t xml:space="preserve"> .</w:t>
      </w:r>
    </w:p>
    <w:p>
      <w:pPr>
        <w:numPr>
          <w:ilvl w:val="0"/>
          <w:numId w:val="55416350"/>
        </w:numPr>
        <w:spacing w:before="0" w:after="0" w:line="240" w:lineRule="auto"/>
        <w:jc w:val="left"/>
        <w:rPr>
          <w:color w:val="00274C"/>
          <w:sz w:val="20"/>
          <w:szCs w:val="20"/>
        </w:rPr>
      </w:pPr>
      <w:r>
        <w:rPr>
          <w:color w:val="00274C"/>
          <w:sz w:val="20"/>
          <w:szCs w:val="20"/>
        </w:rPr>
        <w:t xml:space="preserve">Refuel with fuel additives for long storage. The following additives are recommended: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w:t>
      </w:r>
      <w:r>
        <w:rPr>
          <w:color w:val="00274C"/>
          <w:position w:val="3"/>
          <w:sz w:val="17"/>
          <w:szCs w:val="17"/>
          <w:vertAlign w:val="superscript"/>
        </w:rPr>
        <w:t xml:space="preserve">®</w:t>
      </w:r>
      <w:r>
        <w:rPr>
          <w:color w:val="00274C"/>
          <w:sz w:val="20"/>
          <w:szCs w:val="20"/>
        </w:rPr>
        <w:t xml:space="preserve"> Diesel Fuel Injector Treatment.</w:t>
      </w:r>
    </w:p>
    <w:p>
      <w:pPr>
        <w:numPr>
          <w:ilvl w:val="0"/>
          <w:numId w:val="55416350"/>
        </w:numPr>
        <w:spacing w:before="0" w:after="0" w:line="240" w:lineRule="auto"/>
        <w:jc w:val="left"/>
        <w:rPr>
          <w:color w:val="00274C"/>
          <w:sz w:val="20"/>
          <w:szCs w:val="20"/>
        </w:rPr>
      </w:pPr>
      <w:r>
        <w:rPr>
          <w:color w:val="00274C"/>
          <w:sz w:val="20"/>
          <w:szCs w:val="20"/>
        </w:rPr>
        <w:t xml:space="preserve">With expansion tank:</w:t>
      </w:r>
      <w:r>
        <w:rPr>
          <w:color w:val="00274C"/>
          <w:sz w:val="20"/>
          <w:szCs w:val="20"/>
        </w:rPr>
        <w:br/>
        <w:t xml:space="preserve">make sure that the coolant is up to the maximum level.</w:t>
      </w:r>
    </w:p>
    <w:p>
      <w:pPr>
        <w:numPr>
          <w:ilvl w:val="0"/>
          <w:numId w:val="55416350"/>
        </w:numPr>
        <w:spacing w:before="0" w:after="0" w:line="240" w:lineRule="auto"/>
        <w:jc w:val="left"/>
        <w:rPr>
          <w:color w:val="00274C"/>
          <w:sz w:val="20"/>
          <w:szCs w:val="20"/>
        </w:rPr>
      </w:pPr>
      <w:r>
        <w:rPr>
          <w:color w:val="00274C"/>
          <w:sz w:val="20"/>
          <w:szCs w:val="20"/>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Do not overfill the radiator, but leave room for the fuel to expand.</w:t>
      </w:r>
    </w:p>
    <w:p>
      <w:pPr>
        <w:numPr>
          <w:ilvl w:val="0"/>
          <w:numId w:val="55416350"/>
        </w:numPr>
        <w:spacing w:before="0" w:after="0" w:line="240" w:lineRule="auto"/>
        <w:jc w:val="left"/>
        <w:rPr>
          <w:color w:val="00274C"/>
          <w:sz w:val="20"/>
          <w:szCs w:val="20"/>
        </w:rPr>
      </w:pPr>
      <w:r>
        <w:rPr>
          <w:color w:val="00274C"/>
          <w:sz w:val="20"/>
          <w:szCs w:val="20"/>
        </w:rPr>
        <w:t xml:space="preserve">Start the engine and keep it idle at minimum speed for 2 minutes.</w:t>
      </w:r>
    </w:p>
    <w:p>
      <w:pPr>
        <w:numPr>
          <w:ilvl w:val="0"/>
          <w:numId w:val="55416350"/>
        </w:numPr>
        <w:spacing w:before="0" w:after="0" w:line="240" w:lineRule="auto"/>
        <w:jc w:val="left"/>
        <w:rPr>
          <w:color w:val="00274C"/>
          <w:sz w:val="20"/>
          <w:szCs w:val="20"/>
        </w:rPr>
      </w:pPr>
      <w:r>
        <w:rPr>
          <w:color w:val="00274C"/>
          <w:sz w:val="20"/>
          <w:szCs w:val="20"/>
        </w:rPr>
        <w:t xml:space="preserve">Bring the engine to 3/4 of the maximum speed for 5÷10 minutes.</w:t>
      </w:r>
    </w:p>
    <w:p>
      <w:pPr>
        <w:numPr>
          <w:ilvl w:val="0"/>
          <w:numId w:val="55416350"/>
        </w:numPr>
        <w:spacing w:before="0" w:after="0" w:line="240" w:lineRule="auto"/>
        <w:jc w:val="left"/>
        <w:rPr>
          <w:color w:val="00274C"/>
          <w:sz w:val="20"/>
          <w:szCs w:val="20"/>
        </w:rPr>
      </w:pPr>
      <w:r>
        <w:rPr>
          <w:color w:val="00274C"/>
          <w:sz w:val="20"/>
          <w:szCs w:val="20"/>
        </w:rPr>
        <w:t xml:space="preserve">Turn off the engine.</w:t>
      </w:r>
    </w:p>
    <w:p>
      <w:pPr>
        <w:numPr>
          <w:ilvl w:val="0"/>
          <w:numId w:val="55416350"/>
        </w:numPr>
        <w:spacing w:before="0" w:after="0" w:line="240" w:lineRule="auto"/>
        <w:jc w:val="left"/>
        <w:rPr>
          <w:color w:val="00274C"/>
          <w:sz w:val="20"/>
          <w:szCs w:val="20"/>
        </w:rPr>
      </w:pPr>
      <w:r>
        <w:rPr>
          <w:color w:val="00274C"/>
          <w:sz w:val="20"/>
          <w:szCs w:val="20"/>
        </w:rPr>
        <w:t xml:space="preserve">Completely empty the fuel tank.</w:t>
      </w:r>
    </w:p>
    <w:p>
      <w:pPr>
        <w:numPr>
          <w:ilvl w:val="0"/>
          <w:numId w:val="55416350"/>
        </w:numPr>
        <w:spacing w:before="0" w:after="0" w:line="240" w:lineRule="auto"/>
        <w:jc w:val="left"/>
        <w:rPr>
          <w:color w:val="00274C"/>
          <w:sz w:val="20"/>
          <w:szCs w:val="20"/>
        </w:rPr>
      </w:pPr>
      <w:r>
        <w:rPr>
          <w:color w:val="00274C"/>
          <w:sz w:val="20"/>
          <w:szCs w:val="20"/>
        </w:rPr>
        <w:t xml:space="preserve">Spray SAE 10W-40 on the exhaust and intake manifolds.</w:t>
      </w:r>
    </w:p>
    <w:p>
      <w:pPr>
        <w:numPr>
          <w:ilvl w:val="0"/>
          <w:numId w:val="55416350"/>
        </w:numPr>
        <w:spacing w:before="0" w:after="0" w:line="240" w:lineRule="auto"/>
        <w:jc w:val="left"/>
        <w:rPr>
          <w:color w:val="00274C"/>
          <w:sz w:val="20"/>
          <w:szCs w:val="20"/>
        </w:rPr>
      </w:pPr>
      <w:r>
        <w:rPr>
          <w:color w:val="00274C"/>
          <w:sz w:val="20"/>
          <w:szCs w:val="20"/>
        </w:rPr>
        <w:t xml:space="preserve">Seal the exhaust and intake ducts to prevent foreign bodies from entering.</w:t>
      </w:r>
    </w:p>
    <w:p>
      <w:pPr>
        <w:numPr>
          <w:ilvl w:val="0"/>
          <w:numId w:val="55416350"/>
        </w:numPr>
        <w:spacing w:before="0" w:after="0" w:line="240" w:lineRule="auto"/>
        <w:jc w:val="left"/>
        <w:rPr>
          <w:color w:val="00274C"/>
          <w:sz w:val="20"/>
          <w:szCs w:val="20"/>
        </w:rPr>
      </w:pPr>
      <w:r>
        <w:rPr>
          <w:color w:val="00274C"/>
          <w:sz w:val="20"/>
          <w:szCs w:val="20"/>
        </w:rPr>
        <w:t xml:space="preserve">When cleaning the engine, if using a pressure washer or steam cleaning device, avoid directing the nozzle on electrical components, cable connections and sealed rings (oil seals etc).</w:t>
      </w:r>
      <w:r>
        <w:rPr>
          <w:color w:val="00274C"/>
          <w:sz w:val="20"/>
          <w:szCs w:val="20"/>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55416350"/>
        </w:numPr>
        <w:spacing w:before="0" w:after="0" w:line="240" w:lineRule="auto"/>
        <w:jc w:val="left"/>
        <w:rPr>
          <w:color w:val="00274C"/>
          <w:sz w:val="20"/>
          <w:szCs w:val="20"/>
        </w:rPr>
      </w:pPr>
      <w:r>
        <w:rPr>
          <w:color w:val="00274C"/>
          <w:sz w:val="20"/>
          <w:szCs w:val="20"/>
        </w:rPr>
        <w:t xml:space="preserve">Treat non-painted parts with protective products.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55416351"/>
        </w:numPr>
        <w:spacing w:before="0" w:after="0" w:line="240" w:lineRule="auto"/>
        <w:jc w:val="left"/>
        <w:rPr>
          <w:color w:val="00274C"/>
          <w:sz w:val="20"/>
          <w:szCs w:val="20"/>
        </w:rPr>
      </w:pPr>
      <w:r>
        <w:rPr>
          <w:color w:val="00274C"/>
          <w:sz w:val="20"/>
          <w:szCs w:val="20"/>
        </w:rPr>
        <w:t xml:space="preserve">Remove the protective sheet.</w:t>
      </w:r>
    </w:p>
    <w:p>
      <w:pPr>
        <w:numPr>
          <w:ilvl w:val="0"/>
          <w:numId w:val="55416351"/>
        </w:numPr>
        <w:spacing w:before="0" w:after="0" w:line="240" w:lineRule="auto"/>
        <w:jc w:val="left"/>
        <w:rPr>
          <w:color w:val="00274C"/>
          <w:sz w:val="20"/>
          <w:szCs w:val="20"/>
        </w:rPr>
      </w:pPr>
      <w:r>
        <w:rPr>
          <w:color w:val="00274C"/>
          <w:sz w:val="20"/>
          <w:szCs w:val="20"/>
        </w:rPr>
        <w:t xml:space="preserve">Use a cloth soaked in degreasing product to remove the protective treatment from the external parts.</w:t>
      </w:r>
    </w:p>
    <w:p>
      <w:pPr>
        <w:numPr>
          <w:ilvl w:val="0"/>
          <w:numId w:val="55416351"/>
        </w:numPr>
        <w:spacing w:before="0" w:after="0" w:line="240" w:lineRule="auto"/>
        <w:jc w:val="left"/>
        <w:rPr>
          <w:color w:val="00274C"/>
          <w:sz w:val="20"/>
          <w:szCs w:val="20"/>
        </w:rPr>
      </w:pPr>
      <w:r>
        <w:rPr>
          <w:color w:val="00274C"/>
          <w:sz w:val="20"/>
          <w:szCs w:val="20"/>
        </w:rPr>
        <w:t xml:space="preserve">Inject lubricating oil (no more than 2 cm </w:t>
      </w:r>
      <w:r>
        <w:rPr>
          <w:color w:val="00274C"/>
          <w:position w:val="3"/>
          <w:sz w:val="17"/>
          <w:szCs w:val="17"/>
          <w:vertAlign w:val="superscript"/>
        </w:rPr>
        <w:t xml:space="preserve">3</w:t>
      </w:r>
      <w:r>
        <w:rPr>
          <w:color w:val="00274C"/>
          <w:sz w:val="20"/>
          <w:szCs w:val="20"/>
        </w:rPr>
        <w:t xml:space="preserve"> ) into the intake ducts.</w:t>
      </w:r>
    </w:p>
    <w:p>
      <w:pPr>
        <w:numPr>
          <w:ilvl w:val="0"/>
          <w:numId w:val="55416351"/>
        </w:numPr>
        <w:spacing w:before="0" w:after="0" w:line="240" w:lineRule="auto"/>
        <w:jc w:val="left"/>
        <w:rPr>
          <w:color w:val="00274C"/>
          <w:sz w:val="20"/>
          <w:szCs w:val="20"/>
        </w:rPr>
      </w:pPr>
      <w:r>
        <w:rPr>
          <w:color w:val="00274C"/>
          <w:sz w:val="20"/>
          <w:szCs w:val="20"/>
        </w:rPr>
        <w:t xml:space="preserve">Refill the tank with fresh fuel.</w:t>
      </w:r>
    </w:p>
    <w:p>
      <w:pPr>
        <w:numPr>
          <w:ilvl w:val="0"/>
          <w:numId w:val="55416351"/>
        </w:numPr>
        <w:spacing w:before="0" w:after="0" w:line="240" w:lineRule="auto"/>
        <w:jc w:val="left"/>
        <w:rPr>
          <w:color w:val="00274C"/>
          <w:sz w:val="20"/>
          <w:szCs w:val="20"/>
        </w:rPr>
      </w:pPr>
      <w:r>
        <w:rPr>
          <w:color w:val="00274C"/>
          <w:sz w:val="20"/>
          <w:szCs w:val="20"/>
        </w:rPr>
        <w:t xml:space="preserve">Make sure that the oil and the coolant are up to the </w:t>
      </w:r>
      <w:r>
        <w:rPr>
          <w:b/>
          <w:bCs/>
          <w:color w:val="00274C"/>
          <w:sz w:val="20"/>
          <w:szCs w:val="20"/>
        </w:rPr>
        <w:t xml:space="preserve">maximum</w:t>
      </w:r>
      <w:r>
        <w:rPr>
          <w:color w:val="00274C"/>
          <w:sz w:val="20"/>
          <w:szCs w:val="20"/>
        </w:rPr>
        <w:t xml:space="preserve"> level.</w:t>
      </w:r>
    </w:p>
    <w:p>
      <w:pPr>
        <w:numPr>
          <w:ilvl w:val="0"/>
          <w:numId w:val="55416351"/>
        </w:numPr>
        <w:spacing w:before="0" w:after="0" w:line="240" w:lineRule="auto"/>
        <w:jc w:val="left"/>
        <w:rPr>
          <w:color w:val="00274C"/>
          <w:sz w:val="20"/>
          <w:szCs w:val="20"/>
        </w:rPr>
      </w:pPr>
      <w:r>
        <w:rPr>
          <w:color w:val="00274C"/>
          <w:sz w:val="20"/>
          <w:szCs w:val="20"/>
        </w:rPr>
        <w:t xml:space="preserve">Start the engine and keep it idle at minimum speed for a two about minutes.</w:t>
      </w:r>
    </w:p>
    <w:p>
      <w:pPr>
        <w:numPr>
          <w:ilvl w:val="0"/>
          <w:numId w:val="55416351"/>
        </w:numPr>
        <w:spacing w:before="0" w:after="0" w:line="240" w:lineRule="auto"/>
        <w:jc w:val="left"/>
        <w:rPr>
          <w:color w:val="00274C"/>
          <w:sz w:val="20"/>
          <w:szCs w:val="20"/>
        </w:rPr>
      </w:pPr>
      <w:r>
        <w:rPr>
          <w:color w:val="00274C"/>
          <w:sz w:val="20"/>
          <w:szCs w:val="20"/>
        </w:rPr>
        <w:t xml:space="preserve">Bring the engine to 75% of maximum rated speed for 5 to 10 minutes.</w:t>
      </w:r>
    </w:p>
    <w:p>
      <w:pPr>
        <w:numPr>
          <w:ilvl w:val="0"/>
          <w:numId w:val="55416351"/>
        </w:numPr>
        <w:spacing w:before="0" w:after="0" w:line="240" w:lineRule="auto"/>
        <w:jc w:val="left"/>
        <w:rPr>
          <w:color w:val="00274C"/>
          <w:sz w:val="20"/>
          <w:szCs w:val="20"/>
        </w:rPr>
      </w:pPr>
      <w:r>
        <w:rPr>
          <w:color w:val="00274C"/>
          <w:sz w:val="20"/>
          <w:szCs w:val="20"/>
        </w:rPr>
        <w:t xml:space="preserve">Stop the engine while the oil is still hot </w:t>
      </w:r>
      <w:hyperlink r:id="rId695660587aa0be449" w:history="1">
        <w:r>
          <w:rPr>
            <w:color w:val="0000FF"/>
            <w:sz w:val="20"/>
            <w:szCs w:val="20"/>
            <w:u w:val="single"/>
          </w:rPr>
          <w:t xml:space="preserve">(</w:t>
        </w:r>
      </w:hyperlink>
      <w:r>
        <w:rPr>
          <w:color w:val="00274C"/>
          <w:sz w:val="20"/>
          <w:szCs w:val="20"/>
        </w:rPr>
        <w:t xml:space="preserve"> </w:t>
      </w:r>
      <w:hyperlink r:id="rId905560587aa0be464" w:history="1">
        <w:r>
          <w:rPr>
            <w:b/>
            <w:bCs/>
            <w:color w:val="0000FF"/>
            <w:sz w:val="20"/>
            <w:szCs w:val="20"/>
          </w:rPr>
          <w:t xml:space="preserve">Par. 6.1</w:t>
        </w:r>
      </w:hyperlink>
      <w:r>
        <w:rPr>
          <w:color w:val="00274C"/>
          <w:sz w:val="20"/>
          <w:szCs w:val="20"/>
        </w:rPr>
        <w:t xml:space="preserve"> </w:t>
      </w:r>
      <w:hyperlink r:id="rId734260587aa0be47f" w:history="1">
        <w:r>
          <w:rPr>
            <w:color w:val="0000FF"/>
            <w:sz w:val="20"/>
            <w:szCs w:val="20"/>
            <w:u w:val="single"/>
          </w:rPr>
          <w:t xml:space="preserve">)</w:t>
        </w:r>
      </w:hyperlink>
      <w:r>
        <w:rPr>
          <w:color w:val="00274C"/>
          <w:sz w:val="20"/>
          <w:szCs w:val="20"/>
        </w:rPr>
        <w:t xml:space="preserve"> , discharge the protective oil in a suitable container.</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347520" name="name320460587aa0d25da"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59960587aa0d25d5"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Warning</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1"/>
          <w:numId w:val="55416340"/>
        </w:numPr>
        <w:spacing w:before="0" w:after="0" w:line="240" w:lineRule="auto"/>
        <w:jc w:val="left"/>
        <w:rPr>
          <w:color w:val="00274C"/>
          <w:sz w:val="20"/>
          <w:szCs w:val="20"/>
        </w:rPr>
      </w:pPr>
      <w:r>
        <w:rPr>
          <w:color w:val="00274C"/>
          <w:sz w:val="20"/>
          <w:szCs w:val="20"/>
        </w:rPr>
        <w:t xml:space="preserve">Over time, lubricants and filters lose their properties, so it is important consider whether they need replacing, also based on the criteria described in </w:t>
      </w:r>
      <w:hyperlink r:id="rId247160587aa0d2b76"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numPr>
          <w:ilvl w:val="0"/>
          <w:numId w:val="55416351"/>
        </w:numPr>
        <w:spacing w:before="0" w:after="0" w:line="240" w:lineRule="auto"/>
        <w:jc w:val="left"/>
        <w:rPr>
          <w:color w:val="00274C"/>
          <w:sz w:val="20"/>
          <w:szCs w:val="20"/>
        </w:rPr>
      </w:pPr>
      <w:r>
        <w:rPr>
          <w:color w:val="00274C"/>
          <w:sz w:val="20"/>
          <w:szCs w:val="20"/>
        </w:rPr>
        <w:t xml:space="preserve">Replace the filters (air, oil, fuel) with original spare parts.</w:t>
      </w:r>
    </w:p>
    <w:p>
      <w:pPr>
        <w:numPr>
          <w:ilvl w:val="0"/>
          <w:numId w:val="55416351"/>
        </w:numPr>
        <w:spacing w:before="0" w:after="0" w:line="240" w:lineRule="auto"/>
        <w:jc w:val="left"/>
        <w:rPr>
          <w:color w:val="00274C"/>
          <w:sz w:val="20"/>
          <w:szCs w:val="20"/>
        </w:rPr>
      </w:pPr>
      <w:r>
        <w:rPr>
          <w:color w:val="00274C"/>
          <w:sz w:val="20"/>
          <w:szCs w:val="20"/>
        </w:rPr>
        <w:t xml:space="preserve">Pour new oil </w:t>
      </w:r>
      <w:hyperlink r:id="rId543260587aa0d2bec" w:history="1">
        <w:r>
          <w:rPr>
            <w:b/>
            <w:bCs/>
            <w:color w:val="0000FF"/>
            <w:sz w:val="20"/>
            <w:szCs w:val="20"/>
            <w:u w:val="single"/>
          </w:rPr>
          <w:t xml:space="preserve">(</w:t>
        </w:r>
      </w:hyperlink>
      <w:r>
        <w:rPr>
          <w:b/>
          <w:bCs/>
          <w:color w:val="00274C"/>
          <w:sz w:val="20"/>
          <w:szCs w:val="20"/>
        </w:rPr>
        <w:t xml:space="preserve"> </w:t>
      </w:r>
      <w:hyperlink r:id="rId893160587aa0d2c03" w:history="1">
        <w:r>
          <w:rPr>
            <w:b/>
            <w:bCs/>
            <w:color w:val="0000FF"/>
            <w:sz w:val="20"/>
            <w:szCs w:val="20"/>
            <w:u w:val="single"/>
          </w:rPr>
          <w:t xml:space="preserve">Par. 4.5</w:t>
        </w:r>
      </w:hyperlink>
      <w:r>
        <w:rPr>
          <w:b/>
          <w:bCs/>
          <w:color w:val="00274C"/>
          <w:sz w:val="20"/>
          <w:szCs w:val="20"/>
        </w:rPr>
        <w:t xml:space="preserve"> </w:t>
      </w:r>
      <w:hyperlink r:id="rId995860587aa0d2c18" w:history="1">
        <w:r>
          <w:rPr>
            <w:b/>
            <w:bCs/>
            <w:color w:val="0000FF"/>
            <w:sz w:val="20"/>
            <w:szCs w:val="20"/>
            <w:u w:val="single"/>
          </w:rPr>
          <w:t xml:space="preserve">)</w:t>
        </w:r>
      </w:hyperlink>
      <w:r>
        <w:rPr>
          <w:color w:val="00274C"/>
          <w:sz w:val="20"/>
          <w:szCs w:val="20"/>
        </w:rPr>
        <w:t xml:space="preserve"> up to the </w:t>
      </w:r>
      <w:r>
        <w:rPr>
          <w:b/>
          <w:bCs/>
          <w:color w:val="00274C"/>
          <w:sz w:val="20"/>
          <w:szCs w:val="20"/>
        </w:rPr>
        <w:t xml:space="preserve">maximum</w:t>
      </w:r>
      <w:r>
        <w:rPr>
          <w:color w:val="00274C"/>
          <w:sz w:val="20"/>
          <w:szCs w:val="20"/>
        </w:rPr>
        <w:t xml:space="preserve"> level </w:t>
      </w:r>
      <w:r>
        <w:rPr>
          <w:i/>
          <w:iCs/>
          <w:color w:val="00274C"/>
          <w:sz w:val="20"/>
          <w:szCs w:val="20"/>
        </w:rPr>
        <w:t xml:space="preserve">.</w:t>
      </w:r>
    </w:p>
    <w:p>
      <w:pPr>
        <w:numPr>
          <w:ilvl w:val="0"/>
          <w:numId w:val="55416351"/>
        </w:numPr>
        <w:spacing w:before="0" w:after="0" w:line="240" w:lineRule="auto"/>
        <w:jc w:val="left"/>
        <w:rPr>
          <w:color w:val="00274C"/>
          <w:sz w:val="20"/>
          <w:szCs w:val="20"/>
        </w:rPr>
      </w:pPr>
      <w:r>
        <w:rPr>
          <w:color w:val="00274C"/>
          <w:sz w:val="20"/>
          <w:szCs w:val="20"/>
        </w:rPr>
        <w:t xml:space="preserve">Empty the cooling circuit completely and pour in the new coolant up to the </w:t>
      </w:r>
      <w:r>
        <w:rPr>
          <w:b/>
          <w:bCs/>
          <w:color w:val="00274C"/>
          <w:sz w:val="20"/>
          <w:szCs w:val="20"/>
        </w:rPr>
        <w:t xml:space="preserve">maximum</w:t>
      </w:r>
      <w:r>
        <w:rPr>
          <w:color w:val="00274C"/>
          <w:sz w:val="20"/>
          <w:szCs w:val="20"/>
        </w:rPr>
        <w:t xml:space="preserve"> level </w:t>
      </w:r>
      <w:hyperlink r:id="rId991760587aa0d2c6b" w:history="1">
        <w:r>
          <w:rPr>
            <w:color w:val="0000FF"/>
            <w:sz w:val="20"/>
            <w:szCs w:val="20"/>
            <w:u w:val="single"/>
          </w:rPr>
          <w:t xml:space="preserve">(</w:t>
        </w:r>
      </w:hyperlink>
      <w:r>
        <w:rPr>
          <w:color w:val="00274C"/>
          <w:sz w:val="20"/>
          <w:szCs w:val="20"/>
        </w:rPr>
        <w:t xml:space="preserve"> </w:t>
      </w:r>
      <w:hyperlink r:id="rId848060587aa0d2c7e" w:history="1">
        <w:r>
          <w:rPr>
            <w:b/>
            <w:bCs/>
            <w:color w:val="0000FF"/>
            <w:sz w:val="20"/>
            <w:szCs w:val="20"/>
          </w:rPr>
          <w:t xml:space="preserve">Par. 4.6</w:t>
        </w:r>
      </w:hyperlink>
      <w:r>
        <w:rPr>
          <w:color w:val="00274C"/>
          <w:sz w:val="20"/>
          <w:szCs w:val="20"/>
        </w:rPr>
        <w:t xml:space="preserve"> </w:t>
      </w:r>
      <w:hyperlink r:id="rId218060587aa0d2c92" w:history="1">
        <w:r>
          <w:rPr>
            <w:color w:val="0000FF"/>
            <w:sz w:val="20"/>
            <w:szCs w:val="20"/>
            <w:u w:val="single"/>
          </w:rPr>
          <w:t xml:space="preserve">)</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689494" name="name891060587aa0e49d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8760587aa0e49d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Danger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416340"/>
              </w:numPr>
              <w:spacing w:before="0" w:after="0" w:line="262" w:lineRule="auto"/>
              <w:jc w:val="left"/>
              <w:rPr>
                <w:color w:val="00274C"/>
                <w:sz w:val="20"/>
                <w:szCs w:val="20"/>
              </w:rPr>
            </w:pPr>
            <w:r>
              <w:rPr>
                <w:color w:val="00274C"/>
                <w:position w:val="-2"/>
                <w:sz w:val="20"/>
                <w:szCs w:val="20"/>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771126" name="name815360587aa101bc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63360587aa101bc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w:t>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416340"/>
              </w:numPr>
              <w:spacing w:before="0" w:after="0" w:line="262" w:lineRule="auto"/>
              <w:jc w:val="left"/>
              <w:rPr>
                <w:color w:val="00274C"/>
                <w:sz w:val="20"/>
                <w:szCs w:val="20"/>
              </w:rPr>
            </w:pPr>
            <w:r>
              <w:rPr>
                <w:color w:val="00274C"/>
                <w:position w:val="-2"/>
                <w:sz w:val="20"/>
                <w:szCs w:val="20"/>
              </w:rPr>
              <w:t xml:space="preserve">Before proceeding with operation, read  </w:t>
            </w:r>
            <w:hyperlink r:id="rId404460587aa102177" w:history="1">
              <w:r>
                <w:rPr>
                  <w:b/>
                  <w:bCs/>
                  <w:color w:val="0000FF"/>
                  <w:position w:val="-2"/>
                  <w:sz w:val="20"/>
                  <w:szCs w:val="20"/>
                </w:rPr>
                <w:t xml:space="preserve">Par. 3.2.2</w:t>
              </w:r>
            </w:hyperlink>
          </w:p>
          <w:p>
            <w:pPr>
              <w:numPr>
                <w:ilvl w:val="0"/>
                <w:numId w:val="55416340"/>
              </w:numPr>
              <w:spacing w:before="0" w:after="0" w:line="262" w:lineRule="auto"/>
              <w:jc w:val="left"/>
              <w:rPr>
                <w:color w:val="00274C"/>
                <w:sz w:val="20"/>
                <w:szCs w:val="20"/>
              </w:rPr>
            </w:pPr>
            <w:r>
              <w:rPr>
                <w:color w:val="00274C"/>
                <w:position w:val="-2"/>
                <w:sz w:val="20"/>
                <w:szCs w:val="20"/>
              </w:rPr>
              <w:t xml:space="preserve">Place engine on level sur face to ensure accurate measurement of oil level.</w:t>
            </w:r>
          </w:p>
          <w:p>
            <w:pPr>
              <w:numPr>
                <w:ilvl w:val="0"/>
                <w:numId w:val="55416340"/>
              </w:numPr>
              <w:spacing w:before="0" w:after="0" w:line="262" w:lineRule="auto"/>
              <w:jc w:val="left"/>
              <w:rPr>
                <w:color w:val="00274C"/>
                <w:sz w:val="20"/>
                <w:szCs w:val="20"/>
              </w:rPr>
            </w:pPr>
            <w:r>
              <w:rPr>
                <w:color w:val="00274C"/>
                <w:position w:val="-2"/>
                <w:sz w:val="20"/>
                <w:szCs w:val="20"/>
              </w:rPr>
              <w:t xml:space="preserve">Before proceeding, perform the operation described in  </w:t>
            </w:r>
            <w:hyperlink r:id="rId884660587aa1021c5" w:history="1">
              <w:r>
                <w:rPr>
                  <w:b/>
                  <w:bCs/>
                  <w:color w:val="0000FF"/>
                  <w:position w:val="-2"/>
                  <w:sz w:val="20"/>
                  <w:szCs w:val="20"/>
                </w:rPr>
                <w:t xml:space="preserve">Par. 6.2</w:t>
              </w:r>
            </w:hyperlink>
            <w:r>
              <w:rPr>
                <w:color w:val="00274C"/>
                <w:position w:val="-2"/>
                <w:sz w:val="20"/>
                <w:szCs w:val="20"/>
              </w:rPr>
              <w:t xml:space="preserve">  - Point 1. </w:t>
            </w:r>
          </w:p>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Perform this operation with warm engine, to get a better fluidity of the oil and get a full discharge of oil and impurities contained in it.</w:t>
            </w:r>
          </w:p>
          <w:p>
            <w:pPr>
              <w:numPr>
                <w:ilvl w:val="0"/>
                <w:numId w:val="55416352"/>
              </w:numPr>
              <w:spacing w:before="0" w:after="0" w:line="262" w:lineRule="auto"/>
              <w:jc w:val="left"/>
              <w:rPr>
                <w:color w:val="00274C"/>
                <w:sz w:val="20"/>
                <w:szCs w:val="20"/>
              </w:rPr>
            </w:pPr>
            <w:r>
              <w:rPr>
                <w:color w:val="00274C"/>
                <w:position w:val="-2"/>
                <w:sz w:val="20"/>
                <w:szCs w:val="20"/>
              </w:rPr>
              <w:br/>
              <w:br/>
              <w:br/>
              <w:t xml:space="preserve">Loosen the oil filler cap </w:t>
            </w:r>
            <w:r>
              <w:rPr>
                <w:b/>
                <w:bCs/>
                <w:color w:val="00274C"/>
                <w:position w:val="-2"/>
                <w:sz w:val="20"/>
                <w:szCs w:val="20"/>
              </w:rPr>
              <w:t xml:space="preserve">A (Fig. 6.1)</w:t>
            </w:r>
            <w:r>
              <w:rPr>
                <w:color w:val="00274C"/>
                <w:position w:val="-2"/>
                <w:sz w:val="20"/>
                <w:szCs w:val="20"/>
              </w:rPr>
              <w:t xml:space="preserve"> .</w:t>
            </w:r>
          </w:p>
          <w:p>
            <w:pPr>
              <w:numPr>
                <w:ilvl w:val="0"/>
                <w:numId w:val="55416352"/>
              </w:numPr>
              <w:spacing w:before="0" w:after="0" w:line="262" w:lineRule="auto"/>
              <w:jc w:val="left"/>
              <w:rPr>
                <w:color w:val="00274C"/>
                <w:sz w:val="20"/>
                <w:szCs w:val="20"/>
              </w:rPr>
            </w:pPr>
            <w:r>
              <w:rPr>
                <w:color w:val="00274C"/>
                <w:position w:val="-2"/>
                <w:sz w:val="20"/>
                <w:szCs w:val="20"/>
              </w:rPr>
              <w:t xml:space="preserve">Remove the oil dipstick </w:t>
            </w:r>
            <w:r>
              <w:rPr>
                <w:b/>
                <w:bCs/>
                <w:color w:val="00274C"/>
                <w:position w:val="-2"/>
                <w:sz w:val="20"/>
                <w:szCs w:val="20"/>
              </w:rPr>
              <w:t xml:space="preserve">B</w:t>
            </w:r>
            <w:r>
              <w:rPr>
                <w:color w:val="00274C"/>
                <w:position w:val="-2"/>
                <w:sz w:val="20"/>
                <w:szCs w:val="20"/>
              </w:rPr>
              <w:t xml:space="preserve"> .</w:t>
            </w:r>
          </w:p>
          <w:p>
            <w:pPr>
              <w:numPr>
                <w:ilvl w:val="0"/>
                <w:numId w:val="55416352"/>
              </w:numPr>
              <w:spacing w:before="0" w:after="0" w:line="262" w:lineRule="auto"/>
              <w:jc w:val="left"/>
              <w:rPr>
                <w:color w:val="00274C"/>
                <w:sz w:val="20"/>
                <w:szCs w:val="20"/>
              </w:rPr>
            </w:pPr>
            <w:r>
              <w:rPr>
                <w:color w:val="00274C"/>
                <w:position w:val="-2"/>
                <w:sz w:val="20"/>
                <w:szCs w:val="20"/>
              </w:rPr>
              <w:t xml:space="preserve">Remove the oil drain plug </w:t>
            </w:r>
            <w:r>
              <w:rPr>
                <w:b/>
                <w:bCs/>
                <w:color w:val="00274C"/>
                <w:position w:val="-2"/>
                <w:sz w:val="20"/>
                <w:szCs w:val="20"/>
              </w:rPr>
              <w:t xml:space="preserve">D</w:t>
            </w:r>
            <w:r>
              <w:rPr>
                <w:color w:val="00274C"/>
                <w:position w:val="-2"/>
                <w:sz w:val="20"/>
                <w:szCs w:val="20"/>
              </w:rPr>
              <w:t xml:space="preserve"> and the gasket </w:t>
            </w:r>
            <w:r>
              <w:rPr>
                <w:b/>
                <w:bCs/>
                <w:color w:val="00274C"/>
                <w:position w:val="-2"/>
                <w:sz w:val="20"/>
                <w:szCs w:val="20"/>
              </w:rPr>
              <w:t xml:space="preserve">E</w:t>
            </w:r>
            <w:r>
              <w:rPr>
                <w:color w:val="00274C"/>
                <w:position w:val="-2"/>
                <w:sz w:val="20"/>
                <w:szCs w:val="20"/>
              </w:rPr>
              <w:t xml:space="preserve"> (the oil drain plug is on both sides of the oil sump).</w:t>
            </w:r>
          </w:p>
          <w:p>
            <w:pPr>
              <w:numPr>
                <w:ilvl w:val="0"/>
                <w:numId w:val="55416352"/>
              </w:numPr>
              <w:spacing w:before="0" w:after="0" w:line="262" w:lineRule="auto"/>
              <w:jc w:val="left"/>
              <w:rPr>
                <w:color w:val="00274C"/>
                <w:sz w:val="20"/>
                <w:szCs w:val="20"/>
              </w:rPr>
            </w:pPr>
            <w:r>
              <w:rPr>
                <w:color w:val="00274C"/>
                <w:position w:val="-2"/>
                <w:sz w:val="20"/>
                <w:szCs w:val="20"/>
              </w:rPr>
              <w:t xml:space="preserve">Drain oil in an appropriate container.</w:t>
            </w:r>
            <w:r>
              <w:rPr>
                <w:color w:val="00274C"/>
                <w:position w:val="-2"/>
                <w:sz w:val="20"/>
                <w:szCs w:val="20"/>
              </w:rPr>
              <w:br/>
              <w:t xml:space="preserve">(For the exhausted oil disposal, refer to </w:t>
            </w:r>
            <w:hyperlink r:id="rId404460587aa1022bc" w:history="1">
              <w:r>
                <w:rPr>
                  <w:b/>
                  <w:bCs/>
                  <w:color w:val="0000FF"/>
                  <w:position w:val="-2"/>
                  <w:sz w:val="20"/>
                  <w:szCs w:val="20"/>
                </w:rPr>
                <w:t xml:space="preserve">Par. 6.5 DISPOSAL and SCRAPPING</w:t>
              </w:r>
            </w:hyperlink>
            <w:r>
              <w:rPr>
                <w:color w:val="00274C"/>
                <w:position w:val="-2"/>
                <w:sz w:val="20"/>
                <w:szCs w:val="20"/>
              </w:rPr>
              <w:t xml:space="preserve"> ).</w:t>
            </w:r>
          </w:p>
          <w:p>
            <w:pPr>
              <w:numPr>
                <w:ilvl w:val="0"/>
                <w:numId w:val="55416352"/>
              </w:numPr>
              <w:spacing w:before="0" w:after="0" w:line="262" w:lineRule="auto"/>
              <w:jc w:val="left"/>
              <w:rPr>
                <w:color w:val="00274C"/>
                <w:sz w:val="20"/>
                <w:szCs w:val="20"/>
              </w:rPr>
            </w:pPr>
            <w:r>
              <w:rPr>
                <w:color w:val="00274C"/>
                <w:position w:val="-2"/>
                <w:sz w:val="20"/>
                <w:szCs w:val="20"/>
              </w:rPr>
              <w:t xml:space="preserve">Replace gasket </w:t>
            </w:r>
            <w:r>
              <w:rPr>
                <w:b/>
                <w:bCs/>
                <w:color w:val="00274C"/>
                <w:position w:val="-2"/>
                <w:sz w:val="20"/>
                <w:szCs w:val="20"/>
              </w:rPr>
              <w:t xml:space="preserve">E</w:t>
            </w:r>
            <w:r>
              <w:rPr>
                <w:color w:val="00274C"/>
                <w:position w:val="-2"/>
                <w:sz w:val="20"/>
                <w:szCs w:val="20"/>
              </w:rPr>
              <w:t xml:space="preserve"> .</w:t>
            </w:r>
          </w:p>
          <w:p>
            <w:pPr>
              <w:numPr>
                <w:ilvl w:val="0"/>
                <w:numId w:val="55416352"/>
              </w:numPr>
              <w:spacing w:before="0" w:after="0" w:line="262" w:lineRule="auto"/>
              <w:jc w:val="left"/>
              <w:rPr>
                <w:color w:val="00274C"/>
                <w:sz w:val="20"/>
                <w:szCs w:val="20"/>
              </w:rPr>
            </w:pPr>
            <w:r>
              <w:rPr>
                <w:color w:val="00274C"/>
                <w:position w:val="-2"/>
                <w:sz w:val="20"/>
                <w:szCs w:val="20"/>
              </w:rPr>
              <w:t xml:space="preserve">Tighten the drain oil plug </w:t>
            </w:r>
            <w:r>
              <w:rPr>
                <w:b/>
                <w:bCs/>
                <w:color w:val="00274C"/>
                <w:position w:val="-2"/>
                <w:sz w:val="20"/>
                <w:szCs w:val="20"/>
              </w:rPr>
              <w:t xml:space="preserve">D</w:t>
            </w:r>
            <w:r>
              <w:rPr>
                <w:color w:val="00274C"/>
                <w:position w:val="-2"/>
                <w:sz w:val="20"/>
                <w:szCs w:val="20"/>
              </w:rPr>
              <w:t xml:space="preserve"> (tightening torque at </w:t>
            </w:r>
            <w:r>
              <w:rPr>
                <w:b/>
                <w:bCs/>
                <w:color w:val="00274C"/>
                <w:position w:val="-2"/>
                <w:sz w:val="20"/>
                <w:szCs w:val="20"/>
              </w:rPr>
              <w:t xml:space="preserve">50 Nm</w:t>
            </w:r>
            <w:r>
              <w:rPr>
                <w:color w:val="00274C"/>
                <w:position w:val="-2"/>
                <w:sz w:val="20"/>
                <w:szCs w:val="20"/>
              </w:rPr>
              <w:t xml:space="preserve"> ).</w:t>
            </w:r>
          </w:p>
          <w:p>
            <w:pPr>
              <w:numPr>
                <w:ilvl w:val="0"/>
                <w:numId w:val="55416352"/>
              </w:numPr>
              <w:spacing w:before="0" w:after="0" w:line="262" w:lineRule="auto"/>
              <w:jc w:val="left"/>
              <w:rPr>
                <w:color w:val="00274C"/>
                <w:sz w:val="20"/>
                <w:szCs w:val="20"/>
              </w:rPr>
            </w:pPr>
            <w:r>
              <w:rPr>
                <w:color w:val="00274C"/>
                <w:position w:val="-2"/>
                <w:sz w:val="20"/>
                <w:szCs w:val="20"/>
              </w:rPr>
              <w:t xml:space="preserve">Perform the operation described in </w:t>
            </w:r>
            <w:hyperlink r:id="rId390060587aa10234c" w:history="1">
              <w:r>
                <w:rPr>
                  <w:b/>
                  <w:bCs/>
                  <w:color w:val="0000FF"/>
                  <w:position w:val="-2"/>
                  <w:sz w:val="20"/>
                  <w:szCs w:val="20"/>
                </w:rPr>
                <w:t xml:space="preserve">Par. 6.2</w:t>
              </w:r>
            </w:hyperlink>
            <w:r>
              <w:rPr>
                <w:color w:val="00274C"/>
                <w:position w:val="-2"/>
                <w:sz w:val="20"/>
                <w:szCs w:val="20"/>
              </w:rPr>
              <w:t xml:space="preserve"> - point 2 to 5.</w:t>
            </w:r>
          </w:p>
          <w:p>
            <w:pPr>
              <w:numPr>
                <w:ilvl w:val="0"/>
                <w:numId w:val="55416352"/>
              </w:numPr>
              <w:spacing w:before="0" w:after="0" w:line="262" w:lineRule="auto"/>
              <w:jc w:val="left"/>
              <w:rPr>
                <w:color w:val="00274C"/>
                <w:sz w:val="20"/>
                <w:szCs w:val="20"/>
              </w:rPr>
            </w:pPr>
            <w:r>
              <w:rPr>
                <w:color w:val="00274C"/>
                <w:position w:val="-2"/>
                <w:sz w:val="20"/>
                <w:szCs w:val="20"/>
              </w:rPr>
              <w:t xml:space="preserve">Add the type and amount of oil recommended ( </w:t>
            </w:r>
            <w:hyperlink r:id="rId415160587aa10237b" w:history="1">
              <w:r>
                <w:rPr>
                  <w:b/>
                  <w:bCs/>
                  <w:color w:val="0000FF"/>
                  <w:position w:val="-2"/>
                  <w:sz w:val="20"/>
                  <w:szCs w:val="20"/>
                </w:rPr>
                <w:t xml:space="preserve">Tab. 2.1</w:t>
              </w:r>
            </w:hyperlink>
            <w:r>
              <w:rPr>
                <w:color w:val="00274C"/>
                <w:position w:val="-2"/>
                <w:sz w:val="20"/>
                <w:szCs w:val="20"/>
              </w:rPr>
              <w:t xml:space="preserve"> and </w:t>
            </w:r>
            <w:hyperlink r:id="rId275460587aa102392" w:history="1">
              <w:r>
                <w:rPr>
                  <w:b/>
                  <w:bCs/>
                  <w:color w:val="0000FF"/>
                  <w:position w:val="-2"/>
                  <w:sz w:val="20"/>
                  <w:szCs w:val="20"/>
                </w:rPr>
                <w:t xml:space="preserve">Tab. 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894396" name="name114360587aa114dd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78760587aa114dd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416340"/>
              </w:numPr>
              <w:spacing w:before="0" w:after="0" w:line="262" w:lineRule="auto"/>
              <w:jc w:val="left"/>
              <w:rPr>
                <w:color w:val="00274C"/>
                <w:sz w:val="20"/>
                <w:szCs w:val="20"/>
              </w:rPr>
            </w:pPr>
            <w:r>
              <w:rPr>
                <w:color w:val="00274C"/>
                <w:position w:val="-2"/>
                <w:sz w:val="20"/>
                <w:szCs w:val="20"/>
              </w:rPr>
              <w:t xml:space="preserve">Do not exceed the </w:t>
            </w:r>
            <w:r>
              <w:rPr>
                <w:b/>
                <w:bCs/>
                <w:color w:val="00274C"/>
                <w:position w:val="-2"/>
                <w:sz w:val="20"/>
                <w:szCs w:val="20"/>
              </w:rPr>
              <w:t xml:space="preserve">MAX</w:t>
            </w:r>
            <w:r>
              <w:rPr>
                <w:color w:val="00274C"/>
                <w:position w:val="-2"/>
                <w:sz w:val="20"/>
                <w:szCs w:val="20"/>
              </w:rPr>
              <w:t xml:space="preserve"> level on the dipstick.</w:t>
            </w:r>
          </w:p>
          <w:p/>
          <w:p/>
          <w:p>
            <w:pPr>
              <w:numPr>
                <w:ilvl w:val="0"/>
                <w:numId w:val="55416353"/>
              </w:numPr>
              <w:spacing w:before="0" w:after="0" w:line="262" w:lineRule="auto"/>
              <w:jc w:val="left"/>
              <w:rPr>
                <w:color w:val="00274C"/>
                <w:sz w:val="20"/>
                <w:szCs w:val="20"/>
              </w:rPr>
            </w:pPr>
            <w:r>
              <w:rPr>
                <w:color w:val="00274C"/>
                <w:position w:val="-2"/>
                <w:sz w:val="20"/>
                <w:szCs w:val="20"/>
              </w:rPr>
              <w:t xml:space="preserve">Fit and remove the oil dipstick </w:t>
            </w:r>
            <w:r>
              <w:rPr>
                <w:b/>
                <w:bCs/>
                <w:color w:val="00274C"/>
                <w:position w:val="-2"/>
                <w:sz w:val="20"/>
                <w:szCs w:val="20"/>
              </w:rPr>
              <w:t xml:space="preserve">B</w:t>
            </w:r>
            <w:r>
              <w:rPr>
                <w:color w:val="00274C"/>
                <w:position w:val="-2"/>
                <w:sz w:val="20"/>
                <w:szCs w:val="20"/>
              </w:rPr>
              <w:t xml:space="preserve"> to check the level.</w:t>
            </w:r>
            <w:r>
              <w:rPr>
                <w:color w:val="00274C"/>
                <w:position w:val="-2"/>
                <w:sz w:val="20"/>
                <w:szCs w:val="20"/>
              </w:rPr>
              <w:br/>
              <w:t xml:space="preserve">Pour in fluid until reaching the </w:t>
            </w:r>
            <w:r>
              <w:rPr>
                <w:b/>
                <w:bCs/>
                <w:color w:val="00274C"/>
                <w:position w:val="-2"/>
                <w:sz w:val="20"/>
                <w:szCs w:val="20"/>
              </w:rPr>
              <w:t xml:space="preserve">MAX</w:t>
            </w:r>
            <w:r>
              <w:rPr>
                <w:color w:val="00274C"/>
                <w:position w:val="-2"/>
                <w:sz w:val="20"/>
                <w:szCs w:val="20"/>
              </w:rPr>
              <w:t xml:space="preserve"> level mark.</w:t>
            </w:r>
          </w:p>
          <w:p>
            <w:pPr>
              <w:numPr>
                <w:ilvl w:val="0"/>
                <w:numId w:val="55416353"/>
              </w:numPr>
              <w:spacing w:before="0" w:after="0" w:line="262" w:lineRule="auto"/>
              <w:jc w:val="left"/>
              <w:rPr>
                <w:color w:val="00274C"/>
                <w:sz w:val="20"/>
                <w:szCs w:val="20"/>
              </w:rPr>
            </w:pPr>
            <w:r>
              <w:rPr>
                <w:color w:val="00274C"/>
                <w:position w:val="-2"/>
                <w:sz w:val="20"/>
                <w:szCs w:val="20"/>
              </w:rPr>
              <w:t xml:space="preserve">Upon completion, reinstall the oil dipstick </w:t>
            </w:r>
            <w:r>
              <w:rPr>
                <w:b/>
                <w:bCs/>
                <w:color w:val="00274C"/>
                <w:position w:val="-2"/>
                <w:sz w:val="20"/>
                <w:szCs w:val="20"/>
              </w:rPr>
              <w:t xml:space="preserve">B</w:t>
            </w:r>
            <w:r>
              <w:rPr>
                <w:color w:val="00274C"/>
                <w:position w:val="-2"/>
                <w:sz w:val="20"/>
                <w:szCs w:val="20"/>
              </w:rPr>
              <w:t xml:space="preserve"> completely.</w:t>
            </w:r>
          </w:p>
          <w:p>
            <w:pPr>
              <w:numPr>
                <w:ilvl w:val="0"/>
                <w:numId w:val="55416353"/>
              </w:numPr>
              <w:spacing w:before="0" w:after="0" w:line="262" w:lineRule="auto"/>
              <w:jc w:val="left"/>
              <w:rPr>
                <w:color w:val="00274C"/>
                <w:sz w:val="20"/>
                <w:szCs w:val="20"/>
              </w:rPr>
            </w:pPr>
            <w:r>
              <w:rPr>
                <w:color w:val="00274C"/>
                <w:position w:val="-2"/>
                <w:sz w:val="20"/>
                <w:szCs w:val="20"/>
              </w:rPr>
              <w:t xml:space="preserve">Tighten the cap </w:t>
            </w:r>
            <w:r>
              <w:rPr>
                <w:b/>
                <w:bCs/>
                <w:color w:val="00274C"/>
                <w:position w:val="-2"/>
                <w:sz w:val="20"/>
                <w:szCs w:val="20"/>
              </w:rPr>
              <w:t xml:space="preserve">A</w:t>
            </w:r>
            <w:r>
              <w:rPr>
                <w:color w:val="00274C"/>
                <w:position w:val="-2"/>
                <w:sz w:val="20"/>
                <w:szCs w:val="20"/>
              </w:rPr>
              <w:t xml:space="preserve"> .</w:t>
            </w:r>
          </w:p>
        </w:tc>
        <w:tc>
          <w:tcPr>
            <w:tcMar>
              <w:top w:w="150" w:type="dxa"/>
              <w:bottom w:w="150" w:type="dxa"/>
            </w:tcMar>
            <w:vAlign w:val="top"/>
          </w:tcPr>
          <w:p>
            <w:r>
              <w:rPr>
                <w:position w:val="-216"/>
              </w:rPr>
              <w:drawing>
                <wp:inline distT="0" distB="0" distL="0" distR="0">
                  <wp:extent cx="2232000" cy="1418400"/>
                  <wp:docPr id="9442041" name="name459760587aa12a42b" descr="Fig.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1.jpg"/>
                          <pic:cNvPicPr/>
                        </pic:nvPicPr>
                        <pic:blipFill>
                          <a:blip r:embed="rId447760587aa12a424" cstate="print"/>
                          <a:stretch>
                            <a:fillRect/>
                          </a:stretch>
                        </pic:blipFill>
                        <pic:spPr>
                          <a:xfrm>
                            <a:off x="0" y="0"/>
                            <a:ext cx="2232000" cy="1418400"/>
                          </a:xfrm>
                          <a:prstGeom prst="rect">
                            <a:avLst/>
                          </a:prstGeom>
                          <a:ln w="0">
                            <a:noFill/>
                          </a:ln>
                        </pic:spPr>
                      </pic:pic>
                    </a:graphicData>
                  </a:graphic>
                </wp:inline>
              </w:drawing>
            </w:r>
            <w:r>
              <w:rPr>
                <w:b/>
                <w:bCs/>
                <w:color w:val="00274C"/>
                <w:position w:val="0"/>
                <w:sz w:val="20"/>
                <w:szCs w:val="20"/>
              </w:rPr>
              <w:br/>
              <w:t xml:space="preserve">Fig. 6.1</w:t>
            </w:r>
            <w:r>
              <w:rPr>
                <w:position w:val="-226"/>
              </w:rPr>
              <w:drawing>
                <wp:inline distT="0" distB="0" distL="0" distR="0">
                  <wp:extent cx="2232000" cy="1483200"/>
                  <wp:docPr id="75826600" name="name344560587aa13f7e9" descr="Fig.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2.jpg"/>
                          <pic:cNvPicPr/>
                        </pic:nvPicPr>
                        <pic:blipFill>
                          <a:blip r:embed="rId139160587aa13f7e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6.2</w:t>
            </w:r>
            <w:r>
              <w:rPr>
                <w:position w:val="-226"/>
              </w:rPr>
              <w:drawing>
                <wp:inline distT="0" distB="0" distL="0" distR="0">
                  <wp:extent cx="2232000" cy="1483200"/>
                  <wp:docPr id="18438073" name="name850960587aa150c98" descr="Fig.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3.jpg"/>
                          <pic:cNvPicPr/>
                        </pic:nvPicPr>
                        <pic:blipFill>
                          <a:blip r:embed="rId682960587aa150c91"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br/>
              <w:br/>
              <w:t xml:space="preserve">Fig. 6.3</w:t>
            </w:r>
            <w:r>
              <w:rPr>
                <w:position w:val="-228"/>
              </w:rPr>
              <w:drawing>
                <wp:inline distT="0" distB="0" distL="0" distR="0">
                  <wp:extent cx="2232000" cy="1490400"/>
                  <wp:docPr id="54679510" name="name585260587aa165389" descr="Fig.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4.jpg"/>
                          <pic:cNvPicPr/>
                        </pic:nvPicPr>
                        <pic:blipFill>
                          <a:blip r:embed="rId474760587aa16538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rPr>
              <w:br/>
              <w:br/>
              <w:b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429260587aa166a0a" w:history="1">
              <w:r>
                <w:rPr>
                  <w:color w:val="0000FF"/>
                  <w:position w:val="0"/>
                  <w:sz w:val="20"/>
                  <w:szCs w:val="20"/>
                  <w:u w:val="single"/>
                </w:rPr>
                <w:t xml:space="preserve">https://www.youtube.com/embed/T7XFP3Vn_q0?rel=0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187827" name="name569960587aa179e8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0560587aa179e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416340"/>
              </w:numPr>
              <w:spacing w:before="0" w:after="0" w:line="262" w:lineRule="auto"/>
              <w:jc w:val="left"/>
              <w:rPr>
                <w:color w:val="00274C"/>
                <w:sz w:val="20"/>
                <w:szCs w:val="20"/>
              </w:rPr>
            </w:pPr>
            <w:r>
              <w:rPr>
                <w:color w:val="00274C"/>
                <w:position w:val="-2"/>
                <w:sz w:val="20"/>
                <w:szCs w:val="20"/>
              </w:rPr>
              <w:t xml:space="preserve">Before proceeding with operation, read  </w:t>
            </w:r>
            <w:hyperlink r:id="rId507460587aa17a53f"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15742" name="name254560587aa18adf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20060587aa18ade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416340"/>
              </w:numPr>
              <w:spacing w:before="0" w:after="0" w:line="262" w:lineRule="auto"/>
              <w:jc w:val="left"/>
              <w:rPr>
                <w:color w:val="00274C"/>
                <w:sz w:val="20"/>
                <w:szCs w:val="20"/>
              </w:rPr>
            </w:pPr>
            <w:r>
              <w:rPr>
                <w:color w:val="00274C"/>
                <w:position w:val="-2"/>
                <w:sz w:val="20"/>
                <w:szCs w:val="20"/>
              </w:rPr>
              <w:t xml:space="preserve">Electric/pneumatic screwdrivers are forbidden.</w:t>
            </w:r>
          </w:p>
          <w:p>
            <w:pPr>
              <w:numPr>
                <w:ilvl w:val="0"/>
                <w:numId w:val="55416340"/>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55416340"/>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676660587aa18b8db" w:history="1">
              <w:r>
                <w:rPr>
                  <w:b/>
                  <w:bCs/>
                  <w:color w:val="0000FF"/>
                  <w:position w:val="-2"/>
                  <w:sz w:val="20"/>
                  <w:szCs w:val="20"/>
                </w:rPr>
                <w:t xml:space="preserve">Par. 6.5 DISPOSAL and SCRAPPING</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416354"/>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rPr>
              <w:br/>
              <w:t xml:space="preserve">NOTE</w:t>
            </w:r>
            <w:r>
              <w:rPr>
                <w:color w:val="00274C"/>
                <w:position w:val="-2"/>
                <w:sz w:val="20"/>
                <w:szCs w:val="20"/>
              </w:rPr>
              <w:t xml:space="preserve"> : this operation allows to oil contained in the support </w:t>
            </w:r>
            <w:r>
              <w:rPr>
                <w:b/>
                <w:bCs/>
                <w:color w:val="00274C"/>
                <w:position w:val="-2"/>
                <w:sz w:val="20"/>
                <w:szCs w:val="20"/>
              </w:rPr>
              <w:t xml:space="preserve">F</w:t>
            </w:r>
            <w:r>
              <w:rPr>
                <w:color w:val="00274C"/>
                <w:position w:val="-2"/>
                <w:sz w:val="20"/>
                <w:szCs w:val="20"/>
              </w:rPr>
              <w:t xml:space="preserve"> to flow into the oil sump in the correct way.</w:t>
            </w:r>
          </w:p>
          <w:p/>
          <w:p/>
          <w:p/>
          <w:p/>
          <w:p>
            <w:pPr>
              <w:numPr>
                <w:ilvl w:val="0"/>
                <w:numId w:val="55416355"/>
              </w:numPr>
              <w:spacing w:before="0" w:after="0" w:line="262" w:lineRule="auto"/>
              <w:jc w:val="left"/>
              <w:rPr>
                <w:color w:val="00274C"/>
                <w:sz w:val="20"/>
                <w:szCs w:val="20"/>
              </w:rPr>
            </w:pPr>
            <w:r>
              <w:rPr>
                <w:color w:val="00274C"/>
                <w:position w:val="-2"/>
                <w:sz w:val="20"/>
                <w:szCs w:val="20"/>
              </w:rPr>
              <w:t xml:space="preserve">Unscrew cartridge holder cover </w:t>
            </w:r>
            <w:r>
              <w:rPr>
                <w:b/>
                <w:bCs/>
                <w:color w:val="00274C"/>
                <w:position w:val="-2"/>
                <w:sz w:val="20"/>
                <w:szCs w:val="20"/>
              </w:rPr>
              <w:t xml:space="preserve">A</w:t>
            </w:r>
            <w:r>
              <w:rPr>
                <w:color w:val="00274C"/>
                <w:position w:val="-2"/>
                <w:sz w:val="20"/>
                <w:szCs w:val="20"/>
              </w:rPr>
              <w:t xml:space="preserve"> and check that the oil in the lub. oil filter support </w:t>
            </w:r>
            <w:r>
              <w:rPr>
                <w:b/>
                <w:bCs/>
                <w:color w:val="00274C"/>
                <w:position w:val="-2"/>
                <w:sz w:val="20"/>
                <w:szCs w:val="20"/>
              </w:rPr>
              <w:t xml:space="preserve">F</w:t>
            </w:r>
            <w:r>
              <w:rPr>
                <w:color w:val="00274C"/>
                <w:position w:val="-2"/>
                <w:sz w:val="20"/>
                <w:szCs w:val="20"/>
              </w:rPr>
              <w:t xml:space="preserve"> has flowed towards the oil sump.</w:t>
            </w:r>
          </w:p>
          <w:p>
            <w:pPr>
              <w:numPr>
                <w:ilvl w:val="0"/>
                <w:numId w:val="55416355"/>
              </w:numPr>
              <w:spacing w:before="0" w:after="0" w:line="262" w:lineRule="auto"/>
              <w:jc w:val="left"/>
              <w:rPr>
                <w:color w:val="00274C"/>
                <w:sz w:val="20"/>
                <w:szCs w:val="20"/>
              </w:rPr>
            </w:pPr>
            <w:r>
              <w:rPr>
                <w:color w:val="00274C"/>
                <w:position w:val="-2"/>
                <w:sz w:val="20"/>
                <w:szCs w:val="20"/>
              </w:rPr>
              <w:t xml:space="preserve">Remove the cap </w:t>
            </w:r>
            <w:r>
              <w:rPr>
                <w:b/>
                <w:bCs/>
                <w:color w:val="00274C"/>
                <w:position w:val="-2"/>
                <w:sz w:val="20"/>
                <w:szCs w:val="20"/>
              </w:rPr>
              <w:t xml:space="preserve">A</w:t>
            </w:r>
            <w:r>
              <w:rPr>
                <w:color w:val="00274C"/>
                <w:position w:val="-2"/>
                <w:sz w:val="20"/>
                <w:szCs w:val="20"/>
              </w:rPr>
              <w:t xml:space="preserve"> as well as the oil cartridge </w:t>
            </w:r>
            <w:r>
              <w:rPr>
                <w:b/>
                <w:bCs/>
                <w:color w:val="00274C"/>
                <w:position w:val="-2"/>
                <w:sz w:val="20"/>
                <w:szCs w:val="20"/>
              </w:rPr>
              <w:t xml:space="preserve">B</w:t>
            </w:r>
            <w:r>
              <w:rPr>
                <w:color w:val="00274C"/>
                <w:position w:val="-2"/>
                <w:sz w:val="20"/>
                <w:szCs w:val="20"/>
              </w:rPr>
              <w:t xml:space="preserve"> from the oil filter support.</w:t>
            </w:r>
          </w:p>
        </w:tc>
        <w:tc>
          <w:tcPr>
            <w:tcMar>
              <w:top w:w="150" w:type="dxa"/>
              <w:bottom w:w="150" w:type="dxa"/>
            </w:tcMar>
            <w:vAlign w:val="top"/>
          </w:tcPr>
          <w:p>
            <w:r>
              <w:rPr>
                <w:position w:val="-218"/>
              </w:rPr>
              <w:drawing>
                <wp:inline distT="0" distB="0" distL="0" distR="0">
                  <wp:extent cx="2232000" cy="1432800"/>
                  <wp:docPr id="12658901" name="name916860587aa19f1b4" descr="Fig.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5.jpg"/>
                          <pic:cNvPicPr/>
                        </pic:nvPicPr>
                        <pic:blipFill>
                          <a:blip r:embed="rId882160587aa19f1ac" cstate="print"/>
                          <a:stretch>
                            <a:fillRect/>
                          </a:stretch>
                        </pic:blipFill>
                        <pic:spPr>
                          <a:xfrm>
                            <a:off x="0" y="0"/>
                            <a:ext cx="2232000" cy="14328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55416356"/>
              </w:numPr>
              <w:spacing w:before="0" w:after="0" w:line="262" w:lineRule="auto"/>
              <w:jc w:val="left"/>
              <w:rPr>
                <w:color w:val="00274C"/>
                <w:sz w:val="20"/>
                <w:szCs w:val="20"/>
              </w:rPr>
            </w:pPr>
            <w:r>
              <w:rPr>
                <w:color w:val="00274C"/>
                <w:position w:val="-2"/>
                <w:sz w:val="20"/>
                <w:szCs w:val="20"/>
              </w:rPr>
              <w:t xml:space="preserve">Remove and replace the oil cartridge </w:t>
            </w:r>
            <w:r>
              <w:rPr>
                <w:b/>
                <w:bCs/>
                <w:color w:val="00274C"/>
                <w:position w:val="-2"/>
                <w:sz w:val="20"/>
                <w:szCs w:val="20"/>
              </w:rPr>
              <w:t xml:space="preserve">B</w:t>
            </w:r>
            <w:r>
              <w:rPr>
                <w:color w:val="00274C"/>
                <w:position w:val="-2"/>
                <w:sz w:val="20"/>
                <w:szCs w:val="20"/>
              </w:rPr>
              <w:t xml:space="preserve"> with a new one.</w:t>
            </w:r>
            <w:r>
              <w:rPr>
                <w:color w:val="00274C"/>
                <w:position w:val="-2"/>
                <w:sz w:val="20"/>
                <w:szCs w:val="20"/>
              </w:rPr>
              <w:br/>
              <w:t xml:space="preserve">Remove and replace the gaskets </w:t>
            </w:r>
            <w:r>
              <w:rPr>
                <w:b/>
                <w:bCs/>
                <w:color w:val="00274C"/>
                <w:position w:val="-2"/>
                <w:sz w:val="20"/>
                <w:szCs w:val="20"/>
              </w:rPr>
              <w:t xml:space="preserve">C, D and E</w:t>
            </w:r>
            <w:r>
              <w:rPr>
                <w:color w:val="00274C"/>
                <w:position w:val="-2"/>
                <w:sz w:val="20"/>
                <w:szCs w:val="20"/>
              </w:rPr>
              <w:t xml:space="preserve"> with new ones.</w:t>
            </w:r>
          </w:p>
        </w:tc>
        <w:tc>
          <w:tcPr>
            <w:tcMar>
              <w:top w:w="150" w:type="dxa"/>
              <w:bottom w:w="150" w:type="dxa"/>
            </w:tcMar>
            <w:vAlign w:val="top"/>
          </w:tcPr>
          <w:p>
            <w:r>
              <w:rPr>
                <w:position w:val="-226"/>
              </w:rPr>
              <w:drawing>
                <wp:inline distT="0" distB="0" distL="0" distR="0">
                  <wp:extent cx="2232000" cy="1483200"/>
                  <wp:docPr id="12491916" name="name402860587aa1b78dc" descr="Fig._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6.jpg"/>
                          <pic:cNvPicPr/>
                        </pic:nvPicPr>
                        <pic:blipFill>
                          <a:blip r:embed="rId645660587aa1b78d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55416357"/>
              </w:numPr>
              <w:spacing w:before="0" w:after="0" w:line="262" w:lineRule="auto"/>
              <w:jc w:val="left"/>
              <w:rPr>
                <w:color w:val="00274C"/>
                <w:sz w:val="20"/>
                <w:szCs w:val="20"/>
              </w:rPr>
            </w:pPr>
            <w:r>
              <w:rPr>
                <w:color w:val="00274C"/>
                <w:position w:val="-2"/>
                <w:sz w:val="20"/>
                <w:szCs w:val="20"/>
              </w:rPr>
              <w:t xml:space="preserve">Fit and tighten the cover </w:t>
            </w:r>
            <w:r>
              <w:rPr>
                <w:b/>
                <w:bCs/>
                <w:color w:val="00274C"/>
                <w:position w:val="-2"/>
                <w:sz w:val="20"/>
                <w:szCs w:val="20"/>
              </w:rPr>
              <w:t xml:space="preserve">A</w:t>
            </w:r>
            <w:r>
              <w:rPr>
                <w:color w:val="00274C"/>
                <w:position w:val="-2"/>
                <w:sz w:val="20"/>
                <w:szCs w:val="20"/>
              </w:rPr>
              <w:t xml:space="preserve"> on the oil filter support </w:t>
            </w:r>
            <w:r>
              <w:rPr>
                <w:b/>
                <w:bCs/>
                <w:color w:val="00274C"/>
                <w:position w:val="-2"/>
                <w:sz w:val="20"/>
                <w:szCs w:val="20"/>
              </w:rPr>
              <w:t xml:space="preserve">F</w:t>
            </w:r>
            <w:r>
              <w:rPr>
                <w:color w:val="00274C"/>
                <w:position w:val="-2"/>
                <w:sz w:val="20"/>
                <w:szCs w:val="20"/>
              </w:rPr>
              <w:t xml:space="preserve"> , tightening it with a torque wrench </w:t>
            </w:r>
            <w:r>
              <w:rPr>
                <w:b/>
                <w:bCs/>
                <w:color w:val="00274C"/>
                <w:position w:val="-2"/>
                <w:sz w:val="20"/>
                <w:szCs w:val="20"/>
              </w:rPr>
              <w:t xml:space="preserve">G</w:t>
            </w:r>
            <w:r>
              <w:rPr>
                <w:color w:val="00274C"/>
                <w:position w:val="-2"/>
                <w:sz w:val="20"/>
                <w:szCs w:val="20"/>
              </w:rPr>
              <w:t xml:space="preserve"> (tightening torque of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0"/>
              </w:rPr>
              <w:drawing>
                <wp:inline distT="0" distB="0" distL="0" distR="0">
                  <wp:extent cx="2232000" cy="1447200"/>
                  <wp:docPr id="76797177" name="name163560587aa1c8496" descr="Fig.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7.jpg"/>
                          <pic:cNvPicPr/>
                        </pic:nvPicPr>
                        <pic:blipFill>
                          <a:blip r:embed="rId239360587aa1c848e"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rPr>
              <w:br/>
              <w:t xml:space="preserve">Fig 6.7</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768460587aa1c93d5" w:history="1">
              <w:r>
                <w:rPr>
                  <w:color w:val="0000FF"/>
                  <w:position w:val="0"/>
                  <w:sz w:val="20"/>
                  <w:szCs w:val="20"/>
                  <w:u w:val="single"/>
                </w:rPr>
                <w:t xml:space="preserve">https://www.youtube.com/embed/eTL3NSUrZHQ?rel=0?rel=0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Filter cartridge and fuel pre-filter replacement</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The fuel filter is situated on the crankcase of the engine or it may be assembled on the frame of the vehicle.</w:t>
            </w:r>
          </w:p>
          <w:p/>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114515" name="name179360587aa1dbe8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0560587aa1dbe7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416340"/>
              </w:numPr>
              <w:spacing w:before="0" w:after="0" w:line="262" w:lineRule="auto"/>
              <w:jc w:val="left"/>
              <w:rPr>
                <w:color w:val="00274C"/>
                <w:sz w:val="20"/>
                <w:szCs w:val="20"/>
              </w:rPr>
            </w:pPr>
            <w:r>
              <w:rPr>
                <w:color w:val="00274C"/>
                <w:position w:val="-2"/>
                <w:sz w:val="20"/>
                <w:szCs w:val="20"/>
              </w:rPr>
              <w:t xml:space="preserve">Before proceeding with operation, read  </w:t>
            </w:r>
            <w:hyperlink r:id="rId505460587aa1dc618" w:history="1">
              <w:r>
                <w:rPr>
                  <w:b/>
                  <w:bCs/>
                  <w:color w:val="0000FF"/>
                  <w:position w:val="-2"/>
                  <w:sz w:val="20"/>
                  <w:szCs w:val="20"/>
                  <w:u w:val="single"/>
                </w:rPr>
                <w:t xml:space="preserve">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594801" name="name400660587aa1eb62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1860587aa1eb62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Warning</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416340"/>
              </w:numPr>
              <w:spacing w:before="0" w:after="0" w:line="262" w:lineRule="auto"/>
              <w:jc w:val="left"/>
              <w:rPr>
                <w:color w:val="00274C"/>
                <w:sz w:val="20"/>
                <w:szCs w:val="20"/>
              </w:rPr>
            </w:pPr>
            <w:r>
              <w:rPr>
                <w:color w:val="00274C"/>
                <w:position w:val="-2"/>
                <w:sz w:val="20"/>
                <w:szCs w:val="20"/>
              </w:rPr>
              <w:t xml:space="preserve">In case of low use replace il 12 months.</w:t>
            </w:r>
          </w:p>
          <w:p>
            <w:pPr>
              <w:numPr>
                <w:ilvl w:val="0"/>
                <w:numId w:val="55416340"/>
              </w:numPr>
              <w:spacing w:before="0" w:after="0" w:line="262" w:lineRule="auto"/>
              <w:jc w:val="left"/>
              <w:rPr>
                <w:color w:val="00274C"/>
                <w:sz w:val="20"/>
                <w:szCs w:val="20"/>
              </w:rPr>
            </w:pPr>
            <w:r>
              <w:rPr>
                <w:color w:val="00274C"/>
                <w:position w:val="-2"/>
                <w:sz w:val="20"/>
                <w:szCs w:val="20"/>
              </w:rPr>
              <w:t xml:space="preserve">For disposal of oil filter cartridge and fuel filter refer to  </w:t>
            </w:r>
            <w:hyperlink r:id="rId354760587aa1ec0f9" w:history="1">
              <w:r>
                <w:rPr>
                  <w:b/>
                  <w:bCs/>
                  <w:color w:val="0000FF"/>
                  <w:position w:val="-2"/>
                  <w:sz w:val="20"/>
                  <w:szCs w:val="20"/>
                  <w:u w:val="single"/>
                </w:rPr>
                <w:t xml:space="preserve">Par. 6.5 DISPOSAL and SCRAPPING</w:t>
              </w:r>
            </w:hyperlink>
          </w:p>
          <w:p>
            <w:pPr>
              <w:numPr>
                <w:ilvl w:val="0"/>
                <w:numId w:val="55416358"/>
              </w:numPr>
              <w:spacing w:before="0" w:after="0" w:line="262" w:lineRule="auto"/>
              <w:jc w:val="left"/>
              <w:rPr>
                <w:color w:val="00274C"/>
                <w:sz w:val="20"/>
                <w:szCs w:val="20"/>
              </w:rPr>
            </w:pPr>
            <w:r>
              <w:rPr>
                <w:color w:val="00274C"/>
                <w:position w:val="-2"/>
                <w:sz w:val="20"/>
                <w:szCs w:val="20"/>
              </w:rPr>
              <w:t xml:space="preserve">Disconnect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w:t>
            </w:r>
          </w:p>
          <w:p>
            <w:pPr>
              <w:numPr>
                <w:ilvl w:val="0"/>
                <w:numId w:val="55416358"/>
              </w:numPr>
              <w:spacing w:before="0" w:after="0" w:line="262" w:lineRule="auto"/>
              <w:jc w:val="left"/>
              <w:rPr>
                <w:color w:val="00274C"/>
                <w:sz w:val="20"/>
                <w:szCs w:val="20"/>
              </w:rPr>
            </w:pPr>
            <w:r>
              <w:rPr>
                <w:color w:val="00274C"/>
                <w:position w:val="-2"/>
                <w:sz w:val="20"/>
                <w:szCs w:val="20"/>
              </w:rPr>
              <w:t xml:space="preserve">Remove the water presence sensor </w:t>
            </w:r>
            <w:r>
              <w:rPr>
                <w:b/>
                <w:bCs/>
                <w:color w:val="00274C"/>
                <w:position w:val="-2"/>
                <w:sz w:val="20"/>
                <w:szCs w:val="20"/>
              </w:rPr>
              <w:t xml:space="preserve">C</w:t>
            </w:r>
            <w:r>
              <w:rPr>
                <w:color w:val="00274C"/>
                <w:position w:val="-2"/>
                <w:sz w:val="20"/>
                <w:szCs w:val="20"/>
              </w:rPr>
              <w:t xml:space="preserve"> from its cartridge </w:t>
            </w:r>
            <w:r>
              <w:rPr>
                <w:b/>
                <w:bCs/>
                <w:color w:val="00274C"/>
                <w:position w:val="-2"/>
                <w:sz w:val="20"/>
                <w:szCs w:val="20"/>
              </w:rPr>
              <w:t xml:space="preserve">B</w:t>
            </w:r>
            <w:r>
              <w:rPr>
                <w:color w:val="00274C"/>
                <w:position w:val="-2"/>
                <w:sz w:val="20"/>
                <w:szCs w:val="20"/>
              </w:rPr>
              <w:t xml:space="preserve"> .</w:t>
            </w:r>
          </w:p>
          <w:p>
            <w:pPr>
              <w:numPr>
                <w:ilvl w:val="0"/>
                <w:numId w:val="55416358"/>
              </w:numPr>
              <w:spacing w:before="0" w:after="0" w:line="262" w:lineRule="auto"/>
              <w:jc w:val="left"/>
              <w:rPr>
                <w:color w:val="00274C"/>
                <w:sz w:val="20"/>
                <w:szCs w:val="20"/>
              </w:rPr>
            </w:pPr>
            <w:r>
              <w:rPr>
                <w:color w:val="00274C"/>
                <w:position w:val="-2"/>
                <w:sz w:val="20"/>
                <w:szCs w:val="20"/>
              </w:rPr>
              <w:t xml:space="preserve">Loosen the cartridge </w:t>
            </w:r>
            <w:r>
              <w:rPr>
                <w:b/>
                <w:bCs/>
                <w:color w:val="00274C"/>
                <w:position w:val="-2"/>
                <w:sz w:val="20"/>
                <w:szCs w:val="20"/>
              </w:rPr>
              <w:t xml:space="preserve">B</w:t>
            </w:r>
            <w:r>
              <w:rPr>
                <w:color w:val="00274C"/>
                <w:position w:val="-2"/>
                <w:sz w:val="20"/>
                <w:szCs w:val="20"/>
              </w:rPr>
              <w:t xml:space="preserve"> using the appropriate wrench.</w:t>
            </w:r>
          </w:p>
          <w:p>
            <w:pPr>
              <w:numPr>
                <w:ilvl w:val="0"/>
                <w:numId w:val="55416358"/>
              </w:numPr>
              <w:spacing w:before="0" w:after="0" w:line="262" w:lineRule="auto"/>
              <w:jc w:val="left"/>
              <w:rPr>
                <w:color w:val="00274C"/>
                <w:sz w:val="20"/>
                <w:szCs w:val="20"/>
              </w:rPr>
            </w:pPr>
            <w:r>
              <w:rPr>
                <w:color w:val="00274C"/>
                <w:position w:val="-2"/>
                <w:sz w:val="20"/>
                <w:szCs w:val="20"/>
              </w:rPr>
              <w:t xml:space="preserve">Lubricate the gasket </w:t>
            </w:r>
            <w:r>
              <w:rPr>
                <w:b/>
                <w:bCs/>
                <w:color w:val="00274C"/>
                <w:position w:val="-2"/>
                <w:sz w:val="20"/>
                <w:szCs w:val="20"/>
              </w:rPr>
              <w:t xml:space="preserve">D</w:t>
            </w:r>
            <w:r>
              <w:rPr>
                <w:color w:val="00274C"/>
                <w:position w:val="-2"/>
                <w:sz w:val="20"/>
                <w:szCs w:val="20"/>
              </w:rPr>
              <w:t xml:space="preserve"> of the new cartridge B.</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9929762" name="name494760587aa204ae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6360587aa204ad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
            <w:pPr>
              <w:widowControl w:val="on"/>
              <w:pBdr/>
              <w:spacing w:before="0" w:after="0" w:line="240" w:lineRule="auto"/>
              <w:ind w:left="0" w:right="0"/>
              <w:jc w:val="left"/>
            </w:pPr>
            <w:r>
              <w:rPr>
                <w:color w:val="00274C"/>
                <w:position w:val="-2"/>
                <w:sz w:val="20"/>
                <w:szCs w:val="20"/>
              </w:rPr>
              <w:t xml:space="preserve">
• Do not fill the new cartridge </w:t>
            </w:r>
            <w:r>
              <w:rPr>
                <w:b/>
                <w:bCs/>
                <w:color w:val="00274C"/>
                <w:position w:val="-2"/>
                <w:sz w:val="20"/>
                <w:szCs w:val="20"/>
              </w:rPr>
              <w:t xml:space="preserve">B</w:t>
            </w:r>
            <w:r>
              <w:rPr>
                <w:color w:val="00274C"/>
                <w:position w:val="-2"/>
                <w:sz w:val="20"/>
                <w:szCs w:val="20"/>
              </w:rPr>
              <w:t xml:space="preserve"> with fuel.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416358"/>
              </w:numPr>
              <w:spacing w:before="0" w:after="0" w:line="262" w:lineRule="auto"/>
              <w:jc w:val="left"/>
              <w:rPr>
                <w:color w:val="00274C"/>
                <w:sz w:val="20"/>
                <w:szCs w:val="20"/>
              </w:rPr>
            </w:pPr>
            <w:r>
              <w:rPr>
                <w:color w:val="00274C"/>
                <w:position w:val="-2"/>
                <w:sz w:val="20"/>
                <w:szCs w:val="20"/>
              </w:rPr>
              <w:t xml:space="preserve">Tighten the new cartridge </w:t>
            </w:r>
            <w:r>
              <w:rPr>
                <w:b/>
                <w:bCs/>
                <w:color w:val="00274C"/>
                <w:position w:val="-2"/>
                <w:sz w:val="20"/>
                <w:szCs w:val="20"/>
              </w:rPr>
              <w:t xml:space="preserve">B (Fig. 6.8)</w:t>
            </w:r>
            <w:r>
              <w:rPr>
                <w:color w:val="00274C"/>
                <w:position w:val="-2"/>
                <w:sz w:val="20"/>
                <w:szCs w:val="20"/>
              </w:rPr>
              <w:t xml:space="preserve"> on the diesel fuel filter support </w:t>
            </w:r>
            <w:r>
              <w:rPr>
                <w:b/>
                <w:bCs/>
                <w:color w:val="00274C"/>
                <w:position w:val="-2"/>
                <w:sz w:val="20"/>
                <w:szCs w:val="20"/>
              </w:rPr>
              <w:t xml:space="preserve">E</w:t>
            </w:r>
            <w:r>
              <w:rPr>
                <w:color w:val="00274C"/>
                <w:position w:val="-2"/>
                <w:sz w:val="20"/>
                <w:szCs w:val="20"/>
              </w:rPr>
              <w:t xml:space="preserve"> using the special wrench (tightening torque of </w:t>
            </w:r>
            <w:r>
              <w:rPr>
                <w:b/>
                <w:bCs/>
                <w:color w:val="00274C"/>
                <w:position w:val="-2"/>
                <w:sz w:val="20"/>
                <w:szCs w:val="20"/>
              </w:rPr>
              <w:t xml:space="preserve">17 Nm</w:t>
            </w:r>
            <w:r>
              <w:rPr>
                <w:color w:val="00274C"/>
                <w:position w:val="-2"/>
                <w:sz w:val="20"/>
                <w:szCs w:val="20"/>
              </w:rPr>
              <w:t xml:space="preserve"> ).</w:t>
            </w:r>
          </w:p>
          <w:p>
            <w:pPr>
              <w:numPr>
                <w:ilvl w:val="0"/>
                <w:numId w:val="55416358"/>
              </w:numPr>
              <w:spacing w:before="0" w:after="0" w:line="262" w:lineRule="auto"/>
              <w:jc w:val="left"/>
              <w:rPr>
                <w:color w:val="00274C"/>
                <w:sz w:val="20"/>
                <w:szCs w:val="20"/>
              </w:rPr>
            </w:pPr>
            <w:r>
              <w:rPr>
                <w:color w:val="00274C"/>
                <w:position w:val="-2"/>
                <w:sz w:val="20"/>
                <w:szCs w:val="20"/>
              </w:rPr>
              <w:t xml:space="preserve">Tighten the water presence sensor </w:t>
            </w:r>
            <w:r>
              <w:rPr>
                <w:b/>
                <w:bCs/>
                <w:color w:val="00274C"/>
                <w:position w:val="-2"/>
                <w:sz w:val="20"/>
                <w:szCs w:val="20"/>
              </w:rPr>
              <w:t xml:space="preserve">C</w:t>
            </w:r>
            <w:r>
              <w:rPr>
                <w:color w:val="00274C"/>
                <w:position w:val="-2"/>
                <w:sz w:val="20"/>
                <w:szCs w:val="20"/>
              </w:rPr>
              <w:t xml:space="preserve"> on the new cartridge </w:t>
            </w:r>
            <w:r>
              <w:rPr>
                <w:b/>
                <w:bCs/>
                <w:color w:val="00274C"/>
                <w:position w:val="-2"/>
                <w:sz w:val="20"/>
                <w:szCs w:val="20"/>
              </w:rPr>
              <w:t xml:space="preserve">B</w:t>
            </w:r>
            <w:r>
              <w:rPr>
                <w:color w:val="00274C"/>
                <w:position w:val="-2"/>
                <w:sz w:val="20"/>
                <w:szCs w:val="20"/>
              </w:rPr>
              <w:t xml:space="preserve"> (tightening torque of </w:t>
            </w:r>
            <w:r>
              <w:rPr>
                <w:b/>
                <w:bCs/>
                <w:color w:val="00274C"/>
                <w:position w:val="-2"/>
                <w:sz w:val="20"/>
                <w:szCs w:val="20"/>
              </w:rPr>
              <w:t xml:space="preserve">5 Nm</w:t>
            </w:r>
            <w:r>
              <w:rPr>
                <w:color w:val="00274C"/>
                <w:position w:val="-2"/>
                <w:sz w:val="20"/>
                <w:szCs w:val="20"/>
              </w:rPr>
              <w:t xml:space="preserve"> ).</w:t>
            </w:r>
          </w:p>
          <w:p>
            <w:pPr>
              <w:numPr>
                <w:ilvl w:val="0"/>
                <w:numId w:val="55416358"/>
              </w:numPr>
              <w:spacing w:before="0" w:after="0" w:line="262" w:lineRule="auto"/>
              <w:jc w:val="left"/>
              <w:rPr>
                <w:color w:val="00274C"/>
                <w:sz w:val="20"/>
                <w:szCs w:val="20"/>
              </w:rPr>
            </w:pPr>
            <w:r>
              <w:rPr>
                <w:color w:val="00274C"/>
                <w:position w:val="-2"/>
                <w:sz w:val="20"/>
                <w:szCs w:val="20"/>
              </w:rPr>
              <w:t xml:space="preserve">Reconnect the cable </w:t>
            </w:r>
            <w:r>
              <w:rPr>
                <w:b/>
                <w:bCs/>
                <w:color w:val="00274C"/>
                <w:position w:val="-2"/>
                <w:sz w:val="20"/>
                <w:szCs w:val="20"/>
              </w:rPr>
              <w:t xml:space="preserve">A</w:t>
            </w:r>
            <w:r>
              <w:rPr>
                <w:color w:val="00274C"/>
                <w:position w:val="-2"/>
                <w:sz w:val="20"/>
                <w:szCs w:val="20"/>
              </w:rPr>
              <w:t xml:space="preserve"> of the water presence sensor </w:t>
            </w:r>
            <w:r>
              <w:rPr>
                <w:b/>
                <w:bCs/>
                <w:color w:val="00274C"/>
                <w:position w:val="-2"/>
                <w:sz w:val="20"/>
                <w:szCs w:val="20"/>
              </w:rPr>
              <w:t xml:space="preserve">C</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NOTE</w:t>
            </w:r>
            <w:r>
              <w:rPr>
                <w:color w:val="00274C"/>
                <w:position w:val="-2"/>
                <w:sz w:val="20"/>
                <w:szCs w:val="20"/>
              </w:rPr>
              <w:t xml:space="preserve"> : Bleeding.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416358"/>
              </w:numPr>
              <w:spacing w:before="0" w:after="0" w:line="262" w:lineRule="auto"/>
              <w:jc w:val="left"/>
              <w:rPr>
                <w:color w:val="00274C"/>
                <w:sz w:val="20"/>
                <w:szCs w:val="20"/>
              </w:rPr>
            </w:pPr>
            <w:r>
              <w:rPr>
                <w:color w:val="00274C"/>
                <w:position w:val="-2"/>
                <w:sz w:val="20"/>
                <w:szCs w:val="20"/>
              </w:rPr>
              <w:t xml:space="preserve">Push repeatedly the button </w:t>
            </w:r>
            <w:r>
              <w:rPr>
                <w:b/>
                <w:bCs/>
                <w:color w:val="00274C"/>
                <w:position w:val="-2"/>
                <w:sz w:val="20"/>
                <w:szCs w:val="20"/>
              </w:rPr>
              <w:t xml:space="preserve">G</w:t>
            </w:r>
            <w:r>
              <w:rPr>
                <w:color w:val="00274C"/>
                <w:position w:val="-2"/>
                <w:sz w:val="20"/>
                <w:szCs w:val="20"/>
              </w:rPr>
              <w:t xml:space="preserve"> in order to fill the circuit.</w:t>
            </w:r>
          </w:p>
        </w:tc>
        <w:tc>
          <w:tcPr>
            <w:tcMar>
              <w:top w:w="150" w:type="dxa"/>
              <w:bottom w:w="150" w:type="dxa"/>
            </w:tcMar>
            <w:vAlign w:val="top"/>
          </w:tcPr>
          <w:p>
            <w:r>
              <w:rPr>
                <w:position w:val="-226"/>
              </w:rPr>
              <w:drawing>
                <wp:inline distT="0" distB="0" distL="0" distR="0">
                  <wp:extent cx="2232000" cy="1483200"/>
                  <wp:docPr id="70350250" name="name300260587aa218c55" descr="Fig._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8.jpg"/>
                          <pic:cNvPicPr/>
                        </pic:nvPicPr>
                        <pic:blipFill>
                          <a:blip r:embed="rId811260587aa218c4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6.9</w:t>
            </w:r>
            <w:r>
              <w:rPr>
                <w:position w:val="-216"/>
              </w:rPr>
              <w:drawing>
                <wp:inline distT="0" distB="0" distL="0" distR="0">
                  <wp:extent cx="2232000" cy="1425600"/>
                  <wp:docPr id="5462964" name="name776860587aa22a4e4" descr="Fig._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6.9.jpg"/>
                          <pic:cNvPicPr/>
                        </pic:nvPicPr>
                        <pic:blipFill>
                          <a:blip r:embed="rId645360587aa22a4de" cstate="print"/>
                          <a:stretch>
                            <a:fillRect/>
                          </a:stretch>
                        </pic:blipFill>
                        <pic:spPr>
                          <a:xfrm>
                            <a:off x="0" y="0"/>
                            <a:ext cx="2232000" cy="1425600"/>
                          </a:xfrm>
                          <a:prstGeom prst="rect">
                            <a:avLst/>
                          </a:prstGeom>
                          <a:ln w="0">
                            <a:noFill/>
                          </a:ln>
                        </pic:spPr>
                      </pic:pic>
                    </a:graphicData>
                  </a:graphic>
                </wp:inline>
              </w:drawing>
            </w:r>
            <w:r>
              <w:rPr>
                <w:b/>
                <w:bCs/>
                <w:color w:val="00274C"/>
                <w:position w:val="0"/>
                <w:sz w:val="20"/>
                <w:szCs w:val="20"/>
              </w:rPr>
              <w:br/>
              <w:br/>
              <w:br/>
              <w:t xml:space="preserve">Fig 6.10</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Click on the icon to play the procedure.</w:t>
            </w:r>
          </w:p>
        </w:tc>
        <w:tc>
          <w:tcPr>
            <w:tcMar>
              <w:top w:w="150" w:type="dxa"/>
              <w:bottom w:w="150" w:type="dxa"/>
            </w:tcMar>
            <w:vAlign w:val="top"/>
          </w:tcPr>
          <w:p>
            <w:pPr>
              <w:widowControl w:val="on"/>
              <w:pBdr/>
              <w:spacing w:before="0" w:after="0" w:line="262" w:lineRule="auto"/>
              <w:ind w:left="0" w:right="0"/>
              <w:jc w:val="left"/>
              <w:textAlignment w:val="top"/>
            </w:pPr>
            <w:hyperlink r:id="rId165060587aa22b6c6" w:history="1">
              <w:r>
                <w:rPr>
                  <w:color w:val="0000FF"/>
                  <w:position w:val="0"/>
                  <w:sz w:val="20"/>
                  <w:szCs w:val="20"/>
                  <w:u w:val="single"/>
                </w:rPr>
                <w:t xml:space="preserve">https://www.youtube.com/embed/eHPkX9yprM4?rel=0?rel=0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Components not supplied by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Refer to the technical documentation of the vehicle..</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DPF filter replacement</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Component to be replaced in the KOHLER authorised workshops.</w:t>
            </w:r>
          </w:p>
          <w:p/>
          <w:p/>
          <w:p>
            <w:pPr>
              <w:numPr>
                <w:ilvl w:val="0"/>
                <w:numId w:val="55416359"/>
              </w:numPr>
              <w:spacing w:before="0" w:after="0" w:line="262" w:lineRule="auto"/>
              <w:jc w:val="left"/>
              <w:rPr>
                <w:color w:val="00274C"/>
                <w:sz w:val="20"/>
                <w:szCs w:val="20"/>
              </w:rPr>
            </w:pPr>
            <w:r>
              <w:rPr>
                <w:color w:val="00274C"/>
                <w:position w:val="-2"/>
                <w:sz w:val="20"/>
                <w:szCs w:val="20"/>
              </w:rPr>
              <w:t xml:space="preserve">A warning light will be activated to indicate that the DPF filter must be replaced.</w:t>
            </w:r>
          </w:p>
          <w:p/>
          <w:p/>
          <w:p>
            <w:pPr>
              <w:widowControl w:val="on"/>
              <w:pBdr/>
              <w:spacing w:before="0" w:after="0" w:line="262" w:lineRule="auto"/>
              <w:ind w:left="0" w:right="0"/>
              <w:jc w:val="left"/>
              <w:textAlignment w:val="center"/>
            </w:pPr>
            <w:r>
              <w:rPr>
                <w:b/>
                <w:bCs/>
                <w:color w:val="00274C"/>
                <w:position w:val="-2"/>
                <w:sz w:val="20"/>
                <w:szCs w:val="20"/>
              </w:rPr>
              <w:t xml:space="preserve">NOTE</w:t>
            </w:r>
            <w:r>
              <w:rPr>
                <w:color w:val="00274C"/>
                <w:position w:val="-2"/>
                <w:sz w:val="20"/>
                <w:szCs w:val="20"/>
              </w:rPr>
              <w:t xml:space="preserve"> : Refer to the machine manual.</w:t>
            </w:r>
          </w:p>
          <w:p/>
          <w:p/>
          <w:p>
            <w:pPr>
              <w:numPr>
                <w:ilvl w:val="0"/>
                <w:numId w:val="55416360"/>
              </w:numPr>
              <w:spacing w:before="0" w:after="0" w:line="262" w:lineRule="auto"/>
              <w:jc w:val="left"/>
              <w:rPr>
                <w:color w:val="00274C"/>
                <w:sz w:val="20"/>
                <w:szCs w:val="20"/>
              </w:rPr>
            </w:pPr>
            <w:r>
              <w:rPr>
                <w:color w:val="00274C"/>
                <w:position w:val="-2"/>
                <w:sz w:val="20"/>
                <w:szCs w:val="20"/>
              </w:rPr>
              <w:t xml:space="preserve">New or regenerated DPF KITS are available</w:t>
            </w:r>
          </w:p>
          <w:p>
            <w:pPr>
              <w:numPr>
                <w:ilvl w:val="0"/>
                <w:numId w:val="55416340"/>
              </w:numPr>
              <w:spacing w:before="0" w:after="0" w:line="262" w:lineRule="auto"/>
              <w:jc w:val="left"/>
              <w:rPr>
                <w:color w:val="00274C"/>
                <w:sz w:val="20"/>
                <w:szCs w:val="20"/>
              </w:rPr>
            </w:pPr>
            <w:r>
              <w:rPr>
                <w:color w:val="00274C"/>
                <w:position w:val="-2"/>
                <w:sz w:val="20"/>
                <w:szCs w:val="20"/>
              </w:rPr>
              <w:t xml:space="preserve">The regenerated KITS are certified and covered by a specific KOHLER warranty.</w:t>
            </w:r>
          </w:p>
          <w:p>
            <w:pPr>
              <w:numPr>
                <w:ilvl w:val="0"/>
                <w:numId w:val="55416340"/>
              </w:numPr>
              <w:spacing w:before="0" w:after="0" w:line="262" w:lineRule="auto"/>
              <w:jc w:val="left"/>
              <w:rPr>
                <w:color w:val="00274C"/>
                <w:sz w:val="20"/>
                <w:szCs w:val="20"/>
              </w:rPr>
            </w:pPr>
            <w:r>
              <w:rPr>
                <w:color w:val="00274C"/>
                <w:position w:val="-2"/>
                <w:sz w:val="20"/>
                <w:szCs w:val="20"/>
              </w:rPr>
              <w:t xml:space="preserve">Cleaning processes that are not certified by KOHLER could cause irreversible damage to the DPF filter or the ATS system.</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55416340"/>
              </w:numPr>
              <w:spacing w:before="0" w:after="0" w:line="262" w:lineRule="auto"/>
              <w:jc w:val="left"/>
              <w:rPr>
                <w:color w:val="00274C"/>
                <w:sz w:val="20"/>
                <w:szCs w:val="20"/>
              </w:rPr>
            </w:pPr>
            <w:r>
              <w:rPr>
                <w:color w:val="00274C"/>
                <w:position w:val="-2"/>
                <w:sz w:val="20"/>
                <w:szCs w:val="20"/>
              </w:rPr>
              <w:t xml:space="preserve">In case of scrapping, the engine shall be disposed of in appropriate locations, in conformity with the law in force.</w:t>
            </w:r>
          </w:p>
          <w:p>
            <w:pPr>
              <w:numPr>
                <w:ilvl w:val="0"/>
                <w:numId w:val="55416340"/>
              </w:numPr>
              <w:spacing w:before="0" w:after="0" w:line="262" w:lineRule="auto"/>
              <w:jc w:val="left"/>
              <w:rPr>
                <w:color w:val="00274C"/>
                <w:sz w:val="20"/>
                <w:szCs w:val="20"/>
              </w:rPr>
            </w:pPr>
            <w:r>
              <w:rPr>
                <w:color w:val="00274C"/>
                <w:position w:val="-2"/>
                <w:sz w:val="20"/>
                <w:szCs w:val="20"/>
              </w:rPr>
              <w:t xml:space="preserve">Before scrapping, it is necessary to separate the rubber or plastic parts from the rest of the components.</w:t>
            </w:r>
          </w:p>
          <w:p>
            <w:pPr>
              <w:numPr>
                <w:ilvl w:val="0"/>
                <w:numId w:val="55416340"/>
              </w:numPr>
              <w:spacing w:before="0" w:after="0" w:line="262" w:lineRule="auto"/>
              <w:jc w:val="left"/>
              <w:rPr>
                <w:color w:val="00274C"/>
                <w:sz w:val="20"/>
                <w:szCs w:val="20"/>
              </w:rPr>
            </w:pPr>
            <w:r>
              <w:rPr>
                <w:color w:val="00274C"/>
                <w:position w:val="-2"/>
                <w:sz w:val="20"/>
                <w:szCs w:val="20"/>
              </w:rPr>
              <w:t xml:space="preserve">The parts only composed of plastic material, aluminium and steel can be recycled if collected by the appropriate centers.</w:t>
            </w:r>
          </w:p>
          <w:p>
            <w:pPr>
              <w:numPr>
                <w:ilvl w:val="0"/>
                <w:numId w:val="55416340"/>
              </w:numPr>
              <w:spacing w:before="0" w:after="0" w:line="262" w:lineRule="auto"/>
              <w:jc w:val="left"/>
              <w:rPr>
                <w:color w:val="00274C"/>
                <w:sz w:val="20"/>
                <w:szCs w:val="20"/>
              </w:rPr>
            </w:pPr>
            <w:r>
              <w:rPr>
                <w:color w:val="00274C"/>
                <w:position w:val="-2"/>
                <w:sz w:val="20"/>
                <w:szCs w:val="20"/>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55416340"/>
        </w:numPr>
        <w:spacing w:before="0" w:after="0" w:line="240" w:lineRule="auto"/>
        <w:jc w:val="left"/>
        <w:rPr>
          <w:color w:val="00274C"/>
          <w:sz w:val="20"/>
          <w:szCs w:val="20"/>
        </w:rPr>
      </w:pPr>
      <w:r>
        <w:rPr>
          <w:color w:val="00274C"/>
          <w:sz w:val="20"/>
          <w:szCs w:val="20"/>
        </w:rPr>
        <w:t xml:space="preserve">This chapter contains information about the problems that may appear during engine operation with its causes and trouble shooting </w:t>
      </w:r>
      <w:r>
        <w:rPr>
          <w:b/>
          <w:bCs/>
          <w:color w:val="00274C"/>
          <w:sz w:val="20"/>
          <w:szCs w:val="20"/>
        </w:rPr>
        <w:t xml:space="preserve">Tab. 7.2</w:t>
      </w:r>
      <w:r>
        <w:rPr>
          <w:color w:val="00274C"/>
          <w:sz w:val="20"/>
          <w:szCs w:val="20"/>
        </w:rPr>
        <w:t xml:space="preserve"> .</w:t>
      </w:r>
    </w:p>
    <w:p>
      <w:pPr>
        <w:numPr>
          <w:ilvl w:val="0"/>
          <w:numId w:val="55416340"/>
        </w:numPr>
        <w:spacing w:before="0" w:after="0" w:line="240" w:lineRule="auto"/>
        <w:jc w:val="left"/>
        <w:rPr>
          <w:color w:val="00274C"/>
          <w:sz w:val="20"/>
          <w:szCs w:val="20"/>
        </w:rPr>
      </w:pPr>
      <w:r>
        <w:rPr>
          <w:color w:val="00274C"/>
          <w:sz w:val="20"/>
          <w:szCs w:val="20"/>
        </w:rPr>
        <w:t xml:space="preserve">In some cases, you shall turn off the engine immediately to avoid further damage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THE ENGINE MUST BE IMMEDIATELY TURNED OFF WHEN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RED light turn 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oil pressure indicator light turns on while running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rpms suddenly increase and decrease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 sudden and/or unusual noise is heard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TROUBLES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POSSIBLE CAUSE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YELLOW light turn 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ECU has detect a malfunctions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The engine does not start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 corroded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Battery voltage too low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Recharge the battery or replace it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Low fuel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677660587aa22f77a"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Frozen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05760587aa22fb31"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 suction in fuel system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00660587aa22fee9"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fuse;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or exhaust system clogged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starts but stops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Inefficient electrical connections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electrical contacts;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Sulphated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battery terminals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 and clean the tank</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 instability at idle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Numero dei giri al minimo basso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Poor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69560587aa2311fd"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Blue smoke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52060587aa231611"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Excessive fuel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75860587aa231812"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lost its initial performance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air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with a new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74060587aa231c17"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Cheap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tank and refuel with quality fuel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Slow acceleration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fuel filter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929960587aa2323e7"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jerking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fuel pipes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Engine overheats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Insufficient coolant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Fill up to the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11960587aa232800"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High oil sump level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Replace the engine oil; if the problem persists,</w:t>
            </w:r>
            <w:r>
              <w:rPr>
                <w:color w:val="00274C"/>
                <w:position w:val="-2"/>
                <w:sz w:val="20"/>
                <w:szCs w:val="20"/>
                <w:shd w:val="clear" w:color="auto" w:fill="E1E2E0"/>
              </w:rPr>
              <w:br/>
              <w:t xml:space="preserve">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Clogged radiator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Clean the radiator; if the problem persists, contact </w:t>
            </w:r>
            <w:r>
              <w:rPr>
                <w:b/>
                <w:bCs/>
                <w:color w:val="00274C"/>
                <w:position w:val="-2"/>
                <w:sz w:val="20"/>
                <w:szCs w:val="20"/>
                <w:shd w:val="clear" w:color="auto" w:fill="E1E2E0"/>
              </w:rPr>
              <w:t xml:space="preserve">KOHLER</w:t>
            </w:r>
            <w:r>
              <w:rPr>
                <w:color w:val="00274C"/>
                <w:position w:val="-2"/>
                <w:sz w:val="20"/>
                <w:szCs w:val="20"/>
                <w:shd w:val="clear" w:color="auto" w:fill="E1E2E0"/>
              </w:rPr>
              <w:t xml:space="preserve"> authorised workshops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In the event that the solutions proposed in </w:t>
      </w:r>
      <w:r>
        <w:rPr>
          <w:b/>
          <w:bCs/>
          <w:color w:val="00274C"/>
          <w:sz w:val="20"/>
          <w:szCs w:val="20"/>
        </w:rPr>
        <w:t xml:space="preserve">Tab. 7.2</w:t>
      </w:r>
      <w:r>
        <w:rPr>
          <w:color w:val="00274C"/>
          <w:sz w:val="20"/>
          <w:szCs w:val="20"/>
        </w:rPr>
        <w:t xml:space="preserve"> do not eliminate the trouble, contact a </w:t>
      </w:r>
      <w:r>
        <w:rPr>
          <w:b/>
          <w:bCs/>
          <w:color w:val="00274C"/>
          <w:sz w:val="20"/>
          <w:szCs w:val="20"/>
        </w:rPr>
        <w:t xml:space="preserve">KOHLER</w:t>
      </w:r>
      <w:r>
        <w:rPr>
          <w:color w:val="00274C"/>
          <w:sz w:val="20"/>
          <w:szCs w:val="20"/>
        </w:rPr>
        <w:t xml:space="preserve"> authorized workshop</w:t>
      </w:r>
    </w:p>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WARRANTY PERIOD</w:t>
            </w:r>
          </w:p>
          <w:p/>
          <w:p/>
          <w:p>
            <w:pPr>
              <w:widowControl w:val="on"/>
              <w:pBdr/>
              <w:spacing w:before="0" w:after="0" w:line="262" w:lineRule="auto"/>
              <w:ind w:left="0" w:right="0"/>
              <w:jc w:val="left"/>
              <w:textAlignment w:val="center"/>
            </w:pPr>
            <w:r>
              <w:rPr>
                <w:color w:val="00274C"/>
                <w:position w:val="-2"/>
                <w:sz w:val="20"/>
                <w:szCs w:val="20"/>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SERIES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KOHLER Diesel (non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Major Components Only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Lombardini Diesel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SPARE PARTS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OPERATING HOURS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COVERAGE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KOHLER and Lombardini Diesel Parts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Years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EXCLUSIONS</w:t>
            </w:r>
          </w:p>
          <w:p/>
          <w:p/>
          <w:p>
            <w:pPr>
              <w:widowControl w:val="on"/>
              <w:pBdr/>
              <w:spacing w:before="0" w:after="0" w:line="262" w:lineRule="auto"/>
              <w:ind w:left="0" w:right="0"/>
              <w:jc w:val="left"/>
              <w:textAlignment w:val="center"/>
            </w:pPr>
            <w:r>
              <w:rPr>
                <w:color w:val="00274C"/>
                <w:position w:val="-2"/>
                <w:sz w:val="20"/>
                <w:szCs w:val="20"/>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55416340"/>
              </w:numPr>
              <w:spacing w:before="0" w:after="0" w:line="262" w:lineRule="auto"/>
              <w:jc w:val="left"/>
              <w:rPr>
                <w:color w:val="00274C"/>
                <w:sz w:val="20"/>
                <w:szCs w:val="20"/>
              </w:rPr>
            </w:pPr>
            <w:r>
              <w:rPr>
                <w:color w:val="00274C"/>
                <w:position w:val="-2"/>
                <w:sz w:val="20"/>
                <w:szCs w:val="20"/>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55416340"/>
              </w:numPr>
              <w:spacing w:before="0" w:after="0" w:line="262" w:lineRule="auto"/>
              <w:jc w:val="left"/>
              <w:rPr>
                <w:color w:val="00274C"/>
                <w:sz w:val="20"/>
                <w:szCs w:val="20"/>
              </w:rPr>
            </w:pPr>
            <w:r>
              <w:rPr>
                <w:color w:val="00274C"/>
                <w:position w:val="-2"/>
                <w:sz w:val="20"/>
                <w:szCs w:val="20"/>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55416340"/>
              </w:numPr>
              <w:spacing w:before="0" w:after="0" w:line="262" w:lineRule="auto"/>
              <w:jc w:val="left"/>
              <w:rPr>
                <w:color w:val="00274C"/>
                <w:sz w:val="20"/>
                <w:szCs w:val="20"/>
              </w:rPr>
            </w:pPr>
            <w:r>
              <w:rPr>
                <w:color w:val="00274C"/>
                <w:position w:val="-2"/>
                <w:sz w:val="20"/>
                <w:szCs w:val="20"/>
              </w:rPr>
              <w:t xml:space="preserve">Transportation charges or travel expenses in connection with the repair or replacement of defective parts on the engine.</w:t>
            </w:r>
          </w:p>
          <w:p>
            <w:pPr>
              <w:numPr>
                <w:ilvl w:val="0"/>
                <w:numId w:val="55416340"/>
              </w:numPr>
              <w:spacing w:before="0" w:after="0" w:line="262" w:lineRule="auto"/>
              <w:jc w:val="left"/>
              <w:rPr>
                <w:color w:val="00274C"/>
                <w:sz w:val="20"/>
                <w:szCs w:val="20"/>
              </w:rPr>
            </w:pPr>
            <w:r>
              <w:rPr>
                <w:color w:val="00274C"/>
                <w:position w:val="-2"/>
                <w:sz w:val="20"/>
                <w:szCs w:val="20"/>
              </w:rPr>
              <w:t xml:space="preserve">Engine accessories such as fuel tanks, clutches, transmissions, power drive assemblies, and batteries, unless supplied or installed by Kohler Co.</w:t>
            </w:r>
          </w:p>
          <w:p>
            <w:pPr>
              <w:numPr>
                <w:ilvl w:val="0"/>
                <w:numId w:val="55416340"/>
              </w:numPr>
              <w:spacing w:before="0" w:after="0" w:line="262" w:lineRule="auto"/>
              <w:jc w:val="left"/>
              <w:rPr>
                <w:color w:val="00274C"/>
                <w:sz w:val="20"/>
                <w:szCs w:val="20"/>
              </w:rPr>
            </w:pPr>
            <w:r>
              <w:rPr>
                <w:color w:val="00274C"/>
                <w:position w:val="-2"/>
                <w:sz w:val="20"/>
                <w:szCs w:val="20"/>
              </w:rPr>
              <w:t xml:space="preserve">Engines installed in an application not formally reviewed by Kohler.</w:t>
            </w:r>
          </w:p>
          <w:p>
            <w:pPr>
              <w:numPr>
                <w:ilvl w:val="0"/>
                <w:numId w:val="55416340"/>
              </w:numPr>
              <w:spacing w:before="0" w:after="0" w:line="262" w:lineRule="auto"/>
              <w:jc w:val="left"/>
              <w:rPr>
                <w:color w:val="00274C"/>
                <w:sz w:val="20"/>
                <w:szCs w:val="20"/>
              </w:rPr>
            </w:pPr>
            <w:r>
              <w:rPr>
                <w:color w:val="00274C"/>
                <w:position w:val="-2"/>
                <w:sz w:val="20"/>
                <w:szCs w:val="20"/>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55416340"/>
              </w:numPr>
              <w:spacing w:before="0" w:after="0" w:line="262" w:lineRule="auto"/>
              <w:jc w:val="left"/>
              <w:rPr>
                <w:color w:val="00274C"/>
                <w:sz w:val="20"/>
                <w:szCs w:val="20"/>
              </w:rPr>
            </w:pPr>
            <w:r>
              <w:rPr>
                <w:color w:val="00274C"/>
                <w:position w:val="-2"/>
                <w:sz w:val="20"/>
                <w:szCs w:val="20"/>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rPr>
              <w:t xml:space="preserve">USA &amp; CANADA: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EUROPE, MIDDLE EAST, AND ASIA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377660587aa234d92"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CENTRAL AND SOUTH AMERICA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439960587aa234dd5"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AND ASIA PACIFIC</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649260587aa234e13"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List of Authorized dealers can be found by visiting  </w:t>
            </w:r>
            <w:hyperlink r:id="rId842160587aa234e53"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OWNER'S WARRANTY RESPONSIBILITIES</w:t>
            </w:r>
          </w:p>
          <w:p/>
          <w:p/>
          <w:p>
            <w:pPr>
              <w:numPr>
                <w:ilvl w:val="0"/>
                <w:numId w:val="55416361"/>
              </w:numPr>
              <w:spacing w:before="0" w:after="0" w:line="262" w:lineRule="auto"/>
              <w:jc w:val="left"/>
              <w:rPr>
                <w:color w:val="00274C"/>
                <w:sz w:val="20"/>
                <w:szCs w:val="20"/>
              </w:rPr>
            </w:pPr>
            <w:r>
              <w:rPr>
                <w:color w:val="00274C"/>
                <w:position w:val="-2"/>
                <w:sz w:val="20"/>
                <w:szCs w:val="20"/>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55416361"/>
              </w:numPr>
              <w:spacing w:before="0" w:after="0" w:line="262" w:lineRule="auto"/>
              <w:jc w:val="left"/>
              <w:rPr>
                <w:color w:val="00274C"/>
                <w:sz w:val="20"/>
                <w:szCs w:val="20"/>
              </w:rPr>
            </w:pPr>
            <w:r>
              <w:rPr>
                <w:color w:val="00274C"/>
                <w:position w:val="-2"/>
                <w:sz w:val="20"/>
                <w:szCs w:val="20"/>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55416361"/>
              </w:numPr>
              <w:spacing w:before="0" w:after="0" w:line="262" w:lineRule="auto"/>
              <w:jc w:val="left"/>
              <w:rPr>
                <w:color w:val="00274C"/>
                <w:sz w:val="20"/>
                <w:szCs w:val="20"/>
              </w:rPr>
            </w:pPr>
            <w:r>
              <w:rPr>
                <w:color w:val="00274C"/>
                <w:position w:val="-2"/>
                <w:sz w:val="20"/>
                <w:szCs w:val="20"/>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55416361"/>
              </w:numPr>
              <w:spacing w:before="0" w:after="0" w:line="262" w:lineRule="auto"/>
              <w:jc w:val="left"/>
              <w:rPr>
                <w:color w:val="00274C"/>
                <w:sz w:val="20"/>
                <w:szCs w:val="20"/>
              </w:rPr>
            </w:pPr>
            <w:r>
              <w:rPr>
                <w:color w:val="00274C"/>
                <w:position w:val="-2"/>
                <w:sz w:val="20"/>
                <w:szCs w:val="20"/>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COVERAGE</w:t>
            </w:r>
          </w:p>
          <w:p/>
          <w:p/>
          <w:p>
            <w:pPr>
              <w:widowControl w:val="on"/>
              <w:pBdr/>
              <w:spacing w:before="0" w:after="0" w:line="262" w:lineRule="auto"/>
              <w:ind w:left="0" w:right="0"/>
              <w:jc w:val="left"/>
              <w:textAlignment w:val="center"/>
            </w:pPr>
            <w:r>
              <w:rPr>
                <w:color w:val="00274C"/>
                <w:position w:val="-2"/>
                <w:sz w:val="20"/>
                <w:szCs w:val="20"/>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rPr>
              <w:t xml:space="preserve">engine is defective, the part will be repaired or replaced by Kohler Co.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injector(s)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Electronic control unit (ECU)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Injection pump(s)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Sensors associated with ECU operation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Emission control information labels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Intake manifold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Turbocharger (if equipped)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Exhaust gas recirculation (EGR) tube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Fuel limiting device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Crankcase ventilation valve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CALIFORNIA AND FEDERAL EMISSION CONTROLWARRANTY STATEMENT, OFF-ROAD &amp; MARINE DIESEL </w:t>
            </w:r>
            <w:r>
              <w:rPr>
                <w:color w:val="00274C"/>
                <w:position w:val="-2"/>
                <w:sz w:val="20"/>
                <w:szCs w:val="20"/>
              </w:rPr>
              <w:t xml:space="preserve"> </w:t>
            </w:r>
            <w:r>
              <w:rPr>
                <w:b/>
                <w:bCs/>
                <w:i/>
                <w:iCs/>
                <w:color w:val="00274C"/>
                <w:position w:val="-2"/>
                <w:sz w:val="20"/>
                <w:szCs w:val="20"/>
              </w:rPr>
              <w:t xml:space="preserve">ENGINES (USA ONLY)</w:t>
            </w:r>
          </w:p>
          <w:p/>
          <w:p/>
          <w:p>
            <w:pPr>
              <w:widowControl w:val="on"/>
              <w:pBdr/>
              <w:spacing w:before="0" w:after="0" w:line="262" w:lineRule="auto"/>
              <w:ind w:left="0" w:right="0"/>
              <w:jc w:val="left"/>
              <w:textAlignment w:val="center"/>
            </w:pPr>
            <w:r>
              <w:rPr>
                <w:color w:val="00274C"/>
                <w:position w:val="-2"/>
                <w:sz w:val="20"/>
                <w:szCs w:val="20"/>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VARIABLE SPEED OR CONSTANT SPEED</w:t>
                  </w:r>
                </w:p>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ANY SPEED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or higher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two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Less than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Variable speed or constant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Any speed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rPr>
              <w:t xml:space="preserve">MARINE DIESEL ENGINE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ENGINE POWER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WARRANTY PERIOD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hours or 2.5 years, whichever comes first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hours or 3.5 years, whichever comes first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Alternator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component that transforms mechanical energy into AC electrical energy.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Authorised workshop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authorised service centre.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ATS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After Treatment System - Post-treatment system, referred to the exhaust gases produced by the engine.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B</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Bore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Internal diameter of the cylinder in combustion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Catalyst</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in charge of filtering exhausted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Combustion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Chemical reaction of a mixture composed of fuel and fuel (air) inside a combustion chamber.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Common Rail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DOC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Oxidation Catalyst - Catalyst for diesel engines that reduces harmful exhaust gas emissions produced by the engine.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DPF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Diesel Particulate Filter - A filter that captures particles of carbonaceous origin emitted by diesel engines.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"European Community".</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"Emission Control System"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ECU</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Control Unit"; an electronic device in charge of electronically detecting and controlling other electronic control devices.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Exhaust Gas Recirculation, in internal combustion engines; a system that enables recirculation of combusted gas by means of taking it in once again, which enables it to break down a part of the pollutants present in the exhaust gas.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EGR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Recirculated exhaust gas cooling; a system that is able to cool recirculated gas (EGR) from the exhaust. This enables the temperature to remain constant inside the intake manifold, thus improving combustion inside the cylinders and breaking down pollutants further.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Electronic injector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An electronically activated component able to inject jets of atomised fuel inside the cylinders.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EPA</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"Environmental Protection Agency - The United States' authority that safeguards the environment" ; its duty is to govern and control polluting emissions.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ETB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Electronic Throttle Body - This is controlled by the ECU upon request of the accelerator pedal, and its function is crucial for the correct regeneration of the ATS system.</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Fig.</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Figure.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Galvanised</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Material that has undergone surface protection treatment.</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H</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Heavy conditions</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left"/>
              <w:textAlignment w:val="top"/>
            </w:pPr>
            <w:r>
              <w:rPr>
                <w:color w:val="00274C"/>
                <w:position w:val="0"/>
                <w:sz w:val="20"/>
                <w:szCs w:val="20"/>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"Kohler Direct Injection"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Maintenance - periodic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"Maximum".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Methyl ester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It is a mixture of products by means of a chemical conversion of oils and animal and/or vegetable fat, which is used to produce Biofuel.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"Minutes".</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"Minimum".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O</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Oil Cooler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Small radiator used to cool the oil.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Paragraph.</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Paraffin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Fatty and solid substance that may form inside the diesel.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Reference.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"Serial number" (engine identification name plate) indicating the engine identification series/chassis number.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Table.</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T-MAP</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"T-MAP" (sensor), measures the temperature and absolute pressure inside the intake collector.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TCR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"Turbo Common Rail"</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Tightening torque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term indicated for installation of threaded components and which is determined by means of a unit of measurement Nm.</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Turbocharger</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U</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Used oil</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W</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Waste-Gate valve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SYMBOLS AND UNITS OF MEASUREMENT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SYMBOL</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UNIT OF MEASUREMENT</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EXAMPLE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Rotation/inclination angle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square centimetre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Circumference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Torque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Length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grammes per kilowatt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Specific consumption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 per hour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minute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Flow rate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parts per million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Percentage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Force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Intensity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gramme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Weight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Watt</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Power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Pressure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to electrical current (referred to a component)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Resistance of electrical current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revs per minute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Rotation of an axis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average roughness expressed in microns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Roughness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degree centigrade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Electrical voltage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9445532" name="name698060587aa25998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10260587aa259985"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millimetre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Hex-head capscrew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95651974" name="name466560587aa26881c"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802660587aa268815"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cubic centimetre</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Volume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55416361">
    <w:multiLevelType w:val="hybridMultilevel"/>
    <w:lvl w:ilvl="0" w:tplc="28553059">
      <w:start w:val="1"/>
      <w:numFmt w:val="decimal"/>
      <w:lvlText w:val="%1."/>
      <w:lvlJc w:val="left"/>
      <w:pPr>
        <w:ind w:left="720" w:hanging="360"/>
      </w:pPr>
    </w:lvl>
    <w:lvl w:ilvl="1" w:tplc="28553059" w:tentative="1">
      <w:start w:val="1"/>
      <w:numFmt w:val="lowerLetter"/>
      <w:lvlText w:val="%2."/>
      <w:lvlJc w:val="left"/>
      <w:pPr>
        <w:ind w:left="1440" w:hanging="360"/>
      </w:pPr>
    </w:lvl>
    <w:lvl w:ilvl="2" w:tplc="28553059" w:tentative="1">
      <w:start w:val="1"/>
      <w:numFmt w:val="lowerRoman"/>
      <w:lvlText w:val="%3."/>
      <w:lvlJc w:val="right"/>
      <w:pPr>
        <w:ind w:left="2160" w:hanging="180"/>
      </w:pPr>
    </w:lvl>
    <w:lvl w:ilvl="3" w:tplc="28553059" w:tentative="1">
      <w:start w:val="1"/>
      <w:numFmt w:val="decimal"/>
      <w:lvlText w:val="%4."/>
      <w:lvlJc w:val="left"/>
      <w:pPr>
        <w:ind w:left="2880" w:hanging="360"/>
      </w:pPr>
    </w:lvl>
    <w:lvl w:ilvl="4" w:tplc="28553059" w:tentative="1">
      <w:start w:val="1"/>
      <w:numFmt w:val="lowerLetter"/>
      <w:lvlText w:val="%5."/>
      <w:lvlJc w:val="left"/>
      <w:pPr>
        <w:ind w:left="3600" w:hanging="360"/>
      </w:pPr>
    </w:lvl>
    <w:lvl w:ilvl="5" w:tplc="28553059" w:tentative="1">
      <w:start w:val="1"/>
      <w:numFmt w:val="lowerRoman"/>
      <w:lvlText w:val="%6."/>
      <w:lvlJc w:val="right"/>
      <w:pPr>
        <w:ind w:left="4320" w:hanging="180"/>
      </w:pPr>
    </w:lvl>
    <w:lvl w:ilvl="6" w:tplc="28553059" w:tentative="1">
      <w:start w:val="1"/>
      <w:numFmt w:val="decimal"/>
      <w:lvlText w:val="%7."/>
      <w:lvlJc w:val="left"/>
      <w:pPr>
        <w:ind w:left="5040" w:hanging="360"/>
      </w:pPr>
    </w:lvl>
    <w:lvl w:ilvl="7" w:tplc="28553059" w:tentative="1">
      <w:start w:val="1"/>
      <w:numFmt w:val="lowerLetter"/>
      <w:lvlText w:val="%8."/>
      <w:lvlJc w:val="left"/>
      <w:pPr>
        <w:ind w:left="5760" w:hanging="360"/>
      </w:pPr>
    </w:lvl>
    <w:lvl w:ilvl="8" w:tplc="28553059" w:tentative="1">
      <w:start w:val="1"/>
      <w:numFmt w:val="lowerRoman"/>
      <w:lvlText w:val="%9."/>
      <w:lvlJc w:val="right"/>
      <w:pPr>
        <w:ind w:left="6480" w:hanging="180"/>
      </w:pPr>
    </w:lvl>
  </w:abstractNum>
  <w:abstractNum w:abstractNumId="55416360">
    <w:multiLevelType w:val="hybridMultilevel"/>
    <w:lvl w:ilvl="0" w:tplc="86931727">
      <w:start w:val="1"/>
      <w:numFmt w:val="decimal"/>
      <w:lvlText w:val="%1."/>
      <w:lvlJc w:val="left"/>
      <w:pPr>
        <w:ind w:left="720" w:hanging="360"/>
      </w:pPr>
    </w:lvl>
    <w:lvl w:ilvl="1" w:tplc="86931727" w:tentative="1">
      <w:start w:val="1"/>
      <w:numFmt w:val="lowerLetter"/>
      <w:lvlText w:val="%2."/>
      <w:lvlJc w:val="left"/>
      <w:pPr>
        <w:ind w:left="1440" w:hanging="360"/>
      </w:pPr>
    </w:lvl>
    <w:lvl w:ilvl="2" w:tplc="86931727" w:tentative="1">
      <w:start w:val="1"/>
      <w:numFmt w:val="lowerRoman"/>
      <w:lvlText w:val="%3."/>
      <w:lvlJc w:val="right"/>
      <w:pPr>
        <w:ind w:left="2160" w:hanging="180"/>
      </w:pPr>
    </w:lvl>
    <w:lvl w:ilvl="3" w:tplc="86931727" w:tentative="1">
      <w:start w:val="1"/>
      <w:numFmt w:val="decimal"/>
      <w:lvlText w:val="%4."/>
      <w:lvlJc w:val="left"/>
      <w:pPr>
        <w:ind w:left="2880" w:hanging="360"/>
      </w:pPr>
    </w:lvl>
    <w:lvl w:ilvl="4" w:tplc="86931727" w:tentative="1">
      <w:start w:val="1"/>
      <w:numFmt w:val="lowerLetter"/>
      <w:lvlText w:val="%5."/>
      <w:lvlJc w:val="left"/>
      <w:pPr>
        <w:ind w:left="3600" w:hanging="360"/>
      </w:pPr>
    </w:lvl>
    <w:lvl w:ilvl="5" w:tplc="86931727" w:tentative="1">
      <w:start w:val="1"/>
      <w:numFmt w:val="lowerRoman"/>
      <w:lvlText w:val="%6."/>
      <w:lvlJc w:val="right"/>
      <w:pPr>
        <w:ind w:left="4320" w:hanging="180"/>
      </w:pPr>
    </w:lvl>
    <w:lvl w:ilvl="6" w:tplc="86931727" w:tentative="1">
      <w:start w:val="1"/>
      <w:numFmt w:val="decimal"/>
      <w:lvlText w:val="%7."/>
      <w:lvlJc w:val="left"/>
      <w:pPr>
        <w:ind w:left="5040" w:hanging="360"/>
      </w:pPr>
    </w:lvl>
    <w:lvl w:ilvl="7" w:tplc="86931727" w:tentative="1">
      <w:start w:val="1"/>
      <w:numFmt w:val="lowerLetter"/>
      <w:lvlText w:val="%8."/>
      <w:lvlJc w:val="left"/>
      <w:pPr>
        <w:ind w:left="5760" w:hanging="360"/>
      </w:pPr>
    </w:lvl>
    <w:lvl w:ilvl="8" w:tplc="86931727" w:tentative="1">
      <w:start w:val="1"/>
      <w:numFmt w:val="lowerRoman"/>
      <w:lvlText w:val="%9."/>
      <w:lvlJc w:val="right"/>
      <w:pPr>
        <w:ind w:left="6480" w:hanging="180"/>
      </w:pPr>
    </w:lvl>
  </w:abstractNum>
  <w:abstractNum w:abstractNumId="55416359">
    <w:multiLevelType w:val="hybridMultilevel"/>
    <w:lvl w:ilvl="0" w:tplc="37775727">
      <w:start w:val="1"/>
      <w:numFmt w:val="decimal"/>
      <w:lvlText w:val="%1."/>
      <w:lvlJc w:val="left"/>
      <w:pPr>
        <w:ind w:left="720" w:hanging="360"/>
      </w:pPr>
    </w:lvl>
    <w:lvl w:ilvl="1" w:tplc="37775727" w:tentative="1">
      <w:start w:val="1"/>
      <w:numFmt w:val="lowerLetter"/>
      <w:lvlText w:val="%2."/>
      <w:lvlJc w:val="left"/>
      <w:pPr>
        <w:ind w:left="1440" w:hanging="360"/>
      </w:pPr>
    </w:lvl>
    <w:lvl w:ilvl="2" w:tplc="37775727" w:tentative="1">
      <w:start w:val="1"/>
      <w:numFmt w:val="lowerRoman"/>
      <w:lvlText w:val="%3."/>
      <w:lvlJc w:val="right"/>
      <w:pPr>
        <w:ind w:left="2160" w:hanging="180"/>
      </w:pPr>
    </w:lvl>
    <w:lvl w:ilvl="3" w:tplc="37775727" w:tentative="1">
      <w:start w:val="1"/>
      <w:numFmt w:val="decimal"/>
      <w:lvlText w:val="%4."/>
      <w:lvlJc w:val="left"/>
      <w:pPr>
        <w:ind w:left="2880" w:hanging="360"/>
      </w:pPr>
    </w:lvl>
    <w:lvl w:ilvl="4" w:tplc="37775727" w:tentative="1">
      <w:start w:val="1"/>
      <w:numFmt w:val="lowerLetter"/>
      <w:lvlText w:val="%5."/>
      <w:lvlJc w:val="left"/>
      <w:pPr>
        <w:ind w:left="3600" w:hanging="360"/>
      </w:pPr>
    </w:lvl>
    <w:lvl w:ilvl="5" w:tplc="37775727" w:tentative="1">
      <w:start w:val="1"/>
      <w:numFmt w:val="lowerRoman"/>
      <w:lvlText w:val="%6."/>
      <w:lvlJc w:val="right"/>
      <w:pPr>
        <w:ind w:left="4320" w:hanging="180"/>
      </w:pPr>
    </w:lvl>
    <w:lvl w:ilvl="6" w:tplc="37775727" w:tentative="1">
      <w:start w:val="1"/>
      <w:numFmt w:val="decimal"/>
      <w:lvlText w:val="%7."/>
      <w:lvlJc w:val="left"/>
      <w:pPr>
        <w:ind w:left="5040" w:hanging="360"/>
      </w:pPr>
    </w:lvl>
    <w:lvl w:ilvl="7" w:tplc="37775727" w:tentative="1">
      <w:start w:val="1"/>
      <w:numFmt w:val="lowerLetter"/>
      <w:lvlText w:val="%8."/>
      <w:lvlJc w:val="left"/>
      <w:pPr>
        <w:ind w:left="5760" w:hanging="360"/>
      </w:pPr>
    </w:lvl>
    <w:lvl w:ilvl="8" w:tplc="37775727" w:tentative="1">
      <w:start w:val="1"/>
      <w:numFmt w:val="lowerRoman"/>
      <w:lvlText w:val="%9."/>
      <w:lvlJc w:val="right"/>
      <w:pPr>
        <w:ind w:left="6480" w:hanging="180"/>
      </w:pPr>
    </w:lvl>
  </w:abstractNum>
  <w:abstractNum w:abstractNumId="55416358">
    <w:multiLevelType w:val="hybridMultilevel"/>
    <w:lvl w:ilvl="0" w:tplc="15249511">
      <w:start w:val="1"/>
      <w:numFmt w:val="decimal"/>
      <w:lvlText w:val="%1."/>
      <w:lvlJc w:val="left"/>
      <w:pPr>
        <w:ind w:left="720" w:hanging="360"/>
      </w:pPr>
    </w:lvl>
    <w:lvl w:ilvl="1" w:tplc="15249511" w:tentative="1">
      <w:start w:val="1"/>
      <w:numFmt w:val="lowerLetter"/>
      <w:lvlText w:val="%2."/>
      <w:lvlJc w:val="left"/>
      <w:pPr>
        <w:ind w:left="1440" w:hanging="360"/>
      </w:pPr>
    </w:lvl>
    <w:lvl w:ilvl="2" w:tplc="15249511" w:tentative="1">
      <w:start w:val="1"/>
      <w:numFmt w:val="lowerRoman"/>
      <w:lvlText w:val="%3."/>
      <w:lvlJc w:val="right"/>
      <w:pPr>
        <w:ind w:left="2160" w:hanging="180"/>
      </w:pPr>
    </w:lvl>
    <w:lvl w:ilvl="3" w:tplc="15249511" w:tentative="1">
      <w:start w:val="1"/>
      <w:numFmt w:val="decimal"/>
      <w:lvlText w:val="%4."/>
      <w:lvlJc w:val="left"/>
      <w:pPr>
        <w:ind w:left="2880" w:hanging="360"/>
      </w:pPr>
    </w:lvl>
    <w:lvl w:ilvl="4" w:tplc="15249511" w:tentative="1">
      <w:start w:val="1"/>
      <w:numFmt w:val="lowerLetter"/>
      <w:lvlText w:val="%5."/>
      <w:lvlJc w:val="left"/>
      <w:pPr>
        <w:ind w:left="3600" w:hanging="360"/>
      </w:pPr>
    </w:lvl>
    <w:lvl w:ilvl="5" w:tplc="15249511" w:tentative="1">
      <w:start w:val="1"/>
      <w:numFmt w:val="lowerRoman"/>
      <w:lvlText w:val="%6."/>
      <w:lvlJc w:val="right"/>
      <w:pPr>
        <w:ind w:left="4320" w:hanging="180"/>
      </w:pPr>
    </w:lvl>
    <w:lvl w:ilvl="6" w:tplc="15249511" w:tentative="1">
      <w:start w:val="1"/>
      <w:numFmt w:val="decimal"/>
      <w:lvlText w:val="%7."/>
      <w:lvlJc w:val="left"/>
      <w:pPr>
        <w:ind w:left="5040" w:hanging="360"/>
      </w:pPr>
    </w:lvl>
    <w:lvl w:ilvl="7" w:tplc="15249511" w:tentative="1">
      <w:start w:val="1"/>
      <w:numFmt w:val="lowerLetter"/>
      <w:lvlText w:val="%8."/>
      <w:lvlJc w:val="left"/>
      <w:pPr>
        <w:ind w:left="5760" w:hanging="360"/>
      </w:pPr>
    </w:lvl>
    <w:lvl w:ilvl="8" w:tplc="15249511" w:tentative="1">
      <w:start w:val="1"/>
      <w:numFmt w:val="lowerRoman"/>
      <w:lvlText w:val="%9."/>
      <w:lvlJc w:val="right"/>
      <w:pPr>
        <w:ind w:left="6480" w:hanging="180"/>
      </w:pPr>
    </w:lvl>
  </w:abstractNum>
  <w:abstractNum w:abstractNumId="55416357">
    <w:multiLevelType w:val="hybridMultilevel"/>
    <w:lvl w:ilvl="0" w:tplc="84173737">
      <w:start w:val="1"/>
      <w:numFmt w:val="decimal"/>
      <w:lvlText w:val="%1."/>
      <w:lvlJc w:val="left"/>
      <w:pPr>
        <w:ind w:left="720" w:hanging="360"/>
      </w:pPr>
    </w:lvl>
    <w:lvl w:ilvl="1" w:tplc="84173737" w:tentative="1">
      <w:start w:val="1"/>
      <w:numFmt w:val="lowerLetter"/>
      <w:lvlText w:val="%2."/>
      <w:lvlJc w:val="left"/>
      <w:pPr>
        <w:ind w:left="1440" w:hanging="360"/>
      </w:pPr>
    </w:lvl>
    <w:lvl w:ilvl="2" w:tplc="84173737" w:tentative="1">
      <w:start w:val="1"/>
      <w:numFmt w:val="lowerRoman"/>
      <w:lvlText w:val="%3."/>
      <w:lvlJc w:val="right"/>
      <w:pPr>
        <w:ind w:left="2160" w:hanging="180"/>
      </w:pPr>
    </w:lvl>
    <w:lvl w:ilvl="3" w:tplc="84173737" w:tentative="1">
      <w:start w:val="1"/>
      <w:numFmt w:val="decimal"/>
      <w:lvlText w:val="%4."/>
      <w:lvlJc w:val="left"/>
      <w:pPr>
        <w:ind w:left="2880" w:hanging="360"/>
      </w:pPr>
    </w:lvl>
    <w:lvl w:ilvl="4" w:tplc="84173737" w:tentative="1">
      <w:start w:val="1"/>
      <w:numFmt w:val="lowerLetter"/>
      <w:lvlText w:val="%5."/>
      <w:lvlJc w:val="left"/>
      <w:pPr>
        <w:ind w:left="3600" w:hanging="360"/>
      </w:pPr>
    </w:lvl>
    <w:lvl w:ilvl="5" w:tplc="84173737" w:tentative="1">
      <w:start w:val="1"/>
      <w:numFmt w:val="lowerRoman"/>
      <w:lvlText w:val="%6."/>
      <w:lvlJc w:val="right"/>
      <w:pPr>
        <w:ind w:left="4320" w:hanging="180"/>
      </w:pPr>
    </w:lvl>
    <w:lvl w:ilvl="6" w:tplc="84173737" w:tentative="1">
      <w:start w:val="1"/>
      <w:numFmt w:val="decimal"/>
      <w:lvlText w:val="%7."/>
      <w:lvlJc w:val="left"/>
      <w:pPr>
        <w:ind w:left="5040" w:hanging="360"/>
      </w:pPr>
    </w:lvl>
    <w:lvl w:ilvl="7" w:tplc="84173737" w:tentative="1">
      <w:start w:val="1"/>
      <w:numFmt w:val="lowerLetter"/>
      <w:lvlText w:val="%8."/>
      <w:lvlJc w:val="left"/>
      <w:pPr>
        <w:ind w:left="5760" w:hanging="360"/>
      </w:pPr>
    </w:lvl>
    <w:lvl w:ilvl="8" w:tplc="84173737" w:tentative="1">
      <w:start w:val="1"/>
      <w:numFmt w:val="lowerRoman"/>
      <w:lvlText w:val="%9."/>
      <w:lvlJc w:val="right"/>
      <w:pPr>
        <w:ind w:left="6480" w:hanging="180"/>
      </w:pPr>
    </w:lvl>
  </w:abstractNum>
  <w:abstractNum w:abstractNumId="55416356">
    <w:multiLevelType w:val="hybridMultilevel"/>
    <w:lvl w:ilvl="0" w:tplc="44235368">
      <w:start w:val="1"/>
      <w:numFmt w:val="decimal"/>
      <w:lvlText w:val="%1."/>
      <w:lvlJc w:val="left"/>
      <w:pPr>
        <w:ind w:left="720" w:hanging="360"/>
      </w:pPr>
    </w:lvl>
    <w:lvl w:ilvl="1" w:tplc="44235368" w:tentative="1">
      <w:start w:val="1"/>
      <w:numFmt w:val="lowerLetter"/>
      <w:lvlText w:val="%2."/>
      <w:lvlJc w:val="left"/>
      <w:pPr>
        <w:ind w:left="1440" w:hanging="360"/>
      </w:pPr>
    </w:lvl>
    <w:lvl w:ilvl="2" w:tplc="44235368" w:tentative="1">
      <w:start w:val="1"/>
      <w:numFmt w:val="lowerRoman"/>
      <w:lvlText w:val="%3."/>
      <w:lvlJc w:val="right"/>
      <w:pPr>
        <w:ind w:left="2160" w:hanging="180"/>
      </w:pPr>
    </w:lvl>
    <w:lvl w:ilvl="3" w:tplc="44235368" w:tentative="1">
      <w:start w:val="1"/>
      <w:numFmt w:val="decimal"/>
      <w:lvlText w:val="%4."/>
      <w:lvlJc w:val="left"/>
      <w:pPr>
        <w:ind w:left="2880" w:hanging="360"/>
      </w:pPr>
    </w:lvl>
    <w:lvl w:ilvl="4" w:tplc="44235368" w:tentative="1">
      <w:start w:val="1"/>
      <w:numFmt w:val="lowerLetter"/>
      <w:lvlText w:val="%5."/>
      <w:lvlJc w:val="left"/>
      <w:pPr>
        <w:ind w:left="3600" w:hanging="360"/>
      </w:pPr>
    </w:lvl>
    <w:lvl w:ilvl="5" w:tplc="44235368" w:tentative="1">
      <w:start w:val="1"/>
      <w:numFmt w:val="lowerRoman"/>
      <w:lvlText w:val="%6."/>
      <w:lvlJc w:val="right"/>
      <w:pPr>
        <w:ind w:left="4320" w:hanging="180"/>
      </w:pPr>
    </w:lvl>
    <w:lvl w:ilvl="6" w:tplc="44235368" w:tentative="1">
      <w:start w:val="1"/>
      <w:numFmt w:val="decimal"/>
      <w:lvlText w:val="%7."/>
      <w:lvlJc w:val="left"/>
      <w:pPr>
        <w:ind w:left="5040" w:hanging="360"/>
      </w:pPr>
    </w:lvl>
    <w:lvl w:ilvl="7" w:tplc="44235368" w:tentative="1">
      <w:start w:val="1"/>
      <w:numFmt w:val="lowerLetter"/>
      <w:lvlText w:val="%8."/>
      <w:lvlJc w:val="left"/>
      <w:pPr>
        <w:ind w:left="5760" w:hanging="360"/>
      </w:pPr>
    </w:lvl>
    <w:lvl w:ilvl="8" w:tplc="44235368" w:tentative="1">
      <w:start w:val="1"/>
      <w:numFmt w:val="lowerRoman"/>
      <w:lvlText w:val="%9."/>
      <w:lvlJc w:val="right"/>
      <w:pPr>
        <w:ind w:left="6480" w:hanging="180"/>
      </w:pPr>
    </w:lvl>
  </w:abstractNum>
  <w:abstractNum w:abstractNumId="55416355">
    <w:multiLevelType w:val="hybridMultilevel"/>
    <w:lvl w:ilvl="0" w:tplc="34364534">
      <w:start w:val="1"/>
      <w:numFmt w:val="decimal"/>
      <w:lvlText w:val="%1."/>
      <w:lvlJc w:val="left"/>
      <w:pPr>
        <w:ind w:left="720" w:hanging="360"/>
      </w:pPr>
    </w:lvl>
    <w:lvl w:ilvl="1" w:tplc="34364534" w:tentative="1">
      <w:start w:val="1"/>
      <w:numFmt w:val="lowerLetter"/>
      <w:lvlText w:val="%2."/>
      <w:lvlJc w:val="left"/>
      <w:pPr>
        <w:ind w:left="1440" w:hanging="360"/>
      </w:pPr>
    </w:lvl>
    <w:lvl w:ilvl="2" w:tplc="34364534" w:tentative="1">
      <w:start w:val="1"/>
      <w:numFmt w:val="lowerRoman"/>
      <w:lvlText w:val="%3."/>
      <w:lvlJc w:val="right"/>
      <w:pPr>
        <w:ind w:left="2160" w:hanging="180"/>
      </w:pPr>
    </w:lvl>
    <w:lvl w:ilvl="3" w:tplc="34364534" w:tentative="1">
      <w:start w:val="1"/>
      <w:numFmt w:val="decimal"/>
      <w:lvlText w:val="%4."/>
      <w:lvlJc w:val="left"/>
      <w:pPr>
        <w:ind w:left="2880" w:hanging="360"/>
      </w:pPr>
    </w:lvl>
    <w:lvl w:ilvl="4" w:tplc="34364534" w:tentative="1">
      <w:start w:val="1"/>
      <w:numFmt w:val="lowerLetter"/>
      <w:lvlText w:val="%5."/>
      <w:lvlJc w:val="left"/>
      <w:pPr>
        <w:ind w:left="3600" w:hanging="360"/>
      </w:pPr>
    </w:lvl>
    <w:lvl w:ilvl="5" w:tplc="34364534" w:tentative="1">
      <w:start w:val="1"/>
      <w:numFmt w:val="lowerRoman"/>
      <w:lvlText w:val="%6."/>
      <w:lvlJc w:val="right"/>
      <w:pPr>
        <w:ind w:left="4320" w:hanging="180"/>
      </w:pPr>
    </w:lvl>
    <w:lvl w:ilvl="6" w:tplc="34364534" w:tentative="1">
      <w:start w:val="1"/>
      <w:numFmt w:val="decimal"/>
      <w:lvlText w:val="%7."/>
      <w:lvlJc w:val="left"/>
      <w:pPr>
        <w:ind w:left="5040" w:hanging="360"/>
      </w:pPr>
    </w:lvl>
    <w:lvl w:ilvl="7" w:tplc="34364534" w:tentative="1">
      <w:start w:val="1"/>
      <w:numFmt w:val="lowerLetter"/>
      <w:lvlText w:val="%8."/>
      <w:lvlJc w:val="left"/>
      <w:pPr>
        <w:ind w:left="5760" w:hanging="360"/>
      </w:pPr>
    </w:lvl>
    <w:lvl w:ilvl="8" w:tplc="34364534" w:tentative="1">
      <w:start w:val="1"/>
      <w:numFmt w:val="lowerRoman"/>
      <w:lvlText w:val="%9."/>
      <w:lvlJc w:val="right"/>
      <w:pPr>
        <w:ind w:left="6480" w:hanging="180"/>
      </w:pPr>
    </w:lvl>
  </w:abstractNum>
  <w:abstractNum w:abstractNumId="55416354">
    <w:multiLevelType w:val="hybridMultilevel"/>
    <w:lvl w:ilvl="0" w:tplc="48329274">
      <w:start w:val="1"/>
      <w:numFmt w:val="decimal"/>
      <w:lvlText w:val="%1."/>
      <w:lvlJc w:val="left"/>
      <w:pPr>
        <w:ind w:left="720" w:hanging="360"/>
      </w:pPr>
    </w:lvl>
    <w:lvl w:ilvl="1" w:tplc="48329274" w:tentative="1">
      <w:start w:val="1"/>
      <w:numFmt w:val="lowerLetter"/>
      <w:lvlText w:val="%2."/>
      <w:lvlJc w:val="left"/>
      <w:pPr>
        <w:ind w:left="1440" w:hanging="360"/>
      </w:pPr>
    </w:lvl>
    <w:lvl w:ilvl="2" w:tplc="48329274" w:tentative="1">
      <w:start w:val="1"/>
      <w:numFmt w:val="lowerRoman"/>
      <w:lvlText w:val="%3."/>
      <w:lvlJc w:val="right"/>
      <w:pPr>
        <w:ind w:left="2160" w:hanging="180"/>
      </w:pPr>
    </w:lvl>
    <w:lvl w:ilvl="3" w:tplc="48329274" w:tentative="1">
      <w:start w:val="1"/>
      <w:numFmt w:val="decimal"/>
      <w:lvlText w:val="%4."/>
      <w:lvlJc w:val="left"/>
      <w:pPr>
        <w:ind w:left="2880" w:hanging="360"/>
      </w:pPr>
    </w:lvl>
    <w:lvl w:ilvl="4" w:tplc="48329274" w:tentative="1">
      <w:start w:val="1"/>
      <w:numFmt w:val="lowerLetter"/>
      <w:lvlText w:val="%5."/>
      <w:lvlJc w:val="left"/>
      <w:pPr>
        <w:ind w:left="3600" w:hanging="360"/>
      </w:pPr>
    </w:lvl>
    <w:lvl w:ilvl="5" w:tplc="48329274" w:tentative="1">
      <w:start w:val="1"/>
      <w:numFmt w:val="lowerRoman"/>
      <w:lvlText w:val="%6."/>
      <w:lvlJc w:val="right"/>
      <w:pPr>
        <w:ind w:left="4320" w:hanging="180"/>
      </w:pPr>
    </w:lvl>
    <w:lvl w:ilvl="6" w:tplc="48329274" w:tentative="1">
      <w:start w:val="1"/>
      <w:numFmt w:val="decimal"/>
      <w:lvlText w:val="%7."/>
      <w:lvlJc w:val="left"/>
      <w:pPr>
        <w:ind w:left="5040" w:hanging="360"/>
      </w:pPr>
    </w:lvl>
    <w:lvl w:ilvl="7" w:tplc="48329274" w:tentative="1">
      <w:start w:val="1"/>
      <w:numFmt w:val="lowerLetter"/>
      <w:lvlText w:val="%8."/>
      <w:lvlJc w:val="left"/>
      <w:pPr>
        <w:ind w:left="5760" w:hanging="360"/>
      </w:pPr>
    </w:lvl>
    <w:lvl w:ilvl="8" w:tplc="48329274" w:tentative="1">
      <w:start w:val="1"/>
      <w:numFmt w:val="lowerRoman"/>
      <w:lvlText w:val="%9."/>
      <w:lvlJc w:val="right"/>
      <w:pPr>
        <w:ind w:left="6480" w:hanging="180"/>
      </w:pPr>
    </w:lvl>
  </w:abstractNum>
  <w:abstractNum w:abstractNumId="55416353">
    <w:multiLevelType w:val="hybridMultilevel"/>
    <w:lvl w:ilvl="0" w:tplc="56659615">
      <w:start w:val="1"/>
      <w:numFmt w:val="decimal"/>
      <w:lvlText w:val="%1."/>
      <w:lvlJc w:val="left"/>
      <w:pPr>
        <w:ind w:left="720" w:hanging="360"/>
      </w:pPr>
    </w:lvl>
    <w:lvl w:ilvl="1" w:tplc="56659615" w:tentative="1">
      <w:start w:val="1"/>
      <w:numFmt w:val="lowerLetter"/>
      <w:lvlText w:val="%2."/>
      <w:lvlJc w:val="left"/>
      <w:pPr>
        <w:ind w:left="1440" w:hanging="360"/>
      </w:pPr>
    </w:lvl>
    <w:lvl w:ilvl="2" w:tplc="56659615" w:tentative="1">
      <w:start w:val="1"/>
      <w:numFmt w:val="lowerRoman"/>
      <w:lvlText w:val="%3."/>
      <w:lvlJc w:val="right"/>
      <w:pPr>
        <w:ind w:left="2160" w:hanging="180"/>
      </w:pPr>
    </w:lvl>
    <w:lvl w:ilvl="3" w:tplc="56659615" w:tentative="1">
      <w:start w:val="1"/>
      <w:numFmt w:val="decimal"/>
      <w:lvlText w:val="%4."/>
      <w:lvlJc w:val="left"/>
      <w:pPr>
        <w:ind w:left="2880" w:hanging="360"/>
      </w:pPr>
    </w:lvl>
    <w:lvl w:ilvl="4" w:tplc="56659615" w:tentative="1">
      <w:start w:val="1"/>
      <w:numFmt w:val="lowerLetter"/>
      <w:lvlText w:val="%5."/>
      <w:lvlJc w:val="left"/>
      <w:pPr>
        <w:ind w:left="3600" w:hanging="360"/>
      </w:pPr>
    </w:lvl>
    <w:lvl w:ilvl="5" w:tplc="56659615" w:tentative="1">
      <w:start w:val="1"/>
      <w:numFmt w:val="lowerRoman"/>
      <w:lvlText w:val="%6."/>
      <w:lvlJc w:val="right"/>
      <w:pPr>
        <w:ind w:left="4320" w:hanging="180"/>
      </w:pPr>
    </w:lvl>
    <w:lvl w:ilvl="6" w:tplc="56659615" w:tentative="1">
      <w:start w:val="1"/>
      <w:numFmt w:val="decimal"/>
      <w:lvlText w:val="%7."/>
      <w:lvlJc w:val="left"/>
      <w:pPr>
        <w:ind w:left="5040" w:hanging="360"/>
      </w:pPr>
    </w:lvl>
    <w:lvl w:ilvl="7" w:tplc="56659615" w:tentative="1">
      <w:start w:val="1"/>
      <w:numFmt w:val="lowerLetter"/>
      <w:lvlText w:val="%8."/>
      <w:lvlJc w:val="left"/>
      <w:pPr>
        <w:ind w:left="5760" w:hanging="360"/>
      </w:pPr>
    </w:lvl>
    <w:lvl w:ilvl="8" w:tplc="56659615" w:tentative="1">
      <w:start w:val="1"/>
      <w:numFmt w:val="lowerRoman"/>
      <w:lvlText w:val="%9."/>
      <w:lvlJc w:val="right"/>
      <w:pPr>
        <w:ind w:left="6480" w:hanging="180"/>
      </w:pPr>
    </w:lvl>
  </w:abstractNum>
  <w:abstractNum w:abstractNumId="55416352">
    <w:multiLevelType w:val="hybridMultilevel"/>
    <w:lvl w:ilvl="0" w:tplc="46955633">
      <w:start w:val="1"/>
      <w:numFmt w:val="decimal"/>
      <w:lvlText w:val="%1."/>
      <w:lvlJc w:val="left"/>
      <w:pPr>
        <w:ind w:left="720" w:hanging="360"/>
      </w:pPr>
    </w:lvl>
    <w:lvl w:ilvl="1" w:tplc="46955633" w:tentative="1">
      <w:start w:val="1"/>
      <w:numFmt w:val="lowerLetter"/>
      <w:lvlText w:val="%2."/>
      <w:lvlJc w:val="left"/>
      <w:pPr>
        <w:ind w:left="1440" w:hanging="360"/>
      </w:pPr>
    </w:lvl>
    <w:lvl w:ilvl="2" w:tplc="46955633" w:tentative="1">
      <w:start w:val="1"/>
      <w:numFmt w:val="lowerRoman"/>
      <w:lvlText w:val="%3."/>
      <w:lvlJc w:val="right"/>
      <w:pPr>
        <w:ind w:left="2160" w:hanging="180"/>
      </w:pPr>
    </w:lvl>
    <w:lvl w:ilvl="3" w:tplc="46955633" w:tentative="1">
      <w:start w:val="1"/>
      <w:numFmt w:val="decimal"/>
      <w:lvlText w:val="%4."/>
      <w:lvlJc w:val="left"/>
      <w:pPr>
        <w:ind w:left="2880" w:hanging="360"/>
      </w:pPr>
    </w:lvl>
    <w:lvl w:ilvl="4" w:tplc="46955633" w:tentative="1">
      <w:start w:val="1"/>
      <w:numFmt w:val="lowerLetter"/>
      <w:lvlText w:val="%5."/>
      <w:lvlJc w:val="left"/>
      <w:pPr>
        <w:ind w:left="3600" w:hanging="360"/>
      </w:pPr>
    </w:lvl>
    <w:lvl w:ilvl="5" w:tplc="46955633" w:tentative="1">
      <w:start w:val="1"/>
      <w:numFmt w:val="lowerRoman"/>
      <w:lvlText w:val="%6."/>
      <w:lvlJc w:val="right"/>
      <w:pPr>
        <w:ind w:left="4320" w:hanging="180"/>
      </w:pPr>
    </w:lvl>
    <w:lvl w:ilvl="6" w:tplc="46955633" w:tentative="1">
      <w:start w:val="1"/>
      <w:numFmt w:val="decimal"/>
      <w:lvlText w:val="%7."/>
      <w:lvlJc w:val="left"/>
      <w:pPr>
        <w:ind w:left="5040" w:hanging="360"/>
      </w:pPr>
    </w:lvl>
    <w:lvl w:ilvl="7" w:tplc="46955633" w:tentative="1">
      <w:start w:val="1"/>
      <w:numFmt w:val="lowerLetter"/>
      <w:lvlText w:val="%8."/>
      <w:lvlJc w:val="left"/>
      <w:pPr>
        <w:ind w:left="5760" w:hanging="360"/>
      </w:pPr>
    </w:lvl>
    <w:lvl w:ilvl="8" w:tplc="46955633" w:tentative="1">
      <w:start w:val="1"/>
      <w:numFmt w:val="lowerRoman"/>
      <w:lvlText w:val="%9."/>
      <w:lvlJc w:val="right"/>
      <w:pPr>
        <w:ind w:left="6480" w:hanging="180"/>
      </w:pPr>
    </w:lvl>
  </w:abstractNum>
  <w:abstractNum w:abstractNumId="55416351">
    <w:multiLevelType w:val="hybridMultilevel"/>
    <w:lvl w:ilvl="0" w:tplc="53815690">
      <w:start w:val="1"/>
      <w:numFmt w:val="decimal"/>
      <w:lvlText w:val="%1."/>
      <w:lvlJc w:val="left"/>
      <w:pPr>
        <w:ind w:left="720" w:hanging="360"/>
      </w:pPr>
    </w:lvl>
    <w:lvl w:ilvl="1" w:tplc="53815690" w:tentative="1">
      <w:start w:val="1"/>
      <w:numFmt w:val="lowerLetter"/>
      <w:lvlText w:val="%2."/>
      <w:lvlJc w:val="left"/>
      <w:pPr>
        <w:ind w:left="1440" w:hanging="360"/>
      </w:pPr>
    </w:lvl>
    <w:lvl w:ilvl="2" w:tplc="53815690" w:tentative="1">
      <w:start w:val="1"/>
      <w:numFmt w:val="lowerRoman"/>
      <w:lvlText w:val="%3."/>
      <w:lvlJc w:val="right"/>
      <w:pPr>
        <w:ind w:left="2160" w:hanging="180"/>
      </w:pPr>
    </w:lvl>
    <w:lvl w:ilvl="3" w:tplc="53815690" w:tentative="1">
      <w:start w:val="1"/>
      <w:numFmt w:val="decimal"/>
      <w:lvlText w:val="%4."/>
      <w:lvlJc w:val="left"/>
      <w:pPr>
        <w:ind w:left="2880" w:hanging="360"/>
      </w:pPr>
    </w:lvl>
    <w:lvl w:ilvl="4" w:tplc="53815690" w:tentative="1">
      <w:start w:val="1"/>
      <w:numFmt w:val="lowerLetter"/>
      <w:lvlText w:val="%5."/>
      <w:lvlJc w:val="left"/>
      <w:pPr>
        <w:ind w:left="3600" w:hanging="360"/>
      </w:pPr>
    </w:lvl>
    <w:lvl w:ilvl="5" w:tplc="53815690" w:tentative="1">
      <w:start w:val="1"/>
      <w:numFmt w:val="lowerRoman"/>
      <w:lvlText w:val="%6."/>
      <w:lvlJc w:val="right"/>
      <w:pPr>
        <w:ind w:left="4320" w:hanging="180"/>
      </w:pPr>
    </w:lvl>
    <w:lvl w:ilvl="6" w:tplc="53815690" w:tentative="1">
      <w:start w:val="1"/>
      <w:numFmt w:val="decimal"/>
      <w:lvlText w:val="%7."/>
      <w:lvlJc w:val="left"/>
      <w:pPr>
        <w:ind w:left="5040" w:hanging="360"/>
      </w:pPr>
    </w:lvl>
    <w:lvl w:ilvl="7" w:tplc="53815690" w:tentative="1">
      <w:start w:val="1"/>
      <w:numFmt w:val="lowerLetter"/>
      <w:lvlText w:val="%8."/>
      <w:lvlJc w:val="left"/>
      <w:pPr>
        <w:ind w:left="5760" w:hanging="360"/>
      </w:pPr>
    </w:lvl>
    <w:lvl w:ilvl="8" w:tplc="53815690" w:tentative="1">
      <w:start w:val="1"/>
      <w:numFmt w:val="lowerRoman"/>
      <w:lvlText w:val="%9."/>
      <w:lvlJc w:val="right"/>
      <w:pPr>
        <w:ind w:left="6480" w:hanging="180"/>
      </w:pPr>
    </w:lvl>
  </w:abstractNum>
  <w:abstractNum w:abstractNumId="55416350">
    <w:multiLevelType w:val="hybridMultilevel"/>
    <w:lvl w:ilvl="0" w:tplc="49696602">
      <w:start w:val="1"/>
      <w:numFmt w:val="decimal"/>
      <w:lvlText w:val="%1."/>
      <w:lvlJc w:val="left"/>
      <w:pPr>
        <w:ind w:left="720" w:hanging="360"/>
      </w:pPr>
    </w:lvl>
    <w:lvl w:ilvl="1" w:tplc="49696602" w:tentative="1">
      <w:start w:val="1"/>
      <w:numFmt w:val="lowerLetter"/>
      <w:lvlText w:val="%2."/>
      <w:lvlJc w:val="left"/>
      <w:pPr>
        <w:ind w:left="1440" w:hanging="360"/>
      </w:pPr>
    </w:lvl>
    <w:lvl w:ilvl="2" w:tplc="49696602" w:tentative="1">
      <w:start w:val="1"/>
      <w:numFmt w:val="lowerRoman"/>
      <w:lvlText w:val="%3."/>
      <w:lvlJc w:val="right"/>
      <w:pPr>
        <w:ind w:left="2160" w:hanging="180"/>
      </w:pPr>
    </w:lvl>
    <w:lvl w:ilvl="3" w:tplc="49696602" w:tentative="1">
      <w:start w:val="1"/>
      <w:numFmt w:val="decimal"/>
      <w:lvlText w:val="%4."/>
      <w:lvlJc w:val="left"/>
      <w:pPr>
        <w:ind w:left="2880" w:hanging="360"/>
      </w:pPr>
    </w:lvl>
    <w:lvl w:ilvl="4" w:tplc="49696602" w:tentative="1">
      <w:start w:val="1"/>
      <w:numFmt w:val="lowerLetter"/>
      <w:lvlText w:val="%5."/>
      <w:lvlJc w:val="left"/>
      <w:pPr>
        <w:ind w:left="3600" w:hanging="360"/>
      </w:pPr>
    </w:lvl>
    <w:lvl w:ilvl="5" w:tplc="49696602" w:tentative="1">
      <w:start w:val="1"/>
      <w:numFmt w:val="lowerRoman"/>
      <w:lvlText w:val="%6."/>
      <w:lvlJc w:val="right"/>
      <w:pPr>
        <w:ind w:left="4320" w:hanging="180"/>
      </w:pPr>
    </w:lvl>
    <w:lvl w:ilvl="6" w:tplc="49696602" w:tentative="1">
      <w:start w:val="1"/>
      <w:numFmt w:val="decimal"/>
      <w:lvlText w:val="%7."/>
      <w:lvlJc w:val="left"/>
      <w:pPr>
        <w:ind w:left="5040" w:hanging="360"/>
      </w:pPr>
    </w:lvl>
    <w:lvl w:ilvl="7" w:tplc="49696602" w:tentative="1">
      <w:start w:val="1"/>
      <w:numFmt w:val="lowerLetter"/>
      <w:lvlText w:val="%8."/>
      <w:lvlJc w:val="left"/>
      <w:pPr>
        <w:ind w:left="5760" w:hanging="360"/>
      </w:pPr>
    </w:lvl>
    <w:lvl w:ilvl="8" w:tplc="49696602" w:tentative="1">
      <w:start w:val="1"/>
      <w:numFmt w:val="lowerRoman"/>
      <w:lvlText w:val="%9."/>
      <w:lvlJc w:val="right"/>
      <w:pPr>
        <w:ind w:left="6480" w:hanging="180"/>
      </w:pPr>
    </w:lvl>
  </w:abstractNum>
  <w:abstractNum w:abstractNumId="55416349">
    <w:multiLevelType w:val="hybridMultilevel"/>
    <w:lvl w:ilvl="0" w:tplc="47895503">
      <w:start w:val="1"/>
      <w:numFmt w:val="decimal"/>
      <w:lvlText w:val="%1."/>
      <w:lvlJc w:val="left"/>
      <w:pPr>
        <w:ind w:left="720" w:hanging="360"/>
      </w:pPr>
    </w:lvl>
    <w:lvl w:ilvl="1" w:tplc="47895503" w:tentative="1">
      <w:start w:val="1"/>
      <w:numFmt w:val="lowerLetter"/>
      <w:lvlText w:val="%2."/>
      <w:lvlJc w:val="left"/>
      <w:pPr>
        <w:ind w:left="1440" w:hanging="360"/>
      </w:pPr>
    </w:lvl>
    <w:lvl w:ilvl="2" w:tplc="47895503" w:tentative="1">
      <w:start w:val="1"/>
      <w:numFmt w:val="lowerRoman"/>
      <w:lvlText w:val="%3."/>
      <w:lvlJc w:val="right"/>
      <w:pPr>
        <w:ind w:left="2160" w:hanging="180"/>
      </w:pPr>
    </w:lvl>
    <w:lvl w:ilvl="3" w:tplc="47895503" w:tentative="1">
      <w:start w:val="1"/>
      <w:numFmt w:val="decimal"/>
      <w:lvlText w:val="%4."/>
      <w:lvlJc w:val="left"/>
      <w:pPr>
        <w:ind w:left="2880" w:hanging="360"/>
      </w:pPr>
    </w:lvl>
    <w:lvl w:ilvl="4" w:tplc="47895503" w:tentative="1">
      <w:start w:val="1"/>
      <w:numFmt w:val="lowerLetter"/>
      <w:lvlText w:val="%5."/>
      <w:lvlJc w:val="left"/>
      <w:pPr>
        <w:ind w:left="3600" w:hanging="360"/>
      </w:pPr>
    </w:lvl>
    <w:lvl w:ilvl="5" w:tplc="47895503" w:tentative="1">
      <w:start w:val="1"/>
      <w:numFmt w:val="lowerRoman"/>
      <w:lvlText w:val="%6."/>
      <w:lvlJc w:val="right"/>
      <w:pPr>
        <w:ind w:left="4320" w:hanging="180"/>
      </w:pPr>
    </w:lvl>
    <w:lvl w:ilvl="6" w:tplc="47895503" w:tentative="1">
      <w:start w:val="1"/>
      <w:numFmt w:val="decimal"/>
      <w:lvlText w:val="%7."/>
      <w:lvlJc w:val="left"/>
      <w:pPr>
        <w:ind w:left="5040" w:hanging="360"/>
      </w:pPr>
    </w:lvl>
    <w:lvl w:ilvl="7" w:tplc="47895503" w:tentative="1">
      <w:start w:val="1"/>
      <w:numFmt w:val="lowerLetter"/>
      <w:lvlText w:val="%8."/>
      <w:lvlJc w:val="left"/>
      <w:pPr>
        <w:ind w:left="5760" w:hanging="360"/>
      </w:pPr>
    </w:lvl>
    <w:lvl w:ilvl="8" w:tplc="47895503" w:tentative="1">
      <w:start w:val="1"/>
      <w:numFmt w:val="lowerRoman"/>
      <w:lvlText w:val="%9."/>
      <w:lvlJc w:val="right"/>
      <w:pPr>
        <w:ind w:left="6480" w:hanging="180"/>
      </w:pPr>
    </w:lvl>
  </w:abstractNum>
  <w:abstractNum w:abstractNumId="55416348">
    <w:multiLevelType w:val="hybridMultilevel"/>
    <w:lvl w:ilvl="0" w:tplc="75170965">
      <w:start w:val="1"/>
      <w:numFmt w:val="decimal"/>
      <w:lvlText w:val="%1."/>
      <w:lvlJc w:val="left"/>
      <w:pPr>
        <w:ind w:left="720" w:hanging="360"/>
      </w:pPr>
    </w:lvl>
    <w:lvl w:ilvl="1" w:tplc="75170965" w:tentative="1">
      <w:start w:val="1"/>
      <w:numFmt w:val="lowerLetter"/>
      <w:lvlText w:val="%2."/>
      <w:lvlJc w:val="left"/>
      <w:pPr>
        <w:ind w:left="1440" w:hanging="360"/>
      </w:pPr>
    </w:lvl>
    <w:lvl w:ilvl="2" w:tplc="75170965" w:tentative="1">
      <w:start w:val="1"/>
      <w:numFmt w:val="lowerRoman"/>
      <w:lvlText w:val="%3."/>
      <w:lvlJc w:val="right"/>
      <w:pPr>
        <w:ind w:left="2160" w:hanging="180"/>
      </w:pPr>
    </w:lvl>
    <w:lvl w:ilvl="3" w:tplc="75170965" w:tentative="1">
      <w:start w:val="1"/>
      <w:numFmt w:val="decimal"/>
      <w:lvlText w:val="%4."/>
      <w:lvlJc w:val="left"/>
      <w:pPr>
        <w:ind w:left="2880" w:hanging="360"/>
      </w:pPr>
    </w:lvl>
    <w:lvl w:ilvl="4" w:tplc="75170965" w:tentative="1">
      <w:start w:val="1"/>
      <w:numFmt w:val="lowerLetter"/>
      <w:lvlText w:val="%5."/>
      <w:lvlJc w:val="left"/>
      <w:pPr>
        <w:ind w:left="3600" w:hanging="360"/>
      </w:pPr>
    </w:lvl>
    <w:lvl w:ilvl="5" w:tplc="75170965" w:tentative="1">
      <w:start w:val="1"/>
      <w:numFmt w:val="lowerRoman"/>
      <w:lvlText w:val="%6."/>
      <w:lvlJc w:val="right"/>
      <w:pPr>
        <w:ind w:left="4320" w:hanging="180"/>
      </w:pPr>
    </w:lvl>
    <w:lvl w:ilvl="6" w:tplc="75170965" w:tentative="1">
      <w:start w:val="1"/>
      <w:numFmt w:val="decimal"/>
      <w:lvlText w:val="%7."/>
      <w:lvlJc w:val="left"/>
      <w:pPr>
        <w:ind w:left="5040" w:hanging="360"/>
      </w:pPr>
    </w:lvl>
    <w:lvl w:ilvl="7" w:tplc="75170965" w:tentative="1">
      <w:start w:val="1"/>
      <w:numFmt w:val="lowerLetter"/>
      <w:lvlText w:val="%8."/>
      <w:lvlJc w:val="left"/>
      <w:pPr>
        <w:ind w:left="5760" w:hanging="360"/>
      </w:pPr>
    </w:lvl>
    <w:lvl w:ilvl="8" w:tplc="75170965" w:tentative="1">
      <w:start w:val="1"/>
      <w:numFmt w:val="lowerRoman"/>
      <w:lvlText w:val="%9."/>
      <w:lvlJc w:val="right"/>
      <w:pPr>
        <w:ind w:left="6480" w:hanging="180"/>
      </w:pPr>
    </w:lvl>
  </w:abstractNum>
  <w:abstractNum w:abstractNumId="55416347">
    <w:multiLevelType w:val="hybridMultilevel"/>
    <w:lvl w:ilvl="0" w:tplc="65921187">
      <w:start w:val="1"/>
      <w:numFmt w:val="decimal"/>
      <w:lvlText w:val="%1."/>
      <w:lvlJc w:val="left"/>
      <w:pPr>
        <w:ind w:left="720" w:hanging="360"/>
      </w:pPr>
    </w:lvl>
    <w:lvl w:ilvl="1" w:tplc="65921187" w:tentative="1">
      <w:start w:val="1"/>
      <w:numFmt w:val="lowerLetter"/>
      <w:lvlText w:val="%2."/>
      <w:lvlJc w:val="left"/>
      <w:pPr>
        <w:ind w:left="1440" w:hanging="360"/>
      </w:pPr>
    </w:lvl>
    <w:lvl w:ilvl="2" w:tplc="65921187" w:tentative="1">
      <w:start w:val="1"/>
      <w:numFmt w:val="lowerRoman"/>
      <w:lvlText w:val="%3."/>
      <w:lvlJc w:val="right"/>
      <w:pPr>
        <w:ind w:left="2160" w:hanging="180"/>
      </w:pPr>
    </w:lvl>
    <w:lvl w:ilvl="3" w:tplc="65921187" w:tentative="1">
      <w:start w:val="1"/>
      <w:numFmt w:val="decimal"/>
      <w:lvlText w:val="%4."/>
      <w:lvlJc w:val="left"/>
      <w:pPr>
        <w:ind w:left="2880" w:hanging="360"/>
      </w:pPr>
    </w:lvl>
    <w:lvl w:ilvl="4" w:tplc="65921187" w:tentative="1">
      <w:start w:val="1"/>
      <w:numFmt w:val="lowerLetter"/>
      <w:lvlText w:val="%5."/>
      <w:lvlJc w:val="left"/>
      <w:pPr>
        <w:ind w:left="3600" w:hanging="360"/>
      </w:pPr>
    </w:lvl>
    <w:lvl w:ilvl="5" w:tplc="65921187" w:tentative="1">
      <w:start w:val="1"/>
      <w:numFmt w:val="lowerRoman"/>
      <w:lvlText w:val="%6."/>
      <w:lvlJc w:val="right"/>
      <w:pPr>
        <w:ind w:left="4320" w:hanging="180"/>
      </w:pPr>
    </w:lvl>
    <w:lvl w:ilvl="6" w:tplc="65921187" w:tentative="1">
      <w:start w:val="1"/>
      <w:numFmt w:val="decimal"/>
      <w:lvlText w:val="%7."/>
      <w:lvlJc w:val="left"/>
      <w:pPr>
        <w:ind w:left="5040" w:hanging="360"/>
      </w:pPr>
    </w:lvl>
    <w:lvl w:ilvl="7" w:tplc="65921187" w:tentative="1">
      <w:start w:val="1"/>
      <w:numFmt w:val="lowerLetter"/>
      <w:lvlText w:val="%8."/>
      <w:lvlJc w:val="left"/>
      <w:pPr>
        <w:ind w:left="5760" w:hanging="360"/>
      </w:pPr>
    </w:lvl>
    <w:lvl w:ilvl="8" w:tplc="65921187" w:tentative="1">
      <w:start w:val="1"/>
      <w:numFmt w:val="lowerRoman"/>
      <w:lvlText w:val="%9."/>
      <w:lvlJc w:val="right"/>
      <w:pPr>
        <w:ind w:left="6480" w:hanging="180"/>
      </w:pPr>
    </w:lvl>
  </w:abstractNum>
  <w:abstractNum w:abstractNumId="55416346">
    <w:multiLevelType w:val="hybridMultilevel"/>
    <w:lvl w:ilvl="0" w:tplc="46115623">
      <w:start w:val="1"/>
      <w:numFmt w:val="decimal"/>
      <w:lvlText w:val="%1."/>
      <w:lvlJc w:val="left"/>
      <w:pPr>
        <w:ind w:left="720" w:hanging="360"/>
      </w:pPr>
    </w:lvl>
    <w:lvl w:ilvl="1" w:tplc="46115623" w:tentative="1">
      <w:start w:val="1"/>
      <w:numFmt w:val="lowerLetter"/>
      <w:lvlText w:val="%2."/>
      <w:lvlJc w:val="left"/>
      <w:pPr>
        <w:ind w:left="1440" w:hanging="360"/>
      </w:pPr>
    </w:lvl>
    <w:lvl w:ilvl="2" w:tplc="46115623" w:tentative="1">
      <w:start w:val="1"/>
      <w:numFmt w:val="lowerRoman"/>
      <w:lvlText w:val="%3."/>
      <w:lvlJc w:val="right"/>
      <w:pPr>
        <w:ind w:left="2160" w:hanging="180"/>
      </w:pPr>
    </w:lvl>
    <w:lvl w:ilvl="3" w:tplc="46115623" w:tentative="1">
      <w:start w:val="1"/>
      <w:numFmt w:val="decimal"/>
      <w:lvlText w:val="%4."/>
      <w:lvlJc w:val="left"/>
      <w:pPr>
        <w:ind w:left="2880" w:hanging="360"/>
      </w:pPr>
    </w:lvl>
    <w:lvl w:ilvl="4" w:tplc="46115623" w:tentative="1">
      <w:start w:val="1"/>
      <w:numFmt w:val="lowerLetter"/>
      <w:lvlText w:val="%5."/>
      <w:lvlJc w:val="left"/>
      <w:pPr>
        <w:ind w:left="3600" w:hanging="360"/>
      </w:pPr>
    </w:lvl>
    <w:lvl w:ilvl="5" w:tplc="46115623" w:tentative="1">
      <w:start w:val="1"/>
      <w:numFmt w:val="lowerRoman"/>
      <w:lvlText w:val="%6."/>
      <w:lvlJc w:val="right"/>
      <w:pPr>
        <w:ind w:left="4320" w:hanging="180"/>
      </w:pPr>
    </w:lvl>
    <w:lvl w:ilvl="6" w:tplc="46115623" w:tentative="1">
      <w:start w:val="1"/>
      <w:numFmt w:val="decimal"/>
      <w:lvlText w:val="%7."/>
      <w:lvlJc w:val="left"/>
      <w:pPr>
        <w:ind w:left="5040" w:hanging="360"/>
      </w:pPr>
    </w:lvl>
    <w:lvl w:ilvl="7" w:tplc="46115623" w:tentative="1">
      <w:start w:val="1"/>
      <w:numFmt w:val="lowerLetter"/>
      <w:lvlText w:val="%8."/>
      <w:lvlJc w:val="left"/>
      <w:pPr>
        <w:ind w:left="5760" w:hanging="360"/>
      </w:pPr>
    </w:lvl>
    <w:lvl w:ilvl="8" w:tplc="46115623" w:tentative="1">
      <w:start w:val="1"/>
      <w:numFmt w:val="lowerRoman"/>
      <w:lvlText w:val="%9."/>
      <w:lvlJc w:val="right"/>
      <w:pPr>
        <w:ind w:left="6480" w:hanging="180"/>
      </w:pPr>
    </w:lvl>
  </w:abstractNum>
  <w:abstractNum w:abstractNumId="55416345">
    <w:multiLevelType w:val="hybridMultilevel"/>
    <w:lvl w:ilvl="0" w:tplc="22750531">
      <w:start w:val="1"/>
      <w:numFmt w:val="decimal"/>
      <w:lvlText w:val="%1."/>
      <w:lvlJc w:val="left"/>
      <w:pPr>
        <w:ind w:left="720" w:hanging="360"/>
      </w:pPr>
    </w:lvl>
    <w:lvl w:ilvl="1" w:tplc="22750531" w:tentative="1">
      <w:start w:val="1"/>
      <w:numFmt w:val="lowerLetter"/>
      <w:lvlText w:val="%2."/>
      <w:lvlJc w:val="left"/>
      <w:pPr>
        <w:ind w:left="1440" w:hanging="360"/>
      </w:pPr>
    </w:lvl>
    <w:lvl w:ilvl="2" w:tplc="22750531" w:tentative="1">
      <w:start w:val="1"/>
      <w:numFmt w:val="lowerRoman"/>
      <w:lvlText w:val="%3."/>
      <w:lvlJc w:val="right"/>
      <w:pPr>
        <w:ind w:left="2160" w:hanging="180"/>
      </w:pPr>
    </w:lvl>
    <w:lvl w:ilvl="3" w:tplc="22750531" w:tentative="1">
      <w:start w:val="1"/>
      <w:numFmt w:val="decimal"/>
      <w:lvlText w:val="%4."/>
      <w:lvlJc w:val="left"/>
      <w:pPr>
        <w:ind w:left="2880" w:hanging="360"/>
      </w:pPr>
    </w:lvl>
    <w:lvl w:ilvl="4" w:tplc="22750531" w:tentative="1">
      <w:start w:val="1"/>
      <w:numFmt w:val="lowerLetter"/>
      <w:lvlText w:val="%5."/>
      <w:lvlJc w:val="left"/>
      <w:pPr>
        <w:ind w:left="3600" w:hanging="360"/>
      </w:pPr>
    </w:lvl>
    <w:lvl w:ilvl="5" w:tplc="22750531" w:tentative="1">
      <w:start w:val="1"/>
      <w:numFmt w:val="lowerRoman"/>
      <w:lvlText w:val="%6."/>
      <w:lvlJc w:val="right"/>
      <w:pPr>
        <w:ind w:left="4320" w:hanging="180"/>
      </w:pPr>
    </w:lvl>
    <w:lvl w:ilvl="6" w:tplc="22750531" w:tentative="1">
      <w:start w:val="1"/>
      <w:numFmt w:val="decimal"/>
      <w:lvlText w:val="%7."/>
      <w:lvlJc w:val="left"/>
      <w:pPr>
        <w:ind w:left="5040" w:hanging="360"/>
      </w:pPr>
    </w:lvl>
    <w:lvl w:ilvl="7" w:tplc="22750531" w:tentative="1">
      <w:start w:val="1"/>
      <w:numFmt w:val="lowerLetter"/>
      <w:lvlText w:val="%8."/>
      <w:lvlJc w:val="left"/>
      <w:pPr>
        <w:ind w:left="5760" w:hanging="360"/>
      </w:pPr>
    </w:lvl>
    <w:lvl w:ilvl="8" w:tplc="22750531" w:tentative="1">
      <w:start w:val="1"/>
      <w:numFmt w:val="lowerRoman"/>
      <w:lvlText w:val="%9."/>
      <w:lvlJc w:val="right"/>
      <w:pPr>
        <w:ind w:left="6480" w:hanging="180"/>
      </w:pPr>
    </w:lvl>
  </w:abstractNum>
  <w:abstractNum w:abstractNumId="55416344">
    <w:multiLevelType w:val="hybridMultilevel"/>
    <w:lvl w:ilvl="0" w:tplc="24143523">
      <w:start w:val="1"/>
      <w:numFmt w:val="decimal"/>
      <w:lvlText w:val="%1."/>
      <w:lvlJc w:val="left"/>
      <w:pPr>
        <w:ind w:left="720" w:hanging="360"/>
      </w:pPr>
    </w:lvl>
    <w:lvl w:ilvl="1" w:tplc="24143523" w:tentative="1">
      <w:start w:val="1"/>
      <w:numFmt w:val="lowerLetter"/>
      <w:lvlText w:val="%2."/>
      <w:lvlJc w:val="left"/>
      <w:pPr>
        <w:ind w:left="1440" w:hanging="360"/>
      </w:pPr>
    </w:lvl>
    <w:lvl w:ilvl="2" w:tplc="24143523" w:tentative="1">
      <w:start w:val="1"/>
      <w:numFmt w:val="lowerRoman"/>
      <w:lvlText w:val="%3."/>
      <w:lvlJc w:val="right"/>
      <w:pPr>
        <w:ind w:left="2160" w:hanging="180"/>
      </w:pPr>
    </w:lvl>
    <w:lvl w:ilvl="3" w:tplc="24143523" w:tentative="1">
      <w:start w:val="1"/>
      <w:numFmt w:val="decimal"/>
      <w:lvlText w:val="%4."/>
      <w:lvlJc w:val="left"/>
      <w:pPr>
        <w:ind w:left="2880" w:hanging="360"/>
      </w:pPr>
    </w:lvl>
    <w:lvl w:ilvl="4" w:tplc="24143523" w:tentative="1">
      <w:start w:val="1"/>
      <w:numFmt w:val="lowerLetter"/>
      <w:lvlText w:val="%5."/>
      <w:lvlJc w:val="left"/>
      <w:pPr>
        <w:ind w:left="3600" w:hanging="360"/>
      </w:pPr>
    </w:lvl>
    <w:lvl w:ilvl="5" w:tplc="24143523" w:tentative="1">
      <w:start w:val="1"/>
      <w:numFmt w:val="lowerRoman"/>
      <w:lvlText w:val="%6."/>
      <w:lvlJc w:val="right"/>
      <w:pPr>
        <w:ind w:left="4320" w:hanging="180"/>
      </w:pPr>
    </w:lvl>
    <w:lvl w:ilvl="6" w:tplc="24143523" w:tentative="1">
      <w:start w:val="1"/>
      <w:numFmt w:val="decimal"/>
      <w:lvlText w:val="%7."/>
      <w:lvlJc w:val="left"/>
      <w:pPr>
        <w:ind w:left="5040" w:hanging="360"/>
      </w:pPr>
    </w:lvl>
    <w:lvl w:ilvl="7" w:tplc="24143523" w:tentative="1">
      <w:start w:val="1"/>
      <w:numFmt w:val="lowerLetter"/>
      <w:lvlText w:val="%8."/>
      <w:lvlJc w:val="left"/>
      <w:pPr>
        <w:ind w:left="5760" w:hanging="360"/>
      </w:pPr>
    </w:lvl>
    <w:lvl w:ilvl="8" w:tplc="24143523" w:tentative="1">
      <w:start w:val="1"/>
      <w:numFmt w:val="lowerRoman"/>
      <w:lvlText w:val="%9."/>
      <w:lvlJc w:val="right"/>
      <w:pPr>
        <w:ind w:left="6480" w:hanging="180"/>
      </w:pPr>
    </w:lvl>
  </w:abstractNum>
  <w:abstractNum w:abstractNumId="55416343">
    <w:multiLevelType w:val="hybridMultilevel"/>
    <w:lvl w:ilvl="0" w:tplc="98294651">
      <w:start w:val="1"/>
      <w:numFmt w:val="decimal"/>
      <w:lvlText w:val="%1."/>
      <w:lvlJc w:val="left"/>
      <w:pPr>
        <w:ind w:left="720" w:hanging="360"/>
      </w:pPr>
    </w:lvl>
    <w:lvl w:ilvl="1" w:tplc="98294651" w:tentative="1">
      <w:start w:val="1"/>
      <w:numFmt w:val="lowerLetter"/>
      <w:lvlText w:val="%2."/>
      <w:lvlJc w:val="left"/>
      <w:pPr>
        <w:ind w:left="1440" w:hanging="360"/>
      </w:pPr>
    </w:lvl>
    <w:lvl w:ilvl="2" w:tplc="98294651" w:tentative="1">
      <w:start w:val="1"/>
      <w:numFmt w:val="lowerRoman"/>
      <w:lvlText w:val="%3."/>
      <w:lvlJc w:val="right"/>
      <w:pPr>
        <w:ind w:left="2160" w:hanging="180"/>
      </w:pPr>
    </w:lvl>
    <w:lvl w:ilvl="3" w:tplc="98294651" w:tentative="1">
      <w:start w:val="1"/>
      <w:numFmt w:val="decimal"/>
      <w:lvlText w:val="%4."/>
      <w:lvlJc w:val="left"/>
      <w:pPr>
        <w:ind w:left="2880" w:hanging="360"/>
      </w:pPr>
    </w:lvl>
    <w:lvl w:ilvl="4" w:tplc="98294651" w:tentative="1">
      <w:start w:val="1"/>
      <w:numFmt w:val="lowerLetter"/>
      <w:lvlText w:val="%5."/>
      <w:lvlJc w:val="left"/>
      <w:pPr>
        <w:ind w:left="3600" w:hanging="360"/>
      </w:pPr>
    </w:lvl>
    <w:lvl w:ilvl="5" w:tplc="98294651" w:tentative="1">
      <w:start w:val="1"/>
      <w:numFmt w:val="lowerRoman"/>
      <w:lvlText w:val="%6."/>
      <w:lvlJc w:val="right"/>
      <w:pPr>
        <w:ind w:left="4320" w:hanging="180"/>
      </w:pPr>
    </w:lvl>
    <w:lvl w:ilvl="6" w:tplc="98294651" w:tentative="1">
      <w:start w:val="1"/>
      <w:numFmt w:val="decimal"/>
      <w:lvlText w:val="%7."/>
      <w:lvlJc w:val="left"/>
      <w:pPr>
        <w:ind w:left="5040" w:hanging="360"/>
      </w:pPr>
    </w:lvl>
    <w:lvl w:ilvl="7" w:tplc="98294651" w:tentative="1">
      <w:start w:val="1"/>
      <w:numFmt w:val="lowerLetter"/>
      <w:lvlText w:val="%8."/>
      <w:lvlJc w:val="left"/>
      <w:pPr>
        <w:ind w:left="5760" w:hanging="360"/>
      </w:pPr>
    </w:lvl>
    <w:lvl w:ilvl="8" w:tplc="98294651" w:tentative="1">
      <w:start w:val="1"/>
      <w:numFmt w:val="lowerRoman"/>
      <w:lvlText w:val="%9."/>
      <w:lvlJc w:val="right"/>
      <w:pPr>
        <w:ind w:left="6480" w:hanging="180"/>
      </w:pPr>
    </w:lvl>
  </w:abstractNum>
  <w:abstractNum w:abstractNumId="55416342">
    <w:multiLevelType w:val="hybridMultilevel"/>
    <w:lvl w:ilvl="0" w:tplc="19595352">
      <w:start w:val="1"/>
      <w:numFmt w:val="decimal"/>
      <w:lvlText w:val="%1."/>
      <w:lvlJc w:val="left"/>
      <w:pPr>
        <w:ind w:left="720" w:hanging="360"/>
      </w:pPr>
    </w:lvl>
    <w:lvl w:ilvl="1" w:tplc="19595352" w:tentative="1">
      <w:start w:val="1"/>
      <w:numFmt w:val="lowerLetter"/>
      <w:lvlText w:val="%2."/>
      <w:lvlJc w:val="left"/>
      <w:pPr>
        <w:ind w:left="1440" w:hanging="360"/>
      </w:pPr>
    </w:lvl>
    <w:lvl w:ilvl="2" w:tplc="19595352" w:tentative="1">
      <w:start w:val="1"/>
      <w:numFmt w:val="lowerRoman"/>
      <w:lvlText w:val="%3."/>
      <w:lvlJc w:val="right"/>
      <w:pPr>
        <w:ind w:left="2160" w:hanging="180"/>
      </w:pPr>
    </w:lvl>
    <w:lvl w:ilvl="3" w:tplc="19595352" w:tentative="1">
      <w:start w:val="1"/>
      <w:numFmt w:val="decimal"/>
      <w:lvlText w:val="%4."/>
      <w:lvlJc w:val="left"/>
      <w:pPr>
        <w:ind w:left="2880" w:hanging="360"/>
      </w:pPr>
    </w:lvl>
    <w:lvl w:ilvl="4" w:tplc="19595352" w:tentative="1">
      <w:start w:val="1"/>
      <w:numFmt w:val="lowerLetter"/>
      <w:lvlText w:val="%5."/>
      <w:lvlJc w:val="left"/>
      <w:pPr>
        <w:ind w:left="3600" w:hanging="360"/>
      </w:pPr>
    </w:lvl>
    <w:lvl w:ilvl="5" w:tplc="19595352" w:tentative="1">
      <w:start w:val="1"/>
      <w:numFmt w:val="lowerRoman"/>
      <w:lvlText w:val="%6."/>
      <w:lvlJc w:val="right"/>
      <w:pPr>
        <w:ind w:left="4320" w:hanging="180"/>
      </w:pPr>
    </w:lvl>
    <w:lvl w:ilvl="6" w:tplc="19595352" w:tentative="1">
      <w:start w:val="1"/>
      <w:numFmt w:val="decimal"/>
      <w:lvlText w:val="%7."/>
      <w:lvlJc w:val="left"/>
      <w:pPr>
        <w:ind w:left="5040" w:hanging="360"/>
      </w:pPr>
    </w:lvl>
    <w:lvl w:ilvl="7" w:tplc="19595352" w:tentative="1">
      <w:start w:val="1"/>
      <w:numFmt w:val="lowerLetter"/>
      <w:lvlText w:val="%8."/>
      <w:lvlJc w:val="left"/>
      <w:pPr>
        <w:ind w:left="5760" w:hanging="360"/>
      </w:pPr>
    </w:lvl>
    <w:lvl w:ilvl="8" w:tplc="19595352" w:tentative="1">
      <w:start w:val="1"/>
      <w:numFmt w:val="lowerRoman"/>
      <w:lvlText w:val="%9."/>
      <w:lvlJc w:val="right"/>
      <w:pPr>
        <w:ind w:left="6480" w:hanging="180"/>
      </w:pPr>
    </w:lvl>
  </w:abstractNum>
  <w:abstractNum w:abstractNumId="55416341">
    <w:multiLevelType w:val="hybridMultilevel"/>
    <w:lvl w:ilvl="0" w:tplc="10473990">
      <w:start w:val="1"/>
      <w:numFmt w:val="decimal"/>
      <w:lvlText w:val="%1."/>
      <w:lvlJc w:val="left"/>
      <w:pPr>
        <w:ind w:left="720" w:hanging="360"/>
      </w:pPr>
    </w:lvl>
    <w:lvl w:ilvl="1" w:tplc="10473990" w:tentative="1">
      <w:start w:val="1"/>
      <w:numFmt w:val="lowerLetter"/>
      <w:lvlText w:val="%2."/>
      <w:lvlJc w:val="left"/>
      <w:pPr>
        <w:ind w:left="1440" w:hanging="360"/>
      </w:pPr>
    </w:lvl>
    <w:lvl w:ilvl="2" w:tplc="10473990" w:tentative="1">
      <w:start w:val="1"/>
      <w:numFmt w:val="lowerRoman"/>
      <w:lvlText w:val="%3."/>
      <w:lvlJc w:val="right"/>
      <w:pPr>
        <w:ind w:left="2160" w:hanging="180"/>
      </w:pPr>
    </w:lvl>
    <w:lvl w:ilvl="3" w:tplc="10473990" w:tentative="1">
      <w:start w:val="1"/>
      <w:numFmt w:val="decimal"/>
      <w:lvlText w:val="%4."/>
      <w:lvlJc w:val="left"/>
      <w:pPr>
        <w:ind w:left="2880" w:hanging="360"/>
      </w:pPr>
    </w:lvl>
    <w:lvl w:ilvl="4" w:tplc="10473990" w:tentative="1">
      <w:start w:val="1"/>
      <w:numFmt w:val="lowerLetter"/>
      <w:lvlText w:val="%5."/>
      <w:lvlJc w:val="left"/>
      <w:pPr>
        <w:ind w:left="3600" w:hanging="360"/>
      </w:pPr>
    </w:lvl>
    <w:lvl w:ilvl="5" w:tplc="10473990" w:tentative="1">
      <w:start w:val="1"/>
      <w:numFmt w:val="lowerRoman"/>
      <w:lvlText w:val="%6."/>
      <w:lvlJc w:val="right"/>
      <w:pPr>
        <w:ind w:left="4320" w:hanging="180"/>
      </w:pPr>
    </w:lvl>
    <w:lvl w:ilvl="6" w:tplc="10473990" w:tentative="1">
      <w:start w:val="1"/>
      <w:numFmt w:val="decimal"/>
      <w:lvlText w:val="%7."/>
      <w:lvlJc w:val="left"/>
      <w:pPr>
        <w:ind w:left="5040" w:hanging="360"/>
      </w:pPr>
    </w:lvl>
    <w:lvl w:ilvl="7" w:tplc="10473990" w:tentative="1">
      <w:start w:val="1"/>
      <w:numFmt w:val="lowerLetter"/>
      <w:lvlText w:val="%8."/>
      <w:lvlJc w:val="left"/>
      <w:pPr>
        <w:ind w:left="5760" w:hanging="360"/>
      </w:pPr>
    </w:lvl>
    <w:lvl w:ilvl="8" w:tplc="10473990" w:tentative="1">
      <w:start w:val="1"/>
      <w:numFmt w:val="lowerRoman"/>
      <w:lvlText w:val="%9."/>
      <w:lvlJc w:val="right"/>
      <w:pPr>
        <w:ind w:left="6480" w:hanging="180"/>
      </w:pPr>
    </w:lvl>
  </w:abstractNum>
  <w:abstractNum w:abstractNumId="55416340">
    <w:multiLevelType w:val="hybridMultilevel"/>
    <w:lvl w:ilvl="0" w:tplc="5375453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55416340">
    <w:abstractNumId w:val="55416340"/>
  </w:num>
  <w:num w:numId="55416341">
    <w:abstractNumId w:val="55416341"/>
  </w:num>
  <w:num w:numId="55416342">
    <w:abstractNumId w:val="55416342"/>
  </w:num>
  <w:num w:numId="55416343">
    <w:abstractNumId w:val="55416343"/>
  </w:num>
  <w:num w:numId="55416344">
    <w:abstractNumId w:val="55416344"/>
  </w:num>
  <w:num w:numId="55416345">
    <w:abstractNumId w:val="55416345"/>
  </w:num>
  <w:num w:numId="55416346">
    <w:abstractNumId w:val="55416346"/>
  </w:num>
  <w:num w:numId="55416347">
    <w:abstractNumId w:val="55416347"/>
  </w:num>
  <w:num w:numId="55416348">
    <w:abstractNumId w:val="55416348"/>
  </w:num>
  <w:num w:numId="55416349">
    <w:abstractNumId w:val="55416349"/>
  </w:num>
  <w:num w:numId="55416350">
    <w:abstractNumId w:val="55416350"/>
  </w:num>
  <w:num w:numId="55416351">
    <w:abstractNumId w:val="55416351"/>
  </w:num>
  <w:num w:numId="55416352">
    <w:abstractNumId w:val="55416352"/>
  </w:num>
  <w:num w:numId="55416353">
    <w:abstractNumId w:val="55416353"/>
  </w:num>
  <w:num w:numId="55416354">
    <w:abstractNumId w:val="55416354"/>
  </w:num>
  <w:num w:numId="55416355">
    <w:abstractNumId w:val="55416355"/>
  </w:num>
  <w:num w:numId="55416356">
    <w:abstractNumId w:val="55416356"/>
  </w:num>
  <w:num w:numId="55416357">
    <w:abstractNumId w:val="55416357"/>
  </w:num>
  <w:num w:numId="55416358">
    <w:abstractNumId w:val="55416358"/>
  </w:num>
  <w:num w:numId="55416359">
    <w:abstractNumId w:val="55416359"/>
  </w:num>
  <w:num w:numId="55416360">
    <w:abstractNumId w:val="55416360"/>
  </w:num>
  <w:num w:numId="55416361">
    <w:abstractNumId w:val="554163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727548983" Type="http://schemas.openxmlformats.org/officeDocument/2006/relationships/comments" Target="comments.xml"/><Relationship Id="rId98768905" Type="http://schemas.openxmlformats.org/officeDocument/2006/relationships/image" Target="media/imgrId98768905.jpg"/><Relationship Id="rId818560587a9a5c3f9" Type="http://schemas.openxmlformats.org/officeDocument/2006/relationships/hyperlink" Target="http://www.kohlerengines.com/home.htm" TargetMode="External"/><Relationship Id="rId741560587a9a5c418" Type="http://schemas.openxmlformats.org/officeDocument/2006/relationships/hyperlink" Target="http://dealers.kohlerpower.it/" TargetMode="External"/><Relationship Id="rId836160587a9a5c45c" Type="http://schemas.openxmlformats.org/officeDocument/2006/relationships/hyperlink" Target="http://www.kohlerengines.com/home.htm" TargetMode="External"/><Relationship Id="rId429060587a9e60981" Type="http://schemas.openxmlformats.org/officeDocument/2006/relationships/hyperlink" Target="https://iservice.lombardini.it/jsp/Template2/manuale.jsp?id=374&amp;parent=1263" TargetMode="External"/><Relationship Id="rId510660587a9e609bf" Type="http://schemas.openxmlformats.org/officeDocument/2006/relationships/hyperlink" Target="https://iservice.lombardini.it/jsp/Template2/manuale.jsp?id=375&amp;parent=1263" TargetMode="External"/><Relationship Id="rId406160587a9e71860" Type="http://schemas.openxmlformats.org/officeDocument/2006/relationships/hyperlink" Target="https://iservice.lombardini.it/jsp/Template2/manuale.jsp?id=398&amp;parent=1263" TargetMode="External"/><Relationship Id="rId206760587a9e93b69" Type="http://schemas.openxmlformats.org/officeDocument/2006/relationships/hyperlink" Target="https://iservice.lombardini.it/jsp/Template2/manuale.jsp?id=372&amp;parent=1263" TargetMode="External"/><Relationship Id="rId205760587a9ea371b" Type="http://schemas.openxmlformats.org/officeDocument/2006/relationships/hyperlink" Target="https://iservice.lombardini.it/jsp/Template2/manuale.jsp?id=56&amp;parent=1263" TargetMode="External"/><Relationship Id="rId337560587a9ea3949" Type="http://schemas.openxmlformats.org/officeDocument/2006/relationships/hyperlink" Target="https://iservice.lombardini.it/jsp/Template2/manuale.jsp?id=388&amp;parent=1263" TargetMode="External"/><Relationship Id="rId855160587a9eb3f9a" Type="http://schemas.openxmlformats.org/officeDocument/2006/relationships/hyperlink" Target="https://iservice.lombardini.it/jsp/Template2/manuale.jsp?id=101&amp;parent=1263" TargetMode="External"/><Relationship Id="rId143860587a9eb4013" Type="http://schemas.openxmlformats.org/officeDocument/2006/relationships/hyperlink" Target="https://iservice.lombardini.it/jsp/Template2/manuale.jsp?id=372&amp;parent=1263" TargetMode="External"/><Relationship Id="rId749460587a9eb47d5" Type="http://schemas.openxmlformats.org/officeDocument/2006/relationships/hyperlink" Target="https://iservice.lombardini.it/jsp/Template2/manuale.jsp?id=371&amp;parent=1263" TargetMode="External"/><Relationship Id="rId341860587a9eb480b" Type="http://schemas.openxmlformats.org/officeDocument/2006/relationships/hyperlink" Target="https://iservice.lombardini.it/jsp/Template2/manuale.jsp?id=55&amp;parent=1263" TargetMode="External"/><Relationship Id="rId728160587a9edd629" Type="http://schemas.openxmlformats.org/officeDocument/2006/relationships/hyperlink" Target="https://www.youtube.com/embed/HWCzK41Br1U?rel=0" TargetMode="External"/><Relationship Id="rId880860587a9eeebde" Type="http://schemas.openxmlformats.org/officeDocument/2006/relationships/hyperlink" Target="https://iservice.lombardini.it/jsp/Template2/manuale.jsp?id=372&amp;parent=1263" TargetMode="External"/><Relationship Id="rId484560587a9f0c04a" Type="http://schemas.openxmlformats.org/officeDocument/2006/relationships/hyperlink" Target="https://iservice.lombardini.it/jsp/Template2/manuale.jsp?id=57&amp;parent=1263" TargetMode="External"/><Relationship Id="rId339860587a9f56f30" Type="http://schemas.openxmlformats.org/officeDocument/2006/relationships/hyperlink" Target="https://iservice.lombardini.it/jsp/Template2/manuale.jsp?id=390&amp;parent=1263" TargetMode="External"/><Relationship Id="rId846560587a9f82a0b" Type="http://schemas.openxmlformats.org/officeDocument/2006/relationships/hyperlink" Target="https://iservice.lombardini.it/jsp/Template2/manuale.jsp?id=372&amp;parent=1263" TargetMode="External"/><Relationship Id="rId101360587a9f91fbb" Type="http://schemas.openxmlformats.org/officeDocument/2006/relationships/hyperlink" Target="https://iservice.lombardini.it/jsp/Template2/manuale.jsp?id=59&amp;parent=1263" TargetMode="External"/><Relationship Id="rId423560587a9f9278d" Type="http://schemas.openxmlformats.org/officeDocument/2006/relationships/hyperlink" Target="https://iservice.lombardini.it/jsp/Template4/manuale.jsp?id=376&amp;parent=1263" TargetMode="External"/><Relationship Id="rId633460587a9f9296c" Type="http://schemas.openxmlformats.org/officeDocument/2006/relationships/hyperlink" Target="https://iservice.lombardini.it/jsp/Template4/manuale.jsp?id=381&amp;parent=1263" TargetMode="External"/><Relationship Id="rId824860587a9f92afb" Type="http://schemas.openxmlformats.org/officeDocument/2006/relationships/hyperlink" Target="https://iservice.lombardini.it/jsp/Template4/manuale.jsp?id=378&amp;parent=1263" TargetMode="External"/><Relationship Id="rId986460587a9f92c3b" Type="http://schemas.openxmlformats.org/officeDocument/2006/relationships/hyperlink" Target="https://iservice.lombardini.it/jsp/Template4/manuale.jsp?id=379&amp;parent=1263" TargetMode="External"/><Relationship Id="rId611260587a9f92d70" Type="http://schemas.openxmlformats.org/officeDocument/2006/relationships/hyperlink" Target="https://iservice.lombardini.it/jsp/Template4/manuale.jsp?id=383&amp;parent=1263" TargetMode="External"/><Relationship Id="rId849160587a9f92f22" Type="http://schemas.openxmlformats.org/officeDocument/2006/relationships/hyperlink" Target="https://iservice.lombardini.it/jsp/Template4/manuale.jsp?id=380&amp;parent=1263" TargetMode="External"/><Relationship Id="rId461760587a9f94819" Type="http://schemas.openxmlformats.org/officeDocument/2006/relationships/hyperlink" Target="https://iservice.lombardini.it/jsp/Template4/manuale.jsp?id=389&amp;parent=1263" TargetMode="External"/><Relationship Id="rId688360587a9f949a5" Type="http://schemas.openxmlformats.org/officeDocument/2006/relationships/hyperlink" Target="https://iservice.lombardini.it/jsp/Template4/manuale.jsp?id=2678&amp;parent=1263" TargetMode="External"/><Relationship Id="rId549660587a9f950ac" Type="http://schemas.openxmlformats.org/officeDocument/2006/relationships/hyperlink" Target="https://iservice.lombardini.it/jsp/Template2/manuale.jsp?id=385&amp;parent=1263" TargetMode="External"/><Relationship Id="rId172960587a9f950d0" Type="http://schemas.openxmlformats.org/officeDocument/2006/relationships/hyperlink" Target="https://iservice.lombardini.it/jsp/Template2/manuale.jsp?id=386&amp;parent=1263" TargetMode="External"/><Relationship Id="rId826760587a9f95b0a" Type="http://schemas.openxmlformats.org/officeDocument/2006/relationships/hyperlink" Target="https://iservice.lombardini.it/jsp/Template2/manuale.jsp?id=388&amp;parent=1263" TargetMode="External"/><Relationship Id="rId760560587a9f9617a" Type="http://schemas.openxmlformats.org/officeDocument/2006/relationships/hyperlink" Target="https://iservice.lombardini.it/jsp/Template4/manuale.jsp?id=2676&amp;parent=1263" TargetMode="External"/><Relationship Id="rId752760587a9fa8906" Type="http://schemas.openxmlformats.org/officeDocument/2006/relationships/hyperlink" Target="https://iservice.lombardini.it/jsp/Template2/manuale.jsp?id=372&amp;parent=1263" TargetMode="External"/><Relationship Id="rId375060587a9fdf84c" Type="http://schemas.openxmlformats.org/officeDocument/2006/relationships/hyperlink" Target="https://iservice.lombardini.it/jsp/Template2/manuale.jsp?id=59&amp;parent=962" TargetMode="External"/><Relationship Id="rId191360587a9fee611" Type="http://schemas.openxmlformats.org/officeDocument/2006/relationships/hyperlink" Target="https://iservice.lombardini.it/jsp/Template2/manuale.jsp?id=372&amp;parent=1263" TargetMode="External"/><Relationship Id="rId202060587aa03346b" Type="http://schemas.openxmlformats.org/officeDocument/2006/relationships/hyperlink" Target="https://iservice.lombardini.it/jsp/Template2/manuale.jsp?id=372&amp;parent=1263" TargetMode="External"/><Relationship Id="rId963660587aa0458aa" Type="http://schemas.openxmlformats.org/officeDocument/2006/relationships/hyperlink" Target="https://iservice.lombardini.it/jsp/Template2/manuale.jsp?id=59&amp;parent=1263" TargetMode="External"/><Relationship Id="rId679960587aa085e82" Type="http://schemas.openxmlformats.org/officeDocument/2006/relationships/hyperlink" Target="https://iservice.lombardini.it/jsp/Template2/manuale.jsp?id=372&amp;parent=1263" TargetMode="External"/><Relationship Id="rId434960587aa099879" Type="http://schemas.openxmlformats.org/officeDocument/2006/relationships/hyperlink" Target="https://iservice.lombardini.it/jsp/Template2/manuale.jsp?id=59&amp;parent=1263" TargetMode="External"/><Relationship Id="rId451860587aa0bce5f" Type="http://schemas.openxmlformats.org/officeDocument/2006/relationships/hyperlink" Target="https://iservice.lombardini.it/jsp/Template2/manuale.jsp?id=80&amp;parent=1263" TargetMode="External"/><Relationship Id="rId854460587aa0bcf11" Type="http://schemas.openxmlformats.org/officeDocument/2006/relationships/hyperlink" Target="https://iservice.lombardini.it/jsp/Template2/manuale.jsp?id=396&amp;parent=1263" TargetMode="External"/><Relationship Id="rId467460587aa0bdfc0" Type="http://schemas.openxmlformats.org/officeDocument/2006/relationships/hyperlink" Target="https://iservice.lombardini.it/jsp/Template2/manuale.jsp?id=80&amp;parent=962" TargetMode="External"/><Relationship Id="rId433760587aa0be014" Type="http://schemas.openxmlformats.org/officeDocument/2006/relationships/hyperlink" Target="https://iservice.lombardini.it/jsp/Template2/manuale.jsp?id=385&amp;parent=1263" TargetMode="External"/><Relationship Id="rId695660587aa0be449" Type="http://schemas.openxmlformats.org/officeDocument/2006/relationships/hyperlink" Target="https://iservice.lombardini.it/jsp/Template2/manuale.jsp?id=83&amp;parent=962" TargetMode="External"/><Relationship Id="rId905560587aa0be464" Type="http://schemas.openxmlformats.org/officeDocument/2006/relationships/hyperlink" Target="https://iservice.lombardini.it/jsp/Template2/manuale.jsp?id=385&amp;parent=1263" TargetMode="External"/><Relationship Id="rId734260587aa0be47f" Type="http://schemas.openxmlformats.org/officeDocument/2006/relationships/hyperlink" Target="https://iservice.lombardini.it/jsp/Template2/manuale.jsp?id=83&amp;parent=962" TargetMode="External"/><Relationship Id="rId247160587aa0d2b76" Type="http://schemas.openxmlformats.org/officeDocument/2006/relationships/hyperlink" Target="https://iservice.lombardini.it/jsp/Template2/manuale.jsp?id=390&amp;parent=1263" TargetMode="External"/><Relationship Id="rId543260587aa0d2bec" Type="http://schemas.openxmlformats.org/officeDocument/2006/relationships/hyperlink" Target="https://iservice.lombardini.it/jsp/Template2/manuale.jsp?id=71&amp;parent=962" TargetMode="External"/><Relationship Id="rId893160587aa0d2c03" Type="http://schemas.openxmlformats.org/officeDocument/2006/relationships/hyperlink" Target="https://iservice.lombardini.it/jsp/Template2/manuale.jsp?id=374&amp;parent=1263" TargetMode="External"/><Relationship Id="rId995860587aa0d2c18" Type="http://schemas.openxmlformats.org/officeDocument/2006/relationships/hyperlink" Target="https://iservice.lombardini.it/jsp/Template2/manuale.jsp?id=71&amp;parent=962" TargetMode="External"/><Relationship Id="rId991760587aa0d2c6b" Type="http://schemas.openxmlformats.org/officeDocument/2006/relationships/hyperlink" Target="https://iservice.lombardini.it/jsp/Template2/manuale.jsp?id=70&amp;parent=962" TargetMode="External"/><Relationship Id="rId848060587aa0d2c7e" Type="http://schemas.openxmlformats.org/officeDocument/2006/relationships/hyperlink" Target="https://iservice.lombardini.it/jsp/Template2/manuale.jsp?id=375&amp;parent=1263" TargetMode="External"/><Relationship Id="rId218060587aa0d2c92" Type="http://schemas.openxmlformats.org/officeDocument/2006/relationships/hyperlink" Target="https://iservice.lombardini.it/jsp/Template2/manuale.jsp?id=70&amp;parent=962" TargetMode="External"/><Relationship Id="rId404460587aa102177" Type="http://schemas.openxmlformats.org/officeDocument/2006/relationships/hyperlink" Target="https://iservice.lombardini.it/jsp/Template2/manuale.jsp?id=372&amp;parent=1263" TargetMode="External"/><Relationship Id="rId884660587aa1021c5" Type="http://schemas.openxmlformats.org/officeDocument/2006/relationships/hyperlink" Target="https://iservice.lombardini.it/jsp/Template2/manuale.jsp?id=386&amp;parent=1263" TargetMode="External"/><Relationship Id="rId404460587aa1022bc" Type="http://schemas.openxmlformats.org/officeDocument/2006/relationships/hyperlink" Target="https://iservice.lombardini.it/jsp/Template2/manuale.jsp?id=88&amp;parent=962" TargetMode="External"/><Relationship Id="rId390060587aa10234c" Type="http://schemas.openxmlformats.org/officeDocument/2006/relationships/hyperlink" Target="https://iservice.lombardini.it/jsp/Template2/manuale.jsp?id=386&amp;parent=1263" TargetMode="External"/><Relationship Id="rId415160587aa10237b" Type="http://schemas.openxmlformats.org/officeDocument/2006/relationships/hyperlink" Target="https://iservice.lombardini.it/jsp/Template2/manuale.jsp?id=371&amp;parent=1263" TargetMode="External"/><Relationship Id="rId275460587aa102392" Type="http://schemas.openxmlformats.org/officeDocument/2006/relationships/hyperlink" Target="https://iservice.lombardini.it/jsp/Template2/manuale.jsp?id=55&amp;parent=1263" TargetMode="External"/><Relationship Id="rId429260587aa166a0a" Type="http://schemas.openxmlformats.org/officeDocument/2006/relationships/hyperlink" Target="https://www.youtube.com/embed/T7XFP3Vn_q0?rel=0" TargetMode="External"/><Relationship Id="rId507460587aa17a53f" Type="http://schemas.openxmlformats.org/officeDocument/2006/relationships/hyperlink" Target="https://iservice.lombardini.it/jsp/Template2/manuale.jsp?id=372&amp;parent=1263" TargetMode="External"/><Relationship Id="rId676660587aa18b8db" Type="http://schemas.openxmlformats.org/officeDocument/2006/relationships/hyperlink" Target="https://iservice.lombardini.it/jsp/Template2/manuale.jsp?id=88&amp;parent=1263" TargetMode="External"/><Relationship Id="rId768460587aa1c93d5" Type="http://schemas.openxmlformats.org/officeDocument/2006/relationships/hyperlink" Target="https://www.youtube.com/embed/eTL3NSUrZHQ?rel=0?rel=0" TargetMode="External"/><Relationship Id="rId505460587aa1dc618" Type="http://schemas.openxmlformats.org/officeDocument/2006/relationships/hyperlink" Target="https://iservice.lombardini.it/jsp/Template2/manuale.jsp?id=372&amp;parent=1263" TargetMode="External"/><Relationship Id="rId354760587aa1ec0f9" Type="http://schemas.openxmlformats.org/officeDocument/2006/relationships/hyperlink" Target="https://iservice.lombardini.it/jsp/Template2/manuale.jsp?id=88&amp;parent=962" TargetMode="External"/><Relationship Id="rId165060587aa22b6c6" Type="http://schemas.openxmlformats.org/officeDocument/2006/relationships/hyperlink" Target="https://www.youtube.com/embed/eHPkX9yprM4?rel=0?rel=0" TargetMode="External"/><Relationship Id="rId677660587aa22f77a" Type="http://schemas.openxmlformats.org/officeDocument/2006/relationships/hyperlink" Target="https://iservice.lombardini.it/jsp/Template2/manuale.jsp?id=392&amp;parent=1263" TargetMode="External"/><Relationship Id="rId505760587aa22fb31" Type="http://schemas.openxmlformats.org/officeDocument/2006/relationships/hyperlink" Target="https://iservice.lombardini.it/jsp/Template2/manuale.jsp?id=388&amp;parent=1263" TargetMode="External"/><Relationship Id="rId100660587aa22fee9" Type="http://schemas.openxmlformats.org/officeDocument/2006/relationships/hyperlink" Target="https://iservice.lombardini.it/jsp/Template2/manuale.jsp?id=389&amp;parent=1263" TargetMode="External"/><Relationship Id="rId569560587aa2311fd" Type="http://schemas.openxmlformats.org/officeDocument/2006/relationships/hyperlink" Target="https://iservice.lombardini.it/jsp/Template2/manuale.jsp?id=56&amp;parent=1263" TargetMode="External"/><Relationship Id="rId552060587aa231611" Type="http://schemas.openxmlformats.org/officeDocument/2006/relationships/hyperlink" Target="https://iservice.lombardini.it/jsp/Template2/manuale.jsp?id=389&amp;parent=1263" TargetMode="External"/><Relationship Id="rId275860587aa231812" Type="http://schemas.openxmlformats.org/officeDocument/2006/relationships/hyperlink" Target="https://iservice.lombardini.it/jsp/Template2/manuale.jsp?id=389&amp;parent=1263" TargetMode="External"/><Relationship Id="rId574060587aa231c17" Type="http://schemas.openxmlformats.org/officeDocument/2006/relationships/hyperlink" Target="https://iservice.lombardini.it/jsp/Template2/manuale.jsp?id=389&amp;parent=1263" TargetMode="External"/><Relationship Id="rId929960587aa2323e7" Type="http://schemas.openxmlformats.org/officeDocument/2006/relationships/hyperlink" Target="https://iservice.lombardini.it/jsp/Template2/manuale.jsp?id=388&amp;parent=1263" TargetMode="External"/><Relationship Id="rId711960587aa232800" Type="http://schemas.openxmlformats.org/officeDocument/2006/relationships/hyperlink" Target="https://iservice.lombardini.it/jsp/Template2/manuale.jsp?id=375&amp;parent=1263" TargetMode="External"/><Relationship Id="rId377660587aa234d92" Type="http://schemas.openxmlformats.org/officeDocument/2006/relationships/hyperlink" Target="http://dealers.kohlerpower.it/" TargetMode="External"/><Relationship Id="rId439960587aa234dd5" Type="http://schemas.openxmlformats.org/officeDocument/2006/relationships/hyperlink" Target="http://dealers.kohlerpower.it/" TargetMode="External"/><Relationship Id="rId649260587aa234e13" Type="http://schemas.openxmlformats.org/officeDocument/2006/relationships/hyperlink" Target="http://dealers.kohlerpower.it/" TargetMode="External"/><Relationship Id="rId842160587aa234e53" Type="http://schemas.openxmlformats.org/officeDocument/2006/relationships/hyperlink" Target="http://dealers.kohlerpower.it/" TargetMode="External"/><Relationship Id="rId117960587a9a96ed1" Type="http://schemas.openxmlformats.org/officeDocument/2006/relationships/image" Target="media/imgrId117960587a9a96ed1.jpg"/><Relationship Id="rId544660587a9ab176a" Type="http://schemas.openxmlformats.org/officeDocument/2006/relationships/image" Target="media/imgrId544660587a9ab176a.png"/><Relationship Id="rId855160587a9acc3cf" Type="http://schemas.openxmlformats.org/officeDocument/2006/relationships/image" Target="media/imgrId855160587a9acc3cf.jpg"/><Relationship Id="rId181060587a9ae3148" Type="http://schemas.openxmlformats.org/officeDocument/2006/relationships/image" Target="media/imgrId181060587a9ae3148.jpg"/><Relationship Id="rId921160587a9b05d98" Type="http://schemas.openxmlformats.org/officeDocument/2006/relationships/image" Target="media/imgrId921160587a9b05d98.jpg"/><Relationship Id="rId135560587a9b21e62" Type="http://schemas.openxmlformats.org/officeDocument/2006/relationships/image" Target="media/imgrId135560587a9b21e62.jpg"/><Relationship Id="rId539960587a9b3fb6d" Type="http://schemas.openxmlformats.org/officeDocument/2006/relationships/image" Target="media/imgrId539960587a9b3fb6d.jpg"/><Relationship Id="rId331760587a9b539f9" Type="http://schemas.openxmlformats.org/officeDocument/2006/relationships/image" Target="media/imgrId331760587a9b539f9.jpg"/><Relationship Id="rId931460587a9b71be2" Type="http://schemas.openxmlformats.org/officeDocument/2006/relationships/image" Target="media/imgrId931460587a9b71be2.jpg"/><Relationship Id="rId317360587a9b831ce" Type="http://schemas.openxmlformats.org/officeDocument/2006/relationships/image" Target="media/imgrId317360587a9b831ce.jpg"/><Relationship Id="rId599960587a9b92e56" Type="http://schemas.openxmlformats.org/officeDocument/2006/relationships/image" Target="media/imgrId599960587a9b92e56.jpg"/><Relationship Id="rId589660587a9ba62bc" Type="http://schemas.openxmlformats.org/officeDocument/2006/relationships/image" Target="media/imgrId589660587a9ba62bc.jpg"/><Relationship Id="rId302860587a9bb72bf" Type="http://schemas.openxmlformats.org/officeDocument/2006/relationships/image" Target="media/imgrId302860587a9bb72bf.jpg"/><Relationship Id="rId99960587a9bcad19" Type="http://schemas.openxmlformats.org/officeDocument/2006/relationships/image" Target="media/imgrId99960587a9bcad19.png"/><Relationship Id="rId600760587a9be1707" Type="http://schemas.openxmlformats.org/officeDocument/2006/relationships/image" Target="media/imgrId600760587a9be1707.jpg"/><Relationship Id="rId636360587a9c003ee" Type="http://schemas.openxmlformats.org/officeDocument/2006/relationships/image" Target="media/imgrId636360587a9c003ee.jpg"/><Relationship Id="rId850560587a9c194f3" Type="http://schemas.openxmlformats.org/officeDocument/2006/relationships/image" Target="media/imgrId850560587a9c194f3.jpg"/><Relationship Id="rId380260587a9c2c539" Type="http://schemas.openxmlformats.org/officeDocument/2006/relationships/image" Target="media/imgrId380260587a9c2c539.jpg"/><Relationship Id="rId381460587a9c3c392" Type="http://schemas.openxmlformats.org/officeDocument/2006/relationships/image" Target="media/imgrId381460587a9c3c392.jpg"/><Relationship Id="rId586060587a9c537be" Type="http://schemas.openxmlformats.org/officeDocument/2006/relationships/image" Target="media/imgrId586060587a9c537be.jpg"/><Relationship Id="rId113260587a9c66f9a" Type="http://schemas.openxmlformats.org/officeDocument/2006/relationships/image" Target="media/imgrId113260587a9c66f9a.jpg"/><Relationship Id="rId447560587a9c7acc9" Type="http://schemas.openxmlformats.org/officeDocument/2006/relationships/image" Target="media/imgrId447560587a9c7acc9.jpg"/><Relationship Id="rId703860587a9c89842" Type="http://schemas.openxmlformats.org/officeDocument/2006/relationships/image" Target="media/imgrId703860587a9c89842.png"/><Relationship Id="rId109360587a9c99c7b" Type="http://schemas.openxmlformats.org/officeDocument/2006/relationships/image" Target="media/imgrId109360587a9c99c7b.png"/><Relationship Id="rId893360587a9ca999d" Type="http://schemas.openxmlformats.org/officeDocument/2006/relationships/image" Target="media/imgrId893360587a9ca999d.png"/><Relationship Id="rId776060587a9cbca14" Type="http://schemas.openxmlformats.org/officeDocument/2006/relationships/image" Target="media/imgrId776060587a9cbca14.jpg"/><Relationship Id="rId622660587a9ccb326" Type="http://schemas.openxmlformats.org/officeDocument/2006/relationships/image" Target="media/imgrId622660587a9ccb326.jpg"/><Relationship Id="rId422760587a9cdbe84" Type="http://schemas.openxmlformats.org/officeDocument/2006/relationships/image" Target="media/imgrId422760587a9cdbe84.jpg"/><Relationship Id="rId599060587a9ce8c19" Type="http://schemas.openxmlformats.org/officeDocument/2006/relationships/image" Target="media/imgrId599060587a9ce8c19.jpg"/><Relationship Id="rId971760587a9d05176" Type="http://schemas.openxmlformats.org/officeDocument/2006/relationships/image" Target="media/imgrId971760587a9d05176.jpg"/><Relationship Id="rId461160587a9d138f7" Type="http://schemas.openxmlformats.org/officeDocument/2006/relationships/image" Target="media/imgrId461160587a9d138f7.jpg"/><Relationship Id="rId399260587a9d2502a" Type="http://schemas.openxmlformats.org/officeDocument/2006/relationships/image" Target="media/imgrId399260587a9d2502a.jpg"/><Relationship Id="rId113760587a9d35ad5" Type="http://schemas.openxmlformats.org/officeDocument/2006/relationships/image" Target="media/imgrId113760587a9d35ad5.jpg"/><Relationship Id="rId807660587a9d491b0" Type="http://schemas.openxmlformats.org/officeDocument/2006/relationships/image" Target="media/imgrId807660587a9d491b0.jpg"/><Relationship Id="rId397060587a9d59d94" Type="http://schemas.openxmlformats.org/officeDocument/2006/relationships/image" Target="media/imgrId397060587a9d59d94.jpg"/><Relationship Id="rId250660587a9d6a5c8" Type="http://schemas.openxmlformats.org/officeDocument/2006/relationships/image" Target="media/imgrId250660587a9d6a5c8.jpg"/><Relationship Id="rId279660587a9d7c450" Type="http://schemas.openxmlformats.org/officeDocument/2006/relationships/image" Target="media/imgrId279660587a9d7c450.jpg"/><Relationship Id="rId705560587a9d8e0d1" Type="http://schemas.openxmlformats.org/officeDocument/2006/relationships/image" Target="media/imgrId705560587a9d8e0d1.jpg"/><Relationship Id="rId803460587a9da0493" Type="http://schemas.openxmlformats.org/officeDocument/2006/relationships/image" Target="media/imgrId803460587a9da0493.jpg"/><Relationship Id="rId303560587a9daff3f" Type="http://schemas.openxmlformats.org/officeDocument/2006/relationships/image" Target="media/imgrId303560587a9daff3f.jpg"/><Relationship Id="rId440760587a9dc09f3" Type="http://schemas.openxmlformats.org/officeDocument/2006/relationships/image" Target="media/imgrId440760587a9dc09f3.jpg"/><Relationship Id="rId218560587a9dd0a58" Type="http://schemas.openxmlformats.org/officeDocument/2006/relationships/image" Target="media/imgrId218560587a9dd0a58.jpg"/><Relationship Id="rId208460587a9ddfaf2" Type="http://schemas.openxmlformats.org/officeDocument/2006/relationships/image" Target="media/imgrId208460587a9ddfaf2.jpg"/><Relationship Id="rId175760587a9df0330" Type="http://schemas.openxmlformats.org/officeDocument/2006/relationships/image" Target="media/imgrId175760587a9df0330.jpg"/><Relationship Id="rId580960587a9e100bc" Type="http://schemas.openxmlformats.org/officeDocument/2006/relationships/image" Target="media/imgrId580960587a9e100bc.jpg"/><Relationship Id="rId114760587a9e202e0" Type="http://schemas.openxmlformats.org/officeDocument/2006/relationships/image" Target="media/imgrId114760587a9e202e0.jpg"/><Relationship Id="rId870360587a9e2edae" Type="http://schemas.openxmlformats.org/officeDocument/2006/relationships/image" Target="media/imgrId870360587a9e2edae.jpg"/><Relationship Id="rId834560587a9e4e6e4" Type="http://schemas.openxmlformats.org/officeDocument/2006/relationships/image" Target="media/imgrId834560587a9e4e6e4.jpg"/><Relationship Id="rId122760587a9e5f34d" Type="http://schemas.openxmlformats.org/officeDocument/2006/relationships/image" Target="media/imgrId122760587a9e5f34d.jpg"/><Relationship Id="rId829960587a9e70d7c" Type="http://schemas.openxmlformats.org/officeDocument/2006/relationships/image" Target="media/imgrId829960587a9e70d7c.jpg"/><Relationship Id="rId648160587a9e81f2b" Type="http://schemas.openxmlformats.org/officeDocument/2006/relationships/image" Target="media/imgrId648160587a9e81f2b.jpg"/><Relationship Id="rId820860587a9e93297" Type="http://schemas.openxmlformats.org/officeDocument/2006/relationships/image" Target="media/imgrId820860587a9e93297.jpg"/><Relationship Id="rId277860587a9ea2c4f" Type="http://schemas.openxmlformats.org/officeDocument/2006/relationships/image" Target="media/imgrId277860587a9ea2c4f.jpg"/><Relationship Id="rId195760587a9eb34cf" Type="http://schemas.openxmlformats.org/officeDocument/2006/relationships/image" Target="media/imgrId195760587a9eb34cf.jpg"/><Relationship Id="rId729160587a9ec797f" Type="http://schemas.openxmlformats.org/officeDocument/2006/relationships/image" Target="media/imgrId729160587a9ec797f.jpg"/><Relationship Id="rId845560587a9edc75c" Type="http://schemas.openxmlformats.org/officeDocument/2006/relationships/image" Target="media/imgrId845560587a9edc75c.jpg"/><Relationship Id="rId354560587a9eedfee" Type="http://schemas.openxmlformats.org/officeDocument/2006/relationships/image" Target="media/imgrId354560587a9eedfee.jpg"/><Relationship Id="rId874060587a9f0b526" Type="http://schemas.openxmlformats.org/officeDocument/2006/relationships/image" Target="media/imgrId874060587a9f0b526.jpg"/><Relationship Id="rId398160587a9f1bb78" Type="http://schemas.openxmlformats.org/officeDocument/2006/relationships/image" Target="media/imgrId398160587a9f1bb78.png"/><Relationship Id="rId423160587a9f2c57c" Type="http://schemas.openxmlformats.org/officeDocument/2006/relationships/image" Target="media/imgrId423160587a9f2c57c.png"/><Relationship Id="rId886360587a9f42d90" Type="http://schemas.openxmlformats.org/officeDocument/2006/relationships/image" Target="media/imgrId886360587a9f42d90.png"/><Relationship Id="rId920160587a9f55c77" Type="http://schemas.openxmlformats.org/officeDocument/2006/relationships/image" Target="media/imgrId920160587a9f55c77.jpg"/><Relationship Id="rId248660587a9f644e7" Type="http://schemas.openxmlformats.org/officeDocument/2006/relationships/image" Target="media/imgrId248660587a9f644e7.jpg"/><Relationship Id="rId960560587a9f81f5c" Type="http://schemas.openxmlformats.org/officeDocument/2006/relationships/image" Target="media/imgrId960560587a9f81f5c.jpg"/><Relationship Id="rId924060587a9f918d4" Type="http://schemas.openxmlformats.org/officeDocument/2006/relationships/image" Target="media/imgrId924060587a9f918d4.jpg"/><Relationship Id="rId553460587a9fa7dff" Type="http://schemas.openxmlformats.org/officeDocument/2006/relationships/image" Target="media/imgrId553460587a9fa7dff.jpg"/><Relationship Id="rId585760587a9fbcd7e" Type="http://schemas.openxmlformats.org/officeDocument/2006/relationships/image" Target="media/imgrId585760587a9fbcd7e.jpg"/><Relationship Id="rId410560587a9fcdc7d" Type="http://schemas.openxmlformats.org/officeDocument/2006/relationships/image" Target="media/imgrId410560587a9fcdc7d.jpg"/><Relationship Id="rId810860587a9fdf2b8" Type="http://schemas.openxmlformats.org/officeDocument/2006/relationships/image" Target="media/imgrId810860587a9fdf2b8.jpg"/><Relationship Id="rId849260587a9fee0a0" Type="http://schemas.openxmlformats.org/officeDocument/2006/relationships/image" Target="media/imgrId849260587a9fee0a0.jpg"/><Relationship Id="rId711160587aa00d2d5" Type="http://schemas.openxmlformats.org/officeDocument/2006/relationships/image" Target="media/imgrId711160587aa00d2d5.jpg"/><Relationship Id="rId705160587aa01def1" Type="http://schemas.openxmlformats.org/officeDocument/2006/relationships/image" Target="media/imgrId705160587aa01def1.jpg"/><Relationship Id="rId881160587aa032885" Type="http://schemas.openxmlformats.org/officeDocument/2006/relationships/image" Target="media/imgrId881160587aa032885.jpg"/><Relationship Id="rId245160587aa044e48" Type="http://schemas.openxmlformats.org/officeDocument/2006/relationships/image" Target="media/imgrId245160587aa044e48.jpg"/><Relationship Id="rId574660587aa058565" Type="http://schemas.openxmlformats.org/officeDocument/2006/relationships/image" Target="media/imgrId574660587aa058565.jpg"/><Relationship Id="rId811060587aa06d029" Type="http://schemas.openxmlformats.org/officeDocument/2006/relationships/image" Target="media/imgrId811060587aa06d029.jpg"/><Relationship Id="rId650060587aa08599b" Type="http://schemas.openxmlformats.org/officeDocument/2006/relationships/image" Target="media/imgrId650060587aa08599b.jpg"/><Relationship Id="rId244160587aa098d7c" Type="http://schemas.openxmlformats.org/officeDocument/2006/relationships/image" Target="media/imgrId244160587aa098d7c.jpg"/><Relationship Id="rId360760587aa0ab114" Type="http://schemas.openxmlformats.org/officeDocument/2006/relationships/image" Target="media/imgrId360760587aa0ab114.jpg"/><Relationship Id="rId389360587aa0bc40f" Type="http://schemas.openxmlformats.org/officeDocument/2006/relationships/image" Target="media/imgrId389360587aa0bc40f.jpg"/><Relationship Id="rId459960587aa0d25d5" Type="http://schemas.openxmlformats.org/officeDocument/2006/relationships/image" Target="media/imgrId459960587aa0d25d5.jpg"/><Relationship Id="rId548760587aa0e49d9" Type="http://schemas.openxmlformats.org/officeDocument/2006/relationships/image" Target="media/imgrId548760587aa0e49d9.jpg"/><Relationship Id="rId263360587aa101bc9" Type="http://schemas.openxmlformats.org/officeDocument/2006/relationships/image" Target="media/imgrId263360587aa101bc9.jpg"/><Relationship Id="rId378760587aa114dd8" Type="http://schemas.openxmlformats.org/officeDocument/2006/relationships/image" Target="media/imgrId378760587aa114dd8.jpg"/><Relationship Id="rId447760587aa12a424" Type="http://schemas.openxmlformats.org/officeDocument/2006/relationships/image" Target="media/imgrId447760587aa12a424.jpg"/><Relationship Id="rId139160587aa13f7e1" Type="http://schemas.openxmlformats.org/officeDocument/2006/relationships/image" Target="media/imgrId139160587aa13f7e1.jpg"/><Relationship Id="rId682960587aa150c91" Type="http://schemas.openxmlformats.org/officeDocument/2006/relationships/image" Target="media/imgrId682960587aa150c91.jpg"/><Relationship Id="rId474760587aa165380" Type="http://schemas.openxmlformats.org/officeDocument/2006/relationships/image" Target="media/imgrId474760587aa165380.jpg"/><Relationship Id="rId320560587aa179e7d" Type="http://schemas.openxmlformats.org/officeDocument/2006/relationships/image" Target="media/imgrId320560587aa179e7d.jpg"/><Relationship Id="rId920060587aa18adeb" Type="http://schemas.openxmlformats.org/officeDocument/2006/relationships/image" Target="media/imgrId920060587aa18adeb.jpg"/><Relationship Id="rId882160587aa19f1ac" Type="http://schemas.openxmlformats.org/officeDocument/2006/relationships/image" Target="media/imgrId882160587aa19f1ac.jpg"/><Relationship Id="rId645660587aa1b78d7" Type="http://schemas.openxmlformats.org/officeDocument/2006/relationships/image" Target="media/imgrId645660587aa1b78d7.jpg"/><Relationship Id="rId239360587aa1c848e" Type="http://schemas.openxmlformats.org/officeDocument/2006/relationships/image" Target="media/imgrId239360587aa1c848e.jpg"/><Relationship Id="rId640560587aa1dbe7c" Type="http://schemas.openxmlformats.org/officeDocument/2006/relationships/image" Target="media/imgrId640560587aa1dbe7c.jpg"/><Relationship Id="rId981860587aa1eb627" Type="http://schemas.openxmlformats.org/officeDocument/2006/relationships/image" Target="media/imgrId981860587aa1eb627.jpg"/><Relationship Id="rId656360587aa204ade" Type="http://schemas.openxmlformats.org/officeDocument/2006/relationships/image" Target="media/imgrId656360587aa204ade.jpg"/><Relationship Id="rId811260587aa218c4e" Type="http://schemas.openxmlformats.org/officeDocument/2006/relationships/image" Target="media/imgrId811260587aa218c4e.jpg"/><Relationship Id="rId645360587aa22a4de" Type="http://schemas.openxmlformats.org/officeDocument/2006/relationships/image" Target="media/imgrId645360587aa22a4de.jpg"/><Relationship Id="rId510260587aa259985" Type="http://schemas.openxmlformats.org/officeDocument/2006/relationships/image" Target="media/imgrId510260587aa259985.png"/><Relationship Id="rId802660587aa268815" Type="http://schemas.openxmlformats.org/officeDocument/2006/relationships/image" Target="media/imgrId802660587aa268815.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8768905" Type="http://schemas.openxmlformats.org/officeDocument/2006/relationships/image" Target="media/imgrId9876890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8768905" Type="http://schemas.openxmlformats.org/officeDocument/2006/relationships/image" Target="media/imgrId9876890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8768905" Type="http://schemas.openxmlformats.org/officeDocument/2006/relationships/image" Target="media/imgrId9876890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8768905" Type="http://schemas.openxmlformats.org/officeDocument/2006/relationships/image" Target="media/imgrId9876890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8768905" Type="http://schemas.openxmlformats.org/officeDocument/2006/relationships/image" Target="media/imgrId9876890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8768905" Type="http://schemas.openxmlformats.org/officeDocument/2006/relationships/image" Target="media/imgrId9876890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