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KDI 3404TCR-SCR</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3404 TCR-SCR Owner Manual (REV. 03.4)</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679406398"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36502266"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75670399" w:name="ctxt"/>
    <w:bookmarkEnd w:id="75670399"/>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Manual's Purpose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35470573"/>
              </w:numPr>
              <w:spacing w:before="0" w:after="0" w:line="262" w:lineRule="auto"/>
              <w:jc w:val="left"/>
              <w:rPr>
                <w:color w:val="00274C"/>
                <w:sz w:val="20"/>
                <w:szCs w:val="20"/>
              </w:rPr>
            </w:pPr>
            <w:r>
              <w:rPr>
                <w:color w:val="00274C"/>
                <w:position w:val="-2"/>
                <w:sz w:val="20"/>
                <w:szCs w:val="20"/>
              </w:rPr>
              <w:t xml:space="preserve">This manual contains the instructions needed to carry out proper use and maintenance of the engine, therefore it must always be available, for future reference when required.</w:t>
            </w:r>
          </w:p>
          <w:p>
            <w:pPr>
              <w:numPr>
                <w:ilvl w:val="0"/>
                <w:numId w:val="35470573"/>
              </w:numPr>
              <w:spacing w:before="0" w:after="0" w:line="262" w:lineRule="auto"/>
              <w:jc w:val="left"/>
              <w:rPr>
                <w:color w:val="00274C"/>
                <w:sz w:val="20"/>
                <w:szCs w:val="20"/>
              </w:rPr>
            </w:pPr>
            <w:r>
              <w:rPr>
                <w:color w:val="00274C"/>
                <w:position w:val="-2"/>
                <w:sz w:val="20"/>
                <w:szCs w:val="20"/>
              </w:rPr>
              <w:t xml:space="preserve">This manual is an integral part of the engine, in the event of transfer or sale, it must be attached to it.</w:t>
            </w:r>
          </w:p>
          <w:p>
            <w:pPr>
              <w:numPr>
                <w:ilvl w:val="0"/>
                <w:numId w:val="35470573"/>
              </w:numPr>
              <w:spacing w:before="0" w:after="0" w:line="262" w:lineRule="auto"/>
              <w:jc w:val="left"/>
              <w:rPr>
                <w:color w:val="00274C"/>
                <w:sz w:val="20"/>
                <w:szCs w:val="20"/>
              </w:rPr>
            </w:pPr>
            <w:r>
              <w:rPr>
                <w:color w:val="00274C"/>
                <w:position w:val="-2"/>
                <w:sz w:val="20"/>
                <w:szCs w:val="20"/>
              </w:rPr>
              <w:t xml:space="preserve">Safety pictograms can be found on the engine and it is the operator's responsibility to keep them in a perfectly visible place and replace them when they are no longer legible.</w:t>
            </w:r>
          </w:p>
          <w:p>
            <w:pPr>
              <w:numPr>
                <w:ilvl w:val="0"/>
                <w:numId w:val="35470573"/>
              </w:numPr>
              <w:spacing w:before="0" w:after="0" w:line="262" w:lineRule="auto"/>
              <w:jc w:val="left"/>
              <w:rPr>
                <w:color w:val="00274C"/>
                <w:sz w:val="20"/>
                <w:szCs w:val="20"/>
              </w:rPr>
            </w:pPr>
            <w:r>
              <w:rPr>
                <w:color w:val="00274C"/>
                <w:position w:val="-2"/>
                <w:sz w:val="20"/>
                <w:szCs w:val="20"/>
              </w:rPr>
              <w:t xml:space="preserve">Information, description and pictures in this manual reflect the state of the art at the time of the marketing of engine.</w:t>
            </w:r>
          </w:p>
          <w:p>
            <w:pPr>
              <w:numPr>
                <w:ilvl w:val="0"/>
                <w:numId w:val="35470573"/>
              </w:numPr>
              <w:spacing w:before="0" w:after="0" w:line="262" w:lineRule="auto"/>
              <w:jc w:val="left"/>
              <w:rPr>
                <w:color w:val="00274C"/>
                <w:sz w:val="20"/>
                <w:szCs w:val="20"/>
              </w:rPr>
            </w:pPr>
            <w:r>
              <w:rPr>
                <w:color w:val="00274C"/>
                <w:position w:val="-2"/>
                <w:sz w:val="20"/>
                <w:szCs w:val="20"/>
              </w:rPr>
              <w:t xml:space="preserve">However, development on the engines is continuous. Therefore, the information within this manual is subject to change without notice and without obligation.</w:t>
            </w:r>
          </w:p>
          <w:p>
            <w:pPr>
              <w:numPr>
                <w:ilvl w:val="0"/>
                <w:numId w:val="35470573"/>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reserves the right to make, at any time, changes in the engines for technical or commercial reasons.</w:t>
            </w:r>
          </w:p>
          <w:p>
            <w:pPr>
              <w:numPr>
                <w:ilvl w:val="0"/>
                <w:numId w:val="35470573"/>
              </w:numPr>
              <w:spacing w:before="0" w:after="0" w:line="262" w:lineRule="auto"/>
              <w:jc w:val="left"/>
              <w:rPr>
                <w:color w:val="00274C"/>
                <w:sz w:val="20"/>
                <w:szCs w:val="20"/>
              </w:rPr>
            </w:pPr>
            <w:r>
              <w:rPr>
                <w:color w:val="00274C"/>
                <w:position w:val="-2"/>
                <w:sz w:val="20"/>
                <w:szCs w:val="20"/>
              </w:rPr>
              <w:t xml:space="preserve">These changes do not require </w:t>
            </w:r>
            <w:r>
              <w:rPr>
                <w:b/>
                <w:bCs/>
                <w:color w:val="00274C"/>
                <w:position w:val="-2"/>
                <w:sz w:val="20"/>
                <w:szCs w:val="20"/>
              </w:rPr>
              <w:t xml:space="preserve">KOHLER</w:t>
            </w:r>
            <w:r>
              <w:rPr>
                <w:color w:val="00274C"/>
                <w:position w:val="-2"/>
                <w:sz w:val="20"/>
                <w:szCs w:val="20"/>
              </w:rPr>
              <w:t xml:space="preserve"> to intervene on the marketed production up to that time and not to consider this manual as inappropriate.</w:t>
            </w:r>
          </w:p>
          <w:p>
            <w:pPr>
              <w:numPr>
                <w:ilvl w:val="0"/>
                <w:numId w:val="35470573"/>
              </w:numPr>
              <w:spacing w:before="0" w:after="0" w:line="262" w:lineRule="auto"/>
              <w:jc w:val="left"/>
              <w:rPr>
                <w:color w:val="00274C"/>
                <w:sz w:val="20"/>
                <w:szCs w:val="20"/>
              </w:rPr>
            </w:pPr>
            <w:r>
              <w:rPr>
                <w:color w:val="00274C"/>
                <w:position w:val="-2"/>
                <w:sz w:val="20"/>
                <w:szCs w:val="20"/>
              </w:rPr>
              <w:t xml:space="preserve">Any additional section that </w:t>
            </w:r>
            <w:r>
              <w:rPr>
                <w:b/>
                <w:bCs/>
                <w:color w:val="00274C"/>
                <w:position w:val="-2"/>
                <w:sz w:val="20"/>
                <w:szCs w:val="20"/>
              </w:rPr>
              <w:t xml:space="preserve">KOHLER</w:t>
            </w:r>
            <w:r>
              <w:rPr>
                <w:color w:val="00274C"/>
                <w:position w:val="-2"/>
                <w:sz w:val="20"/>
                <w:szCs w:val="20"/>
              </w:rPr>
              <w:t xml:space="preserve"> will deem necessary to supply some time after the main text shall be kept together with the manual and considered as an integral part of it.</w:t>
            </w:r>
          </w:p>
          <w:p>
            <w:pPr>
              <w:numPr>
                <w:ilvl w:val="0"/>
                <w:numId w:val="35470573"/>
              </w:numPr>
              <w:spacing w:before="0" w:after="0" w:line="262" w:lineRule="auto"/>
              <w:jc w:val="left"/>
              <w:rPr>
                <w:color w:val="00274C"/>
                <w:sz w:val="20"/>
                <w:szCs w:val="20"/>
              </w:rPr>
            </w:pPr>
            <w:r>
              <w:rPr>
                <w:color w:val="00274C"/>
                <w:position w:val="-2"/>
                <w:sz w:val="20"/>
                <w:szCs w:val="20"/>
              </w:rPr>
              <w:t xml:space="preserve">The information contained within this manual is the sole property of </w:t>
            </w:r>
            <w:r>
              <w:rPr>
                <w:b/>
                <w:bCs/>
                <w:color w:val="00274C"/>
                <w:position w:val="-2"/>
                <w:sz w:val="20"/>
                <w:szCs w:val="20"/>
              </w:rPr>
              <w:t xml:space="preserve">KOHLER</w:t>
            </w:r>
            <w:r>
              <w:rPr>
                <w:color w:val="00274C"/>
                <w:position w:val="-2"/>
                <w:sz w:val="20"/>
                <w:szCs w:val="20"/>
              </w:rPr>
              <w:t xml:space="preserve"> . As such, no reproduction or replication in whole or part is allowed without the express written permission of </w:t>
            </w:r>
            <w:r>
              <w:rPr>
                <w:b/>
                <w:bCs/>
                <w:color w:val="00274C"/>
                <w:position w:val="-2"/>
                <w:sz w:val="20"/>
                <w:szCs w:val="20"/>
              </w:rPr>
              <w:t xml:space="preserve">KOHLER</w:t>
            </w:r>
            <w:r>
              <w:rPr>
                <w:color w:val="00274C"/>
                <w:position w:val="-2"/>
                <w:sz w:val="20"/>
                <w:szCs w:val="20"/>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Glossary and Definitions</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The paragraphs, tables and figure are divided into chapter with their progressive numbers.</w:t>
            </w:r>
          </w:p>
          <w:p>
            <w:pPr>
              <w:widowControl w:val="on"/>
              <w:pBdr/>
              <w:spacing w:before="0" w:after="0" w:line="262" w:lineRule="auto"/>
              <w:ind w:left="0" w:right="0"/>
              <w:jc w:val="left"/>
              <w:textAlignment w:val="center"/>
            </w:pPr>
            <w:r>
              <w:rPr>
                <w:color w:val="00274C"/>
                <w:position w:val="-2"/>
                <w:sz w:val="20"/>
                <w:szCs w:val="20"/>
              </w:rPr>
              <w:t xml:space="preserve">Es: </w:t>
            </w:r>
            <w:r>
              <w:rPr>
                <w:b/>
                <w:bCs/>
                <w:color w:val="00274C"/>
                <w:position w:val="-2"/>
                <w:sz w:val="20"/>
                <w:szCs w:val="20"/>
              </w:rPr>
              <w:t xml:space="preserve">Par. 2.3</w:t>
            </w:r>
            <w:r>
              <w:rPr>
                <w:color w:val="00274C"/>
                <w:position w:val="-2"/>
                <w:sz w:val="20"/>
                <w:szCs w:val="20"/>
              </w:rPr>
              <w:t xml:space="preserve"> - chapter 2 paragraph 3.</w:t>
            </w:r>
            <w:r>
              <w:rPr>
                <w:b/>
                <w:bCs/>
                <w:color w:val="00274C"/>
                <w:position w:val="-2"/>
                <w:sz w:val="20"/>
                <w:szCs w:val="20"/>
              </w:rPr>
              <w:br/>
              <w:t xml:space="preserve">Tab. 3.4</w:t>
            </w:r>
            <w:r>
              <w:rPr>
                <w:color w:val="00274C"/>
                <w:position w:val="-2"/>
                <w:sz w:val="20"/>
                <w:szCs w:val="20"/>
              </w:rPr>
              <w:t xml:space="preserve"> - chapter 3 table 4.</w:t>
            </w:r>
            <w:r>
              <w:rPr>
                <w:b/>
                <w:bCs/>
                <w:color w:val="00274C"/>
                <w:position w:val="-2"/>
                <w:sz w:val="20"/>
                <w:szCs w:val="20"/>
              </w:rPr>
              <w:br/>
              <w:t xml:space="preserve">Fig. 5.5</w:t>
            </w:r>
            <w:r>
              <w:rPr>
                <w:color w:val="00274C"/>
                <w:position w:val="-2"/>
                <w:sz w:val="20"/>
                <w:szCs w:val="20"/>
              </w:rPr>
              <w:t xml:space="preserve"> - chapter 5 figure 5.</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The references of the objects described in the text and in figure and number are indicated by letters, which are always and only related to the paragraph you are reading unless there are specific references to other figures or paragraphs.
</w:t>
            </w:r>
          </w:p>
          <w:p>
            <w:pPr>
              <w:widowControl w:val="on"/>
              <w:pBdr/>
              <w:spacing w:before="0" w:after="0" w:line="262" w:lineRule="auto"/>
              <w:ind w:left="0" w:right="0"/>
              <w:jc w:val="left"/>
              <w:textAlignment w:val="center"/>
            </w:pPr>
            <w:r>
              <w:rPr>
                <w:b/>
                <w:bCs/>
                <w:color w:val="00274C"/>
                <w:position w:val="-2"/>
                <w:sz w:val="20"/>
                <w:szCs w:val="20"/>
              </w:rPr>
              <w:br/>
              <w:t xml:space="preserve">NOTE:</w:t>
            </w:r>
            <w:r>
              <w:rPr>
                <w:color w:val="00274C"/>
                <w:position w:val="-2"/>
                <w:sz w:val="20"/>
                <w:szCs w:val="20"/>
              </w:rPr>
              <w:t xml:space="preserve"> All data, measurements and relevant symbols are shown in the glossary section.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Emission-Related Installation Instructions</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Failing to follow the instructions in the applications guidebook when installing a certified engine in a piece of nonroad equipment violates federal law (40 CFR 1068.105(b)), subject to fines or other penalties as described in the Clean Air Act. OEM must apply a separate label with the following statement: “ULTRA LOW SULFUR FUEL ONLY” near the fuel inlet.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If you install the engine in a way that makes the engine's emission control information label hard to read during normal engine maintenance, you must place a duplicate label on the equipment, as described in 40 CFR 1068.105.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Service request</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35470573"/>
              </w:numPr>
              <w:spacing w:before="0" w:after="0" w:line="262" w:lineRule="auto"/>
              <w:jc w:val="left"/>
              <w:rPr>
                <w:color w:val="00274C"/>
                <w:sz w:val="20"/>
                <w:szCs w:val="20"/>
              </w:rPr>
            </w:pPr>
            <w:r>
              <w:rPr>
                <w:color w:val="00274C"/>
                <w:position w:val="-2"/>
                <w:sz w:val="20"/>
                <w:szCs w:val="20"/>
              </w:rPr>
              <w:t xml:space="preserve">The complete and updated list of authorized </w:t>
            </w:r>
            <w:r>
              <w:rPr>
                <w:b/>
                <w:bCs/>
                <w:color w:val="00274C"/>
                <w:position w:val="-2"/>
                <w:sz w:val="20"/>
                <w:szCs w:val="20"/>
              </w:rPr>
              <w:t xml:space="preserve">Kohler Co.</w:t>
            </w:r>
            <w:r>
              <w:rPr>
                <w:color w:val="00274C"/>
                <w:position w:val="-2"/>
                <w:sz w:val="20"/>
                <w:szCs w:val="20"/>
              </w:rPr>
              <w:t xml:space="preserve"> service centers can be found on websites:</w:t>
            </w:r>
            <w:hyperlink r:id="rId239260587aaf10272" w:history="1">
              <w:r>
                <w:rPr>
                  <w:b/>
                  <w:bCs/>
                  <w:color w:val="0000FF"/>
                  <w:position w:val="-2"/>
                  <w:sz w:val="20"/>
                  <w:szCs w:val="20"/>
                  <w:u w:val="single"/>
                </w:rPr>
                <w:br/>
                <w:t xml:space="preserve">www.kohlerengines.com</w:t>
              </w:r>
            </w:hyperlink>
            <w:r>
              <w:rPr>
                <w:color w:val="00274C"/>
                <w:position w:val="-2"/>
                <w:sz w:val="20"/>
                <w:szCs w:val="20"/>
              </w:rPr>
              <w:t xml:space="preserve"> &amp; </w:t>
            </w:r>
            <w:hyperlink r:id="rId180960587aaf10292" w:history="1">
              <w:r>
                <w:rPr>
                  <w:b/>
                  <w:bCs/>
                  <w:color w:val="0000FF"/>
                  <w:position w:val="-2"/>
                  <w:sz w:val="20"/>
                  <w:szCs w:val="20"/>
                </w:rPr>
                <w:t xml:space="preserve">dealers.kohlerpower.it</w:t>
              </w:r>
            </w:hyperlink>
            <w:r>
              <w:rPr>
                <w:color w:val="00274C"/>
                <w:position w:val="-2"/>
                <w:sz w:val="20"/>
                <w:szCs w:val="20"/>
              </w:rPr>
              <w:t xml:space="preserve"> .</w:t>
            </w:r>
          </w:p>
          <w:p>
            <w:pPr>
              <w:numPr>
                <w:ilvl w:val="0"/>
                <w:numId w:val="35470573"/>
              </w:numPr>
              <w:spacing w:before="0" w:after="0" w:line="262" w:lineRule="auto"/>
              <w:jc w:val="left"/>
              <w:rPr>
                <w:color w:val="00274C"/>
                <w:sz w:val="20"/>
                <w:szCs w:val="20"/>
              </w:rPr>
            </w:pPr>
            <w:r>
              <w:rPr>
                <w:color w:val="00274C"/>
                <w:position w:val="-2"/>
                <w:sz w:val="20"/>
                <w:szCs w:val="20"/>
              </w:rPr>
              <w:t xml:space="preserve">If you have any questions regarding your warranty rights and responsibilities or the location of the nearest </w:t>
            </w:r>
            <w:r>
              <w:rPr>
                <w:b/>
                <w:bCs/>
                <w:color w:val="00274C"/>
                <w:position w:val="-2"/>
                <w:sz w:val="20"/>
                <w:szCs w:val="20"/>
              </w:rPr>
              <w:t xml:space="preserve">Kohler Co.</w:t>
            </w:r>
            <w:r>
              <w:rPr>
                <w:color w:val="00274C"/>
                <w:position w:val="-2"/>
                <w:sz w:val="20"/>
                <w:szCs w:val="20"/>
              </w:rPr>
              <w:t xml:space="preserve"> authorized service location, you should contact </w:t>
            </w:r>
            <w:r>
              <w:rPr>
                <w:b/>
                <w:bCs/>
                <w:color w:val="00274C"/>
                <w:position w:val="-2"/>
                <w:sz w:val="20"/>
                <w:szCs w:val="20"/>
              </w:rPr>
              <w:t xml:space="preserve">Kohler Co.</w:t>
            </w:r>
            <w:r>
              <w:rPr>
                <w:color w:val="00274C"/>
                <w:position w:val="-2"/>
                <w:sz w:val="20"/>
                <w:szCs w:val="20"/>
              </w:rPr>
              <w:t xml:space="preserve"> at 1-800-544-2444 or access our website at </w:t>
            </w:r>
            <w:hyperlink r:id="rId871860587aaf102d4" w:history="1">
              <w:r>
                <w:rPr>
                  <w:b/>
                  <w:bCs/>
                  <w:color w:val="0000FF"/>
                  <w:position w:val="-2"/>
                  <w:sz w:val="20"/>
                  <w:szCs w:val="20"/>
                  <w:u w:val="single"/>
                </w:rPr>
                <w:t xml:space="preserve">www.kohlerengines.com</w:t>
              </w:r>
            </w:hyperlink>
            <w:r>
              <w:rPr>
                <w:color w:val="00274C"/>
                <w:position w:val="-2"/>
                <w:sz w:val="20"/>
                <w:szCs w:val="20"/>
              </w:rPr>
              <w:t xml:space="preserve"> (USA and North American).</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engine identification</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471"/>
              </w:rPr>
              <w:drawing>
                <wp:inline distT="0" distB="0" distL="0" distR="0">
                  <wp:extent cx="5040000" cy="5925600"/>
                  <wp:docPr id="96948180" name="name511560587aaf404d3" descr="01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_EN.jpg"/>
                          <pic:cNvPicPr/>
                        </pic:nvPicPr>
                        <pic:blipFill>
                          <a:blip r:embed="rId505160587aaf404ca" cstate="print"/>
                          <a:stretch>
                            <a:fillRect/>
                          </a:stretch>
                        </pic:blipFill>
                        <pic:spPr>
                          <a:xfrm>
                            <a:off x="0" y="0"/>
                            <a:ext cx="5040000" cy="5925600"/>
                          </a:xfrm>
                          <a:prstGeom prst="rect">
                            <a:avLst/>
                          </a:prstGeom>
                          <a:ln w="0">
                            <a:noFill/>
                          </a:ln>
                        </pic:spPr>
                      </pic:pic>
                    </a:graphicData>
                  </a:graphic>
                </wp:inline>
              </w:drawing>
            </w:r>
            <w:r>
              <w:rPr>
                <w:b/>
                <w:bCs/>
                <w:color w:val="00274C"/>
                <w:position w:val="-2"/>
                <w:sz w:val="20"/>
                <w:szCs w:val="20"/>
              </w:rPr>
              <w:br/>
              <w:t xml:space="preserve">1.1</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component identification</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550"/>
              </w:rPr>
              <w:drawing>
                <wp:inline distT="0" distB="0" distL="0" distR="0">
                  <wp:extent cx="5040000" cy="6912000"/>
                  <wp:docPr id="98777369" name="name464360587aaf6893b" descr="02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_EN.jpg"/>
                          <pic:cNvPicPr/>
                        </pic:nvPicPr>
                        <pic:blipFill>
                          <a:blip r:embed="rId145760587aaf68933" cstate="print"/>
                          <a:stretch>
                            <a:fillRect/>
                          </a:stretch>
                        </pic:blipFill>
                        <pic:spPr>
                          <a:xfrm>
                            <a:off x="0" y="0"/>
                            <a:ext cx="5040000" cy="69120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position w:val="-272"/>
              </w:rPr>
              <w:drawing>
                <wp:inline distT="0" distB="0" distL="0" distR="0">
                  <wp:extent cx="5040000" cy="3456000"/>
                  <wp:docPr id="73371087" name="name760660587aaf85b2a" descr="03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_EN.jpg"/>
                          <pic:cNvPicPr/>
                        </pic:nvPicPr>
                        <pic:blipFill>
                          <a:blip r:embed="rId931660587aaf85b21" cstate="print"/>
                          <a:stretch>
                            <a:fillRect/>
                          </a:stretch>
                        </pic:blipFill>
                        <pic:spPr>
                          <a:xfrm>
                            <a:off x="0" y="0"/>
                            <a:ext cx="5040000" cy="34560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color w:val="00274C"/>
                <w:position w:val="-2"/>
                <w:sz w:val="20"/>
                <w:szCs w:val="20"/>
              </w:rPr>
              <w:t xml:space="preserve">Some components are for illustrative purposes only and may vary.</w:t>
            </w:r>
          </w:p>
          <w:p/>
          <w:p/>
          <w:p>
            <w:pPr>
              <w:widowControl w:val="on"/>
              <w:pBdr/>
              <w:spacing w:before="0" w:after="0" w:line="262" w:lineRule="auto"/>
              <w:ind w:left="0" w:right="0"/>
              <w:jc w:val="left"/>
              <w:textAlignment w:val="center"/>
            </w:pPr>
            <w:r>
              <w:rPr>
                <w:b/>
                <w:bCs/>
                <w:i/>
                <w:iCs/>
                <w:color w:val="00274C"/>
                <w:position w:val="-2"/>
                <w:sz w:val="20"/>
                <w:szCs w:val="20"/>
              </w:rPr>
              <w:t xml:space="preserve">NOTE: Components in Pos. 8, 10 are not supplied by Kohler.</w:t>
            </w:r>
          </w:p>
        </w:tc>
      </w:tr>
      <w:tr>
        <w:trPr>
          <w:trHeight w:val="0" w:hRule="atLeast"/>
        </w:trPr>
        <w:tc>
          <w:tcPr>
            <w:tcMar>
              <w:top w:w="150" w:type="dxa"/>
              <w:bottom w:w="150" w:type="dxa"/>
            </w:tcMar>
            <w:vAlign w:val="center"/>
          </w:tcPr>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ECU</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EGR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High-pressure fuel injection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Oil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Fuel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Oil filler side cap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Oil dipstick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AC compressor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Lub. oil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Brake compressor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Thermostatic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EGR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Turbocharger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Air inlet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Oil steam separator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Alternator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Coolant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Starter motor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Oil sump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Flywheel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Oil drain plug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Wiring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Oil filler cap</w:t>
                  </w:r>
                </w:p>
              </w:tc>
            </w:tr>
          </w:tbl>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Cooling circuit</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761"/>
              </w:rPr>
              <w:drawing>
                <wp:inline distT="0" distB="0" distL="0" distR="0">
                  <wp:extent cx="5040000" cy="9525600"/>
                  <wp:docPr id="98512158" name="name530060587aafbc84a" descr="04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_EN.jpg"/>
                          <pic:cNvPicPr/>
                        </pic:nvPicPr>
                        <pic:blipFill>
                          <a:blip r:embed="rId788760587aafbc843" cstate="print"/>
                          <a:stretch>
                            <a:fillRect/>
                          </a:stretch>
                        </pic:blipFill>
                        <pic:spPr>
                          <a:xfrm>
                            <a:off x="0" y="0"/>
                            <a:ext cx="5040000" cy="95256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color w:val="00274C"/>
                <w:position w:val="-2"/>
                <w:sz w:val="20"/>
                <w:szCs w:val="20"/>
              </w:rPr>
              <w:t xml:space="preserve">Some components are for illustrative purposes only and may vary.</w:t>
            </w:r>
          </w:p>
          <w:p/>
          <w:p/>
          <w:p>
            <w:pPr>
              <w:widowControl w:val="on"/>
              <w:pBdr/>
              <w:spacing w:before="0" w:after="0" w:line="262" w:lineRule="auto"/>
              <w:ind w:left="0" w:right="0"/>
              <w:jc w:val="left"/>
              <w:textAlignment w:val="center"/>
            </w:pPr>
            <w:r>
              <w:rPr>
                <w:b/>
                <w:bCs/>
                <w:i/>
                <w:iCs/>
                <w:color w:val="00274C"/>
                <w:position w:val="-2"/>
                <w:sz w:val="20"/>
                <w:szCs w:val="20"/>
              </w:rPr>
              <w:t xml:space="preserve">NOTE: Components in Pos. 1, 2, 3, 4, 7, 8, 10, 11 are not supplied by Kohler.</w:t>
            </w:r>
          </w:p>
        </w:tc>
      </w:tr>
      <w:tr>
        <w:trPr>
          <w:trHeight w:val="0" w:hRule="atLeast"/>
        </w:trPr>
        <w:tc>
          <w:tcPr>
            <w:tcMar>
              <w:top w:w="150" w:type="dxa"/>
              <w:bottom w:w="150" w:type="dxa"/>
            </w:tcMar>
            <w:vAlign w:val="center"/>
          </w:tcPr>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left"/>
                    <w:textAlignment w:val="center"/>
                  </w:pPr>
                  <w:r>
                    <w:rPr>
                      <w:b/>
                      <w:bCs/>
                      <w:color w:val="FFFFFF"/>
                      <w:position w:val="-2"/>
                      <w:sz w:val="20"/>
                      <w:szCs w:val="20"/>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Radiator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Intake sleeve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Intake return tube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Intake return tube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Circuit for AdBlue heating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AdBlue tank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Coolant delivery tube in AdBlue tank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Coolant delivery tube to AdBlue injector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Electronic valve for coolant delivery to AdBlue tank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Coolant delivery tube to SCR system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Coolant to radiator return sleeve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Coolant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SCR system control unit</w:t>
                  </w:r>
                </w:p>
              </w:tc>
            </w:tr>
          </w:tbl>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AdBlue circuit</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525"/>
              </w:rPr>
              <w:drawing>
                <wp:inline distT="0" distB="0" distL="0" distR="0">
                  <wp:extent cx="5040000" cy="6595200"/>
                  <wp:docPr id="27495011" name="name203160587aafde01e" descr="05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_EN.jpg"/>
                          <pic:cNvPicPr/>
                        </pic:nvPicPr>
                        <pic:blipFill>
                          <a:blip r:embed="rId745460587aafde016" cstate="print"/>
                          <a:stretch>
                            <a:fillRect/>
                          </a:stretch>
                        </pic:blipFill>
                        <pic:spPr>
                          <a:xfrm>
                            <a:off x="0" y="0"/>
                            <a:ext cx="5040000" cy="65952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color w:val="00274C"/>
                <w:position w:val="-2"/>
                <w:sz w:val="20"/>
                <w:szCs w:val="20"/>
              </w:rPr>
              <w:t xml:space="preserve">Some components are for illustrative purposes only and may vary.</w:t>
            </w:r>
          </w:p>
          <w:p/>
          <w:p/>
          <w:p>
            <w:pPr>
              <w:widowControl w:val="on"/>
              <w:pBdr/>
              <w:spacing w:before="0" w:after="0" w:line="262" w:lineRule="auto"/>
              <w:ind w:left="0" w:right="0"/>
              <w:jc w:val="left"/>
              <w:textAlignment w:val="center"/>
            </w:pPr>
            <w:r>
              <w:rPr>
                <w:b/>
                <w:bCs/>
                <w:i/>
                <w:iCs/>
                <w:color w:val="00274C"/>
                <w:position w:val="-2"/>
                <w:sz w:val="20"/>
                <w:szCs w:val="20"/>
              </w:rPr>
              <w:t xml:space="preserve">NOTE: Components in Pos. 4, 5, 6 are not supplied by Kohler.</w:t>
            </w:r>
          </w:p>
        </w:tc>
      </w:tr>
      <w:tr>
        <w:trPr>
          <w:trHeight w:val="0" w:hRule="atLeast"/>
        </w:trPr>
        <w:tc>
          <w:tcPr>
            <w:tcMar>
              <w:top w:w="150" w:type="dxa"/>
              <w:bottom w:w="150" w:type="dxa"/>
            </w:tcMar>
            <w:vAlign w:val="center"/>
          </w:tcPr>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SCR system control unit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AdBlue tank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AdBlue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AdBlue intake tube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AdBlue delivery tube to AdBlue injector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Return tube in AdBlue tank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AdBlue injector</w:t>
                  </w:r>
                </w:p>
              </w:tc>
            </w:tr>
          </w:tbl>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Intake and exhaust circuit</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550"/>
              </w:rPr>
              <w:drawing>
                <wp:inline distT="0" distB="0" distL="0" distR="0">
                  <wp:extent cx="5040000" cy="6912000"/>
                  <wp:docPr id="4057718" name="name723660587ab010ff8" descr="06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6_EN.jpg"/>
                          <pic:cNvPicPr/>
                        </pic:nvPicPr>
                        <pic:blipFill>
                          <a:blip r:embed="rId624160587ab010ff0" cstate="print"/>
                          <a:stretch>
                            <a:fillRect/>
                          </a:stretch>
                        </pic:blipFill>
                        <pic:spPr>
                          <a:xfrm>
                            <a:off x="0" y="0"/>
                            <a:ext cx="5040000" cy="69120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color w:val="00274C"/>
                <w:position w:val="-2"/>
                <w:sz w:val="20"/>
                <w:szCs w:val="20"/>
              </w:rPr>
              <w:t xml:space="preserve">Some components are for illustrative purposes only and may vary.</w:t>
            </w:r>
          </w:p>
          <w:p/>
          <w:p/>
          <w:p>
            <w:pPr>
              <w:widowControl w:val="on"/>
              <w:pBdr/>
              <w:spacing w:before="0" w:after="0" w:line="262" w:lineRule="auto"/>
              <w:ind w:left="0" w:right="0"/>
              <w:jc w:val="left"/>
              <w:textAlignment w:val="center"/>
            </w:pPr>
            <w:r>
              <w:rPr>
                <w:b/>
                <w:bCs/>
                <w:i/>
                <w:iCs/>
                <w:color w:val="00274C"/>
                <w:position w:val="-2"/>
                <w:sz w:val="20"/>
                <w:szCs w:val="20"/>
              </w:rPr>
              <w:t xml:space="preserve">NOTE: Components in Pos. 1, 2, 4, 5, 6 are not supplied by Kohler.</w:t>
            </w:r>
          </w:p>
        </w:tc>
      </w:tr>
      <w:tr>
        <w:trPr>
          <w:trHeight w:val="0" w:hRule="atLeast"/>
        </w:trPr>
        <w:tc>
          <w:tcPr>
            <w:tcMar>
              <w:top w:w="150" w:type="dxa"/>
              <w:bottom w:w="150" w:type="dxa"/>
            </w:tcMar>
            <w:vAlign w:val="center"/>
          </w:tcPr>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Air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Air intake sleeve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Turbocharger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Air delivery tube to Intercooler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Intercooler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Air delivery tube to intake manifold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Air inlet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Exhaust gas delivery hose to SCR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AdBlue injector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SCR</w:t>
                  </w:r>
                </w:p>
              </w:tc>
            </w:tr>
          </w:tbl>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1.10.1 </w:t>
            </w:r>
            <w:r>
              <w:rPr>
                <w:color w:val="00274C"/>
                <w:position w:val="-2"/>
                <w:sz w:val="20"/>
                <w:szCs w:val="20"/>
              </w:rPr>
              <w:t xml:space="preserve"> </w:t>
            </w:r>
            <w:r>
              <w:rPr>
                <w:b/>
                <w:bCs/>
                <w:color w:val="00274C"/>
                <w:position w:val="-2"/>
                <w:sz w:val="20"/>
                <w:szCs w:val="20"/>
              </w:rPr>
              <w:t xml:space="preserve">Label for EPA rules</w:t>
            </w:r>
            <w:r>
              <w:rPr>
                <w:color w:val="00274C"/>
                <w:position w:val="-2"/>
                <w:sz w:val="20"/>
                <w:szCs w:val="20"/>
              </w:rPr>
              <w:t xml:space="preserve"> </w:t>
            </w:r>
            <w:r>
              <w:rPr>
                <w:b/>
                <w:bCs/>
                <w:color w:val="00274C"/>
                <w:position w:val="-2"/>
                <w:sz w:val="20"/>
                <w:szCs w:val="20"/>
              </w:rPr>
              <w:t xml:space="preserve"> </w:t>
            </w:r>
            <w:r>
              <w:rPr>
                <w:color w:val="00274C"/>
                <w:position w:val="-2"/>
                <w:sz w:val="20"/>
                <w:szCs w:val="20"/>
              </w:rPr>
              <w:t xml:space="preserve"> </w:t>
            </w:r>
            <w:r>
              <w:rPr>
                <w:b/>
                <w:bCs/>
                <w:color w:val="00274C"/>
                <w:position w:val="-2"/>
                <w:sz w:val="20"/>
                <w:szCs w:val="20"/>
              </w:rPr>
              <w:t xml:space="preserve">(compilation example)</w:t>
            </w:r>
          </w:p>
          <w:p/>
          <w:p/>
          <w:p>
            <w:pPr>
              <w:widowControl w:val="on"/>
              <w:pBdr/>
              <w:spacing w:before="0" w:after="0" w:line="262" w:lineRule="auto"/>
              <w:ind w:left="0" w:right="0"/>
              <w:jc w:val="left"/>
              <w:textAlignment w:val="center"/>
            </w:pPr>
            <w:r>
              <w:rPr>
                <w:position w:val="-363"/>
              </w:rPr>
              <w:drawing>
                <wp:inline distT="0" distB="0" distL="0" distR="0">
                  <wp:extent cx="5040000" cy="4586400"/>
                  <wp:docPr id="21831018" name="name532160587ab02ae07" descr="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jpg"/>
                          <pic:cNvPicPr/>
                        </pic:nvPicPr>
                        <pic:blipFill>
                          <a:blip r:embed="rId533760587ab02adff" cstate="print"/>
                          <a:stretch>
                            <a:fillRect/>
                          </a:stretch>
                        </pic:blipFill>
                        <pic:spPr>
                          <a:xfrm>
                            <a:off x="0" y="0"/>
                            <a:ext cx="5040000" cy="4586400"/>
                          </a:xfrm>
                          <a:prstGeom prst="rect">
                            <a:avLst/>
                          </a:prstGeom>
                          <a:ln w="0">
                            <a:noFill/>
                          </a:ln>
                        </pic:spPr>
                      </pic:pic>
                    </a:graphicData>
                  </a:graphic>
                </wp:inline>
              </w:drawing>
            </w:r>
          </w:p>
          <w:p/>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Model year in compliance with the rules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Power category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displacement (L)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Particulate emission limit (g/kWh)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family ID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Emission Control System = ECS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Fuel with low sulphur content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Injection timing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Electronic injector opening pressure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Production date (example: 2013.JAN)</w:t>
                  </w:r>
                </w:p>
              </w:tc>
            </w:tr>
          </w:tbl>
          <w:p/>
          <w:p/>
          <w:p/>
          <w:p>
            <w:pPr>
              <w:widowControl w:val="on"/>
              <w:pBdr/>
              <w:spacing w:before="0" w:after="0" w:line="262" w:lineRule="auto"/>
              <w:ind w:left="0" w:right="0"/>
              <w:jc w:val="left"/>
              <w:textAlignment w:val="center"/>
            </w:pPr>
            <w:r>
              <w:rPr>
                <w:b/>
                <w:bCs/>
                <w:color w:val="00274C"/>
                <w:position w:val="-2"/>
                <w:sz w:val="20"/>
                <w:szCs w:val="20"/>
              </w:rPr>
              <w:t xml:space="preserve">1.10.2 </w:t>
            </w:r>
            <w:r>
              <w:rPr>
                <w:color w:val="00274C"/>
                <w:position w:val="-2"/>
                <w:sz w:val="20"/>
                <w:szCs w:val="20"/>
              </w:rPr>
              <w:t xml:space="preserve"> </w:t>
            </w:r>
            <w:r>
              <w:rPr>
                <w:b/>
                <w:bCs/>
                <w:color w:val="00274C"/>
                <w:position w:val="-2"/>
                <w:sz w:val="20"/>
                <w:szCs w:val="20"/>
              </w:rPr>
              <w:t xml:space="preserve">Label for China Standards</w:t>
            </w:r>
            <w:r>
              <w:rPr>
                <w:color w:val="00274C"/>
                <w:position w:val="-2"/>
                <w:sz w:val="20"/>
                <w:szCs w:val="20"/>
              </w:rPr>
              <w:t xml:space="preserve"> </w:t>
            </w:r>
            <w:r>
              <w:rPr>
                <w:b/>
                <w:bCs/>
                <w:color w:val="00274C"/>
                <w:position w:val="-2"/>
                <w:sz w:val="20"/>
                <w:szCs w:val="20"/>
              </w:rPr>
              <w:t xml:space="preserve"> </w:t>
            </w:r>
            <w:r>
              <w:rPr>
                <w:color w:val="00274C"/>
                <w:position w:val="-2"/>
                <w:sz w:val="20"/>
                <w:szCs w:val="20"/>
              </w:rPr>
              <w:t xml:space="preserve"> </w:t>
            </w:r>
            <w:r>
              <w:rPr>
                <w:b/>
                <w:bCs/>
                <w:color w:val="00274C"/>
                <w:position w:val="-2"/>
                <w:sz w:val="20"/>
                <w:szCs w:val="20"/>
              </w:rPr>
              <w:t xml:space="preserve">(compilation example)</w:t>
            </w:r>
          </w:p>
          <w:p/>
          <w:p/>
          <w:p>
            <w:pPr>
              <w:widowControl w:val="on"/>
              <w:pBdr/>
              <w:spacing w:before="0" w:after="0" w:line="262" w:lineRule="auto"/>
              <w:ind w:left="0" w:right="0"/>
              <w:jc w:val="left"/>
              <w:textAlignment w:val="center"/>
            </w:pPr>
            <w:r>
              <w:rPr>
                <w:position w:val="-361"/>
              </w:rPr>
              <w:drawing>
                <wp:inline distT="0" distB="0" distL="0" distR="0">
                  <wp:extent cx="5040000" cy="4564800"/>
                  <wp:docPr id="46719915" name="name287160587ab0473c6" descr="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jpg"/>
                          <pic:cNvPicPr/>
                        </pic:nvPicPr>
                        <pic:blipFill>
                          <a:blip r:embed="rId901460587ab0473be" cstate="print"/>
                          <a:stretch>
                            <a:fillRect/>
                          </a:stretch>
                        </pic:blipFill>
                        <pic:spPr>
                          <a:xfrm>
                            <a:off x="0" y="0"/>
                            <a:ext cx="5040000" cy="4564800"/>
                          </a:xfrm>
                          <a:prstGeom prst="rect">
                            <a:avLst/>
                          </a:prstGeom>
                          <a:ln w="0">
                            <a:noFill/>
                          </a:ln>
                        </pic:spPr>
                      </pic:pic>
                    </a:graphicData>
                  </a:graphic>
                </wp:inline>
              </w:drawing>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Manufacturer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model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Manufactoring date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Certificate 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Power range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Emission level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Rated power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Aftertreat system</w:t>
                  </w:r>
                </w:p>
              </w:tc>
            </w:tr>
          </w:tbl>
          <w:p/>
          <w:p/>
          <w:p/>
          <w:p>
            <w:pPr>
              <w:widowControl w:val="on"/>
              <w:pBdr/>
              <w:spacing w:before="0" w:after="0" w:line="262" w:lineRule="auto"/>
              <w:ind w:left="0" w:right="0"/>
              <w:jc w:val="left"/>
              <w:textAlignment w:val="center"/>
            </w:pPr>
            <w:r>
              <w:rPr>
                <w:b/>
                <w:bCs/>
                <w:color w:val="00274C"/>
                <w:position w:val="-2"/>
                <w:sz w:val="20"/>
                <w:szCs w:val="20"/>
              </w:rPr>
              <w:t xml:space="preserve">1.10.3 Label for Korea Standards</w:t>
            </w:r>
            <w:r>
              <w:rPr>
                <w:color w:val="00274C"/>
                <w:position w:val="-2"/>
                <w:sz w:val="20"/>
                <w:szCs w:val="20"/>
              </w:rPr>
              <w:t xml:space="preserve"> </w:t>
            </w:r>
            <w:r>
              <w:rPr>
                <w:b/>
                <w:bCs/>
                <w:color w:val="00274C"/>
                <w:position w:val="-2"/>
                <w:sz w:val="20"/>
                <w:szCs w:val="20"/>
              </w:rPr>
              <w:t xml:space="preserve"> </w:t>
            </w:r>
            <w:r>
              <w:rPr>
                <w:color w:val="00274C"/>
                <w:position w:val="-2"/>
                <w:sz w:val="20"/>
                <w:szCs w:val="20"/>
              </w:rPr>
              <w:t xml:space="preserve"> </w:t>
            </w:r>
            <w:r>
              <w:rPr>
                <w:b/>
                <w:bCs/>
                <w:color w:val="00274C"/>
                <w:position w:val="-2"/>
                <w:sz w:val="20"/>
                <w:szCs w:val="20"/>
              </w:rPr>
              <w:t xml:space="preserve">(compilation example)</w:t>
            </w:r>
          </w:p>
          <w:p/>
          <w:p/>
          <w:p>
            <w:pPr>
              <w:widowControl w:val="on"/>
              <w:pBdr/>
              <w:spacing w:before="0" w:after="0" w:line="262" w:lineRule="auto"/>
              <w:ind w:left="0" w:right="0"/>
              <w:jc w:val="left"/>
              <w:textAlignment w:val="center"/>
            </w:pPr>
            <w:r>
              <w:rPr>
                <w:position w:val="-339"/>
              </w:rPr>
              <w:drawing>
                <wp:inline distT="0" distB="0" distL="0" distR="0">
                  <wp:extent cx="5040000" cy="4291200"/>
                  <wp:docPr id="18436082" name="name157460587ab063eb4" descr="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jpg"/>
                          <pic:cNvPicPr/>
                        </pic:nvPicPr>
                        <pic:blipFill>
                          <a:blip r:embed="rId148260587ab063eac" cstate="print"/>
                          <a:stretch>
                            <a:fillRect/>
                          </a:stretch>
                        </pic:blipFill>
                        <pic:spPr>
                          <a:xfrm>
                            <a:off x="0" y="0"/>
                            <a:ext cx="5040000" cy="4291200"/>
                          </a:xfrm>
                          <a:prstGeom prst="rect">
                            <a:avLst/>
                          </a:prstGeom>
                          <a:ln w="0">
                            <a:noFill/>
                          </a:ln>
                        </pic:spPr>
                      </pic:pic>
                    </a:graphicData>
                  </a:graphic>
                </wp:inline>
              </w:drawing>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Tier 4 Final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model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Manufactoring date and  manufacturer code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 Korea emission certificate</w:t>
                  </w:r>
                </w:p>
              </w:tc>
            </w:tr>
          </w:tbl>
          <w:p/>
          <w:p/>
          <w:p/>
          <w:p/>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Technical information</w:t>
      </w:r>
    </w:p>
    <w:p>
      <w:pPr>
        <w:widowControl w:val="on"/>
        <w:pBdr/>
        <w:spacing w:before="0" w:after="0" w:line="240" w:lineRule="auto"/>
        <w:ind w:left="0" w:right="0"/>
        <w:jc w:val="left"/>
      </w:pPr>
    </w:p>
    <w:p>
      <w:pPr>
        <w:pStyle w:val="Titolo2"/>
      </w:pPr>
      <w:r>
        <w:rPr/>
        <w:t xml:space="preserve">General description of the engine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- 4-stroke, in-line cylinders Diesel engine; - Liquid-cooling system;</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- 4 valves per cylinder with hydraulic tappets;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Turbocharger with Waste-gate valve;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Common rail - Direct injection.</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specifications</w:t>
      </w:r>
    </w:p>
    <w:tbl>
      <w:tblPr>
        <w:tblStyle w:val="NormalTablePHPDOCX"/>
        <w:tblW w:w="5000" w:type="pct"/>
        <w:tblInd w:w="0" w:type="auto"/>
        <w:tblBorders/>
      </w:tblPr>
      <w:tblGrid>
        <w:gridCol w:w="1"/>
        <w:gridCol w:w="1"/>
        <w:gridCol w:w="1"/>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2.1</w:t>
            </w:r>
          </w:p>
          <w:tbl>
            <w:tblPr>
              <w:tblStyle w:val="NormalTablePHPDOCX"/>
              <w:tblW w:w="5000" w:type="pct"/>
              <w:tblInd w:w="0" w:type="auto"/>
              <w:tblBorders/>
            </w:tblPr>
            <w:tblGrid>
              <w:gridCol w:w="1"/>
              <w:gridCol w:w="1"/>
              <w:gridCol w:w="1"/>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TECHNICAL DATA</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UNIT OF MEASURE</w:t>
                  </w:r>
                </w:p>
              </w:tc>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r>
                    <w:rPr>
                      <w:position w:val="-61"/>
                    </w:rPr>
                    <w:drawing>
                      <wp:inline distT="0" distB="0" distL="0" distR="0">
                        <wp:extent cx="921600" cy="842400"/>
                        <wp:docPr id="45211269" name="name742660587ab07c05a" descr="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jpg"/>
                                <pic:cNvPicPr/>
                              </pic:nvPicPr>
                              <pic:blipFill>
                                <a:blip r:embed="rId226660587ab07c052" cstate="print"/>
                                <a:stretch>
                                  <a:fillRect/>
                                </a:stretch>
                              </pic:blipFill>
                              <pic:spPr>
                                <a:xfrm>
                                  <a:off x="0" y="0"/>
                                  <a:ext cx="921600" cy="842400"/>
                                </a:xfrm>
                                <a:prstGeom prst="rect">
                                  <a:avLst/>
                                </a:prstGeom>
                                <a:ln w="0">
                                  <a:noFill/>
                                </a:ln>
                              </pic:spPr>
                            </pic:pic>
                          </a:graphicData>
                        </a:graphic>
                      </wp:inline>
                    </w:drawing>
                  </w:r>
                  <w:r>
                    <w:rPr>
                      <w:b/>
                      <w:bCs/>
                      <w:color w:val="FFFFFF"/>
                      <w:position w:val="-2"/>
                      <w:sz w:val="20"/>
                      <w:szCs w:val="20"/>
                      <w:shd w:val="clear" w:color="auto" w:fill="00274C"/>
                    </w:rPr>
                    <w:t xml:space="preserve">  </w:t>
                  </w:r>
                </w:p>
              </w:tc>
            </w:tr>
            <w:tr>
              <w:trPr>
                <w:trHeight w:val="0" w:hRule="atLeast"/>
              </w:trPr>
              <w:tc>
                <w:tcPr>
                  <w:gridSpan w:val="3"/>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Engine type</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KDI 3404 TCR SCR</w:t>
                  </w:r>
                </w:p>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Cylinders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Bore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96</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Stroke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116</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Displacement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3</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3359</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shd w:val="clear" w:color="auto" w:fill="E1E2E0"/>
                    </w:rPr>
                    <w:t xml:space="preserve">MAX INCLINATION DURING OPERATION (even in combined)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bookmarkStart w:id="89281468" w:name="result_box"/>
                <w:bookmarkEnd w:id="89281468"/>
                <w:p>
                  <w:pPr>
                    <w:widowControl w:val="on"/>
                    <w:pBdr/>
                    <w:spacing w:before="0" w:after="0" w:line="240" w:lineRule="auto"/>
                    <w:ind w:left="0" w:right="0"/>
                    <w:jc w:val="center"/>
                  </w:pPr>
                  <w:r>
                    <w:rPr>
                      <w:color w:val="00274C"/>
                      <w:position w:val="-2"/>
                      <w:sz w:val="20"/>
                      <w:szCs w:val="20"/>
                      <w:shd w:val="clear" w:color="auto" w:fill="E1E2E0"/>
                    </w:rPr>
                    <w:t xml:space="preserve">40° max 30 min.</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bookmarkStart w:id="64418198" w:name="result_box"/>
                <w:bookmarkEnd w:id="64418198"/>
                <w:p>
                  <w:pPr>
                    <w:widowControl w:val="on"/>
                    <w:pBdr/>
                    <w:spacing w:before="0" w:after="0" w:line="240" w:lineRule="auto"/>
                    <w:ind w:left="0" w:right="0"/>
                    <w:jc w:val="center"/>
                  </w:pPr>
                  <w:r>
                    <w:rPr>
                      <w:color w:val="00274C"/>
                      <w:position w:val="-2"/>
                      <w:sz w:val="20"/>
                      <w:szCs w:val="20"/>
                      <w:shd w:val="clear" w:color="auto" w:fill="E1E2E0"/>
                    </w:rPr>
                    <w:t xml:space="preserve">45° max 1 min.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shd w:val="clear" w:color="auto" w:fill="E1E2E0"/>
                    </w:rPr>
                    <w:t xml:space="preserve">OIL CAPACITY (MAX level.) including oil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standard version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15.6</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DRY WEIGHT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394</w:t>
                  </w:r>
                </w:p>
              </w:tc>
            </w:tr>
          </w:tbl>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dimensions (mm)</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r>
              <w:rPr>
                <w:position w:val="-245"/>
              </w:rPr>
              <w:drawing>
                <wp:inline distT="0" distB="0" distL="0" distR="0">
                  <wp:extent cx="5040000" cy="3117600"/>
                  <wp:docPr id="95843463" name="name274660587ab097fc2" descr="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jpg"/>
                          <pic:cNvPicPr/>
                        </pic:nvPicPr>
                        <pic:blipFill>
                          <a:blip r:embed="rId313060587ab097fbe" cstate="print"/>
                          <a:stretch>
                            <a:fillRect/>
                          </a:stretch>
                        </pic:blipFill>
                        <pic:spPr>
                          <a:xfrm>
                            <a:off x="0" y="0"/>
                            <a:ext cx="5040000" cy="3117600"/>
                          </a:xfrm>
                          <a:prstGeom prst="rect">
                            <a:avLst/>
                          </a:prstGeom>
                          <a:ln w="0">
                            <a:noFill/>
                          </a:ln>
                        </pic:spPr>
                      </pic:pic>
                    </a:graphicData>
                  </a:graphic>
                </wp:inline>
              </w:drawing>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3224894" name="name150660587ab0a7a04"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97860587ab0a79fe"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35470573"/>
        </w:numPr>
        <w:spacing w:before="0" w:after="0" w:line="240" w:lineRule="auto"/>
        <w:jc w:val="left"/>
        <w:rPr>
          <w:color w:val="00274C"/>
          <w:sz w:val="20"/>
          <w:szCs w:val="20"/>
        </w:rPr>
      </w:pPr>
      <w:r>
        <w:rPr>
          <w:color w:val="00274C"/>
          <w:sz w:val="20"/>
          <w:szCs w:val="20"/>
        </w:rPr>
        <w:t xml:space="preserve">The engine may be damaged if operated with improper oil level.</w:t>
      </w:r>
    </w:p>
    <w:p>
      <w:pPr>
        <w:numPr>
          <w:ilvl w:val="0"/>
          <w:numId w:val="35470573"/>
        </w:numPr>
        <w:spacing w:before="0" w:after="0" w:line="240" w:lineRule="auto"/>
        <w:jc w:val="left"/>
        <w:rPr>
          <w:color w:val="00274C"/>
          <w:sz w:val="20"/>
          <w:szCs w:val="20"/>
        </w:rPr>
      </w:pPr>
      <w:r>
        <w:rPr>
          <w:color w:val="00274C"/>
          <w:sz w:val="20"/>
          <w:szCs w:val="20"/>
        </w:rPr>
        <w:t xml:space="preserve">Do not exceed the </w:t>
      </w:r>
      <w:r>
        <w:rPr>
          <w:b/>
          <w:bCs/>
          <w:color w:val="00274C"/>
          <w:sz w:val="20"/>
          <w:szCs w:val="20"/>
        </w:rPr>
        <w:t xml:space="preserve">MAX</w:t>
      </w:r>
      <w:r>
        <w:rPr>
          <w:color w:val="00274C"/>
          <w:sz w:val="20"/>
          <w:szCs w:val="20"/>
        </w:rPr>
        <w:t xml:space="preserve"> level because a sudden increase in engine rpm could be caused by its combustion.</w:t>
      </w:r>
    </w:p>
    <w:p>
      <w:pPr>
        <w:numPr>
          <w:ilvl w:val="0"/>
          <w:numId w:val="35470573"/>
        </w:numPr>
        <w:spacing w:before="0" w:after="0" w:line="240" w:lineRule="auto"/>
        <w:jc w:val="left"/>
        <w:rPr>
          <w:color w:val="00274C"/>
          <w:sz w:val="20"/>
          <w:szCs w:val="20"/>
        </w:rPr>
      </w:pPr>
      <w:r>
        <w:rPr>
          <w:color w:val="00274C"/>
          <w:sz w:val="20"/>
          <w:szCs w:val="20"/>
        </w:rPr>
        <w:t xml:space="preserve">Use only the recommended oil to ensure adequate protection, efficiency and service life of the engine.</w:t>
      </w:r>
    </w:p>
    <w:p>
      <w:pPr>
        <w:numPr>
          <w:ilvl w:val="0"/>
          <w:numId w:val="35470573"/>
        </w:numPr>
        <w:spacing w:before="0" w:after="0" w:line="240" w:lineRule="auto"/>
        <w:jc w:val="left"/>
        <w:rPr>
          <w:color w:val="00274C"/>
          <w:sz w:val="20"/>
          <w:szCs w:val="20"/>
        </w:rPr>
      </w:pPr>
      <w:r>
        <w:rPr>
          <w:color w:val="00274C"/>
          <w:sz w:val="20"/>
          <w:szCs w:val="20"/>
        </w:rPr>
        <w:t xml:space="preserve">The use of lubricants other than recommended may shorten the engine life.</w:t>
      </w:r>
    </w:p>
    <w:p>
      <w:pPr>
        <w:numPr>
          <w:ilvl w:val="0"/>
          <w:numId w:val="35470573"/>
        </w:numPr>
        <w:spacing w:before="0" w:after="0" w:line="240" w:lineRule="auto"/>
        <w:jc w:val="left"/>
        <w:rPr>
          <w:color w:val="00274C"/>
          <w:sz w:val="20"/>
          <w:szCs w:val="20"/>
        </w:rPr>
      </w:pPr>
      <w:r>
        <w:rPr>
          <w:color w:val="00274C"/>
          <w:sz w:val="20"/>
          <w:szCs w:val="20"/>
        </w:rPr>
        <w:t xml:space="preserve">Viscosity must be appropriate to the ambient temperature to which the engine is to be exposed.</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7504902" name="name410560587ab0bad36"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48660587ab0bad30"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Danger</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35470573"/>
        </w:numPr>
        <w:spacing w:before="0" w:after="0" w:line="240" w:lineRule="auto"/>
        <w:jc w:val="left"/>
        <w:rPr>
          <w:color w:val="00274C"/>
          <w:sz w:val="20"/>
          <w:szCs w:val="20"/>
        </w:rPr>
      </w:pPr>
      <w:r>
        <w:rPr>
          <w:color w:val="00274C"/>
          <w:sz w:val="20"/>
          <w:szCs w:val="20"/>
        </w:rPr>
        <w:t xml:space="preserve">Prolonged skin contact with the exhausted engine oil can cause cancer of the skin.</w:t>
      </w:r>
    </w:p>
    <w:p>
      <w:pPr>
        <w:numPr>
          <w:ilvl w:val="0"/>
          <w:numId w:val="35470573"/>
        </w:numPr>
        <w:spacing w:before="0" w:after="0" w:line="240" w:lineRule="auto"/>
        <w:jc w:val="left"/>
        <w:rPr>
          <w:color w:val="00274C"/>
          <w:sz w:val="20"/>
          <w:szCs w:val="20"/>
        </w:rPr>
      </w:pPr>
      <w:r>
        <w:rPr>
          <w:color w:val="00274C"/>
          <w:sz w:val="20"/>
          <w:szCs w:val="20"/>
        </w:rPr>
        <w:t xml:space="preserve">If contact with oil cannot be avoided, thoroughly wash your hands with soap and water as soon as possible.</w:t>
      </w:r>
    </w:p>
    <w:p>
      <w:pPr>
        <w:numPr>
          <w:ilvl w:val="0"/>
          <w:numId w:val="35470573"/>
        </w:numPr>
        <w:spacing w:before="0" w:after="0" w:line="240" w:lineRule="auto"/>
        <w:jc w:val="left"/>
        <w:rPr>
          <w:color w:val="00274C"/>
          <w:sz w:val="20"/>
          <w:szCs w:val="20"/>
        </w:rPr>
      </w:pPr>
      <w:r>
        <w:rPr>
          <w:color w:val="00274C"/>
          <w:sz w:val="20"/>
          <w:szCs w:val="20"/>
        </w:rPr>
        <w:t xml:space="preserve">For the exhausted oil disposal, refer to the </w:t>
      </w:r>
      <w:r>
        <w:rPr>
          <w:b/>
          <w:bCs/>
          <w:color w:val="00274C"/>
          <w:sz w:val="20"/>
          <w:szCs w:val="20"/>
        </w:rPr>
        <w:t xml:space="preserve">Par. </w:t>
      </w:r>
      <w:r>
        <w:rPr>
          <w:color w:val="00274C"/>
          <w:sz w:val="20"/>
          <w:szCs w:val="20"/>
        </w:rPr>
        <w:t xml:space="preserve"> </w:t>
      </w:r>
      <w:r>
        <w:rPr>
          <w:b/>
          <w:bCs/>
          <w:color w:val="00274C"/>
          <w:sz w:val="20"/>
          <w:szCs w:val="20"/>
        </w:rPr>
        <w:t xml:space="preserve">DISPOSAL and SCRAPPING</w:t>
      </w:r>
      <w:r>
        <w:rPr>
          <w:color w:val="00274C"/>
          <w:sz w:val="20"/>
          <w:szCs w:val="20"/>
        </w:rPr>
        <w:t xml:space="preserve"> .</w:t>
      </w:r>
    </w:p>
    <w:p>
      <w:pPr>
        <w:widowControl w:val="on"/>
        <w:pBdr/>
        <w:spacing w:before="0" w:after="0" w:line="262" w:lineRule="auto"/>
        <w:ind w:left="0" w:right="0"/>
        <w:jc w:val="left"/>
      </w:pPr>
      <w:r>
        <w:rPr>
          <w:b/>
          <w:bCs/>
          <w:color w:val="00274C"/>
          <w:sz w:val="20"/>
          <w:szCs w:val="20"/>
        </w:rPr>
        <w:br/>
        <w:br/>
        <w:t xml:space="preserve">2.4.1 SAE oil classification</w:t>
      </w:r>
    </w:p>
    <w:p>
      <w:pPr>
        <w:numPr>
          <w:ilvl w:val="0"/>
          <w:numId w:val="35470573"/>
        </w:numPr>
        <w:spacing w:before="0" w:after="0" w:line="240" w:lineRule="auto"/>
        <w:jc w:val="left"/>
        <w:rPr>
          <w:color w:val="00274C"/>
          <w:sz w:val="20"/>
          <w:szCs w:val="20"/>
        </w:rPr>
      </w:pPr>
      <w:r>
        <w:rPr>
          <w:color w:val="00274C"/>
          <w:sz w:val="20"/>
          <w:szCs w:val="20"/>
        </w:rPr>
        <w:t xml:space="preserve">In the SAE classification, oils are identified according to viscosity without considering any other qualitative characteristic.</w:t>
      </w:r>
    </w:p>
    <w:p>
      <w:pPr>
        <w:numPr>
          <w:ilvl w:val="0"/>
          <w:numId w:val="35470573"/>
        </w:numPr>
        <w:spacing w:before="0" w:after="0" w:line="240" w:lineRule="auto"/>
        <w:jc w:val="left"/>
        <w:rPr>
          <w:color w:val="00274C"/>
          <w:sz w:val="20"/>
          <w:szCs w:val="20"/>
        </w:rPr>
      </w:pPr>
      <w:r>
        <w:rPr>
          <w:color w:val="00274C"/>
          <w:sz w:val="20"/>
          <w:szCs w:val="20"/>
        </w:rPr>
        <w:t xml:space="preserve">The code is composed of two numbers, which indicate, and must correspond to, the ambient temperature in which the engine operates, the first number refers to the viscosity when cold, for use during winter (" </w:t>
      </w:r>
      <w:r>
        <w:rPr>
          <w:b/>
          <w:bCs/>
          <w:color w:val="00274C"/>
          <w:sz w:val="20"/>
          <w:szCs w:val="20"/>
        </w:rPr>
        <w:t xml:space="preserve">W</w:t>
      </w:r>
      <w:r>
        <w:rPr>
          <w:color w:val="00274C"/>
          <w:sz w:val="20"/>
          <w:szCs w:val="20"/>
        </w:rPr>
        <w:t xml:space="preserve"> "), while the second number is for viscosity at high temperatures.</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2.2</w:t>
      </w:r>
    </w:p>
    <w:tbl>
      <w:tblPr>
        <w:tblStyle w:val="NormalTablePHPDOCX"/>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RECCOMENDED OIL</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TCR STAGE-V</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(*1)</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(*2)</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shd w:val="clear" w:color="auto" w:fill="1985FF"/>
              </w:rPr>
              <w:t xml:space="preserve">TCR TIER IV FINAL</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TCR/D TIER III o NON CERTIFICATO</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(*3)</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WITH SPECIFICATIONS</w:t>
            </w:r>
            <w:r>
              <w:rPr>
                <w:b/>
                <w:bCs/>
                <w:color w:val="FFFFFF"/>
                <w:position w:val="-2"/>
                <w:sz w:val="20"/>
                <w:szCs w:val="20"/>
                <w:shd w:val="clear" w:color="auto" w:fill="1985FF"/>
              </w:rPr>
              <w:t xml:space="preserve"> </w:t>
            </w:r>
          </w:p>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  </w:t>
            </w:r>
            <w:r>
              <w:rPr>
                <w:b/>
                <w:bCs/>
                <w:color w:val="00274C"/>
                <w:position w:val="-2"/>
                <w:sz w:val="20"/>
                <w:szCs w:val="20"/>
                <w:shd w:val="clear" w:color="auto" w:fill="E1E2E0"/>
              </w:rPr>
              <w:t xml:space="preserve">API</w:t>
            </w:r>
          </w:p>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CK-4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CK-4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shd w:val="clear" w:color="auto" w:fill="E1E2E0"/>
              </w:rPr>
              <w:t xml:space="preserve">ACEA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E6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E6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E4</w:t>
            </w:r>
          </w:p>
        </w:tc>
      </w:tr>
      <w:tr>
        <w:trPr>
          <w:trHeight w:val="0" w:hRule="atLeast"/>
        </w:trPr>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VISCOSITY</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shd w:val="clear" w:color="auto" w:fill="E1E2E0"/>
              </w:rPr>
              <w:t xml:space="preserve">SAE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5w-40 (-30°C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10w-40 (-25°C ÷ +50°C)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5w-40 (-30°C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10w-40 (-25°C ÷ +50°C)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5w-40 (-30°C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10w-40 (-25°C ÷ +50°C)</w:t>
            </w:r>
          </w:p>
        </w:tc>
      </w:tr>
    </w:tbl>
    <w:p>
      <w:pPr>
        <w:numPr>
          <w:ilvl w:val="0"/>
          <w:numId w:val="35470573"/>
        </w:numPr>
        <w:spacing w:before="0" w:after="0" w:line="240" w:lineRule="auto"/>
        <w:jc w:val="left"/>
        <w:rPr>
          <w:color w:val="00274C"/>
          <w:sz w:val="20"/>
          <w:szCs w:val="20"/>
        </w:rPr>
      </w:pPr>
      <w:r>
        <w:rPr>
          <w:color w:val="00274C"/>
          <w:sz w:val="20"/>
          <w:szCs w:val="20"/>
        </w:rPr>
        <w:t xml:space="preserve">Low S.A.P.S. technology (oil with low Sulfated Ash, Phosphorus, Sulfur content) keeps catalyst in good working conditions. The presence of sulfated ash, phosphorus and sulfur causes with time the catalyst clogging and its consequent inefficiency.</w:t>
      </w:r>
    </w:p>
    <w:p>
      <w:pPr>
        <w:numPr>
          <w:ilvl w:val="0"/>
          <w:numId w:val="35470573"/>
        </w:numPr>
        <w:spacing w:before="0" w:after="0" w:line="240" w:lineRule="auto"/>
        <w:jc w:val="left"/>
        <w:rPr>
          <w:color w:val="00274C"/>
          <w:sz w:val="20"/>
          <w:szCs w:val="20"/>
        </w:rPr>
      </w:pPr>
      <w:r>
        <w:rPr>
          <w:color w:val="00274C"/>
          <w:sz w:val="20"/>
          <w:szCs w:val="20"/>
        </w:rPr>
        <w:t xml:space="preserve">For Mid S.A.P.S oil sequence the sulfated ash level is the same as API CJ-4 ≤ 1.0% but as per ACEA standardization those oils are referenced as mid SAPS.</w:t>
      </w:r>
    </w:p>
    <w:p>
      <w:pPr>
        <w:numPr>
          <w:ilvl w:val="0"/>
          <w:numId w:val="35470573"/>
        </w:numPr>
        <w:spacing w:before="0" w:after="0" w:line="240" w:lineRule="auto"/>
        <w:jc w:val="left"/>
        <w:rPr>
          <w:color w:val="00274C"/>
          <w:sz w:val="20"/>
          <w:szCs w:val="20"/>
        </w:rPr>
      </w:pPr>
      <w:r>
        <w:rPr>
          <w:color w:val="00274C"/>
          <w:sz w:val="20"/>
          <w:szCs w:val="20"/>
        </w:rPr>
        <w:t xml:space="preserve">Filtration of oils is critical to proper operation and lubrication; always change filters regularly as specified in this manual.</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(*1)</w:t>
      </w:r>
      <w:r>
        <w:rPr>
          <w:b/>
          <w:bCs/>
          <w:color w:val="00274C"/>
          <w:sz w:val="20"/>
          <w:szCs w:val="20"/>
        </w:rPr>
        <w:t xml:space="preserve"> NOTA</w:t>
      </w:r>
      <w:r>
        <w:rPr>
          <w:color w:val="00274C"/>
          <w:sz w:val="20"/>
          <w:szCs w:val="20"/>
        </w:rPr>
        <w:t xml:space="preserve"> : Do NOT use fuel with sulphur content above 15ppm.</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 - On all engines compliant with Stage-V emission regulation (engines with DPF device), the oil to use must comply with the specification API CJ-4 Low S.A.P.S or ACEA E6 Low S.A.P.S.</w:t>
      </w:r>
    </w:p>
    <w:p>
      <w:pPr>
        <w:widowControl w:val="on"/>
        <w:pBdr/>
        <w:spacing w:before="0" w:after="0" w:line="262" w:lineRule="auto"/>
        <w:ind w:left="0" w:right="0"/>
        <w:jc w:val="left"/>
      </w:pPr>
      <w:r>
        <w:rPr>
          <w:color w:val="00274C"/>
          <w:sz w:val="20"/>
          <w:szCs w:val="20"/>
        </w:rPr>
        <w:br/>
        <w:t xml:space="preserve"> </w:t>
      </w:r>
    </w:p>
    <w:p>
      <w:pPr>
        <w:widowControl w:val="on"/>
        <w:pBdr/>
        <w:spacing w:before="0" w:after="0" w:line="262" w:lineRule="auto"/>
        <w:ind w:left="0" w:right="0"/>
        <w:jc w:val="left"/>
      </w:pPr>
      <w:r>
        <w:rPr>
          <w:b/>
          <w:bCs/>
          <w:color w:val="00274C"/>
          <w:sz w:val="20"/>
          <w:szCs w:val="20"/>
        </w:rPr>
        <w:t xml:space="preserve">(*3) -</w:t>
      </w:r>
      <w:r>
        <w:rPr>
          <w:color w:val="00274C"/>
          <w:sz w:val="20"/>
          <w:szCs w:val="20"/>
        </w:rPr>
        <w:t xml:space="preserve"> </w:t>
      </w:r>
      <w:r>
        <w:rPr>
          <w:b/>
          <w:bCs/>
          <w:color w:val="00274C"/>
          <w:sz w:val="20"/>
          <w:szCs w:val="20"/>
        </w:rPr>
        <w:t xml:space="preserve">NOTE</w:t>
      </w:r>
      <w:r>
        <w:rPr>
          <w:color w:val="00274C"/>
          <w:sz w:val="20"/>
          <w:szCs w:val="20"/>
        </w:rPr>
        <w:t xml:space="preserve"> : Do NOT use fuel with sulphur content above 500ppm.</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(*3) -</w:t>
      </w:r>
      <w:r>
        <w:rPr>
          <w:color w:val="00274C"/>
          <w:sz w:val="20"/>
          <w:szCs w:val="20"/>
        </w:rPr>
        <w:t xml:space="preserve"> </w:t>
      </w:r>
      <w:r>
        <w:rPr>
          <w:b/>
          <w:bCs/>
          <w:color w:val="00274C"/>
          <w:sz w:val="20"/>
          <w:szCs w:val="20"/>
        </w:rPr>
        <w:t xml:space="preserve">NOTE</w:t>
      </w:r>
      <w:r>
        <w:rPr>
          <w:color w:val="00274C"/>
          <w:sz w:val="20"/>
          <w:szCs w:val="20"/>
        </w:rPr>
        <w:t xml:space="preserve"> : Low S.A.P.S. oils, sulfate ashes &lt;1% may not be used with fuels with a sulfur content &gt;50ppm.</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docPr id="82670203" name="name130460587ab0ce2e3"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443560587ab0ce2df"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w:t>
            </w:r>
          </w:p>
          <w:p>
            <w:pPr>
              <w:numPr>
                <w:ilvl w:val="0"/>
                <w:numId w:val="35470573"/>
              </w:numPr>
              <w:spacing w:before="0" w:after="0" w:line="262" w:lineRule="auto"/>
              <w:jc w:val="left"/>
              <w:rPr>
                <w:color w:val="00274C"/>
                <w:sz w:val="20"/>
                <w:szCs w:val="20"/>
              </w:rPr>
            </w:pPr>
            <w:r>
              <w:rPr>
                <w:color w:val="00274C"/>
                <w:position w:val="-2"/>
                <w:sz w:val="20"/>
                <w:szCs w:val="20"/>
              </w:rPr>
              <w:t xml:space="preserve">Use of other types of fuel could damage the engine. Do not use dirty diesel fuel or mixtures of diesel fuel and water since this will cause serious engine faults.</w:t>
            </w:r>
          </w:p>
          <w:p>
            <w:pPr>
              <w:numPr>
                <w:ilvl w:val="0"/>
                <w:numId w:val="35470573"/>
              </w:numPr>
              <w:spacing w:before="0" w:after="0" w:line="262" w:lineRule="auto"/>
              <w:jc w:val="left"/>
              <w:rPr>
                <w:color w:val="00274C"/>
                <w:sz w:val="20"/>
                <w:szCs w:val="20"/>
              </w:rPr>
            </w:pPr>
            <w:r>
              <w:rPr>
                <w:color w:val="00274C"/>
                <w:position w:val="-2"/>
                <w:sz w:val="20"/>
                <w:szCs w:val="20"/>
              </w:rPr>
              <w:t xml:space="preserve">Any failures resulting from the use of fuels other than recommended will not be warranted.</w:t>
            </w:r>
          </w:p>
        </w:tc>
        <w:tc>
          <w:tcPr>
            <w:tcMar>
              <w:top w:w="150" w:type="dxa"/>
              <w:bottom w:w="150" w:type="dxa"/>
            </w:tcMar>
            <w:vAlign w:val="top"/>
          </w:tcPr>
          <w:p>
            <w:pPr>
              <w:widowControl w:val="on"/>
              <w:pBdr/>
              <w:spacing w:before="0" w:after="0" w:line="262" w:lineRule="auto"/>
              <w:ind w:left="0" w:right="0"/>
              <w:jc w:val="left"/>
              <w:textAlignment w:val="top"/>
            </w:pPr>
            <w:r>
              <w:rPr>
                <w:position w:val="-40"/>
              </w:rPr>
              <w:drawing>
                <wp:inline distT="0" distB="0" distL="0" distR="0">
                  <wp:extent cx="324000" cy="324000"/>
                  <wp:docPr id="72344603" name="name587560587ab0df03d"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188160587ab0df039"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Warning</w:t>
            </w:r>
          </w:p>
          <w:p>
            <w:pPr>
              <w:numPr>
                <w:ilvl w:val="0"/>
                <w:numId w:val="35470573"/>
              </w:numPr>
              <w:spacing w:before="0" w:after="0" w:line="262" w:lineRule="auto"/>
              <w:jc w:val="left"/>
              <w:rPr>
                <w:color w:val="00274C"/>
                <w:sz w:val="20"/>
                <w:szCs w:val="20"/>
              </w:rPr>
            </w:pPr>
            <w:r>
              <w:rPr>
                <w:color w:val="00274C"/>
                <w:position w:val="0"/>
                <w:sz w:val="20"/>
                <w:szCs w:val="20"/>
              </w:rPr>
              <w:t xml:space="preserve">Clean fuel prevents the fuel injectors from clogging. Immediately clean up any spillage during refuelling. </w:t>
            </w:r>
          </w:p>
          <w:p>
            <w:pPr>
              <w:numPr>
                <w:ilvl w:val="0"/>
                <w:numId w:val="35470573"/>
              </w:numPr>
              <w:spacing w:before="0" w:after="0" w:line="262" w:lineRule="auto"/>
              <w:jc w:val="left"/>
              <w:rPr>
                <w:color w:val="00274C"/>
                <w:sz w:val="20"/>
                <w:szCs w:val="20"/>
              </w:rPr>
            </w:pPr>
            <w:r>
              <w:rPr>
                <w:color w:val="00274C"/>
                <w:position w:val="0"/>
                <w:sz w:val="20"/>
                <w:szCs w:val="20"/>
              </w:rPr>
              <w:t xml:space="preserve">Never store diesel fuel in galvanized containers (i.e. coated with zinc). Diesel fuel and the galvanized coating react chemically to each other, producing flaking that quickly clogs filters or causes fuel pump and/or injector failure.</w:t>
            </w:r>
          </w:p>
        </w:tc>
      </w:tr>
      <w:tr>
        <w:trPr>
          <w:trHeight w:val="0" w:hRule="atLeast"/>
        </w:trPr>
        <w:tc>
          <w:tcPr>
            <w:gridSpan w:val="3"/>
            <w:tcMar>
              <w:top w:w="150" w:type="dxa"/>
              <w:bottom w:w="150" w:type="dxa"/>
            </w:tcMar>
            <w:vAlign w:val="center"/>
          </w:tcPr>
          <w:p>
            <w:pPr>
              <w:widowControl w:val="on"/>
              <w:pBdr/>
              <w:spacing w:before="0" w:after="0" w:line="262" w:lineRule="auto"/>
              <w:ind w:left="0" w:right="0"/>
              <w:jc w:val="left"/>
              <w:textAlignment w:val="center"/>
            </w:pPr>
            <w:r>
              <w:rPr>
                <w:rFonts w:ascii="Arial" w:hAnsi="Arial" w:eastAsia="Arial" w:cs="Arial"/>
                <w:b/>
                <w:bCs/>
                <w:color w:val="00274C"/>
                <w:position w:val="-2"/>
                <w:sz w:val="20"/>
                <w:szCs w:val="20"/>
              </w:rPr>
              <w:t xml:space="preserve">2.3</w:t>
            </w:r>
          </w:p>
          <w:tbl>
            <w:tblPr>
              <w:tblStyle w:val="NormalTablePHPDOCX"/>
              <w:tblW w:w="5000" w:type="pct"/>
              <w:tblInd w:w="0" w:type="auto"/>
              <w:tblBorders/>
            </w:tblPr>
            <w:tblGrid>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FUEL COMPATIBILITY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 590 (biodiesel content max. 7% (V/V))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ASTM D 975 Grade 1-D S15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ASTM D 975 Grade 2-D S15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NATO F-54, equivalent to diesel fuel in accordance with EN 590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 590 or ASTM D 975 Grade 1, 2 -D S15 Arctic Diesel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JIS K 2204 N. 1, N. 2</w:t>
                  </w:r>
                </w:p>
              </w:tc>
            </w:tr>
          </w:tbl>
          <w:p/>
        </w:tc>
      </w:tr>
    </w:tbl>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NOTE: In a warranty case the customer must prove by a certificate from the fuel supplier that an allowed fuel was used.</w:t>
            </w:r>
          </w:p>
          <w:p/>
          <w:p/>
          <w:p>
            <w:pPr>
              <w:widowControl w:val="on"/>
              <w:pBdr/>
              <w:spacing w:before="0" w:after="0" w:line="262" w:lineRule="auto"/>
              <w:ind w:left="0" w:right="0"/>
              <w:jc w:val="left"/>
              <w:textAlignment w:val="center"/>
            </w:pPr>
            <w:r>
              <w:rPr>
                <w:b/>
                <w:bCs/>
                <w:color w:val="00274C"/>
                <w:position w:val="-2"/>
                <w:sz w:val="20"/>
                <w:szCs w:val="20"/>
              </w:rPr>
              <w:t xml:space="preserve">KDI Electronic Injection Tier 4 final – Stage IIIB – Stage IV- Stage V certified Engine</w:t>
            </w:r>
          </w:p>
          <w:p>
            <w:pPr>
              <w:widowControl w:val="on"/>
              <w:pBdr/>
              <w:spacing w:before="0" w:after="0" w:line="262" w:lineRule="auto"/>
              <w:ind w:left="0" w:right="0"/>
              <w:jc w:val="left"/>
              <w:textAlignment w:val="center"/>
            </w:pPr>
            <w:r>
              <w:rPr>
                <w:color w:val="00274C"/>
                <w:position w:val="-2"/>
                <w:sz w:val="20"/>
                <w:szCs w:val="20"/>
              </w:rPr>
              <w:t xml:space="preserve">Those engines are designed for fuels in accordance with EN 590 and ASTM D975 for a cetane number of at least 45. Since those engines are equipped with exhaust gas after-treatment such as Diesel Oxidation Catalyst (DOC), Diesel Particulate Filter (DPF), Selective Catalytic Reduction (SCR), they may only be operated with sulfur-free diesel fuels (EN 590, DIN 5168, ASTM D975 Grade 2-D S15, ASTM D975 Grade 1-D S15). Otherwise, compliance with the emission requirements and durability are not guaranteed.</w:t>
            </w:r>
          </w:p>
          <w:p/>
          <w:p/>
          <w:p>
            <w:pPr>
              <w:widowControl w:val="on"/>
              <w:pBdr/>
              <w:spacing w:before="0" w:after="0" w:line="262" w:lineRule="auto"/>
              <w:ind w:left="0" w:right="0"/>
              <w:jc w:val="left"/>
              <w:textAlignment w:val="center"/>
            </w:pPr>
            <w:r>
              <w:rPr>
                <w:color w:val="00274C"/>
                <w:position w:val="-2"/>
                <w:sz w:val="20"/>
                <w:szCs w:val="20"/>
              </w:rPr>
              <w:t xml:space="preserve">Insufficient lubricating capacity can lead to serious wear problems above all in common rail injection systems. Too low a lubricating capacity is particularly a problem in fuels with a low sulfur content (and in this respect sulfur contents ‹500 mg/kg can already be considered low). An adequate lubricating capacity is guaranteed by the appropriate additives in low-sulfur (‹50 mg/kg) or sulfur-free (‹10 mg/kg or ‹15 mg/kg) diesel fuels according to EN 590 and ASTM D 975. In low-sulpur and sulfur-free diesel fuels which do not comply with this standard, the lubricating capacity may have to be guaranteed by additives. The parameter for sufficient lubricating capacity is a maximum wear spot of 460 micrometers in the HFRR test (EN ISO 12156-1).</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2.5.1 </w:t>
            </w:r>
            <w:r>
              <w:rPr>
                <w:color w:val="00274C"/>
                <w:position w:val="-2"/>
                <w:sz w:val="20"/>
                <w:szCs w:val="20"/>
              </w:rPr>
              <w:t xml:space="preserve"> </w:t>
            </w:r>
            <w:r>
              <w:rPr>
                <w:b/>
                <w:bCs/>
                <w:color w:val="00274C"/>
                <w:position w:val="-2"/>
                <w:sz w:val="20"/>
                <w:szCs w:val="20"/>
              </w:rPr>
              <w:t xml:space="preserve">Fuel for low temperatures</w:t>
            </w:r>
          </w:p>
          <w:p>
            <w:pPr>
              <w:numPr>
                <w:ilvl w:val="0"/>
                <w:numId w:val="35470573"/>
              </w:numPr>
              <w:spacing w:before="0" w:after="0" w:line="262" w:lineRule="auto"/>
              <w:jc w:val="left"/>
              <w:rPr>
                <w:color w:val="00274C"/>
                <w:sz w:val="20"/>
                <w:szCs w:val="20"/>
              </w:rPr>
            </w:pPr>
            <w:r>
              <w:rPr>
                <w:color w:val="00274C"/>
                <w:position w:val="-2"/>
                <w:sz w:val="20"/>
                <w:szCs w:val="20"/>
              </w:rPr>
              <w:t xml:space="preserve">When operating the engine in ambient temperatures lower than 0 degrees C, use suitable low temperature fuel normally available from fuel distributors and corresponding to the specifications of Tab. 2.3.</w:t>
            </w:r>
          </w:p>
          <w:p>
            <w:pPr>
              <w:numPr>
                <w:ilvl w:val="0"/>
                <w:numId w:val="35470573"/>
              </w:numPr>
              <w:spacing w:before="0" w:after="0" w:line="262" w:lineRule="auto"/>
              <w:jc w:val="left"/>
              <w:rPr>
                <w:color w:val="00274C"/>
                <w:sz w:val="20"/>
                <w:szCs w:val="20"/>
              </w:rPr>
            </w:pPr>
            <w:r>
              <w:rPr>
                <w:color w:val="00274C"/>
                <w:position w:val="-2"/>
                <w:sz w:val="20"/>
                <w:szCs w:val="20"/>
              </w:rPr>
              <w:t xml:space="preserve">These fuels reduce the formation of paraffin in diesel at low temperatures. </w:t>
            </w:r>
          </w:p>
          <w:p>
            <w:pPr>
              <w:numPr>
                <w:ilvl w:val="0"/>
                <w:numId w:val="35470573"/>
              </w:numPr>
              <w:spacing w:before="0" w:after="0" w:line="262" w:lineRule="auto"/>
              <w:jc w:val="left"/>
              <w:rPr>
                <w:color w:val="00274C"/>
                <w:sz w:val="20"/>
                <w:szCs w:val="20"/>
              </w:rPr>
            </w:pPr>
            <w:r>
              <w:rPr>
                <w:color w:val="00274C"/>
                <w:position w:val="-2"/>
                <w:sz w:val="20"/>
                <w:szCs w:val="20"/>
              </w:rPr>
              <w:t xml:space="preserve">When paraffin forms in the diesel, the fuel filter becomes blocked interrupting the flow of fuel.</w:t>
            </w:r>
          </w:p>
          <w:p/>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2.5.2 </w:t>
            </w:r>
            <w:r>
              <w:rPr>
                <w:color w:val="00274C"/>
                <w:position w:val="-2"/>
                <w:sz w:val="20"/>
                <w:szCs w:val="20"/>
              </w:rPr>
              <w:t xml:space="preserve"> </w:t>
            </w:r>
            <w:r>
              <w:rPr>
                <w:b/>
                <w:bCs/>
                <w:color w:val="00274C"/>
                <w:position w:val="-2"/>
                <w:sz w:val="20"/>
                <w:szCs w:val="20"/>
              </w:rPr>
              <w:t xml:space="preserve">Biodiesel fuel</w:t>
            </w:r>
          </w:p>
          <w:p>
            <w:pPr>
              <w:numPr>
                <w:ilvl w:val="0"/>
                <w:numId w:val="35470573"/>
              </w:numPr>
              <w:spacing w:before="0" w:after="0" w:line="262" w:lineRule="auto"/>
              <w:jc w:val="left"/>
              <w:rPr>
                <w:color w:val="00274C"/>
                <w:sz w:val="20"/>
                <w:szCs w:val="20"/>
              </w:rPr>
            </w:pPr>
            <w:r>
              <w:rPr>
                <w:color w:val="00274C"/>
                <w:position w:val="-2"/>
                <w:sz w:val="20"/>
                <w:szCs w:val="20"/>
              </w:rPr>
              <w:t xml:space="preserve">Fuels containing 10% methyl ester or B10, are suitable for use in this engine provided that they meet the specifications listed in the Tab. 2.3.</w:t>
            </w:r>
          </w:p>
          <w:p>
            <w:pPr>
              <w:numPr>
                <w:ilvl w:val="0"/>
                <w:numId w:val="35470573"/>
              </w:numPr>
              <w:spacing w:before="0" w:after="0" w:line="262" w:lineRule="auto"/>
              <w:jc w:val="left"/>
              <w:rPr>
                <w:color w:val="00274C"/>
                <w:sz w:val="20"/>
                <w:szCs w:val="20"/>
              </w:rPr>
            </w:pPr>
            <w:r>
              <w:rPr>
                <w:color w:val="00274C"/>
                <w:position w:val="-2"/>
                <w:sz w:val="20"/>
                <w:szCs w:val="20"/>
              </w:rPr>
              <w:t xml:space="preserve">DO NOT USE vegetable oil as a biofuel for this engine.</w:t>
            </w:r>
          </w:p>
          <w:p>
            <w:pPr>
              <w:widowControl w:val="on"/>
              <w:pBdr/>
              <w:spacing w:before="0" w:after="0" w:line="262" w:lineRule="auto"/>
              <w:ind w:left="0" w:right="0"/>
              <w:jc w:val="right"/>
              <w:textAlignment w:val="center"/>
            </w:pPr>
            <w:r>
              <w:rPr>
                <w:b/>
                <w:bCs/>
                <w:color w:val="00274C"/>
                <w:position w:val="-2"/>
                <w:sz w:val="20"/>
                <w:szCs w:val="20"/>
              </w:rPr>
              <w:t xml:space="preserve">2.4</w:t>
            </w:r>
          </w:p>
          <w:tbl>
            <w:tblPr>
              <w:tblStyle w:val="NormalTablePHPDOCX"/>
              <w:tblW w:w="5000" w:type="pct"/>
              <w:tblInd w:w="0" w:type="auto"/>
              <w:tblBorders/>
            </w:tblPr>
            <w:tblGrid>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BIODIESEL COMPATIBILITY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Biodiesel according to EN 14214 (only permissible for mixture with diesel fuel at max. 10% (V/V))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US biodiesel according to ASTM D6751 – 09a (B100) (only permissible for mixtures with diesel fuel at 10% (V/V))</w:t>
                  </w:r>
                </w:p>
              </w:tc>
            </w:tr>
          </w:tbl>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2.5.3 Synthetic fuels: GTL, CTL, BTL, HV</w:t>
            </w:r>
          </w:p>
          <w:p>
            <w:pPr>
              <w:widowControl w:val="on"/>
              <w:pBdr/>
              <w:spacing w:before="0" w:after="0" w:line="262" w:lineRule="auto"/>
              <w:ind w:left="0" w:right="0"/>
              <w:jc w:val="left"/>
              <w:textAlignment w:val="center"/>
            </w:pPr>
            <w:r>
              <w:rPr>
                <w:color w:val="00274C"/>
                <w:position w:val="-2"/>
                <w:sz w:val="20"/>
                <w:szCs w:val="20"/>
              </w:rPr>
              <w:t xml:space="preserve">It is a well-known fact that engines which are operated for longer periods with conventional diesel fuel and then converted to synthetic fuels suffer shrinkage of polymer seals in the injection system and thus fuel leaks. The reason for this behavior is that the aromatic-free synthetic fuels can lead to a change in the sealing behavior of polymer seals.</w:t>
            </w:r>
          </w:p>
          <w:p>
            <w:pPr>
              <w:widowControl w:val="on"/>
              <w:pBdr/>
              <w:spacing w:before="0" w:after="0" w:line="262" w:lineRule="auto"/>
              <w:ind w:left="0" w:right="0"/>
              <w:jc w:val="left"/>
              <w:textAlignment w:val="center"/>
            </w:pPr>
            <w:r>
              <w:rPr>
                <w:color w:val="00274C"/>
                <w:position w:val="-2"/>
                <w:sz w:val="20"/>
                <w:szCs w:val="20"/>
              </w:rPr>
              <w:t xml:space="preserve">Therefore, conversion from diesel fuel to synthetic fuel may only be done after changing the critical seals. The problem of shrinkage does not occur when an engine was operated with synthetic fuel from the start.</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2.5.4 Emission-Related Installation Instructions</w:t>
            </w:r>
          </w:p>
          <w:p>
            <w:pPr>
              <w:widowControl w:val="on"/>
              <w:pBdr/>
              <w:spacing w:before="0" w:after="0" w:line="262" w:lineRule="auto"/>
              <w:ind w:left="0" w:right="0"/>
              <w:jc w:val="left"/>
              <w:textAlignment w:val="center"/>
            </w:pPr>
            <w:r>
              <w:rPr>
                <w:color w:val="00274C"/>
                <w:position w:val="-2"/>
                <w:sz w:val="20"/>
                <w:szCs w:val="20"/>
              </w:rPr>
              <w:t xml:space="preserve">Failing to follow the instructions in the applications guidebook when installing a certified engine in a piece of nonroad equipment violates federal law (40 CFR 1068.105(b)), subject to fines or other penalties as described in the Clean Air Act.</w:t>
            </w:r>
          </w:p>
          <w:p>
            <w:pPr>
              <w:widowControl w:val="on"/>
              <w:pBdr/>
              <w:spacing w:before="0" w:after="0" w:line="262" w:lineRule="auto"/>
              <w:ind w:left="0" w:right="0"/>
              <w:jc w:val="left"/>
              <w:textAlignment w:val="center"/>
            </w:pPr>
            <w:r>
              <w:rPr>
                <w:color w:val="00274C"/>
                <w:position w:val="-2"/>
                <w:sz w:val="20"/>
                <w:szCs w:val="20"/>
              </w:rPr>
              <w:t xml:space="preserve">OEM must apply a separate label with the following statement: “ULTRA LOW SULFUR FUEL ONLY” near the fuel inlet.</w:t>
            </w:r>
          </w:p>
          <w:p>
            <w:pPr>
              <w:widowControl w:val="on"/>
              <w:pBdr/>
              <w:spacing w:before="0" w:after="0" w:line="262" w:lineRule="auto"/>
              <w:ind w:left="0" w:right="0"/>
              <w:jc w:val="left"/>
              <w:textAlignment w:val="center"/>
            </w:pPr>
            <w:r>
              <w:rPr>
                <w:color w:val="00274C"/>
                <w:position w:val="-2"/>
                <w:sz w:val="20"/>
                <w:szCs w:val="20"/>
              </w:rPr>
              <w:t xml:space="preserve">Ensure you are installing an engine appropriately certified for your application. Constant speed engines may only be installed on constant speed equipment for constant speed operation.</w:t>
            </w:r>
          </w:p>
          <w:p>
            <w:pPr>
              <w:widowControl w:val="on"/>
              <w:pBdr/>
              <w:spacing w:before="0" w:after="0" w:line="262" w:lineRule="auto"/>
              <w:ind w:left="0" w:right="0"/>
              <w:jc w:val="left"/>
              <w:textAlignment w:val="center"/>
            </w:pPr>
            <w:r>
              <w:rPr>
                <w:color w:val="00274C"/>
                <w:position w:val="-2"/>
                <w:sz w:val="20"/>
                <w:szCs w:val="20"/>
              </w:rPr>
              <w:t xml:space="preserve">If you install the engine in a way that makes the engine's emission control information label hard to read during normal engine maintenance, you must place a duplicate label on the equipment, as described in 40 CFR 1068.105.5.</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AdBlue®/DEF</w:t>
      </w:r>
    </w:p>
    <w:tbl>
      <w:tblPr>
        <w:tblStyle w:val="NormalTablePHPDOCX"/>
        <w:tblW w:w="5000" w:type="pct"/>
        <w:tblInd w:w="0" w:type="auto"/>
        <w:tblBorders/>
      </w:tblPr>
      <w:tblGrid>
        <w:gridCol w:w="1"/>
        <w:gridCol w:w="1"/>
        <w:gridCol w:w="1"/>
      </w:tblGrid>
      <w:tr>
        <w:trPr>
          <w:trHeight w:val="0" w:hRule="atLeast"/>
        </w:trPr>
        <w:tc>
          <w:tcPr>
            <w:gridSpan w:val="3"/>
            <w:tcMar>
              <w:top w:w="150" w:type="dxa"/>
              <w:bottom w:w="150" w:type="dxa"/>
            </w:tcMar>
            <w:vAlign w:val="center"/>
          </w:tcPr>
          <w:p>
            <w:pPr>
              <w:numPr>
                <w:ilvl w:val="0"/>
                <w:numId w:val="35470575"/>
              </w:numPr>
              <w:spacing w:before="0" w:after="0" w:line="262" w:lineRule="auto"/>
              <w:jc w:val="left"/>
              <w:rPr>
                <w:color w:val="00274C"/>
                <w:sz w:val="20"/>
                <w:szCs w:val="20"/>
              </w:rPr>
            </w:pPr>
            <w:r>
              <w:rPr>
                <w:color w:val="00274C"/>
                <w:position w:val="-2"/>
                <w:sz w:val="20"/>
                <w:szCs w:val="20"/>
              </w:rPr>
              <w:t xml:space="preserve">Also known as "AUS 32" in Europe, "DEF" or "Urea Solution" in the USA, it is registered with the “AdBlue </w:t>
            </w:r>
            <w:r>
              <w:rPr>
                <w:color w:val="00274C"/>
                <w:position w:val="3"/>
                <w:sz w:val="17"/>
                <w:szCs w:val="17"/>
                <w:vertAlign w:val="superscript"/>
              </w:rPr>
              <w:t xml:space="preserve">®</w:t>
            </w:r>
            <w:r>
              <w:rPr>
                <w:color w:val="00274C"/>
                <w:position w:val="-2"/>
                <w:sz w:val="20"/>
                <w:szCs w:val="20"/>
              </w:rPr>
              <w:t xml:space="preserve"> ” brand at the Verband der Automobilindustrie (VDA), and must comply with the following ISO standards:</w:t>
            </w:r>
          </w:p>
          <w:p>
            <w:pPr>
              <w:numPr>
                <w:ilvl w:val="0"/>
                <w:numId w:val="35470573"/>
              </w:numPr>
              <w:spacing w:before="0" w:after="0" w:line="262" w:lineRule="auto"/>
              <w:jc w:val="left"/>
              <w:rPr>
                <w:color w:val="00274C"/>
                <w:sz w:val="20"/>
                <w:szCs w:val="20"/>
              </w:rPr>
            </w:pPr>
            <w:r>
              <w:rPr>
                <w:color w:val="00274C"/>
                <w:position w:val="-2"/>
                <w:sz w:val="20"/>
                <w:szCs w:val="20"/>
              </w:rPr>
              <w:t xml:space="preserve">ISO 22241-1 Quality requirements</w:t>
            </w:r>
          </w:p>
          <w:p>
            <w:pPr>
              <w:numPr>
                <w:ilvl w:val="0"/>
                <w:numId w:val="35470573"/>
              </w:numPr>
              <w:spacing w:before="0" w:after="0" w:line="262" w:lineRule="auto"/>
              <w:jc w:val="left"/>
              <w:rPr>
                <w:color w:val="00274C"/>
                <w:sz w:val="20"/>
                <w:szCs w:val="20"/>
              </w:rPr>
            </w:pPr>
            <w:r>
              <w:rPr>
                <w:color w:val="00274C"/>
                <w:position w:val="-2"/>
                <w:sz w:val="20"/>
                <w:szCs w:val="20"/>
              </w:rPr>
              <w:t xml:space="preserve">ISO 22241-2 Test Methods</w:t>
            </w:r>
          </w:p>
          <w:p>
            <w:pPr>
              <w:numPr>
                <w:ilvl w:val="0"/>
                <w:numId w:val="35470573"/>
              </w:numPr>
              <w:spacing w:before="0" w:after="0" w:line="262" w:lineRule="auto"/>
              <w:jc w:val="left"/>
              <w:rPr>
                <w:color w:val="00274C"/>
                <w:sz w:val="20"/>
                <w:szCs w:val="20"/>
              </w:rPr>
            </w:pPr>
            <w:r>
              <w:rPr>
                <w:color w:val="00274C"/>
                <w:position w:val="-2"/>
                <w:sz w:val="20"/>
                <w:szCs w:val="20"/>
              </w:rPr>
              <w:t xml:space="preserve">ISO 22241-3 Handling, transportation and Storing</w:t>
            </w:r>
          </w:p>
          <w:p>
            <w:pPr>
              <w:numPr>
                <w:ilvl w:val="0"/>
                <w:numId w:val="35470573"/>
              </w:numPr>
              <w:spacing w:before="0" w:after="0" w:line="262" w:lineRule="auto"/>
              <w:jc w:val="left"/>
              <w:rPr>
                <w:color w:val="00274C"/>
                <w:sz w:val="20"/>
                <w:szCs w:val="20"/>
              </w:rPr>
            </w:pPr>
            <w:r>
              <w:rPr>
                <w:color w:val="00274C"/>
                <w:position w:val="-2"/>
                <w:sz w:val="20"/>
                <w:szCs w:val="20"/>
              </w:rPr>
              <w:t xml:space="preserve">ISO 22241-4 Refilling Interface</w:t>
            </w:r>
          </w:p>
          <w:p>
            <w:pPr>
              <w:numPr>
                <w:ilvl w:val="0"/>
                <w:numId w:val="35470576"/>
              </w:numPr>
              <w:spacing w:before="0" w:after="0" w:line="262" w:lineRule="auto"/>
              <w:jc w:val="left"/>
              <w:rPr>
                <w:color w:val="00274C"/>
                <w:sz w:val="20"/>
                <w:szCs w:val="20"/>
              </w:rPr>
            </w:pPr>
            <w:r>
              <w:rPr>
                <w:color w:val="00274C"/>
                <w:position w:val="-2"/>
                <w:sz w:val="20"/>
                <w:szCs w:val="20"/>
              </w:rPr>
              <w:t xml:space="preserve">The AdBlue </w:t>
            </w:r>
            <w:r>
              <w:rPr>
                <w:color w:val="00274C"/>
                <w:position w:val="3"/>
                <w:sz w:val="17"/>
                <w:szCs w:val="17"/>
                <w:vertAlign w:val="superscript"/>
              </w:rPr>
              <w:t xml:space="preserve">®</w:t>
            </w:r>
            <w:r>
              <w:rPr>
                <w:color w:val="00274C"/>
                <w:position w:val="-2"/>
                <w:sz w:val="20"/>
                <w:szCs w:val="20"/>
              </w:rPr>
              <w:t xml:space="preserve"> tank must be filled by means of the specific automatic filling nozzle at the authorised distributors, refer to the car manual for refilling operations.</w:t>
            </w:r>
          </w:p>
          <w:p>
            <w:pPr>
              <w:numPr>
                <w:ilvl w:val="0"/>
                <w:numId w:val="35470576"/>
              </w:numPr>
              <w:spacing w:before="0" w:after="0" w:line="262" w:lineRule="auto"/>
              <w:jc w:val="left"/>
              <w:rPr>
                <w:color w:val="00274C"/>
                <w:sz w:val="20"/>
                <w:szCs w:val="20"/>
              </w:rPr>
            </w:pPr>
            <w:r>
              <w:rPr>
                <w:color w:val="00274C"/>
                <w:position w:val="-2"/>
                <w:sz w:val="20"/>
                <w:szCs w:val="20"/>
              </w:rPr>
              <w:t xml:space="preserve">Upon refilling, comply with the MAX level indicated on the tank.</w:t>
            </w:r>
          </w:p>
          <w:p>
            <w:pPr>
              <w:numPr>
                <w:ilvl w:val="0"/>
                <w:numId w:val="35470576"/>
              </w:numPr>
              <w:spacing w:before="0" w:after="0" w:line="262" w:lineRule="auto"/>
              <w:jc w:val="left"/>
              <w:rPr>
                <w:color w:val="00274C"/>
                <w:sz w:val="20"/>
                <w:szCs w:val="20"/>
              </w:rPr>
            </w:pPr>
            <w:r>
              <w:rPr>
                <w:color w:val="00274C"/>
                <w:position w:val="-2"/>
                <w:sz w:val="20"/>
                <w:szCs w:val="20"/>
              </w:rPr>
              <w:t xml:space="preserve">During the refilling operations prevent any impurity from entering the tank.</w:t>
            </w:r>
          </w:p>
          <w:p>
            <w:pPr>
              <w:numPr>
                <w:ilvl w:val="0"/>
                <w:numId w:val="35470576"/>
              </w:numPr>
              <w:spacing w:before="0" w:after="0" w:line="262" w:lineRule="auto"/>
              <w:jc w:val="left"/>
              <w:rPr>
                <w:color w:val="00274C"/>
                <w:sz w:val="20"/>
                <w:szCs w:val="20"/>
              </w:rPr>
            </w:pPr>
            <w:r>
              <w:rPr>
                <w:color w:val="00274C"/>
                <w:position w:val="-2"/>
                <w:sz w:val="20"/>
                <w:szCs w:val="20"/>
              </w:rPr>
              <w:t xml:space="preserve">At tank inlet there is a filter that must be periodically cleaned or replaced (see maintenance and replacement table - for tank supplied by Kohler only).</w:t>
            </w:r>
          </w:p>
          <w:p>
            <w:pPr>
              <w:numPr>
                <w:ilvl w:val="0"/>
                <w:numId w:val="35470576"/>
              </w:numPr>
              <w:spacing w:before="0" w:after="0" w:line="262" w:lineRule="auto"/>
              <w:jc w:val="left"/>
              <w:rPr>
                <w:color w:val="00274C"/>
                <w:sz w:val="20"/>
                <w:szCs w:val="20"/>
              </w:rPr>
            </w:pPr>
            <w:r>
              <w:rPr>
                <w:color w:val="00274C"/>
                <w:position w:val="-2"/>
                <w:sz w:val="20"/>
                <w:szCs w:val="20"/>
              </w:rPr>
              <w:t xml:space="preserve">AdBlue </w:t>
            </w:r>
            <w:r>
              <w:rPr>
                <w:color w:val="00274C"/>
                <w:position w:val="3"/>
                <w:sz w:val="17"/>
                <w:szCs w:val="17"/>
                <w:vertAlign w:val="superscript"/>
              </w:rPr>
              <w:t xml:space="preserve">®</w:t>
            </w:r>
            <w:r>
              <w:rPr>
                <w:color w:val="00274C"/>
                <w:position w:val="-2"/>
                <w:sz w:val="20"/>
                <w:szCs w:val="20"/>
              </w:rPr>
              <w:t xml:space="preserve"> quality must comply with the specifications described in Table 2.5.</w:t>
            </w:r>
          </w:p>
        </w:tc>
      </w:tr>
      <w:tr>
        <w:trPr>
          <w:trHeight w:val="0" w:hRule="atLeast"/>
        </w:trPr>
        <w:tc>
          <w:tcPr>
            <w:gridSpan w:val="3"/>
            <w:tcMar>
              <w:top w:w="150" w:type="dxa"/>
              <w:bottom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docPr id="34424091" name="name801360587ab0efb6d"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204960587ab0efb67"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Warning</w:t>
            </w:r>
          </w:p>
          <w:p>
            <w:pPr>
              <w:numPr>
                <w:ilvl w:val="0"/>
                <w:numId w:val="35470573"/>
              </w:numPr>
              <w:spacing w:before="0" w:after="0" w:line="262" w:lineRule="auto"/>
              <w:jc w:val="left"/>
              <w:rPr>
                <w:color w:val="00274C"/>
                <w:sz w:val="20"/>
                <w:szCs w:val="20"/>
              </w:rPr>
            </w:pPr>
            <w:r>
              <w:rPr>
                <w:color w:val="00274C"/>
                <w:position w:val="-2"/>
                <w:sz w:val="20"/>
                <w:szCs w:val="20"/>
              </w:rPr>
              <w:t xml:space="preserve">Do not mix AdBlue® with fuel or other liquids (including water) and do not fill the fuel tank with AdBlue </w:t>
            </w:r>
            <w:r>
              <w:rPr>
                <w:color w:val="00274C"/>
                <w:position w:val="3"/>
                <w:sz w:val="17"/>
                <w:szCs w:val="17"/>
                <w:vertAlign w:val="superscript"/>
              </w:rPr>
              <w:t xml:space="preserve">®</w:t>
            </w:r>
            <w:r>
              <w:rPr>
                <w:color w:val="00274C"/>
                <w:position w:val="-2"/>
                <w:sz w:val="20"/>
                <w:szCs w:val="20"/>
              </w:rPr>
              <w:t xml:space="preserve"> .</w:t>
            </w:r>
          </w:p>
          <w:p>
            <w:pPr>
              <w:numPr>
                <w:ilvl w:val="0"/>
                <w:numId w:val="35470573"/>
              </w:numPr>
              <w:spacing w:before="0" w:after="0" w:line="262" w:lineRule="auto"/>
              <w:jc w:val="left"/>
              <w:rPr>
                <w:color w:val="00274C"/>
                <w:sz w:val="20"/>
                <w:szCs w:val="20"/>
              </w:rPr>
            </w:pPr>
            <w:r>
              <w:rPr>
                <w:color w:val="00274C"/>
                <w:position w:val="-2"/>
                <w:sz w:val="20"/>
                <w:szCs w:val="20"/>
              </w:rPr>
              <w:t xml:space="preserve">The presence of AdBlue® inside the specific tank is required to start the engine.</w:t>
            </w:r>
          </w:p>
          <w:p>
            <w:pPr>
              <w:numPr>
                <w:ilvl w:val="0"/>
                <w:numId w:val="35470573"/>
              </w:numPr>
              <w:spacing w:before="0" w:after="0" w:line="262" w:lineRule="auto"/>
              <w:jc w:val="left"/>
              <w:rPr>
                <w:color w:val="00274C"/>
                <w:sz w:val="20"/>
                <w:szCs w:val="20"/>
              </w:rPr>
            </w:pPr>
            <w:r>
              <w:rPr>
                <w:color w:val="00274C"/>
                <w:position w:val="-2"/>
                <w:sz w:val="20"/>
                <w:szCs w:val="20"/>
              </w:rPr>
              <w:t xml:space="preserve">Purchase in containers: the container, even if opened, can be stocked with the same conditions of a sealed container.</w:t>
            </w:r>
          </w:p>
          <w:p>
            <w:pPr>
              <w:numPr>
                <w:ilvl w:val="0"/>
                <w:numId w:val="35470573"/>
              </w:numPr>
              <w:spacing w:before="0" w:after="0" w:line="262" w:lineRule="auto"/>
              <w:jc w:val="left"/>
              <w:rPr>
                <w:color w:val="00274C"/>
                <w:sz w:val="20"/>
                <w:szCs w:val="20"/>
              </w:rPr>
            </w:pPr>
            <w:r>
              <w:rPr>
                <w:color w:val="00274C"/>
                <w:position w:val="-2"/>
                <w:sz w:val="20"/>
                <w:szCs w:val="20"/>
              </w:rPr>
              <w:t xml:space="preserve">Do not stock the container with a temperature higher than 35°C as this could alter the AdBlue </w:t>
            </w:r>
            <w:r>
              <w:rPr>
                <w:color w:val="00274C"/>
                <w:position w:val="3"/>
                <w:sz w:val="17"/>
                <w:szCs w:val="17"/>
                <w:vertAlign w:val="superscript"/>
              </w:rPr>
              <w:t xml:space="preserve">®</w:t>
            </w:r>
            <w:r>
              <w:rPr>
                <w:color w:val="00274C"/>
                <w:position w:val="-2"/>
                <w:sz w:val="20"/>
                <w:szCs w:val="20"/>
              </w:rPr>
              <w:t xml:space="preserve"> .</w:t>
            </w:r>
          </w:p>
          <w:p>
            <w:pPr>
              <w:numPr>
                <w:ilvl w:val="0"/>
                <w:numId w:val="35470573"/>
              </w:numPr>
              <w:spacing w:before="0" w:after="0" w:line="262" w:lineRule="auto"/>
              <w:jc w:val="left"/>
              <w:rPr>
                <w:color w:val="00274C"/>
                <w:sz w:val="20"/>
                <w:szCs w:val="20"/>
              </w:rPr>
            </w:pPr>
            <w:r>
              <w:rPr>
                <w:color w:val="00274C"/>
                <w:position w:val="-2"/>
                <w:sz w:val="20"/>
                <w:szCs w:val="20"/>
              </w:rPr>
              <w:t xml:space="preserve">In case of AdBlue® freezing inside the container (&lt; 11°C | 51.8°F), AdBlue </w:t>
            </w:r>
            <w:r>
              <w:rPr>
                <w:color w:val="00274C"/>
                <w:position w:val="3"/>
                <w:sz w:val="17"/>
                <w:szCs w:val="17"/>
                <w:vertAlign w:val="superscript"/>
              </w:rPr>
              <w:t xml:space="preserve">®</w:t>
            </w:r>
            <w:r>
              <w:rPr>
                <w:color w:val="00274C"/>
                <w:position w:val="-2"/>
                <w:sz w:val="20"/>
                <w:szCs w:val="20"/>
              </w:rPr>
              <w:t xml:space="preserve"> can be used when it returns to its liquid state.</w:t>
            </w:r>
          </w:p>
          <w:p>
            <w:pPr>
              <w:numPr>
                <w:ilvl w:val="0"/>
                <w:numId w:val="35470573"/>
              </w:numPr>
              <w:spacing w:before="0" w:after="0" w:line="262" w:lineRule="auto"/>
              <w:jc w:val="left"/>
              <w:rPr>
                <w:color w:val="00274C"/>
                <w:sz w:val="20"/>
                <w:szCs w:val="20"/>
              </w:rPr>
            </w:pPr>
            <w:r>
              <w:rPr>
                <w:color w:val="00274C"/>
                <w:position w:val="-2"/>
                <w:sz w:val="20"/>
                <w:szCs w:val="20"/>
              </w:rPr>
              <w:t xml:space="preserve">Do not expose AdBlue </w:t>
            </w:r>
            <w:r>
              <w:rPr>
                <w:color w:val="00274C"/>
                <w:position w:val="3"/>
                <w:sz w:val="17"/>
                <w:szCs w:val="17"/>
                <w:vertAlign w:val="superscript"/>
              </w:rPr>
              <w:t xml:space="preserve">®</w:t>
            </w:r>
            <w:r>
              <w:rPr>
                <w:color w:val="00274C"/>
                <w:position w:val="-2"/>
                <w:sz w:val="20"/>
                <w:szCs w:val="20"/>
              </w:rPr>
              <w:t xml:space="preserve"> to direct sunlight.</w:t>
            </w:r>
          </w:p>
          <w:p>
            <w:pPr>
              <w:numPr>
                <w:ilvl w:val="0"/>
                <w:numId w:val="35470573"/>
              </w:numPr>
              <w:spacing w:before="0" w:after="0" w:line="262" w:lineRule="auto"/>
              <w:jc w:val="left"/>
              <w:rPr>
                <w:color w:val="00274C"/>
                <w:sz w:val="20"/>
                <w:szCs w:val="20"/>
              </w:rPr>
            </w:pPr>
            <w:r>
              <w:rPr>
                <w:color w:val="00274C"/>
                <w:position w:val="-2"/>
                <w:sz w:val="20"/>
                <w:szCs w:val="20"/>
              </w:rPr>
              <w:t xml:space="preserve">In case of opening and closing of the original purchase container, AdBlue </w:t>
            </w:r>
            <w:r>
              <w:rPr>
                <w:color w:val="00274C"/>
                <w:position w:val="3"/>
                <w:sz w:val="17"/>
                <w:szCs w:val="17"/>
                <w:vertAlign w:val="superscript"/>
              </w:rPr>
              <w:t xml:space="preserve">®</w:t>
            </w:r>
            <w:r>
              <w:rPr>
                <w:color w:val="00274C"/>
                <w:position w:val="-2"/>
                <w:sz w:val="20"/>
                <w:szCs w:val="20"/>
              </w:rPr>
              <w:t xml:space="preserve"> must be checked through a spectrometer to check its quality before use.</w:t>
            </w:r>
          </w:p>
          <w:p>
            <w:pPr>
              <w:numPr>
                <w:ilvl w:val="0"/>
                <w:numId w:val="35470573"/>
              </w:numPr>
              <w:spacing w:before="0" w:after="0" w:line="262" w:lineRule="auto"/>
              <w:jc w:val="left"/>
              <w:rPr>
                <w:color w:val="00274C"/>
                <w:sz w:val="20"/>
                <w:szCs w:val="20"/>
              </w:rPr>
            </w:pPr>
            <w:r>
              <w:rPr>
                <w:color w:val="00274C"/>
                <w:position w:val="-2"/>
                <w:sz w:val="20"/>
                <w:szCs w:val="20"/>
              </w:rPr>
              <w:t xml:space="preserve">Do not insert altered AdBlue </w:t>
            </w:r>
            <w:r>
              <w:rPr>
                <w:color w:val="00274C"/>
                <w:position w:val="3"/>
                <w:sz w:val="17"/>
                <w:szCs w:val="17"/>
                <w:vertAlign w:val="superscript"/>
              </w:rPr>
              <w:t xml:space="preserve">®</w:t>
            </w:r>
            <w:r>
              <w:rPr>
                <w:color w:val="00274C"/>
                <w:position w:val="-2"/>
                <w:sz w:val="20"/>
                <w:szCs w:val="20"/>
              </w:rPr>
              <w:t xml:space="preserve"> in the tank as the engine could not respect the emission parameters, generate DCU errors and as a consequence turn off or fail to start the engine.</w:t>
            </w:r>
          </w:p>
        </w:tc>
      </w:tr>
      <w:tr>
        <w:trPr>
          <w:trHeight w:val="0" w:hRule="atLeast"/>
        </w:trPr>
        <w:tc>
          <w:tcPr>
            <w:gridSpan w:val="3"/>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2.5</w:t>
            </w:r>
          </w:p>
          <w:tbl>
            <w:tblPr>
              <w:tblStyle w:val="NormalTablePHPDOCX"/>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PARAMETERS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UNIT OF MEASUREMENT</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VALUE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Title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Weight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31,8 ÷ 33,2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Density at 20°C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kg/m3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1.087 ÷ 1.093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Refraction index at 20°C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1,3814 ÷ 1,3843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Alkalinity like NH3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Weight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Biuret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Weight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Aldehyde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Insoluble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20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Phosphates like PO4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Calcium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Iron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Copper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Zinc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Chrome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Nickel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Aluminium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Magnesium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Sodium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Potassium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Freezing point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11</w:t>
                  </w: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recommendation</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A mixture of 50% demineralized water and 50% low silicate ethylene glycol based coolant liquid must be used. Use a Long Life or Extended Life Heavy Duty OAT coolant free of: silicates, phosphates, borates, nitrites and amines.</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The following ethylene-glycol based engine coolant for all models within KDI engine family may be used: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5470573"/>
              </w:numPr>
              <w:spacing w:before="0" w:after="0" w:line="262" w:lineRule="auto"/>
              <w:jc w:val="left"/>
              <w:rPr>
                <w:color w:val="00274C"/>
                <w:sz w:val="20"/>
                <w:szCs w:val="20"/>
              </w:rPr>
            </w:pPr>
            <w:r>
              <w:rPr>
                <w:color w:val="00274C"/>
                <w:position w:val="-2"/>
                <w:sz w:val="20"/>
                <w:szCs w:val="20"/>
              </w:rPr>
              <w:t xml:space="preserve">OAT (Organic Acid Technology) Low Silicate: </w:t>
            </w:r>
            <w:r>
              <w:rPr>
                <w:b/>
                <w:bCs/>
                <w:color w:val="00274C"/>
                <w:position w:val="-2"/>
                <w:sz w:val="20"/>
                <w:szCs w:val="20"/>
              </w:rPr>
              <w:t xml:space="preserve">ASTM D-3306 D-6210</w:t>
            </w:r>
          </w:p>
          <w:p>
            <w:pPr>
              <w:numPr>
                <w:ilvl w:val="0"/>
                <w:numId w:val="35470573"/>
              </w:numPr>
              <w:spacing w:before="0" w:after="0" w:line="262" w:lineRule="auto"/>
              <w:jc w:val="left"/>
              <w:rPr>
                <w:color w:val="00274C"/>
                <w:sz w:val="20"/>
                <w:szCs w:val="20"/>
              </w:rPr>
            </w:pPr>
            <w:r>
              <w:rPr>
                <w:color w:val="00274C"/>
                <w:position w:val="-2"/>
                <w:sz w:val="20"/>
                <w:szCs w:val="20"/>
              </w:rPr>
              <w:t xml:space="preserve">HOAT (Hybrid Organic Acid Technology) Low Silicate: </w:t>
            </w:r>
            <w:r>
              <w:rPr>
                <w:b/>
                <w:bCs/>
                <w:color w:val="00274C"/>
                <w:position w:val="-2"/>
                <w:sz w:val="20"/>
                <w:szCs w:val="20"/>
              </w:rPr>
              <w:t xml:space="preserve">ASTM D-3306 D-6210</w:t>
            </w:r>
          </w:p>
          <w:p/>
          <w:p/>
          <w:p>
            <w:pPr>
              <w:widowControl w:val="on"/>
              <w:pBdr/>
              <w:spacing w:before="0" w:after="0" w:line="262" w:lineRule="auto"/>
              <w:ind w:left="0" w:right="0"/>
              <w:jc w:val="left"/>
              <w:textAlignment w:val="center"/>
            </w:pPr>
            <w:r>
              <w:rPr>
                <w:color w:val="00274C"/>
                <w:position w:val="-2"/>
                <w:sz w:val="20"/>
                <w:szCs w:val="20"/>
              </w:rPr>
              <w:t xml:space="preserve">The above coolants in concentrated formulation must be mixed with distilled, deionized, or demineralized water. A pre-mixed formulation (40-60% or 50-50%) can be used directly when available.</w:t>
            </w:r>
          </w:p>
          <w:p/>
          <w:p/>
          <w:p>
            <w:pPr>
              <w:widowControl w:val="on"/>
              <w:pBdr/>
              <w:spacing w:before="0" w:after="0" w:line="262" w:lineRule="auto"/>
              <w:ind w:left="0" w:right="0"/>
              <w:jc w:val="left"/>
              <w:textAlignment w:val="center"/>
            </w:pPr>
            <w:r>
              <w:rPr>
                <w:position w:val="-20"/>
              </w:rPr>
              <w:drawing>
                <wp:inline distT="0" distB="0" distL="0" distR="0">
                  <wp:extent cx="324000" cy="324000"/>
                  <wp:docPr id="84294523" name="name382460587ab1101a0"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926260587ab11019b"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w:t>
            </w:r>
          </w:p>
          <w:p>
            <w:pPr>
              <w:numPr>
                <w:ilvl w:val="0"/>
                <w:numId w:val="35470573"/>
              </w:numPr>
              <w:spacing w:before="0" w:after="0" w:line="262" w:lineRule="auto"/>
              <w:jc w:val="left"/>
              <w:rPr>
                <w:color w:val="00274C"/>
                <w:sz w:val="20"/>
                <w:szCs w:val="20"/>
              </w:rPr>
            </w:pPr>
            <w:r>
              <w:rPr>
                <w:color w:val="00274C"/>
                <w:position w:val="-2"/>
                <w:sz w:val="20"/>
                <w:szCs w:val="20"/>
              </w:rPr>
              <w:t xml:space="preserve">Do not mix ethylene glycol and propylene glycol based coolants. Do not mix OAT and HOAT based coolant. OAT performance life can be drastically reduced if contaminated with nitrite-containing coolants.</w:t>
            </w:r>
          </w:p>
          <w:p>
            <w:pPr>
              <w:numPr>
                <w:ilvl w:val="0"/>
                <w:numId w:val="35470573"/>
              </w:numPr>
              <w:spacing w:before="0" w:after="0" w:line="262" w:lineRule="auto"/>
              <w:jc w:val="left"/>
              <w:rPr>
                <w:color w:val="00274C"/>
                <w:sz w:val="20"/>
                <w:szCs w:val="20"/>
              </w:rPr>
            </w:pPr>
            <w:r>
              <w:rPr>
                <w:color w:val="00274C"/>
                <w:position w:val="-2"/>
                <w:sz w:val="20"/>
                <w:szCs w:val="20"/>
              </w:rPr>
              <w:t xml:space="preserve">Never use automotive-type coolants. These coolants do not contain the correct additives to protect heavy – duty diesel engines.</w:t>
            </w:r>
          </w:p>
          <w:p/>
          <w:p/>
          <w:p>
            <w:pPr>
              <w:widowControl w:val="on"/>
              <w:pBdr/>
              <w:spacing w:before="0" w:after="0" w:line="262" w:lineRule="auto"/>
              <w:ind w:left="0" w:right="0"/>
              <w:jc w:val="left"/>
              <w:textAlignment w:val="center"/>
            </w:pPr>
            <w:r>
              <w:rPr>
                <w:color w:val="00274C"/>
                <w:position w:val="-2"/>
                <w:sz w:val="20"/>
                <w:szCs w:val="20"/>
              </w:rPr>
              <w:t xml:space="preserve">OAT coolants are maintenance free up to 6 years or 6000hrs of operation , provided that the cooling system is topped up using the same type of coolant. Do not mix different coolant types. Test the coolant condition annually with coolant test strips.</w:t>
            </w:r>
            <w:r>
              <w:rPr>
                <w:color w:val="00274C"/>
                <w:position w:val="-2"/>
                <w:sz w:val="20"/>
                <w:szCs w:val="20"/>
              </w:rPr>
              <w:br/>
              <w:t xml:space="preserve">HOAT are not all maintenance free and it is recommended to have SCA (Supplemental Coolant Additives) added at the first maintenance interval.</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Battery recommendation</w:t>
      </w:r>
    </w:p>
    <w:tbl>
      <w:tblPr>
        <w:tblStyle w:val="NormalTablePHPDOCX"/>
        <w:tblW w:w="5000" w:type="pct"/>
        <w:tblInd w:w="0" w:type="auto"/>
        <w:tblBorders/>
      </w:tblPr>
      <w:tblGrid>
        <w:gridCol w:w="1"/>
        <w:gridCol w:w="1"/>
        <w:gridCol w:w="1"/>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Battery not supplied by Kohler</w:t>
            </w:r>
          </w:p>
          <w:p/>
          <w:p/>
          <w:p>
            <w:pPr>
              <w:widowControl w:val="on"/>
              <w:pBdr/>
              <w:spacing w:before="0" w:after="0" w:line="262" w:lineRule="auto"/>
              <w:ind w:left="0" w:right="0"/>
              <w:jc w:val="left"/>
              <w:textAlignment w:val="center"/>
            </w:pPr>
            <w:r>
              <w:rPr>
                <w:b/>
                <w:bCs/>
                <w:color w:val="00274C"/>
                <w:position w:val="-2"/>
                <w:sz w:val="20"/>
                <w:szCs w:val="20"/>
              </w:rPr>
              <w:t xml:space="preserve">2.6</w:t>
            </w:r>
          </w:p>
          <w:tbl>
            <w:tblPr>
              <w:tblStyle w:val="NormalTablePHPDOCX"/>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RECOMMENDED BATTERIES</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AMBIENT TEMPERATURE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STARTER MOTOR</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OIL</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BATTERY TYPE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MACHINE CONDITION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 - 25°C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3.2kW + HEATER</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10W-40</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5W-40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color w:val="00274C"/>
                      <w:position w:val="-2"/>
                      <w:sz w:val="20"/>
                      <w:szCs w:val="20"/>
                      <w:shd w:val="clear" w:color="auto" w:fill="E1E2E0"/>
                    </w:rPr>
                    <w:t xml:space="preserve">880CCA SAE (=1000 A (EN))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light hydraulic parasitic loads or mechanical clutch and gearbox </w:t>
                  </w:r>
                </w:p>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 - 25°C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4.2kW + HEATER</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color w:val="00274C"/>
                      <w:position w:val="-2"/>
                      <w:sz w:val="20"/>
                      <w:szCs w:val="20"/>
                      <w:shd w:val="clear" w:color="auto" w:fill="E1E2E0"/>
                    </w:rPr>
                    <w:t xml:space="preserve">1000CCA SAE =(1250 A (EN))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heavy hydraulic parasitic loads </w:t>
                  </w:r>
                </w:p>
                <w:p/>
              </w:tc>
            </w:tr>
          </w:tbl>
          <w:p/>
          <w:p/>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Inducement strategy of ATS system</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The inducement is the operation aimed at reducing the engine performance due to a malfunction or tampering with the ATS system detected by the DCU.</w:t>
            </w:r>
            <w:r>
              <w:rPr>
                <w:color w:val="00274C"/>
                <w:position w:val="-2"/>
                <w:sz w:val="20"/>
                <w:szCs w:val="20"/>
              </w:rPr>
              <w:br/>
              <w:br/>
              <w:t xml:space="preserve">The inducement degree is decided by the ECU according to the error detected by the DCU.</w:t>
            </w:r>
            <w:r>
              <w:rPr>
                <w:color w:val="00274C"/>
                <w:position w:val="-2"/>
                <w:sz w:val="20"/>
                <w:szCs w:val="20"/>
              </w:rPr>
              <w:br/>
              <w:br/>
              <w:br/>
              <w:br/>
              <w:t xml:space="preserve">The information on the car panel or the activation of the inducement can occur for the following reasons: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5470573"/>
              </w:numPr>
              <w:spacing w:before="0" w:after="0" w:line="262" w:lineRule="auto"/>
              <w:jc w:val="left"/>
              <w:rPr>
                <w:color w:val="00274C"/>
                <w:sz w:val="20"/>
                <w:szCs w:val="20"/>
              </w:rPr>
            </w:pPr>
            <w:r>
              <w:rPr>
                <w:color w:val="00274C"/>
                <w:position w:val="-2"/>
                <w:sz w:val="20"/>
                <w:szCs w:val="20"/>
              </w:rPr>
              <w:t xml:space="preserve">Low AdBlue®/DEF level</w:t>
            </w:r>
          </w:p>
          <w:p>
            <w:pPr>
              <w:numPr>
                <w:ilvl w:val="0"/>
                <w:numId w:val="35470573"/>
              </w:numPr>
              <w:spacing w:before="0" w:after="0" w:line="262" w:lineRule="auto"/>
              <w:jc w:val="left"/>
              <w:rPr>
                <w:color w:val="00274C"/>
                <w:sz w:val="20"/>
                <w:szCs w:val="20"/>
              </w:rPr>
            </w:pPr>
            <w:r>
              <w:rPr>
                <w:color w:val="00274C"/>
                <w:position w:val="-2"/>
                <w:sz w:val="20"/>
                <w:szCs w:val="20"/>
              </w:rPr>
              <w:t xml:space="preserve">Poor AdBlue </w:t>
            </w:r>
            <w:r>
              <w:rPr>
                <w:color w:val="00274C"/>
                <w:position w:val="3"/>
                <w:sz w:val="17"/>
                <w:szCs w:val="17"/>
                <w:vertAlign w:val="superscript"/>
              </w:rPr>
              <w:t xml:space="preserve">®</w:t>
            </w:r>
            <w:r>
              <w:rPr>
                <w:color w:val="00274C"/>
                <w:position w:val="-2"/>
                <w:sz w:val="20"/>
                <w:szCs w:val="20"/>
              </w:rPr>
              <w:t xml:space="preserve"> /DEF quality</w:t>
            </w:r>
          </w:p>
          <w:p>
            <w:pPr>
              <w:numPr>
                <w:ilvl w:val="0"/>
                <w:numId w:val="35470573"/>
              </w:numPr>
              <w:spacing w:before="0" w:after="0" w:line="262" w:lineRule="auto"/>
              <w:jc w:val="left"/>
              <w:rPr>
                <w:color w:val="00274C"/>
                <w:sz w:val="20"/>
                <w:szCs w:val="20"/>
              </w:rPr>
            </w:pPr>
            <w:r>
              <w:rPr>
                <w:color w:val="00274C"/>
                <w:position w:val="-2"/>
                <w:sz w:val="20"/>
                <w:szCs w:val="20"/>
              </w:rPr>
              <w:t xml:space="preserve">Interruption of AdBlue </w:t>
            </w:r>
            <w:r>
              <w:rPr>
                <w:color w:val="00274C"/>
                <w:position w:val="3"/>
                <w:sz w:val="17"/>
                <w:szCs w:val="17"/>
                <w:vertAlign w:val="superscript"/>
              </w:rPr>
              <w:t xml:space="preserve">®</w:t>
            </w:r>
            <w:r>
              <w:rPr>
                <w:color w:val="00274C"/>
                <w:position w:val="-2"/>
                <w:sz w:val="20"/>
                <w:szCs w:val="20"/>
              </w:rPr>
              <w:t xml:space="preserve"> /DEF supply</w:t>
            </w:r>
          </w:p>
          <w:p>
            <w:pPr>
              <w:numPr>
                <w:ilvl w:val="0"/>
                <w:numId w:val="35470573"/>
              </w:numPr>
              <w:spacing w:before="0" w:after="0" w:line="262" w:lineRule="auto"/>
              <w:jc w:val="left"/>
              <w:rPr>
                <w:color w:val="00274C"/>
                <w:sz w:val="20"/>
                <w:szCs w:val="20"/>
              </w:rPr>
            </w:pPr>
            <w:r>
              <w:rPr>
                <w:color w:val="00274C"/>
                <w:position w:val="-2"/>
                <w:sz w:val="20"/>
                <w:szCs w:val="20"/>
              </w:rPr>
              <w:t xml:space="preserve">EGR valve malfunctioning</w:t>
            </w:r>
          </w:p>
          <w:p>
            <w:pPr>
              <w:numPr>
                <w:ilvl w:val="0"/>
                <w:numId w:val="35470573"/>
              </w:numPr>
              <w:spacing w:before="0" w:after="0" w:line="262" w:lineRule="auto"/>
              <w:jc w:val="left"/>
              <w:rPr>
                <w:color w:val="00274C"/>
                <w:sz w:val="20"/>
                <w:szCs w:val="20"/>
              </w:rPr>
            </w:pPr>
            <w:r>
              <w:rPr>
                <w:color w:val="00274C"/>
                <w:position w:val="-2"/>
                <w:sz w:val="20"/>
                <w:szCs w:val="20"/>
              </w:rPr>
              <w:t xml:space="preserve">Tampering with the monitoring systems of the ATS system.</w:t>
            </w:r>
          </w:p>
          <w:p>
            <w:pPr>
              <w:widowControl w:val="on"/>
              <w:pBdr/>
              <w:spacing w:before="0" w:after="0" w:line="240" w:lineRule="auto"/>
              <w:ind w:left="0" w:right="0"/>
              <w:jc w:val="left"/>
            </w:pPr>
            <w:r>
              <w:rPr>
                <w:color w:val="00274C"/>
                <w:position w:val="-2"/>
                <w:sz w:val="20"/>
                <w:szCs w:val="20"/>
              </w:rPr>
              <w:t xml:space="preserve">
The inducement strategy is applied according to: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5470573"/>
              </w:numPr>
              <w:spacing w:before="0" w:after="0" w:line="262" w:lineRule="auto"/>
              <w:jc w:val="left"/>
              <w:rPr>
                <w:color w:val="00274C"/>
                <w:sz w:val="20"/>
                <w:szCs w:val="20"/>
              </w:rPr>
            </w:pPr>
            <w:r>
              <w:rPr>
                <w:color w:val="00274C"/>
                <w:position w:val="-2"/>
                <w:sz w:val="20"/>
                <w:szCs w:val="20"/>
              </w:rPr>
              <w:t xml:space="preserve">detected problem</w:t>
            </w:r>
          </w:p>
          <w:p>
            <w:pPr>
              <w:numPr>
                <w:ilvl w:val="0"/>
                <w:numId w:val="35470573"/>
              </w:numPr>
              <w:spacing w:before="0" w:after="0" w:line="262" w:lineRule="auto"/>
              <w:jc w:val="left"/>
              <w:rPr>
                <w:color w:val="00274C"/>
                <w:sz w:val="20"/>
                <w:szCs w:val="20"/>
              </w:rPr>
            </w:pPr>
            <w:r>
              <w:rPr>
                <w:color w:val="00274C"/>
                <w:position w:val="-2"/>
                <w:sz w:val="20"/>
                <w:szCs w:val="20"/>
              </w:rPr>
              <w:t xml:space="preserve">hours passed.</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NOTE: Hours are reset after 40h if the DCU does not detect any fault, otherwise the hours are added to those already counted. For low AdBlue®/DEF level, activation depends on the percentage of liquid inside the AdBlue®/DEF tank, and the fault hours are not counted.</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The strategy for the different faults is listed below (Stage V - EU):</w:t>
            </w:r>
          </w:p>
          <w:p/>
          <w:p/>
          <w:p>
            <w:pPr>
              <w:widowControl w:val="on"/>
              <w:pBdr/>
              <w:spacing w:before="0" w:after="0" w:line="262" w:lineRule="auto"/>
              <w:ind w:left="0" w:right="0"/>
              <w:jc w:val="left"/>
              <w:textAlignment w:val="center"/>
            </w:pPr>
            <w:r>
              <w:rPr>
                <w:color w:val="00274C"/>
                <w:position w:val="-2"/>
                <w:sz w:val="20"/>
                <w:szCs w:val="20"/>
              </w:rPr>
              <w:t xml:space="preserve">The inducement can have the following 2 levels:</w:t>
            </w:r>
          </w:p>
          <w:p>
            <w:pPr>
              <w:numPr>
                <w:ilvl w:val="0"/>
                <w:numId w:val="35470573"/>
              </w:numPr>
              <w:spacing w:before="0" w:after="0" w:line="262" w:lineRule="auto"/>
              <w:jc w:val="left"/>
              <w:rPr>
                <w:color w:val="00274C"/>
                <w:sz w:val="20"/>
                <w:szCs w:val="20"/>
              </w:rPr>
            </w:pPr>
            <w:r>
              <w:rPr>
                <w:color w:val="00274C"/>
                <w:position w:val="-2"/>
                <w:sz w:val="20"/>
                <w:szCs w:val="20"/>
              </w:rPr>
              <w:t xml:space="preserve">Level 1: 25% reduction of the MAX available torque.</w:t>
            </w:r>
          </w:p>
          <w:p>
            <w:pPr>
              <w:numPr>
                <w:ilvl w:val="0"/>
                <w:numId w:val="35470573"/>
              </w:numPr>
              <w:spacing w:before="0" w:after="0" w:line="262" w:lineRule="auto"/>
              <w:jc w:val="left"/>
              <w:rPr>
                <w:color w:val="00274C"/>
                <w:sz w:val="20"/>
                <w:szCs w:val="20"/>
              </w:rPr>
            </w:pPr>
            <w:r>
              <w:rPr>
                <w:color w:val="00274C"/>
                <w:position w:val="-2"/>
                <w:sz w:val="20"/>
                <w:szCs w:val="20"/>
              </w:rPr>
              <w:t xml:space="preserve">Level 2: 50% reduction of the MAX available torque and 40% reduction of MAX rpm available.</w:t>
            </w:r>
          </w:p>
          <w:p/>
          <w:p>
            <w:pPr>
              <w:widowControl w:val="on"/>
              <w:pBdr/>
              <w:spacing w:before="0" w:after="0" w:line="240" w:lineRule="auto"/>
              <w:ind w:left="0" w:right="0"/>
              <w:jc w:val="left"/>
            </w:pPr>
            <w:r>
              <w:rPr>
                <w:color w:val="00274C"/>
                <w:position w:val="-2"/>
                <w:sz w:val="20"/>
                <w:szCs w:val="20"/>
              </w:rPr>
              <w:t xml:space="preserve">
Before activating the inducement (level 1 or level 2) the ECU activates a warning or a warning light on the car panel (refer to the car documentation for the warning type).
</w:t>
            </w:r>
          </w:p>
          <w:p>
            <w:pPr>
              <w:widowControl w:val="on"/>
              <w:pBdr/>
              <w:spacing w:before="0" w:after="0" w:line="262" w:lineRule="auto"/>
              <w:ind w:left="0" w:right="0"/>
              <w:jc w:val="left"/>
              <w:textAlignment w:val="center"/>
            </w:pPr>
            <w:r>
              <w:rPr>
                <w:b/>
                <w:bCs/>
                <w:i/>
                <w:iCs/>
                <w:color w:val="00274C"/>
                <w:position w:val="-2"/>
                <w:sz w:val="20"/>
                <w:szCs w:val="20"/>
              </w:rPr>
              <w:br/>
              <w:t xml:space="preserve">Low AdBlue®/DEF level</w:t>
            </w:r>
          </w:p>
          <w:p>
            <w:pPr>
              <w:numPr>
                <w:ilvl w:val="0"/>
                <w:numId w:val="35470573"/>
              </w:numPr>
              <w:spacing w:before="0" w:after="0" w:line="262" w:lineRule="auto"/>
              <w:jc w:val="left"/>
              <w:rPr>
                <w:color w:val="00274C"/>
                <w:sz w:val="20"/>
                <w:szCs w:val="20"/>
              </w:rPr>
            </w:pPr>
            <w:r>
              <w:rPr>
                <w:color w:val="00274C"/>
                <w:position w:val="-2"/>
                <w:sz w:val="20"/>
                <w:szCs w:val="20"/>
              </w:rPr>
              <w:t xml:space="preserve">information activation on car panel: &lt;10% of MAX level</w:t>
            </w:r>
          </w:p>
          <w:p>
            <w:pPr>
              <w:numPr>
                <w:ilvl w:val="0"/>
                <w:numId w:val="35470573"/>
              </w:numPr>
              <w:spacing w:before="0" w:after="0" w:line="262" w:lineRule="auto"/>
              <w:jc w:val="left"/>
              <w:rPr>
                <w:color w:val="00274C"/>
                <w:sz w:val="20"/>
                <w:szCs w:val="20"/>
              </w:rPr>
            </w:pPr>
            <w:r>
              <w:rPr>
                <w:color w:val="00274C"/>
                <w:position w:val="-2"/>
                <w:sz w:val="20"/>
                <w:szCs w:val="20"/>
              </w:rPr>
              <w:t xml:space="preserve">Level 1 inducement: &lt;2.5% of MAX level</w:t>
            </w:r>
          </w:p>
          <w:p>
            <w:pPr>
              <w:numPr>
                <w:ilvl w:val="0"/>
                <w:numId w:val="35470573"/>
              </w:numPr>
              <w:spacing w:before="0" w:after="0" w:line="262" w:lineRule="auto"/>
              <w:jc w:val="left"/>
              <w:rPr>
                <w:color w:val="00274C"/>
                <w:sz w:val="20"/>
                <w:szCs w:val="20"/>
              </w:rPr>
            </w:pPr>
            <w:r>
              <w:rPr>
                <w:color w:val="00274C"/>
                <w:position w:val="-2"/>
                <w:sz w:val="20"/>
                <w:szCs w:val="20"/>
              </w:rPr>
              <w:t xml:space="preserve">Level 2 inducement: 0% of MAX level</w:t>
            </w:r>
          </w:p>
          <w:p>
            <w:pPr>
              <w:widowControl w:val="on"/>
              <w:pBdr/>
              <w:spacing w:before="0" w:after="0" w:line="240" w:lineRule="auto"/>
              <w:ind w:left="0" w:right="0"/>
              <w:jc w:val="left"/>
            </w:pPr>
            <w:r>
              <w:rPr>
                <w:b/>
                <w:bCs/>
                <w:i/>
                <w:iCs/>
                <w:color w:val="00274C"/>
                <w:position w:val="-2"/>
                <w:sz w:val="20"/>
                <w:szCs w:val="20"/>
              </w:rPr>
              <w:t xml:space="preserve">Poor AdBlue®/DEF quality</w:t>
            </w:r>
          </w:p>
          <w:p>
            <w:pPr>
              <w:numPr>
                <w:ilvl w:val="0"/>
                <w:numId w:val="35470573"/>
              </w:numPr>
              <w:spacing w:before="0" w:after="0" w:line="262" w:lineRule="auto"/>
              <w:jc w:val="left"/>
              <w:rPr>
                <w:color w:val="00274C"/>
                <w:sz w:val="20"/>
                <w:szCs w:val="20"/>
              </w:rPr>
            </w:pPr>
            <w:r>
              <w:rPr>
                <w:color w:val="00274C"/>
                <w:position w:val="-2"/>
                <w:sz w:val="20"/>
                <w:szCs w:val="20"/>
              </w:rPr>
              <w:br/>
              <w:t xml:space="preserve">information activation on car panel: upon fault detection</w:t>
            </w:r>
          </w:p>
          <w:p>
            <w:pPr>
              <w:numPr>
                <w:ilvl w:val="0"/>
                <w:numId w:val="35470573"/>
              </w:numPr>
              <w:spacing w:before="0" w:after="0" w:line="262" w:lineRule="auto"/>
              <w:jc w:val="left"/>
              <w:rPr>
                <w:color w:val="00274C"/>
                <w:sz w:val="20"/>
                <w:szCs w:val="20"/>
              </w:rPr>
            </w:pPr>
            <w:r>
              <w:rPr>
                <w:color w:val="00274C"/>
                <w:position w:val="-2"/>
                <w:sz w:val="20"/>
                <w:szCs w:val="20"/>
              </w:rPr>
              <w:t xml:space="preserve">Level 1 inducement: after 10h from fault detection</w:t>
            </w:r>
          </w:p>
          <w:p>
            <w:pPr>
              <w:numPr>
                <w:ilvl w:val="0"/>
                <w:numId w:val="35470573"/>
              </w:numPr>
              <w:spacing w:before="0" w:after="0" w:line="262" w:lineRule="auto"/>
              <w:jc w:val="left"/>
              <w:rPr>
                <w:color w:val="00274C"/>
                <w:sz w:val="20"/>
                <w:szCs w:val="20"/>
              </w:rPr>
            </w:pPr>
            <w:r>
              <w:rPr>
                <w:color w:val="00274C"/>
                <w:position w:val="-2"/>
                <w:sz w:val="20"/>
                <w:szCs w:val="20"/>
              </w:rPr>
              <w:t xml:space="preserve">Level 2 inducement: after 20h from fault detection</w:t>
            </w:r>
          </w:p>
          <w:p>
            <w:pPr>
              <w:widowControl w:val="on"/>
              <w:pBdr/>
              <w:spacing w:before="0" w:after="0" w:line="240" w:lineRule="auto"/>
              <w:ind w:left="0" w:right="0"/>
              <w:jc w:val="left"/>
            </w:pPr>
            <w:r>
              <w:rPr>
                <w:b/>
                <w:bCs/>
                <w:i/>
                <w:iCs/>
                <w:color w:val="00274C"/>
                <w:position w:val="-2"/>
                <w:sz w:val="20"/>
                <w:szCs w:val="20"/>
              </w:rPr>
              <w:t xml:space="preserve">Interruption of AdBlue®/DEF supply</w:t>
            </w:r>
          </w:p>
          <w:p>
            <w:pPr>
              <w:numPr>
                <w:ilvl w:val="0"/>
                <w:numId w:val="35470573"/>
              </w:numPr>
              <w:spacing w:before="0" w:after="0" w:line="262" w:lineRule="auto"/>
              <w:jc w:val="left"/>
              <w:rPr>
                <w:color w:val="00274C"/>
                <w:sz w:val="20"/>
                <w:szCs w:val="20"/>
              </w:rPr>
            </w:pPr>
            <w:r>
              <w:rPr>
                <w:color w:val="00274C"/>
                <w:position w:val="-2"/>
                <w:sz w:val="20"/>
                <w:szCs w:val="20"/>
              </w:rPr>
              <w:br/>
              <w:t xml:space="preserve">information activation on car panel: upon fault detection</w:t>
            </w:r>
          </w:p>
          <w:p>
            <w:pPr>
              <w:numPr>
                <w:ilvl w:val="0"/>
                <w:numId w:val="35470573"/>
              </w:numPr>
              <w:spacing w:before="0" w:after="0" w:line="262" w:lineRule="auto"/>
              <w:jc w:val="left"/>
              <w:rPr>
                <w:color w:val="00274C"/>
                <w:sz w:val="20"/>
                <w:szCs w:val="20"/>
              </w:rPr>
            </w:pPr>
            <w:r>
              <w:rPr>
                <w:color w:val="00274C"/>
                <w:position w:val="-2"/>
                <w:sz w:val="20"/>
                <w:szCs w:val="20"/>
              </w:rPr>
              <w:t xml:space="preserve">Level 1 inducement: after 10h from fault detection</w:t>
            </w:r>
          </w:p>
          <w:p>
            <w:pPr>
              <w:numPr>
                <w:ilvl w:val="0"/>
                <w:numId w:val="35470573"/>
              </w:numPr>
              <w:spacing w:before="0" w:after="0" w:line="262" w:lineRule="auto"/>
              <w:jc w:val="left"/>
              <w:rPr>
                <w:color w:val="00274C"/>
                <w:sz w:val="20"/>
                <w:szCs w:val="20"/>
              </w:rPr>
            </w:pPr>
            <w:r>
              <w:rPr>
                <w:color w:val="00274C"/>
                <w:position w:val="-2"/>
                <w:sz w:val="20"/>
                <w:szCs w:val="20"/>
              </w:rPr>
              <w:t xml:space="preserve">Level 2 inducement: after 20h from fault detection</w:t>
            </w:r>
          </w:p>
          <w:p>
            <w:pPr>
              <w:widowControl w:val="on"/>
              <w:pBdr/>
              <w:spacing w:before="0" w:after="0" w:line="240" w:lineRule="auto"/>
              <w:ind w:left="0" w:right="0"/>
              <w:jc w:val="left"/>
            </w:pPr>
            <w:r>
              <w:rPr>
                <w:b/>
                <w:bCs/>
                <w:i/>
                <w:iCs/>
                <w:color w:val="00274C"/>
                <w:position w:val="-2"/>
                <w:sz w:val="20"/>
                <w:szCs w:val="20"/>
              </w:rPr>
              <w:t xml:space="preserve">EGR valve malfunctioning</w:t>
            </w:r>
          </w:p>
          <w:p>
            <w:pPr>
              <w:numPr>
                <w:ilvl w:val="0"/>
                <w:numId w:val="35470573"/>
              </w:numPr>
              <w:spacing w:before="0" w:after="0" w:line="262" w:lineRule="auto"/>
              <w:jc w:val="left"/>
              <w:rPr>
                <w:color w:val="00274C"/>
                <w:sz w:val="20"/>
                <w:szCs w:val="20"/>
              </w:rPr>
            </w:pPr>
            <w:r>
              <w:rPr>
                <w:color w:val="00274C"/>
                <w:position w:val="-2"/>
                <w:sz w:val="20"/>
                <w:szCs w:val="20"/>
              </w:rPr>
              <w:br/>
              <w:t xml:space="preserve">information activation on car panel: upon fault detection</w:t>
            </w:r>
          </w:p>
          <w:p>
            <w:pPr>
              <w:numPr>
                <w:ilvl w:val="0"/>
                <w:numId w:val="35470573"/>
              </w:numPr>
              <w:spacing w:before="0" w:after="0" w:line="262" w:lineRule="auto"/>
              <w:jc w:val="left"/>
              <w:rPr>
                <w:color w:val="00274C"/>
                <w:sz w:val="20"/>
                <w:szCs w:val="20"/>
              </w:rPr>
            </w:pPr>
            <w:r>
              <w:rPr>
                <w:color w:val="00274C"/>
                <w:position w:val="-2"/>
                <w:sz w:val="20"/>
                <w:szCs w:val="20"/>
              </w:rPr>
              <w:t xml:space="preserve">Level 1 inducement: after 36h from fault detection</w:t>
            </w:r>
          </w:p>
          <w:p>
            <w:pPr>
              <w:numPr>
                <w:ilvl w:val="0"/>
                <w:numId w:val="35470573"/>
              </w:numPr>
              <w:spacing w:before="0" w:after="0" w:line="262" w:lineRule="auto"/>
              <w:jc w:val="left"/>
              <w:rPr>
                <w:color w:val="00274C"/>
                <w:sz w:val="20"/>
                <w:szCs w:val="20"/>
              </w:rPr>
            </w:pPr>
            <w:r>
              <w:rPr>
                <w:color w:val="00274C"/>
                <w:position w:val="-2"/>
                <w:sz w:val="20"/>
                <w:szCs w:val="20"/>
              </w:rPr>
              <w:t xml:space="preserve">Level 2 inducement: after 100h from fault detection</w:t>
            </w:r>
          </w:p>
          <w:p>
            <w:pPr>
              <w:widowControl w:val="on"/>
              <w:pBdr/>
              <w:spacing w:before="0" w:after="0" w:line="240" w:lineRule="auto"/>
              <w:ind w:left="0" w:right="0"/>
              <w:jc w:val="left"/>
            </w:pPr>
            <w:r>
              <w:rPr>
                <w:b/>
                <w:bCs/>
                <w:i/>
                <w:iCs/>
                <w:color w:val="00274C"/>
                <w:position w:val="-2"/>
                <w:sz w:val="20"/>
                <w:szCs w:val="20"/>
              </w:rPr>
              <w:t xml:space="preserve">Tampering with the monitoring systems of the ATS system</w:t>
            </w:r>
          </w:p>
          <w:p>
            <w:pPr>
              <w:numPr>
                <w:ilvl w:val="0"/>
                <w:numId w:val="35470573"/>
              </w:numPr>
              <w:spacing w:before="0" w:after="0" w:line="262" w:lineRule="auto"/>
              <w:jc w:val="left"/>
              <w:rPr>
                <w:color w:val="00274C"/>
                <w:sz w:val="20"/>
                <w:szCs w:val="20"/>
              </w:rPr>
            </w:pPr>
            <w:r>
              <w:rPr>
                <w:color w:val="00274C"/>
                <w:position w:val="-2"/>
                <w:sz w:val="20"/>
                <w:szCs w:val="20"/>
              </w:rPr>
              <w:br/>
              <w:t xml:space="preserve">information activation on car panel: upon fault detection</w:t>
            </w:r>
          </w:p>
          <w:p>
            <w:pPr>
              <w:numPr>
                <w:ilvl w:val="0"/>
                <w:numId w:val="35470573"/>
              </w:numPr>
              <w:spacing w:before="0" w:after="0" w:line="262" w:lineRule="auto"/>
              <w:jc w:val="left"/>
              <w:rPr>
                <w:color w:val="00274C"/>
                <w:sz w:val="20"/>
                <w:szCs w:val="20"/>
              </w:rPr>
            </w:pPr>
            <w:r>
              <w:rPr>
                <w:color w:val="00274C"/>
                <w:position w:val="-2"/>
                <w:sz w:val="20"/>
                <w:szCs w:val="20"/>
              </w:rPr>
              <w:t xml:space="preserve">Level 1 inducement: after 36h from fault detection</w:t>
            </w:r>
          </w:p>
          <w:p>
            <w:pPr>
              <w:numPr>
                <w:ilvl w:val="0"/>
                <w:numId w:val="35470573"/>
              </w:numPr>
              <w:spacing w:before="0" w:after="0" w:line="262" w:lineRule="auto"/>
              <w:jc w:val="left"/>
              <w:rPr>
                <w:color w:val="00274C"/>
                <w:sz w:val="20"/>
                <w:szCs w:val="20"/>
              </w:rPr>
            </w:pPr>
            <w:r>
              <w:rPr>
                <w:color w:val="00274C"/>
                <w:position w:val="-2"/>
                <w:sz w:val="20"/>
                <w:szCs w:val="20"/>
              </w:rPr>
              <w:t xml:space="preserve">Level 2 inducement: after 100h from fault detection</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The strategy for the different faults is listed below (Tier 4 Final - USA):</w:t>
            </w:r>
          </w:p>
          <w:p/>
          <w:p/>
          <w:p>
            <w:pPr>
              <w:widowControl w:val="on"/>
              <w:pBdr/>
              <w:spacing w:before="0" w:after="0" w:line="262" w:lineRule="auto"/>
              <w:ind w:left="0" w:right="0"/>
              <w:jc w:val="left"/>
              <w:textAlignment w:val="center"/>
            </w:pPr>
            <w:r>
              <w:rPr>
                <w:color w:val="00274C"/>
                <w:position w:val="-2"/>
                <w:sz w:val="20"/>
                <w:szCs w:val="20"/>
              </w:rPr>
              <w:t xml:space="preserve">The inducement can have the following 3 levels:</w:t>
            </w:r>
          </w:p>
          <w:p>
            <w:pPr>
              <w:numPr>
                <w:ilvl w:val="0"/>
                <w:numId w:val="35470573"/>
              </w:numPr>
              <w:spacing w:before="0" w:after="0" w:line="262" w:lineRule="auto"/>
              <w:jc w:val="left"/>
              <w:rPr>
                <w:color w:val="00274C"/>
                <w:sz w:val="20"/>
                <w:szCs w:val="20"/>
              </w:rPr>
            </w:pPr>
            <w:r>
              <w:rPr>
                <w:color w:val="00274C"/>
                <w:position w:val="-2"/>
                <w:sz w:val="20"/>
                <w:szCs w:val="20"/>
              </w:rPr>
              <w:t xml:space="preserve">Level 1: 25% reduction of the MAX available torque.</w:t>
            </w:r>
          </w:p>
          <w:p>
            <w:pPr>
              <w:numPr>
                <w:ilvl w:val="0"/>
                <w:numId w:val="35470573"/>
              </w:numPr>
              <w:spacing w:before="0" w:after="0" w:line="262" w:lineRule="auto"/>
              <w:jc w:val="left"/>
              <w:rPr>
                <w:color w:val="00274C"/>
                <w:sz w:val="20"/>
                <w:szCs w:val="20"/>
              </w:rPr>
            </w:pPr>
            <w:r>
              <w:rPr>
                <w:color w:val="00274C"/>
                <w:position w:val="-2"/>
                <w:sz w:val="20"/>
                <w:szCs w:val="20"/>
              </w:rPr>
              <w:t xml:space="preserve">Level 2: 50% reduction of the MAX available torque and 40% reduction of MAX rpm available.</w:t>
            </w:r>
          </w:p>
          <w:p>
            <w:pPr>
              <w:numPr>
                <w:ilvl w:val="0"/>
                <w:numId w:val="35470573"/>
              </w:numPr>
              <w:spacing w:before="0" w:after="0" w:line="262" w:lineRule="auto"/>
              <w:jc w:val="left"/>
              <w:rPr>
                <w:color w:val="00274C"/>
                <w:sz w:val="20"/>
                <w:szCs w:val="20"/>
              </w:rPr>
            </w:pPr>
            <w:r>
              <w:rPr>
                <w:color w:val="00274C"/>
                <w:position w:val="-2"/>
                <w:sz w:val="20"/>
                <w:szCs w:val="20"/>
              </w:rPr>
              <w:t xml:space="preserve">Level 3: the engine operates at minimum rpm and MAX torque available</w:t>
            </w:r>
          </w:p>
          <w:p/>
          <w:p>
            <w:pPr>
              <w:widowControl w:val="on"/>
              <w:pBdr/>
              <w:spacing w:before="0" w:after="0" w:line="240" w:lineRule="auto"/>
              <w:ind w:left="0" w:right="0"/>
              <w:jc w:val="left"/>
            </w:pPr>
            <w:r>
              <w:rPr>
                <w:color w:val="00274C"/>
                <w:position w:val="-2"/>
                <w:sz w:val="20"/>
                <w:szCs w:val="20"/>
              </w:rPr>
              <w:t xml:space="preserve">
Before activating the inducement (level 1, level 2 or level 3) the ECU activates a warning or a warning light on the car panel (refer to the car documentation for the warning type).
</w:t>
            </w:r>
          </w:p>
          <w:p>
            <w:pPr>
              <w:widowControl w:val="on"/>
              <w:pBdr/>
              <w:spacing w:before="0" w:after="0" w:line="262" w:lineRule="auto"/>
              <w:ind w:left="0" w:right="0"/>
              <w:jc w:val="left"/>
              <w:textAlignment w:val="center"/>
            </w:pPr>
            <w:r>
              <w:rPr>
                <w:b/>
                <w:bCs/>
                <w:i/>
                <w:iCs/>
                <w:color w:val="00274C"/>
                <w:position w:val="-2"/>
                <w:sz w:val="20"/>
                <w:szCs w:val="20"/>
              </w:rPr>
              <w:br/>
              <w:t xml:space="preserve">Low AdBlue®/DEF level</w:t>
            </w:r>
          </w:p>
          <w:p>
            <w:pPr>
              <w:numPr>
                <w:ilvl w:val="0"/>
                <w:numId w:val="35470573"/>
              </w:numPr>
              <w:spacing w:before="0" w:after="0" w:line="262" w:lineRule="auto"/>
              <w:jc w:val="left"/>
              <w:rPr>
                <w:color w:val="00274C"/>
                <w:sz w:val="20"/>
                <w:szCs w:val="20"/>
              </w:rPr>
            </w:pPr>
            <w:r>
              <w:rPr>
                <w:color w:val="00274C"/>
                <w:position w:val="-2"/>
                <w:sz w:val="20"/>
                <w:szCs w:val="20"/>
              </w:rPr>
              <w:t xml:space="preserve">information activation on car panel: &lt;10% of MAX level</w:t>
            </w:r>
          </w:p>
          <w:p>
            <w:pPr>
              <w:numPr>
                <w:ilvl w:val="0"/>
                <w:numId w:val="35470573"/>
              </w:numPr>
              <w:spacing w:before="0" w:after="0" w:line="262" w:lineRule="auto"/>
              <w:jc w:val="left"/>
              <w:rPr>
                <w:color w:val="00274C"/>
                <w:sz w:val="20"/>
                <w:szCs w:val="20"/>
              </w:rPr>
            </w:pPr>
            <w:r>
              <w:rPr>
                <w:color w:val="00274C"/>
                <w:position w:val="-2"/>
                <w:sz w:val="20"/>
                <w:szCs w:val="20"/>
              </w:rPr>
              <w:t xml:space="preserve">Level 1 inducement: &lt;5% of MAX level</w:t>
            </w:r>
          </w:p>
          <w:p>
            <w:pPr>
              <w:numPr>
                <w:ilvl w:val="0"/>
                <w:numId w:val="35470573"/>
              </w:numPr>
              <w:spacing w:before="0" w:after="0" w:line="262" w:lineRule="auto"/>
              <w:jc w:val="left"/>
              <w:rPr>
                <w:color w:val="00274C"/>
                <w:sz w:val="20"/>
                <w:szCs w:val="20"/>
              </w:rPr>
            </w:pPr>
            <w:r>
              <w:rPr>
                <w:color w:val="00274C"/>
                <w:position w:val="-2"/>
                <w:sz w:val="20"/>
                <w:szCs w:val="20"/>
              </w:rPr>
              <w:t xml:space="preserve">Level 2 inducement: &lt;2.5% of MAX level</w:t>
            </w:r>
          </w:p>
          <w:p>
            <w:pPr>
              <w:numPr>
                <w:ilvl w:val="0"/>
                <w:numId w:val="35470573"/>
              </w:numPr>
              <w:spacing w:before="0" w:after="0" w:line="262" w:lineRule="auto"/>
              <w:jc w:val="left"/>
              <w:rPr>
                <w:color w:val="00274C"/>
                <w:sz w:val="20"/>
                <w:szCs w:val="20"/>
              </w:rPr>
            </w:pPr>
            <w:r>
              <w:rPr>
                <w:color w:val="00274C"/>
                <w:position w:val="-2"/>
                <w:sz w:val="20"/>
                <w:szCs w:val="20"/>
              </w:rPr>
              <w:t xml:space="preserve">Level 3 inducement: &lt;0.5% of MAX level</w:t>
            </w:r>
          </w:p>
          <w:p>
            <w:pPr>
              <w:widowControl w:val="on"/>
              <w:pBdr/>
              <w:spacing w:before="0" w:after="0" w:line="240" w:lineRule="auto"/>
              <w:ind w:left="0" w:right="0"/>
              <w:jc w:val="left"/>
            </w:pPr>
            <w:r>
              <w:rPr>
                <w:b/>
                <w:bCs/>
                <w:i/>
                <w:iCs/>
                <w:color w:val="00274C"/>
                <w:position w:val="-2"/>
                <w:sz w:val="20"/>
                <w:szCs w:val="20"/>
              </w:rPr>
              <w:t xml:space="preserve">Poor AdBlue®/DEF quality</w:t>
            </w:r>
          </w:p>
          <w:p>
            <w:pPr>
              <w:numPr>
                <w:ilvl w:val="0"/>
                <w:numId w:val="35470573"/>
              </w:numPr>
              <w:spacing w:before="0" w:after="0" w:line="262" w:lineRule="auto"/>
              <w:jc w:val="left"/>
              <w:rPr>
                <w:color w:val="00274C"/>
                <w:sz w:val="20"/>
                <w:szCs w:val="20"/>
              </w:rPr>
            </w:pPr>
            <w:r>
              <w:rPr>
                <w:color w:val="00274C"/>
                <w:position w:val="-2"/>
                <w:sz w:val="20"/>
                <w:szCs w:val="20"/>
              </w:rPr>
              <w:br/>
              <w:t xml:space="preserve">information activation on car panel: upon fault detection</w:t>
            </w:r>
          </w:p>
          <w:p>
            <w:pPr>
              <w:numPr>
                <w:ilvl w:val="0"/>
                <w:numId w:val="35470573"/>
              </w:numPr>
              <w:spacing w:before="0" w:after="0" w:line="262" w:lineRule="auto"/>
              <w:jc w:val="left"/>
              <w:rPr>
                <w:color w:val="00274C"/>
                <w:sz w:val="20"/>
                <w:szCs w:val="20"/>
              </w:rPr>
            </w:pPr>
            <w:r>
              <w:rPr>
                <w:color w:val="00274C"/>
                <w:position w:val="-2"/>
                <w:sz w:val="20"/>
                <w:szCs w:val="20"/>
              </w:rPr>
              <w:t xml:space="preserve">Level 1 inducement: after 1h from fault detection</w:t>
            </w:r>
          </w:p>
          <w:p>
            <w:pPr>
              <w:numPr>
                <w:ilvl w:val="0"/>
                <w:numId w:val="35470573"/>
              </w:numPr>
              <w:spacing w:before="0" w:after="0" w:line="262" w:lineRule="auto"/>
              <w:jc w:val="left"/>
              <w:rPr>
                <w:color w:val="00274C"/>
                <w:sz w:val="20"/>
                <w:szCs w:val="20"/>
              </w:rPr>
            </w:pPr>
            <w:r>
              <w:rPr>
                <w:color w:val="00274C"/>
                <w:position w:val="-2"/>
                <w:sz w:val="20"/>
                <w:szCs w:val="20"/>
              </w:rPr>
              <w:t xml:space="preserve">Level 2 inducement: after 2h from fault detection</w:t>
            </w:r>
          </w:p>
          <w:p>
            <w:pPr>
              <w:numPr>
                <w:ilvl w:val="0"/>
                <w:numId w:val="35470573"/>
              </w:numPr>
              <w:spacing w:before="0" w:after="0" w:line="262" w:lineRule="auto"/>
              <w:jc w:val="left"/>
              <w:rPr>
                <w:color w:val="00274C"/>
                <w:sz w:val="20"/>
                <w:szCs w:val="20"/>
              </w:rPr>
            </w:pPr>
            <w:r>
              <w:rPr>
                <w:color w:val="00274C"/>
                <w:position w:val="-2"/>
                <w:sz w:val="20"/>
                <w:szCs w:val="20"/>
              </w:rPr>
              <w:t xml:space="preserve">Level 3 inducement: after 3h from fault detection</w:t>
            </w:r>
          </w:p>
          <w:p>
            <w:pPr>
              <w:widowControl w:val="on"/>
              <w:pBdr/>
              <w:spacing w:before="0" w:after="0" w:line="240" w:lineRule="auto"/>
              <w:ind w:left="0" w:right="0"/>
              <w:jc w:val="left"/>
            </w:pPr>
            <w:r>
              <w:rPr>
                <w:b/>
                <w:bCs/>
                <w:i/>
                <w:iCs/>
                <w:color w:val="00274C"/>
                <w:position w:val="-2"/>
                <w:sz w:val="20"/>
                <w:szCs w:val="20"/>
              </w:rPr>
              <w:t xml:space="preserve">Interruption of AdBlue®/DEF supply</w:t>
            </w:r>
          </w:p>
          <w:p>
            <w:pPr>
              <w:numPr>
                <w:ilvl w:val="0"/>
                <w:numId w:val="35470573"/>
              </w:numPr>
              <w:spacing w:before="0" w:after="0" w:line="262" w:lineRule="auto"/>
              <w:jc w:val="left"/>
              <w:rPr>
                <w:color w:val="00274C"/>
                <w:sz w:val="20"/>
                <w:szCs w:val="20"/>
              </w:rPr>
            </w:pPr>
            <w:r>
              <w:rPr>
                <w:color w:val="00274C"/>
                <w:position w:val="-2"/>
                <w:sz w:val="20"/>
                <w:szCs w:val="20"/>
              </w:rPr>
              <w:br/>
              <w:t xml:space="preserve">information activation on car panel: upon fault detection</w:t>
            </w:r>
          </w:p>
          <w:p>
            <w:pPr>
              <w:numPr>
                <w:ilvl w:val="0"/>
                <w:numId w:val="35470573"/>
              </w:numPr>
              <w:spacing w:before="0" w:after="0" w:line="262" w:lineRule="auto"/>
              <w:jc w:val="left"/>
              <w:rPr>
                <w:color w:val="00274C"/>
                <w:sz w:val="20"/>
                <w:szCs w:val="20"/>
              </w:rPr>
            </w:pPr>
            <w:r>
              <w:rPr>
                <w:color w:val="00274C"/>
                <w:position w:val="-2"/>
                <w:sz w:val="20"/>
                <w:szCs w:val="20"/>
              </w:rPr>
              <w:t xml:space="preserve">Level 1 inducement: after 1h from fault detection</w:t>
            </w:r>
          </w:p>
          <w:p>
            <w:pPr>
              <w:numPr>
                <w:ilvl w:val="0"/>
                <w:numId w:val="35470573"/>
              </w:numPr>
              <w:spacing w:before="0" w:after="0" w:line="262" w:lineRule="auto"/>
              <w:jc w:val="left"/>
              <w:rPr>
                <w:color w:val="00274C"/>
                <w:sz w:val="20"/>
                <w:szCs w:val="20"/>
              </w:rPr>
            </w:pPr>
            <w:r>
              <w:rPr>
                <w:color w:val="00274C"/>
                <w:position w:val="-2"/>
                <w:sz w:val="20"/>
                <w:szCs w:val="20"/>
              </w:rPr>
              <w:t xml:space="preserve">Level 2 inducement: after 2h from fault detection</w:t>
            </w:r>
          </w:p>
          <w:p>
            <w:pPr>
              <w:numPr>
                <w:ilvl w:val="0"/>
                <w:numId w:val="35470573"/>
              </w:numPr>
              <w:spacing w:before="0" w:after="0" w:line="262" w:lineRule="auto"/>
              <w:jc w:val="left"/>
              <w:rPr>
                <w:color w:val="00274C"/>
                <w:sz w:val="20"/>
                <w:szCs w:val="20"/>
              </w:rPr>
            </w:pPr>
            <w:r>
              <w:rPr>
                <w:color w:val="00274C"/>
                <w:position w:val="-2"/>
                <w:sz w:val="20"/>
                <w:szCs w:val="20"/>
              </w:rPr>
              <w:t xml:space="preserve">Level 3 inducement: after 3h from fault detection</w:t>
            </w:r>
          </w:p>
          <w:p>
            <w:pPr>
              <w:widowControl w:val="on"/>
              <w:pBdr/>
              <w:spacing w:before="0" w:after="0" w:line="240" w:lineRule="auto"/>
              <w:ind w:left="0" w:right="0"/>
              <w:jc w:val="left"/>
            </w:pPr>
            <w:r>
              <w:rPr>
                <w:b/>
                <w:bCs/>
                <w:i/>
                <w:iCs/>
                <w:color w:val="00274C"/>
                <w:position w:val="-2"/>
                <w:sz w:val="20"/>
                <w:szCs w:val="20"/>
              </w:rPr>
              <w:t xml:space="preserve">EGR valve malfunctioning</w:t>
            </w:r>
          </w:p>
          <w:p>
            <w:pPr>
              <w:numPr>
                <w:ilvl w:val="0"/>
                <w:numId w:val="35470573"/>
              </w:numPr>
              <w:spacing w:before="0" w:after="0" w:line="262" w:lineRule="auto"/>
              <w:jc w:val="left"/>
              <w:rPr>
                <w:color w:val="00274C"/>
                <w:sz w:val="20"/>
                <w:szCs w:val="20"/>
              </w:rPr>
            </w:pPr>
            <w:r>
              <w:rPr>
                <w:color w:val="00274C"/>
                <w:position w:val="-2"/>
                <w:sz w:val="20"/>
                <w:szCs w:val="20"/>
              </w:rPr>
              <w:br/>
              <w:t xml:space="preserve">information activation on car panel: upon fault detection</w:t>
            </w:r>
          </w:p>
          <w:p>
            <w:pPr>
              <w:numPr>
                <w:ilvl w:val="0"/>
                <w:numId w:val="35470573"/>
              </w:numPr>
              <w:spacing w:before="0" w:after="0" w:line="262" w:lineRule="auto"/>
              <w:jc w:val="left"/>
              <w:rPr>
                <w:color w:val="00274C"/>
                <w:sz w:val="20"/>
                <w:szCs w:val="20"/>
              </w:rPr>
            </w:pPr>
            <w:r>
              <w:rPr>
                <w:color w:val="00274C"/>
                <w:position w:val="-2"/>
                <w:sz w:val="20"/>
                <w:szCs w:val="20"/>
              </w:rPr>
              <w:t xml:space="preserve">Level 1 inducement: after 1h from fault detection</w:t>
            </w:r>
          </w:p>
          <w:p>
            <w:pPr>
              <w:numPr>
                <w:ilvl w:val="0"/>
                <w:numId w:val="35470573"/>
              </w:numPr>
              <w:spacing w:before="0" w:after="0" w:line="262" w:lineRule="auto"/>
              <w:jc w:val="left"/>
              <w:rPr>
                <w:color w:val="00274C"/>
                <w:sz w:val="20"/>
                <w:szCs w:val="20"/>
              </w:rPr>
            </w:pPr>
            <w:r>
              <w:rPr>
                <w:color w:val="00274C"/>
                <w:position w:val="-2"/>
                <w:sz w:val="20"/>
                <w:szCs w:val="20"/>
              </w:rPr>
              <w:t xml:space="preserve">Level 2 inducement: after 2h from fault detection</w:t>
            </w:r>
          </w:p>
          <w:p>
            <w:pPr>
              <w:numPr>
                <w:ilvl w:val="0"/>
                <w:numId w:val="35470573"/>
              </w:numPr>
              <w:spacing w:before="0" w:after="0" w:line="262" w:lineRule="auto"/>
              <w:jc w:val="left"/>
              <w:rPr>
                <w:color w:val="00274C"/>
                <w:sz w:val="20"/>
                <w:szCs w:val="20"/>
              </w:rPr>
            </w:pPr>
            <w:r>
              <w:rPr>
                <w:color w:val="00274C"/>
                <w:position w:val="-2"/>
                <w:sz w:val="20"/>
                <w:szCs w:val="20"/>
              </w:rPr>
              <w:t xml:space="preserve">Level 3 inducement: after 3h from fault detection</w:t>
            </w:r>
          </w:p>
          <w:p>
            <w:pPr>
              <w:widowControl w:val="on"/>
              <w:pBdr/>
              <w:spacing w:before="0" w:after="0" w:line="240" w:lineRule="auto"/>
              <w:ind w:left="0" w:right="0"/>
              <w:jc w:val="left"/>
            </w:pPr>
            <w:r>
              <w:rPr>
                <w:b/>
                <w:bCs/>
                <w:i/>
                <w:iCs/>
                <w:color w:val="00274C"/>
                <w:position w:val="-2"/>
                <w:sz w:val="20"/>
                <w:szCs w:val="20"/>
              </w:rPr>
              <w:t xml:space="preserve">Tampering with the monitoring systems of the ATS system</w:t>
            </w:r>
          </w:p>
          <w:p>
            <w:pPr>
              <w:numPr>
                <w:ilvl w:val="0"/>
                <w:numId w:val="35470573"/>
              </w:numPr>
              <w:spacing w:before="0" w:after="0" w:line="262" w:lineRule="auto"/>
              <w:jc w:val="left"/>
              <w:rPr>
                <w:color w:val="00274C"/>
                <w:sz w:val="20"/>
                <w:szCs w:val="20"/>
              </w:rPr>
            </w:pPr>
            <w:r>
              <w:rPr>
                <w:color w:val="00274C"/>
                <w:position w:val="-2"/>
                <w:sz w:val="20"/>
                <w:szCs w:val="20"/>
              </w:rPr>
              <w:br/>
              <w:t xml:space="preserve">information activation on car panel: upon fault detection</w:t>
            </w:r>
          </w:p>
          <w:p>
            <w:pPr>
              <w:numPr>
                <w:ilvl w:val="0"/>
                <w:numId w:val="35470573"/>
              </w:numPr>
              <w:spacing w:before="0" w:after="0" w:line="262" w:lineRule="auto"/>
              <w:jc w:val="left"/>
              <w:rPr>
                <w:color w:val="00274C"/>
                <w:sz w:val="20"/>
                <w:szCs w:val="20"/>
              </w:rPr>
            </w:pPr>
            <w:r>
              <w:rPr>
                <w:color w:val="00274C"/>
                <w:position w:val="-2"/>
                <w:sz w:val="20"/>
                <w:szCs w:val="20"/>
              </w:rPr>
              <w:t xml:space="preserve">Level 1 inducement: after 1h from fault detection</w:t>
            </w:r>
          </w:p>
          <w:p>
            <w:pPr>
              <w:numPr>
                <w:ilvl w:val="0"/>
                <w:numId w:val="35470573"/>
              </w:numPr>
              <w:spacing w:before="0" w:after="0" w:line="262" w:lineRule="auto"/>
              <w:jc w:val="left"/>
              <w:rPr>
                <w:color w:val="00274C"/>
                <w:sz w:val="20"/>
                <w:szCs w:val="20"/>
              </w:rPr>
            </w:pPr>
            <w:r>
              <w:rPr>
                <w:color w:val="00274C"/>
                <w:position w:val="-2"/>
                <w:sz w:val="20"/>
                <w:szCs w:val="20"/>
              </w:rPr>
              <w:t xml:space="preserve">Level 2 inducement: after 2h from fault detection</w:t>
            </w:r>
          </w:p>
          <w:p>
            <w:pPr>
              <w:numPr>
                <w:ilvl w:val="0"/>
                <w:numId w:val="35470573"/>
              </w:numPr>
              <w:spacing w:before="0" w:after="0" w:line="262" w:lineRule="auto"/>
              <w:jc w:val="left"/>
              <w:rPr>
                <w:color w:val="00274C"/>
                <w:sz w:val="20"/>
                <w:szCs w:val="20"/>
              </w:rPr>
            </w:pPr>
            <w:r>
              <w:rPr>
                <w:color w:val="00274C"/>
                <w:position w:val="-2"/>
                <w:sz w:val="20"/>
                <w:szCs w:val="20"/>
              </w:rPr>
              <w:t xml:space="preserve">Level 3 inducement: after 3h from fault detection</w:t>
            </w:r>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Safety information</w:t>
      </w:r>
    </w:p>
    <w:p>
      <w:pPr>
        <w:widowControl w:val="on"/>
        <w:pBdr/>
        <w:spacing w:before="0" w:after="0" w:line="240" w:lineRule="auto"/>
        <w:ind w:left="0" w:right="0"/>
        <w:jc w:val="left"/>
      </w:pPr>
    </w:p>
    <w:p>
      <w:pPr>
        <w:pStyle w:val="Titolo2"/>
      </w:pPr>
      <w:r>
        <w:rPr/>
        <w:t xml:space="preserve">Safety information</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35470573"/>
              </w:numPr>
              <w:spacing w:before="0" w:after="0" w:line="262" w:lineRule="auto"/>
              <w:jc w:val="left"/>
              <w:rPr>
                <w:color w:val="00274C"/>
                <w:sz w:val="20"/>
                <w:szCs w:val="20"/>
              </w:rPr>
            </w:pPr>
            <w:r>
              <w:rPr>
                <w:color w:val="00274C"/>
                <w:position w:val="-2"/>
                <w:sz w:val="20"/>
                <w:szCs w:val="20"/>
              </w:rPr>
              <w:t xml:space="preserve">The intended use of the engine is in conformity with the machine on which it is mounted.</w:t>
            </w:r>
          </w:p>
          <w:p>
            <w:pPr>
              <w:numPr>
                <w:ilvl w:val="0"/>
                <w:numId w:val="35470573"/>
              </w:numPr>
              <w:spacing w:before="0" w:after="0" w:line="262" w:lineRule="auto"/>
              <w:jc w:val="left"/>
              <w:rPr>
                <w:color w:val="00274C"/>
                <w:sz w:val="20"/>
                <w:szCs w:val="20"/>
              </w:rPr>
            </w:pPr>
            <w:r>
              <w:rPr>
                <w:color w:val="00274C"/>
                <w:position w:val="-2"/>
                <w:sz w:val="20"/>
                <w:szCs w:val="20"/>
              </w:rPr>
              <w:t xml:space="preserve">Any use of the machine other than that described cannot be considered as complying with its intended purpose as specified by </w:t>
            </w:r>
            <w:r>
              <w:rPr>
                <w:b/>
                <w:bCs/>
                <w:color w:val="00274C"/>
                <w:position w:val="-2"/>
                <w:sz w:val="20"/>
                <w:szCs w:val="20"/>
              </w:rPr>
              <w:t xml:space="preserve">KOHLER</w:t>
            </w:r>
            <w:r>
              <w:rPr>
                <w:color w:val="00274C"/>
                <w:position w:val="-2"/>
                <w:sz w:val="20"/>
                <w:szCs w:val="20"/>
              </w:rPr>
              <w:t xml:space="preserve"> .</w:t>
            </w:r>
          </w:p>
          <w:p>
            <w:pPr>
              <w:numPr>
                <w:ilvl w:val="0"/>
                <w:numId w:val="35470573"/>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declines all responsibility for any change to the engine not described in this manual made by unauthorized </w:t>
            </w:r>
            <w:r>
              <w:rPr>
                <w:b/>
                <w:bCs/>
                <w:color w:val="00274C"/>
                <w:position w:val="-2"/>
                <w:sz w:val="20"/>
                <w:szCs w:val="20"/>
              </w:rPr>
              <w:t xml:space="preserve">KOHLER</w:t>
            </w:r>
            <w:r>
              <w:rPr>
                <w:color w:val="00274C"/>
                <w:position w:val="-2"/>
                <w:sz w:val="20"/>
                <w:szCs w:val="20"/>
              </w:rPr>
              <w:t xml:space="preserve"> personnel.</w:t>
            </w:r>
          </w:p>
          <w:p>
            <w:pPr>
              <w:numPr>
                <w:ilvl w:val="0"/>
                <w:numId w:val="35470573"/>
              </w:numPr>
              <w:spacing w:before="0" w:after="0" w:line="262" w:lineRule="auto"/>
              <w:jc w:val="left"/>
              <w:rPr>
                <w:color w:val="00274C"/>
                <w:sz w:val="20"/>
                <w:szCs w:val="20"/>
              </w:rPr>
            </w:pPr>
            <w:r>
              <w:rPr>
                <w:color w:val="00274C"/>
                <w:position w:val="-2"/>
                <w:sz w:val="20"/>
                <w:szCs w:val="20"/>
              </w:rPr>
              <w:t xml:space="preserve">A proper use of the engine, a strict observance of the rules listed below and the rigorous application of all these precautions will avoid the risk of accidents or injuries.</w:t>
            </w:r>
          </w:p>
          <w:p>
            <w:pPr>
              <w:numPr>
                <w:ilvl w:val="0"/>
                <w:numId w:val="35470573"/>
              </w:numPr>
              <w:spacing w:before="0" w:after="0" w:line="262" w:lineRule="auto"/>
              <w:jc w:val="left"/>
              <w:rPr>
                <w:color w:val="00274C"/>
                <w:sz w:val="20"/>
                <w:szCs w:val="20"/>
              </w:rPr>
            </w:pPr>
            <w:r>
              <w:rPr>
                <w:color w:val="00274C"/>
                <w:position w:val="-2"/>
                <w:sz w:val="20"/>
                <w:szCs w:val="20"/>
              </w:rPr>
              <w:t xml:space="preserve">Those who carry out the use and maintenance on the engine must wear the safety equipment and the accident-prevention guards.</w:t>
            </w:r>
          </w:p>
          <w:p>
            <w:pPr>
              <w:numPr>
                <w:ilvl w:val="0"/>
                <w:numId w:val="35470573"/>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declines all direct and indirect liability for failure to comply with the standards of conduct contained in this manual.</w:t>
            </w:r>
          </w:p>
          <w:p>
            <w:pPr>
              <w:numPr>
                <w:ilvl w:val="0"/>
                <w:numId w:val="35470573"/>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cannot consider every reasonably unforeseeable misuse that may cause a potential danger.</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General remarks</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3.2.1 Note for OEM</w:t>
            </w:r>
          </w:p>
          <w:p>
            <w:pPr>
              <w:numPr>
                <w:ilvl w:val="0"/>
                <w:numId w:val="35470573"/>
              </w:numPr>
              <w:spacing w:before="0" w:after="0" w:line="262" w:lineRule="auto"/>
              <w:jc w:val="left"/>
              <w:rPr>
                <w:color w:val="00274C"/>
                <w:sz w:val="20"/>
                <w:szCs w:val="20"/>
              </w:rPr>
            </w:pPr>
            <w:r>
              <w:rPr>
                <w:color w:val="00274C"/>
                <w:position w:val="-2"/>
                <w:sz w:val="20"/>
                <w:szCs w:val="20"/>
              </w:rPr>
              <w:t xml:space="preserve">When installing the KDI engines, always bear in mind that any variation to the functional systems may result in serious failures to the engine.</w:t>
            </w:r>
          </w:p>
          <w:p>
            <w:pPr>
              <w:numPr>
                <w:ilvl w:val="0"/>
                <w:numId w:val="35470573"/>
              </w:numPr>
              <w:spacing w:before="0" w:after="0" w:line="262" w:lineRule="auto"/>
              <w:jc w:val="left"/>
              <w:rPr>
                <w:color w:val="00274C"/>
                <w:sz w:val="20"/>
                <w:szCs w:val="20"/>
              </w:rPr>
            </w:pPr>
            <w:r>
              <w:rPr>
                <w:color w:val="00274C"/>
                <w:position w:val="-2"/>
                <w:sz w:val="20"/>
                <w:szCs w:val="20"/>
              </w:rPr>
              <w:t xml:space="preserve">Any improvement must be verified at </w:t>
            </w:r>
            <w:r>
              <w:rPr>
                <w:b/>
                <w:bCs/>
                <w:color w:val="00274C"/>
                <w:position w:val="-2"/>
                <w:sz w:val="20"/>
                <w:szCs w:val="20"/>
              </w:rPr>
              <w:t xml:space="preserve">KOHLER</w:t>
            </w:r>
            <w:r>
              <w:rPr>
                <w:color w:val="00274C"/>
                <w:position w:val="-2"/>
                <w:sz w:val="20"/>
                <w:szCs w:val="20"/>
              </w:rPr>
              <w:t xml:space="preserve"> testing laboratories before application of the engine.</w:t>
            </w:r>
          </w:p>
          <w:p>
            <w:pPr>
              <w:numPr>
                <w:ilvl w:val="0"/>
                <w:numId w:val="35470573"/>
              </w:numPr>
              <w:spacing w:before="0" w:after="0" w:line="262" w:lineRule="auto"/>
              <w:jc w:val="left"/>
              <w:rPr>
                <w:color w:val="00274C"/>
                <w:sz w:val="20"/>
                <w:szCs w:val="20"/>
              </w:rPr>
            </w:pPr>
            <w:r>
              <w:rPr>
                <w:color w:val="00274C"/>
                <w:position w:val="-2"/>
                <w:sz w:val="20"/>
                <w:szCs w:val="20"/>
              </w:rPr>
              <w:t xml:space="preserve">In case the approval to a modification is not granted, </w:t>
            </w:r>
            <w:r>
              <w:rPr>
                <w:b/>
                <w:bCs/>
                <w:color w:val="00274C"/>
                <w:position w:val="-2"/>
                <w:sz w:val="20"/>
                <w:szCs w:val="20"/>
              </w:rPr>
              <w:t xml:space="preserve">KOHLER</w:t>
            </w:r>
            <w:r>
              <w:rPr>
                <w:color w:val="00274C"/>
                <w:position w:val="-2"/>
                <w:sz w:val="20"/>
                <w:szCs w:val="20"/>
              </w:rPr>
              <w:t xml:space="preserve"> shall not be deemed responsible for any consequential failures or damages to the engine.</w:t>
            </w:r>
          </w:p>
          <w:p>
            <w:pPr>
              <w:numPr>
                <w:ilvl w:val="0"/>
                <w:numId w:val="35470573"/>
              </w:numPr>
              <w:spacing w:before="0" w:after="0" w:line="262" w:lineRule="auto"/>
              <w:jc w:val="left"/>
              <w:rPr>
                <w:color w:val="00274C"/>
                <w:sz w:val="20"/>
                <w:szCs w:val="20"/>
              </w:rPr>
            </w:pPr>
            <w:r>
              <w:rPr>
                <w:color w:val="00274C"/>
                <w:position w:val="-2"/>
                <w:sz w:val="20"/>
                <w:szCs w:val="20"/>
              </w:rPr>
              <w:t xml:space="preserve">Those who carry out the use and maintenance on the engine must wear the safety equipment and the accident-prevention guards.</w:t>
            </w:r>
          </w:p>
          <w:p>
            <w:pPr>
              <w:numPr>
                <w:ilvl w:val="0"/>
                <w:numId w:val="35470573"/>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declines all direct and indirect liability for failure to comply with the standards of conduct contained in this manual.</w:t>
            </w:r>
          </w:p>
          <w:p>
            <w:pPr>
              <w:numPr>
                <w:ilvl w:val="0"/>
                <w:numId w:val="35470573"/>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cannot consider every reasonably unforeseeable misuse that may cause a potential danger.</w:t>
            </w:r>
          </w:p>
          <w:p>
            <w:pPr>
              <w:widowControl w:val="on"/>
              <w:pBdr/>
              <w:spacing w:before="0" w:after="0" w:line="262" w:lineRule="auto"/>
              <w:ind w:left="0" w:right="0"/>
              <w:jc w:val="left"/>
              <w:textAlignment w:val="center"/>
            </w:pPr>
            <w:r>
              <w:rPr>
                <w:b/>
                <w:bCs/>
                <w:color w:val="00274C"/>
                <w:position w:val="-2"/>
                <w:sz w:val="20"/>
                <w:szCs w:val="20"/>
              </w:rPr>
              <w:br/>
              <w:t xml:space="preserve">3.2.2</w:t>
            </w:r>
            <w:r>
              <w:rPr>
                <w:color w:val="00274C"/>
                <w:position w:val="-2"/>
                <w:sz w:val="20"/>
                <w:szCs w:val="20"/>
              </w:rPr>
              <w:t xml:space="preserve"> </w:t>
            </w:r>
            <w:r>
              <w:rPr>
                <w:b/>
                <w:bCs/>
                <w:color w:val="00274C"/>
                <w:position w:val="-2"/>
                <w:sz w:val="20"/>
                <w:szCs w:val="20"/>
              </w:rPr>
              <w:t xml:space="preserve">Note for end user</w:t>
            </w:r>
          </w:p>
          <w:p>
            <w:pPr>
              <w:numPr>
                <w:ilvl w:val="0"/>
                <w:numId w:val="35470573"/>
              </w:numPr>
              <w:spacing w:before="0" w:after="0" w:line="262" w:lineRule="auto"/>
              <w:jc w:val="left"/>
              <w:rPr>
                <w:color w:val="00274C"/>
                <w:sz w:val="20"/>
                <w:szCs w:val="20"/>
              </w:rPr>
            </w:pPr>
            <w:r>
              <w:rPr>
                <w:color w:val="00274C"/>
                <w:position w:val="-2"/>
                <w:sz w:val="20"/>
                <w:szCs w:val="20"/>
              </w:rPr>
              <w:t xml:space="preserve">The following indications are dedicated to the user of the machine in order to reduce or eliminate risks concerning engine operation and the relative routine maintenance work.</w:t>
            </w:r>
          </w:p>
          <w:p>
            <w:pPr>
              <w:numPr>
                <w:ilvl w:val="0"/>
                <w:numId w:val="35470573"/>
              </w:numPr>
              <w:spacing w:before="0" w:after="0" w:line="262" w:lineRule="auto"/>
              <w:jc w:val="left"/>
              <w:rPr>
                <w:color w:val="00274C"/>
                <w:sz w:val="20"/>
                <w:szCs w:val="20"/>
              </w:rPr>
            </w:pPr>
            <w:r>
              <w:rPr>
                <w:color w:val="00274C"/>
                <w:position w:val="-2"/>
                <w:sz w:val="20"/>
                <w:szCs w:val="20"/>
              </w:rPr>
              <w:t xml:space="preserve">The user must read these instructions carefully. Failure to do this could lead to serious danger for his personal safety and health and that of any persons who may be in the vicinity of the machine.</w:t>
            </w:r>
          </w:p>
          <w:p>
            <w:pPr>
              <w:numPr>
                <w:ilvl w:val="0"/>
                <w:numId w:val="35470573"/>
              </w:numPr>
              <w:spacing w:before="0" w:after="0" w:line="262" w:lineRule="auto"/>
              <w:jc w:val="left"/>
              <w:rPr>
                <w:color w:val="00274C"/>
                <w:sz w:val="20"/>
                <w:szCs w:val="20"/>
              </w:rPr>
            </w:pPr>
            <w:r>
              <w:rPr>
                <w:color w:val="00274C"/>
                <w:position w:val="-2"/>
                <w:sz w:val="20"/>
                <w:szCs w:val="20"/>
              </w:rPr>
              <w:t xml:space="preserve">On starting, make sure that the engine is as horizontal as possible, unless the machine specifications differ.</w:t>
            </w:r>
          </w:p>
          <w:p>
            <w:pPr>
              <w:numPr>
                <w:ilvl w:val="0"/>
                <w:numId w:val="35470573"/>
              </w:numPr>
              <w:spacing w:before="0" w:after="0" w:line="262" w:lineRule="auto"/>
              <w:jc w:val="left"/>
              <w:rPr>
                <w:color w:val="00274C"/>
                <w:sz w:val="20"/>
                <w:szCs w:val="20"/>
              </w:rPr>
            </w:pPr>
            <w:r>
              <w:rPr>
                <w:color w:val="00274C"/>
                <w:position w:val="-2"/>
                <w:sz w:val="20"/>
                <w:szCs w:val="20"/>
              </w:rPr>
              <w:t xml:space="preserve">Make sure that the machine is stable to prevent the risk of overturning.</w:t>
            </w:r>
          </w:p>
          <w:p>
            <w:pPr>
              <w:numPr>
                <w:ilvl w:val="0"/>
                <w:numId w:val="35470573"/>
              </w:numPr>
              <w:spacing w:before="0" w:after="0" w:line="262" w:lineRule="auto"/>
              <w:jc w:val="left"/>
              <w:rPr>
                <w:color w:val="00274C"/>
                <w:sz w:val="20"/>
                <w:szCs w:val="20"/>
              </w:rPr>
            </w:pPr>
            <w:r>
              <w:rPr>
                <w:color w:val="00274C"/>
                <w:position w:val="-2"/>
                <w:sz w:val="20"/>
                <w:szCs w:val="20"/>
              </w:rPr>
              <w:t xml:space="preserve">The engine must not operate in places containing inflammable materials, in explosive atmospheres, where there is dust that can easily catch fire unless specific, adequate and clearly indicated precautions have been taken and have been certified for the machine.</w:t>
            </w:r>
          </w:p>
          <w:p>
            <w:pPr>
              <w:numPr>
                <w:ilvl w:val="0"/>
                <w:numId w:val="35470573"/>
              </w:numPr>
              <w:spacing w:before="0" w:after="0" w:line="262" w:lineRule="auto"/>
              <w:jc w:val="left"/>
              <w:rPr>
                <w:color w:val="00274C"/>
                <w:sz w:val="20"/>
                <w:szCs w:val="20"/>
              </w:rPr>
            </w:pPr>
            <w:r>
              <w:rPr>
                <w:color w:val="00274C"/>
                <w:position w:val="-2"/>
                <w:sz w:val="20"/>
                <w:szCs w:val="20"/>
              </w:rPr>
              <w:t xml:space="preserve">To prevent fire hazards, always keep the machine at least one meter from buildings or from other machinery.</w:t>
            </w:r>
          </w:p>
          <w:p>
            <w:pPr>
              <w:numPr>
                <w:ilvl w:val="0"/>
                <w:numId w:val="35470573"/>
              </w:numPr>
              <w:spacing w:before="0" w:after="0" w:line="262" w:lineRule="auto"/>
              <w:jc w:val="left"/>
              <w:rPr>
                <w:color w:val="00274C"/>
                <w:sz w:val="20"/>
                <w:szCs w:val="20"/>
              </w:rPr>
            </w:pPr>
            <w:r>
              <w:rPr>
                <w:color w:val="00274C"/>
                <w:position w:val="-2"/>
                <w:sz w:val="20"/>
                <w:szCs w:val="20"/>
              </w:rPr>
              <w:t xml:space="preserve">Children and animals must be kept at a due distance from operating machines in order to prevent hazards deriving from their operation.</w:t>
            </w:r>
          </w:p>
          <w:p>
            <w:pPr>
              <w:numPr>
                <w:ilvl w:val="0"/>
                <w:numId w:val="35470573"/>
              </w:numPr>
              <w:spacing w:before="0" w:after="0" w:line="262" w:lineRule="auto"/>
              <w:jc w:val="left"/>
              <w:rPr>
                <w:color w:val="00274C"/>
                <w:sz w:val="20"/>
                <w:szCs w:val="20"/>
              </w:rPr>
            </w:pPr>
            <w:r>
              <w:rPr>
                <w:color w:val="00274C"/>
                <w:position w:val="-2"/>
                <w:sz w:val="20"/>
                <w:szCs w:val="20"/>
              </w:rPr>
              <w:t xml:space="preserve">Thoroughly wash and clean all the external parts of the engine before performing any operation, in order to avoid the accidental introduction of impurities/foreign bodies. Use only water and/or appropriate products to clean the engine. If cleaning engine with a pressure washer or steam cleaner, it is important to maintain a minimum distance of at least 200mm between the surface to be washed and the nozzle. Avoid directing the nozzle on electrical components, cable connections and sealed rings (oil seals etc). Thoroughly wash and clean the area surrounding the engine following the instructions provided by machine manufacturer.</w:t>
            </w:r>
          </w:p>
          <w:p>
            <w:pPr>
              <w:numPr>
                <w:ilvl w:val="0"/>
                <w:numId w:val="35470573"/>
              </w:numPr>
              <w:spacing w:before="0" w:after="0" w:line="262" w:lineRule="auto"/>
              <w:jc w:val="left"/>
              <w:rPr>
                <w:color w:val="00274C"/>
                <w:sz w:val="20"/>
                <w:szCs w:val="20"/>
              </w:rPr>
            </w:pPr>
            <w:r>
              <w:rPr>
                <w:color w:val="00274C"/>
                <w:position w:val="-2"/>
                <w:sz w:val="20"/>
                <w:szCs w:val="20"/>
              </w:rPr>
              <w:t xml:space="preserve">Fuel and oil are inflammable. The tank must only be filled when the engine is off. Before starting, dry any spilt fuel.</w:t>
            </w:r>
          </w:p>
          <w:p>
            <w:pPr>
              <w:numPr>
                <w:ilvl w:val="0"/>
                <w:numId w:val="35470573"/>
              </w:numPr>
              <w:spacing w:before="0" w:after="0" w:line="262" w:lineRule="auto"/>
              <w:jc w:val="left"/>
              <w:rPr>
                <w:color w:val="00274C"/>
                <w:sz w:val="20"/>
                <w:szCs w:val="20"/>
              </w:rPr>
            </w:pPr>
            <w:r>
              <w:rPr>
                <w:color w:val="00274C"/>
                <w:position w:val="-2"/>
                <w:sz w:val="20"/>
                <w:szCs w:val="20"/>
              </w:rPr>
              <w:t xml:space="preserve">Make sure that no soundproofing panels and the ground or floor on which the machine is standing have not soaked up any fuel.</w:t>
            </w:r>
          </w:p>
          <w:p>
            <w:pPr>
              <w:numPr>
                <w:ilvl w:val="0"/>
                <w:numId w:val="35470573"/>
              </w:numPr>
              <w:spacing w:before="0" w:after="0" w:line="262" w:lineRule="auto"/>
              <w:jc w:val="left"/>
              <w:rPr>
                <w:color w:val="00274C"/>
                <w:sz w:val="20"/>
                <w:szCs w:val="20"/>
              </w:rPr>
            </w:pPr>
            <w:r>
              <w:rPr>
                <w:color w:val="00274C"/>
                <w:position w:val="-2"/>
                <w:sz w:val="20"/>
                <w:szCs w:val="20"/>
              </w:rPr>
              <w:t xml:space="preserve">Fuel vapour is highly toxic. Only refuel outdoors or in a well ventilated place</w:t>
            </w:r>
          </w:p>
          <w:p>
            <w:pPr>
              <w:numPr>
                <w:ilvl w:val="0"/>
                <w:numId w:val="35470573"/>
              </w:numPr>
              <w:spacing w:before="0" w:after="0" w:line="262" w:lineRule="auto"/>
              <w:jc w:val="left"/>
              <w:rPr>
                <w:color w:val="00274C"/>
                <w:sz w:val="20"/>
                <w:szCs w:val="20"/>
              </w:rPr>
            </w:pPr>
            <w:r>
              <w:rPr>
                <w:color w:val="00274C"/>
                <w:position w:val="-2"/>
                <w:sz w:val="20"/>
                <w:szCs w:val="20"/>
              </w:rPr>
              <w:t xml:space="preserve">Do not smoke or use open flames when refuelling.</w:t>
            </w:r>
          </w:p>
          <w:p>
            <w:pPr>
              <w:numPr>
                <w:ilvl w:val="0"/>
                <w:numId w:val="35470573"/>
              </w:numPr>
              <w:spacing w:before="0" w:after="0" w:line="262" w:lineRule="auto"/>
              <w:jc w:val="left"/>
              <w:rPr>
                <w:color w:val="00274C"/>
                <w:sz w:val="20"/>
                <w:szCs w:val="20"/>
              </w:rPr>
            </w:pPr>
            <w:r>
              <w:rPr>
                <w:color w:val="00274C"/>
                <w:position w:val="-2"/>
                <w:sz w:val="20"/>
                <w:szCs w:val="20"/>
              </w:rPr>
              <w:t xml:space="preserve">During operation, the surface of the engine can become dangerously hot. Avoid touching the exhaust system in particular.</w:t>
            </w:r>
          </w:p>
          <w:p>
            <w:pPr>
              <w:numPr>
                <w:ilvl w:val="0"/>
                <w:numId w:val="35470573"/>
              </w:numPr>
              <w:spacing w:before="0" w:after="0" w:line="262" w:lineRule="auto"/>
              <w:jc w:val="left"/>
              <w:rPr>
                <w:color w:val="00274C"/>
                <w:sz w:val="20"/>
                <w:szCs w:val="20"/>
              </w:rPr>
            </w:pPr>
            <w:r>
              <w:rPr>
                <w:color w:val="00274C"/>
                <w:position w:val="-2"/>
                <w:sz w:val="20"/>
                <w:szCs w:val="20"/>
              </w:rPr>
              <w:t xml:space="preserve">Before proceeding with any operation on the engine, stop it and allow it to cool.</w:t>
            </w:r>
          </w:p>
          <w:p>
            <w:pPr>
              <w:numPr>
                <w:ilvl w:val="0"/>
                <w:numId w:val="35470573"/>
              </w:numPr>
              <w:spacing w:before="0" w:after="0" w:line="262" w:lineRule="auto"/>
              <w:jc w:val="left"/>
              <w:rPr>
                <w:color w:val="00274C"/>
                <w:sz w:val="20"/>
                <w:szCs w:val="20"/>
              </w:rPr>
            </w:pPr>
            <w:r>
              <w:rPr>
                <w:color w:val="00274C"/>
                <w:position w:val="-2"/>
                <w:sz w:val="20"/>
                <w:szCs w:val="20"/>
              </w:rPr>
              <w:t xml:space="preserve">Always open the radiator plug or expansion chamber with the utmost caution, wearing protective garments and goggles.</w:t>
            </w:r>
          </w:p>
          <w:p>
            <w:pPr>
              <w:numPr>
                <w:ilvl w:val="0"/>
                <w:numId w:val="35470573"/>
              </w:numPr>
              <w:spacing w:before="0" w:after="0" w:line="262" w:lineRule="auto"/>
              <w:jc w:val="left"/>
              <w:rPr>
                <w:color w:val="00274C"/>
                <w:sz w:val="20"/>
                <w:szCs w:val="20"/>
              </w:rPr>
            </w:pPr>
            <w:r>
              <w:rPr>
                <w:color w:val="00274C"/>
                <w:position w:val="-2"/>
                <w:sz w:val="20"/>
                <w:szCs w:val="20"/>
              </w:rPr>
              <w:t xml:space="preserve">The coolant fluid is under pressure. Never carry out any inspections until the engine has cooled.</w:t>
            </w:r>
          </w:p>
          <w:p>
            <w:pPr>
              <w:numPr>
                <w:ilvl w:val="0"/>
                <w:numId w:val="35470573"/>
              </w:numPr>
              <w:spacing w:before="0" w:after="0" w:line="262" w:lineRule="auto"/>
              <w:jc w:val="left"/>
              <w:rPr>
                <w:color w:val="00274C"/>
                <w:sz w:val="20"/>
                <w:szCs w:val="20"/>
              </w:rPr>
            </w:pPr>
            <w:r>
              <w:rPr>
                <w:color w:val="00274C"/>
                <w:position w:val="-2"/>
                <w:sz w:val="20"/>
                <w:szCs w:val="20"/>
              </w:rPr>
              <w:t xml:space="preserve">If there is an electric fan, do not approach the engine when it is still hot as the fan could also start operating when the engine is at a standstill.</w:t>
            </w:r>
          </w:p>
          <w:p/>
          <w:p/>
          <w:p>
            <w:pPr>
              <w:widowControl w:val="on"/>
              <w:pBdr/>
              <w:spacing w:before="0" w:after="0" w:line="262" w:lineRule="auto"/>
              <w:ind w:left="0" w:right="0"/>
              <w:jc w:val="left"/>
              <w:textAlignment w:val="center"/>
            </w:pPr>
            <w:r>
              <w:rPr>
                <w:position w:val="-20"/>
              </w:rPr>
              <w:drawing>
                <wp:inline distT="0" distB="0" distL="0" distR="0">
                  <wp:extent cx="324000" cy="324000"/>
                  <wp:docPr id="39836647" name="name441060587ab120580"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429460587ab12057d"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w:t>
            </w:r>
          </w:p>
          <w:p>
            <w:pPr>
              <w:numPr>
                <w:ilvl w:val="0"/>
                <w:numId w:val="35470573"/>
              </w:numPr>
              <w:spacing w:before="0" w:after="0" w:line="262" w:lineRule="auto"/>
              <w:jc w:val="left"/>
              <w:rPr>
                <w:color w:val="00274C"/>
                <w:sz w:val="20"/>
                <w:szCs w:val="20"/>
              </w:rPr>
            </w:pPr>
            <w:r>
              <w:rPr>
                <w:color w:val="00274C"/>
                <w:position w:val="-2"/>
                <w:sz w:val="20"/>
                <w:szCs w:val="20"/>
              </w:rPr>
              <w:t xml:space="preserve">The oil must be drained whilst the engine is hot. Particular care is required to prevent burns. Do not allow oil to come into contact with the skin because of the health hazards involved. It is recommended to use an oil intake pump.</w:t>
            </w:r>
          </w:p>
          <w:p>
            <w:pPr>
              <w:numPr>
                <w:ilvl w:val="0"/>
                <w:numId w:val="35470573"/>
              </w:numPr>
              <w:spacing w:before="0" w:after="0" w:line="262" w:lineRule="auto"/>
              <w:jc w:val="left"/>
              <w:rPr>
                <w:color w:val="00274C"/>
                <w:sz w:val="20"/>
                <w:szCs w:val="20"/>
              </w:rPr>
            </w:pPr>
            <w:r>
              <w:rPr>
                <w:color w:val="00274C"/>
                <w:position w:val="-2"/>
                <w:sz w:val="20"/>
                <w:szCs w:val="20"/>
              </w:rPr>
              <w:t xml:space="preserve">During operations that involve access to moving parts of the engine and/or removal of rotating guards, disconnect and insulate the negative wire (-) of the battery to prevent accidental short-circuits and to stop the starter motor from being energized.</w:t>
            </w:r>
          </w:p>
          <w:p>
            <w:pPr>
              <w:numPr>
                <w:ilvl w:val="0"/>
                <w:numId w:val="35470573"/>
              </w:numPr>
              <w:spacing w:before="0" w:after="0" w:line="262" w:lineRule="auto"/>
              <w:jc w:val="left"/>
              <w:rPr>
                <w:color w:val="00274C"/>
                <w:sz w:val="20"/>
                <w:szCs w:val="20"/>
              </w:rPr>
            </w:pPr>
            <w:r>
              <w:rPr>
                <w:color w:val="00274C"/>
                <w:position w:val="-2"/>
                <w:sz w:val="20"/>
                <w:szCs w:val="20"/>
              </w:rPr>
              <w:t xml:space="preserve">Check belt tension only when the engine is off.</w:t>
            </w:r>
          </w:p>
          <w:p>
            <w:pPr>
              <w:numPr>
                <w:ilvl w:val="0"/>
                <w:numId w:val="35470573"/>
              </w:numPr>
              <w:spacing w:before="0" w:after="0" w:line="262" w:lineRule="auto"/>
              <w:jc w:val="left"/>
              <w:rPr>
                <w:color w:val="00274C"/>
                <w:sz w:val="20"/>
                <w:szCs w:val="20"/>
              </w:rPr>
            </w:pPr>
            <w:r>
              <w:rPr>
                <w:color w:val="00274C"/>
                <w:position w:val="-2"/>
                <w:sz w:val="20"/>
                <w:szCs w:val="20"/>
              </w:rPr>
              <w:t xml:space="preserve">Fully tighten the tank cap each time after refuelling. Do not fill the tank right to the top but leave an adequate space for the fuel to expand.</w:t>
            </w:r>
          </w:p>
          <w:p>
            <w:pPr>
              <w:numPr>
                <w:ilvl w:val="0"/>
                <w:numId w:val="35470573"/>
              </w:numPr>
              <w:spacing w:before="0" w:after="0" w:line="262" w:lineRule="auto"/>
              <w:jc w:val="left"/>
              <w:rPr>
                <w:color w:val="00274C"/>
                <w:sz w:val="20"/>
                <w:szCs w:val="20"/>
              </w:rPr>
            </w:pPr>
            <w:r>
              <w:rPr>
                <w:color w:val="00274C"/>
                <w:position w:val="-2"/>
                <w:sz w:val="20"/>
                <w:szCs w:val="20"/>
              </w:rPr>
              <w:t xml:space="preserve">To start the engine follow the specific instructions provided in the engine and/or machine operating manual. Do not use auxiliary starting devices not originally installed on the machine (e.g. Startpilot).</w:t>
            </w:r>
          </w:p>
          <w:p>
            <w:pPr>
              <w:numPr>
                <w:ilvl w:val="0"/>
                <w:numId w:val="35470573"/>
              </w:numPr>
              <w:spacing w:before="0" w:after="0" w:line="262" w:lineRule="auto"/>
              <w:jc w:val="left"/>
              <w:rPr>
                <w:color w:val="00274C"/>
                <w:sz w:val="20"/>
                <w:szCs w:val="20"/>
              </w:rPr>
            </w:pPr>
            <w:r>
              <w:rPr>
                <w:color w:val="00274C"/>
                <w:position w:val="-2"/>
                <w:sz w:val="20"/>
                <w:szCs w:val="20"/>
              </w:rPr>
              <w:t xml:space="preserve">Before starting, remove any tools that were used to service the engine and/or machine. Make sure that all guards have been refitted.</w:t>
            </w:r>
          </w:p>
          <w:p>
            <w:pPr>
              <w:numPr>
                <w:ilvl w:val="0"/>
                <w:numId w:val="35470573"/>
              </w:numPr>
              <w:spacing w:before="0" w:after="0" w:line="262" w:lineRule="auto"/>
              <w:jc w:val="left"/>
              <w:rPr>
                <w:color w:val="00274C"/>
                <w:sz w:val="20"/>
                <w:szCs w:val="20"/>
              </w:rPr>
            </w:pPr>
            <w:r>
              <w:rPr>
                <w:color w:val="00274C"/>
                <w:position w:val="-2"/>
                <w:sz w:val="20"/>
                <w:szCs w:val="20"/>
              </w:rPr>
              <w:t xml:space="preserve">Do not mix fuel with elements such as oil or kerosene. Failure to comply with this prohibition will cause the non-operation of the catalyst and non-observance of the emissions declared by </w:t>
            </w:r>
            <w:r>
              <w:rPr>
                <w:b/>
                <w:bCs/>
                <w:color w:val="00274C"/>
                <w:position w:val="-2"/>
                <w:sz w:val="20"/>
                <w:szCs w:val="20"/>
              </w:rPr>
              <w:t xml:space="preserve">KOHLER</w:t>
            </w:r>
            <w:r>
              <w:rPr>
                <w:color w:val="00274C"/>
                <w:position w:val="-2"/>
                <w:sz w:val="20"/>
                <w:szCs w:val="20"/>
              </w:rPr>
              <w:t xml:space="preserve"> .</w:t>
            </w:r>
          </w:p>
          <w:p>
            <w:pPr>
              <w:numPr>
                <w:ilvl w:val="0"/>
                <w:numId w:val="35470573"/>
              </w:numPr>
              <w:spacing w:before="0" w:after="0" w:line="262" w:lineRule="auto"/>
              <w:jc w:val="left"/>
              <w:rPr>
                <w:color w:val="00274C"/>
                <w:sz w:val="20"/>
                <w:szCs w:val="20"/>
              </w:rPr>
            </w:pPr>
            <w:r>
              <w:rPr>
                <w:color w:val="00274C"/>
                <w:position w:val="-2"/>
                <w:sz w:val="20"/>
                <w:szCs w:val="20"/>
              </w:rPr>
              <w:t xml:space="preserve">Pay attention to the temperature of the oil filter when the filter itself is replaced.</w:t>
            </w:r>
          </w:p>
          <w:p>
            <w:pPr>
              <w:numPr>
                <w:ilvl w:val="0"/>
                <w:numId w:val="35470573"/>
              </w:numPr>
              <w:spacing w:before="0" w:after="0" w:line="262" w:lineRule="auto"/>
              <w:jc w:val="left"/>
              <w:rPr>
                <w:color w:val="00274C"/>
                <w:sz w:val="20"/>
                <w:szCs w:val="20"/>
              </w:rPr>
            </w:pPr>
            <w:r>
              <w:rPr>
                <w:color w:val="00274C"/>
                <w:position w:val="-2"/>
                <w:sz w:val="20"/>
                <w:szCs w:val="20"/>
              </w:rPr>
              <w:t xml:space="preserve">Only check, top up and change the coolant fluid when the engine is off and reached the ambient temperature. Coolant fluid is polluting, it must therefore be disposed of in the correct way.</w:t>
            </w:r>
          </w:p>
          <w:p>
            <w:pPr>
              <w:numPr>
                <w:ilvl w:val="0"/>
                <w:numId w:val="35470573"/>
              </w:numPr>
              <w:spacing w:before="0" w:after="0" w:line="262" w:lineRule="auto"/>
              <w:jc w:val="left"/>
              <w:rPr>
                <w:color w:val="00274C"/>
                <w:sz w:val="20"/>
                <w:szCs w:val="20"/>
              </w:rPr>
            </w:pPr>
            <w:r>
              <w:rPr>
                <w:color w:val="00274C"/>
                <w:position w:val="-2"/>
                <w:sz w:val="20"/>
                <w:szCs w:val="20"/>
              </w:rPr>
              <w:t xml:space="preserve">Do not use air and water jets at high pressures on cables, connectors and injectors.</w:t>
            </w:r>
          </w:p>
          <w:p>
            <w:pPr>
              <w:widowControl w:val="on"/>
              <w:pBdr/>
              <w:spacing w:before="0" w:after="0" w:line="262" w:lineRule="auto"/>
              <w:ind w:left="0" w:right="0"/>
              <w:jc w:val="left"/>
              <w:textAlignment w:val="center"/>
            </w:pPr>
            <w:r>
              <w:rPr>
                <w:position w:val="-20"/>
              </w:rPr>
              <w:drawing>
                <wp:inline distT="0" distB="0" distL="0" distR="0">
                  <wp:extent cx="324000" cy="324000"/>
                  <wp:docPr id="8234026" name="name387960587ab136358"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776160587ab136354"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br/>
              <w:t xml:space="preserve">Important</w:t>
            </w:r>
          </w:p>
          <w:p>
            <w:pPr>
              <w:numPr>
                <w:ilvl w:val="0"/>
                <w:numId w:val="35470573"/>
              </w:numPr>
              <w:spacing w:before="0" w:after="0" w:line="262" w:lineRule="auto"/>
              <w:jc w:val="left"/>
              <w:rPr>
                <w:color w:val="00274C"/>
                <w:sz w:val="20"/>
                <w:szCs w:val="20"/>
              </w:rPr>
            </w:pPr>
            <w:r>
              <w:rPr>
                <w:color w:val="00274C"/>
                <w:position w:val="-2"/>
                <w:sz w:val="20"/>
                <w:szCs w:val="20"/>
              </w:rPr>
              <w:t xml:space="preserve">Only use the eyebolts </w:t>
            </w:r>
            <w:r>
              <w:rPr>
                <w:b/>
                <w:bCs/>
                <w:color w:val="00274C"/>
                <w:position w:val="-2"/>
                <w:sz w:val="20"/>
                <w:szCs w:val="20"/>
              </w:rPr>
              <w:t xml:space="preserve">A</w:t>
            </w:r>
            <w:r>
              <w:rPr>
                <w:color w:val="00274C"/>
                <w:position w:val="-2"/>
                <w:sz w:val="20"/>
                <w:szCs w:val="20"/>
              </w:rPr>
              <w:t xml:space="preserve"> installed by </w:t>
            </w:r>
            <w:r>
              <w:rPr>
                <w:b/>
                <w:bCs/>
                <w:color w:val="00274C"/>
                <w:position w:val="-2"/>
                <w:sz w:val="20"/>
                <w:szCs w:val="20"/>
              </w:rPr>
              <w:t xml:space="preserve">KOHLER</w:t>
            </w:r>
            <w:r>
              <w:rPr>
                <w:color w:val="00274C"/>
                <w:position w:val="-2"/>
                <w:sz w:val="20"/>
                <w:szCs w:val="20"/>
              </w:rPr>
              <w:t xml:space="preserve"> to move the engine </w:t>
            </w:r>
            <w:r>
              <w:rPr>
                <w:b/>
                <w:bCs/>
                <w:color w:val="00274C"/>
                <w:position w:val="-2"/>
                <w:sz w:val="20"/>
                <w:szCs w:val="20"/>
              </w:rPr>
              <w:t xml:space="preserve">(Fig. 3.1)</w:t>
            </w:r>
            <w:r>
              <w:rPr>
                <w:color w:val="00274C"/>
                <w:position w:val="-2"/>
                <w:sz w:val="20"/>
                <w:szCs w:val="20"/>
              </w:rPr>
              <w:t xml:space="preserve"> .</w:t>
            </w:r>
          </w:p>
          <w:p>
            <w:pPr>
              <w:numPr>
                <w:ilvl w:val="0"/>
                <w:numId w:val="35470573"/>
              </w:numPr>
              <w:spacing w:before="0" w:after="0" w:line="262" w:lineRule="auto"/>
              <w:jc w:val="left"/>
              <w:rPr>
                <w:color w:val="00274C"/>
                <w:sz w:val="20"/>
                <w:szCs w:val="20"/>
              </w:rPr>
            </w:pPr>
            <w:r>
              <w:rPr>
                <w:color w:val="00274C"/>
                <w:position w:val="-2"/>
                <w:sz w:val="20"/>
                <w:szCs w:val="20"/>
              </w:rPr>
              <w:t xml:space="preserve">The angle between each lifting chain and the eyebolts shall not exceed 15° inwards.</w:t>
            </w:r>
          </w:p>
          <w:p>
            <w:pPr>
              <w:numPr>
                <w:ilvl w:val="0"/>
                <w:numId w:val="35470573"/>
              </w:numPr>
              <w:spacing w:before="0" w:after="0" w:line="262" w:lineRule="auto"/>
              <w:jc w:val="left"/>
              <w:rPr>
                <w:color w:val="00274C"/>
                <w:sz w:val="20"/>
                <w:szCs w:val="20"/>
              </w:rPr>
            </w:pPr>
            <w:r>
              <w:rPr>
                <w:color w:val="00274C"/>
                <w:position w:val="-2"/>
                <w:sz w:val="20"/>
                <w:szCs w:val="20"/>
              </w:rPr>
              <w:t xml:space="preserve">The correct tightening of the lifting screws is 25Nm.</w:t>
            </w:r>
          </w:p>
          <w:p>
            <w:pPr>
              <w:numPr>
                <w:ilvl w:val="0"/>
                <w:numId w:val="35470573"/>
              </w:numPr>
              <w:spacing w:before="0" w:after="0" w:line="262" w:lineRule="auto"/>
              <w:jc w:val="left"/>
              <w:rPr>
                <w:color w:val="00274C"/>
                <w:sz w:val="20"/>
                <w:szCs w:val="20"/>
              </w:rPr>
            </w:pPr>
            <w:r>
              <w:rPr>
                <w:color w:val="00274C"/>
                <w:position w:val="-2"/>
                <w:sz w:val="20"/>
                <w:szCs w:val="20"/>
              </w:rPr>
              <w:t xml:space="preserve">Do not interpose spacers or washers between the eyebolts and engine head.</w:t>
            </w:r>
          </w:p>
          <w:p>
            <w:pPr>
              <w:numPr>
                <w:ilvl w:val="0"/>
                <w:numId w:val="35470573"/>
              </w:numPr>
              <w:spacing w:before="0" w:after="0" w:line="262" w:lineRule="auto"/>
              <w:jc w:val="left"/>
              <w:rPr>
                <w:color w:val="00274C"/>
                <w:sz w:val="20"/>
                <w:szCs w:val="20"/>
              </w:rPr>
            </w:pPr>
            <w:r>
              <w:rPr>
                <w:color w:val="00274C"/>
                <w:position w:val="-2"/>
                <w:sz w:val="20"/>
                <w:szCs w:val="20"/>
              </w:rPr>
              <w:t xml:space="preserve">Provided that the above requirements are met, if the lifting eyebolts are subject to permanent deformation (inwards), all subsequent lifting operations must be performed in order to prevent them from bending in the opposite direction.</w:t>
            </w:r>
          </w:p>
          <w:p>
            <w:pPr>
              <w:widowControl w:val="on"/>
              <w:pBdr/>
              <w:spacing w:before="0" w:after="0" w:line="262" w:lineRule="auto"/>
              <w:ind w:left="0" w:right="0"/>
              <w:jc w:val="left"/>
              <w:textAlignment w:val="center"/>
            </w:pPr>
            <w:r>
              <w:rPr>
                <w:position w:val="-253"/>
              </w:rPr>
              <w:drawing>
                <wp:inline distT="0" distB="0" distL="0" distR="0">
                  <wp:extent cx="5040000" cy="3225600"/>
                  <wp:docPr id="31300946" name="name761160587ab14f0e7" descr="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jpg"/>
                          <pic:cNvPicPr/>
                        </pic:nvPicPr>
                        <pic:blipFill>
                          <a:blip r:embed="rId145260587ab14f0e2" cstate="print"/>
                          <a:stretch>
                            <a:fillRect/>
                          </a:stretch>
                        </pic:blipFill>
                        <pic:spPr>
                          <a:xfrm>
                            <a:off x="0" y="0"/>
                            <a:ext cx="5040000" cy="3225600"/>
                          </a:xfrm>
                          <a:prstGeom prst="rect">
                            <a:avLst/>
                          </a:prstGeom>
                          <a:ln w="0">
                            <a:noFill/>
                          </a:ln>
                        </pic:spPr>
                      </pic:pic>
                    </a:graphicData>
                  </a:graphic>
                </wp:inline>
              </w:drawing>
            </w:r>
            <w:r>
              <w:rPr>
                <w:b/>
                <w:bCs/>
                <w:color w:val="00274C"/>
                <w:position w:val="-2"/>
                <w:sz w:val="20"/>
                <w:szCs w:val="20"/>
              </w:rPr>
              <w:br/>
              <w:br/>
              <w:t xml:space="preserve">3.1</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Safety signal description</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numPr>
                <w:ilvl w:val="0"/>
                <w:numId w:val="35470573"/>
              </w:numPr>
              <w:spacing w:before="0" w:after="0" w:line="262" w:lineRule="auto"/>
              <w:jc w:val="left"/>
              <w:rPr>
                <w:color w:val="00274C"/>
                <w:sz w:val="20"/>
                <w:szCs w:val="20"/>
              </w:rPr>
            </w:pPr>
            <w:r>
              <w:rPr>
                <w:color w:val="00274C"/>
                <w:position w:val="-2"/>
                <w:sz w:val="20"/>
                <w:szCs w:val="20"/>
              </w:rPr>
              <w:t xml:space="preserve">To ensure safe operation please read the following statements and understand their meaning.</w:t>
            </w:r>
          </w:p>
          <w:p>
            <w:pPr>
              <w:numPr>
                <w:ilvl w:val="0"/>
                <w:numId w:val="35470573"/>
              </w:numPr>
              <w:spacing w:before="0" w:after="0" w:line="262" w:lineRule="auto"/>
              <w:jc w:val="left"/>
              <w:rPr>
                <w:color w:val="00274C"/>
                <w:sz w:val="20"/>
                <w:szCs w:val="20"/>
              </w:rPr>
            </w:pPr>
            <w:r>
              <w:rPr>
                <w:color w:val="00274C"/>
                <w:position w:val="-2"/>
                <w:sz w:val="20"/>
                <w:szCs w:val="20"/>
              </w:rPr>
              <w:t xml:space="preserve">Also refer to your equipment manufacturer's manual for other important safety information.</w:t>
            </w:r>
          </w:p>
          <w:p>
            <w:pPr>
              <w:numPr>
                <w:ilvl w:val="0"/>
                <w:numId w:val="35470573"/>
              </w:numPr>
              <w:spacing w:before="0" w:after="0" w:line="262" w:lineRule="auto"/>
              <w:jc w:val="left"/>
              <w:rPr>
                <w:color w:val="00274C"/>
                <w:sz w:val="20"/>
                <w:szCs w:val="20"/>
              </w:rPr>
            </w:pPr>
            <w:r>
              <w:rPr>
                <w:color w:val="00274C"/>
                <w:position w:val="-2"/>
                <w:sz w:val="20"/>
                <w:szCs w:val="20"/>
              </w:rPr>
              <w:t xml:space="preserve">This manual contains safety precautions which are explained below.</w:t>
            </w:r>
          </w:p>
          <w:p>
            <w:pPr>
              <w:numPr>
                <w:ilvl w:val="0"/>
                <w:numId w:val="35470573"/>
              </w:numPr>
              <w:spacing w:before="0" w:after="0" w:line="262" w:lineRule="auto"/>
              <w:jc w:val="left"/>
              <w:rPr>
                <w:color w:val="00274C"/>
                <w:sz w:val="20"/>
                <w:szCs w:val="20"/>
              </w:rPr>
            </w:pPr>
            <w:r>
              <w:rPr>
                <w:color w:val="00274C"/>
                <w:position w:val="-2"/>
                <w:sz w:val="20"/>
                <w:szCs w:val="20"/>
              </w:rPr>
              <w:t xml:space="preserve">Please read them carefully.</w:t>
            </w:r>
          </w:p>
          <w:p/>
          <w:p/>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Adhesive safety plates</w:t>
                  </w:r>
                </w:p>
                <w:p>
                  <w:pPr>
                    <w:widowControl w:val="on"/>
                    <w:pBdr/>
                    <w:spacing w:before="0" w:after="0" w:line="262" w:lineRule="auto"/>
                    <w:ind w:left="0" w:right="0"/>
                    <w:jc w:val="left"/>
                    <w:textAlignment w:val="center"/>
                  </w:pPr>
                  <w:r>
                    <w:rPr>
                      <w:color w:val="00274C"/>
                      <w:position w:val="-2"/>
                      <w:sz w:val="20"/>
                      <w:szCs w:val="20"/>
                    </w:rPr>
                    <w:t xml:space="preserve">The following is a list of the adhesive safety plates that may be found on the engine, which indicate potential points of danger to the operator.</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2"/>
                    </w:rPr>
                    <w:drawing>
                      <wp:inline distT="0" distB="0" distL="0" distR="0">
                        <wp:extent cx="360000" cy="727200"/>
                        <wp:docPr id="56286102" name="name461060587ab15f531" descr="Pittogrammi_LIB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LIBRO.jpg"/>
                                <pic:cNvPicPr/>
                              </pic:nvPicPr>
                              <pic:blipFill>
                                <a:blip r:embed="rId869260587ab15f52d"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Read the Operation and Maintenance handbook before performing any operation on the engine.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1"/>
                    </w:rPr>
                    <w:drawing>
                      <wp:inline distT="0" distB="0" distL="0" distR="0">
                        <wp:extent cx="360000" cy="720000"/>
                        <wp:docPr id="38454758" name="name527460587ab16e84e" descr="Pittogrammi_PARTI-CAL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CALDE-.jpg"/>
                                <pic:cNvPicPr/>
                              </pic:nvPicPr>
                              <pic:blipFill>
                                <a:blip r:embed="rId164260587ab16e848" cstate="print"/>
                                <a:stretch>
                                  <a:fillRect/>
                                </a:stretch>
                              </pic:blipFill>
                              <pic:spPr>
                                <a:xfrm>
                                  <a:off x="0" y="0"/>
                                  <a:ext cx="360000" cy="72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Hot Parts.</w:t>
                  </w:r>
                  <w:r>
                    <w:rPr>
                      <w:color w:val="00274C"/>
                      <w:position w:val="0"/>
                      <w:sz w:val="20"/>
                      <w:szCs w:val="20"/>
                    </w:rPr>
                    <w:br/>
                    <w:t xml:space="preserve">Danger of burns.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2"/>
                    </w:rPr>
                    <w:drawing>
                      <wp:inline distT="0" distB="0" distL="0" distR="0">
                        <wp:extent cx="360000" cy="727200"/>
                        <wp:docPr id="80734389" name="name775160587ab17e8d2" descr="Pittogrammi-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ROTANTI.jpg"/>
                                <pic:cNvPicPr/>
                              </pic:nvPicPr>
                              <pic:blipFill>
                                <a:blip r:embed="rId931960587ab17e8ce"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Presence of rotating parts.</w:t>
                  </w:r>
                  <w:r>
                    <w:rPr>
                      <w:color w:val="00274C"/>
                      <w:position w:val="0"/>
                      <w:sz w:val="20"/>
                      <w:szCs w:val="20"/>
                    </w:rPr>
                    <w:br/>
                    <w:t xml:space="preserve">Danger of jamming or cutting.</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1"/>
                    </w:rPr>
                    <w:drawing>
                      <wp:inline distT="0" distB="0" distL="0" distR="0">
                        <wp:extent cx="360000" cy="720000"/>
                        <wp:docPr id="39405080" name="name724860587ab18d866" descr="Pittogrammi_INCENDIO-ESPL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INCENDIO-ESPLOS.jpg"/>
                                <pic:cNvPicPr/>
                              </pic:nvPicPr>
                              <pic:blipFill>
                                <a:blip r:embed="rId339160587ab18d862" cstate="print"/>
                                <a:stretch>
                                  <a:fillRect/>
                                </a:stretch>
                              </pic:blipFill>
                              <pic:spPr>
                                <a:xfrm>
                                  <a:off x="0" y="0"/>
                                  <a:ext cx="360000" cy="72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Presence of explosive fuel.</w:t>
                  </w:r>
                  <w:r>
                    <w:rPr>
                      <w:color w:val="00274C"/>
                      <w:position w:val="0"/>
                      <w:sz w:val="20"/>
                      <w:szCs w:val="20"/>
                    </w:rPr>
                    <w:br/>
                    <w:t xml:space="preserve">Danger of fire or explosion.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  </w:t>
                  </w:r>
                  <w:r>
                    <w:rPr>
                      <w:position w:val="-52"/>
                    </w:rPr>
                    <w:drawing>
                      <wp:inline distT="0" distB="0" distL="0" distR="0">
                        <wp:extent cx="360000" cy="727200"/>
                        <wp:docPr id="64176087" name="name466160587ab1a0df6" descr="Pittogrammi_USTI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USTIONE.jpg"/>
                                <pic:cNvPicPr/>
                              </pic:nvPicPr>
                              <pic:blipFill>
                                <a:blip r:embed="rId366660587ab1a0df2"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Presence of steam and pressurized coolant.</w:t>
                  </w:r>
                  <w:r>
                    <w:rPr>
                      <w:color w:val="00274C"/>
                      <w:position w:val="0"/>
                      <w:sz w:val="20"/>
                      <w:szCs w:val="20"/>
                    </w:rPr>
                    <w:br/>
                    <w:t xml:space="preserve">Danger of burns.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Warnings</w:t>
                  </w:r>
                  <w:r>
                    <w:rPr>
                      <w:color w:val="00274C"/>
                      <w:position w:val="-2"/>
                      <w:sz w:val="20"/>
                      <w:szCs w:val="20"/>
                    </w:rPr>
                    <w:br/>
                    <w:t xml:space="preserve">Hereunder is a list of safety warnings that may be found in the manual, which advise you to pay attention when carrying out particular procedures that may be potentially dangerous to the operator or things.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8859546" name="name669060587ab1b0fe4"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721060587ab1b0fde"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62" w:lineRule="auto"/>
                    <w:ind w:left="0" w:right="0"/>
                    <w:jc w:val="left"/>
                    <w:textAlignment w:val="top"/>
                  </w:pPr>
                  <w:r>
                    <w:rPr>
                      <w:b/>
                      <w:bCs/>
                      <w:color w:val="00274C"/>
                      <w:position w:val="0"/>
                      <w:sz w:val="20"/>
                      <w:szCs w:val="20"/>
                    </w:rPr>
                    <w:t xml:space="preserve">Danger</w:t>
                  </w:r>
                  <w:r>
                    <w:rPr>
                      <w:color w:val="00274C"/>
                      <w:position w:val="0"/>
                      <w:sz w:val="20"/>
                      <w:szCs w:val="20"/>
                    </w:rPr>
                    <w:br/>
                    <w:t xml:space="preserve">This indicates situations of grave danger which, if ignored, may seriously threaten the health and safety of individuals.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57795939" name="name154060587ab1bfbed"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698560587ab1bfbea"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62" w:lineRule="auto"/>
                    <w:ind w:left="0" w:right="0"/>
                    <w:jc w:val="left"/>
                    <w:textAlignment w:val="top"/>
                  </w:pPr>
                  <w:r>
                    <w:rPr>
                      <w:b/>
                      <w:bCs/>
                      <w:color w:val="00274C"/>
                      <w:position w:val="0"/>
                      <w:sz w:val="20"/>
                      <w:szCs w:val="20"/>
                    </w:rPr>
                    <w:t xml:space="preserve">Important</w:t>
                  </w:r>
                  <w:r>
                    <w:rPr>
                      <w:color w:val="00274C"/>
                      <w:position w:val="0"/>
                      <w:sz w:val="20"/>
                      <w:szCs w:val="20"/>
                    </w:rPr>
                    <w:br/>
                    <w:t xml:space="preserve">This indicates particularly important technical information that should not be ignored.</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65950080" name="name330960587ab1d1533"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104160587ab1d152e"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Warning</w:t>
                  </w:r>
                  <w:r>
                    <w:rPr>
                      <w:color w:val="00274C"/>
                      <w:position w:val="0"/>
                      <w:sz w:val="20"/>
                      <w:szCs w:val="20"/>
                    </w:rPr>
                    <w:br/>
                    <w:t xml:space="preserve">This indicates that failure to comply with it can cause minor damage or injury.</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Safety guards</w:t>
                  </w:r>
                  <w:r>
                    <w:rPr>
                      <w:color w:val="00274C"/>
                      <w:position w:val="-2"/>
                      <w:sz w:val="20"/>
                      <w:szCs w:val="20"/>
                    </w:rPr>
                    <w:t xml:space="preserve"> Hereunder is a list of safety guards that must be worn prior to carrying out any type of operation and to avoid potential</w:t>
                  </w:r>
                  <w:r>
                    <w:rPr>
                      <w:color w:val="00274C"/>
                      <w:position w:val="-2"/>
                      <w:sz w:val="20"/>
                      <w:szCs w:val="20"/>
                    </w:rPr>
                    <w:br/>
                    <w:br/>
                    <w:t xml:space="preserve">harm to the operator.</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2"/>
                    </w:rPr>
                    <w:drawing>
                      <wp:inline distT="0" distB="0" distL="0" distR="0">
                        <wp:extent cx="360000" cy="352800"/>
                        <wp:docPr id="62929825" name="name239160587ab1df63e" descr="Pittogrammi_GU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GUANTI.jpg"/>
                                <pic:cNvPicPr/>
                              </pic:nvPicPr>
                              <pic:blipFill>
                                <a:blip r:embed="rId867760587ab1df63a" cstate="print"/>
                                <a:stretch>
                                  <a:fillRect/>
                                </a:stretch>
                              </pic:blipFill>
                              <pic:spPr>
                                <a:xfrm>
                                  <a:off x="0" y="0"/>
                                  <a:ext cx="360000" cy="352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Use suitable protective gloves before carrying out any type of operation.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4"/>
                    </w:rPr>
                    <w:drawing>
                      <wp:inline distT="0" distB="0" distL="0" distR="0">
                        <wp:extent cx="360000" cy="381600"/>
                        <wp:docPr id="3613433" name="name445560587ab1ed553" descr="Pittogrammi_OCCHIA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OCCHIALI.jpg"/>
                                <pic:cNvPicPr/>
                              </pic:nvPicPr>
                              <pic:blipFill>
                                <a:blip r:embed="rId354860587ab1ed54c" cstate="print"/>
                                <a:stretch>
                                  <a:fillRect/>
                                </a:stretch>
                              </pic:blipFill>
                              <pic:spPr>
                                <a:xfrm>
                                  <a:off x="0" y="0"/>
                                  <a:ext cx="360000" cy="3816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Use protective goggles before carrying out any type of operation.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2"/>
                    </w:rPr>
                    <w:drawing>
                      <wp:inline distT="0" distB="0" distL="0" distR="0">
                        <wp:extent cx="360000" cy="360000"/>
                        <wp:docPr id="45732728" name="name254860587ab20d339" descr="Pittogrammi_CUFF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CUFFIE.jpg"/>
                                <pic:cNvPicPr/>
                              </pic:nvPicPr>
                              <pic:blipFill>
                                <a:blip r:embed="rId905660587ab20d336" cstate="print"/>
                                <a:stretch>
                                  <a:fillRect/>
                                </a:stretch>
                              </pic:blipFill>
                              <pic:spPr>
                                <a:xfrm>
                                  <a:off x="0" y="0"/>
                                  <a:ext cx="360000" cy="36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Use earmuffs before carrying out any type of operation.</w:t>
                  </w:r>
                </w:p>
              </w:tc>
            </w:tr>
          </w:tbl>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Information and safety signals</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17722631" name="name160160587ab21f61d"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82260587ab21f617"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ACCIDENTAL START</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45953265" name="name503560587ab231626" descr="Z_Avv-accidenta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1.jpg"/>
                                <pic:cNvPicPr/>
                              </pic:nvPicPr>
                              <pic:blipFill>
                                <a:blip r:embed="rId407260587ab231622"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rPr>
                    <w:t xml:space="preserve"> </w:t>
                  </w:r>
                  <w:r>
                    <w:rPr>
                      <w:position w:val="-19"/>
                    </w:rPr>
                    <w:drawing>
                      <wp:inline distT="0" distB="0" distL="0" distR="0">
                        <wp:extent cx="360000" cy="316800"/>
                        <wp:docPr id="13077697" name="name348160587ab243151" descr="Z_Avv-accidenta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2.jpg"/>
                                <pic:cNvPicPr/>
                              </pic:nvPicPr>
                              <pic:blipFill>
                                <a:blip r:embed="rId610960587ab24314e"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rPr>
                    <w:t xml:space="preserve"> </w:t>
                  </w:r>
                  <w:r>
                    <w:rPr>
                      <w:position w:val="-19"/>
                    </w:rPr>
                    <w:drawing>
                      <wp:inline distT="0" distB="0" distL="0" distR="0">
                        <wp:extent cx="360000" cy="316800"/>
                        <wp:docPr id="87786928" name="name771360587ab2514ef" descr="Z_Avv-accidental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3.jpg"/>
                                <pic:cNvPicPr/>
                              </pic:nvPicPr>
                              <pic:blipFill>
                                <a:blip r:embed="rId233660587ab2514eb"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
                <w:p>
                  <w:pPr>
                    <w:widowControl w:val="on"/>
                    <w:pBdr/>
                    <w:spacing w:before="0" w:after="0" w:line="262" w:lineRule="auto"/>
                    <w:ind w:left="0" w:right="0"/>
                    <w:jc w:val="left"/>
                    <w:textAlignment w:val="top"/>
                  </w:pPr>
                  <w:r>
                    <w:rPr>
                      <w:b/>
                      <w:bCs/>
                      <w:color w:val="00274C"/>
                      <w:position w:val="0"/>
                      <w:sz w:val="20"/>
                      <w:szCs w:val="20"/>
                    </w:rPr>
                    <w:t xml:space="preserve">Accidental Starts can cause severe injury or death.</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Before working on the engine or equipment, disconnect the battery negative (-) wire.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96180781" name="name921560587ab25dbe4"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73460587ab25dbe0"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HOT PARTS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61923029" name="name797960587ab26a5c4" descr="Z_Alta-tempera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lta-temperatura.jpg"/>
                                <pic:cNvPicPr/>
                              </pic:nvPicPr>
                              <pic:blipFill>
                                <a:blip r:embed="rId945660587ab26a5bd"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Hot Parts can cause severe burns.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Engine components can get extremely hot from operation. Do not touch engine while operating or just after stopping.</w:t>
                  </w:r>
                  <w:r>
                    <w:rPr>
                      <w:color w:val="00274C"/>
                      <w:position w:val="-2"/>
                      <w:sz w:val="20"/>
                      <w:szCs w:val="20"/>
                    </w:rPr>
                    <w:br/>
                    <w:br/>
                    <w:t xml:space="preserve">Never operate the engine with heat shields or guards removed.</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90102814" name="name997160587ab27f06d"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91560587ab27f065"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ROTATING PARTS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83565289" name="name740260587ab291a6a" descr="Z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arti-rotanti.jpg"/>
                                <pic:cNvPicPr/>
                              </pic:nvPicPr>
                              <pic:blipFill>
                                <a:blip r:embed="rId943560587ab291a66"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Rotating Parts can cause severe injury.</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Stay away while engine is in operation. Keep hands, feet, hair, and clothing away from all moving parts to prevent injury.</w:t>
                  </w:r>
                  <w:r>
                    <w:rPr>
                      <w:color w:val="00274C"/>
                      <w:position w:val="-2"/>
                      <w:sz w:val="20"/>
                      <w:szCs w:val="20"/>
                    </w:rPr>
                    <w:br/>
                    <w:t xml:space="preserve">Never operate the engine with covers, shrouds, or guards removed.</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21944117" name="name329760587ab2a5750"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39060587ab2a5749"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LETHAL EXHAUST GASES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61459724" name="name814660587ab2b7a2e" descr="Z_Carb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arbon.jpg"/>
                                <pic:cNvPicPr/>
                              </pic:nvPicPr>
                              <pic:blipFill>
                                <a:blip r:embed="rId741660587ab2b7a27"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Carbon Monoxide can cause severe nausea, fainting or death.</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Avoid inhaling exhaust fumes and never run the engine in a closed building or confined area.</w:t>
                  </w:r>
                  <w:r>
                    <w:rPr>
                      <w:color w:val="00274C"/>
                      <w:position w:val="-2"/>
                      <w:sz w:val="20"/>
                      <w:szCs w:val="20"/>
                    </w:rPr>
                    <w:br/>
                    <w:t xml:space="preserve">Carbon monoxide is toxic, odorless, colorless, and can cause death if inhaled.</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42300350" name="name613460587ab2c87d8"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56060587ab2c87d5"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ELECTRICAL SHOCK</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28704471" name="name408060587ab2d9c40" descr="Z_Elecsh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Elecshock.jpg"/>
                                <pic:cNvPicPr/>
                              </pic:nvPicPr>
                              <pic:blipFill>
                                <a:blip r:embed="rId927460587ab2d9c39"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Electrical Shock can cause injury.</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Do not touch wires while engine is running.</w:t>
                  </w:r>
                </w:p>
              </w:tc>
            </w:tr>
          </w:tbl>
          <w:p/>
        </w:tc>
        <w:tc>
          <w:tcPr>
            <w:tcMar>
              <w:top w:w="150" w:type="dxa"/>
              <w:bottom w:w="150" w:type="dxa"/>
            </w:tcMar>
            <w:vAlign w:val="top"/>
          </w:tcPr>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49326609" name="name408560587ab2eac9b"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94460587ab2eac94"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HIGH PRESSURE FLUID RISK OF PUNCTURE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56296018" name="name194560587ab306efc" descr="Z_Flui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Fluidi.jpg"/>
                                <pic:cNvPicPr/>
                              </pic:nvPicPr>
                              <pic:blipFill>
                                <a:blip r:embed="rId546460587ab306ef5"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High Pressure Fluids can puncture skin and cause severe injury or death.</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Do not work on fuel system without proper training or safety equipment. Fluid puncture injuries are highly toxic and hazardous.</w:t>
                  </w:r>
                </w:p>
                <w:p>
                  <w:pPr>
                    <w:widowControl w:val="on"/>
                    <w:pBdr/>
                    <w:spacing w:before="0" w:after="0" w:line="262" w:lineRule="auto"/>
                    <w:ind w:left="0" w:right="0"/>
                    <w:jc w:val="left"/>
                    <w:textAlignment w:val="center"/>
                  </w:pPr>
                  <w:r>
                    <w:rPr>
                      <w:b/>
                      <w:bCs/>
                      <w:color w:val="00274C"/>
                      <w:position w:val="-2"/>
                      <w:sz w:val="20"/>
                      <w:szCs w:val="20"/>
                    </w:rPr>
                    <w:t xml:space="preserve">If an injury occurs, seek immediate medical attention.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58325618" name="name219060587ab31bed0"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67160587ab31becd"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EXPLOSIVE FUEL</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50013352" name="name158360587ab32a550" descr="Z_Comb-esplosi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omb-esplosivo.jpg"/>
                                <pic:cNvPicPr/>
                              </pic:nvPicPr>
                              <pic:blipFill>
                                <a:blip r:embed="rId103060587ab32a54c"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Explosive fuel can cause fires and severe burns.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Fuel is flammable and its vapours can ignite. Store fuel only in approved containers, in well ventilated, unoccupied buildings. Do not fill the fuel tank while the engine is hot or running, since spilled fuel could ignite if it comes in contact with hot parts or sparks from ignition.</w:t>
                  </w:r>
                  <w:r>
                    <w:rPr>
                      <w:color w:val="00274C"/>
                      <w:position w:val="-2"/>
                      <w:sz w:val="20"/>
                      <w:szCs w:val="20"/>
                    </w:rPr>
                    <w:br/>
                    <w:br/>
                    <w:t xml:space="preserve">Do not start the engine near spilled fuel.</w:t>
                  </w:r>
                  <w:r>
                    <w:rPr>
                      <w:color w:val="00274C"/>
                      <w:position w:val="-2"/>
                      <w:sz w:val="20"/>
                      <w:szCs w:val="20"/>
                    </w:rPr>
                    <w:br/>
                    <w:br/>
                    <w:t xml:space="preserve">Never use fuel as a cleaning agent.</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332676" name="name173160587ab33931c"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64060587ab339318"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EXPLOSIVE GAS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87833991" name="name514960587ab34c899" descr="Z_Gas-esplosi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Gas-esplosivi.jpg"/>
                                <pic:cNvPicPr/>
                              </pic:nvPicPr>
                              <pic:blipFill>
                                <a:blip r:embed="rId781760587ab34c892"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Explosive Gas can cause fires and severe acid burns.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Charge battery only in a well ventilated area. Keep sparks, open flames, and other sources of ignition away from the battery at all times. Batteries produce explosive hydrogen gas while being charged.</w:t>
                  </w:r>
                  <w:r>
                    <w:rPr>
                      <w:color w:val="00274C"/>
                      <w:position w:val="-2"/>
                      <w:sz w:val="20"/>
                      <w:szCs w:val="20"/>
                    </w:rPr>
                    <w:br/>
                    <w:br/>
                    <w:t xml:space="preserve">Keep batteries out of the reach of children.</w:t>
                  </w:r>
                  <w:r>
                    <w:rPr>
                      <w:color w:val="00274C"/>
                      <w:position w:val="-2"/>
                      <w:sz w:val="20"/>
                      <w:szCs w:val="20"/>
                    </w:rPr>
                    <w:br/>
                    <w:br/>
                    <w:t xml:space="preserve">Remove all jewelry when servicing batteries. Before disconnecting the negative (-) ground cable, make sure all switches are OFF.</w:t>
                  </w:r>
                  <w:r>
                    <w:rPr>
                      <w:color w:val="00274C"/>
                      <w:position w:val="-2"/>
                      <w:sz w:val="20"/>
                      <w:szCs w:val="20"/>
                    </w:rPr>
                    <w:br/>
                    <w:br/>
                    <w:t xml:space="preserve">If ON, a spark will occur at the ground cable terminal which could cause an explosion.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59368859" name="name415860587ab360e24"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30060587ab360e20"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CALIFORNIA WARNING - DECLARATION 65</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Engine exhaust from this product contains chemicals known to the State of California to cause cancer, birth defects, or other reproductive harm.</w:t>
                  </w: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Safety and environmental impact</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Every organisation has a duty to implement procedures to identify, assess and monitor the influence of its own activities (products, services, etc.) on the environment. Procedures for identifying the extent of the impact on the environment must consider the following factors:</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Liquid waste.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Waste management.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Soil contamination.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Atmospheric emission.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Use of raw materials and natural resources.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Regulations and directives regarding environmental impact.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In order to minimise the impact on the environment, </w:t>
            </w:r>
            <w:r>
              <w:rPr>
                <w:b/>
                <w:bCs/>
                <w:color w:val="00274C"/>
                <w:position w:val="-2"/>
                <w:sz w:val="20"/>
                <w:szCs w:val="20"/>
              </w:rPr>
              <w:t xml:space="preserve">KOHLER</w:t>
            </w:r>
            <w:r>
              <w:rPr>
                <w:color w:val="00274C"/>
                <w:position w:val="-2"/>
                <w:sz w:val="20"/>
                <w:szCs w:val="20"/>
              </w:rPr>
              <w:t xml:space="preserve"> now provides a number of indications to be followed by all persons handling the engine, for any reason, during its expected lifetime. - All components and fluids must be disposed of in accordance with the laws of the country in which disposal is taking place.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Keep the fuel and engine control systems and the exhaust pipes in efficient working order to limit environmental and noise pollution.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When discontinuing use of the engine, select all components according to their chemical characteristics and dispose of them separately.</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Location of safety signals on engine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r>
              <w:rPr>
                <w:position w:val="-484"/>
              </w:rPr>
              <w:drawing>
                <wp:inline distT="0" distB="0" distL="0" distR="0">
                  <wp:extent cx="5040000" cy="6091200"/>
                  <wp:docPr id="74316619" name="name868460587ab380888" descr="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jpg"/>
                          <pic:cNvPicPr/>
                        </pic:nvPicPr>
                        <pic:blipFill>
                          <a:blip r:embed="rId252960587ab38087f" cstate="print"/>
                          <a:stretch>
                            <a:fillRect/>
                          </a:stretch>
                        </pic:blipFill>
                        <pic:spPr>
                          <a:xfrm>
                            <a:off x="0" y="0"/>
                            <a:ext cx="5040000" cy="6091200"/>
                          </a:xfrm>
                          <a:prstGeom prst="rect">
                            <a:avLst/>
                          </a:prstGeom>
                          <a:ln w="0">
                            <a:noFill/>
                          </a:ln>
                        </pic:spPr>
                      </pic:pic>
                    </a:graphicData>
                  </a:graphic>
                </wp:inline>
              </w:drawing>
            </w:r>
          </w:p>
        </w:tc>
      </w:tr>
    </w:tbl>
    <w:p>
      <w:pPr>
        <w:pStyle w:val="Titolo1"/>
        <w:outlineLvl w:val="0"/>
      </w:pPr>
      <w:r>
        <w:rPr/>
        <w:t xml:space="preserve">Information about use</w:t>
      </w:r>
    </w:p>
    <w:p>
      <w:pPr>
        <w:widowControl w:val="on"/>
        <w:pBdr/>
        <w:spacing w:before="0" w:after="0" w:line="240" w:lineRule="auto"/>
        <w:ind w:left="0" w:right="0"/>
        <w:jc w:val="left"/>
      </w:pPr>
    </w:p>
    <w:p>
      <w:pPr>
        <w:pStyle w:val="Titolo2"/>
      </w:pPr>
      <w:r>
        <w:rPr/>
        <w:t xml:space="preserve">Pre-start check</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docPr id="77108507" name="name179860587ab3934a7"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509960587ab3934a3"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w:t>
            </w:r>
          </w:p>
          <w:p>
            <w:pPr>
              <w:numPr>
                <w:ilvl w:val="0"/>
                <w:numId w:val="35470573"/>
              </w:numPr>
              <w:spacing w:before="0" w:after="0" w:line="262" w:lineRule="auto"/>
              <w:jc w:val="left"/>
              <w:rPr>
                <w:color w:val="00274C"/>
                <w:sz w:val="20"/>
                <w:szCs w:val="20"/>
              </w:rPr>
            </w:pPr>
            <w:r>
              <w:rPr>
                <w:color w:val="00274C"/>
                <w:position w:val="-2"/>
                <w:sz w:val="20"/>
                <w:szCs w:val="20"/>
              </w:rPr>
              <w:t xml:space="preserve">Read carefully the following pages and carry out the operations described below in accordance with the instructions specified.</w:t>
            </w:r>
          </w:p>
          <w:p>
            <w:pPr>
              <w:numPr>
                <w:ilvl w:val="0"/>
                <w:numId w:val="35470573"/>
              </w:numPr>
              <w:spacing w:before="0" w:after="0" w:line="262" w:lineRule="auto"/>
              <w:jc w:val="left"/>
              <w:rPr>
                <w:color w:val="00274C"/>
                <w:sz w:val="20"/>
                <w:szCs w:val="20"/>
              </w:rPr>
            </w:pPr>
            <w:r>
              <w:rPr>
                <w:color w:val="00274C"/>
                <w:position w:val="-2"/>
                <w:sz w:val="20"/>
                <w:szCs w:val="20"/>
              </w:rPr>
              <w:t xml:space="preserve">Non compliance with the operations described in the following pages involves the risk of damages to the engine and vehicle on which it is installed as well as personal and/or property damage.</w:t>
            </w:r>
          </w:p>
          <w:p>
            <w:pPr>
              <w:numPr>
                <w:ilvl w:val="0"/>
                <w:numId w:val="35470573"/>
              </w:numPr>
              <w:spacing w:before="0" w:after="0" w:line="262" w:lineRule="auto"/>
              <w:jc w:val="left"/>
              <w:rPr>
                <w:color w:val="00274C"/>
                <w:sz w:val="20"/>
                <w:szCs w:val="20"/>
              </w:rPr>
            </w:pPr>
            <w:r>
              <w:rPr>
                <w:color w:val="00274C"/>
                <w:position w:val="-2"/>
                <w:sz w:val="20"/>
                <w:szCs w:val="20"/>
              </w:rPr>
              <w:t xml:space="preserve">Increase the frequency of maintenance operations in heavy working conditions (engine starts but stops, very dusty and hot environments, etc...).</w:t>
            </w:r>
          </w:p>
          <w:p>
            <w:pPr>
              <w:numPr>
                <w:ilvl w:val="0"/>
                <w:numId w:val="35470573"/>
              </w:numPr>
              <w:spacing w:before="0" w:after="0" w:line="262" w:lineRule="auto"/>
              <w:jc w:val="left"/>
              <w:rPr>
                <w:color w:val="00274C"/>
                <w:sz w:val="20"/>
                <w:szCs w:val="20"/>
              </w:rPr>
            </w:pPr>
            <w:r>
              <w:rPr>
                <w:color w:val="00274C"/>
                <w:position w:val="-2"/>
                <w:sz w:val="20"/>
                <w:szCs w:val="20"/>
              </w:rPr>
              <w:t xml:space="preserve">Check that the minimum required AdBlue®/DEF quantity is present inside the AdBlue®/DEF tank. Refer also to the car documentation to check the AdBlue®/DEF level required for engine correct operation.</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Running-in period</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NOTE: For the first 50 hours of engine operation, it is advisable not to exceed 75% of the maximum power supplied.</w:t>
            </w:r>
          </w:p>
        </w:tc>
      </w:tr>
    </w:tbl>
    <w:p>
      <w:pPr>
        <w:widowControl w:val="on"/>
        <w:pBdr/>
        <w:spacing w:before="0" w:after="0" w:line="262" w:lineRule="auto"/>
        <w:ind w:left="0" w:right="0"/>
        <w:jc w:val="left"/>
      </w:pPr>
      <w:r>
        <w:rPr>
          <w:b/>
          <w:bCs/>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Starting and turning off</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4.3.1 Starting</w:t>
            </w:r>
          </w:p>
          <w:p>
            <w:pPr>
              <w:numPr>
                <w:ilvl w:val="0"/>
                <w:numId w:val="35470577"/>
              </w:numPr>
              <w:spacing w:before="0" w:after="0" w:line="262" w:lineRule="auto"/>
              <w:jc w:val="left"/>
              <w:rPr>
                <w:color w:val="00274C"/>
                <w:sz w:val="20"/>
                <w:szCs w:val="20"/>
              </w:rPr>
            </w:pPr>
            <w:r>
              <w:rPr>
                <w:color w:val="00274C"/>
                <w:position w:val="-2"/>
                <w:sz w:val="20"/>
                <w:szCs w:val="20"/>
              </w:rPr>
              <w:t xml:space="preserve">Check the level of the engine oil, fuel and coolant and fill if necessary ( </w:t>
            </w:r>
            <w:hyperlink r:id="rId724360587ab395004" w:history="1">
              <w:r>
                <w:rPr>
                  <w:b/>
                  <w:bCs/>
                  <w:color w:val="0000FF"/>
                  <w:position w:val="-2"/>
                  <w:sz w:val="20"/>
                  <w:szCs w:val="20"/>
                </w:rPr>
                <w:t xml:space="preserve">Par. 4.5</w:t>
              </w:r>
            </w:hyperlink>
            <w:r>
              <w:rPr>
                <w:color w:val="00274C"/>
                <w:position w:val="-2"/>
                <w:sz w:val="20"/>
                <w:szCs w:val="20"/>
              </w:rPr>
              <w:t xml:space="preserve"> e </w:t>
            </w:r>
            <w:hyperlink r:id="rId447960587ab395046" w:history="1">
              <w:r>
                <w:rPr>
                  <w:b/>
                  <w:bCs/>
                  <w:color w:val="0000FF"/>
                  <w:position w:val="-2"/>
                  <w:sz w:val="20"/>
                  <w:szCs w:val="20"/>
                </w:rPr>
                <w:t xml:space="preserve">Par. 4.6</w:t>
              </w:r>
            </w:hyperlink>
            <w:r>
              <w:rPr>
                <w:color w:val="00274C"/>
                <w:position w:val="-2"/>
                <w:sz w:val="20"/>
                <w:szCs w:val="20"/>
              </w:rPr>
              <w:t xml:space="preserve"> ).</w:t>
            </w:r>
          </w:p>
          <w:p>
            <w:pPr>
              <w:numPr>
                <w:ilvl w:val="0"/>
                <w:numId w:val="35470577"/>
              </w:numPr>
              <w:spacing w:before="0" w:after="0" w:line="262" w:lineRule="auto"/>
              <w:jc w:val="left"/>
              <w:rPr>
                <w:color w:val="00274C"/>
                <w:sz w:val="20"/>
                <w:szCs w:val="20"/>
              </w:rPr>
            </w:pPr>
            <w:r>
              <w:rPr>
                <w:color w:val="00274C"/>
                <w:position w:val="-2"/>
                <w:sz w:val="20"/>
                <w:szCs w:val="20"/>
              </w:rPr>
              <w:t xml:space="preserve">Put the ignition key in the ignition switch (if supplied).</w:t>
            </w:r>
          </w:p>
          <w:p>
            <w:pPr>
              <w:numPr>
                <w:ilvl w:val="0"/>
                <w:numId w:val="35470577"/>
              </w:numPr>
              <w:spacing w:before="0" w:after="0" w:line="262" w:lineRule="auto"/>
              <w:jc w:val="left"/>
              <w:rPr>
                <w:color w:val="00274C"/>
                <w:sz w:val="20"/>
                <w:szCs w:val="20"/>
              </w:rPr>
            </w:pPr>
            <w:r>
              <w:rPr>
                <w:color w:val="00274C"/>
                <w:position w:val="-2"/>
                <w:sz w:val="20"/>
                <w:szCs w:val="20"/>
              </w:rPr>
              <w:t xml:space="preserve">Tun the key to </w:t>
            </w:r>
            <w:r>
              <w:rPr>
                <w:b/>
                <w:bCs/>
                <w:color w:val="00274C"/>
                <w:position w:val="-2"/>
                <w:sz w:val="20"/>
                <w:szCs w:val="20"/>
              </w:rPr>
              <w:t xml:space="preserve">ON</w:t>
            </w:r>
            <w:r>
              <w:rPr>
                <w:color w:val="00274C"/>
                <w:position w:val="-2"/>
                <w:sz w:val="20"/>
                <w:szCs w:val="20"/>
              </w:rPr>
              <w:t xml:space="preserve"> position.</w:t>
            </w:r>
          </w:p>
          <w:p>
            <w:pPr>
              <w:numPr>
                <w:ilvl w:val="0"/>
                <w:numId w:val="35470577"/>
              </w:numPr>
              <w:spacing w:before="0" w:after="0" w:line="262" w:lineRule="auto"/>
              <w:jc w:val="left"/>
              <w:rPr>
                <w:color w:val="00274C"/>
                <w:sz w:val="20"/>
                <w:szCs w:val="20"/>
              </w:rPr>
            </w:pPr>
            <w:r>
              <w:rPr>
                <w:color w:val="00274C"/>
                <w:position w:val="-2"/>
                <w:sz w:val="20"/>
                <w:szCs w:val="20"/>
              </w:rPr>
              <w:t xml:space="preserve">Turn the key beyond the </w:t>
            </w:r>
            <w:r>
              <w:rPr>
                <w:b/>
                <w:bCs/>
                <w:color w:val="00274C"/>
                <w:position w:val="-2"/>
                <w:sz w:val="20"/>
                <w:szCs w:val="20"/>
              </w:rPr>
              <w:t xml:space="preserve">ON</w:t>
            </w:r>
            <w:r>
              <w:rPr>
                <w:color w:val="00274C"/>
                <w:position w:val="-2"/>
                <w:sz w:val="20"/>
                <w:szCs w:val="20"/>
              </w:rPr>
              <w:t xml:space="preserve"> position and release it when the engine starts (the key will return into ON position automatically).</w:t>
            </w:r>
          </w:p>
          <w:p>
            <w:pPr>
              <w:widowControl w:val="on"/>
              <w:pBdr/>
              <w:spacing w:before="0" w:after="0" w:line="262" w:lineRule="auto"/>
              <w:ind w:left="0" w:right="0"/>
              <w:jc w:val="left"/>
              <w:textAlignment w:val="center"/>
            </w:pPr>
            <w:r>
              <w:rPr>
                <w:position w:val="-20"/>
              </w:rPr>
              <w:drawing>
                <wp:inline distT="0" distB="0" distL="0" distR="0">
                  <wp:extent cx="324000" cy="324000"/>
                  <wp:docPr id="78286587" name="name614460587ab3aa124"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117960587ab3aa120"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br/>
              <w:t xml:space="preserve">Important</w:t>
            </w:r>
          </w:p>
          <w:p>
            <w:pPr>
              <w:numPr>
                <w:ilvl w:val="0"/>
                <w:numId w:val="35470573"/>
              </w:numPr>
              <w:spacing w:before="0" w:after="0" w:line="262" w:lineRule="auto"/>
              <w:jc w:val="left"/>
              <w:rPr>
                <w:color w:val="00274C"/>
                <w:sz w:val="20"/>
                <w:szCs w:val="20"/>
              </w:rPr>
            </w:pPr>
            <w:r>
              <w:rPr>
                <w:color w:val="00274C"/>
                <w:position w:val="-2"/>
                <w:sz w:val="20"/>
                <w:szCs w:val="20"/>
              </w:rPr>
              <w:t xml:space="preserve">Do not actuate the starter for more than 15 seconds at a time. If the engine does not start, wait for one minute before repeating attempt.</w:t>
            </w:r>
          </w:p>
          <w:p>
            <w:pPr>
              <w:numPr>
                <w:ilvl w:val="0"/>
                <w:numId w:val="35470573"/>
              </w:numPr>
              <w:spacing w:before="0" w:after="0" w:line="262" w:lineRule="auto"/>
              <w:jc w:val="left"/>
              <w:rPr>
                <w:color w:val="00274C"/>
                <w:sz w:val="20"/>
                <w:szCs w:val="20"/>
              </w:rPr>
            </w:pPr>
            <w:r>
              <w:rPr>
                <w:color w:val="00274C"/>
                <w:position w:val="-2"/>
                <w:sz w:val="20"/>
                <w:szCs w:val="20"/>
              </w:rPr>
              <w:t xml:space="preserve">If engine does not start after two attempts see </w:t>
            </w:r>
            <w:hyperlink r:id="rId486860587ab3aa948" w:history="1">
              <w:r>
                <w:rPr>
                  <w:b/>
                  <w:bCs/>
                  <w:color w:val="0000FF"/>
                  <w:position w:val="-2"/>
                  <w:sz w:val="20"/>
                  <w:szCs w:val="20"/>
                </w:rPr>
                <w:t xml:space="preserve">Tab. 7.1 and Tab. 7.2</w:t>
              </w:r>
            </w:hyperlink>
            <w:r>
              <w:rPr>
                <w:color w:val="00274C"/>
                <w:position w:val="-2"/>
                <w:sz w:val="20"/>
                <w:szCs w:val="20"/>
              </w:rPr>
              <w:t xml:space="preserve"> to found the cause.</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4.3.2</w:t>
            </w:r>
            <w:r>
              <w:rPr>
                <w:color w:val="00274C"/>
                <w:position w:val="-2"/>
                <w:sz w:val="20"/>
                <w:szCs w:val="20"/>
              </w:rPr>
              <w:t xml:space="preserve"> </w:t>
            </w:r>
            <w:r>
              <w:rPr>
                <w:b/>
                <w:bCs/>
                <w:color w:val="00274C"/>
                <w:position w:val="-2"/>
                <w:sz w:val="20"/>
                <w:szCs w:val="20"/>
              </w:rPr>
              <w:t xml:space="preserve">After starting</w:t>
            </w:r>
          </w:p>
          <w:p>
            <w:pPr>
              <w:widowControl w:val="on"/>
              <w:pBdr/>
              <w:spacing w:before="0" w:after="0" w:line="262" w:lineRule="auto"/>
              <w:ind w:left="0" w:right="0"/>
              <w:jc w:val="left"/>
              <w:textAlignment w:val="center"/>
            </w:pPr>
            <w:r>
              <w:rPr>
                <w:position w:val="-20"/>
              </w:rPr>
              <w:drawing>
                <wp:inline distT="0" distB="0" distL="0" distR="0">
                  <wp:extent cx="324000" cy="324000"/>
                  <wp:docPr id="27983399" name="name776060587ab3ba7ac"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221660587ab3ba7a4"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br/>
              <w:t xml:space="preserve">Warning</w:t>
            </w:r>
          </w:p>
          <w:p>
            <w:pPr>
              <w:numPr>
                <w:ilvl w:val="0"/>
                <w:numId w:val="35470573"/>
              </w:numPr>
              <w:spacing w:before="0" w:after="0" w:line="262" w:lineRule="auto"/>
              <w:jc w:val="left"/>
              <w:rPr>
                <w:color w:val="00274C"/>
                <w:sz w:val="20"/>
                <w:szCs w:val="20"/>
              </w:rPr>
            </w:pPr>
            <w:r>
              <w:rPr>
                <w:color w:val="00274C"/>
                <w:position w:val="-2"/>
                <w:sz w:val="20"/>
                <w:szCs w:val="20"/>
              </w:rPr>
              <w:t xml:space="preserve">Make sure that all the warning lights on the control panel are off when the engine is running.</w:t>
            </w:r>
          </w:p>
          <w:p>
            <w:pPr>
              <w:numPr>
                <w:ilvl w:val="0"/>
                <w:numId w:val="35470573"/>
              </w:numPr>
              <w:spacing w:before="0" w:after="0" w:line="262" w:lineRule="auto"/>
              <w:jc w:val="left"/>
              <w:rPr>
                <w:color w:val="00274C"/>
                <w:sz w:val="20"/>
                <w:szCs w:val="20"/>
              </w:rPr>
            </w:pPr>
            <w:r>
              <w:rPr>
                <w:color w:val="00274C"/>
                <w:position w:val="-2"/>
                <w:sz w:val="20"/>
                <w:szCs w:val="20"/>
              </w:rPr>
              <w:t xml:space="preserve">Run at minimum speed for a few minutes according to table (except constant speed engine).</w:t>
            </w:r>
          </w:p>
          <w:p/>
          <w:p/>
          <w:p>
            <w:pPr>
              <w:widowControl w:val="on"/>
              <w:pBdr/>
              <w:spacing w:before="0" w:after="0" w:line="262" w:lineRule="auto"/>
              <w:ind w:left="0" w:right="0"/>
              <w:jc w:val="left"/>
              <w:textAlignment w:val="center"/>
            </w:pPr>
            <w:r>
              <w:rPr>
                <w:b/>
                <w:bCs/>
                <w:color w:val="00274C"/>
                <w:position w:val="-2"/>
                <w:sz w:val="20"/>
                <w:szCs w:val="20"/>
              </w:rPr>
              <w:t xml:space="preserve">NOTE:</w:t>
            </w:r>
            <w:r>
              <w:rPr>
                <w:color w:val="00274C"/>
                <w:position w:val="-2"/>
                <w:sz w:val="20"/>
                <w:szCs w:val="20"/>
              </w:rPr>
              <w:t xml:space="preserve"> </w:t>
            </w:r>
            <w:r>
              <w:rPr>
                <w:color w:val="00274C"/>
                <w:position w:val="-2"/>
                <w:sz w:val="20"/>
                <w:szCs w:val="20"/>
              </w:rPr>
              <w:t xml:space="preserve">To avoid damaging the engine do not use it mostly at idle for a long time ( </w:t>
            </w:r>
            <w:r>
              <w:rPr>
                <w:b/>
                <w:bCs/>
                <w:color w:val="00274C"/>
                <w:position w:val="-2"/>
                <w:sz w:val="20"/>
                <w:szCs w:val="20"/>
              </w:rPr>
              <w:t xml:space="preserve">MAX 30min.</w:t>
            </w:r>
            <w:r>
              <w:rPr>
                <w:color w:val="00274C"/>
                <w:position w:val="-2"/>
                <w:sz w:val="20"/>
                <w:szCs w:val="20"/>
              </w:rPr>
              <w:t xml:space="preserve"> ).</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AMBIENT TEMPERATURE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TIME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-20°C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 minutes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from -20°C a -10°C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 minutes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from -10°C a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30 seconds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from -5°C a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20 seconds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15 seconds</w:t>
                  </w:r>
                </w:p>
              </w:tc>
            </w:tr>
          </w:tbl>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4.3.3</w:t>
            </w:r>
            <w:r>
              <w:rPr>
                <w:color w:val="00274C"/>
                <w:position w:val="-2"/>
                <w:sz w:val="20"/>
                <w:szCs w:val="20"/>
              </w:rPr>
              <w:t xml:space="preserve"> </w:t>
            </w:r>
            <w:r>
              <w:rPr>
                <w:b/>
                <w:bCs/>
                <w:color w:val="00274C"/>
                <w:position w:val="-2"/>
                <w:sz w:val="20"/>
                <w:szCs w:val="20"/>
              </w:rPr>
              <w:t xml:space="preserve">Turning off</w:t>
            </w:r>
          </w:p>
          <w:p>
            <w:pPr>
              <w:numPr>
                <w:ilvl w:val="0"/>
                <w:numId w:val="35470578"/>
              </w:numPr>
              <w:spacing w:before="0" w:after="0" w:line="262" w:lineRule="auto"/>
              <w:jc w:val="left"/>
              <w:rPr>
                <w:color w:val="00274C"/>
                <w:sz w:val="20"/>
                <w:szCs w:val="20"/>
              </w:rPr>
            </w:pPr>
            <w:r>
              <w:rPr>
                <w:color w:val="00274C"/>
                <w:position w:val="-2"/>
                <w:sz w:val="20"/>
                <w:szCs w:val="20"/>
              </w:rPr>
              <w:t xml:space="preserve">Do not turn off the engine when it is running at the maximum rotation speed (except constant speed engine).</w:t>
            </w:r>
          </w:p>
          <w:p>
            <w:pPr>
              <w:numPr>
                <w:ilvl w:val="0"/>
                <w:numId w:val="35470578"/>
              </w:numPr>
              <w:spacing w:before="0" w:after="0" w:line="262" w:lineRule="auto"/>
              <w:jc w:val="left"/>
              <w:rPr>
                <w:color w:val="00274C"/>
                <w:sz w:val="20"/>
                <w:szCs w:val="20"/>
              </w:rPr>
            </w:pPr>
            <w:r>
              <w:rPr>
                <w:color w:val="00274C"/>
                <w:position w:val="-2"/>
                <w:sz w:val="20"/>
                <w:szCs w:val="20"/>
              </w:rPr>
              <w:t xml:space="preserve">Before turning it off, keep it idle at minimum speed for about 1 minute.</w:t>
            </w:r>
          </w:p>
          <w:p>
            <w:pPr>
              <w:numPr>
                <w:ilvl w:val="0"/>
                <w:numId w:val="35470578"/>
              </w:numPr>
              <w:spacing w:before="0" w:after="0" w:line="262" w:lineRule="auto"/>
              <w:jc w:val="left"/>
              <w:rPr>
                <w:color w:val="00274C"/>
                <w:sz w:val="20"/>
                <w:szCs w:val="20"/>
              </w:rPr>
            </w:pPr>
            <w:r>
              <w:rPr>
                <w:color w:val="00274C"/>
                <w:position w:val="-2"/>
                <w:sz w:val="20"/>
                <w:szCs w:val="20"/>
              </w:rPr>
              <w:t xml:space="preserve">Turn the key to </w:t>
            </w:r>
            <w:r>
              <w:rPr>
                <w:b/>
                <w:bCs/>
                <w:color w:val="00274C"/>
                <w:position w:val="-2"/>
                <w:sz w:val="20"/>
                <w:szCs w:val="20"/>
              </w:rPr>
              <w:t xml:space="preserve">OFF</w:t>
            </w:r>
            <w:r>
              <w:rPr>
                <w:color w:val="00274C"/>
                <w:position w:val="-2"/>
                <w:sz w:val="20"/>
                <w:szCs w:val="20"/>
              </w:rPr>
              <w:t xml:space="preserve"> position.</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Refuelling</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docPr id="79224046" name="name715260587ab3cfd19"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210060587ab3cfd13"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w:t>
            </w:r>
          </w:p>
          <w:p>
            <w:pPr>
              <w:numPr>
                <w:ilvl w:val="0"/>
                <w:numId w:val="35470573"/>
              </w:numPr>
              <w:spacing w:before="0" w:after="0" w:line="262" w:lineRule="auto"/>
              <w:jc w:val="left"/>
              <w:rPr>
                <w:color w:val="00274C"/>
                <w:sz w:val="20"/>
                <w:szCs w:val="20"/>
              </w:rPr>
            </w:pPr>
            <w:r>
              <w:rPr>
                <w:color w:val="00274C"/>
                <w:position w:val="-2"/>
                <w:sz w:val="20"/>
                <w:szCs w:val="20"/>
              </w:rPr>
              <w:br/>
              <w:t xml:space="preserve">Before proceeding with operation, read  </w:t>
            </w:r>
            <w:hyperlink r:id="rId754860587ab3d0823" w:history="1">
              <w:r>
                <w:rPr>
                  <w:b/>
                  <w:bCs/>
                  <w:color w:val="0000FF"/>
                  <w:position w:val="-2"/>
                  <w:sz w:val="20"/>
                  <w:szCs w:val="20"/>
                </w:rPr>
                <w:t xml:space="preserve">Par. 3.2.2</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position w:val="-20"/>
              </w:rPr>
              <w:drawing>
                <wp:inline distT="0" distB="0" distL="0" distR="0">
                  <wp:extent cx="324000" cy="324000"/>
                  <wp:docPr id="17458315" name="name301560587ab3e3e0a"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382060587ab3e3e05"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Danger</w:t>
            </w:r>
          </w:p>
          <w:p>
            <w:pPr>
              <w:numPr>
                <w:ilvl w:val="0"/>
                <w:numId w:val="35470573"/>
              </w:numPr>
              <w:spacing w:before="0" w:after="0" w:line="262" w:lineRule="auto"/>
              <w:jc w:val="left"/>
              <w:rPr>
                <w:color w:val="00274C"/>
                <w:sz w:val="20"/>
                <w:szCs w:val="20"/>
              </w:rPr>
            </w:pPr>
            <w:r>
              <w:rPr>
                <w:color w:val="00274C"/>
                <w:position w:val="-2"/>
                <w:sz w:val="20"/>
                <w:szCs w:val="20"/>
              </w:rPr>
              <w:t xml:space="preserve">Fill the engine off.</w:t>
            </w:r>
          </w:p>
          <w:p>
            <w:pPr>
              <w:numPr>
                <w:ilvl w:val="0"/>
                <w:numId w:val="35470573"/>
              </w:numPr>
              <w:spacing w:before="0" w:after="0" w:line="262" w:lineRule="auto"/>
              <w:jc w:val="left"/>
              <w:rPr>
                <w:color w:val="00274C"/>
                <w:sz w:val="20"/>
                <w:szCs w:val="20"/>
              </w:rPr>
            </w:pPr>
            <w:r>
              <w:rPr>
                <w:color w:val="00274C"/>
                <w:position w:val="-2"/>
                <w:sz w:val="20"/>
                <w:szCs w:val="20"/>
              </w:rPr>
              <w:t xml:space="preserve">The only approved fuels are those listed in </w:t>
            </w:r>
            <w:hyperlink r:id="rId661660587ab3e455d" w:history="1">
              <w:r>
                <w:rPr>
                  <w:b/>
                  <w:bCs/>
                  <w:color w:val="0000FF"/>
                  <w:position w:val="-2"/>
                  <w:sz w:val="20"/>
                  <w:szCs w:val="20"/>
                </w:rPr>
                <w:t xml:space="preserve">Tab. 2.3</w:t>
              </w:r>
            </w:hyperlink>
            <w:r>
              <w:rPr>
                <w:color w:val="00274C"/>
                <w:position w:val="-2"/>
                <w:sz w:val="20"/>
                <w:szCs w:val="20"/>
              </w:rPr>
              <w:t xml:space="preserve"> .</w:t>
            </w:r>
          </w:p>
          <w:p>
            <w:pPr>
              <w:numPr>
                <w:ilvl w:val="0"/>
                <w:numId w:val="35470573"/>
              </w:numPr>
              <w:spacing w:before="0" w:after="0" w:line="262" w:lineRule="auto"/>
              <w:jc w:val="left"/>
              <w:rPr>
                <w:color w:val="00274C"/>
                <w:sz w:val="20"/>
                <w:szCs w:val="20"/>
              </w:rPr>
            </w:pPr>
            <w:r>
              <w:rPr>
                <w:color w:val="00274C"/>
                <w:position w:val="-2"/>
                <w:sz w:val="20"/>
                <w:szCs w:val="20"/>
              </w:rPr>
              <w:t xml:space="preserve">In those countries where fuel has a high sulphur content, its is advisable to lubricate the engine with a high alkaline oil or alternatively to replace the lubricating oil recommended by </w:t>
            </w:r>
            <w:r>
              <w:rPr>
                <w:b/>
                <w:bCs/>
                <w:color w:val="00274C"/>
                <w:position w:val="-2"/>
                <w:sz w:val="20"/>
                <w:szCs w:val="20"/>
              </w:rPr>
              <w:t xml:space="preserve">KOHLER</w:t>
            </w:r>
            <w:r>
              <w:rPr>
                <w:color w:val="00274C"/>
                <w:position w:val="-2"/>
                <w:sz w:val="20"/>
                <w:szCs w:val="20"/>
              </w:rPr>
              <w:t xml:space="preserve"> more frequently.</w:t>
            </w:r>
          </w:p>
          <w:p>
            <w:pPr>
              <w:numPr>
                <w:ilvl w:val="0"/>
                <w:numId w:val="35470573"/>
              </w:numPr>
              <w:spacing w:before="0" w:after="0" w:line="262" w:lineRule="auto"/>
              <w:jc w:val="left"/>
              <w:rPr>
                <w:color w:val="00274C"/>
                <w:sz w:val="20"/>
                <w:szCs w:val="20"/>
              </w:rPr>
            </w:pPr>
            <w:r>
              <w:rPr>
                <w:color w:val="00274C"/>
                <w:position w:val="-2"/>
                <w:sz w:val="20"/>
                <w:szCs w:val="20"/>
              </w:rPr>
              <w:t xml:space="preserve">To avoid explosions or fire outbreaks, do not smoke or use open flames during the operations.</w:t>
            </w:r>
          </w:p>
          <w:p>
            <w:pPr>
              <w:numPr>
                <w:ilvl w:val="0"/>
                <w:numId w:val="35470573"/>
              </w:numPr>
              <w:spacing w:before="0" w:after="0" w:line="262" w:lineRule="auto"/>
              <w:jc w:val="left"/>
              <w:rPr>
                <w:color w:val="00274C"/>
                <w:sz w:val="20"/>
                <w:szCs w:val="20"/>
              </w:rPr>
            </w:pPr>
            <w:r>
              <w:rPr>
                <w:color w:val="00274C"/>
                <w:position w:val="-2"/>
                <w:sz w:val="20"/>
                <w:szCs w:val="20"/>
              </w:rPr>
              <w:t xml:space="preserve">Fuel vapours are highly toxic. Only carry out the operations outdoors or in a well ventilated place.</w:t>
            </w:r>
          </w:p>
          <w:p>
            <w:pPr>
              <w:numPr>
                <w:ilvl w:val="0"/>
                <w:numId w:val="35470573"/>
              </w:numPr>
              <w:spacing w:before="0" w:after="0" w:line="262" w:lineRule="auto"/>
              <w:jc w:val="left"/>
              <w:rPr>
                <w:color w:val="00274C"/>
                <w:sz w:val="20"/>
                <w:szCs w:val="20"/>
              </w:rPr>
            </w:pPr>
            <w:r>
              <w:rPr>
                <w:color w:val="00274C"/>
                <w:position w:val="-2"/>
                <w:sz w:val="20"/>
                <w:szCs w:val="20"/>
              </w:rPr>
              <w:t xml:space="preserve">Keep your face well away from the fuel fill to prevent harmful vapours from being inhaled.</w:t>
            </w:r>
          </w:p>
          <w:p>
            <w:pPr>
              <w:numPr>
                <w:ilvl w:val="0"/>
                <w:numId w:val="35470573"/>
              </w:numPr>
              <w:spacing w:before="0" w:after="0" w:line="262" w:lineRule="auto"/>
              <w:jc w:val="left"/>
              <w:rPr>
                <w:color w:val="00274C"/>
                <w:sz w:val="20"/>
                <w:szCs w:val="20"/>
              </w:rPr>
            </w:pPr>
            <w:r>
              <w:rPr>
                <w:color w:val="00274C"/>
                <w:position w:val="-2"/>
                <w:sz w:val="20"/>
                <w:szCs w:val="20"/>
              </w:rPr>
              <w:t xml:space="preserve">Dispose of fuel in the correct way and do not litter as it is highly polluting.</w:t>
            </w:r>
          </w:p>
          <w:p>
            <w:pPr>
              <w:numPr>
                <w:ilvl w:val="0"/>
                <w:numId w:val="35470573"/>
              </w:numPr>
              <w:spacing w:before="0" w:after="0" w:line="262" w:lineRule="auto"/>
              <w:jc w:val="left"/>
              <w:rPr>
                <w:color w:val="00274C"/>
                <w:sz w:val="20"/>
                <w:szCs w:val="20"/>
              </w:rPr>
            </w:pPr>
            <w:r>
              <w:rPr>
                <w:color w:val="00274C"/>
                <w:position w:val="-2"/>
                <w:sz w:val="20"/>
                <w:szCs w:val="20"/>
              </w:rPr>
              <w:t xml:space="preserve">When refuelling, it is advisable to use a funnel to prevent fuel from spilling out.The fuel should also be filtered to prevent dust or dirt from entering the tank.</w:t>
            </w:r>
          </w:p>
          <w:p>
            <w:pPr>
              <w:numPr>
                <w:ilvl w:val="0"/>
                <w:numId w:val="35470573"/>
              </w:numPr>
              <w:spacing w:before="0" w:after="0" w:line="262" w:lineRule="auto"/>
              <w:jc w:val="left"/>
              <w:rPr>
                <w:color w:val="00274C"/>
                <w:sz w:val="20"/>
                <w:szCs w:val="20"/>
              </w:rPr>
            </w:pPr>
            <w:r>
              <w:rPr>
                <w:color w:val="00274C"/>
                <w:position w:val="-2"/>
                <w:sz w:val="20"/>
                <w:szCs w:val="20"/>
              </w:rPr>
              <w:t xml:space="preserve">Do not overfill the fuel tank. Leave room for the fuel to expand.</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NOTE: At the first fuelling or if the tank was empty filling the fuel system </w:t>
            </w:r>
            <w:hyperlink r:id="rId372660587ab3e4c64" w:history="1">
              <w:r>
                <w:rPr>
                  <w:b/>
                  <w:bCs/>
                  <w:color w:val="0000FF"/>
                  <w:position w:val="-2"/>
                  <w:sz w:val="20"/>
                  <w:szCs w:val="20"/>
                  <w:u w:val="single"/>
                </w:rPr>
                <w:t xml:space="preserve">(Par. 6.3 point 8)</w:t>
              </w:r>
            </w:hyperlink>
            <w:r>
              <w:rPr>
                <w:b/>
                <w:bCs/>
                <w:color w:val="00274C"/>
                <w:position w:val="-2"/>
                <w:sz w:val="20"/>
                <w:szCs w:val="20"/>
              </w:rPr>
              <w:t xml:space="preserve">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 filling</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docPr id="83716173" name="name484160587ab40770b"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959360587ab407705"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w:t>
            </w:r>
          </w:p>
          <w:p>
            <w:pPr>
              <w:numPr>
                <w:ilvl w:val="0"/>
                <w:numId w:val="35470573"/>
              </w:numPr>
              <w:spacing w:before="0" w:after="0" w:line="262" w:lineRule="auto"/>
              <w:jc w:val="left"/>
              <w:rPr>
                <w:color w:val="00274C"/>
                <w:sz w:val="20"/>
                <w:szCs w:val="20"/>
              </w:rPr>
            </w:pPr>
            <w:r>
              <w:rPr>
                <w:color w:val="00274C"/>
                <w:position w:val="-2"/>
                <w:sz w:val="20"/>
                <w:szCs w:val="20"/>
              </w:rPr>
              <w:t xml:space="preserve">For safety precautions see </w:t>
            </w:r>
            <w:hyperlink r:id="rId218060587ab407ea8" w:history="1">
              <w:r>
                <w:rPr>
                  <w:b/>
                  <w:bCs/>
                  <w:color w:val="0000FF"/>
                  <w:position w:val="-2"/>
                  <w:sz w:val="20"/>
                  <w:szCs w:val="20"/>
                </w:rPr>
                <w:t xml:space="preserve">Par. 2.4</w:t>
              </w:r>
            </w:hyperlink>
            <w:r>
              <w:rPr>
                <w:color w:val="00274C"/>
                <w:position w:val="-2"/>
                <w:sz w:val="20"/>
                <w:szCs w:val="20"/>
              </w:rPr>
              <w:t xml:space="preserve"> .</w:t>
            </w:r>
          </w:p>
          <w:p>
            <w:pPr>
              <w:numPr>
                <w:ilvl w:val="0"/>
                <w:numId w:val="35470573"/>
              </w:numPr>
              <w:spacing w:before="0" w:after="0" w:line="262" w:lineRule="auto"/>
              <w:jc w:val="left"/>
              <w:rPr>
                <w:color w:val="00274C"/>
                <w:sz w:val="20"/>
                <w:szCs w:val="20"/>
              </w:rPr>
            </w:pPr>
            <w:r>
              <w:rPr>
                <w:color w:val="00274C"/>
                <w:position w:val="-2"/>
                <w:sz w:val="20"/>
                <w:szCs w:val="20"/>
              </w:rPr>
              <w:t xml:space="preserve">Before proceeding with operation, read </w:t>
            </w:r>
            <w:hyperlink r:id="rId906360587ab407f9f" w:history="1">
              <w:r>
                <w:rPr>
                  <w:b/>
                  <w:bCs/>
                  <w:color w:val="0000FF"/>
                  <w:position w:val="-2"/>
                  <w:sz w:val="20"/>
                  <w:szCs w:val="20"/>
                </w:rPr>
                <w:t xml:space="preserve">Par. 3.2.2</w:t>
              </w:r>
            </w:hyperlink>
            <w:r>
              <w:rPr>
                <w:color w:val="00274C"/>
                <w:position w:val="-2"/>
                <w:sz w:val="20"/>
                <w:szCs w:val="20"/>
              </w:rPr>
              <w:t xml:space="preserve"> .</w:t>
            </w:r>
          </w:p>
          <w:p/>
          <w:p/>
        </w:tc>
      </w:tr>
      <w:tr>
        <w:trPr>
          <w:trHeight w:val="0" w:hRule="atLeast"/>
        </w:trPr>
        <w:tc>
          <w:tcPr>
            <w:tcMar>
              <w:top w:w="150" w:type="dxa"/>
              <w:bottom w:w="150" w:type="dxa"/>
            </w:tcMar>
            <w:vAlign w:val="center"/>
          </w:tcPr>
          <w:p>
            <w:pPr>
              <w:numPr>
                <w:ilvl w:val="0"/>
                <w:numId w:val="35470579"/>
              </w:numPr>
              <w:spacing w:before="0" w:after="0" w:line="262" w:lineRule="auto"/>
              <w:jc w:val="left"/>
              <w:rPr>
                <w:color w:val="00274C"/>
                <w:sz w:val="20"/>
                <w:szCs w:val="20"/>
              </w:rPr>
            </w:pPr>
            <w:r>
              <w:rPr>
                <w:color w:val="00274C"/>
                <w:position w:val="-2"/>
                <w:sz w:val="20"/>
                <w:szCs w:val="20"/>
              </w:rPr>
              <w:t xml:space="preserve">Loosen the oil filler cap A.</w:t>
            </w:r>
          </w:p>
          <w:p>
            <w:pPr>
              <w:numPr>
                <w:ilvl w:val="0"/>
                <w:numId w:val="35470579"/>
              </w:numPr>
              <w:spacing w:before="0" w:after="0" w:line="262" w:lineRule="auto"/>
              <w:jc w:val="left"/>
              <w:rPr>
                <w:color w:val="00274C"/>
                <w:sz w:val="20"/>
                <w:szCs w:val="20"/>
              </w:rPr>
            </w:pPr>
            <w:r>
              <w:rPr>
                <w:color w:val="00274C"/>
                <w:position w:val="-2"/>
                <w:sz w:val="20"/>
                <w:szCs w:val="20"/>
              </w:rPr>
              <w:t xml:space="preserve">Add the type oil recommended ( </w:t>
            </w:r>
            <w:hyperlink r:id="rId603660587ab4087c7" w:history="1">
              <w:r>
                <w:rPr>
                  <w:b/>
                  <w:bCs/>
                  <w:color w:val="0000FF"/>
                  <w:position w:val="-2"/>
                  <w:sz w:val="20"/>
                  <w:szCs w:val="20"/>
                </w:rPr>
                <w:t xml:space="preserve">Tab. 2.2</w:t>
              </w:r>
            </w:hyperlink>
            <w:r>
              <w:rPr>
                <w:color w:val="00274C"/>
                <w:position w:val="-2"/>
                <w:sz w:val="20"/>
                <w:szCs w:val="20"/>
              </w:rPr>
              <w:t xml:space="preserve"> ).</w:t>
            </w:r>
          </w:p>
        </w:tc>
        <w:tc>
          <w:tcPr>
            <w:tcMar>
              <w:top w:w="150" w:type="dxa"/>
              <w:bottom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docPr id="54443043" name="name791860587ab41b4f3" descr="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jpg"/>
                          <pic:cNvPicPr/>
                        </pic:nvPicPr>
                        <pic:blipFill>
                          <a:blip r:embed="rId296360587ab41b4ed"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4.1</w:t>
            </w:r>
          </w:p>
        </w:tc>
      </w:tr>
      <w:tr>
        <w:trPr>
          <w:trHeight w:val="0" w:hRule="atLeast"/>
        </w:trPr>
        <w:tc>
          <w:tcPr>
            <w:tcMar>
              <w:top w:w="150" w:type="dxa"/>
              <w:bottom w:w="150" w:type="dxa"/>
            </w:tcMar>
            <w:vAlign w:val="center"/>
          </w:tcPr>
          <w:p>
            <w:pPr>
              <w:numPr>
                <w:ilvl w:val="2"/>
                <w:numId w:val="35470580"/>
              </w:numPr>
              <w:spacing w:before="0" w:after="0" w:line="262" w:lineRule="auto"/>
              <w:jc w:val="left"/>
              <w:rPr>
                <w:color w:val="00274C"/>
                <w:sz w:val="20"/>
                <w:szCs w:val="20"/>
              </w:rPr>
            </w:pPr>
            <w:r>
              <w:rPr>
                <w:color w:val="00274C"/>
                <w:position w:val="-2"/>
                <w:sz w:val="20"/>
                <w:szCs w:val="20"/>
              </w:rPr>
              <w:t xml:space="preserve">Before checking oil engine needs to be level.</w:t>
            </w:r>
          </w:p>
          <w:p>
            <w:pPr>
              <w:numPr>
                <w:ilvl w:val="2"/>
                <w:numId w:val="35470580"/>
              </w:numPr>
              <w:spacing w:before="0" w:after="0" w:line="262" w:lineRule="auto"/>
              <w:jc w:val="left"/>
              <w:rPr>
                <w:color w:val="00274C"/>
                <w:sz w:val="20"/>
                <w:szCs w:val="20"/>
              </w:rPr>
            </w:pPr>
            <w:r>
              <w:rPr>
                <w:color w:val="00274C"/>
                <w:position w:val="-2"/>
                <w:sz w:val="20"/>
                <w:szCs w:val="20"/>
              </w:rPr>
              <w:t xml:space="preserve">Remove the oil dipstick B and check that the level is up to but does not exceed the MAX.</w:t>
            </w:r>
          </w:p>
          <w:p>
            <w:pPr>
              <w:numPr>
                <w:ilvl w:val="2"/>
                <w:numId w:val="35470580"/>
              </w:numPr>
              <w:spacing w:before="0" w:after="0" w:line="262" w:lineRule="auto"/>
              <w:jc w:val="left"/>
              <w:rPr>
                <w:color w:val="00274C"/>
                <w:sz w:val="20"/>
                <w:szCs w:val="20"/>
              </w:rPr>
            </w:pPr>
            <w:r>
              <w:rPr>
                <w:color w:val="00274C"/>
                <w:position w:val="-2"/>
                <w:sz w:val="20"/>
                <w:szCs w:val="20"/>
              </w:rPr>
              <w:t xml:space="preserve">If level is not at the MAX. level, add additional oil.</w:t>
            </w:r>
          </w:p>
          <w:p>
            <w:pPr>
              <w:numPr>
                <w:ilvl w:val="2"/>
                <w:numId w:val="35470580"/>
              </w:numPr>
              <w:spacing w:before="0" w:after="0" w:line="262" w:lineRule="auto"/>
              <w:jc w:val="left"/>
              <w:rPr>
                <w:color w:val="00274C"/>
                <w:sz w:val="20"/>
                <w:szCs w:val="20"/>
              </w:rPr>
            </w:pPr>
            <w:r>
              <w:rPr>
                <w:color w:val="00274C"/>
                <w:position w:val="-2"/>
                <w:sz w:val="20"/>
                <w:szCs w:val="20"/>
              </w:rPr>
              <w:t xml:space="preserve">Re-tighten the cap A.</w:t>
            </w:r>
          </w:p>
          <w:p/>
          <w:p/>
          <w:p>
            <w:pPr>
              <w:widowControl w:val="on"/>
              <w:pBdr/>
              <w:spacing w:before="0" w:after="0" w:line="262" w:lineRule="auto"/>
              <w:ind w:left="0" w:right="0"/>
              <w:jc w:val="left"/>
              <w:textAlignment w:val="center"/>
            </w:pPr>
            <w:r>
              <w:rPr>
                <w:position w:val="-20"/>
              </w:rPr>
              <w:drawing>
                <wp:inline distT="0" distB="0" distL="0" distR="0">
                  <wp:extent cx="324000" cy="324000"/>
                  <wp:docPr id="72524452" name="name928760587ab42e601"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280260587ab42e5fd"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w:t>
            </w:r>
          </w:p>
          <w:p>
            <w:pPr>
              <w:numPr>
                <w:ilvl w:val="0"/>
                <w:numId w:val="35470573"/>
              </w:numPr>
              <w:spacing w:before="0" w:after="0" w:line="262" w:lineRule="auto"/>
              <w:jc w:val="left"/>
              <w:rPr>
                <w:color w:val="00274C"/>
                <w:sz w:val="20"/>
                <w:szCs w:val="20"/>
              </w:rPr>
            </w:pPr>
            <w:r>
              <w:rPr>
                <w:color w:val="00274C"/>
                <w:position w:val="-2"/>
                <w:sz w:val="20"/>
                <w:szCs w:val="20"/>
              </w:rPr>
              <w:t xml:space="preserve">Do not use the engine with the oil level below the minimum.</w:t>
            </w:r>
          </w:p>
        </w:tc>
        <w:tc>
          <w:tcPr>
            <w:tcMar>
              <w:top w:w="150" w:type="dxa"/>
              <w:bottom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docPr id="56886480" name="name928060587ab442468" descr="4.2_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_5.1.jpg"/>
                          <pic:cNvPicPr/>
                        </pic:nvPicPr>
                        <pic:blipFill>
                          <a:blip r:embed="rId549660587ab442464"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4.2</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NOTE</w:t>
            </w:r>
            <w:r>
              <w:rPr>
                <w:color w:val="00274C"/>
                <w:position w:val="-2"/>
                <w:sz w:val="20"/>
                <w:szCs w:val="20"/>
              </w:rPr>
              <w:t xml:space="preserve"> : Click on the right to play the procedure.</w:t>
            </w:r>
          </w:p>
        </w:tc>
        <w:tc>
          <w:tcPr>
            <w:tcMar>
              <w:top w:w="150" w:type="dxa"/>
              <w:bottom w:w="150" w:type="dxa"/>
            </w:tcMar>
            <w:vAlign w:val="top"/>
          </w:tcPr>
          <w:p>
            <w:pPr>
              <w:widowControl w:val="on"/>
              <w:pBdr/>
              <w:spacing w:before="0" w:after="0" w:line="262" w:lineRule="auto"/>
              <w:ind w:left="0" w:right="0"/>
              <w:jc w:val="left"/>
              <w:textAlignment w:val="top"/>
            </w:pPr>
            <w:hyperlink r:id="rId834960587ab442a8a" w:history="1">
              <w:r>
                <w:rPr>
                  <w:color w:val="0000FF"/>
                  <w:position w:val="0"/>
                  <w:sz w:val="20"/>
                  <w:szCs w:val="20"/>
                  <w:u w:val="single"/>
                </w:rPr>
                <w:t xml:space="preserve">https://www.youtube.com/embed/HWCzK41Br1U?rel=0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filling</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docPr id="61482144" name="name217660587ab457764"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363760587ab45775b"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w:t>
            </w:r>
          </w:p>
          <w:p>
            <w:pPr>
              <w:numPr>
                <w:ilvl w:val="0"/>
                <w:numId w:val="35470573"/>
              </w:numPr>
              <w:spacing w:before="0" w:after="0" w:line="262" w:lineRule="auto"/>
              <w:jc w:val="left"/>
              <w:rPr>
                <w:color w:val="00274C"/>
                <w:sz w:val="20"/>
                <w:szCs w:val="20"/>
              </w:rPr>
            </w:pPr>
            <w:r>
              <w:rPr>
                <w:color w:val="00274C"/>
                <w:position w:val="-2"/>
                <w:sz w:val="20"/>
                <w:szCs w:val="20"/>
              </w:rPr>
              <w:br/>
              <w:t xml:space="preserve">Before proceeding with operation, read </w:t>
            </w:r>
            <w:hyperlink r:id="rId363060587ab4583d4" w:history="1">
              <w:r>
                <w:rPr>
                  <w:b/>
                  <w:bCs/>
                  <w:color w:val="0000FF"/>
                  <w:position w:val="-2"/>
                  <w:sz w:val="20"/>
                  <w:szCs w:val="20"/>
                </w:rPr>
                <w:t xml:space="preserve">Par. 3.2.2</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b/>
                <w:bCs/>
                <w:color w:val="00274C"/>
                <w:position w:val="-2"/>
                <w:sz w:val="20"/>
                <w:szCs w:val="20"/>
              </w:rPr>
              <w:t xml:space="preserve">NOTE: Refer to the technical documentation of the vehicle.</w:t>
            </w:r>
          </w:p>
        </w:tc>
        <w:tc>
          <w:tcPr>
            <w:tcMar>
              <w:top w:w="150" w:type="dxa"/>
              <w:bottom w:w="150" w:type="dxa"/>
            </w:tcMar>
            <w:vAlign w:val="top"/>
          </w:tcPr>
          <w:p>
            <w:pPr>
              <w:widowControl w:val="on"/>
              <w:pBdr/>
              <w:spacing w:before="0" w:after="0" w:line="262" w:lineRule="auto"/>
              <w:ind w:left="0" w:right="0"/>
              <w:jc w:val="left"/>
              <w:textAlignment w:val="top"/>
            </w:pPr>
            <w:r>
              <w:rPr>
                <w:position w:val="-40"/>
              </w:rPr>
              <w:drawing>
                <wp:inline distT="0" distB="0" distL="0" distR="0">
                  <wp:extent cx="324000" cy="324000"/>
                  <wp:docPr id="95743993" name="name202560587ab46f0fe"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357560587ab46f0fa"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Warning</w:t>
            </w:r>
          </w:p>
          <w:p>
            <w:pPr>
              <w:numPr>
                <w:ilvl w:val="0"/>
                <w:numId w:val="35470573"/>
              </w:numPr>
              <w:spacing w:before="0" w:after="0" w:line="262" w:lineRule="auto"/>
              <w:jc w:val="left"/>
              <w:rPr>
                <w:color w:val="00274C"/>
                <w:sz w:val="20"/>
                <w:szCs w:val="20"/>
              </w:rPr>
            </w:pPr>
            <w:r>
              <w:rPr>
                <w:color w:val="00274C"/>
                <w:position w:val="0"/>
                <w:sz w:val="20"/>
                <w:szCs w:val="20"/>
              </w:rPr>
              <w:t xml:space="preserve">An anti-freeze protection liquid (ANTIFREEZE) - mixed with decalcified water - must be used.</w:t>
            </w:r>
          </w:p>
          <w:p>
            <w:pPr>
              <w:numPr>
                <w:ilvl w:val="0"/>
                <w:numId w:val="35470573"/>
              </w:numPr>
              <w:spacing w:before="0" w:after="0" w:line="262" w:lineRule="auto"/>
              <w:jc w:val="left"/>
              <w:rPr>
                <w:color w:val="00274C"/>
                <w:sz w:val="20"/>
                <w:szCs w:val="20"/>
              </w:rPr>
            </w:pPr>
            <w:r>
              <w:rPr>
                <w:color w:val="00274C"/>
                <w:position w:val="0"/>
                <w:sz w:val="20"/>
                <w:szCs w:val="20"/>
              </w:rPr>
              <w:t xml:space="preserve">The freezing point of the refrigerant mixture depends on the amount concentration in water. </w:t>
            </w:r>
          </w:p>
          <w:p>
            <w:pPr>
              <w:numPr>
                <w:ilvl w:val="0"/>
                <w:numId w:val="35470573"/>
              </w:numPr>
              <w:spacing w:before="0" w:after="0" w:line="262" w:lineRule="auto"/>
              <w:jc w:val="left"/>
              <w:rPr>
                <w:color w:val="00274C"/>
                <w:sz w:val="20"/>
                <w:szCs w:val="20"/>
              </w:rPr>
            </w:pPr>
            <w:r>
              <w:rPr>
                <w:color w:val="00274C"/>
                <w:position w:val="0"/>
                <w:sz w:val="20"/>
                <w:szCs w:val="20"/>
              </w:rPr>
              <w:t xml:space="preserve">As well as lowering the freezing point, the antifreeze also raises the boiling point.</w:t>
            </w:r>
          </w:p>
          <w:p>
            <w:pPr>
              <w:numPr>
                <w:ilvl w:val="0"/>
                <w:numId w:val="35470573"/>
              </w:numPr>
              <w:spacing w:before="0" w:after="0" w:line="262" w:lineRule="auto"/>
              <w:jc w:val="left"/>
              <w:rPr>
                <w:color w:val="00274C"/>
                <w:sz w:val="20"/>
                <w:szCs w:val="20"/>
              </w:rPr>
            </w:pPr>
            <w:r>
              <w:rPr>
                <w:color w:val="00274C"/>
                <w:position w:val="0"/>
                <w:sz w:val="20"/>
                <w:szCs w:val="20"/>
              </w:rPr>
              <w:t xml:space="preserve">A 50% mixture is recommended to ensure a general level at protection prevents the formation of rust, galvanic currents and calcium deposits ( </w:t>
            </w:r>
            <w:hyperlink r:id="rId202160587ab46f74c" w:history="1">
              <w:r>
                <w:rPr>
                  <w:b/>
                  <w:bCs/>
                  <w:color w:val="0000FF"/>
                  <w:position w:val="0"/>
                  <w:sz w:val="20"/>
                  <w:szCs w:val="20"/>
                </w:rPr>
                <w:t xml:space="preserve">Par. 2.7</w:t>
              </w:r>
            </w:hyperlink>
            <w:r>
              <w:rPr>
                <w:color w:val="00274C"/>
                <w:position w:val="0"/>
                <w:sz w:val="20"/>
                <w:szCs w:val="20"/>
              </w:rPr>
              <w:t xml:space="preserve">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AdBlue®/DEF filling</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NOTE: Refer to the technical documentation of the vehicle.</w:t>
            </w:r>
          </w:p>
        </w:tc>
      </w:tr>
    </w:tbl>
    <w:p>
      <w:pPr>
        <w:pStyle w:val="Titolo1"/>
        <w:outlineLvl w:val="0"/>
      </w:pPr>
      <w:r>
        <w:rPr/>
        <w:t xml:space="preserve">Information about maintenance</w:t>
      </w:r>
    </w:p>
    <w:p>
      <w:pPr>
        <w:widowControl w:val="on"/>
        <w:pBdr/>
        <w:spacing w:before="0" w:after="0" w:line="240" w:lineRule="auto"/>
        <w:ind w:left="0" w:right="0"/>
        <w:jc w:val="left"/>
      </w:pPr>
    </w:p>
    <w:p>
      <w:pPr>
        <w:pStyle w:val="Titolo2"/>
      </w:pPr>
      <w:r>
        <w:rPr/>
        <w:t xml:space="preserve">Useful information about maintenance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numPr>
                <w:ilvl w:val="0"/>
                <w:numId w:val="35470573"/>
              </w:numPr>
              <w:spacing w:before="0" w:after="0" w:line="262" w:lineRule="auto"/>
              <w:jc w:val="left"/>
              <w:rPr>
                <w:color w:val="00274C"/>
                <w:sz w:val="20"/>
                <w:szCs w:val="20"/>
              </w:rPr>
            </w:pPr>
            <w:r>
              <w:rPr>
                <w:color w:val="00274C"/>
                <w:position w:val="-2"/>
                <w:sz w:val="20"/>
                <w:szCs w:val="20"/>
              </w:rPr>
              <w:t xml:space="preserve">This chapter shows all operations described in the Tab. 5.1 and Tab. 5.2 if you have the skills appropriate may be directly carried out by the user.</w:t>
            </w:r>
          </w:p>
          <w:p>
            <w:pPr>
              <w:numPr>
                <w:ilvl w:val="0"/>
                <w:numId w:val="35470573"/>
              </w:numPr>
              <w:spacing w:before="0" w:after="0" w:line="262" w:lineRule="auto"/>
              <w:jc w:val="left"/>
              <w:rPr>
                <w:color w:val="00274C"/>
                <w:sz w:val="20"/>
                <w:szCs w:val="20"/>
              </w:rPr>
            </w:pPr>
            <w:r>
              <w:rPr>
                <w:color w:val="00274C"/>
                <w:position w:val="-2"/>
                <w:sz w:val="20"/>
                <w:szCs w:val="20"/>
              </w:rPr>
              <w:t xml:space="preserve">Periodic inspection and maintenance operations must be carried out as indicated in this manual and are the responsability of the user.</w:t>
            </w:r>
          </w:p>
          <w:p>
            <w:pPr>
              <w:numPr>
                <w:ilvl w:val="0"/>
                <w:numId w:val="35470573"/>
              </w:numPr>
              <w:spacing w:before="0" w:after="0" w:line="262" w:lineRule="auto"/>
              <w:jc w:val="left"/>
              <w:rPr>
                <w:color w:val="00274C"/>
                <w:sz w:val="20"/>
                <w:szCs w:val="20"/>
              </w:rPr>
            </w:pPr>
            <w:r>
              <w:rPr>
                <w:color w:val="00274C"/>
                <w:position w:val="-2"/>
                <w:sz w:val="20"/>
                <w:szCs w:val="20"/>
              </w:rPr>
              <w:t xml:space="preserve">Failure to comply with these service and maintenance intervals increases the risk of technical damage to the engine. Any non compliance makes the warranty become null and void.</w:t>
            </w:r>
          </w:p>
          <w:p>
            <w:pPr>
              <w:numPr>
                <w:ilvl w:val="0"/>
                <w:numId w:val="35470573"/>
              </w:numPr>
              <w:spacing w:before="0" w:after="0" w:line="262" w:lineRule="auto"/>
              <w:jc w:val="left"/>
              <w:rPr>
                <w:color w:val="00274C"/>
                <w:sz w:val="20"/>
                <w:szCs w:val="20"/>
              </w:rPr>
            </w:pPr>
            <w:r>
              <w:rPr>
                <w:color w:val="00274C"/>
                <w:position w:val="-2"/>
                <w:sz w:val="20"/>
                <w:szCs w:val="20"/>
              </w:rPr>
              <w:t xml:space="preserve">In order to prevent personal and property damage read carefully the instructions listed below before proceeding with any operation of the engine. </w:t>
            </w:r>
          </w:p>
        </w:tc>
        <w:tc>
          <w:tcPr>
            <w:tcMar>
              <w:top w:w="150" w:type="dxa"/>
              <w:bottom w:w="150" w:type="dxa"/>
            </w:tcMar>
            <w:vAlign w:val="top"/>
          </w:tcPr>
          <w:p>
            <w:pPr>
              <w:widowControl w:val="on"/>
              <w:pBdr/>
              <w:spacing w:before="0" w:after="0" w:line="262" w:lineRule="auto"/>
              <w:ind w:left="0" w:right="0"/>
              <w:jc w:val="left"/>
              <w:textAlignment w:val="top"/>
            </w:pPr>
            <w:r>
              <w:rPr>
                <w:position w:val="-40"/>
              </w:rPr>
              <w:drawing>
                <wp:inline distT="0" distB="0" distL="0" distR="0">
                  <wp:extent cx="324000" cy="324000"/>
                  <wp:docPr id="98769107" name="name197360587ab4831b6"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754660587ab4831af"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Important</w:t>
            </w:r>
          </w:p>
          <w:p>
            <w:pPr>
              <w:numPr>
                <w:ilvl w:val="0"/>
                <w:numId w:val="35470573"/>
              </w:numPr>
              <w:spacing w:before="0" w:after="0" w:line="262" w:lineRule="auto"/>
              <w:jc w:val="left"/>
              <w:rPr>
                <w:color w:val="00274C"/>
                <w:sz w:val="20"/>
                <w:szCs w:val="20"/>
              </w:rPr>
            </w:pPr>
            <w:r>
              <w:rPr>
                <w:color w:val="00274C"/>
                <w:position w:val="0"/>
                <w:sz w:val="20"/>
                <w:szCs w:val="20"/>
              </w:rPr>
              <w:br/>
              <w:t xml:space="preserve">Before proceeding with operation, read </w:t>
            </w:r>
            <w:hyperlink r:id="rId612360587ab483dc6" w:history="1">
              <w:r>
                <w:rPr>
                  <w:b/>
                  <w:bCs/>
                  <w:color w:val="0000FF"/>
                  <w:position w:val="0"/>
                  <w:sz w:val="20"/>
                  <w:szCs w:val="20"/>
                </w:rPr>
                <w:t xml:space="preserve">Par. 3.2.2</w:t>
              </w:r>
            </w:hyperlink>
            <w:r>
              <w:rPr>
                <w:color w:val="00274C"/>
                <w:position w:val="0"/>
                <w:sz w:val="20"/>
                <w:szCs w:val="20"/>
              </w:rPr>
              <w:t xml:space="preserve"> .</w:t>
            </w:r>
          </w:p>
          <w:p/>
          <w:p/>
          <w:p>
            <w:pPr>
              <w:widowControl w:val="on"/>
              <w:pBdr/>
              <w:spacing w:before="0" w:after="0" w:line="262" w:lineRule="auto"/>
              <w:ind w:left="0" w:right="0"/>
              <w:jc w:val="left"/>
              <w:textAlignment w:val="top"/>
            </w:pPr>
            <w:r>
              <w:rPr>
                <w:position w:val="-40"/>
              </w:rPr>
              <w:drawing>
                <wp:inline distT="0" distB="0" distL="0" distR="0">
                  <wp:extent cx="324000" cy="324000"/>
                  <wp:docPr id="60867378" name="name155960587ab495031"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172460587ab49502d"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Warning</w:t>
            </w:r>
          </w:p>
          <w:p>
            <w:pPr>
              <w:numPr>
                <w:ilvl w:val="0"/>
                <w:numId w:val="35470573"/>
              </w:numPr>
              <w:spacing w:before="0" w:after="0" w:line="262" w:lineRule="auto"/>
              <w:jc w:val="left"/>
              <w:rPr>
                <w:color w:val="00274C"/>
                <w:sz w:val="20"/>
                <w:szCs w:val="20"/>
              </w:rPr>
            </w:pPr>
            <w:r>
              <w:rPr>
                <w:color w:val="00274C"/>
                <w:position w:val="0"/>
                <w:sz w:val="20"/>
                <w:szCs w:val="20"/>
              </w:rPr>
              <w:t xml:space="preserve">Inspections must be made when the engine is off and cold.</w:t>
            </w:r>
          </w:p>
          <w:p>
            <w:pPr>
              <w:numPr>
                <w:ilvl w:val="0"/>
                <w:numId w:val="35470573"/>
              </w:numPr>
              <w:spacing w:before="0" w:after="0" w:line="262" w:lineRule="auto"/>
              <w:jc w:val="left"/>
              <w:rPr>
                <w:color w:val="00274C"/>
                <w:sz w:val="20"/>
                <w:szCs w:val="20"/>
              </w:rPr>
            </w:pPr>
            <w:r>
              <w:rPr>
                <w:color w:val="00274C"/>
                <w:position w:val="0"/>
                <w:sz w:val="20"/>
                <w:szCs w:val="20"/>
              </w:rPr>
              <w:t xml:space="preserve">Place engine on level surface to ensure accurate measurement of oil level.</w:t>
            </w:r>
          </w:p>
          <w:p>
            <w:pPr>
              <w:numPr>
                <w:ilvl w:val="0"/>
                <w:numId w:val="35470573"/>
              </w:numPr>
              <w:spacing w:before="0" w:after="0" w:line="262" w:lineRule="auto"/>
              <w:jc w:val="left"/>
              <w:rPr>
                <w:color w:val="00274C"/>
                <w:sz w:val="20"/>
                <w:szCs w:val="20"/>
              </w:rPr>
            </w:pPr>
            <w:r>
              <w:rPr>
                <w:color w:val="00274C"/>
                <w:position w:val="0"/>
                <w:sz w:val="20"/>
                <w:szCs w:val="20"/>
              </w:rPr>
              <w:t xml:space="preserve">Before starting, to avoid spillages of oil make sure that: - the oil dipstick is inserted correctly;
</w:t>
            </w:r>
          </w:p>
          <w:p>
            <w:pPr>
              <w:widowControl w:val="on"/>
              <w:pBdr/>
              <w:spacing w:before="0" w:after="0" w:line="262" w:lineRule="auto"/>
              <w:ind w:left="0" w:right="0"/>
              <w:jc w:val="left"/>
              <w:textAlignment w:val="top"/>
            </w:pPr>
            <w:r>
              <w:rPr>
                <w:color w:val="00274C"/>
                <w:position w:val="0"/>
                <w:sz w:val="20"/>
                <w:szCs w:val="20"/>
              </w:rPr>
              <w:t xml:space="preserve"> </w:t>
            </w:r>
          </w:p>
          <w:p>
            <w:pPr>
              <w:widowControl w:val="on"/>
              <w:pBdr/>
              <w:spacing w:before="0" w:after="0" w:line="240" w:lineRule="auto"/>
              <w:ind w:left="0" w:right="0"/>
              <w:jc w:val="left"/>
            </w:pPr>
            <w:r>
              <w:rPr>
                <w:color w:val="00274C"/>
                <w:position w:val="0"/>
                <w:sz w:val="20"/>
                <w:szCs w:val="20"/>
              </w:rPr>
              <w:t xml:space="preserve">
- also check that:
</w:t>
            </w:r>
          </w:p>
          <w:p>
            <w:pPr>
              <w:widowControl w:val="on"/>
              <w:pBdr/>
              <w:spacing w:before="0" w:after="0" w:line="262" w:lineRule="auto"/>
              <w:ind w:left="0" w:right="0"/>
              <w:jc w:val="left"/>
              <w:textAlignment w:val="top"/>
            </w:pPr>
            <w:r>
              <w:rPr>
                <w:color w:val="00274C"/>
                <w:position w:val="0"/>
                <w:sz w:val="20"/>
                <w:szCs w:val="20"/>
              </w:rPr>
              <w:t xml:space="preserve"> </w:t>
            </w:r>
          </w:p>
          <w:p>
            <w:pPr>
              <w:widowControl w:val="on"/>
              <w:pBdr/>
              <w:spacing w:before="0" w:after="0" w:line="240" w:lineRule="auto"/>
              <w:ind w:left="0" w:right="0"/>
              <w:jc w:val="left"/>
            </w:pPr>
            <w:r>
              <w:rPr>
                <w:color w:val="00274C"/>
                <w:position w:val="0"/>
                <w:sz w:val="20"/>
                <w:szCs w:val="20"/>
              </w:rPr>
              <w:t xml:space="preserve">
- oil drain plug and;
</w:t>
            </w:r>
          </w:p>
          <w:p>
            <w:pPr>
              <w:widowControl w:val="on"/>
              <w:pBdr/>
              <w:spacing w:before="0" w:after="0" w:line="262" w:lineRule="auto"/>
              <w:ind w:left="0" w:right="0"/>
              <w:jc w:val="left"/>
              <w:textAlignment w:val="top"/>
            </w:pPr>
            <w:r>
              <w:rPr>
                <w:color w:val="00274C"/>
                <w:position w:val="0"/>
                <w:sz w:val="20"/>
                <w:szCs w:val="20"/>
              </w:rPr>
              <w:t xml:space="preserve"> </w:t>
            </w:r>
          </w:p>
          <w:p>
            <w:pPr>
              <w:widowControl w:val="on"/>
              <w:pBdr/>
              <w:spacing w:before="0" w:after="0" w:line="240" w:lineRule="auto"/>
              <w:ind w:left="0" w:right="0"/>
              <w:jc w:val="left"/>
            </w:pPr>
            <w:r>
              <w:rPr>
                <w:color w:val="00274C"/>
                <w:position w:val="0"/>
                <w:sz w:val="20"/>
                <w:szCs w:val="20"/>
              </w:rPr>
              <w:t xml:space="preserve">
- oil filler cap are tightened firmly.</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Periodic maintenance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The intervals of preventive maintenance in </w:t>
            </w:r>
            <w:r>
              <w:rPr>
                <w:b/>
                <w:bCs/>
                <w:color w:val="00274C"/>
                <w:position w:val="-2"/>
                <w:sz w:val="20"/>
                <w:szCs w:val="20"/>
              </w:rPr>
              <w:t xml:space="preserve">Tab. 5.1</w:t>
            </w:r>
            <w:r>
              <w:rPr>
                <w:color w:val="00274C"/>
                <w:position w:val="-2"/>
                <w:sz w:val="20"/>
                <w:szCs w:val="20"/>
              </w:rPr>
              <w:t xml:space="preserve"> and </w:t>
            </w:r>
            <w:r>
              <w:rPr>
                <w:b/>
                <w:bCs/>
                <w:color w:val="00274C"/>
                <w:position w:val="-2"/>
                <w:sz w:val="20"/>
                <w:szCs w:val="20"/>
              </w:rPr>
              <w:t xml:space="preserve">Tab. 5.2</w:t>
            </w:r>
            <w:r>
              <w:rPr>
                <w:color w:val="00274C"/>
                <w:position w:val="-2"/>
                <w:sz w:val="20"/>
                <w:szCs w:val="20"/>
              </w:rPr>
              <w:t xml:space="preserve"> refer to the engine operating under normal operating conditions with fuel and oil meeting the recommended specifications.</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5.1</w:t>
            </w:r>
          </w:p>
          <w:tbl>
            <w:tblPr>
              <w:tblStyle w:val="NormalTablePHPDOCX"/>
              <w:tblW w:w="5000" w:type="pct"/>
              <w:tblInd w:w="0" w:type="auto"/>
              <w:tblBorders/>
            </w:tblPr>
            <w:tblGrid>
              <w:gridCol w:w="1"/>
              <w:gridCol w:w="1"/>
              <w:gridCol w:w="1"/>
              <w:gridCol w:w="1"/>
            </w:tblGrid>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CLEANING AND CHECKING</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OPERATION DESCRIPTION</w:t>
                  </w:r>
                </w:p>
              </w:tc>
              <w:tc>
                <w:tcPr>
                  <w:gridSpan w:val="3"/>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oil level </w:t>
                  </w:r>
                  <w:r>
                    <w:rPr>
                      <w:color w:val="00274C"/>
                      <w:position w:val="3"/>
                      <w:sz w:val="17"/>
                      <w:szCs w:val="17"/>
                      <w:shd w:val="clear" w:color="auto" w:fill="E1E2E0"/>
                      <w:vertAlign w:val="superscript"/>
                    </w:rPr>
                    <w:t xml:space="preserve">(8)</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Coolant level </w:t>
                  </w:r>
                  <w:r>
                    <w:rPr>
                      <w:color w:val="00274C"/>
                      <w:position w:val="3"/>
                      <w:sz w:val="17"/>
                      <w:szCs w:val="17"/>
                      <w:shd w:val="clear" w:color="auto" w:fill="E1E2E0"/>
                      <w:vertAlign w:val="superscript"/>
                    </w:rPr>
                    <w:t xml:space="preserve"> (8)(9)</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Cartridge dry-type air filter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Radiator heat-exchange surface and Intercooler </w:t>
                  </w:r>
                  <w:r>
                    <w:rPr>
                      <w:color w:val="00274C"/>
                      <w:position w:val="3"/>
                      <w:sz w:val="17"/>
                      <w:szCs w:val="17"/>
                      <w:shd w:val="clear" w:color="auto" w:fill="E1E2E0"/>
                      <w:vertAlign w:val="superscript"/>
                    </w:rPr>
                    <w:t xml:space="preserve">(2 </w:t>
                  </w:r>
                  <w:r>
                    <w:rPr>
                      <w:color w:val="00274C"/>
                      <w:position w:val="3"/>
                      <w:sz w:val="17"/>
                      <w:szCs w:val="17"/>
                      <w:shd w:val="clear" w:color="auto" w:fill="E1E2E0"/>
                      <w:vertAlign w:val="superscript"/>
                    </w:rPr>
                    <w:t xml:space="preserve">)</w:t>
                  </w:r>
                  <w:r>
                    <w:rPr>
                      <w:color w:val="00274C"/>
                      <w:position w:val="3"/>
                      <w:sz w:val="17"/>
                      <w:szCs w:val="17"/>
                      <w:shd w:val="clear" w:color="auto" w:fill="E1E2E0"/>
                      <w:vertAlign w:val="superscript"/>
                    </w:rPr>
                    <w:t xml:space="preserve"> </w:t>
                  </w:r>
                  <w:r>
                    <w:rPr>
                      <w:color w:val="00274C"/>
                      <w:position w:val="3"/>
                      <w:sz w:val="17"/>
                      <w:szCs w:val="17"/>
                      <w:shd w:val="clear" w:color="auto" w:fill="E1E2E0"/>
                      <w:vertAlign w:val="superscript"/>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Rubber hose (intake air / coolant)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Fuel hose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bl>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5.2</w:t>
            </w:r>
          </w:p>
          <w:tbl>
            <w:tblPr>
              <w:tblStyle w:val="NormalTablePHPDOCX"/>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REPLACEMENT</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OPERATION DESCRIPTION</w:t>
                  </w:r>
                </w:p>
              </w:tc>
              <w:tc>
                <w:tcPr>
                  <w:gridSpan w:val="3"/>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PERIOD (HOURS)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5000</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oil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Oil filter cartridge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Fuel filter and pre-filter cartridge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Cartridge dry-type air filter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AdBlue®/DEF filter cartridge </w:t>
                  </w:r>
                  <w:r>
                    <w:rPr>
                      <w:color w:val="00274C"/>
                      <w:position w:val="3"/>
                      <w:sz w:val="17"/>
                      <w:szCs w:val="17"/>
                      <w:shd w:val="clear" w:color="auto" w:fill="E1E2E0"/>
                      <w:vertAlign w:val="superscript"/>
                    </w:rPr>
                    <w:t xml:space="preserve"> </w:t>
                  </w:r>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(1)</w:t>
                  </w:r>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(6) (11)</w:t>
                  </w:r>
                </w:p>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Coolant hoses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Fuel line hose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Intake manifold hose (air filter - intake manifold)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Poly-V belt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Coolant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OAT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HOAT </w:t>
                  </w:r>
                  <w:r>
                    <w:rPr>
                      <w:color w:val="00274C"/>
                      <w:position w:val="3"/>
                      <w:sz w:val="17"/>
                      <w:szCs w:val="17"/>
                      <w:shd w:val="clear" w:color="auto" w:fill="E1E2E0"/>
                      <w:vertAlign w:val="superscript"/>
                    </w:rPr>
                    <w:t xml:space="preserve">(6) (10)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bl>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1 - In case of low use: 12 months. 2 - The period of time that must elapse before checking the filter element depends on the environment in which the engine operates. The air filter must be cleaned and replaced more frequently under very dusty conditions.</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6 - Contact authorized KOHLER workshops.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7 - The replacement interval is only an indication, it strongly depends from environmental condition and hose status detected during regular visual inspection.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8 - The first check must be done after 10 hours.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9 - Test the coolant condition annually with coolant test strips.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10 - It is recommended to have SCA (Supplemental Coolant Additives) added at the first maintenance interval.
</w:t>
            </w:r>
          </w:p>
          <w:p>
            <w:pPr>
              <w:widowControl w:val="on"/>
              <w:pBdr/>
              <w:spacing w:before="0" w:after="0" w:line="262" w:lineRule="auto"/>
              <w:ind w:left="0" w:right="0"/>
              <w:jc w:val="left"/>
              <w:textAlignment w:val="center"/>
            </w:pPr>
            <w:r>
              <w:rPr>
                <w:color w:val="00274C"/>
                <w:position w:val="-2"/>
                <w:sz w:val="20"/>
                <w:szCs w:val="20"/>
              </w:rPr>
              <w:t xml:space="preserve">11 - If the AdBlue tank is not equipped with filtering system, it must be replaced at 500h.</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 level check</w:t>
      </w:r>
    </w:p>
    <w:tbl>
      <w:tblPr>
        <w:tblStyle w:val="NormalTablePHPDOCX"/>
        <w:tblW w:w="5000" w:type="pct"/>
        <w:tblInd w:w="0" w:type="auto"/>
        <w:tblBorders/>
      </w:tblPr>
      <w:tblGrid>
        <w:gridCol w:w="1"/>
        <w:gridCol w:w="1"/>
      </w:tblGrid>
      <w:tr>
        <w:trPr>
          <w:trHeight w:val="0" w:hRule="atLeast"/>
        </w:trPr>
        <w:tc>
          <w:tcPr>
            <w:vMerge w:val="restart"/>
            <w:tcMar>
              <w:top w:w="150" w:type="dxa"/>
              <w:bottom w:w="150" w:type="dxa"/>
            </w:tcMar>
            <w:vAlign w:val="center"/>
          </w:tcPr>
          <w:p>
            <w:pPr>
              <w:numPr>
                <w:ilvl w:val="0"/>
                <w:numId w:val="35470581"/>
              </w:numPr>
              <w:spacing w:before="0" w:after="0" w:line="262" w:lineRule="auto"/>
              <w:jc w:val="left"/>
              <w:rPr>
                <w:color w:val="00274C"/>
                <w:sz w:val="20"/>
                <w:szCs w:val="20"/>
              </w:rPr>
            </w:pPr>
            <w:r>
              <w:rPr>
                <w:color w:val="00274C"/>
                <w:position w:val="-2"/>
                <w:sz w:val="20"/>
                <w:szCs w:val="20"/>
              </w:rPr>
              <w:t xml:space="preserve">Loosen the oil filler cap A. Remove the oil dipstick B and check that the level is up to MAX.</w:t>
            </w:r>
          </w:p>
          <w:p>
            <w:pPr>
              <w:numPr>
                <w:ilvl w:val="0"/>
                <w:numId w:val="35470581"/>
              </w:numPr>
              <w:spacing w:before="0" w:after="0" w:line="262" w:lineRule="auto"/>
              <w:jc w:val="left"/>
              <w:rPr>
                <w:color w:val="00274C"/>
                <w:sz w:val="20"/>
                <w:szCs w:val="20"/>
              </w:rPr>
            </w:pPr>
            <w:r>
              <w:rPr>
                <w:color w:val="00274C"/>
                <w:position w:val="-2"/>
                <w:sz w:val="20"/>
                <w:szCs w:val="20"/>
              </w:rPr>
              <w:t xml:space="preserve">Pour in recommended oil until reaching the MAX level mark.</w:t>
            </w:r>
          </w:p>
          <w:p>
            <w:pPr>
              <w:numPr>
                <w:ilvl w:val="0"/>
                <w:numId w:val="35470581"/>
              </w:numPr>
              <w:spacing w:before="0" w:after="0" w:line="262" w:lineRule="auto"/>
              <w:jc w:val="left"/>
              <w:rPr>
                <w:color w:val="00274C"/>
                <w:sz w:val="20"/>
                <w:szCs w:val="20"/>
              </w:rPr>
            </w:pPr>
            <w:r>
              <w:rPr>
                <w:color w:val="00274C"/>
                <w:position w:val="-2"/>
                <w:sz w:val="20"/>
                <w:szCs w:val="20"/>
              </w:rPr>
              <w:t xml:space="preserve">Reinstall the oil dipstick B completely.</w:t>
            </w:r>
          </w:p>
          <w:p>
            <w:pPr>
              <w:numPr>
                <w:ilvl w:val="0"/>
                <w:numId w:val="35470581"/>
              </w:numPr>
              <w:spacing w:before="0" w:after="0" w:line="262" w:lineRule="auto"/>
              <w:jc w:val="left"/>
              <w:rPr>
                <w:color w:val="00274C"/>
                <w:sz w:val="20"/>
                <w:szCs w:val="20"/>
              </w:rPr>
            </w:pPr>
            <w:r>
              <w:rPr>
                <w:color w:val="00274C"/>
                <w:position w:val="-2"/>
                <w:sz w:val="20"/>
                <w:szCs w:val="20"/>
              </w:rPr>
              <w:t xml:space="preserve">Re-tighten the cap A (Fig. 5.2).</w:t>
            </w:r>
          </w:p>
          <w:p/>
          <w:p/>
          <w:p>
            <w:pPr>
              <w:widowControl w:val="on"/>
              <w:pBdr/>
              <w:spacing w:before="0" w:after="0" w:line="262" w:lineRule="auto"/>
              <w:ind w:left="0" w:right="0"/>
              <w:jc w:val="left"/>
              <w:textAlignment w:val="center"/>
            </w:pPr>
            <w:r>
              <w:rPr>
                <w:position w:val="-20"/>
              </w:rPr>
              <w:drawing>
                <wp:inline distT="0" distB="0" distL="0" distR="0">
                  <wp:extent cx="324000" cy="324000"/>
                  <wp:docPr id="64079297" name="name794160587ab4add16"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572660587ab4add0e"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w:t>
            </w:r>
          </w:p>
          <w:p>
            <w:pPr>
              <w:numPr>
                <w:ilvl w:val="0"/>
                <w:numId w:val="35470573"/>
              </w:numPr>
              <w:spacing w:before="0" w:after="0" w:line="262" w:lineRule="auto"/>
              <w:jc w:val="left"/>
              <w:rPr>
                <w:color w:val="00274C"/>
                <w:sz w:val="20"/>
                <w:szCs w:val="20"/>
              </w:rPr>
            </w:pPr>
            <w:r>
              <w:rPr>
                <w:color w:val="00274C"/>
                <w:position w:val="-2"/>
                <w:sz w:val="20"/>
                <w:szCs w:val="20"/>
              </w:rPr>
              <w:t xml:space="preserve">Do not use the engine with the oil level below the minimum.</w:t>
            </w:r>
          </w:p>
        </w:tc>
        <w:tc>
          <w:tcPr>
            <w:tcMar>
              <w:top w:w="150" w:type="dxa"/>
              <w:bottom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docPr id="11345352" name="name921960587ab4c32e0" descr="4.2_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_5.1.jpg"/>
                          <pic:cNvPicPr/>
                        </pic:nvPicPr>
                        <pic:blipFill>
                          <a:blip r:embed="rId571760587ab4c32d9"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5.1</w:t>
            </w:r>
          </w:p>
        </w:tc>
      </w:tr>
      <w:tr>
        <w:trPr>
          <w:trHeight w:val="0" w:hRule="atLeast"/>
        </w:trPr>
        <w:tc>
          <w:tcPr>
            <w:gridSpan w:val="1"/>
            <w:vMerge w:val="continue"/>
          </w:tcPr>
          <w:p/>
        </w:tc>
        <w:tc>
          <w:tcPr>
            <w:tcMar>
              <w:top w:w="150" w:type="dxa"/>
              <w:bottom w:w="150" w:type="dxa"/>
            </w:tcMar>
            <w:vAlign w:val="center"/>
          </w:tcPr>
          <w:p>
            <w:pPr>
              <w:widowControl w:val="on"/>
              <w:pBdr/>
              <w:spacing w:before="0" w:after="0" w:line="262" w:lineRule="auto"/>
              <w:ind w:left="0" w:right="0"/>
              <w:jc w:val="left"/>
              <w:textAlignment w:val="center"/>
            </w:pPr>
            <w:r>
              <w:rPr>
                <w:position w:val="-114"/>
              </w:rPr>
              <w:drawing>
                <wp:inline distT="0" distB="0" distL="0" distR="0">
                  <wp:extent cx="2232000" cy="1490400"/>
                  <wp:docPr id="44224087" name="name953560587ab4d8ae8" descr="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jpg"/>
                          <pic:cNvPicPr/>
                        </pic:nvPicPr>
                        <pic:blipFill>
                          <a:blip r:embed="rId691760587ab4d8ae0"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5.2</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Air filter check</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NOTA: Components not necessarily supplied by KOHLER.</w:t>
            </w:r>
          </w:p>
          <w:p/>
          <w:p/>
          <w:p>
            <w:pPr>
              <w:numPr>
                <w:ilvl w:val="0"/>
                <w:numId w:val="35470582"/>
              </w:numPr>
              <w:spacing w:before="0" w:after="0" w:line="262" w:lineRule="auto"/>
              <w:jc w:val="left"/>
              <w:rPr>
                <w:color w:val="00274C"/>
                <w:sz w:val="20"/>
                <w:szCs w:val="20"/>
              </w:rPr>
            </w:pPr>
            <w:r>
              <w:rPr>
                <w:color w:val="00274C"/>
                <w:position w:val="-2"/>
                <w:sz w:val="20"/>
                <w:szCs w:val="20"/>
              </w:rPr>
              <w:t xml:space="preserve">Pull insert F to unlock cover A.</w:t>
            </w:r>
          </w:p>
          <w:p>
            <w:pPr>
              <w:numPr>
                <w:ilvl w:val="0"/>
                <w:numId w:val="35470582"/>
              </w:numPr>
              <w:spacing w:before="0" w:after="0" w:line="262" w:lineRule="auto"/>
              <w:jc w:val="left"/>
              <w:rPr>
                <w:color w:val="00274C"/>
                <w:sz w:val="20"/>
                <w:szCs w:val="20"/>
              </w:rPr>
            </w:pPr>
            <w:r>
              <w:rPr>
                <w:color w:val="00274C"/>
                <w:position w:val="-2"/>
                <w:sz w:val="20"/>
                <w:szCs w:val="20"/>
              </w:rPr>
              <w:t xml:space="preserve">Rotate counter clockwise and remove cover A.</w:t>
            </w:r>
          </w:p>
          <w:p>
            <w:pPr>
              <w:numPr>
                <w:ilvl w:val="0"/>
                <w:numId w:val="35470582"/>
              </w:numPr>
              <w:spacing w:before="0" w:after="0" w:line="262" w:lineRule="auto"/>
              <w:jc w:val="left"/>
              <w:rPr>
                <w:color w:val="00274C"/>
                <w:sz w:val="20"/>
                <w:szCs w:val="20"/>
              </w:rPr>
            </w:pPr>
            <w:r>
              <w:rPr>
                <w:color w:val="00274C"/>
                <w:position w:val="-2"/>
                <w:sz w:val="20"/>
                <w:szCs w:val="20"/>
              </w:rPr>
              <w:t xml:space="preserve">clean the inside components A and D with a damp cloth.</w:t>
            </w:r>
          </w:p>
          <w:p>
            <w:pPr>
              <w:numPr>
                <w:ilvl w:val="0"/>
                <w:numId w:val="35470582"/>
              </w:numPr>
              <w:spacing w:before="0" w:after="0" w:line="262" w:lineRule="auto"/>
              <w:jc w:val="left"/>
              <w:rPr>
                <w:color w:val="00274C"/>
                <w:sz w:val="20"/>
                <w:szCs w:val="20"/>
              </w:rPr>
            </w:pPr>
            <w:r>
              <w:rPr>
                <w:color w:val="00274C"/>
                <w:position w:val="-2"/>
                <w:sz w:val="20"/>
                <w:szCs w:val="20"/>
              </w:rPr>
              <w:t xml:space="preserve">Do not use compressed air, repeatedly tap the front side E on a flat surface.</w:t>
            </w:r>
          </w:p>
        </w:tc>
        <w:tc>
          <w:tcPr>
            <w:tcMar>
              <w:top w:w="150" w:type="dxa"/>
              <w:bottom w:w="150" w:type="dxa"/>
            </w:tcMar>
            <w:vAlign w:val="top"/>
          </w:tcPr>
          <w:p>
            <w:pPr>
              <w:widowControl w:val="on"/>
              <w:pBdr/>
              <w:spacing w:before="0" w:after="0" w:line="262" w:lineRule="auto"/>
              <w:ind w:left="0" w:right="0"/>
              <w:jc w:val="left"/>
              <w:textAlignment w:val="top"/>
            </w:pPr>
            <w:r>
              <w:rPr>
                <w:position w:val="-260"/>
              </w:rPr>
              <w:drawing>
                <wp:inline distT="0" distB="0" distL="0" distR="0">
                  <wp:extent cx="2232000" cy="1692000"/>
                  <wp:docPr id="75896219" name="name982560587ab4ef83f" descr="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jpg"/>
                          <pic:cNvPicPr/>
                        </pic:nvPicPr>
                        <pic:blipFill>
                          <a:blip r:embed="rId577060587ab4ef83b" cstate="print"/>
                          <a:stretch>
                            <a:fillRect/>
                          </a:stretch>
                        </pic:blipFill>
                        <pic:spPr>
                          <a:xfrm>
                            <a:off x="0" y="0"/>
                            <a:ext cx="2232000" cy="1692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5.3</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inline distT="0" distB="0" distL="0" distR="0">
                  <wp:extent cx="360000" cy="309600"/>
                  <wp:docPr id="53148650" name="name156660587ab50c9b1"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82660587ab50c9ad"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w:t>
            </w:r>
          </w:p>
          <w:p>
            <w:pPr>
              <w:numPr>
                <w:ilvl w:val="0"/>
                <w:numId w:val="35470573"/>
              </w:numPr>
              <w:spacing w:before="0" w:after="0" w:line="262" w:lineRule="auto"/>
              <w:jc w:val="left"/>
              <w:rPr>
                <w:color w:val="00274C"/>
                <w:sz w:val="20"/>
                <w:szCs w:val="20"/>
              </w:rPr>
            </w:pPr>
            <w:r>
              <w:rPr>
                <w:color w:val="00274C"/>
                <w:position w:val="-2"/>
                <w:sz w:val="20"/>
                <w:szCs w:val="20"/>
              </w:rPr>
              <w:t xml:space="preserve">When the cartridge G is dirty, do not clean it but replace cartridges B and G.</w:t>
            </w:r>
          </w:p>
          <w:p/>
          <w:p/>
          <w:p>
            <w:pPr>
              <w:numPr>
                <w:ilvl w:val="0"/>
                <w:numId w:val="35470583"/>
              </w:numPr>
              <w:spacing w:before="0" w:after="0" w:line="262" w:lineRule="auto"/>
              <w:jc w:val="left"/>
              <w:rPr>
                <w:color w:val="00274C"/>
                <w:sz w:val="20"/>
                <w:szCs w:val="20"/>
              </w:rPr>
            </w:pPr>
            <w:r>
              <w:rPr>
                <w:color w:val="00274C"/>
                <w:position w:val="-2"/>
                <w:sz w:val="20"/>
                <w:szCs w:val="20"/>
              </w:rPr>
              <w:t xml:space="preserve">Fit cartridges G and B.</w:t>
            </w:r>
          </w:p>
          <w:p>
            <w:pPr>
              <w:numPr>
                <w:ilvl w:val="0"/>
                <w:numId w:val="35470583"/>
              </w:numPr>
              <w:spacing w:before="0" w:after="0" w:line="262" w:lineRule="auto"/>
              <w:jc w:val="left"/>
              <w:rPr>
                <w:color w:val="00274C"/>
                <w:sz w:val="20"/>
                <w:szCs w:val="20"/>
              </w:rPr>
            </w:pPr>
            <w:r>
              <w:rPr>
                <w:color w:val="00274C"/>
                <w:position w:val="-2"/>
                <w:sz w:val="20"/>
                <w:szCs w:val="20"/>
              </w:rPr>
              <w:t xml:space="preserve">Fit cover A by performing the operations indicated in points 2 and 1 in the reverse order.</w:t>
            </w:r>
          </w:p>
          <w:p/>
          <w:p/>
        </w:tc>
        <w:tc>
          <w:tcPr>
            <w:tcMar>
              <w:top w:w="150" w:type="dxa"/>
              <w:bottom w:w="150" w:type="dxa"/>
            </w:tcMar>
            <w:vAlign w:val="top"/>
          </w:tcPr>
          <w:p>
            <w:pPr>
              <w:widowControl w:val="on"/>
              <w:pBdr/>
              <w:spacing w:before="0" w:after="0" w:line="262" w:lineRule="auto"/>
              <w:ind w:left="0" w:right="0"/>
              <w:jc w:val="left"/>
              <w:textAlignment w:val="top"/>
            </w:pPr>
            <w:r>
              <w:rPr>
                <w:position w:val="-186"/>
              </w:rPr>
              <w:drawing>
                <wp:inline distT="0" distB="0" distL="0" distR="0">
                  <wp:extent cx="2232000" cy="1238400"/>
                  <wp:docPr id="75383887" name="name875560587ab51e666" descr="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jpg"/>
                          <pic:cNvPicPr/>
                        </pic:nvPicPr>
                        <pic:blipFill>
                          <a:blip r:embed="rId569960587ab51e662" cstate="print"/>
                          <a:stretch>
                            <a:fillRect/>
                          </a:stretch>
                        </pic:blipFill>
                        <pic:spPr>
                          <a:xfrm>
                            <a:off x="0" y="0"/>
                            <a:ext cx="2232000" cy="1238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5.4</w:t>
            </w:r>
          </w:p>
          <w:p/>
          <w:p/>
          <w:p>
            <w:pPr>
              <w:widowControl w:val="on"/>
              <w:pBdr/>
              <w:spacing w:before="0" w:after="0" w:line="262" w:lineRule="auto"/>
              <w:ind w:left="0" w:right="0"/>
              <w:jc w:val="left"/>
              <w:textAlignment w:val="top"/>
            </w:pPr>
            <w:r>
              <w:rPr>
                <w:position w:val="-216"/>
              </w:rPr>
              <w:drawing>
                <wp:inline distT="0" distB="0" distL="0" distR="0">
                  <wp:extent cx="2232000" cy="1418400"/>
                  <wp:docPr id="13971003" name="name552160587ab52e571" descr="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jpg"/>
                          <pic:cNvPicPr/>
                        </pic:nvPicPr>
                        <pic:blipFill>
                          <a:blip r:embed="rId297260587ab52e56a" cstate="print"/>
                          <a:stretch>
                            <a:fillRect/>
                          </a:stretch>
                        </pic:blipFill>
                        <pic:spPr>
                          <a:xfrm>
                            <a:off x="0" y="0"/>
                            <a:ext cx="2232000" cy="1418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5.5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of the radiator heat - exchanger surface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NOTE</w:t>
            </w:r>
            <w:r>
              <w:rPr>
                <w:color w:val="00274C"/>
                <w:position w:val="-2"/>
                <w:sz w:val="20"/>
                <w:szCs w:val="20"/>
              </w:rPr>
              <w:t xml:space="preserve"> : Components not supplied by </w:t>
            </w:r>
            <w:r>
              <w:rPr>
                <w:b/>
                <w:bCs/>
                <w:color w:val="00274C"/>
                <w:position w:val="-2"/>
                <w:sz w:val="20"/>
                <w:szCs w:val="20"/>
              </w:rPr>
              <w:t xml:space="preserve">KOHLER</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Refer to the technical documentation of the vehicle..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Rubber hoses check</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w:t>
            </w:r>
            <w:r>
              <w:rPr>
                <w:position w:val="-20"/>
              </w:rPr>
              <w:drawing>
                <wp:inline distT="0" distB="0" distL="0" distR="0">
                  <wp:extent cx="324000" cy="324000"/>
                  <wp:docPr id="58595838" name="name638860587ab53dbe3"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672260587ab53dbdb"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Danger</w:t>
            </w:r>
          </w:p>
          <w:p>
            <w:pPr>
              <w:numPr>
                <w:ilvl w:val="0"/>
                <w:numId w:val="35470573"/>
              </w:numPr>
              <w:spacing w:before="0" w:after="0" w:line="262" w:lineRule="auto"/>
              <w:jc w:val="left"/>
              <w:rPr>
                <w:color w:val="00274C"/>
                <w:sz w:val="20"/>
                <w:szCs w:val="20"/>
              </w:rPr>
            </w:pPr>
            <w:r>
              <w:rPr>
                <w:color w:val="00274C"/>
                <w:position w:val="-2"/>
                <w:sz w:val="20"/>
                <w:szCs w:val="20"/>
              </w:rPr>
              <w:t xml:space="preserve">For safety precautions see </w:t>
            </w:r>
            <w:hyperlink r:id="rId546960587ab53e6c7" w:history="1">
              <w:r>
                <w:rPr>
                  <w:b/>
                  <w:bCs/>
                  <w:color w:val="0000FF"/>
                  <w:position w:val="-2"/>
                  <w:sz w:val="20"/>
                  <w:szCs w:val="20"/>
                  <w:u w:val="single"/>
                </w:rPr>
                <w:t xml:space="preserve">Cap. 3.</w:t>
              </w:r>
            </w:hyperlink>
          </w:p>
          <w:p>
            <w:pPr>
              <w:widowControl w:val="on"/>
              <w:pBdr/>
              <w:spacing w:before="0" w:after="0" w:line="262" w:lineRule="auto"/>
              <w:ind w:left="0" w:right="0"/>
              <w:jc w:val="left"/>
              <w:textAlignment w:val="center"/>
            </w:pPr>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The check is carried out by exerting a slight deflection or bending along the pipe and near the hose clamps. Components must be replaced if they have clear signs of cracks, tears, cuts, leaks and do not retain a certain degree of elasticity.</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r>
              <w:rPr>
                <w:position w:val="-20"/>
              </w:rPr>
              <w:drawing>
                <wp:inline distT="0" distB="0" distL="0" distR="0">
                  <wp:extent cx="324000" cy="324000"/>
                  <wp:docPr id="84986452" name="name720860587ab554462"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249860587ab55445b"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w:t>
            </w:r>
          </w:p>
          <w:p>
            <w:pPr>
              <w:numPr>
                <w:ilvl w:val="0"/>
                <w:numId w:val="35470573"/>
              </w:numPr>
              <w:spacing w:before="0" w:after="0" w:line="262" w:lineRule="auto"/>
              <w:jc w:val="left"/>
              <w:rPr>
                <w:color w:val="00274C"/>
                <w:sz w:val="20"/>
                <w:szCs w:val="20"/>
              </w:rPr>
            </w:pPr>
            <w:r>
              <w:rPr>
                <w:color w:val="00274C"/>
                <w:position w:val="-2"/>
                <w:sz w:val="20"/>
                <w:szCs w:val="20"/>
              </w:rPr>
              <w:t xml:space="preserve">Before proceeding with operation, read </w:t>
            </w:r>
            <w:hyperlink r:id="rId116960587ab55519d" w:history="1">
              <w:r>
                <w:rPr>
                  <w:b/>
                  <w:bCs/>
                  <w:color w:val="0000FF"/>
                  <w:position w:val="-2"/>
                  <w:sz w:val="20"/>
                  <w:szCs w:val="20"/>
                </w:rPr>
                <w:t xml:space="preserve">Par. 3.2.2</w:t>
              </w:r>
            </w:hyperlink>
            <w:r>
              <w:rPr>
                <w:color w:val="00274C"/>
                <w:position w:val="-2"/>
                <w:sz w:val="20"/>
                <w:szCs w:val="20"/>
              </w:rPr>
              <w:t xml:space="preserve"> .</w:t>
            </w:r>
          </w:p>
          <w:p>
            <w:pPr>
              <w:numPr>
                <w:ilvl w:val="0"/>
                <w:numId w:val="35470573"/>
              </w:numPr>
              <w:spacing w:before="0" w:after="0" w:line="262" w:lineRule="auto"/>
              <w:jc w:val="left"/>
              <w:rPr>
                <w:color w:val="00274C"/>
                <w:sz w:val="20"/>
                <w:szCs w:val="20"/>
              </w:rPr>
            </w:pPr>
            <w:r>
              <w:rPr>
                <w:color w:val="00274C"/>
                <w:position w:val="-2"/>
                <w:sz w:val="20"/>
                <w:szCs w:val="20"/>
              </w:rPr>
              <w:t xml:space="preserve">If hoses are damaged contact an authorized KOHLER workshop.</w:t>
            </w:r>
          </w:p>
          <w:p>
            <w:pPr>
              <w:numPr>
                <w:ilvl w:val="0"/>
                <w:numId w:val="35470573"/>
              </w:numPr>
              <w:spacing w:before="0" w:after="0" w:line="262" w:lineRule="auto"/>
              <w:jc w:val="left"/>
              <w:rPr>
                <w:color w:val="00274C"/>
                <w:sz w:val="20"/>
                <w:szCs w:val="20"/>
              </w:rPr>
            </w:pPr>
            <w:r>
              <w:rPr>
                <w:color w:val="00274C"/>
                <w:position w:val="-2"/>
                <w:sz w:val="20"/>
                <w:szCs w:val="20"/>
              </w:rPr>
              <w:t xml:space="preserve">For other pipes not illustrated refer to the technical documentation of the vehicle.</w:t>
            </w:r>
          </w:p>
        </w:tc>
        <w:tc>
          <w:tcPr>
            <w:tcMar>
              <w:top w:w="150" w:type="dxa"/>
              <w:bottom w:w="150" w:type="dxa"/>
            </w:tcMar>
            <w:vAlign w:val="top"/>
          </w:tcPr>
          <w:p>
            <w:r>
              <w:rPr>
                <w:position w:val="-224"/>
              </w:rPr>
              <w:drawing>
                <wp:inline distT="0" distB="0" distL="0" distR="0">
                  <wp:extent cx="2232000" cy="1476000"/>
                  <wp:docPr id="34135587" name="name410160587ab56aec5" descr="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jpg"/>
                          <pic:cNvPicPr/>
                        </pic:nvPicPr>
                        <pic:blipFill>
                          <a:blip r:embed="rId318360587ab56aebe"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rPr>
              <w:br/>
              <w:t xml:space="preserve">  </w:t>
            </w:r>
            <w:r>
              <w:rPr>
                <w:b/>
                <w:bCs/>
                <w:color w:val="00274C"/>
                <w:position w:val="0"/>
                <w:sz w:val="20"/>
                <w:szCs w:val="20"/>
              </w:rPr>
              <w:t xml:space="preserve">5.3</w:t>
            </w:r>
          </w:p>
        </w:tc>
      </w:tr>
      <w:tr>
        <w:trPr>
          <w:trHeight w:val="0" w:hRule="atLeast"/>
        </w:trPr>
        <w:tc>
          <w:tcPr>
            <w:tcMar>
              <w:top w:w="150" w:type="dxa"/>
              <w:bottom w:w="150" w:type="dxa"/>
            </w:tcMar>
            <w:vAlign w:val="center"/>
          </w:tcPr>
          <w:p>
            <w:pPr>
              <w:numPr>
                <w:ilvl w:val="0"/>
                <w:numId w:val="35470584"/>
              </w:numPr>
              <w:spacing w:before="0" w:after="0" w:line="262" w:lineRule="auto"/>
              <w:jc w:val="left"/>
              <w:rPr>
                <w:color w:val="00274C"/>
                <w:sz w:val="20"/>
                <w:szCs w:val="20"/>
              </w:rPr>
            </w:pPr>
            <w:r>
              <w:rPr>
                <w:color w:val="00274C"/>
                <w:position w:val="-2"/>
                <w:sz w:val="20"/>
                <w:szCs w:val="20"/>
              </w:rPr>
              <w:t xml:space="preserve"> Check that the: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Fuel system hoses A are intact.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Cooling circuit hoses B.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Vent system pipes C.</w:t>
            </w:r>
          </w:p>
        </w:tc>
        <w:tc>
          <w:tcPr>
            <w:tcMar>
              <w:top w:w="150" w:type="dxa"/>
              <w:bottom w:w="150" w:type="dxa"/>
            </w:tcMar>
            <w:vAlign w:val="top"/>
          </w:tcPr>
          <w:p>
            <w:pPr>
              <w:widowControl w:val="on"/>
              <w:pBdr/>
              <w:spacing w:before="0" w:after="0" w:line="262" w:lineRule="auto"/>
              <w:ind w:left="0" w:right="0"/>
              <w:jc w:val="left"/>
              <w:textAlignment w:val="top"/>
            </w:pPr>
            <w:r>
              <w:rPr>
                <w:color w:val="00274C"/>
                <w:position w:val="0"/>
                <w:sz w:val="20"/>
                <w:szCs w:val="20"/>
              </w:rPr>
              <w:t xml:space="preserve">  </w:t>
            </w:r>
            <w:r>
              <w:rPr>
                <w:position w:val="-228"/>
              </w:rPr>
              <w:drawing>
                <wp:inline distT="0" distB="0" distL="0" distR="0">
                  <wp:extent cx="2232000" cy="1490400"/>
                  <wp:docPr id="86963059" name="name774160587ab58043b" descr="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jpg"/>
                          <pic:cNvPicPr/>
                        </pic:nvPicPr>
                        <pic:blipFill>
                          <a:blip r:embed="rId111260587ab580434"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5.4</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coolant level</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NOTE</w:t>
            </w:r>
            <w:r>
              <w:rPr>
                <w:color w:val="00274C"/>
                <w:position w:val="-2"/>
                <w:sz w:val="20"/>
                <w:szCs w:val="20"/>
              </w:rPr>
              <w:t xml:space="preserve"> : Components not supplied by </w:t>
            </w:r>
            <w:r>
              <w:rPr>
                <w:b/>
                <w:bCs/>
                <w:color w:val="00274C"/>
                <w:position w:val="-2"/>
                <w:sz w:val="20"/>
                <w:szCs w:val="20"/>
              </w:rPr>
              <w:t xml:space="preserve">KOHLER</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Refer to the technical documentation of the vehicle..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Poly-V alternator belt</w:t>
      </w:r>
    </w:p>
    <w:tbl>
      <w:tblPr>
        <w:tblStyle w:val="NormalTablePHPDOCX"/>
        <w:tblW w:w="5000" w:type="pct"/>
        <w:tblInd w:w="0" w:type="auto"/>
        <w:tblBorders/>
      </w:tblPr>
      <w:tblGrid>
        <w:gridCol w:w="1"/>
        <w:gridCol w:w="1"/>
      </w:tblGrid>
      <w:tr>
        <w:trPr>
          <w:trHeight w:val="0" w:hRule="atLeast"/>
        </w:trPr>
        <w:tc>
          <w:tcPr>
            <w:vMerge w:val="restart"/>
            <w:tcMar>
              <w:top w:w="150" w:type="dxa"/>
              <w:bottom w:w="150" w:type="dxa"/>
            </w:tcMar>
            <w:vAlign w:val="center"/>
          </w:tcPr>
          <w:p>
            <w:pPr>
              <w:widowControl w:val="on"/>
              <w:pBdr/>
              <w:shd w:val="clear" w:color="auto" w:fill="FFFFFF"/>
              <w:spacing w:before="0" w:after="0" w:line="283" w:lineRule="auto"/>
              <w:ind w:left="0" w:right="0"/>
              <w:jc w:val="left"/>
              <w:textAlignment w:val="center"/>
            </w:pPr>
            <w:r>
              <w:rPr>
                <w:position w:val="-21"/>
              </w:rPr>
              <w:drawing>
                <wp:inline distT="0" distB="0" distL="0" distR="0">
                  <wp:extent cx="324000" cy="324000"/>
                  <wp:docPr id="49825831" name="name807160587ab5961d0"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948560587ab5961cc" cstate="print"/>
                          <a:stretch>
                            <a:fillRect/>
                          </a:stretch>
                        </pic:blipFill>
                        <pic:spPr>
                          <a:xfrm>
                            <a:off x="0" y="0"/>
                            <a:ext cx="324000" cy="324000"/>
                          </a:xfrm>
                          <a:prstGeom prst="rect">
                            <a:avLst/>
                          </a:prstGeom>
                          <a:ln w="0">
                            <a:noFill/>
                          </a:ln>
                        </pic:spPr>
                      </pic:pic>
                    </a:graphicData>
                  </a:graphic>
                </wp:inline>
              </w:drawing>
            </w:r>
            <w:r>
              <w:rPr>
                <w:rFonts w:ascii="Arial" w:hAnsi="Arial" w:eastAsia="Arial" w:cs="Arial"/>
                <w:color w:val="666666"/>
                <w:position w:val="-2"/>
                <w:sz w:val="18"/>
                <w:szCs w:val="18"/>
                <w:shd w:val="clear" w:color="auto" w:fill="FFFFFF"/>
              </w:rPr>
              <w:t xml:space="preserve"> </w:t>
            </w:r>
            <w:r>
              <w:rPr>
                <w:rFonts w:ascii="Arial" w:hAnsi="Arial" w:eastAsia="Arial" w:cs="Arial"/>
                <w:b/>
                <w:bCs/>
                <w:color w:val="666666"/>
                <w:position w:val="-2"/>
                <w:sz w:val="18"/>
                <w:szCs w:val="18"/>
                <w:shd w:val="clear" w:color="auto" w:fill="FFFFFF"/>
              </w:rPr>
              <w:t xml:space="preserve"> </w:t>
            </w:r>
          </w:p>
          <w:p>
            <w:pPr>
              <w:widowControl w:val="on"/>
              <w:pBdr/>
              <w:shd w:val="clear" w:color="auto" w:fill="FFFFFF"/>
              <w:spacing w:before="0" w:after="0" w:line="283" w:lineRule="auto"/>
              <w:ind w:left="0" w:right="0"/>
              <w:jc w:val="left"/>
              <w:textAlignment w:val="center"/>
            </w:pPr>
            <w:r>
              <w:rPr>
                <w:rFonts w:ascii="Arial" w:hAnsi="Arial" w:eastAsia="Arial" w:cs="Arial"/>
                <w:b/>
                <w:bCs/>
                <w:color w:val="666666"/>
                <w:position w:val="-2"/>
                <w:sz w:val="18"/>
                <w:szCs w:val="18"/>
                <w:shd w:val="clear" w:color="auto" w:fill="FFFFFF"/>
              </w:rPr>
              <w:t xml:space="preserve">Important</w:t>
            </w:r>
          </w:p>
          <w:p>
            <w:pPr>
              <w:numPr>
                <w:ilvl w:val="0"/>
                <w:numId w:val="35470573"/>
              </w:numPr>
              <w:spacing w:before="0" w:after="0" w:line="262" w:lineRule="auto"/>
              <w:jc w:val="left"/>
              <w:rPr>
                <w:color w:val="00274C"/>
                <w:sz w:val="20"/>
                <w:szCs w:val="20"/>
              </w:rPr>
            </w:pPr>
            <w:r>
              <w:rPr>
                <w:color w:val="00274C"/>
                <w:position w:val="-2"/>
                <w:sz w:val="20"/>
                <w:szCs w:val="20"/>
              </w:rPr>
              <w:br/>
              <w:t xml:space="preserve">Before proceeding with operation, read</w:t>
            </w:r>
            <w:r>
              <w:rPr>
                <w:color w:val="00274C"/>
                <w:position w:val="-2"/>
                <w:sz w:val="20"/>
                <w:szCs w:val="20"/>
              </w:rPr>
              <w:t xml:space="preserve"> </w:t>
            </w:r>
            <w:hyperlink r:id="rId212060587ab5967c5" w:history="1">
              <w:r>
                <w:rPr>
                  <w:b/>
                  <w:bCs/>
                  <w:color w:val="0000FF"/>
                  <w:position w:val="-2"/>
                  <w:sz w:val="20"/>
                  <w:szCs w:val="20"/>
                </w:rPr>
                <w:t xml:space="preserve">Par. 3.2.2</w:t>
              </w:r>
            </w:hyperlink>
            <w:r>
              <w:rPr>
                <w:color w:val="00274C"/>
                <w:position w:val="-2"/>
                <w:sz w:val="20"/>
                <w:szCs w:val="20"/>
              </w:rPr>
              <w:t xml:space="preserve"> .</w:t>
            </w:r>
          </w:p>
          <w:p/>
          <w:p/>
          <w:p/>
          <w:p/>
          <w:p>
            <w:pPr>
              <w:widowControl w:val="on"/>
              <w:pBdr/>
              <w:spacing w:before="0" w:after="0" w:line="262" w:lineRule="auto"/>
              <w:ind w:left="0" w:right="0"/>
              <w:jc w:val="left"/>
              <w:textAlignment w:val="center"/>
            </w:pPr>
            <w:r>
              <w:rPr>
                <w:position w:val="-20"/>
              </w:rPr>
              <w:drawing>
                <wp:inline distT="0" distB="0" distL="0" distR="0">
                  <wp:extent cx="324000" cy="324000"/>
                  <wp:docPr id="30872185" name="name343960587ab5a7ef4"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321460587ab5a7eef"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rFonts w:ascii="Arial" w:hAnsi="Arial" w:eastAsia="Arial" w:cs="Arial"/>
                <w:b/>
                <w:bCs/>
                <w:color w:val="666666"/>
                <w:position w:val="-2"/>
                <w:sz w:val="18"/>
                <w:szCs w:val="18"/>
                <w:shd w:val="clear" w:color="auto" w:fill="FFFFFF"/>
              </w:rPr>
              <w:t xml:space="preserve">Warning</w:t>
            </w:r>
          </w:p>
          <w:p>
            <w:pPr>
              <w:numPr>
                <w:ilvl w:val="0"/>
                <w:numId w:val="35470573"/>
              </w:numPr>
              <w:spacing w:before="0" w:after="0" w:line="262" w:lineRule="auto"/>
              <w:jc w:val="left"/>
              <w:rPr>
                <w:color w:val="00274C"/>
                <w:sz w:val="20"/>
                <w:szCs w:val="20"/>
              </w:rPr>
            </w:pPr>
            <w:r>
              <w:rPr>
                <w:color w:val="00274C"/>
                <w:position w:val="-2"/>
                <w:sz w:val="20"/>
                <w:szCs w:val="20"/>
              </w:rPr>
              <w:t xml:space="preserve">For safety precautions see</w:t>
            </w:r>
            <w:r>
              <w:rPr>
                <w:color w:val="00274C"/>
                <w:position w:val="-2"/>
                <w:sz w:val="20"/>
                <w:szCs w:val="20"/>
              </w:rPr>
              <w:t xml:space="preserve"> </w:t>
            </w:r>
            <w:hyperlink r:id="rId462260587ab5a8701" w:history="1">
              <w:r>
                <w:rPr>
                  <w:b/>
                  <w:bCs/>
                  <w:color w:val="0000FF"/>
                  <w:position w:val="-2"/>
                  <w:sz w:val="20"/>
                  <w:szCs w:val="20"/>
                  <w:u w:val="single"/>
                </w:rPr>
                <w:t xml:space="preserve">Cap. 3</w:t>
              </w:r>
            </w:hyperlink>
            <w:r>
              <w:rPr>
                <w:b/>
                <w:bCs/>
                <w:color w:val="00274C"/>
                <w:position w:val="-2"/>
                <w:sz w:val="20"/>
                <w:szCs w:val="20"/>
              </w:rPr>
              <w:t xml:space="preserve"> .</w:t>
            </w:r>
          </w:p>
          <w:p/>
          <w:p/>
          <w:p/>
          <w:p/>
          <w:p>
            <w:pPr>
              <w:widowControl w:val="on"/>
              <w:pBdr/>
              <w:spacing w:before="0" w:after="0" w:line="262" w:lineRule="auto"/>
              <w:ind w:left="0" w:right="0"/>
              <w:jc w:val="left"/>
              <w:textAlignment w:val="center"/>
            </w:pPr>
            <w:r>
              <w:rPr>
                <w:b/>
                <w:bCs/>
                <w:color w:val="00274C"/>
                <w:position w:val="-2"/>
                <w:sz w:val="20"/>
                <w:szCs w:val="20"/>
              </w:rPr>
              <w:t xml:space="preserve">NOTE: The poly-v belt is not adjustable.</w:t>
            </w:r>
          </w:p>
          <w:p>
            <w:pPr>
              <w:widowControl w:val="on"/>
              <w:pBdr/>
              <w:spacing w:before="0" w:after="0" w:line="262" w:lineRule="auto"/>
              <w:ind w:left="0" w:right="0"/>
              <w:jc w:val="left"/>
              <w:textAlignment w:val="center"/>
            </w:pPr>
            <w:r>
              <w:rPr>
                <w:b/>
                <w:bCs/>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Check the belt A condition, if worn out or deteriorated, replace it.
</w:t>
            </w:r>
          </w:p>
          <w:p>
            <w:pPr>
              <w:widowControl w:val="on"/>
              <w:pBdr/>
              <w:spacing w:before="0" w:after="0" w:line="262" w:lineRule="auto"/>
              <w:ind w:left="0" w:right="0"/>
              <w:jc w:val="left"/>
              <w:textAlignment w:val="center"/>
            </w:pPr>
            <w:r>
              <w:rPr>
                <w:b/>
                <w:bCs/>
                <w:color w:val="00274C"/>
                <w:position w:val="-2"/>
                <w:sz w:val="20"/>
                <w:szCs w:val="20"/>
              </w:rPr>
              <w:t xml:space="preserve">NOTE: Make sure that the ribs of the belt A are inserted correctly into the grooves of the pulleys B (as shown in D1 and D2).</w:t>
            </w:r>
          </w:p>
          <w:p>
            <w:pPr>
              <w:widowControl w:val="on"/>
              <w:pBdr/>
              <w:spacing w:before="0" w:after="0" w:line="262" w:lineRule="auto"/>
              <w:ind w:left="0" w:right="0"/>
              <w:jc w:val="left"/>
              <w:textAlignment w:val="center"/>
            </w:pPr>
            <w:r>
              <w:rPr>
                <w:b/>
                <w:bCs/>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Start the engine and run it for some minutes, then turn off it, and let it cool down at ambient temperature. Check by the appropriate tool that at point p the tension value is between 135 and 178 Hz.
</w:t>
            </w:r>
          </w:p>
          <w:p>
            <w:pPr>
              <w:widowControl w:val="on"/>
              <w:pBdr/>
              <w:spacing w:before="0" w:after="0" w:line="262" w:lineRule="auto"/>
              <w:ind w:left="0" w:right="0"/>
              <w:jc w:val="left"/>
              <w:textAlignment w:val="center"/>
            </w:pPr>
            <w:r>
              <w:rPr>
                <w:b/>
                <w:bCs/>
                <w:color w:val="00274C"/>
                <w:position w:val="-2"/>
                <w:sz w:val="20"/>
                <w:szCs w:val="20"/>
              </w:rPr>
              <w:t xml:space="preserve">NOTE: If the poly-v belt tension results out of the above mentioned values contact KOHLER authorised workshops for replacement.</w:t>
            </w:r>
          </w:p>
          <w:p>
            <w:pPr>
              <w:widowControl w:val="on"/>
              <w:pBdr/>
              <w:spacing w:before="0" w:after="0" w:line="262" w:lineRule="auto"/>
              <w:ind w:left="0" w:right="0"/>
              <w:jc w:val="left"/>
              <w:textAlignment w:val="center"/>
            </w:pPr>
            <w:r>
              <w:rPr>
                <w:b/>
                <w:bCs/>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 </w:t>
            </w:r>
          </w:p>
          <w:p>
            <w:pPr>
              <w:widowControl w:val="on"/>
              <w:pBdr/>
              <w:spacing w:before="0" w:after="0" w:line="240" w:lineRule="auto"/>
              <w:ind w:left="0" w:right="0"/>
              <w:jc w:val="left"/>
            </w:pPr>
            <w:r>
              <w:rPr>
                <w:b/>
                <w:bCs/>
                <w:color w:val="00274C"/>
                <w:position w:val="-2"/>
                <w:sz w:val="20"/>
                <w:szCs w:val="20"/>
              </w:rPr>
              <w:t xml:space="preserve">NOTE: Belts A2, A3 are not supplied by KOHLER. Refer to the technical documentation of the vehicle..</w:t>
            </w:r>
          </w:p>
        </w:tc>
        <w:tc>
          <w:tcPr>
            <w:tcMar>
              <w:top w:w="150" w:type="dxa"/>
              <w:bottom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docPr id="48045888" name="name184460587ab5be4a1" descr="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jpg"/>
                          <pic:cNvPicPr/>
                        </pic:nvPicPr>
                        <pic:blipFill>
                          <a:blip r:embed="rId250160587ab5be499"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5.5</w:t>
            </w:r>
          </w:p>
        </w:tc>
      </w:tr>
      <w:tr>
        <w:trPr>
          <w:trHeight w:val="0" w:hRule="atLeast"/>
        </w:trPr>
        <w:tc>
          <w:tcPr>
            <w:gridSpan w:val="1"/>
            <w:vMerge w:val="continue"/>
          </w:tcPr>
          <w:p/>
        </w:tc>
        <w:tc>
          <w:tcPr>
            <w:tcMar>
              <w:top w:w="150" w:type="dxa"/>
              <w:bottom w:w="150" w:type="dxa"/>
            </w:tcMar>
            <w:vAlign w:val="center"/>
          </w:tcPr>
          <w:p>
            <w:pPr>
              <w:widowControl w:val="on"/>
              <w:pBdr/>
              <w:spacing w:before="0" w:after="0" w:line="262" w:lineRule="auto"/>
              <w:ind w:left="0" w:right="0"/>
              <w:jc w:val="left"/>
              <w:textAlignment w:val="center"/>
            </w:pPr>
            <w:r>
              <w:rPr>
                <w:position w:val="-114"/>
              </w:rPr>
              <w:drawing>
                <wp:inline distT="0" distB="0" distL="0" distR="0">
                  <wp:extent cx="2232000" cy="1490400"/>
                  <wp:docPr id="60677626" name="name615960587ab5d74f3" descr="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jpg"/>
                          <pic:cNvPicPr/>
                        </pic:nvPicPr>
                        <pic:blipFill>
                          <a:blip r:embed="rId153260587ab5d74ee"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5.6</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Filter cartridge and fuel pre-filter check</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hd w:val="clear" w:color="auto" w:fill="FFFFFF"/>
              <w:spacing w:before="0" w:after="0" w:line="283" w:lineRule="auto"/>
              <w:ind w:left="0" w:right="0"/>
              <w:jc w:val="left"/>
              <w:textAlignment w:val="center"/>
            </w:pPr>
            <w:r>
              <w:rPr>
                <w:position w:val="-21"/>
              </w:rPr>
              <w:drawing>
                <wp:inline distT="0" distB="0" distL="0" distR="0">
                  <wp:extent cx="324000" cy="324000"/>
                  <wp:docPr id="53384982" name="name925460587ab5eacb1"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275960587ab5eaca9" cstate="print"/>
                          <a:stretch>
                            <a:fillRect/>
                          </a:stretch>
                        </pic:blipFill>
                        <pic:spPr>
                          <a:xfrm>
                            <a:off x="0" y="0"/>
                            <a:ext cx="324000" cy="324000"/>
                          </a:xfrm>
                          <a:prstGeom prst="rect">
                            <a:avLst/>
                          </a:prstGeom>
                          <a:ln w="0">
                            <a:noFill/>
                          </a:ln>
                        </pic:spPr>
                      </pic:pic>
                    </a:graphicData>
                  </a:graphic>
                </wp:inline>
              </w:drawing>
            </w:r>
            <w:r>
              <w:rPr>
                <w:rFonts w:ascii="Arial" w:hAnsi="Arial" w:eastAsia="Arial" w:cs="Arial"/>
                <w:color w:val="666666"/>
                <w:position w:val="-2"/>
                <w:sz w:val="18"/>
                <w:szCs w:val="18"/>
                <w:shd w:val="clear" w:color="auto" w:fill="FFFFFF"/>
              </w:rPr>
              <w:t xml:space="preserve"> </w:t>
            </w:r>
            <w:r>
              <w:rPr>
                <w:rFonts w:ascii="Arial" w:hAnsi="Arial" w:eastAsia="Arial" w:cs="Arial"/>
                <w:b/>
                <w:bCs/>
                <w:color w:val="666666"/>
                <w:position w:val="-2"/>
                <w:sz w:val="18"/>
                <w:szCs w:val="18"/>
                <w:shd w:val="clear" w:color="auto" w:fill="FFFFFF"/>
              </w:rPr>
              <w:t xml:space="preserve"> </w:t>
            </w:r>
          </w:p>
          <w:p>
            <w:pPr>
              <w:widowControl w:val="on"/>
              <w:pBdr/>
              <w:shd w:val="clear" w:color="auto" w:fill="FFFFFF"/>
              <w:spacing w:before="0" w:after="0" w:line="283" w:lineRule="auto"/>
              <w:ind w:left="0" w:right="0"/>
              <w:jc w:val="left"/>
              <w:textAlignment w:val="center"/>
            </w:pPr>
            <w:r>
              <w:rPr>
                <w:rFonts w:ascii="Arial" w:hAnsi="Arial" w:eastAsia="Arial" w:cs="Arial"/>
                <w:b/>
                <w:bCs/>
                <w:color w:val="666666"/>
                <w:position w:val="-2"/>
                <w:sz w:val="18"/>
                <w:szCs w:val="18"/>
                <w:shd w:val="clear" w:color="auto" w:fill="FFFFFF"/>
              </w:rPr>
              <w:t xml:space="preserve">Important</w:t>
            </w:r>
          </w:p>
          <w:p>
            <w:pPr>
              <w:numPr>
                <w:ilvl w:val="0"/>
                <w:numId w:val="35470573"/>
              </w:numPr>
              <w:spacing w:before="0" w:after="0" w:line="262" w:lineRule="auto"/>
              <w:jc w:val="left"/>
              <w:rPr>
                <w:color w:val="00274C"/>
                <w:sz w:val="20"/>
                <w:szCs w:val="20"/>
              </w:rPr>
            </w:pPr>
            <w:r>
              <w:rPr>
                <w:color w:val="00274C"/>
                <w:position w:val="-2"/>
                <w:sz w:val="20"/>
                <w:szCs w:val="20"/>
              </w:rPr>
              <w:br/>
              <w:t xml:space="preserve">Before proceeding with operation, read</w:t>
            </w:r>
            <w:r>
              <w:rPr>
                <w:color w:val="00274C"/>
                <w:position w:val="-2"/>
                <w:sz w:val="20"/>
                <w:szCs w:val="20"/>
              </w:rPr>
              <w:t xml:space="preserve"> </w:t>
            </w:r>
            <w:hyperlink r:id="rId368460587ab5eb8c7" w:history="1">
              <w:r>
                <w:rPr>
                  <w:b/>
                  <w:bCs/>
                  <w:color w:val="0000FF"/>
                  <w:position w:val="-2"/>
                  <w:sz w:val="20"/>
                  <w:szCs w:val="20"/>
                </w:rPr>
                <w:t xml:space="preserve">Par. 3.2.2</w:t>
              </w:r>
            </w:hyperlink>
            <w:r>
              <w:rPr>
                <w:color w:val="00274C"/>
                <w:position w:val="-2"/>
                <w:sz w:val="20"/>
                <w:szCs w:val="20"/>
              </w:rPr>
              <w:t xml:space="preserve"> .</w:t>
            </w:r>
          </w:p>
          <w:p/>
          <w:p/>
          <w:p/>
          <w:p/>
          <w:p>
            <w:pPr>
              <w:widowControl w:val="on"/>
              <w:pBdr/>
              <w:spacing w:before="0" w:after="0" w:line="262" w:lineRule="auto"/>
              <w:ind w:left="0" w:right="0"/>
              <w:jc w:val="left"/>
              <w:textAlignment w:val="center"/>
            </w:pPr>
            <w:r>
              <w:rPr>
                <w:position w:val="-20"/>
              </w:rPr>
              <w:drawing>
                <wp:inline distT="0" distB="0" distL="0" distR="0">
                  <wp:extent cx="324000" cy="324000"/>
                  <wp:docPr id="416563" name="name331160587ab609586"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622260587ab609583"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rFonts w:ascii="Arial" w:hAnsi="Arial" w:eastAsia="Arial" w:cs="Arial"/>
                <w:b/>
                <w:bCs/>
                <w:color w:val="666666"/>
                <w:position w:val="-2"/>
                <w:sz w:val="18"/>
                <w:szCs w:val="18"/>
                <w:shd w:val="clear" w:color="auto" w:fill="FFFFFF"/>
              </w:rPr>
              <w:t xml:space="preserve">Warning</w:t>
            </w:r>
          </w:p>
          <w:p>
            <w:pPr>
              <w:numPr>
                <w:ilvl w:val="0"/>
                <w:numId w:val="35470573"/>
              </w:numPr>
              <w:spacing w:before="0" w:after="0" w:line="262" w:lineRule="auto"/>
              <w:jc w:val="left"/>
              <w:rPr>
                <w:color w:val="00274C"/>
                <w:sz w:val="20"/>
                <w:szCs w:val="20"/>
              </w:rPr>
            </w:pPr>
            <w:r>
              <w:rPr>
                <w:color w:val="00274C"/>
                <w:position w:val="-2"/>
                <w:sz w:val="20"/>
                <w:szCs w:val="20"/>
              </w:rPr>
              <w:t xml:space="preserve">For safety precautions see</w:t>
            </w:r>
            <w:r>
              <w:rPr>
                <w:color w:val="00274C"/>
                <w:position w:val="-2"/>
                <w:sz w:val="20"/>
                <w:szCs w:val="20"/>
              </w:rPr>
              <w:t xml:space="preserve"> </w:t>
            </w:r>
            <w:hyperlink r:id="rId158960587ab609a98" w:history="1">
              <w:r>
                <w:rPr>
                  <w:b/>
                  <w:bCs/>
                  <w:color w:val="0000FF"/>
                  <w:position w:val="-2"/>
                  <w:sz w:val="20"/>
                  <w:szCs w:val="20"/>
                  <w:u w:val="single"/>
                </w:rPr>
                <w:t xml:space="preserve">Cap. 3</w:t>
              </w:r>
            </w:hyperlink>
            <w:r>
              <w:rPr>
                <w:b/>
                <w:bCs/>
                <w:color w:val="00274C"/>
                <w:position w:val="-2"/>
                <w:sz w:val="20"/>
                <w:szCs w:val="20"/>
              </w:rPr>
              <w:t xml:space="preserve"> .</w:t>
            </w:r>
          </w:p>
          <w:p/>
          <w:p/>
          <w:p>
            <w:pPr>
              <w:widowControl w:val="on"/>
              <w:pBdr/>
              <w:spacing w:before="0" w:after="0" w:line="262" w:lineRule="auto"/>
              <w:ind w:left="0" w:right="0"/>
              <w:jc w:val="left"/>
              <w:textAlignment w:val="center"/>
            </w:pPr>
            <w:r>
              <w:rPr>
                <w:color w:val="00274C"/>
                <w:position w:val="-2"/>
                <w:sz w:val="20"/>
                <w:szCs w:val="20"/>
              </w:rPr>
              <w:t xml:space="preserve">When turn on lights on control water filter cartridge fuel:</w:t>
            </w:r>
          </w:p>
          <w:p/>
          <w:p/>
          <w:p>
            <w:pPr>
              <w:numPr>
                <w:ilvl w:val="0"/>
                <w:numId w:val="35470585"/>
              </w:numPr>
              <w:spacing w:before="0" w:after="0" w:line="262" w:lineRule="auto"/>
              <w:jc w:val="left"/>
              <w:rPr>
                <w:color w:val="00274C"/>
                <w:sz w:val="20"/>
                <w:szCs w:val="20"/>
              </w:rPr>
            </w:pPr>
            <w:r>
              <w:rPr>
                <w:color w:val="00274C"/>
                <w:position w:val="-2"/>
                <w:sz w:val="20"/>
                <w:szCs w:val="20"/>
              </w:rPr>
              <w:t xml:space="preserve">Gently loosen the wing screw A without removing it.</w:t>
            </w:r>
          </w:p>
          <w:p>
            <w:pPr>
              <w:numPr>
                <w:ilvl w:val="0"/>
                <w:numId w:val="35470585"/>
              </w:numPr>
              <w:spacing w:before="0" w:after="0" w:line="262" w:lineRule="auto"/>
              <w:jc w:val="left"/>
              <w:rPr>
                <w:color w:val="00274C"/>
                <w:sz w:val="20"/>
                <w:szCs w:val="20"/>
              </w:rPr>
            </w:pPr>
            <w:r>
              <w:rPr>
                <w:color w:val="00274C"/>
                <w:position w:val="-2"/>
                <w:sz w:val="20"/>
                <w:szCs w:val="20"/>
              </w:rPr>
              <w:t xml:space="preserve">Drain the water if present.</w:t>
            </w:r>
          </w:p>
          <w:p>
            <w:pPr>
              <w:numPr>
                <w:ilvl w:val="0"/>
                <w:numId w:val="35470585"/>
              </w:numPr>
              <w:spacing w:before="0" w:after="0" w:line="262" w:lineRule="auto"/>
              <w:jc w:val="left"/>
              <w:rPr>
                <w:color w:val="00274C"/>
                <w:sz w:val="20"/>
                <w:szCs w:val="20"/>
              </w:rPr>
            </w:pPr>
            <w:r>
              <w:rPr>
                <w:color w:val="00274C"/>
                <w:position w:val="-2"/>
                <w:sz w:val="20"/>
                <w:szCs w:val="20"/>
              </w:rPr>
              <w:t xml:space="preserve">Re-tighten the wing screw A as soon as the fuel begins to flow.</w:t>
            </w:r>
          </w:p>
        </w:tc>
        <w:tc>
          <w:tcPr>
            <w:tcMar>
              <w:top w:w="150" w:type="dxa"/>
              <w:bottom w:w="150" w:type="dxa"/>
            </w:tcMar>
            <w:vAlign w:val="top"/>
          </w:tcPr>
          <w:p>
            <w:pPr>
              <w:widowControl w:val="on"/>
              <w:pBdr/>
              <w:spacing w:before="0" w:after="0" w:line="262" w:lineRule="auto"/>
              <w:ind w:left="0" w:right="0"/>
              <w:jc w:val="left"/>
              <w:textAlignment w:val="top"/>
            </w:pPr>
            <w:r>
              <w:rPr>
                <w:position w:val="-224"/>
              </w:rPr>
              <w:drawing>
                <wp:inline distT="0" distB="0" distL="0" distR="0">
                  <wp:extent cx="2232000" cy="1468800"/>
                  <wp:docPr id="3954534" name="name456960587ab61ea4b" descr="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jpg"/>
                          <pic:cNvPicPr/>
                        </pic:nvPicPr>
                        <pic:blipFill>
                          <a:blip r:embed="rId250860587ab61ea44" cstate="print"/>
                          <a:stretch>
                            <a:fillRect/>
                          </a:stretch>
                        </pic:blipFill>
                        <pic:spPr>
                          <a:xfrm>
                            <a:off x="0" y="0"/>
                            <a:ext cx="2232000" cy="1468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5.7</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Product preservation</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docPr id="55959833" name="name811860587ab6333d2"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679860587ab6333ca"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w:t>
            </w:r>
          </w:p>
          <w:p>
            <w:pPr>
              <w:numPr>
                <w:ilvl w:val="0"/>
                <w:numId w:val="35470573"/>
              </w:numPr>
              <w:spacing w:before="0" w:after="0" w:line="262" w:lineRule="auto"/>
              <w:jc w:val="left"/>
              <w:rPr>
                <w:color w:val="00274C"/>
                <w:sz w:val="20"/>
                <w:szCs w:val="20"/>
              </w:rPr>
            </w:pPr>
            <w:r>
              <w:rPr>
                <w:color w:val="00274C"/>
                <w:position w:val="-2"/>
                <w:sz w:val="20"/>
                <w:szCs w:val="20"/>
              </w:rPr>
              <w:t xml:space="preserve">If the engines are not to be used for 6 months, they must be protected by carrying out the operations described in Engine storage (up to 6 months) ( </w:t>
            </w:r>
            <w:hyperlink r:id="rId514560587ab633f0e" w:history="1">
              <w:r>
                <w:rPr>
                  <w:b/>
                  <w:bCs/>
                  <w:color w:val="0000FF"/>
                  <w:position w:val="-2"/>
                  <w:sz w:val="20"/>
                  <w:szCs w:val="20"/>
                  <w:u w:val="single"/>
                </w:rPr>
                <w:t xml:space="preserve">Par. 5.11</w:t>
              </w:r>
            </w:hyperlink>
            <w:r>
              <w:rPr>
                <w:color w:val="00274C"/>
                <w:position w:val="-2"/>
                <w:sz w:val="20"/>
                <w:szCs w:val="20"/>
              </w:rPr>
              <w:t xml:space="preserve"> ).</w:t>
            </w:r>
          </w:p>
          <w:p>
            <w:pPr>
              <w:numPr>
                <w:ilvl w:val="0"/>
                <w:numId w:val="35470573"/>
              </w:numPr>
              <w:spacing w:before="0" w:after="0" w:line="262" w:lineRule="auto"/>
              <w:jc w:val="left"/>
              <w:rPr>
                <w:color w:val="00274C"/>
                <w:sz w:val="20"/>
                <w:szCs w:val="20"/>
              </w:rPr>
            </w:pPr>
            <w:r>
              <w:rPr>
                <w:color w:val="00274C"/>
                <w:position w:val="-2"/>
                <w:sz w:val="20"/>
                <w:szCs w:val="20"/>
              </w:rPr>
              <w:t xml:space="preserve">If the engine is still not in use after the first 6 months, it is necessary to carry out a further operation to extend the protection period (more than 6 months) ( </w:t>
            </w:r>
            <w:hyperlink r:id="rId171760587ab633f91" w:history="1">
              <w:r>
                <w:rPr>
                  <w:b/>
                  <w:bCs/>
                  <w:color w:val="0000FF"/>
                  <w:position w:val="-2"/>
                  <w:sz w:val="20"/>
                  <w:szCs w:val="20"/>
                  <w:u w:val="single"/>
                </w:rPr>
                <w:t xml:space="preserve">Par. 5.12</w:t>
              </w:r>
            </w:hyperlink>
            <w:r>
              <w:rPr>
                <w:color w:val="00274C"/>
                <w:position w:val="-2"/>
                <w:sz w:val="20"/>
                <w:szCs w:val="20"/>
              </w:rPr>
              <w:t xml:space="preserve"> ).</w:t>
            </w:r>
          </w:p>
          <w:p>
            <w:pPr>
              <w:numPr>
                <w:ilvl w:val="0"/>
                <w:numId w:val="35470573"/>
              </w:numPr>
              <w:spacing w:before="0" w:after="0" w:line="262" w:lineRule="auto"/>
              <w:jc w:val="left"/>
              <w:rPr>
                <w:color w:val="00274C"/>
                <w:sz w:val="20"/>
                <w:szCs w:val="20"/>
              </w:rPr>
            </w:pPr>
            <w:r>
              <w:rPr>
                <w:color w:val="00274C"/>
                <w:position w:val="-2"/>
                <w:sz w:val="20"/>
                <w:szCs w:val="20"/>
              </w:rPr>
              <w:t xml:space="preserve">If the engine is not to be used for an extended period, the protective treatment procedure must be repeated within 24 months of the previous one.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storage up to 6 months</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Before storing the engine check that:</w:t>
            </w:r>
          </w:p>
          <w:p>
            <w:pPr>
              <w:numPr>
                <w:ilvl w:val="0"/>
                <w:numId w:val="35470573"/>
              </w:numPr>
              <w:spacing w:before="0" w:after="0" w:line="262" w:lineRule="auto"/>
              <w:jc w:val="left"/>
              <w:rPr>
                <w:color w:val="00274C"/>
                <w:sz w:val="20"/>
                <w:szCs w:val="20"/>
              </w:rPr>
            </w:pPr>
            <w:r>
              <w:rPr>
                <w:color w:val="00274C"/>
                <w:position w:val="-2"/>
                <w:sz w:val="20"/>
                <w:szCs w:val="20"/>
              </w:rPr>
              <w:t xml:space="preserve">The environments are not humid or exposed to bad weather. Cover the engine with a proper protective sheet against dampness and atmospheric contaminants.</w:t>
            </w:r>
          </w:p>
          <w:p>
            <w:pPr>
              <w:numPr>
                <w:ilvl w:val="0"/>
                <w:numId w:val="35470573"/>
              </w:numPr>
              <w:spacing w:before="0" w:after="0" w:line="262" w:lineRule="auto"/>
              <w:jc w:val="left"/>
              <w:rPr>
                <w:color w:val="00274C"/>
                <w:sz w:val="20"/>
                <w:szCs w:val="20"/>
              </w:rPr>
            </w:pPr>
            <w:r>
              <w:rPr>
                <w:color w:val="00274C"/>
                <w:position w:val="-2"/>
                <w:sz w:val="20"/>
                <w:szCs w:val="20"/>
              </w:rPr>
              <w:t xml:space="preserve">The place is not near electric panel.</w:t>
            </w:r>
          </w:p>
          <w:p>
            <w:pPr>
              <w:numPr>
                <w:ilvl w:val="0"/>
                <w:numId w:val="35470573"/>
              </w:numPr>
              <w:spacing w:before="0" w:after="0" w:line="262" w:lineRule="auto"/>
              <w:jc w:val="left"/>
              <w:rPr>
                <w:color w:val="00274C"/>
                <w:sz w:val="20"/>
                <w:szCs w:val="20"/>
              </w:rPr>
            </w:pPr>
            <w:r>
              <w:rPr>
                <w:color w:val="00274C"/>
                <w:position w:val="-2"/>
                <w:sz w:val="20"/>
                <w:szCs w:val="20"/>
              </w:rPr>
              <w:t xml:space="preserve">Avoid storing the engine in direct contact with the ground.</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storage over 6 months</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Follow the steps described in</w:t>
            </w:r>
            <w:r>
              <w:rPr>
                <w:color w:val="00274C"/>
                <w:position w:val="-2"/>
                <w:sz w:val="20"/>
                <w:szCs w:val="20"/>
              </w:rPr>
              <w:t xml:space="preserve"> </w:t>
            </w:r>
            <w:hyperlink r:id="rId598160587ab635f7a" w:history="1">
              <w:r>
                <w:rPr>
                  <w:b/>
                  <w:bCs/>
                  <w:color w:val="0000FF"/>
                  <w:position w:val="-2"/>
                  <w:sz w:val="20"/>
                  <w:szCs w:val="20"/>
                  <w:u w:val="single"/>
                </w:rPr>
                <w:t xml:space="preserve">Par. 5.11</w:t>
              </w:r>
            </w:hyperlink>
            <w:r>
              <w:rPr>
                <w:b/>
                <w:bCs/>
                <w:color w:val="00274C"/>
                <w:position w:val="-2"/>
                <w:sz w:val="20"/>
                <w:szCs w:val="20"/>
              </w:rPr>
              <w:t xml:space="preserve"> .</w:t>
            </w:r>
          </w:p>
          <w:p/>
          <w:p/>
          <w:p>
            <w:pPr>
              <w:numPr>
                <w:ilvl w:val="0"/>
                <w:numId w:val="35470586"/>
              </w:numPr>
              <w:spacing w:before="0" w:after="0" w:line="262" w:lineRule="auto"/>
              <w:jc w:val="left"/>
              <w:rPr>
                <w:color w:val="00274C"/>
                <w:sz w:val="20"/>
                <w:szCs w:val="20"/>
              </w:rPr>
            </w:pPr>
            <w:r>
              <w:rPr>
                <w:color w:val="00274C"/>
                <w:position w:val="-2"/>
                <w:sz w:val="20"/>
                <w:szCs w:val="20"/>
              </w:rPr>
              <w:t xml:space="preserve">Engine oil replacement ( </w:t>
            </w:r>
            <w:hyperlink r:id="rId720360587ab635fd0" w:history="1">
              <w:r>
                <w:rPr>
                  <w:b/>
                  <w:bCs/>
                  <w:color w:val="0000FF"/>
                  <w:position w:val="-2"/>
                  <w:sz w:val="20"/>
                  <w:szCs w:val="20"/>
                </w:rPr>
                <w:t xml:space="preserve">Par. 6.1</w:t>
              </w:r>
            </w:hyperlink>
            <w:r>
              <w:rPr>
                <w:color w:val="00274C"/>
                <w:position w:val="-2"/>
                <w:sz w:val="20"/>
                <w:szCs w:val="20"/>
              </w:rPr>
              <w:t xml:space="preserve"> ).</w:t>
            </w:r>
          </w:p>
          <w:p>
            <w:pPr>
              <w:numPr>
                <w:ilvl w:val="0"/>
                <w:numId w:val="35470586"/>
              </w:numPr>
              <w:spacing w:before="0" w:after="0" w:line="262" w:lineRule="auto"/>
              <w:jc w:val="left"/>
              <w:rPr>
                <w:color w:val="00274C"/>
                <w:sz w:val="20"/>
                <w:szCs w:val="20"/>
              </w:rPr>
            </w:pPr>
            <w:r>
              <w:rPr>
                <w:color w:val="00274C"/>
                <w:position w:val="-2"/>
                <w:sz w:val="20"/>
                <w:szCs w:val="20"/>
              </w:rPr>
              <w:t xml:space="preserve">Refuel with fuel additives for long storage. The following additives are recommended: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DEFA Fluid Plus (Pakelo Lubricants),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Diesel Treatment (Green Star),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Top Diesel (Bardhal),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STP® Diesel Fuel Injector Treatment.</w:t>
            </w:r>
          </w:p>
          <w:p>
            <w:pPr>
              <w:numPr>
                <w:ilvl w:val="0"/>
                <w:numId w:val="35470586"/>
              </w:numPr>
              <w:spacing w:before="0" w:after="0" w:line="262" w:lineRule="auto"/>
              <w:jc w:val="left"/>
              <w:rPr>
                <w:color w:val="00274C"/>
                <w:sz w:val="20"/>
                <w:szCs w:val="20"/>
              </w:rPr>
            </w:pPr>
            <w:r>
              <w:rPr>
                <w:color w:val="00274C"/>
                <w:position w:val="-2"/>
                <w:sz w:val="20"/>
                <w:szCs w:val="20"/>
              </w:rPr>
              <w:t xml:space="preserve">With expansion tank: make sure that the coolant is up to the MAX level.</w:t>
            </w:r>
          </w:p>
          <w:p>
            <w:pPr>
              <w:numPr>
                <w:ilvl w:val="0"/>
                <w:numId w:val="35470586"/>
              </w:numPr>
              <w:spacing w:before="0" w:after="0" w:line="262" w:lineRule="auto"/>
              <w:jc w:val="left"/>
              <w:rPr>
                <w:color w:val="00274C"/>
                <w:sz w:val="20"/>
                <w:szCs w:val="20"/>
              </w:rPr>
            </w:pPr>
            <w:r>
              <w:rPr>
                <w:color w:val="00274C"/>
                <w:position w:val="-2"/>
                <w:sz w:val="20"/>
                <w:szCs w:val="20"/>
              </w:rPr>
              <w:t xml:space="preserve">Without expansion tank: Top liquid up until the pipes inside the radiator are covered by about 5 mm. Do not overfill the radiator, but leave room for the fuel to expand.</w:t>
            </w:r>
          </w:p>
          <w:p>
            <w:pPr>
              <w:numPr>
                <w:ilvl w:val="0"/>
                <w:numId w:val="35470586"/>
              </w:numPr>
              <w:spacing w:before="0" w:after="0" w:line="262" w:lineRule="auto"/>
              <w:jc w:val="left"/>
              <w:rPr>
                <w:color w:val="00274C"/>
                <w:sz w:val="20"/>
                <w:szCs w:val="20"/>
              </w:rPr>
            </w:pPr>
            <w:r>
              <w:rPr>
                <w:color w:val="00274C"/>
                <w:position w:val="-2"/>
                <w:sz w:val="20"/>
                <w:szCs w:val="20"/>
              </w:rPr>
              <w:t xml:space="preserve">Start the engine and keep it idle at minimum speed for 2 minutes.</w:t>
            </w:r>
          </w:p>
          <w:p>
            <w:pPr>
              <w:numPr>
                <w:ilvl w:val="0"/>
                <w:numId w:val="35470586"/>
              </w:numPr>
              <w:spacing w:before="0" w:after="0" w:line="262" w:lineRule="auto"/>
              <w:jc w:val="left"/>
              <w:rPr>
                <w:color w:val="00274C"/>
                <w:sz w:val="20"/>
                <w:szCs w:val="20"/>
              </w:rPr>
            </w:pPr>
            <w:r>
              <w:rPr>
                <w:color w:val="00274C"/>
                <w:position w:val="-2"/>
                <w:sz w:val="20"/>
                <w:szCs w:val="20"/>
              </w:rPr>
              <w:t xml:space="preserve">Bring the engine to 3/4 of the MAX speed for 5÷10 minutes.</w:t>
            </w:r>
          </w:p>
          <w:p>
            <w:pPr>
              <w:numPr>
                <w:ilvl w:val="0"/>
                <w:numId w:val="35470586"/>
              </w:numPr>
              <w:spacing w:before="0" w:after="0" w:line="262" w:lineRule="auto"/>
              <w:jc w:val="left"/>
              <w:rPr>
                <w:color w:val="00274C"/>
                <w:sz w:val="20"/>
                <w:szCs w:val="20"/>
              </w:rPr>
            </w:pPr>
            <w:r>
              <w:rPr>
                <w:color w:val="00274C"/>
                <w:position w:val="-2"/>
                <w:sz w:val="20"/>
                <w:szCs w:val="20"/>
              </w:rPr>
              <w:t xml:space="preserve">Turn off the engine.</w:t>
            </w:r>
          </w:p>
          <w:p>
            <w:pPr>
              <w:numPr>
                <w:ilvl w:val="0"/>
                <w:numId w:val="35470586"/>
              </w:numPr>
              <w:spacing w:before="0" w:after="0" w:line="262" w:lineRule="auto"/>
              <w:jc w:val="left"/>
              <w:rPr>
                <w:color w:val="00274C"/>
                <w:sz w:val="20"/>
                <w:szCs w:val="20"/>
              </w:rPr>
            </w:pPr>
            <w:r>
              <w:rPr>
                <w:color w:val="00274C"/>
                <w:position w:val="-2"/>
                <w:sz w:val="20"/>
                <w:szCs w:val="20"/>
              </w:rPr>
              <w:t xml:space="preserve">Completely empty the fuel tank.</w:t>
            </w:r>
          </w:p>
          <w:p>
            <w:pPr>
              <w:numPr>
                <w:ilvl w:val="0"/>
                <w:numId w:val="35470586"/>
              </w:numPr>
              <w:spacing w:before="0" w:after="0" w:line="262" w:lineRule="auto"/>
              <w:jc w:val="left"/>
              <w:rPr>
                <w:color w:val="00274C"/>
                <w:sz w:val="20"/>
                <w:szCs w:val="20"/>
              </w:rPr>
            </w:pPr>
            <w:r>
              <w:rPr>
                <w:color w:val="00274C"/>
                <w:position w:val="-2"/>
                <w:sz w:val="20"/>
                <w:szCs w:val="20"/>
              </w:rPr>
              <w:t xml:space="preserve">Spray SAE 10W-40 on the exhaust and intake manifolds.</w:t>
            </w:r>
          </w:p>
          <w:p>
            <w:pPr>
              <w:numPr>
                <w:ilvl w:val="0"/>
                <w:numId w:val="35470586"/>
              </w:numPr>
              <w:spacing w:before="0" w:after="0" w:line="262" w:lineRule="auto"/>
              <w:jc w:val="left"/>
              <w:rPr>
                <w:color w:val="00274C"/>
                <w:sz w:val="20"/>
                <w:szCs w:val="20"/>
              </w:rPr>
            </w:pPr>
            <w:r>
              <w:rPr>
                <w:color w:val="00274C"/>
                <w:position w:val="-2"/>
                <w:sz w:val="20"/>
                <w:szCs w:val="20"/>
              </w:rPr>
              <w:t xml:space="preserve">Seal the exhaust and intake ducts to prevent foreign bodies from entering.</w:t>
            </w:r>
          </w:p>
          <w:p>
            <w:pPr>
              <w:numPr>
                <w:ilvl w:val="0"/>
                <w:numId w:val="35470586"/>
              </w:numPr>
              <w:spacing w:before="0" w:after="0" w:line="262" w:lineRule="auto"/>
              <w:jc w:val="left"/>
              <w:rPr>
                <w:color w:val="00274C"/>
                <w:sz w:val="20"/>
                <w:szCs w:val="20"/>
              </w:rPr>
            </w:pPr>
            <w:r>
              <w:rPr>
                <w:color w:val="00274C"/>
                <w:position w:val="-2"/>
                <w:sz w:val="20"/>
                <w:szCs w:val="20"/>
              </w:rPr>
              <w:t xml:space="preserve">When cleaning the engine, if using a pressure washer or steam cleaning device, avoid directing the nozzle on electrical components, cable connections and sealed rings (oil seals etc). If cleaning engine with a pressure washer or steam cleaner, it is important to maintain a minimum distance of at least 200mm between the surface to be washed and the nozzle - avoiding absolutely electrical components such as alternators, starter motors and engine control units (ECU).</w:t>
            </w:r>
          </w:p>
          <w:p>
            <w:pPr>
              <w:numPr>
                <w:ilvl w:val="0"/>
                <w:numId w:val="35470586"/>
              </w:numPr>
              <w:spacing w:before="0" w:after="0" w:line="262" w:lineRule="auto"/>
              <w:jc w:val="left"/>
              <w:rPr>
                <w:color w:val="00274C"/>
                <w:sz w:val="20"/>
                <w:szCs w:val="20"/>
              </w:rPr>
            </w:pPr>
            <w:r>
              <w:rPr>
                <w:color w:val="00274C"/>
                <w:position w:val="-2"/>
                <w:sz w:val="20"/>
                <w:szCs w:val="20"/>
              </w:rPr>
              <w:t xml:space="preserve">Treat non-painted parts with protective products.</w:t>
            </w:r>
          </w:p>
          <w:p>
            <w:pPr>
              <w:numPr>
                <w:ilvl w:val="0"/>
                <w:numId w:val="35470586"/>
              </w:numPr>
              <w:spacing w:before="0" w:after="0" w:line="262" w:lineRule="auto"/>
              <w:jc w:val="left"/>
              <w:rPr>
                <w:color w:val="00274C"/>
                <w:sz w:val="20"/>
                <w:szCs w:val="20"/>
              </w:rPr>
            </w:pPr>
            <w:r>
              <w:rPr>
                <w:color w:val="00274C"/>
                <w:position w:val="-2"/>
                <w:sz w:val="20"/>
                <w:szCs w:val="20"/>
              </w:rPr>
              <w:t xml:space="preserve">Fill the AdBlue®/DEF tank to the MAX level allowed.</w:t>
            </w:r>
          </w:p>
          <w:p>
            <w:pPr>
              <w:widowControl w:val="on"/>
              <w:pBdr/>
              <w:spacing w:before="0" w:after="0" w:line="240" w:lineRule="auto"/>
              <w:ind w:left="0" w:right="0"/>
              <w:jc w:val="left"/>
            </w:pPr>
            <w:r>
              <w:rPr>
                <w:color w:val="00274C"/>
                <w:position w:val="-2"/>
                <w:sz w:val="20"/>
                <w:szCs w:val="20"/>
              </w:rPr>
              <w:t xml:space="preserve">
If the engine protection is performed according to the suggestions indicated no corrosion damage should occur.</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starting after storage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35470587"/>
              </w:numPr>
              <w:spacing w:before="0" w:after="0" w:line="262" w:lineRule="auto"/>
              <w:jc w:val="left"/>
              <w:rPr>
                <w:color w:val="00274C"/>
                <w:sz w:val="20"/>
                <w:szCs w:val="20"/>
              </w:rPr>
            </w:pPr>
            <w:r>
              <w:rPr>
                <w:color w:val="00274C"/>
                <w:position w:val="-2"/>
                <w:sz w:val="20"/>
                <w:szCs w:val="20"/>
              </w:rPr>
              <w:t xml:space="preserve">Remove the protective sheet.</w:t>
            </w:r>
          </w:p>
          <w:p>
            <w:pPr>
              <w:numPr>
                <w:ilvl w:val="0"/>
                <w:numId w:val="35470587"/>
              </w:numPr>
              <w:spacing w:before="0" w:after="0" w:line="262" w:lineRule="auto"/>
              <w:jc w:val="left"/>
              <w:rPr>
                <w:color w:val="00274C"/>
                <w:sz w:val="20"/>
                <w:szCs w:val="20"/>
              </w:rPr>
            </w:pPr>
            <w:r>
              <w:rPr>
                <w:color w:val="00274C"/>
                <w:position w:val="-2"/>
                <w:sz w:val="20"/>
                <w:szCs w:val="20"/>
              </w:rPr>
              <w:t xml:space="preserve">Use a cloth soaked in degreasing product to remove the protective treatment from the external parts.</w:t>
            </w:r>
          </w:p>
          <w:p>
            <w:pPr>
              <w:numPr>
                <w:ilvl w:val="0"/>
                <w:numId w:val="35470587"/>
              </w:numPr>
              <w:spacing w:before="0" w:after="0" w:line="262" w:lineRule="auto"/>
              <w:jc w:val="left"/>
              <w:rPr>
                <w:color w:val="00274C"/>
                <w:sz w:val="20"/>
                <w:szCs w:val="20"/>
              </w:rPr>
            </w:pPr>
            <w:r>
              <w:rPr>
                <w:color w:val="00274C"/>
                <w:position w:val="-2"/>
                <w:sz w:val="20"/>
                <w:szCs w:val="20"/>
              </w:rPr>
              <w:t xml:space="preserve">Inject lubricating oil (no more than 2 cm3) into the intake ducts.</w:t>
            </w:r>
          </w:p>
          <w:p>
            <w:pPr>
              <w:numPr>
                <w:ilvl w:val="0"/>
                <w:numId w:val="35470587"/>
              </w:numPr>
              <w:spacing w:before="0" w:after="0" w:line="262" w:lineRule="auto"/>
              <w:jc w:val="left"/>
              <w:rPr>
                <w:color w:val="00274C"/>
                <w:sz w:val="20"/>
                <w:szCs w:val="20"/>
              </w:rPr>
            </w:pPr>
            <w:r>
              <w:rPr>
                <w:color w:val="00274C"/>
                <w:position w:val="-2"/>
                <w:sz w:val="20"/>
                <w:szCs w:val="20"/>
              </w:rPr>
              <w:t xml:space="preserve">Refill the tank with fresh fuel.</w:t>
            </w:r>
          </w:p>
          <w:p>
            <w:pPr>
              <w:numPr>
                <w:ilvl w:val="0"/>
                <w:numId w:val="35470587"/>
              </w:numPr>
              <w:spacing w:before="0" w:after="0" w:line="262" w:lineRule="auto"/>
              <w:jc w:val="left"/>
              <w:rPr>
                <w:color w:val="00274C"/>
                <w:sz w:val="20"/>
                <w:szCs w:val="20"/>
              </w:rPr>
            </w:pPr>
            <w:r>
              <w:rPr>
                <w:color w:val="00274C"/>
                <w:position w:val="-2"/>
                <w:sz w:val="20"/>
                <w:szCs w:val="20"/>
              </w:rPr>
              <w:t xml:space="preserve">Make sure that the oil and the coolant are up to the MAX level.</w:t>
            </w:r>
          </w:p>
          <w:p>
            <w:pPr>
              <w:numPr>
                <w:ilvl w:val="0"/>
                <w:numId w:val="35470587"/>
              </w:numPr>
              <w:spacing w:before="0" w:after="0" w:line="262" w:lineRule="auto"/>
              <w:jc w:val="left"/>
              <w:rPr>
                <w:color w:val="00274C"/>
                <w:sz w:val="20"/>
                <w:szCs w:val="20"/>
              </w:rPr>
            </w:pPr>
            <w:r>
              <w:rPr>
                <w:color w:val="00274C"/>
                <w:position w:val="-2"/>
                <w:sz w:val="20"/>
                <w:szCs w:val="20"/>
              </w:rPr>
              <w:t xml:space="preserve">Proceed with the disposal of the AdBlue®/DEF contained in the tank; replace the AdBlue®/DEF pump filter and  wash the AdBlue®/DEF tank/circuit with hot distilled water.</w:t>
            </w:r>
          </w:p>
          <w:p>
            <w:pPr>
              <w:numPr>
                <w:ilvl w:val="0"/>
                <w:numId w:val="35470587"/>
              </w:numPr>
              <w:spacing w:before="0" w:after="0" w:line="262" w:lineRule="auto"/>
              <w:jc w:val="left"/>
              <w:rPr>
                <w:color w:val="00274C"/>
                <w:sz w:val="20"/>
                <w:szCs w:val="20"/>
              </w:rPr>
            </w:pPr>
            <w:r>
              <w:rPr>
                <w:color w:val="00274C"/>
                <w:position w:val="-2"/>
                <w:sz w:val="20"/>
                <w:szCs w:val="20"/>
              </w:rPr>
              <w:t xml:space="preserve">Check the AdBlue®/DEF injector at an authorized Kohler workshop.</w:t>
            </w:r>
          </w:p>
          <w:p>
            <w:pPr>
              <w:numPr>
                <w:ilvl w:val="0"/>
                <w:numId w:val="35470587"/>
              </w:numPr>
              <w:spacing w:before="0" w:after="0" w:line="262" w:lineRule="auto"/>
              <w:jc w:val="left"/>
              <w:rPr>
                <w:color w:val="00274C"/>
                <w:sz w:val="20"/>
                <w:szCs w:val="20"/>
              </w:rPr>
            </w:pPr>
            <w:r>
              <w:rPr>
                <w:color w:val="00274C"/>
                <w:position w:val="-2"/>
                <w:sz w:val="20"/>
                <w:szCs w:val="20"/>
              </w:rPr>
              <w:t xml:space="preserve">Start the engine and keep it idle at minimum speed for a two about minutes.</w:t>
            </w:r>
          </w:p>
          <w:p>
            <w:pPr>
              <w:numPr>
                <w:ilvl w:val="0"/>
                <w:numId w:val="35470587"/>
              </w:numPr>
              <w:spacing w:before="0" w:after="0" w:line="262" w:lineRule="auto"/>
              <w:jc w:val="left"/>
              <w:rPr>
                <w:color w:val="00274C"/>
                <w:sz w:val="20"/>
                <w:szCs w:val="20"/>
              </w:rPr>
            </w:pPr>
            <w:r>
              <w:rPr>
                <w:color w:val="00274C"/>
                <w:position w:val="-2"/>
                <w:sz w:val="20"/>
                <w:szCs w:val="20"/>
              </w:rPr>
              <w:t xml:space="preserve">Bring the engine to 75% of MAX rated speed for 5 to 10 minute.</w:t>
            </w:r>
          </w:p>
          <w:p>
            <w:pPr>
              <w:numPr>
                <w:ilvl w:val="0"/>
                <w:numId w:val="35470587"/>
              </w:numPr>
              <w:spacing w:before="0" w:after="0" w:line="262" w:lineRule="auto"/>
              <w:jc w:val="left"/>
              <w:rPr>
                <w:color w:val="00274C"/>
                <w:sz w:val="20"/>
                <w:szCs w:val="20"/>
              </w:rPr>
            </w:pPr>
            <w:r>
              <w:rPr>
                <w:color w:val="00274C"/>
                <w:position w:val="-2"/>
                <w:sz w:val="20"/>
                <w:szCs w:val="20"/>
              </w:rPr>
              <w:t xml:space="preserve">Stop the engine while the oil is still hot ( </w:t>
            </w:r>
            <w:hyperlink r:id="rId625460587ab636f2e" w:history="1">
              <w:r>
                <w:rPr>
                  <w:b/>
                  <w:bCs/>
                  <w:color w:val="0000FF"/>
                  <w:position w:val="-2"/>
                  <w:sz w:val="20"/>
                  <w:szCs w:val="20"/>
                </w:rPr>
                <w:t xml:space="preserve">Par. 6.1</w:t>
              </w:r>
            </w:hyperlink>
            <w:r>
              <w:rPr>
                <w:color w:val="00274C"/>
                <w:position w:val="-2"/>
                <w:sz w:val="20"/>
                <w:szCs w:val="20"/>
              </w:rPr>
              <w:t xml:space="preserve"> ), discharge the protective oil in a suitable container.</w:t>
            </w:r>
          </w:p>
          <w:p/>
          <w:p/>
          <w:p>
            <w:pPr>
              <w:widowControl w:val="on"/>
              <w:pBdr/>
              <w:spacing w:before="0" w:after="0" w:line="262" w:lineRule="auto"/>
              <w:ind w:left="0" w:right="0"/>
              <w:jc w:val="left"/>
              <w:textAlignment w:val="center"/>
            </w:pPr>
            <w:r>
              <w:rPr>
                <w:position w:val="-20"/>
              </w:rPr>
              <w:drawing>
                <wp:inline distT="0" distB="0" distL="0" distR="0">
                  <wp:extent cx="324000" cy="324000"/>
                  <wp:docPr id="10936447" name="name496960587ab643ac1"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493860587ab643ab9"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Warning:</w:t>
            </w:r>
          </w:p>
          <w:p>
            <w:pPr>
              <w:numPr>
                <w:ilvl w:val="0"/>
                <w:numId w:val="35470573"/>
              </w:numPr>
              <w:spacing w:before="0" w:after="0" w:line="262" w:lineRule="auto"/>
              <w:jc w:val="left"/>
              <w:rPr>
                <w:color w:val="00274C"/>
                <w:sz w:val="20"/>
                <w:szCs w:val="20"/>
              </w:rPr>
            </w:pPr>
            <w:r>
              <w:rPr>
                <w:color w:val="00274C"/>
                <w:position w:val="-2"/>
                <w:sz w:val="20"/>
                <w:szCs w:val="20"/>
              </w:rPr>
              <w:t xml:space="preserve">Over time, lubricants and filters lose their properties, so it is important consider whether they need replacing, also based on the criteria described in </w:t>
            </w:r>
            <w:hyperlink r:id="rId636960587ab644663" w:history="1">
              <w:r>
                <w:rPr>
                  <w:b/>
                  <w:bCs/>
                  <w:color w:val="0000FF"/>
                  <w:position w:val="-2"/>
                  <w:sz w:val="20"/>
                  <w:szCs w:val="20"/>
                </w:rPr>
                <w:t xml:space="preserve">Tab. 5.2</w:t>
              </w:r>
            </w:hyperlink>
            <w:r>
              <w:rPr>
                <w:color w:val="00274C"/>
                <w:position w:val="-2"/>
                <w:sz w:val="20"/>
                <w:szCs w:val="20"/>
              </w:rPr>
              <w:t xml:space="preserve"> .</w:t>
            </w:r>
          </w:p>
          <w:p/>
          <w:p/>
          <w:p>
            <w:pPr>
              <w:numPr>
                <w:ilvl w:val="0"/>
                <w:numId w:val="35470588"/>
              </w:numPr>
              <w:spacing w:before="0" w:after="0" w:line="262" w:lineRule="auto"/>
              <w:jc w:val="left"/>
              <w:rPr>
                <w:color w:val="00274C"/>
                <w:sz w:val="20"/>
                <w:szCs w:val="20"/>
              </w:rPr>
            </w:pPr>
            <w:r>
              <w:rPr>
                <w:color w:val="00274C"/>
                <w:position w:val="-2"/>
                <w:sz w:val="20"/>
                <w:szCs w:val="20"/>
              </w:rPr>
              <w:t xml:space="preserve">Replace the filters (air, oil, fuel) with original spare parts.</w:t>
            </w:r>
          </w:p>
          <w:p>
            <w:pPr>
              <w:numPr>
                <w:ilvl w:val="0"/>
                <w:numId w:val="35470588"/>
              </w:numPr>
              <w:spacing w:before="0" w:after="0" w:line="262" w:lineRule="auto"/>
              <w:jc w:val="left"/>
              <w:rPr>
                <w:color w:val="00274C"/>
                <w:sz w:val="20"/>
                <w:szCs w:val="20"/>
              </w:rPr>
            </w:pPr>
            <w:r>
              <w:rPr>
                <w:color w:val="00274C"/>
                <w:position w:val="-2"/>
                <w:sz w:val="20"/>
                <w:szCs w:val="20"/>
              </w:rPr>
              <w:t xml:space="preserve">Pour new oil ( </w:t>
            </w:r>
            <w:hyperlink r:id="rId334860587ab644728" w:history="1">
              <w:r>
                <w:rPr>
                  <w:b/>
                  <w:bCs/>
                  <w:color w:val="0000FF"/>
                  <w:position w:val="-2"/>
                  <w:sz w:val="20"/>
                  <w:szCs w:val="20"/>
                </w:rPr>
                <w:t xml:space="preserve">Par. 4.5</w:t>
              </w:r>
            </w:hyperlink>
            <w:r>
              <w:rPr>
                <w:color w:val="00274C"/>
                <w:position w:val="-2"/>
                <w:sz w:val="20"/>
                <w:szCs w:val="20"/>
              </w:rPr>
              <w:t xml:space="preserve"> ) up to the MAX level.</w:t>
            </w:r>
          </w:p>
          <w:p>
            <w:pPr>
              <w:numPr>
                <w:ilvl w:val="0"/>
                <w:numId w:val="35470588"/>
              </w:numPr>
              <w:spacing w:before="0" w:after="0" w:line="262" w:lineRule="auto"/>
              <w:jc w:val="left"/>
              <w:rPr>
                <w:color w:val="00274C"/>
                <w:sz w:val="20"/>
                <w:szCs w:val="20"/>
              </w:rPr>
            </w:pPr>
            <w:r>
              <w:rPr>
                <w:color w:val="00274C"/>
                <w:position w:val="-2"/>
                <w:sz w:val="20"/>
                <w:szCs w:val="20"/>
              </w:rPr>
              <w:t xml:space="preserve">Empty the cooling circuit completely and pour in the new coolant up to the MAX level ( </w:t>
            </w:r>
            <w:hyperlink r:id="rId101060587ab6447b7" w:history="1">
              <w:r>
                <w:rPr>
                  <w:b/>
                  <w:bCs/>
                  <w:color w:val="0000FF"/>
                  <w:position w:val="-2"/>
                  <w:sz w:val="20"/>
                  <w:szCs w:val="20"/>
                </w:rPr>
                <w:t xml:space="preserve">Par. 4.6</w:t>
              </w:r>
            </w:hyperlink>
            <w:r>
              <w:rPr>
                <w:color w:val="00274C"/>
                <w:position w:val="-2"/>
                <w:sz w:val="20"/>
                <w:szCs w:val="20"/>
              </w:rPr>
              <w:t xml:space="preserve">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Unused machine</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If the machine is not used for a certain amount of time, follow the operations below:</w:t>
            </w:r>
          </w:p>
        </w:tc>
      </w:tr>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Operations for the engine</w:t>
            </w:r>
          </w:p>
          <w:p/>
          <w:p/>
          <w:p>
            <w:pPr>
              <w:widowControl w:val="on"/>
              <w:pBdr/>
              <w:spacing w:before="0" w:after="0" w:line="262" w:lineRule="auto"/>
              <w:ind w:left="0" w:right="0"/>
              <w:jc w:val="left"/>
              <w:textAlignment w:val="center"/>
            </w:pPr>
            <w:r>
              <w:rPr>
                <w:b/>
                <w:bCs/>
                <w:color w:val="00274C"/>
                <w:position w:val="-2"/>
                <w:sz w:val="20"/>
                <w:szCs w:val="20"/>
              </w:rPr>
              <w:t xml:space="preserve">5.3</w:t>
            </w:r>
          </w:p>
          <w:tbl>
            <w:tblPr>
              <w:tblStyle w:val="NormalTablePHPDOCX"/>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POINT</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PERIOD</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OPERATION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up to 2 months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3547057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The place must be dry and fresh throughout the period in which the machine is not used.</w:t>
                  </w:r>
                </w:p>
                <w:p>
                  <w:pPr>
                    <w:numPr>
                      <w:ilvl w:val="0"/>
                      <w:numId w:val="3547057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 the machine’s manual to disconnect the battery (before disconnecting the battery, wait for minimum 5 mins after turning off the engine).</w:t>
                  </w:r>
                </w:p>
                <w:p>
                  <w:pPr>
                    <w:numPr>
                      <w:ilvl w:val="0"/>
                      <w:numId w:val="3547057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Make sure the engine is not exposed to direct sunlight.</w:t>
                  </w:r>
                </w:p>
                <w:p>
                  <w:pPr>
                    <w:numPr>
                      <w:ilvl w:val="0"/>
                      <w:numId w:val="3547057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Make sure the engine is not near any heat sources.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1a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Start-up after 2 months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3547057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Before starting the engine, check Para. 5.2 for maintenance operations.</w:t>
                  </w:r>
                </w:p>
                <w:p>
                  <w:pPr>
                    <w:numPr>
                      <w:ilvl w:val="0"/>
                      <w:numId w:val="3547057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 the machine’s manual to connect the battery and start the engine.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up to 9 months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3547057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Perform the operations described in point 1.</w:t>
                  </w:r>
                </w:p>
                <w:p>
                  <w:pPr>
                    <w:numPr>
                      <w:ilvl w:val="0"/>
                      <w:numId w:val="3547057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Perform the operations described in Para. 5.6.</w:t>
                  </w:r>
                </w:p>
                <w:p>
                  <w:pPr>
                    <w:numPr>
                      <w:ilvl w:val="0"/>
                      <w:numId w:val="3547057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Start the engine at least every 4 months as per operations described in point 1a:</w:t>
                  </w:r>
                </w:p>
                <w:p>
                  <w:pPr>
                    <w:numPr>
                      <w:ilvl w:val="0"/>
                      <w:numId w:val="3547057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Avoid sudden accelerations for the first few minutes.</w:t>
                  </w:r>
                </w:p>
                <w:p>
                  <w:pPr>
                    <w:numPr>
                      <w:ilvl w:val="0"/>
                      <w:numId w:val="3547057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Bring the engine to the working temperature by pressing the accelerator 3/4 from MAX.</w:t>
                  </w:r>
                </w:p>
                <w:p>
                  <w:pPr>
                    <w:numPr>
                      <w:ilvl w:val="0"/>
                      <w:numId w:val="3547057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Leave the engine running at minimum speed for a few minutes and turning off the engine.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2a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Start-up after 9 months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3547057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Before starting the engine, check Para. 5.2 for maintenance operations.</w:t>
                  </w:r>
                </w:p>
                <w:p>
                  <w:pPr>
                    <w:numPr>
                      <w:ilvl w:val="0"/>
                      <w:numId w:val="3547057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 the machine’s manual to connect the battery and start the engine.</w:t>
                  </w:r>
                </w:p>
                <w:p>
                  <w:pPr>
                    <w:numPr>
                      <w:ilvl w:val="0"/>
                      <w:numId w:val="3547057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Avoid sudden accelerations for the first few minutes.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over 9 months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3547057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Perform the operations described in point 1 and 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3a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Start-up after 9+ months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3547057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Before starting the engine, check Para. 5.2 for maintenance operations.</w:t>
                  </w:r>
                </w:p>
                <w:p>
                  <w:pPr>
                    <w:numPr>
                      <w:ilvl w:val="0"/>
                      <w:numId w:val="3547057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Check the quality of coolant from the relative testing strips.</w:t>
                  </w:r>
                </w:p>
                <w:p>
                  <w:pPr>
                    <w:numPr>
                      <w:ilvl w:val="0"/>
                      <w:numId w:val="3547057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 the machine’s manual to connect the battery and start the engine.</w:t>
                  </w:r>
                </w:p>
                <w:p>
                  <w:pPr>
                    <w:numPr>
                      <w:ilvl w:val="0"/>
                      <w:numId w:val="3547057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Avoid sudden accelerations for the first few minutes.</w:t>
                  </w:r>
                </w:p>
              </w:tc>
            </w:tr>
          </w:tbl>
          <w:p/>
        </w:tc>
      </w:tr>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Operations for the SCR system</w:t>
            </w:r>
            <w:r>
              <w:rPr>
                <w:color w:val="00274C"/>
                <w:position w:val="-2"/>
                <w:sz w:val="20"/>
                <w:szCs w:val="20"/>
              </w:rPr>
              <w:t xml:space="preserve">  </w:t>
            </w:r>
          </w:p>
          <w:p/>
          <w:p/>
          <w:p>
            <w:pPr>
              <w:widowControl w:val="on"/>
              <w:pBdr/>
              <w:spacing w:before="0" w:after="0" w:line="262" w:lineRule="auto"/>
              <w:ind w:left="0" w:right="0"/>
              <w:jc w:val="left"/>
              <w:textAlignment w:val="center"/>
            </w:pPr>
            <w:r>
              <w:rPr>
                <w:b/>
                <w:bCs/>
                <w:color w:val="00274C"/>
                <w:position w:val="-2"/>
                <w:sz w:val="20"/>
                <w:szCs w:val="20"/>
              </w:rPr>
              <w:t xml:space="preserve">5.4</w:t>
            </w:r>
          </w:p>
          <w:tbl>
            <w:tblPr>
              <w:tblStyle w:val="NormalTablePHPDOCX"/>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POINT</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PERIOD</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OPERATION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up to 2 months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3547057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Perform the operations described in point 1 of Tab. 5.3</w:t>
                  </w:r>
                </w:p>
                <w:p>
                  <w:pPr>
                    <w:numPr>
                      <w:ilvl w:val="0"/>
                      <w:numId w:val="3547057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Fill the AdBlue®/DEF tank with AdBlue®/DEF to the MAX level</w:t>
                  </w:r>
                </w:p>
                <w:p>
                  <w:pPr>
                    <w:numPr>
                      <w:ilvl w:val="0"/>
                      <w:numId w:val="3547057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The ambient temperature must be kept between -40 and 40 °C</w:t>
                  </w:r>
                </w:p>
                <w:p>
                  <w:pPr>
                    <w:numPr>
                      <w:ilvl w:val="0"/>
                      <w:numId w:val="3547057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Do not disconnect any electrical or hydraulic connections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1a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Start-up after 2 months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3547057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Before starting the engine, check Para. 5.2 for maintenance operations.</w:t>
                  </w:r>
                </w:p>
                <w:p>
                  <w:pPr>
                    <w:numPr>
                      <w:ilvl w:val="0"/>
                      <w:numId w:val="3547057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 the machine’s manual to connect the battery and start the engine.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up to 9 months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3547057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Perform the operations described in point 2 in Tab. 5.3</w:t>
                  </w:r>
                </w:p>
                <w:p>
                  <w:pPr>
                    <w:numPr>
                      <w:ilvl w:val="0"/>
                      <w:numId w:val="3547057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Fill the AdBlue®/DEF tank with AdBlue®/DEF to the MAX level</w:t>
                  </w:r>
                </w:p>
                <w:p>
                  <w:pPr>
                    <w:numPr>
                      <w:ilvl w:val="0"/>
                      <w:numId w:val="3547057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The ambient temperature must be kept between -40 and 25 °C</w:t>
                  </w:r>
                </w:p>
                <w:p>
                  <w:pPr>
                    <w:numPr>
                      <w:ilvl w:val="0"/>
                      <w:numId w:val="3547057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Do not disconnect any electrical or hydraulic connections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2a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Start-up after 9 months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3547057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Before starting the engine, check Para. 5.2 for maintenance operations.</w:t>
                  </w:r>
                </w:p>
                <w:p>
                  <w:pPr>
                    <w:numPr>
                      <w:ilvl w:val="0"/>
                      <w:numId w:val="3547057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 the machine’s manual to connect the battery and start the engine.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over 9 months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3547057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Perform the operations described in point 3 of Tab. 5.3</w:t>
                  </w:r>
                </w:p>
                <w:p>
                  <w:pPr>
                    <w:numPr>
                      <w:ilvl w:val="0"/>
                      <w:numId w:val="3547057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Fill the AdBlue®/DEF tank with AdBlue®/DEF to the MAX level</w:t>
                  </w:r>
                </w:p>
                <w:p>
                  <w:pPr>
                    <w:numPr>
                      <w:ilvl w:val="0"/>
                      <w:numId w:val="3547057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The ambient temperature must be kept between -40 and 25 °C</w:t>
                  </w:r>
                </w:p>
                <w:p>
                  <w:pPr>
                    <w:numPr>
                      <w:ilvl w:val="0"/>
                      <w:numId w:val="3547057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Do not disconnect any electrical or hydraulic connections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3a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Start-up after 9+ months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3547057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Before starting the vehicle, proceed as follows:</w:t>
                  </w:r>
                </w:p>
                <w:p>
                  <w:pPr>
                    <w:numPr>
                      <w:ilvl w:val="0"/>
                      <w:numId w:val="3547057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Replace the AdBlue®/DEF in the tank (consult the machine’s manual)</w:t>
                  </w:r>
                </w:p>
                <w:p>
                  <w:pPr>
                    <w:numPr>
                      <w:ilvl w:val="0"/>
                      <w:numId w:val="3547057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Replace the AdBlue®/DEF filter (Par. 6.5)</w:t>
                  </w:r>
                </w:p>
                <w:p>
                  <w:pPr>
                    <w:numPr>
                      <w:ilvl w:val="0"/>
                      <w:numId w:val="3547057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Check Par. 5.2 for maintenance frequency.</w:t>
                  </w:r>
                </w:p>
                <w:p>
                  <w:pPr>
                    <w:numPr>
                      <w:ilvl w:val="0"/>
                      <w:numId w:val="3547057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 the machine’s manual to connect the battery.</w:t>
                  </w:r>
                </w:p>
                <w:p>
                  <w:pPr>
                    <w:numPr>
                      <w:ilvl w:val="0"/>
                      <w:numId w:val="3547057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Start the engine. If faults are detected when starting the engine or during operation, turn off the engine and wait 5 mins before starting the engine.</w:t>
                  </w:r>
                </w:p>
                <w:p>
                  <w:pPr>
                    <w:numPr>
                      <w:ilvl w:val="0"/>
                      <w:numId w:val="3547057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If the fault persists, contact KOHLER authorised workshops.</w:t>
                  </w:r>
                </w:p>
              </w:tc>
            </w:tr>
          </w:tbl>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Information about replacements</w:t>
      </w:r>
    </w:p>
    <w:p>
      <w:pPr>
        <w:widowControl w:val="on"/>
        <w:pBdr/>
        <w:spacing w:before="0" w:after="0" w:line="240" w:lineRule="auto"/>
        <w:ind w:left="0" w:right="0"/>
        <w:jc w:val="left"/>
      </w:pPr>
    </w:p>
    <w:p>
      <w:pPr>
        <w:pStyle w:val="Titolo2"/>
      </w:pPr>
      <w:r>
        <w:rPr/>
        <w:t xml:space="preserve">Engine oil replacement</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docPr id="77120665" name="name374660587ab65fc60"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443660587ab65fc5b"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Danger:</w:t>
            </w:r>
          </w:p>
          <w:p>
            <w:pPr>
              <w:numPr>
                <w:ilvl w:val="0"/>
                <w:numId w:val="35470573"/>
              </w:numPr>
              <w:spacing w:before="0" w:after="0" w:line="262" w:lineRule="auto"/>
              <w:jc w:val="left"/>
              <w:rPr>
                <w:color w:val="00274C"/>
                <w:sz w:val="20"/>
                <w:szCs w:val="20"/>
              </w:rPr>
            </w:pPr>
            <w:r>
              <w:rPr>
                <w:color w:val="00274C"/>
                <w:position w:val="-2"/>
                <w:sz w:val="20"/>
                <w:szCs w:val="20"/>
              </w:rPr>
              <w:t xml:space="preserve">Disconnect the negative wire (-) from the battery to avoid accidental engine starting.</w:t>
            </w:r>
          </w:p>
          <w:p/>
          <w:p/>
          <w:p>
            <w:pPr>
              <w:widowControl w:val="on"/>
              <w:pBdr/>
              <w:spacing w:before="0" w:after="0" w:line="262" w:lineRule="auto"/>
              <w:ind w:left="0" w:right="0"/>
              <w:jc w:val="left"/>
              <w:textAlignment w:val="center"/>
            </w:pPr>
            <w:r>
              <w:rPr>
                <w:position w:val="-20"/>
              </w:rPr>
              <w:drawing>
                <wp:inline distT="0" distB="0" distL="0" distR="0">
                  <wp:extent cx="324000" cy="324000"/>
                  <wp:docPr id="32113383" name="name223760587ab676295"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584160587ab67628e"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w:t>
            </w:r>
          </w:p>
          <w:p>
            <w:pPr>
              <w:numPr>
                <w:ilvl w:val="0"/>
                <w:numId w:val="35470573"/>
              </w:numPr>
              <w:spacing w:before="0" w:after="0" w:line="262" w:lineRule="auto"/>
              <w:jc w:val="left"/>
              <w:rPr>
                <w:color w:val="00274C"/>
                <w:sz w:val="20"/>
                <w:szCs w:val="20"/>
              </w:rPr>
            </w:pPr>
            <w:r>
              <w:rPr>
                <w:color w:val="00274C"/>
                <w:position w:val="-2"/>
                <w:sz w:val="20"/>
                <w:szCs w:val="20"/>
              </w:rPr>
              <w:t xml:space="preserve">Before proceeding with operation, read </w:t>
            </w:r>
            <w:hyperlink r:id="rId495860587ab676e12" w:history="1">
              <w:r>
                <w:rPr>
                  <w:b/>
                  <w:bCs/>
                  <w:color w:val="0000FF"/>
                  <w:position w:val="-2"/>
                  <w:sz w:val="20"/>
                  <w:szCs w:val="20"/>
                  <w:u w:val="single"/>
                </w:rPr>
                <w:t xml:space="preserve">Cap. 3</w:t>
              </w:r>
            </w:hyperlink>
            <w:r>
              <w:rPr>
                <w:color w:val="00274C"/>
                <w:position w:val="-2"/>
                <w:sz w:val="20"/>
                <w:szCs w:val="20"/>
              </w:rPr>
              <w:t xml:space="preserve"> .</w:t>
            </w:r>
          </w:p>
          <w:p/>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docPr id="3749249" name="name261160587ab6896fd"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616260587ab6896f4"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40" w:lineRule="auto"/>
              <w:ind w:left="0" w:right="0"/>
              <w:jc w:val="left"/>
            </w:pPr>
            <w:r>
              <w:rPr>
                <w:b/>
                <w:bCs/>
                <w:color w:val="00274C"/>
                <w:position w:val="-2"/>
                <w:sz w:val="20"/>
                <w:szCs w:val="20"/>
              </w:rPr>
              <w:t xml:space="preserve">Important</w:t>
            </w:r>
            <w:r>
              <w:rPr>
                <w:b/>
                <w:bCs/>
                <w:color w:val="00274C"/>
                <w:position w:val="-2"/>
                <w:sz w:val="20"/>
                <w:szCs w:val="20"/>
              </w:rPr>
              <w:t xml:space="preserve"> :</w:t>
            </w:r>
          </w:p>
          <w:p>
            <w:pPr>
              <w:numPr>
                <w:ilvl w:val="0"/>
                <w:numId w:val="35470573"/>
              </w:numPr>
              <w:spacing w:before="0" w:after="0" w:line="262" w:lineRule="auto"/>
              <w:jc w:val="left"/>
              <w:rPr>
                <w:color w:val="00274C"/>
                <w:sz w:val="20"/>
                <w:szCs w:val="20"/>
              </w:rPr>
            </w:pPr>
            <w:r>
              <w:rPr>
                <w:color w:val="00274C"/>
                <w:position w:val="-2"/>
                <w:sz w:val="20"/>
                <w:szCs w:val="20"/>
              </w:rPr>
              <w:br/>
              <w:t xml:space="preserve">Place engine on level surface to ensure accurate measurement of oil level.</w:t>
            </w:r>
            <w:r>
              <w:rPr>
                <w:color w:val="00274C"/>
                <w:position w:val="-2"/>
                <w:sz w:val="20"/>
                <w:szCs w:val="20"/>
              </w:rPr>
              <w:br/>
              <w:t xml:space="preserve">Before proceeding, perform the operation described in </w:t>
            </w:r>
            <w:hyperlink r:id="rId115060587ab68a36d" w:history="1">
              <w:r>
                <w:rPr>
                  <w:b/>
                  <w:bCs/>
                  <w:color w:val="0000FF"/>
                  <w:position w:val="-2"/>
                  <w:sz w:val="20"/>
                  <w:szCs w:val="20"/>
                  <w:u w:val="single"/>
                </w:rPr>
                <w:t xml:space="preserve">Par. 6.2</w:t>
              </w:r>
            </w:hyperlink>
            <w:r>
              <w:rPr>
                <w:color w:val="00274C"/>
                <w:position w:val="-2"/>
                <w:sz w:val="20"/>
                <w:szCs w:val="20"/>
              </w:rPr>
              <w:t xml:space="preserve"> - Point 1.</w:t>
            </w:r>
          </w:p>
          <w:p/>
          <w:p>
            <w:pPr>
              <w:widowControl w:val="on"/>
              <w:pBdr/>
              <w:spacing w:before="0" w:after="0" w:line="240" w:lineRule="auto"/>
              <w:ind w:left="0" w:right="0"/>
              <w:jc w:val="left"/>
            </w:pPr>
            <w:r>
              <w:rPr>
                <w:b/>
                <w:bCs/>
                <w:color w:val="00274C"/>
                <w:position w:val="-2"/>
                <w:sz w:val="20"/>
                <w:szCs w:val="20"/>
              </w:rPr>
              <w:t xml:space="preserve">NOTE: Perform this operation with warm engine, to get a better fluidity of the oil and get a full discharge of oil and impurities contained in it.</w:t>
            </w:r>
          </w:p>
        </w:tc>
        <w:tc>
          <w:tcPr>
            <w:tcMar>
              <w:top w:w="150" w:type="dxa"/>
              <w:bottom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docPr id="39282387" name="name839960587ab6a0d60" descr="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jpg"/>
                          <pic:cNvPicPr/>
                        </pic:nvPicPr>
                        <pic:blipFill>
                          <a:blip r:embed="rId517560587ab6a0d55"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6.1</w:t>
            </w:r>
          </w:p>
        </w:tc>
      </w:tr>
      <w:tr>
        <w:trPr>
          <w:trHeight w:val="0" w:hRule="atLeast"/>
        </w:trPr>
        <w:tc>
          <w:tcPr>
            <w:tcMar>
              <w:top w:w="150" w:type="dxa"/>
              <w:bottom w:w="150" w:type="dxa"/>
            </w:tcMar>
            <w:vAlign w:val="center"/>
          </w:tcPr>
          <w:p>
            <w:pPr>
              <w:numPr>
                <w:ilvl w:val="0"/>
                <w:numId w:val="35470589"/>
              </w:numPr>
              <w:spacing w:before="0" w:after="0" w:line="262" w:lineRule="auto"/>
              <w:jc w:val="left"/>
              <w:rPr>
                <w:color w:val="00274C"/>
                <w:sz w:val="20"/>
                <w:szCs w:val="20"/>
              </w:rPr>
            </w:pPr>
            <w:r>
              <w:rPr>
                <w:color w:val="00274C"/>
                <w:position w:val="-2"/>
                <w:sz w:val="20"/>
                <w:szCs w:val="20"/>
              </w:rPr>
              <w:t xml:space="preserve">Loosen the oil filler cap A (Fig. 6.1).</w:t>
            </w:r>
          </w:p>
          <w:p>
            <w:pPr>
              <w:numPr>
                <w:ilvl w:val="0"/>
                <w:numId w:val="35470589"/>
              </w:numPr>
              <w:spacing w:before="0" w:after="0" w:line="262" w:lineRule="auto"/>
              <w:jc w:val="left"/>
              <w:rPr>
                <w:color w:val="00274C"/>
                <w:sz w:val="20"/>
                <w:szCs w:val="20"/>
              </w:rPr>
            </w:pPr>
            <w:r>
              <w:rPr>
                <w:color w:val="00274C"/>
                <w:position w:val="-2"/>
                <w:sz w:val="20"/>
                <w:szCs w:val="20"/>
              </w:rPr>
              <w:t xml:space="preserve">Remove the oil dipstick B.</w:t>
            </w:r>
          </w:p>
          <w:p>
            <w:pPr>
              <w:numPr>
                <w:ilvl w:val="0"/>
                <w:numId w:val="35470589"/>
              </w:numPr>
              <w:spacing w:before="0" w:after="0" w:line="262" w:lineRule="auto"/>
              <w:jc w:val="left"/>
              <w:rPr>
                <w:color w:val="00274C"/>
                <w:sz w:val="20"/>
                <w:szCs w:val="20"/>
              </w:rPr>
            </w:pPr>
            <w:r>
              <w:rPr>
                <w:color w:val="00274C"/>
                <w:position w:val="-2"/>
                <w:sz w:val="20"/>
                <w:szCs w:val="20"/>
              </w:rPr>
              <w:t xml:space="preserve">Remove the oil drain plug D and the gasket E (the oil drain plug is on both sides of the oil sump).</w:t>
            </w:r>
          </w:p>
          <w:p>
            <w:pPr>
              <w:numPr>
                <w:ilvl w:val="0"/>
                <w:numId w:val="35470589"/>
              </w:numPr>
              <w:spacing w:before="0" w:after="0" w:line="262" w:lineRule="auto"/>
              <w:jc w:val="left"/>
              <w:rPr>
                <w:color w:val="00274C"/>
                <w:sz w:val="20"/>
                <w:szCs w:val="20"/>
              </w:rPr>
            </w:pPr>
            <w:r>
              <w:rPr>
                <w:color w:val="00274C"/>
                <w:position w:val="-2"/>
                <w:sz w:val="20"/>
                <w:szCs w:val="20"/>
              </w:rPr>
              <w:t xml:space="preserve">Drain oil in an appropriate container (For the exhausted oil disposal, refer to ( </w:t>
            </w:r>
            <w:hyperlink r:id="rId956160587ab6a219d" w:history="1">
              <w:r>
                <w:rPr>
                  <w:b/>
                  <w:bCs/>
                  <w:color w:val="0000FF"/>
                  <w:position w:val="-2"/>
                  <w:sz w:val="20"/>
                  <w:szCs w:val="20"/>
                  <w:u w:val="single"/>
                </w:rPr>
                <w:t xml:space="preserve">Par. 6.6 DISPOSAL and SCRAPPING</w:t>
              </w:r>
            </w:hyperlink>
            <w:r>
              <w:rPr>
                <w:color w:val="00274C"/>
                <w:position w:val="-2"/>
                <w:sz w:val="20"/>
                <w:szCs w:val="20"/>
              </w:rPr>
              <w:t xml:space="preserve"> ).</w:t>
            </w:r>
          </w:p>
          <w:p>
            <w:pPr>
              <w:numPr>
                <w:ilvl w:val="0"/>
                <w:numId w:val="35470589"/>
              </w:numPr>
              <w:spacing w:before="0" w:after="0" w:line="262" w:lineRule="auto"/>
              <w:jc w:val="left"/>
              <w:rPr>
                <w:color w:val="00274C"/>
                <w:sz w:val="20"/>
                <w:szCs w:val="20"/>
              </w:rPr>
            </w:pPr>
            <w:r>
              <w:rPr>
                <w:color w:val="00274C"/>
                <w:position w:val="-2"/>
                <w:sz w:val="20"/>
                <w:szCs w:val="20"/>
              </w:rPr>
              <w:t xml:space="preserve">Replace gasket E.</w:t>
            </w:r>
          </w:p>
          <w:p>
            <w:pPr>
              <w:numPr>
                <w:ilvl w:val="0"/>
                <w:numId w:val="35470589"/>
              </w:numPr>
              <w:spacing w:before="0" w:after="0" w:line="262" w:lineRule="auto"/>
              <w:jc w:val="left"/>
              <w:rPr>
                <w:color w:val="00274C"/>
                <w:sz w:val="20"/>
                <w:szCs w:val="20"/>
              </w:rPr>
            </w:pPr>
            <w:r>
              <w:rPr>
                <w:color w:val="00274C"/>
                <w:position w:val="-2"/>
                <w:sz w:val="20"/>
                <w:szCs w:val="20"/>
              </w:rPr>
              <w:t xml:space="preserve">Tighten the drain oil plug D (tightening torque at 50 Nm).</w:t>
            </w:r>
          </w:p>
          <w:p>
            <w:pPr>
              <w:numPr>
                <w:ilvl w:val="0"/>
                <w:numId w:val="35470589"/>
              </w:numPr>
              <w:spacing w:before="0" w:after="0" w:line="262" w:lineRule="auto"/>
              <w:jc w:val="left"/>
              <w:rPr>
                <w:color w:val="00274C"/>
                <w:sz w:val="20"/>
                <w:szCs w:val="20"/>
              </w:rPr>
            </w:pPr>
            <w:r>
              <w:rPr>
                <w:color w:val="00274C"/>
                <w:position w:val="-2"/>
                <w:sz w:val="20"/>
                <w:szCs w:val="20"/>
              </w:rPr>
              <w:t xml:space="preserve">Perform the operation described in </w:t>
            </w:r>
            <w:hyperlink r:id="rId488960587ab6a227a" w:history="1">
              <w:r>
                <w:rPr>
                  <w:b/>
                  <w:bCs/>
                  <w:color w:val="0000FF"/>
                  <w:position w:val="-2"/>
                  <w:sz w:val="20"/>
                  <w:szCs w:val="20"/>
                  <w:u w:val="single"/>
                </w:rPr>
                <w:t xml:space="preserve">Par. 6.2</w:t>
              </w:r>
            </w:hyperlink>
            <w:r>
              <w:rPr>
                <w:color w:val="00274C"/>
                <w:position w:val="-2"/>
                <w:sz w:val="20"/>
                <w:szCs w:val="20"/>
              </w:rPr>
              <w:t xml:space="preserve"> - point 2 to 5.</w:t>
            </w:r>
          </w:p>
        </w:tc>
        <w:tc>
          <w:tcPr>
            <w:tcMar>
              <w:top w:w="150" w:type="dxa"/>
              <w:bottom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docPr id="44805729" name="name939560587ab6b848a" descr="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2.jpg"/>
                          <pic:cNvPicPr/>
                        </pic:nvPicPr>
                        <pic:blipFill>
                          <a:blip r:embed="rId104660587ab6b8483"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6.2</w:t>
            </w:r>
          </w:p>
        </w:tc>
      </w:tr>
      <w:tr>
        <w:trPr>
          <w:trHeight w:val="0" w:hRule="atLeast"/>
        </w:trPr>
        <w:tc>
          <w:tcPr>
            <w:tcMar>
              <w:top w:w="150" w:type="dxa"/>
              <w:bottom w:w="150" w:type="dxa"/>
            </w:tcMar>
            <w:vAlign w:val="center"/>
          </w:tcPr>
          <w:p>
            <w:pPr>
              <w:numPr>
                <w:ilvl w:val="0"/>
                <w:numId w:val="35470590"/>
              </w:numPr>
              <w:spacing w:before="0" w:after="0" w:line="262" w:lineRule="auto"/>
              <w:jc w:val="left"/>
              <w:rPr>
                <w:color w:val="00274C"/>
                <w:sz w:val="20"/>
                <w:szCs w:val="20"/>
              </w:rPr>
            </w:pPr>
            <w:r>
              <w:rPr>
                <w:color w:val="00274C"/>
                <w:position w:val="-2"/>
                <w:sz w:val="20"/>
                <w:szCs w:val="20"/>
              </w:rPr>
              <w:t xml:space="preserve">Add the type oil recommended ( </w:t>
            </w:r>
            <w:hyperlink r:id="rId478160587ab6b91f5" w:history="1">
              <w:r>
                <w:rPr>
                  <w:b/>
                  <w:bCs/>
                  <w:color w:val="0000FF"/>
                  <w:position w:val="-2"/>
                  <w:sz w:val="20"/>
                  <w:szCs w:val="20"/>
                  <w:u w:val="single"/>
                </w:rPr>
                <w:t xml:space="preserve">Tab. 2.1</w:t>
              </w:r>
            </w:hyperlink>
            <w:r>
              <w:rPr>
                <w:color w:val="00274C"/>
                <w:position w:val="-2"/>
                <w:sz w:val="20"/>
                <w:szCs w:val="20"/>
              </w:rPr>
              <w:t xml:space="preserve"> and </w:t>
            </w:r>
            <w:hyperlink r:id="rId697760587ab6b9253" w:history="1">
              <w:r>
                <w:rPr>
                  <w:b/>
                  <w:bCs/>
                  <w:color w:val="0000FF"/>
                  <w:position w:val="-2"/>
                  <w:sz w:val="20"/>
                  <w:szCs w:val="20"/>
                  <w:u w:val="single"/>
                </w:rPr>
                <w:t xml:space="preserve">Tab. 2.2</w:t>
              </w:r>
            </w:hyperlink>
            <w:r>
              <w:rPr>
                <w:color w:val="00274C"/>
                <w:position w:val="-2"/>
                <w:sz w:val="20"/>
                <w:szCs w:val="20"/>
              </w:rPr>
              <w:t xml:space="preserve"> ).</w:t>
            </w:r>
          </w:p>
          <w:p/>
          <w:p>
            <w:pPr>
              <w:widowControl w:val="on"/>
              <w:pBdr/>
              <w:spacing w:before="0" w:after="0" w:line="262" w:lineRule="auto"/>
              <w:ind w:left="0" w:right="0"/>
              <w:jc w:val="left"/>
              <w:textAlignment w:val="center"/>
            </w:pPr>
            <w:r>
              <w:rPr>
                <w:position w:val="-20"/>
              </w:rPr>
              <w:drawing>
                <wp:inline distT="0" distB="0" distL="0" distR="0">
                  <wp:extent cx="324000" cy="324000"/>
                  <wp:docPr id="39326379" name="name467760587ab6cb279"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821460587ab6cb1fa"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40" w:lineRule="auto"/>
              <w:ind w:left="0" w:right="0"/>
              <w:jc w:val="left"/>
            </w:pPr>
            <w:r>
              <w:rPr>
                <w:b/>
                <w:bCs/>
                <w:color w:val="00274C"/>
                <w:position w:val="-2"/>
                <w:sz w:val="20"/>
                <w:szCs w:val="20"/>
              </w:rPr>
              <w:t xml:space="preserve">Important</w:t>
            </w:r>
            <w:r>
              <w:rPr>
                <w:b/>
                <w:bCs/>
                <w:color w:val="00274C"/>
                <w:position w:val="-2"/>
                <w:sz w:val="20"/>
                <w:szCs w:val="20"/>
              </w:rPr>
              <w:t xml:space="preserve"> :</w:t>
            </w:r>
          </w:p>
          <w:p>
            <w:pPr>
              <w:numPr>
                <w:ilvl w:val="0"/>
                <w:numId w:val="35470573"/>
              </w:numPr>
              <w:spacing w:before="0" w:after="0" w:line="262" w:lineRule="auto"/>
              <w:jc w:val="left"/>
              <w:rPr>
                <w:color w:val="00274C"/>
                <w:sz w:val="20"/>
                <w:szCs w:val="20"/>
              </w:rPr>
            </w:pPr>
            <w:r>
              <w:rPr>
                <w:color w:val="00274C"/>
                <w:position w:val="-2"/>
                <w:sz w:val="20"/>
                <w:szCs w:val="20"/>
              </w:rPr>
              <w:br/>
              <w:t xml:space="preserve">Do not exceed the MAX level on the dipstick.</w:t>
            </w:r>
          </w:p>
          <w:p>
            <w:pPr>
              <w:numPr>
                <w:ilvl w:val="0"/>
                <w:numId w:val="35470573"/>
              </w:numPr>
              <w:spacing w:before="0" w:after="0" w:line="262" w:lineRule="auto"/>
              <w:jc w:val="left"/>
              <w:rPr>
                <w:color w:val="00274C"/>
                <w:sz w:val="20"/>
                <w:szCs w:val="20"/>
              </w:rPr>
            </w:pPr>
            <w:r>
              <w:rPr>
                <w:color w:val="00274C"/>
                <w:position w:val="-2"/>
                <w:sz w:val="20"/>
                <w:szCs w:val="20"/>
              </w:rPr>
              <w:t xml:space="preserve">Do not use the engine with the oil level below the MIN.</w:t>
            </w:r>
          </w:p>
          <w:p>
            <w:pPr>
              <w:numPr>
                <w:ilvl w:val="0"/>
                <w:numId w:val="35470591"/>
              </w:numPr>
              <w:spacing w:before="0" w:after="0" w:line="262" w:lineRule="auto"/>
              <w:jc w:val="left"/>
              <w:rPr>
                <w:color w:val="00274C"/>
                <w:sz w:val="20"/>
                <w:szCs w:val="20"/>
              </w:rPr>
            </w:pPr>
            <w:r>
              <w:rPr>
                <w:color w:val="00274C"/>
                <w:position w:val="-2"/>
                <w:sz w:val="20"/>
                <w:szCs w:val="20"/>
              </w:rPr>
              <w:t xml:space="preserve">Fit and remove the oil dipstick B to check the level. Pour in fluid until reaching the MAX level mark.</w:t>
            </w:r>
          </w:p>
          <w:p>
            <w:pPr>
              <w:numPr>
                <w:ilvl w:val="0"/>
                <w:numId w:val="35470591"/>
              </w:numPr>
              <w:spacing w:before="0" w:after="0" w:line="262" w:lineRule="auto"/>
              <w:jc w:val="left"/>
              <w:rPr>
                <w:color w:val="00274C"/>
                <w:sz w:val="20"/>
                <w:szCs w:val="20"/>
              </w:rPr>
            </w:pPr>
            <w:r>
              <w:rPr>
                <w:color w:val="00274C"/>
                <w:position w:val="-2"/>
                <w:sz w:val="20"/>
                <w:szCs w:val="20"/>
              </w:rPr>
              <w:t xml:space="preserve">Upon completion, reinstall the oil dipstick B completely.</w:t>
            </w:r>
          </w:p>
          <w:p>
            <w:pPr>
              <w:numPr>
                <w:ilvl w:val="0"/>
                <w:numId w:val="35470591"/>
              </w:numPr>
              <w:spacing w:before="0" w:after="0" w:line="262" w:lineRule="auto"/>
              <w:jc w:val="left"/>
              <w:rPr>
                <w:color w:val="00274C"/>
                <w:sz w:val="20"/>
                <w:szCs w:val="20"/>
              </w:rPr>
            </w:pPr>
            <w:r>
              <w:rPr>
                <w:color w:val="00274C"/>
                <w:position w:val="-2"/>
                <w:sz w:val="20"/>
                <w:szCs w:val="20"/>
              </w:rPr>
              <w:t xml:space="preserve">Tighten the cap A.</w:t>
            </w:r>
          </w:p>
        </w:tc>
        <w:tc>
          <w:tcPr>
            <w:tcMar>
              <w:top w:w="150" w:type="dxa"/>
              <w:bottom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docPr id="22501617" name="name143360587ab6e211f" descr="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3.jpg"/>
                          <pic:cNvPicPr/>
                        </pic:nvPicPr>
                        <pic:blipFill>
                          <a:blip r:embed="rId884660587ab6e2119"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6.3</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NOTE:</w:t>
            </w:r>
            <w:r>
              <w:rPr>
                <w:color w:val="00274C"/>
                <w:position w:val="-2"/>
                <w:sz w:val="20"/>
                <w:szCs w:val="20"/>
              </w:rPr>
              <w:t xml:space="preserve">  Click on the icon to play the procedure.</w:t>
            </w:r>
          </w:p>
        </w:tc>
        <w:tc>
          <w:tcPr>
            <w:tcMar>
              <w:top w:w="150" w:type="dxa"/>
              <w:bottom w:w="150" w:type="dxa"/>
            </w:tcMar>
            <w:vAlign w:val="top"/>
          </w:tcPr>
          <w:p>
            <w:pPr>
              <w:widowControl w:val="on"/>
              <w:pBdr/>
              <w:spacing w:before="0" w:after="0" w:line="262" w:lineRule="auto"/>
              <w:ind w:left="0" w:right="0"/>
              <w:jc w:val="left"/>
              <w:textAlignment w:val="top"/>
            </w:pPr>
            <w:hyperlink r:id="rId414260587ab6e2e87" w:history="1">
              <w:r>
                <w:rPr>
                  <w:color w:val="0000FF"/>
                  <w:position w:val="0"/>
                  <w:sz w:val="20"/>
                  <w:szCs w:val="20"/>
                  <w:u w:val="single"/>
                </w:rPr>
                <w:t xml:space="preserve">https://www.youtube.com/embed/T7XFP3Vn_q0?rel=0</w:t>
              </w:r>
            </w:hyperlink>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 filter cartridge replacement</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7166060" name="name159760587ab6f1c5d"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99060587ab6f1c5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5470573"/>
              </w:numPr>
              <w:spacing w:before="0" w:after="0" w:line="262" w:lineRule="auto"/>
              <w:jc w:val="left"/>
              <w:rPr>
                <w:color w:val="00274C"/>
                <w:sz w:val="20"/>
                <w:szCs w:val="20"/>
              </w:rPr>
            </w:pPr>
            <w:r>
              <w:rPr>
                <w:color w:val="00274C"/>
                <w:position w:val="-2"/>
                <w:sz w:val="20"/>
                <w:szCs w:val="20"/>
              </w:rPr>
              <w:t xml:space="preserve">Before proceeding with operation, read  </w:t>
            </w:r>
            <w:hyperlink r:id="rId104660587ab6f25f9" w:history="1">
              <w:r>
                <w:rPr>
                  <w:b/>
                  <w:bCs/>
                  <w:color w:val="0000FF"/>
                  <w:position w:val="-2"/>
                  <w:sz w:val="20"/>
                  <w:szCs w:val="20"/>
                  <w:u w:val="single"/>
                </w:rPr>
                <w:t xml:space="preserve">Par. 3.2.2</w:t>
              </w:r>
            </w:hyperlink>
          </w:p>
          <w:p/>
          <w:p/>
          <w:p>
            <w:pPr>
              <w:widowControl w:val="on"/>
              <w:pBdr/>
              <w:spacing w:before="0" w:after="0" w:line="262" w:lineRule="auto"/>
              <w:ind w:left="0" w:right="0"/>
              <w:jc w:val="left"/>
              <w:textAlignment w:val="center"/>
            </w:pPr>
            <w:r>
              <w:rPr>
                <w:position w:val="-20"/>
              </w:rPr>
              <w:drawing>
                <wp:inline distT="0" distB="0" distL="0" distR="0">
                  <wp:extent cx="324000" cy="324000"/>
                  <wp:docPr id="90336315" name="name927960587ab711368"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301160587ab711360" cstate="print"/>
                          <a:stretch>
                            <a:fillRect/>
                          </a:stretch>
                        </pic:blipFill>
                        <pic:spPr>
                          <a:xfrm>
                            <a:off x="0" y="0"/>
                            <a:ext cx="324000" cy="324000"/>
                          </a:xfrm>
                          <a:prstGeom prst="rect">
                            <a:avLst/>
                          </a:prstGeom>
                          <a:ln w="0">
                            <a:noFill/>
                          </a:ln>
                        </pic:spPr>
                      </pic:pic>
                    </a:graphicData>
                  </a:graphic>
                </wp:inline>
              </w:drawing>
            </w:r>
            <w:r>
              <w:rPr>
                <w:color w:val="00274C"/>
                <w:position w:val="-2"/>
                <w:sz w:val="20"/>
                <w:szCs w:val="20"/>
              </w:rPr>
              <w:t xml:space="preserve"> </w:t>
            </w:r>
            <w:r>
              <w:rPr>
                <w:b/>
                <w:bCs/>
                <w:color w:val="00274C"/>
                <w:position w:val="-2"/>
                <w:sz w:val="20"/>
                <w:szCs w:val="20"/>
              </w:rPr>
              <w:t xml:space="preserve">  Warning:</w:t>
            </w:r>
          </w:p>
          <w:p>
            <w:pPr>
              <w:numPr>
                <w:ilvl w:val="0"/>
                <w:numId w:val="35470573"/>
              </w:numPr>
              <w:spacing w:before="0" w:after="0" w:line="262" w:lineRule="auto"/>
              <w:jc w:val="left"/>
              <w:rPr>
                <w:color w:val="00274C"/>
                <w:sz w:val="20"/>
                <w:szCs w:val="20"/>
              </w:rPr>
            </w:pPr>
            <w:r>
              <w:rPr>
                <w:color w:val="00274C"/>
                <w:position w:val="-2"/>
                <w:sz w:val="20"/>
                <w:szCs w:val="20"/>
              </w:rPr>
              <w:t xml:space="preserve">Oil filter cartridge replacement (Par. 6.2) and fuel filter replacement ( </w:t>
            </w:r>
            <w:hyperlink r:id="rId449560587ab711f4c" w:history="1">
              <w:r>
                <w:rPr>
                  <w:b/>
                  <w:bCs/>
                  <w:color w:val="0000FF"/>
                  <w:position w:val="-2"/>
                  <w:sz w:val="20"/>
                  <w:szCs w:val="20"/>
                  <w:u w:val="single"/>
                </w:rPr>
                <w:t xml:space="preserve">Par. 6.3</w:t>
              </w:r>
            </w:hyperlink>
            <w:r>
              <w:rPr>
                <w:color w:val="00274C"/>
                <w:position w:val="-2"/>
                <w:sz w:val="20"/>
                <w:szCs w:val="20"/>
              </w:rPr>
              <w:t xml:space="preserve"> ).</w:t>
            </w:r>
          </w:p>
          <w:p>
            <w:pPr>
              <w:numPr>
                <w:ilvl w:val="0"/>
                <w:numId w:val="35470573"/>
              </w:numPr>
              <w:spacing w:before="0" w:after="0" w:line="262" w:lineRule="auto"/>
              <w:jc w:val="left"/>
              <w:rPr>
                <w:color w:val="00274C"/>
                <w:sz w:val="20"/>
                <w:szCs w:val="20"/>
              </w:rPr>
            </w:pPr>
            <w:r>
              <w:rPr>
                <w:color w:val="00274C"/>
                <w:position w:val="-2"/>
                <w:sz w:val="20"/>
                <w:szCs w:val="20"/>
              </w:rPr>
              <w:t xml:space="preserve">In case of low use replace it 12 months.</w:t>
            </w:r>
          </w:p>
          <w:p>
            <w:pPr>
              <w:numPr>
                <w:ilvl w:val="0"/>
                <w:numId w:val="35470573"/>
              </w:numPr>
              <w:spacing w:before="0" w:after="0" w:line="262" w:lineRule="auto"/>
              <w:jc w:val="left"/>
              <w:rPr>
                <w:color w:val="00274C"/>
                <w:sz w:val="20"/>
                <w:szCs w:val="20"/>
              </w:rPr>
            </w:pPr>
            <w:r>
              <w:rPr>
                <w:color w:val="00274C"/>
                <w:position w:val="-2"/>
                <w:sz w:val="20"/>
                <w:szCs w:val="20"/>
              </w:rPr>
              <w:t xml:space="preserve">For disposal of oil filter cartridge and fuel filter refer to </w:t>
            </w:r>
            <w:hyperlink r:id="rId950060587ab71202b" w:history="1">
              <w:r>
                <w:rPr>
                  <w:b/>
                  <w:bCs/>
                  <w:color w:val="0000FF"/>
                  <w:position w:val="-2"/>
                  <w:sz w:val="20"/>
                  <w:szCs w:val="20"/>
                </w:rPr>
                <w:t xml:space="preserve">Par. 6.6 DISPOSAL and SCRAPPING</w:t>
              </w:r>
            </w:hyperlink>
            <w:r>
              <w:rPr>
                <w:color w:val="00274C"/>
                <w:position w:val="-2"/>
                <w:sz w:val="20"/>
                <w:szCs w:val="20"/>
              </w:rPr>
              <w:t xml:space="preserve"> .</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docPr id="25284890" name="name711460587ab725c72"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100260587ab725c6e"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w:t>
            </w:r>
          </w:p>
          <w:p>
            <w:pPr>
              <w:numPr>
                <w:ilvl w:val="0"/>
                <w:numId w:val="35470573"/>
              </w:numPr>
              <w:spacing w:before="0" w:after="0" w:line="262" w:lineRule="auto"/>
              <w:jc w:val="left"/>
              <w:rPr>
                <w:color w:val="00274C"/>
                <w:sz w:val="20"/>
                <w:szCs w:val="20"/>
              </w:rPr>
            </w:pPr>
            <w:r>
              <w:rPr>
                <w:color w:val="00274C"/>
                <w:position w:val="-2"/>
                <w:sz w:val="20"/>
                <w:szCs w:val="20"/>
              </w:rPr>
              <w:t xml:space="preserve">Electric/pneumatic screwdrivers are forbidden</w:t>
            </w:r>
          </w:p>
          <w:p/>
          <w:p/>
          <w:p>
            <w:pPr>
              <w:numPr>
                <w:ilvl w:val="0"/>
                <w:numId w:val="35470592"/>
              </w:numPr>
              <w:spacing w:before="0" w:after="0" w:line="262" w:lineRule="auto"/>
              <w:jc w:val="left"/>
              <w:rPr>
                <w:color w:val="00274C"/>
                <w:sz w:val="20"/>
                <w:szCs w:val="20"/>
              </w:rPr>
            </w:pPr>
            <w:r>
              <w:rPr>
                <w:color w:val="00274C"/>
                <w:position w:val="-2"/>
                <w:sz w:val="20"/>
                <w:szCs w:val="20"/>
              </w:rPr>
              <w:t xml:space="preserve">Unscrew cartridge holder cover  A by performing three complete turns and wait 1 minute.</w:t>
            </w:r>
          </w:p>
          <w:p/>
          <w:p/>
          <w:p>
            <w:pPr>
              <w:widowControl w:val="on"/>
              <w:pBdr/>
              <w:spacing w:before="0" w:after="0" w:line="262" w:lineRule="auto"/>
              <w:ind w:left="0" w:right="0"/>
              <w:jc w:val="left"/>
              <w:textAlignment w:val="center"/>
            </w:pPr>
            <w:r>
              <w:rPr>
                <w:b/>
                <w:bCs/>
                <w:color w:val="00274C"/>
                <w:position w:val="-2"/>
                <w:sz w:val="20"/>
                <w:szCs w:val="20"/>
              </w:rPr>
              <w:t xml:space="preserve">NOTE: This operation allows to oil contained in the support F to flow into the oil sump in the correct way.</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5470593"/>
              </w:numPr>
              <w:spacing w:before="0" w:after="0" w:line="262" w:lineRule="auto"/>
              <w:jc w:val="left"/>
              <w:rPr>
                <w:color w:val="00274C"/>
                <w:sz w:val="20"/>
                <w:szCs w:val="20"/>
              </w:rPr>
            </w:pPr>
            <w:r>
              <w:rPr>
                <w:color w:val="00274C"/>
                <w:position w:val="-2"/>
                <w:sz w:val="20"/>
                <w:szCs w:val="20"/>
              </w:rPr>
              <w:t xml:space="preserve">Unscrew cartridge holder cover A and check that the oil in the lub. oil filter support F has flowed towards the oil sump.</w:t>
            </w:r>
          </w:p>
          <w:p>
            <w:pPr>
              <w:numPr>
                <w:ilvl w:val="0"/>
                <w:numId w:val="35470593"/>
              </w:numPr>
              <w:spacing w:before="0" w:after="0" w:line="262" w:lineRule="auto"/>
              <w:jc w:val="left"/>
              <w:rPr>
                <w:color w:val="00274C"/>
                <w:sz w:val="20"/>
                <w:szCs w:val="20"/>
              </w:rPr>
            </w:pPr>
            <w:r>
              <w:rPr>
                <w:color w:val="00274C"/>
                <w:position w:val="-2"/>
                <w:sz w:val="20"/>
                <w:szCs w:val="20"/>
              </w:rPr>
              <w:t xml:space="preserve">Remove the cap A as well as the oil cartridge B from the oil filter support.</w:t>
            </w:r>
          </w:p>
          <w:p>
            <w:pPr>
              <w:numPr>
                <w:ilvl w:val="0"/>
                <w:numId w:val="35470593"/>
              </w:numPr>
              <w:spacing w:before="0" w:after="0" w:line="262" w:lineRule="auto"/>
              <w:jc w:val="left"/>
              <w:rPr>
                <w:color w:val="00274C"/>
                <w:sz w:val="20"/>
                <w:szCs w:val="20"/>
              </w:rPr>
            </w:pPr>
            <w:r>
              <w:rPr>
                <w:color w:val="00274C"/>
                <w:position w:val="-2"/>
                <w:sz w:val="20"/>
                <w:szCs w:val="20"/>
              </w:rPr>
              <w:t xml:space="preserve">Remove and replace the oil cartridge B with a new one. Remove and replace the gaskets C, D and E with new ones.</w:t>
            </w:r>
          </w:p>
        </w:tc>
        <w:tc>
          <w:tcPr>
            <w:tcMar>
              <w:top w:w="150" w:type="dxa"/>
              <w:bottom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docPr id="10224266" name="name353960587ab7396f0" descr="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4.jpg"/>
                          <pic:cNvPicPr/>
                        </pic:nvPicPr>
                        <pic:blipFill>
                          <a:blip r:embed="rId775960587ab7396e8"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6.4</w:t>
            </w:r>
          </w:p>
          <w:p/>
          <w:p/>
          <w:p>
            <w:pPr>
              <w:widowControl w:val="on"/>
              <w:pBdr/>
              <w:spacing w:before="0" w:after="0" w:line="262" w:lineRule="auto"/>
              <w:ind w:left="0" w:right="0"/>
              <w:jc w:val="left"/>
              <w:textAlignment w:val="top"/>
            </w:pPr>
            <w:r>
              <w:rPr>
                <w:position w:val="-228"/>
              </w:rPr>
              <w:drawing>
                <wp:inline distT="0" distB="0" distL="0" distR="0">
                  <wp:extent cx="2232000" cy="1490400"/>
                  <wp:docPr id="5128862" name="name462460587ab74dcdc" descr="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5.jpg"/>
                          <pic:cNvPicPr/>
                        </pic:nvPicPr>
                        <pic:blipFill>
                          <a:blip r:embed="rId483160587ab74dcd4"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6.5</w:t>
            </w:r>
          </w:p>
        </w:tc>
      </w:tr>
      <w:tr>
        <w:trPr>
          <w:trHeight w:val="0" w:hRule="atLeast"/>
        </w:trPr>
        <w:tc>
          <w:tcPr>
            <w:tcMar>
              <w:top w:w="150" w:type="dxa"/>
              <w:bottom w:w="150" w:type="dxa"/>
            </w:tcMar>
            <w:vAlign w:val="center"/>
          </w:tcPr>
          <w:p>
            <w:pPr>
              <w:numPr>
                <w:ilvl w:val="0"/>
                <w:numId w:val="35470594"/>
              </w:numPr>
              <w:spacing w:before="0" w:after="0" w:line="262" w:lineRule="auto"/>
              <w:jc w:val="left"/>
              <w:rPr>
                <w:color w:val="00274C"/>
                <w:sz w:val="20"/>
                <w:szCs w:val="20"/>
              </w:rPr>
            </w:pPr>
            <w:r>
              <w:rPr>
                <w:color w:val="00274C"/>
                <w:position w:val="-2"/>
                <w:sz w:val="20"/>
                <w:szCs w:val="20"/>
              </w:rPr>
              <w:t xml:space="preserve">Fit and tighten the cover A on the oil filter support F, tightening it with a torque wrench G (tightening torque of 25 Nm).</w:t>
            </w:r>
          </w:p>
        </w:tc>
        <w:tc>
          <w:tcPr>
            <w:tcMar>
              <w:top w:w="150" w:type="dxa"/>
              <w:bottom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docPr id="32247483" name="name380360587ab7650aa" descr="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jpg"/>
                          <pic:cNvPicPr/>
                        </pic:nvPicPr>
                        <pic:blipFill>
                          <a:blip r:embed="rId654260587ab7650a3"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6.6</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NOTE:</w:t>
            </w:r>
            <w:r>
              <w:rPr>
                <w:color w:val="00274C"/>
                <w:position w:val="-2"/>
                <w:sz w:val="20"/>
                <w:szCs w:val="20"/>
              </w:rPr>
              <w:t xml:space="preserve">  Click on the icon to play the procedure.</w:t>
            </w:r>
          </w:p>
        </w:tc>
        <w:tc>
          <w:tcPr>
            <w:tcMar>
              <w:top w:w="150" w:type="dxa"/>
              <w:bottom w:w="150" w:type="dxa"/>
            </w:tcMar>
            <w:vAlign w:val="top"/>
          </w:tcPr>
          <w:p>
            <w:pPr>
              <w:widowControl w:val="on"/>
              <w:pBdr/>
              <w:spacing w:before="0" w:after="0" w:line="262" w:lineRule="auto"/>
              <w:ind w:left="0" w:right="0"/>
              <w:jc w:val="left"/>
              <w:textAlignment w:val="top"/>
            </w:pPr>
            <w:hyperlink r:id="rId141960587ab76605b" w:history="1">
              <w:r>
                <w:rPr>
                  <w:color w:val="0000FF"/>
                  <w:position w:val="0"/>
                  <w:sz w:val="20"/>
                  <w:szCs w:val="20"/>
                  <w:u w:val="single"/>
                </w:rPr>
                <w:t xml:space="preserve">https://www.youtube.com/embed/eTL3NSUrZHQ?rel=0?rel=0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Filter cartridge and fuel pre-filter replacement</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NOTE: The fuel filter is situated on the crankcase of the engine or it may be assembled on the frame of the vehicle.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0175403" name="name523360587ab775104"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62860587ab7750f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5470573"/>
              </w:numPr>
              <w:spacing w:before="0" w:after="0" w:line="262" w:lineRule="auto"/>
              <w:jc w:val="left"/>
              <w:rPr>
                <w:color w:val="00274C"/>
                <w:sz w:val="20"/>
                <w:szCs w:val="20"/>
              </w:rPr>
            </w:pPr>
            <w:r>
              <w:rPr>
                <w:color w:val="00274C"/>
                <w:position w:val="-2"/>
                <w:sz w:val="20"/>
                <w:szCs w:val="20"/>
              </w:rPr>
              <w:t xml:space="preserve">Before proceeding with operation, read  </w:t>
            </w:r>
            <w:hyperlink r:id="rId836760587ab775bc4" w:history="1">
              <w:r>
                <w:rPr>
                  <w:b/>
                  <w:bCs/>
                  <w:color w:val="0000FF"/>
                  <w:position w:val="-2"/>
                  <w:sz w:val="20"/>
                  <w:szCs w:val="20"/>
                  <w:u w:val="single"/>
                </w:rPr>
                <w:t xml:space="preserve">Par. 3.2.2</w:t>
              </w:r>
            </w:hyperlink>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685609" name="name823260587ab7852e2"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643460587ab7852d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Warning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5470573"/>
              </w:numPr>
              <w:spacing w:before="0" w:after="0" w:line="262" w:lineRule="auto"/>
              <w:jc w:val="left"/>
              <w:rPr>
                <w:color w:val="00274C"/>
                <w:sz w:val="20"/>
                <w:szCs w:val="20"/>
              </w:rPr>
            </w:pPr>
            <w:r>
              <w:rPr>
                <w:color w:val="00274C"/>
                <w:position w:val="-2"/>
                <w:sz w:val="20"/>
                <w:szCs w:val="20"/>
              </w:rPr>
              <w:t xml:space="preserve">In case of low use replace il 12 months.</w:t>
            </w:r>
          </w:p>
          <w:p>
            <w:pPr>
              <w:numPr>
                <w:ilvl w:val="0"/>
                <w:numId w:val="35470573"/>
              </w:numPr>
              <w:spacing w:before="0" w:after="0" w:line="262" w:lineRule="auto"/>
              <w:jc w:val="left"/>
              <w:rPr>
                <w:color w:val="00274C"/>
                <w:sz w:val="20"/>
                <w:szCs w:val="20"/>
              </w:rPr>
            </w:pPr>
            <w:r>
              <w:rPr>
                <w:color w:val="00274C"/>
                <w:position w:val="-2"/>
                <w:sz w:val="20"/>
                <w:szCs w:val="20"/>
              </w:rPr>
              <w:t xml:space="preserve">For disposal of oil filter cartridge and fuel filter refer to  </w:t>
            </w:r>
            <w:hyperlink r:id="rId933760587ab785dd7" w:history="1">
              <w:r>
                <w:rPr>
                  <w:b/>
                  <w:bCs/>
                  <w:color w:val="0000FF"/>
                  <w:position w:val="-2"/>
                  <w:sz w:val="20"/>
                  <w:szCs w:val="20"/>
                  <w:u w:val="single"/>
                </w:rPr>
                <w:t xml:space="preserve">Par. 6.5 DISPOSAL and SCRAPPING</w:t>
              </w:r>
            </w:hyperlink>
          </w:p>
          <w:p/>
          <w:p/>
          <w:p/>
          <w:p/>
          <w:p>
            <w:pPr>
              <w:numPr>
                <w:ilvl w:val="0"/>
                <w:numId w:val="35470595"/>
              </w:numPr>
              <w:spacing w:before="0" w:after="0" w:line="262" w:lineRule="auto"/>
              <w:jc w:val="left"/>
              <w:rPr>
                <w:color w:val="00274C"/>
                <w:sz w:val="20"/>
                <w:szCs w:val="20"/>
              </w:rPr>
            </w:pPr>
            <w:r>
              <w:rPr>
                <w:color w:val="00274C"/>
                <w:position w:val="-2"/>
                <w:sz w:val="20"/>
                <w:szCs w:val="20"/>
              </w:rPr>
              <w:t xml:space="preserve">Disconnect the cable A of the water presence sensor C.</w:t>
            </w:r>
          </w:p>
          <w:p>
            <w:pPr>
              <w:numPr>
                <w:ilvl w:val="0"/>
                <w:numId w:val="35470595"/>
              </w:numPr>
              <w:spacing w:before="0" w:after="0" w:line="262" w:lineRule="auto"/>
              <w:jc w:val="left"/>
              <w:rPr>
                <w:color w:val="00274C"/>
                <w:sz w:val="20"/>
                <w:szCs w:val="20"/>
              </w:rPr>
            </w:pPr>
            <w:r>
              <w:rPr>
                <w:color w:val="00274C"/>
                <w:position w:val="-2"/>
                <w:sz w:val="20"/>
                <w:szCs w:val="20"/>
              </w:rPr>
              <w:t xml:space="preserve">Remove the water presence sensor C from its cartridge B.</w:t>
            </w:r>
          </w:p>
          <w:p>
            <w:pPr>
              <w:numPr>
                <w:ilvl w:val="0"/>
                <w:numId w:val="35470595"/>
              </w:numPr>
              <w:spacing w:before="0" w:after="0" w:line="262" w:lineRule="auto"/>
              <w:jc w:val="left"/>
              <w:rPr>
                <w:color w:val="00274C"/>
                <w:sz w:val="20"/>
                <w:szCs w:val="20"/>
              </w:rPr>
            </w:pPr>
            <w:r>
              <w:rPr>
                <w:color w:val="00274C"/>
                <w:position w:val="-2"/>
                <w:sz w:val="20"/>
                <w:szCs w:val="20"/>
              </w:rPr>
              <w:t xml:space="preserve">Loosen the cartridge B using the appropriate wrench (Fig. 6.8).</w:t>
            </w:r>
          </w:p>
          <w:p>
            <w:pPr>
              <w:numPr>
                <w:ilvl w:val="0"/>
                <w:numId w:val="35470595"/>
              </w:numPr>
              <w:spacing w:before="0" w:after="0" w:line="262" w:lineRule="auto"/>
              <w:jc w:val="left"/>
              <w:rPr>
                <w:color w:val="00274C"/>
                <w:sz w:val="20"/>
                <w:szCs w:val="20"/>
              </w:rPr>
            </w:pPr>
            <w:r>
              <w:rPr>
                <w:color w:val="00274C"/>
                <w:position w:val="-2"/>
                <w:sz w:val="20"/>
                <w:szCs w:val="20"/>
              </w:rPr>
              <w:t xml:space="preserve">Lubricate the gasket D of the new cartridge B.</w:t>
            </w:r>
          </w:p>
          <w:p/>
          <w:p/>
          <w:p>
            <w:pPr>
              <w:widowControl w:val="on"/>
              <w:pBdr/>
              <w:spacing w:before="0" w:after="0" w:line="262" w:lineRule="auto"/>
              <w:ind w:left="0" w:right="0"/>
              <w:jc w:val="left"/>
              <w:textAlignment w:val="center"/>
            </w:pPr>
            <w:r>
              <w:rPr>
                <w:position w:val="-20"/>
              </w:rPr>
              <w:drawing>
                <wp:inline distT="0" distB="0" distL="0" distR="0">
                  <wp:extent cx="324000" cy="324000"/>
                  <wp:docPr id="56899900" name="name394360587ab79581e"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259760587ab79581b" cstate="print"/>
                          <a:stretch>
                            <a:fillRect/>
                          </a:stretch>
                        </pic:blipFill>
                        <pic:spPr>
                          <a:xfrm>
                            <a:off x="0" y="0"/>
                            <a:ext cx="324000" cy="324000"/>
                          </a:xfrm>
                          <a:prstGeom prst="rect">
                            <a:avLst/>
                          </a:prstGeom>
                          <a:ln w="0">
                            <a:noFill/>
                          </a:ln>
                        </pic:spPr>
                      </pic:pic>
                    </a:graphicData>
                  </a:graphic>
                </wp:inline>
              </w:drawing>
            </w:r>
            <w:r>
              <w:rPr>
                <w:b/>
                <w:bCs/>
                <w:color w:val="00274C"/>
                <w:position w:val="-2"/>
                <w:sz w:val="20"/>
                <w:szCs w:val="20"/>
              </w:rPr>
              <w:br/>
              <w:t xml:space="preserve">Important:</w:t>
            </w:r>
          </w:p>
          <w:p>
            <w:pPr>
              <w:numPr>
                <w:ilvl w:val="0"/>
                <w:numId w:val="35470573"/>
              </w:numPr>
              <w:spacing w:before="0" w:after="0" w:line="262" w:lineRule="auto"/>
              <w:jc w:val="left"/>
              <w:rPr>
                <w:color w:val="00274C"/>
                <w:sz w:val="20"/>
                <w:szCs w:val="20"/>
              </w:rPr>
            </w:pPr>
            <w:r>
              <w:rPr>
                <w:color w:val="00274C"/>
                <w:position w:val="-2"/>
                <w:sz w:val="20"/>
                <w:szCs w:val="20"/>
              </w:rPr>
              <w:t xml:space="preserve">Do not fill the new cartridge B with fuel.</w:t>
            </w:r>
          </w:p>
          <w:p/>
          <w:p/>
          <w:p>
            <w:pPr>
              <w:numPr>
                <w:ilvl w:val="0"/>
                <w:numId w:val="35470596"/>
              </w:numPr>
              <w:spacing w:before="0" w:after="0" w:line="262" w:lineRule="auto"/>
              <w:jc w:val="left"/>
              <w:rPr>
                <w:color w:val="00274C"/>
                <w:sz w:val="20"/>
                <w:szCs w:val="20"/>
              </w:rPr>
            </w:pPr>
            <w:r>
              <w:rPr>
                <w:color w:val="00274C"/>
                <w:position w:val="-2"/>
                <w:sz w:val="20"/>
                <w:szCs w:val="20"/>
              </w:rPr>
              <w:t xml:space="preserve">Tighten the new empty cartridge B (Fig. 6.8) on the diesel fuel filter support E using the special wrench (tightening torque of 17 Nm).</w:t>
            </w:r>
          </w:p>
          <w:p>
            <w:pPr>
              <w:numPr>
                <w:ilvl w:val="0"/>
                <w:numId w:val="35470596"/>
              </w:numPr>
              <w:spacing w:before="0" w:after="0" w:line="262" w:lineRule="auto"/>
              <w:jc w:val="left"/>
              <w:rPr>
                <w:color w:val="00274C"/>
                <w:sz w:val="20"/>
                <w:szCs w:val="20"/>
              </w:rPr>
            </w:pPr>
            <w:r>
              <w:rPr>
                <w:color w:val="00274C"/>
                <w:position w:val="-2"/>
                <w:sz w:val="20"/>
                <w:szCs w:val="20"/>
              </w:rPr>
              <w:t xml:space="preserve">Tighten the water presence sensor C on the new cartridge B (tightening torque of 5 Nm).</w:t>
            </w:r>
          </w:p>
          <w:p>
            <w:pPr>
              <w:numPr>
                <w:ilvl w:val="0"/>
                <w:numId w:val="35470596"/>
              </w:numPr>
              <w:spacing w:before="0" w:after="0" w:line="262" w:lineRule="auto"/>
              <w:jc w:val="left"/>
              <w:rPr>
                <w:color w:val="00274C"/>
                <w:sz w:val="20"/>
                <w:szCs w:val="20"/>
              </w:rPr>
            </w:pPr>
            <w:r>
              <w:rPr>
                <w:color w:val="00274C"/>
                <w:position w:val="-2"/>
                <w:sz w:val="20"/>
                <w:szCs w:val="20"/>
              </w:rPr>
              <w:t xml:space="preserve">Reconnect the cable A of the water presence sensor C.</w:t>
            </w:r>
          </w:p>
          <w:p/>
          <w:p>
            <w:pPr>
              <w:widowControl w:val="on"/>
              <w:pBdr/>
              <w:spacing w:before="0" w:after="0" w:line="240" w:lineRule="auto"/>
              <w:ind w:left="0" w:right="0"/>
              <w:jc w:val="left"/>
            </w:pPr>
            <w:r>
              <w:rPr>
                <w:b/>
                <w:bCs/>
                <w:color w:val="00274C"/>
                <w:position w:val="-2"/>
                <w:sz w:val="20"/>
                <w:szCs w:val="20"/>
              </w:rPr>
              <w:t xml:space="preserve">NOTE: Bleeding.</w:t>
            </w:r>
          </w:p>
          <w:p>
            <w:pPr>
              <w:numPr>
                <w:ilvl w:val="0"/>
                <w:numId w:val="35470597"/>
              </w:numPr>
              <w:spacing w:before="0" w:after="0" w:line="262" w:lineRule="auto"/>
              <w:jc w:val="left"/>
              <w:rPr>
                <w:color w:val="00274C"/>
                <w:sz w:val="20"/>
                <w:szCs w:val="20"/>
              </w:rPr>
            </w:pPr>
            <w:r>
              <w:rPr>
                <w:color w:val="00274C"/>
                <w:position w:val="-2"/>
                <w:sz w:val="20"/>
                <w:szCs w:val="20"/>
              </w:rPr>
              <w:br/>
              <w:br/>
              <w:br/>
              <w:t xml:space="preserve">Push repeatedly the button G in order to fill the circuit.</w:t>
            </w:r>
          </w:p>
        </w:tc>
        <w:tc>
          <w:tcPr>
            <w:tcMar>
              <w:top w:w="150" w:type="dxa"/>
              <w:bottom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docPr id="68938124" name="name646660587ab7aba4e" descr="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jpg"/>
                          <pic:cNvPicPr/>
                        </pic:nvPicPr>
                        <pic:blipFill>
                          <a:blip r:embed="rId799260587ab7aba47"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6.7</w:t>
            </w:r>
          </w:p>
          <w:p/>
          <w:p/>
          <w:p>
            <w:pPr>
              <w:widowControl w:val="on"/>
              <w:pBdr/>
              <w:spacing w:before="0" w:after="0" w:line="262" w:lineRule="auto"/>
              <w:ind w:left="0" w:right="0"/>
              <w:jc w:val="left"/>
              <w:textAlignment w:val="top"/>
            </w:pPr>
            <w:r>
              <w:rPr>
                <w:position w:val="-228"/>
              </w:rPr>
              <w:drawing>
                <wp:inline distT="0" distB="0" distL="0" distR="0">
                  <wp:extent cx="2232000" cy="1490400"/>
                  <wp:docPr id="21940901" name="name364860587ab7c0b11" descr="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8.jpg"/>
                          <pic:cNvPicPr/>
                        </pic:nvPicPr>
                        <pic:blipFill>
                          <a:blip r:embed="rId314260587ab7c0b0a"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6.8</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NOTE:</w:t>
            </w:r>
            <w:r>
              <w:rPr>
                <w:color w:val="00274C"/>
                <w:position w:val="-2"/>
                <w:sz w:val="20"/>
                <w:szCs w:val="20"/>
              </w:rPr>
              <w:t xml:space="preserve">  Click on the icon to play the procedure.</w:t>
            </w:r>
          </w:p>
        </w:tc>
        <w:tc>
          <w:tcPr>
            <w:tcMar>
              <w:top w:w="150" w:type="dxa"/>
              <w:bottom w:w="150" w:type="dxa"/>
            </w:tcMar>
            <w:vAlign w:val="top"/>
          </w:tcPr>
          <w:p>
            <w:pPr>
              <w:widowControl w:val="on"/>
              <w:pBdr/>
              <w:spacing w:before="0" w:after="0" w:line="262" w:lineRule="auto"/>
              <w:ind w:left="0" w:right="0"/>
              <w:jc w:val="left"/>
              <w:textAlignment w:val="top"/>
            </w:pPr>
            <w:hyperlink r:id="rId604760587ab7c2acd" w:history="1">
              <w:r>
                <w:rPr>
                  <w:color w:val="0000FF"/>
                  <w:position w:val="0"/>
                  <w:sz w:val="20"/>
                  <w:szCs w:val="20"/>
                  <w:u w:val="single"/>
                </w:rPr>
                <w:t xml:space="preserve">https://www.youtube.com/embed/eHPkX9yprM4?rel=0?rel=0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Air filter cartridge replacement</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docPr id="96640703" name="name672360587ab7d513b"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780760587ab7d5135" cstate="print"/>
                          <a:stretch>
                            <a:fillRect/>
                          </a:stretch>
                        </pic:blipFill>
                        <pic:spPr>
                          <a:xfrm>
                            <a:off x="0" y="0"/>
                            <a:ext cx="324000" cy="324000"/>
                          </a:xfrm>
                          <a:prstGeom prst="rect">
                            <a:avLst/>
                          </a:prstGeom>
                          <a:ln w="0">
                            <a:noFill/>
                          </a:ln>
                        </pic:spPr>
                      </pic:pic>
                    </a:graphicData>
                  </a:graphic>
                </wp:inline>
              </w:drawing>
            </w:r>
            <w:r>
              <w:rPr>
                <w:color w:val="00274C"/>
                <w:position w:val="-2"/>
                <w:sz w:val="20"/>
                <w:szCs w:val="20"/>
              </w:rPr>
              <w:t xml:space="preserve"> </w:t>
            </w:r>
            <w:r>
              <w:rPr>
                <w:b/>
                <w:bCs/>
                <w:color w:val="00274C"/>
                <w:position w:val="-2"/>
                <w:sz w:val="20"/>
                <w:szCs w:val="20"/>
              </w:rPr>
              <w:t xml:space="preserve">  Important</w:t>
            </w:r>
          </w:p>
          <w:p>
            <w:pPr>
              <w:numPr>
                <w:ilvl w:val="0"/>
                <w:numId w:val="35470573"/>
              </w:numPr>
              <w:spacing w:before="0" w:after="0" w:line="262" w:lineRule="auto"/>
              <w:jc w:val="left"/>
              <w:rPr>
                <w:color w:val="00274C"/>
                <w:sz w:val="20"/>
                <w:szCs w:val="20"/>
              </w:rPr>
            </w:pPr>
            <w:r>
              <w:rPr>
                <w:color w:val="00274C"/>
                <w:position w:val="-2"/>
                <w:sz w:val="20"/>
                <w:szCs w:val="20"/>
              </w:rPr>
              <w:t xml:space="preserve">Before proceeding with operation, read  </w:t>
            </w:r>
            <w:hyperlink r:id="rId391460587ab7d5b28" w:history="1">
              <w:r>
                <w:rPr>
                  <w:b/>
                  <w:bCs/>
                  <w:color w:val="0000FF"/>
                  <w:position w:val="-2"/>
                  <w:sz w:val="20"/>
                  <w:szCs w:val="20"/>
                  <w:u w:val="single"/>
                </w:rPr>
                <w:t xml:space="preserve">Par. 3.2.2</w:t>
              </w:r>
            </w:hyperlink>
          </w:p>
          <w:p/>
          <w:p/>
          <w:p>
            <w:pPr>
              <w:widowControl w:val="on"/>
              <w:pBdr/>
              <w:spacing w:before="0" w:after="0" w:line="262" w:lineRule="auto"/>
              <w:ind w:left="0" w:right="0"/>
              <w:jc w:val="left"/>
              <w:textAlignment w:val="center"/>
            </w:pPr>
            <w:r>
              <w:rPr>
                <w:b/>
                <w:bCs/>
                <w:color w:val="00274C"/>
                <w:position w:val="-2"/>
                <w:sz w:val="20"/>
                <w:szCs w:val="20"/>
              </w:rPr>
              <w:t xml:space="preserve">NOTE: Component not necessarily supplied by KOHLER.</w:t>
            </w:r>
          </w:p>
        </w:tc>
      </w:tr>
      <w:tr>
        <w:trPr>
          <w:trHeight w:val="0" w:hRule="atLeast"/>
        </w:trPr>
        <w:tc>
          <w:tcPr>
            <w:tcMar>
              <w:top w:w="150" w:type="dxa"/>
              <w:bottom w:w="150" w:type="dxa"/>
            </w:tcMar>
            <w:vAlign w:val="center"/>
          </w:tcPr>
          <w:p>
            <w:pPr>
              <w:numPr>
                <w:ilvl w:val="0"/>
                <w:numId w:val="35470598"/>
              </w:numPr>
              <w:spacing w:before="0" w:after="0" w:line="262" w:lineRule="auto"/>
              <w:jc w:val="left"/>
              <w:rPr>
                <w:color w:val="00274C"/>
                <w:sz w:val="20"/>
                <w:szCs w:val="20"/>
              </w:rPr>
            </w:pPr>
            <w:r>
              <w:rPr>
                <w:color w:val="00274C"/>
                <w:position w:val="-2"/>
                <w:sz w:val="20"/>
                <w:szCs w:val="20"/>
              </w:rPr>
              <w:t xml:space="preserve">Pull insert F to unlock cover A.</w:t>
            </w:r>
          </w:p>
          <w:p>
            <w:pPr>
              <w:numPr>
                <w:ilvl w:val="0"/>
                <w:numId w:val="35470598"/>
              </w:numPr>
              <w:spacing w:before="0" w:after="0" w:line="262" w:lineRule="auto"/>
              <w:jc w:val="left"/>
              <w:rPr>
                <w:color w:val="00274C"/>
                <w:sz w:val="20"/>
                <w:szCs w:val="20"/>
              </w:rPr>
            </w:pPr>
            <w:r>
              <w:rPr>
                <w:color w:val="00274C"/>
                <w:position w:val="-2"/>
                <w:sz w:val="20"/>
                <w:szCs w:val="20"/>
              </w:rPr>
              <w:t xml:space="preserve">Rotate counter clockwise and remove cover A.</w:t>
            </w:r>
          </w:p>
          <w:p/>
          <w:p/>
        </w:tc>
        <w:tc>
          <w:tcPr>
            <w:tcMar>
              <w:top w:w="150" w:type="dxa"/>
              <w:bottom w:w="150" w:type="dxa"/>
            </w:tcMar>
            <w:vAlign w:val="top"/>
          </w:tcPr>
          <w:p>
            <w:pPr>
              <w:widowControl w:val="on"/>
              <w:pBdr/>
              <w:spacing w:before="0" w:after="0" w:line="262" w:lineRule="auto"/>
              <w:ind w:left="0" w:right="0"/>
              <w:jc w:val="left"/>
              <w:textAlignment w:val="top"/>
            </w:pPr>
            <w:r>
              <w:rPr>
                <w:position w:val="-260"/>
              </w:rPr>
              <w:drawing>
                <wp:inline distT="0" distB="0" distL="0" distR="0">
                  <wp:extent cx="2232000" cy="1692000"/>
                  <wp:docPr id="55879602" name="name282760587ab7e6c76" descr="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jpg"/>
                          <pic:cNvPicPr/>
                        </pic:nvPicPr>
                        <pic:blipFill>
                          <a:blip r:embed="rId174860587ab7e6c6f" cstate="print"/>
                          <a:stretch>
                            <a:fillRect/>
                          </a:stretch>
                        </pic:blipFill>
                        <pic:spPr>
                          <a:xfrm>
                            <a:off x="0" y="0"/>
                            <a:ext cx="2232000" cy="1692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6.9</w:t>
            </w:r>
          </w:p>
        </w:tc>
      </w:tr>
      <w:tr>
        <w:trPr>
          <w:trHeight w:val="0" w:hRule="atLeast"/>
        </w:trPr>
        <w:tc>
          <w:tcPr>
            <w:tcMar>
              <w:top w:w="150" w:type="dxa"/>
              <w:bottom w:w="150" w:type="dxa"/>
            </w:tcMar>
            <w:vAlign w:val="center"/>
          </w:tcPr>
          <w:p>
            <w:pPr>
              <w:numPr>
                <w:ilvl w:val="1"/>
                <w:numId w:val="35470599"/>
              </w:numPr>
              <w:spacing w:before="0" w:after="0" w:line="262" w:lineRule="auto"/>
              <w:jc w:val="left"/>
              <w:rPr>
                <w:color w:val="00274C"/>
                <w:sz w:val="20"/>
                <w:szCs w:val="20"/>
              </w:rPr>
            </w:pPr>
            <w:r>
              <w:rPr>
                <w:color w:val="00274C"/>
                <w:position w:val="-2"/>
                <w:sz w:val="20"/>
                <w:szCs w:val="20"/>
              </w:rPr>
              <w:t xml:space="preserve">Remove the cartridges B and G.</w:t>
            </w:r>
          </w:p>
          <w:p>
            <w:pPr>
              <w:numPr>
                <w:ilvl w:val="1"/>
                <w:numId w:val="35470599"/>
              </w:numPr>
              <w:spacing w:before="0" w:after="0" w:line="262" w:lineRule="auto"/>
              <w:jc w:val="left"/>
              <w:rPr>
                <w:color w:val="00274C"/>
                <w:sz w:val="20"/>
                <w:szCs w:val="20"/>
              </w:rPr>
            </w:pPr>
            <w:r>
              <w:rPr>
                <w:color w:val="00274C"/>
                <w:position w:val="-2"/>
                <w:sz w:val="20"/>
                <w:szCs w:val="20"/>
              </w:rPr>
              <w:t xml:space="preserve">Fit cartridges G and B.</w:t>
            </w:r>
          </w:p>
          <w:p>
            <w:pPr>
              <w:numPr>
                <w:ilvl w:val="1"/>
                <w:numId w:val="35470599"/>
              </w:numPr>
              <w:spacing w:before="0" w:after="0" w:line="262" w:lineRule="auto"/>
              <w:jc w:val="left"/>
              <w:rPr>
                <w:color w:val="00274C"/>
                <w:sz w:val="20"/>
                <w:szCs w:val="20"/>
              </w:rPr>
            </w:pPr>
            <w:r>
              <w:rPr>
                <w:color w:val="00274C"/>
                <w:position w:val="-2"/>
                <w:sz w:val="20"/>
                <w:szCs w:val="20"/>
              </w:rPr>
              <w:t xml:space="preserve">Fit cover A by performing the operations indicated in points 2 and 1 in the reverse order.</w:t>
            </w:r>
          </w:p>
        </w:tc>
        <w:tc>
          <w:tcPr>
            <w:tcMar>
              <w:top w:w="150" w:type="dxa"/>
              <w:bottom w:w="150" w:type="dxa"/>
            </w:tcMar>
            <w:vAlign w:val="top"/>
          </w:tcPr>
          <w:p>
            <w:pPr>
              <w:widowControl w:val="on"/>
              <w:pBdr/>
              <w:spacing w:before="0" w:after="0" w:line="262" w:lineRule="auto"/>
              <w:ind w:left="0" w:right="0"/>
              <w:jc w:val="left"/>
              <w:textAlignment w:val="top"/>
            </w:pPr>
            <w:r>
              <w:rPr>
                <w:position w:val="-186"/>
              </w:rPr>
              <w:drawing>
                <wp:inline distT="0" distB="0" distL="0" distR="0">
                  <wp:extent cx="2232000" cy="1238400"/>
                  <wp:docPr id="94043577" name="name243960587ab80381c" descr="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jpg"/>
                          <pic:cNvPicPr/>
                        </pic:nvPicPr>
                        <pic:blipFill>
                          <a:blip r:embed="rId443760587ab803814" cstate="print"/>
                          <a:stretch>
                            <a:fillRect/>
                          </a:stretch>
                        </pic:blipFill>
                        <pic:spPr>
                          <a:xfrm>
                            <a:off x="0" y="0"/>
                            <a:ext cx="2232000" cy="1238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6.10</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Replacement of AdBlue®/DEF filter</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18"/>
              </w:rPr>
              <w:drawing>
                <wp:inline distT="0" distB="0" distL="0" distR="0">
                  <wp:extent cx="360000" cy="309600"/>
                  <wp:docPr id="32127597" name="name140260587ab817024"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48360587ab81701c"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Warning</w:t>
            </w:r>
          </w:p>
          <w:p>
            <w:pPr>
              <w:numPr>
                <w:ilvl w:val="0"/>
                <w:numId w:val="35470573"/>
              </w:numPr>
              <w:spacing w:before="0" w:after="0" w:line="262" w:lineRule="auto"/>
              <w:jc w:val="left"/>
              <w:rPr>
                <w:color w:val="00274C"/>
                <w:sz w:val="20"/>
                <w:szCs w:val="20"/>
              </w:rPr>
            </w:pPr>
            <w:r>
              <w:rPr>
                <w:color w:val="00274C"/>
                <w:position w:val="-2"/>
                <w:sz w:val="20"/>
                <w:szCs w:val="20"/>
              </w:rPr>
              <w:t xml:space="preserve">Before proceeding with operation, read  </w:t>
            </w:r>
            <w:hyperlink r:id="rId793060587ab8179f0" w:history="1">
              <w:r>
                <w:rPr>
                  <w:b/>
                  <w:bCs/>
                  <w:color w:val="0000FF"/>
                  <w:position w:val="-2"/>
                  <w:sz w:val="20"/>
                  <w:szCs w:val="20"/>
                  <w:u w:val="single"/>
                </w:rPr>
                <w:t xml:space="preserve">Par. 3.2.2</w:t>
              </w:r>
            </w:hyperlink>
          </w:p>
          <w:p>
            <w:pPr>
              <w:numPr>
                <w:ilvl w:val="0"/>
                <w:numId w:val="35470573"/>
              </w:numPr>
              <w:spacing w:before="0" w:after="0" w:line="262" w:lineRule="auto"/>
              <w:jc w:val="left"/>
              <w:rPr>
                <w:color w:val="00274C"/>
                <w:sz w:val="20"/>
                <w:szCs w:val="20"/>
              </w:rPr>
            </w:pPr>
            <w:r>
              <w:rPr>
                <w:color w:val="00274C"/>
                <w:position w:val="-2"/>
                <w:sz w:val="20"/>
                <w:szCs w:val="20"/>
              </w:rPr>
              <w:t xml:space="preserve">Do not lubricate gaskets A with oil or fuel.</w:t>
            </w:r>
          </w:p>
          <w:p>
            <w:pPr>
              <w:numPr>
                <w:ilvl w:val="0"/>
                <w:numId w:val="35470573"/>
              </w:numPr>
              <w:spacing w:before="0" w:after="0" w:line="262" w:lineRule="auto"/>
              <w:jc w:val="left"/>
              <w:rPr>
                <w:color w:val="00274C"/>
                <w:sz w:val="20"/>
                <w:szCs w:val="20"/>
              </w:rPr>
            </w:pPr>
            <w:r>
              <w:rPr>
                <w:color w:val="00274C"/>
                <w:position w:val="-2"/>
                <w:sz w:val="20"/>
                <w:szCs w:val="20"/>
              </w:rPr>
              <w:t xml:space="preserve">Filter D includes gaskets A in the package.</w:t>
            </w:r>
          </w:p>
          <w:p>
            <w:pPr>
              <w:numPr>
                <w:ilvl w:val="0"/>
                <w:numId w:val="35470573"/>
              </w:numPr>
              <w:spacing w:before="0" w:after="0" w:line="262" w:lineRule="auto"/>
              <w:jc w:val="left"/>
              <w:rPr>
                <w:color w:val="00274C"/>
                <w:sz w:val="20"/>
                <w:szCs w:val="20"/>
              </w:rPr>
            </w:pPr>
            <w:r>
              <w:rPr>
                <w:color w:val="00274C"/>
                <w:position w:val="-2"/>
                <w:sz w:val="20"/>
                <w:szCs w:val="20"/>
              </w:rPr>
              <w:t xml:space="preserve">Avoid any type of contamination during replacement.</w:t>
            </w:r>
          </w:p>
          <w:p>
            <w:pPr>
              <w:numPr>
                <w:ilvl w:val="0"/>
                <w:numId w:val="35470573"/>
              </w:numPr>
              <w:spacing w:before="0" w:after="0" w:line="262" w:lineRule="auto"/>
              <w:jc w:val="left"/>
              <w:rPr>
                <w:color w:val="00274C"/>
                <w:sz w:val="20"/>
                <w:szCs w:val="20"/>
              </w:rPr>
            </w:pPr>
            <w:r>
              <w:rPr>
                <w:color w:val="00274C"/>
                <w:position w:val="-2"/>
                <w:sz w:val="20"/>
                <w:szCs w:val="20"/>
              </w:rPr>
              <w:t xml:space="preserve">Before starting any operations, make sure the key on the machine’s panel is OFF and the AdBlue®/DEF pump has executed the circuit emptying operation.</w:t>
            </w:r>
          </w:p>
        </w:tc>
      </w:tr>
      <w:tr>
        <w:trPr>
          <w:trHeight w:val="0" w:hRule="atLeast"/>
        </w:trPr>
        <w:tc>
          <w:tcPr>
            <w:tcMar>
              <w:top w:w="150" w:type="dxa"/>
              <w:bottom w:w="150" w:type="dxa"/>
            </w:tcMar>
            <w:vAlign w:val="center"/>
          </w:tcPr>
          <w:p>
            <w:pPr>
              <w:numPr>
                <w:ilvl w:val="0"/>
                <w:numId w:val="35470600"/>
              </w:numPr>
              <w:spacing w:before="0" w:after="0" w:line="262" w:lineRule="auto"/>
              <w:jc w:val="left"/>
              <w:rPr>
                <w:color w:val="00274C"/>
                <w:sz w:val="20"/>
                <w:szCs w:val="20"/>
              </w:rPr>
            </w:pPr>
            <w:r>
              <w:rPr>
                <w:color w:val="00274C"/>
                <w:position w:val="-2"/>
                <w:sz w:val="20"/>
                <w:szCs w:val="20"/>
              </w:rPr>
              <w:t xml:space="preserve">Loosen cap B.</w:t>
            </w:r>
          </w:p>
          <w:p/>
          <w:p/>
        </w:tc>
        <w:tc>
          <w:tcPr>
            <w:tcMar>
              <w:top w:w="150" w:type="dxa"/>
              <w:bottom w:w="150" w:type="dxa"/>
            </w:tcMar>
            <w:vAlign w:val="top"/>
          </w:tcPr>
          <w:p>
            <w:pPr>
              <w:widowControl w:val="on"/>
              <w:pBdr/>
              <w:spacing w:before="0" w:after="0" w:line="262" w:lineRule="auto"/>
              <w:ind w:left="0" w:right="0"/>
              <w:jc w:val="left"/>
              <w:textAlignment w:val="top"/>
            </w:pPr>
            <w:r>
              <w:rPr>
                <w:position w:val="-290"/>
              </w:rPr>
              <w:drawing>
                <wp:inline distT="0" distB="0" distL="0" distR="0">
                  <wp:extent cx="2232000" cy="1886400"/>
                  <wp:docPr id="246259" name="name726160587ab82a7c6" descr="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1.jpg"/>
                          <pic:cNvPicPr/>
                        </pic:nvPicPr>
                        <pic:blipFill>
                          <a:blip r:embed="rId833260587ab82a7be" cstate="print"/>
                          <a:stretch>
                            <a:fillRect/>
                          </a:stretch>
                        </pic:blipFill>
                        <pic:spPr>
                          <a:xfrm>
                            <a:off x="0" y="0"/>
                            <a:ext cx="2232000" cy="1886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6.11</w:t>
            </w:r>
          </w:p>
        </w:tc>
      </w:tr>
      <w:tr>
        <w:trPr>
          <w:trHeight w:val="0" w:hRule="atLeast"/>
        </w:trPr>
        <w:tc>
          <w:tcPr>
            <w:tcMar>
              <w:top w:w="150" w:type="dxa"/>
              <w:bottom w:w="150" w:type="dxa"/>
            </w:tcMar>
            <w:vAlign w:val="center"/>
          </w:tcPr>
          <w:p>
            <w:pPr>
              <w:numPr>
                <w:ilvl w:val="0"/>
                <w:numId w:val="35470601"/>
              </w:numPr>
              <w:spacing w:before="0" w:after="0" w:line="262" w:lineRule="auto"/>
              <w:jc w:val="left"/>
              <w:rPr>
                <w:color w:val="00274C"/>
                <w:sz w:val="20"/>
                <w:szCs w:val="20"/>
              </w:rPr>
            </w:pPr>
            <w:r>
              <w:rPr>
                <w:color w:val="00274C"/>
                <w:position w:val="-2"/>
                <w:sz w:val="20"/>
                <w:szCs w:val="20"/>
              </w:rPr>
              <w:t xml:space="preserve">Remove cap B and extract filter bracket C.</w:t>
            </w:r>
          </w:p>
          <w:p>
            <w:pPr>
              <w:numPr>
                <w:ilvl w:val="0"/>
                <w:numId w:val="35470601"/>
              </w:numPr>
              <w:spacing w:before="0" w:after="0" w:line="262" w:lineRule="auto"/>
              <w:jc w:val="left"/>
              <w:rPr>
                <w:color w:val="00274C"/>
                <w:sz w:val="20"/>
                <w:szCs w:val="20"/>
              </w:rPr>
            </w:pPr>
            <w:r>
              <w:rPr>
                <w:color w:val="00274C"/>
                <w:position w:val="-2"/>
                <w:sz w:val="20"/>
                <w:szCs w:val="20"/>
              </w:rPr>
              <w:t xml:space="preserve">Extract filter D.</w:t>
            </w:r>
          </w:p>
          <w:p>
            <w:pPr>
              <w:numPr>
                <w:ilvl w:val="0"/>
                <w:numId w:val="35470601"/>
              </w:numPr>
              <w:spacing w:before="0" w:after="0" w:line="262" w:lineRule="auto"/>
              <w:jc w:val="left"/>
              <w:rPr>
                <w:color w:val="00274C"/>
                <w:sz w:val="20"/>
                <w:szCs w:val="20"/>
              </w:rPr>
            </w:pPr>
            <w:r>
              <w:rPr>
                <w:color w:val="00274C"/>
                <w:position w:val="-2"/>
                <w:sz w:val="20"/>
                <w:szCs w:val="20"/>
              </w:rPr>
              <w:t xml:space="preserve">Use warm AdBlue®/DEF to clean the seat of filter D on pump E if impurities are detected.</w:t>
            </w:r>
          </w:p>
          <w:p>
            <w:pPr>
              <w:numPr>
                <w:ilvl w:val="0"/>
                <w:numId w:val="35470601"/>
              </w:numPr>
              <w:spacing w:before="0" w:after="0" w:line="262" w:lineRule="auto"/>
              <w:jc w:val="left"/>
              <w:rPr>
                <w:color w:val="00274C"/>
                <w:sz w:val="20"/>
                <w:szCs w:val="20"/>
              </w:rPr>
            </w:pPr>
            <w:r>
              <w:rPr>
                <w:color w:val="00274C"/>
                <w:position w:val="-2"/>
                <w:sz w:val="20"/>
                <w:szCs w:val="20"/>
              </w:rPr>
              <w:t xml:space="preserve">Lubricate the A gaskets with AdBlue®/DEF or distilled water.</w:t>
            </w:r>
          </w:p>
          <w:p>
            <w:pPr>
              <w:numPr>
                <w:ilvl w:val="0"/>
                <w:numId w:val="35470601"/>
              </w:numPr>
              <w:spacing w:before="0" w:after="0" w:line="262" w:lineRule="auto"/>
              <w:jc w:val="left"/>
              <w:rPr>
                <w:color w:val="00274C"/>
                <w:sz w:val="20"/>
                <w:szCs w:val="20"/>
              </w:rPr>
            </w:pPr>
            <w:r>
              <w:rPr>
                <w:color w:val="00274C"/>
                <w:position w:val="-2"/>
                <w:sz w:val="20"/>
                <w:szCs w:val="20"/>
              </w:rPr>
              <w:t xml:space="preserve">Place the filter bracket C together with filter D inside pump E.</w:t>
            </w:r>
          </w:p>
          <w:p>
            <w:pPr>
              <w:numPr>
                <w:ilvl w:val="0"/>
                <w:numId w:val="35470601"/>
              </w:numPr>
              <w:spacing w:before="0" w:after="0" w:line="262" w:lineRule="auto"/>
              <w:jc w:val="left"/>
              <w:rPr>
                <w:color w:val="00274C"/>
                <w:sz w:val="20"/>
                <w:szCs w:val="20"/>
              </w:rPr>
            </w:pPr>
            <w:r>
              <w:rPr>
                <w:color w:val="00274C"/>
                <w:position w:val="-2"/>
                <w:sz w:val="20"/>
                <w:szCs w:val="20"/>
              </w:rPr>
              <w:t xml:space="preserve">Tighten cap B (tightening torque of 20 Nm).</w:t>
            </w:r>
          </w:p>
        </w:tc>
        <w:tc>
          <w:tcPr>
            <w:tcMar>
              <w:top w:w="150" w:type="dxa"/>
              <w:bottom w:w="150" w:type="dxa"/>
            </w:tcMar>
            <w:vAlign w:val="top"/>
          </w:tcPr>
          <w:p>
            <w:pPr>
              <w:widowControl w:val="on"/>
              <w:pBdr/>
              <w:spacing w:before="0" w:after="0" w:line="262" w:lineRule="auto"/>
              <w:ind w:left="0" w:right="0"/>
              <w:jc w:val="left"/>
              <w:textAlignment w:val="top"/>
            </w:pPr>
            <w:r>
              <w:rPr>
                <w:position w:val="-234"/>
              </w:rPr>
              <w:drawing>
                <wp:inline distT="0" distB="0" distL="0" distR="0">
                  <wp:extent cx="2232000" cy="1533600"/>
                  <wp:docPr id="38525949" name="name363560587ab83f511" descr="6.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2.jpg"/>
                          <pic:cNvPicPr/>
                        </pic:nvPicPr>
                        <pic:blipFill>
                          <a:blip r:embed="rId950860587ab83f50a" cstate="print"/>
                          <a:stretch>
                            <a:fillRect/>
                          </a:stretch>
                        </pic:blipFill>
                        <pic:spPr>
                          <a:xfrm>
                            <a:off x="0" y="0"/>
                            <a:ext cx="2232000" cy="15336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6.12</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Disposal and scrapping</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35470573"/>
              </w:numPr>
              <w:spacing w:before="0" w:after="0" w:line="262" w:lineRule="auto"/>
              <w:jc w:val="left"/>
              <w:rPr>
                <w:color w:val="00274C"/>
                <w:sz w:val="20"/>
                <w:szCs w:val="20"/>
              </w:rPr>
            </w:pPr>
            <w:r>
              <w:rPr>
                <w:color w:val="00274C"/>
                <w:position w:val="-2"/>
                <w:sz w:val="20"/>
                <w:szCs w:val="20"/>
              </w:rPr>
              <w:t xml:space="preserve">In case of scrapping, the engine shall be disposed of in appropriate locations, in conformity with the law in force.</w:t>
            </w:r>
          </w:p>
          <w:p>
            <w:pPr>
              <w:numPr>
                <w:ilvl w:val="0"/>
                <w:numId w:val="35470573"/>
              </w:numPr>
              <w:spacing w:before="0" w:after="0" w:line="262" w:lineRule="auto"/>
              <w:jc w:val="left"/>
              <w:rPr>
                <w:color w:val="00274C"/>
                <w:sz w:val="20"/>
                <w:szCs w:val="20"/>
              </w:rPr>
            </w:pPr>
            <w:r>
              <w:rPr>
                <w:color w:val="00274C"/>
                <w:position w:val="-2"/>
                <w:sz w:val="20"/>
                <w:szCs w:val="20"/>
              </w:rPr>
              <w:t xml:space="preserve">Before scrapping, it is necessary to separate the rubber or plastic parts from the rest of the components.</w:t>
            </w:r>
          </w:p>
          <w:p>
            <w:pPr>
              <w:numPr>
                <w:ilvl w:val="0"/>
                <w:numId w:val="35470573"/>
              </w:numPr>
              <w:spacing w:before="0" w:after="0" w:line="262" w:lineRule="auto"/>
              <w:jc w:val="left"/>
              <w:rPr>
                <w:color w:val="00274C"/>
                <w:sz w:val="20"/>
                <w:szCs w:val="20"/>
              </w:rPr>
            </w:pPr>
            <w:r>
              <w:rPr>
                <w:color w:val="00274C"/>
                <w:position w:val="-2"/>
                <w:sz w:val="20"/>
                <w:szCs w:val="20"/>
              </w:rPr>
              <w:t xml:space="preserve">The parts only composed of plastic material, aluminium and steel can be recycled if collected by the appropriate centers.</w:t>
            </w:r>
          </w:p>
          <w:p>
            <w:pPr>
              <w:numPr>
                <w:ilvl w:val="0"/>
                <w:numId w:val="35470573"/>
              </w:numPr>
              <w:spacing w:before="0" w:after="0" w:line="262" w:lineRule="auto"/>
              <w:jc w:val="left"/>
              <w:rPr>
                <w:color w:val="00274C"/>
                <w:sz w:val="20"/>
                <w:szCs w:val="20"/>
              </w:rPr>
            </w:pPr>
            <w:r>
              <w:rPr>
                <w:color w:val="00274C"/>
                <w:position w:val="-2"/>
                <w:sz w:val="20"/>
                <w:szCs w:val="20"/>
              </w:rPr>
              <w:t xml:space="preserve">Waste oil must properly be recycled and disposed of in the correct way to safeguard the environment. According to the laws in force, it is classified as hazardous waste, therefore it must be collected by the appropriate centers.</w:t>
            </w:r>
          </w:p>
        </w:tc>
      </w:tr>
    </w:tbl>
    <w:p>
      <w:pPr>
        <w:pStyle w:val="Titolo1"/>
        <w:outlineLvl w:val="0"/>
      </w:pPr>
      <w:r>
        <w:rPr/>
        <w:t xml:space="preserve">Information about failures</w:t>
      </w:r>
    </w:p>
    <w:p>
      <w:pPr>
        <w:widowControl w:val="on"/>
        <w:pBdr/>
        <w:spacing w:before="0" w:after="0" w:line="240" w:lineRule="auto"/>
        <w:ind w:left="0" w:right="0"/>
        <w:jc w:val="left"/>
      </w:pPr>
    </w:p>
    <w:p>
      <w:pPr>
        <w:pStyle w:val="Titolo2"/>
      </w:pPr>
      <w:r>
        <w:rPr/>
        <w:t xml:space="preserve">Useful information about failures</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numPr>
                <w:ilvl w:val="0"/>
                <w:numId w:val="35470573"/>
              </w:numPr>
              <w:spacing w:before="0" w:after="0" w:line="262" w:lineRule="auto"/>
              <w:jc w:val="left"/>
              <w:rPr>
                <w:color w:val="00274C"/>
                <w:sz w:val="20"/>
                <w:szCs w:val="20"/>
              </w:rPr>
            </w:pPr>
            <w:r>
              <w:rPr>
                <w:color w:val="00274C"/>
                <w:position w:val="-2"/>
                <w:sz w:val="20"/>
                <w:szCs w:val="20"/>
              </w:rPr>
              <w:t xml:space="preserve">This chapter contains information about the problems that may appear during engine operation with its causes and trouble shooting </w:t>
            </w:r>
            <w:r>
              <w:rPr>
                <w:b/>
                <w:bCs/>
                <w:color w:val="00274C"/>
                <w:position w:val="-2"/>
                <w:sz w:val="20"/>
                <w:szCs w:val="20"/>
              </w:rPr>
              <w:t xml:space="preserve">Tab. 7.2</w:t>
            </w:r>
            <w:r>
              <w:rPr>
                <w:color w:val="00274C"/>
                <w:position w:val="-2"/>
                <w:sz w:val="20"/>
                <w:szCs w:val="20"/>
              </w:rPr>
              <w:t xml:space="preserve"> .</w:t>
            </w:r>
          </w:p>
          <w:p>
            <w:pPr>
              <w:numPr>
                <w:ilvl w:val="0"/>
                <w:numId w:val="35470573"/>
              </w:numPr>
              <w:spacing w:before="0" w:after="0" w:line="262" w:lineRule="auto"/>
              <w:jc w:val="left"/>
              <w:rPr>
                <w:color w:val="00274C"/>
                <w:sz w:val="20"/>
                <w:szCs w:val="20"/>
              </w:rPr>
            </w:pPr>
            <w:r>
              <w:rPr>
                <w:color w:val="00274C"/>
                <w:position w:val="-2"/>
                <w:sz w:val="20"/>
                <w:szCs w:val="20"/>
              </w:rPr>
              <w:t xml:space="preserve">In some cases, you shall turn off the engine immediately to avoid further damage </w:t>
            </w:r>
            <w:r>
              <w:rPr>
                <w:b/>
                <w:bCs/>
                <w:color w:val="00274C"/>
                <w:position w:val="-2"/>
                <w:sz w:val="20"/>
                <w:szCs w:val="20"/>
              </w:rPr>
              <w:t xml:space="preserve">Tab. 7.1</w:t>
            </w:r>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br/>
              <w:t xml:space="preserve">7.1</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THE ENGINE MUST BE IMMEDIATELY TURNED OFF WHEN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Warning RED light turn 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The oil pressure indicator light turns on while running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The engine rpms suddenly increase and decrease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 sudden and/or unusual noise is heard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Colour the exhaust fumes suddenly darkens</w:t>
                  </w:r>
                </w:p>
              </w:tc>
            </w:tr>
          </w:tbl>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7.2</w:t>
            </w:r>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TROUBLES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POSSIBLE CAUSE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SOLUTION</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Warning YELLOW light turn 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ECU has detect a malfunctions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The engine does not start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Sulphated battery terminals corroded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Clean the battery terminals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Battery voltage too low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Recharge the battery or replace it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Low fuel level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Refuel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575160587ab8443cb" w:history="1">
                    <w:r>
                      <w:rPr>
                        <w:b/>
                        <w:bCs/>
                        <w:color w:val="0000FF"/>
                        <w:position w:val="-2"/>
                        <w:sz w:val="20"/>
                        <w:szCs w:val="20"/>
                        <w:shd w:val="clear" w:color="auto" w:fill="E1E2E0"/>
                      </w:rPr>
                      <w:t xml:space="preserve">4.4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Frozen fuel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fuel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with a new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425660587ab8447fd" w:history="1">
                    <w:r>
                      <w:rPr>
                        <w:b/>
                        <w:bCs/>
                        <w:color w:val="0000FF"/>
                        <w:position w:val="-2"/>
                        <w:sz w:val="20"/>
                        <w:szCs w:val="20"/>
                        <w:shd w:val="clear" w:color="auto" w:fill="E1E2E0"/>
                      </w:rPr>
                      <w:t xml:space="preserve">6.3</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Air suction in fuel system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air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with a new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646460587ab844c8c" w:history="1">
                    <w:r>
                      <w:rPr>
                        <w:b/>
                        <w:bCs/>
                        <w:color w:val="0000FF"/>
                        <w:position w:val="-2"/>
                        <w:sz w:val="20"/>
                        <w:szCs w:val="20"/>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pipes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Intake or exhaust system clogged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with a new fuse; if the problem persists,</w:t>
                  </w:r>
                  <w:r>
                    <w:rPr>
                      <w:color w:val="00274C"/>
                      <w:position w:val="-2"/>
                      <w:sz w:val="20"/>
                      <w:szCs w:val="20"/>
                      <w:shd w:val="clear" w:color="auto" w:fill="E1E2E0"/>
                    </w:rPr>
                    <w:b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Intake or exhaust system clogged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starts but stops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Inefficient electrical connections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Clean the electrical contacts; if the problem persists,</w:t>
                  </w:r>
                  <w:r>
                    <w:rPr>
                      <w:color w:val="00274C"/>
                      <w:position w:val="-2"/>
                      <w:sz w:val="20"/>
                      <w:szCs w:val="20"/>
                      <w:shd w:val="clear" w:color="auto" w:fill="E1E2E0"/>
                    </w:rPr>
                    <w:b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Sulphated battery terminals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Clean the battery terminals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fuel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with a new filter and clean the tank</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fuel pipes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doesn't rev up</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Safety protocol in starting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Wait some seconds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Throttle to MAX in starting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Release the throttle and wait some seconds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RPM instability at idle speed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fuel pipes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Numero dei giri al minimo basso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fuel pipes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Poor quality fuel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Clean the tank and refuel with quality fuel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964360587ab84661f" w:history="1">
                    <w:r>
                      <w:rPr>
                        <w:b/>
                        <w:bCs/>
                        <w:color w:val="0000FF"/>
                        <w:position w:val="-2"/>
                        <w:sz w:val="20"/>
                        <w:szCs w:val="20"/>
                        <w:shd w:val="clear" w:color="auto" w:fill="E1E2E0"/>
                      </w:rPr>
                      <w:t xml:space="preserve">2.5</w:t>
                    </w:r>
                  </w:hyperlink>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Blue smoke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High oil sump level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the engine oil; if the problem persists,</w:t>
                  </w:r>
                  <w:r>
                    <w:rPr>
                      <w:color w:val="00274C"/>
                      <w:position w:val="-2"/>
                      <w:sz w:val="20"/>
                      <w:szCs w:val="20"/>
                      <w:shd w:val="clear" w:color="auto" w:fill="E1E2E0"/>
                    </w:rPr>
                    <w:b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air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with a new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697060587ab846a91" w:history="1">
                    <w:r>
                      <w:rPr>
                        <w:b/>
                        <w:bCs/>
                        <w:color w:val="0000FF"/>
                        <w:position w:val="-2"/>
                        <w:sz w:val="20"/>
                        <w:szCs w:val="20"/>
                        <w:shd w:val="clear" w:color="auto" w:fill="E1E2E0"/>
                      </w:rPr>
                      <w:t xml:space="preserve">6.4</w:t>
                    </w:r>
                  </w:hyperlink>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Excessive fuel consumption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air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with a new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413260587ab846cd2" w:history="1">
                    <w:r>
                      <w:rPr>
                        <w:b/>
                        <w:bCs/>
                        <w:color w:val="0000FF"/>
                        <w:position w:val="-2"/>
                        <w:sz w:val="20"/>
                        <w:szCs w:val="20"/>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High oil sump level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the engine oil; if the problem persists,</w:t>
                  </w:r>
                  <w:r>
                    <w:rPr>
                      <w:color w:val="00274C"/>
                      <w:position w:val="-2"/>
                      <w:sz w:val="20"/>
                      <w:szCs w:val="20"/>
                      <w:shd w:val="clear" w:color="auto" w:fill="E1E2E0"/>
                    </w:rPr>
                    <w:b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lost its initial performance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air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with a new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586260587ab847148" w:history="1">
                    <w:r>
                      <w:rPr>
                        <w:b/>
                        <w:bCs/>
                        <w:color w:val="0000FF"/>
                        <w:position w:val="-2"/>
                        <w:sz w:val="20"/>
                        <w:szCs w:val="20"/>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fuel pipes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Cheap fuel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Clean the tank and refuel with quality fuel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High oil sump level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the engine oil; if the problem persists,</w:t>
                  </w:r>
                  <w:r>
                    <w:rPr>
                      <w:color w:val="00274C"/>
                      <w:position w:val="-2"/>
                      <w:sz w:val="20"/>
                      <w:szCs w:val="20"/>
                      <w:shd w:val="clear" w:color="auto" w:fill="E1E2E0"/>
                    </w:rPr>
                    <w:b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Slow acceleration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fuel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the fuel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411860587ab847a57" w:history="1">
                    <w:r>
                      <w:rPr>
                        <w:b/>
                        <w:bCs/>
                        <w:color w:val="0000FF"/>
                        <w:position w:val="-2"/>
                        <w:sz w:val="20"/>
                        <w:szCs w:val="20"/>
                        <w:shd w:val="clear" w:color="auto" w:fill="E1E2E0"/>
                      </w:rPr>
                      <w:t xml:space="preserve">6.3</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jerking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fuel pipes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overheats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Insufficient coolant level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Fill up to the level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241260587ab847f0a" w:history="1">
                    <w:r>
                      <w:rPr>
                        <w:b/>
                        <w:bCs/>
                        <w:color w:val="0000FF"/>
                        <w:position w:val="-2"/>
                        <w:sz w:val="20"/>
                        <w:szCs w:val="20"/>
                        <w:shd w:val="clear" w:color="auto" w:fill="E1E2E0"/>
                      </w:rPr>
                      <w:t xml:space="preserve">4.6</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High oil sump level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the engine oil; if the problem persists,</w:t>
                  </w:r>
                  <w:r>
                    <w:rPr>
                      <w:color w:val="00274C"/>
                      <w:position w:val="-2"/>
                      <w:sz w:val="20"/>
                      <w:szCs w:val="20"/>
                      <w:shd w:val="clear" w:color="auto" w:fill="E1E2E0"/>
                    </w:rPr>
                    <w:b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radiator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Clean the radiator; if the problem persists, 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bl>
          <w:p/>
          <w:p>
            <w:pPr>
              <w:widowControl w:val="on"/>
              <w:pBdr/>
              <w:spacing w:before="0" w:after="0" w:line="262" w:lineRule="auto"/>
              <w:ind w:left="0" w:right="0"/>
              <w:jc w:val="left"/>
              <w:textAlignment w:val="center"/>
            </w:pPr>
            <w:r>
              <w:rPr>
                <w:color w:val="00274C"/>
                <w:position w:val="-2"/>
                <w:sz w:val="20"/>
                <w:szCs w:val="20"/>
              </w:rPr>
              <w:br/>
              <w:t xml:space="preserve">In the event that the solutions proposed in </w:t>
            </w:r>
            <w:r>
              <w:rPr>
                <w:b/>
                <w:bCs/>
                <w:color w:val="00274C"/>
                <w:position w:val="-2"/>
                <w:sz w:val="20"/>
                <w:szCs w:val="20"/>
              </w:rPr>
              <w:t xml:space="preserve">Tab. 7.2</w:t>
            </w:r>
            <w:r>
              <w:rPr>
                <w:color w:val="00274C"/>
                <w:position w:val="-2"/>
                <w:sz w:val="20"/>
                <w:szCs w:val="20"/>
              </w:rPr>
              <w:t xml:space="preserve"> do not eliminate the trouble, contact a </w:t>
            </w:r>
            <w:r>
              <w:rPr>
                <w:b/>
                <w:bCs/>
                <w:color w:val="00274C"/>
                <w:position w:val="-2"/>
                <w:sz w:val="20"/>
                <w:szCs w:val="20"/>
              </w:rPr>
              <w:t xml:space="preserve">KOHLER</w:t>
            </w:r>
            <w:r>
              <w:rPr>
                <w:color w:val="00274C"/>
                <w:position w:val="-2"/>
                <w:sz w:val="20"/>
                <w:szCs w:val="20"/>
              </w:rPr>
              <w:t xml:space="preserve"> authorized workshop</w:t>
            </w:r>
          </w:p>
          <w:p/>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Information about warranty</w:t>
      </w:r>
    </w:p>
    <w:p>
      <w:pPr>
        <w:widowControl w:val="on"/>
        <w:pBdr/>
        <w:spacing w:before="0" w:after="0" w:line="240" w:lineRule="auto"/>
        <w:ind w:left="0" w:right="0"/>
        <w:jc w:val="left"/>
      </w:pPr>
    </w:p>
    <w:p>
      <w:pPr>
        <w:pStyle w:val="Titolo2"/>
      </w:pPr>
      <w:r>
        <w:rPr/>
        <w:t xml:space="preserve">Warranty terms</w:t>
      </w:r>
    </w:p>
    <w:tbl>
      <w:tblPr>
        <w:tblStyle w:val="NormalTablePHPDOCX"/>
        <w:tblW w:w="5000" w:type="pct"/>
        <w:tblInd w:w="0" w:type="auto"/>
        <w:tblBorders/>
      </w:tblPr>
      <w:tblGrid>
        <w:gridCol w:w="1"/>
        <w:gridCol w:w="1"/>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i/>
                <w:iCs/>
                <w:color w:val="00274C"/>
                <w:position w:val="-2"/>
                <w:sz w:val="20"/>
                <w:szCs w:val="20"/>
              </w:rPr>
              <w:t xml:space="preserve">KOHLER DIESEL ENGINES GLOBAL WARRANTY TERMS</w:t>
            </w:r>
          </w:p>
          <w:p/>
          <w:p/>
          <w:p>
            <w:pPr>
              <w:widowControl w:val="on"/>
              <w:pBdr/>
              <w:spacing w:before="0" w:after="0" w:line="262" w:lineRule="auto"/>
              <w:ind w:left="0" w:right="0"/>
              <w:jc w:val="left"/>
              <w:textAlignment w:val="center"/>
            </w:pPr>
            <w:r>
              <w:rPr>
                <w:b/>
                <w:bCs/>
                <w:i/>
                <w:iCs/>
                <w:color w:val="00274C"/>
                <w:position w:val="-2"/>
                <w:sz w:val="20"/>
                <w:szCs w:val="20"/>
              </w:rPr>
              <w:t xml:space="preserve">1. </w:t>
            </w:r>
            <w:r>
              <w:rPr>
                <w:color w:val="00274C"/>
                <w:position w:val="-2"/>
                <w:sz w:val="20"/>
                <w:szCs w:val="20"/>
              </w:rPr>
              <w:t xml:space="preserve"> </w:t>
            </w:r>
            <w:r>
              <w:rPr>
                <w:b/>
                <w:bCs/>
                <w:i/>
                <w:iCs/>
                <w:color w:val="00274C"/>
                <w:position w:val="-2"/>
                <w:sz w:val="20"/>
                <w:szCs w:val="20"/>
              </w:rPr>
              <w:t xml:space="preserve">WARRANTY PERIOD</w:t>
            </w:r>
          </w:p>
          <w:p/>
          <w:p/>
          <w:p>
            <w:pPr>
              <w:widowControl w:val="on"/>
              <w:pBdr/>
              <w:spacing w:before="0" w:after="0" w:line="262" w:lineRule="auto"/>
              <w:ind w:left="0" w:right="0"/>
              <w:jc w:val="left"/>
              <w:textAlignment w:val="center"/>
            </w:pPr>
            <w:r>
              <w:rPr>
                <w:color w:val="00274C"/>
                <w:position w:val="-2"/>
                <w:sz w:val="20"/>
                <w:szCs w:val="20"/>
              </w:rPr>
              <w:t xml:space="preserve">Kohler Co. warrants to the End User that each Diesel engine will be free from manufacturing defects in materials or workmanship in normal service for the applicable coverage period or operating hours (whichever comes first) set forth below, provided the engine is operated and maintained in accordance with Kohler Co.’s instructions and manuals.</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ENGINE SERIES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WARRANTY PERIOD</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OPERATING HOURS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WARRANTY COVERAGE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KOHLER Diesel (non KDI)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 Years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Parts &amp; Labor</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KOHLER KDI</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3 Years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Parts &amp; Labor</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2.001 – 6.000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Major Components Only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Lombardini Diesel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 Years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Parts &amp; Labor</w:t>
                  </w:r>
                </w:p>
              </w:tc>
            </w:tr>
          </w:tbl>
          <w:p/>
          <w:p/>
          <w:p/>
          <w:p>
            <w:pPr>
              <w:widowControl w:val="on"/>
              <w:pBdr/>
              <w:spacing w:before="0" w:after="0" w:line="262" w:lineRule="auto"/>
              <w:ind w:left="0" w:right="0"/>
              <w:jc w:val="left"/>
              <w:textAlignment w:val="center"/>
            </w:pPr>
            <w:r>
              <w:rPr>
                <w:color w:val="00274C"/>
                <w:position w:val="-2"/>
                <w:sz w:val="20"/>
                <w:szCs w:val="20"/>
              </w:rPr>
              <w:t xml:space="preserve">* Major component defects are failures related to crankcase casting, cylinder head casting, crankshaft, crankshaft pulley, camshaft, connecting rod, flywheel, oil pump.</w:t>
            </w:r>
          </w:p>
          <w:p/>
          <w:p/>
          <w:p>
            <w:pPr>
              <w:widowControl w:val="on"/>
              <w:pBdr/>
              <w:spacing w:before="0" w:after="0" w:line="262" w:lineRule="auto"/>
              <w:ind w:left="0" w:right="0"/>
              <w:jc w:val="left"/>
              <w:textAlignment w:val="center"/>
            </w:pPr>
            <w:r>
              <w:rPr>
                <w:color w:val="00274C"/>
                <w:position w:val="-2"/>
                <w:sz w:val="20"/>
                <w:szCs w:val="20"/>
              </w:rPr>
              <w:t xml:space="preserve">For the Warranty Period stated above, the period begins on the date of purchase of the finished equipment on which the engine is installed.  If no hour meter is installed on the application, the Operating Hours will be calculated as 4 hours of use per day for 5 days per week beginning on the date of purchase.</w:t>
            </w:r>
          </w:p>
          <w:p/>
          <w:p/>
          <w:p>
            <w:pPr>
              <w:widowControl w:val="on"/>
              <w:pBdr/>
              <w:spacing w:before="0" w:after="0" w:line="262" w:lineRule="auto"/>
              <w:ind w:left="0" w:right="0"/>
              <w:jc w:val="left"/>
              <w:textAlignment w:val="center"/>
            </w:pPr>
            <w:r>
              <w:rPr>
                <w:color w:val="00274C"/>
                <w:position w:val="-2"/>
                <w:sz w:val="20"/>
                <w:szCs w:val="20"/>
              </w:rPr>
              <w:t xml:space="preserve">Kohler Co.’s obligation under this warranty is expressly limited, at its option, to an appropriate adjustment, repair or replacement of such part or parts as found to be defective following an inspection by Kohler Co. or an authorized service facility designated by Kohler Co.</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SPARE PARTS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WARRANTY PERIOD</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OPERATING HOURS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WARRANTY COVERAGE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KOHLER and Lombardini Diesel Parts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 Years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Parts &amp; Labor</w:t>
                  </w:r>
                </w:p>
              </w:tc>
            </w:tr>
          </w:tbl>
          <w:p/>
          <w:p/>
          <w:p/>
          <w:p>
            <w:pPr>
              <w:widowControl w:val="on"/>
              <w:pBdr/>
              <w:spacing w:before="0" w:after="0" w:line="262" w:lineRule="auto"/>
              <w:ind w:left="0" w:right="0"/>
              <w:jc w:val="left"/>
              <w:textAlignment w:val="center"/>
            </w:pPr>
            <w:r>
              <w:rPr>
                <w:color w:val="00274C"/>
                <w:position w:val="-2"/>
                <w:sz w:val="20"/>
                <w:szCs w:val="20"/>
              </w:rPr>
              <w:t xml:space="preserve">Parts/components that are scheduled to be replaced as part of the required maintenance schedule will be covered under   Kohler Co.’s warranty from date of purchase of the part up to the first scheduled replacement point for the subject parts/ components.</w:t>
            </w:r>
          </w:p>
          <w:p/>
          <w:p/>
          <w:p>
            <w:pPr>
              <w:widowControl w:val="on"/>
              <w:pBdr/>
              <w:spacing w:before="0" w:after="0" w:line="262" w:lineRule="auto"/>
              <w:ind w:left="0" w:right="0"/>
              <w:jc w:val="left"/>
              <w:textAlignment w:val="center"/>
            </w:pPr>
            <w:r>
              <w:rPr>
                <w:color w:val="00274C"/>
                <w:position w:val="-2"/>
                <w:sz w:val="20"/>
                <w:szCs w:val="20"/>
              </w:rPr>
              <w:t xml:space="preserve">All other Spare Parts items are covered by the above warranty provided that the repairs have been executed by Kohler Co or by an Authorized Kohler Service Dealer.</w:t>
            </w:r>
          </w:p>
          <w:p/>
          <w:p/>
          <w:p>
            <w:pPr>
              <w:widowControl w:val="on"/>
              <w:pBdr/>
              <w:spacing w:before="0" w:after="0" w:line="262" w:lineRule="auto"/>
              <w:ind w:left="0" w:right="0"/>
              <w:jc w:val="left"/>
              <w:textAlignment w:val="center"/>
            </w:pPr>
            <w:r>
              <w:rPr>
                <w:b/>
                <w:bCs/>
                <w:i/>
                <w:iCs/>
                <w:color w:val="00274C"/>
                <w:position w:val="-2"/>
                <w:sz w:val="20"/>
                <w:szCs w:val="20"/>
              </w:rPr>
              <w:t xml:space="preserve">2. </w:t>
            </w:r>
            <w:r>
              <w:rPr>
                <w:color w:val="00274C"/>
                <w:position w:val="-2"/>
                <w:sz w:val="20"/>
                <w:szCs w:val="20"/>
              </w:rPr>
              <w:t xml:space="preserve"> </w:t>
            </w:r>
            <w:r>
              <w:rPr>
                <w:b/>
                <w:bCs/>
                <w:i/>
                <w:iCs/>
                <w:color w:val="00274C"/>
                <w:position w:val="-2"/>
                <w:sz w:val="20"/>
                <w:szCs w:val="20"/>
              </w:rPr>
              <w:t xml:space="preserve">EXCLUSIONS</w:t>
            </w:r>
          </w:p>
          <w:p/>
          <w:p/>
          <w:p>
            <w:pPr>
              <w:widowControl w:val="on"/>
              <w:pBdr/>
              <w:spacing w:before="0" w:after="0" w:line="262" w:lineRule="auto"/>
              <w:ind w:left="0" w:right="0"/>
              <w:jc w:val="left"/>
              <w:textAlignment w:val="center"/>
            </w:pPr>
            <w:r>
              <w:rPr>
                <w:color w:val="00274C"/>
                <w:position w:val="-2"/>
                <w:sz w:val="20"/>
                <w:szCs w:val="20"/>
              </w:rPr>
              <w:t xml:space="preserve">The following items are not covered by this warranty.</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5470573"/>
              </w:numPr>
              <w:spacing w:before="0" w:after="0" w:line="262" w:lineRule="auto"/>
              <w:jc w:val="left"/>
              <w:rPr>
                <w:color w:val="00274C"/>
                <w:sz w:val="20"/>
                <w:szCs w:val="20"/>
              </w:rPr>
            </w:pPr>
            <w:r>
              <w:rPr>
                <w:color w:val="00274C"/>
                <w:position w:val="-2"/>
                <w:sz w:val="20"/>
                <w:szCs w:val="20"/>
              </w:rPr>
              <w:t xml:space="preserve">Damage caused by: (i) an accident or casualty; (ii) unreasonable use or neglect; (iii) normal wear; (iv) premature wear from improper maintenance; (v) improper storage; (vi) old or contaminated fuel left within the fuel system, which includes but is not limited to tanks, fuel lines, or fuel injection components; (vii) unapproved modifications.</w:t>
            </w:r>
          </w:p>
          <w:p>
            <w:pPr>
              <w:numPr>
                <w:ilvl w:val="0"/>
                <w:numId w:val="35470573"/>
              </w:numPr>
              <w:spacing w:before="0" w:after="0" w:line="262" w:lineRule="auto"/>
              <w:jc w:val="left"/>
              <w:rPr>
                <w:color w:val="00274C"/>
                <w:sz w:val="20"/>
                <w:szCs w:val="20"/>
              </w:rPr>
            </w:pPr>
            <w:r>
              <w:rPr>
                <w:color w:val="00274C"/>
                <w:position w:val="-2"/>
                <w:sz w:val="20"/>
                <w:szCs w:val="20"/>
              </w:rPr>
              <w:t xml:space="preserve">Failures caused by: (i) faulty repairs made by any party other than Kohler Co. or an authorized service facility designated by Kohler Co.; (ii) use of non-Kohler replacement service parts; or (iii) additional damages caused by a lack of prescribed actions as a result of an alarm light activation, either caused by fault or negligence or un-attended use of the engine; (iv) an act beyond the control of Kohler Co., which includes but is not limited to theft, vandalism, fire, lightning, earthquake, windstorm, hail, volcanic eruption, flood or tornado. </w:t>
            </w:r>
          </w:p>
          <w:p>
            <w:pPr>
              <w:numPr>
                <w:ilvl w:val="0"/>
                <w:numId w:val="35470573"/>
              </w:numPr>
              <w:spacing w:before="0" w:after="0" w:line="262" w:lineRule="auto"/>
              <w:jc w:val="left"/>
              <w:rPr>
                <w:color w:val="00274C"/>
                <w:sz w:val="20"/>
                <w:szCs w:val="20"/>
              </w:rPr>
            </w:pPr>
            <w:r>
              <w:rPr>
                <w:color w:val="00274C"/>
                <w:position w:val="-2"/>
                <w:sz w:val="20"/>
                <w:szCs w:val="20"/>
              </w:rPr>
              <w:t xml:space="preserve">Transportation charges or travel expenses in connection with the repair or replacement of defective parts on the engine.</w:t>
            </w:r>
          </w:p>
          <w:p>
            <w:pPr>
              <w:numPr>
                <w:ilvl w:val="0"/>
                <w:numId w:val="35470573"/>
              </w:numPr>
              <w:spacing w:before="0" w:after="0" w:line="262" w:lineRule="auto"/>
              <w:jc w:val="left"/>
              <w:rPr>
                <w:color w:val="00274C"/>
                <w:sz w:val="20"/>
                <w:szCs w:val="20"/>
              </w:rPr>
            </w:pPr>
            <w:r>
              <w:rPr>
                <w:color w:val="00274C"/>
                <w:position w:val="-2"/>
                <w:sz w:val="20"/>
                <w:szCs w:val="20"/>
              </w:rPr>
              <w:t xml:space="preserve">Engine accessories such as fuel tanks, clutches, transmissions, power drive assemblies, and batteries, unless supplied or installed by Kohler Co.</w:t>
            </w:r>
          </w:p>
          <w:p>
            <w:pPr>
              <w:numPr>
                <w:ilvl w:val="0"/>
                <w:numId w:val="35470573"/>
              </w:numPr>
              <w:spacing w:before="0" w:after="0" w:line="262" w:lineRule="auto"/>
              <w:jc w:val="left"/>
              <w:rPr>
                <w:color w:val="00274C"/>
                <w:sz w:val="20"/>
                <w:szCs w:val="20"/>
              </w:rPr>
            </w:pPr>
            <w:r>
              <w:rPr>
                <w:color w:val="00274C"/>
                <w:position w:val="-2"/>
                <w:sz w:val="20"/>
                <w:szCs w:val="20"/>
              </w:rPr>
              <w:t xml:space="preserve">Engines installed in an application not formally reviewed by Kohler.</w:t>
            </w:r>
          </w:p>
          <w:p>
            <w:pPr>
              <w:numPr>
                <w:ilvl w:val="0"/>
                <w:numId w:val="35470573"/>
              </w:numPr>
              <w:spacing w:before="0" w:after="0" w:line="262" w:lineRule="auto"/>
              <w:jc w:val="left"/>
              <w:rPr>
                <w:color w:val="00274C"/>
                <w:sz w:val="20"/>
                <w:szCs w:val="20"/>
              </w:rPr>
            </w:pPr>
            <w:r>
              <w:rPr>
                <w:color w:val="00274C"/>
                <w:position w:val="-2"/>
                <w:sz w:val="20"/>
                <w:szCs w:val="20"/>
              </w:rPr>
              <w:t xml:space="preserve">Rental of other equipment during performance of warranty repairs All items subject to wear and to periodical maintenance such as listed in the Use &amp; Maintenance Manual (such as air, oil or fuel filters, belts etc.) are warranted for a period equal to the prescribed interval of replacement as listed in the Manual.</w:t>
            </w:r>
          </w:p>
          <w:p>
            <w:pPr>
              <w:numPr>
                <w:ilvl w:val="0"/>
                <w:numId w:val="35470573"/>
              </w:numPr>
              <w:spacing w:before="0" w:after="0" w:line="262" w:lineRule="auto"/>
              <w:jc w:val="left"/>
              <w:rPr>
                <w:color w:val="00274C"/>
                <w:sz w:val="20"/>
                <w:szCs w:val="20"/>
              </w:rPr>
            </w:pPr>
            <w:r>
              <w:rPr>
                <w:color w:val="00274C"/>
                <w:position w:val="-2"/>
                <w:sz w:val="20"/>
                <w:szCs w:val="20"/>
              </w:rPr>
              <w:t xml:space="preserve">Fuel, lubricating oil, coolant/antifreeze.</w:t>
            </w:r>
          </w:p>
          <w:p/>
          <w:p/>
          <w:p>
            <w:pPr>
              <w:widowControl w:val="on"/>
              <w:pBdr/>
              <w:spacing w:before="0" w:after="0" w:line="262" w:lineRule="auto"/>
              <w:ind w:left="0" w:right="0"/>
              <w:jc w:val="left"/>
              <w:textAlignment w:val="center"/>
            </w:pPr>
            <w:r>
              <w:rPr>
                <w:color w:val="00274C"/>
                <w:position w:val="-2"/>
                <w:sz w:val="20"/>
                <w:szCs w:val="20"/>
              </w:rPr>
              <w:t xml:space="preserve">IMPLIED OR STATUTORY WARRANTIES, INCLUDING THOSE OF MERCHANTABILITY AND FITNESS FOR A PARTICULAR PURPOSE, ARE EXPRESSLY LIMITED TO THE DURATION OF THIS WRITTEN WARRANTY. KOHLER CO. MAKES NO OTHER EXPRESS WARRANTY, NOR IS ANYONE AUTHORIZED TO MAKE ANY ON KOHLER CO.’S BEHALF. KOHLER CO. AND/OR THE SELLER SHALL NOT BE LIABLE FOR SPECIAL, INDIRECT, INCIDENTAL, OR CONSEQUENTIAL DAMAGES OF ANY KIND.</w:t>
            </w:r>
          </w:p>
          <w:p/>
          <w:p/>
          <w:p>
            <w:pPr>
              <w:widowControl w:val="on"/>
              <w:pBdr/>
              <w:spacing w:before="0" w:after="0" w:line="262" w:lineRule="auto"/>
              <w:ind w:left="0" w:right="0"/>
              <w:jc w:val="left"/>
              <w:textAlignment w:val="center"/>
            </w:pPr>
            <w:r>
              <w:rPr>
                <w:b/>
                <w:bCs/>
                <w:i/>
                <w:iCs/>
                <w:color w:val="00274C"/>
                <w:position w:val="-2"/>
                <w:sz w:val="20"/>
                <w:szCs w:val="20"/>
              </w:rPr>
              <w:t xml:space="preserve">3. </w:t>
            </w:r>
            <w:r>
              <w:rPr>
                <w:color w:val="00274C"/>
                <w:position w:val="-2"/>
                <w:sz w:val="20"/>
                <w:szCs w:val="20"/>
              </w:rPr>
              <w:t xml:space="preserve"> </w:t>
            </w:r>
            <w:r>
              <w:rPr>
                <w:b/>
                <w:bCs/>
                <w:i/>
                <w:iCs/>
                <w:color w:val="00274C"/>
                <w:position w:val="-2"/>
                <w:sz w:val="20"/>
                <w:szCs w:val="20"/>
              </w:rPr>
              <w:t xml:space="preserve">TO OBTAIN WARRANTY SERVICE</w:t>
            </w:r>
          </w:p>
          <w:p/>
          <w:p/>
          <w:p>
            <w:pPr>
              <w:widowControl w:val="on"/>
              <w:pBdr/>
              <w:spacing w:before="0" w:after="0" w:line="262" w:lineRule="auto"/>
              <w:ind w:left="0" w:right="0"/>
              <w:jc w:val="left"/>
              <w:textAlignment w:val="center"/>
            </w:pPr>
            <w:r>
              <w:rPr>
                <w:color w:val="00274C"/>
                <w:position w:val="-2"/>
                <w:sz w:val="20"/>
                <w:szCs w:val="20"/>
              </w:rPr>
              <w:t xml:space="preserve">The repair shall be executed by a KOHLER Authorized Service Dealer designated by Kohler.</w:t>
            </w:r>
          </w:p>
          <w:p/>
          <w:p/>
          <w:p>
            <w:pPr>
              <w:widowControl w:val="on"/>
              <w:pBdr/>
              <w:spacing w:before="0" w:after="0" w:line="262" w:lineRule="auto"/>
              <w:ind w:left="0" w:right="0"/>
              <w:jc w:val="left"/>
              <w:textAlignment w:val="center"/>
            </w:pPr>
            <w:r>
              <w:rPr>
                <w:i/>
                <w:iCs/>
                <w:color w:val="00274C"/>
                <w:position w:val="-2"/>
                <w:sz w:val="20"/>
                <w:szCs w:val="20"/>
              </w:rPr>
              <w:t xml:space="preserve">USA &amp; CANADA:</w:t>
            </w:r>
          </w:p>
          <w:p>
            <w:pPr>
              <w:widowControl w:val="on"/>
              <w:pBdr/>
              <w:spacing w:before="0" w:after="0" w:line="262" w:lineRule="auto"/>
              <w:ind w:left="0" w:right="0"/>
              <w:jc w:val="left"/>
              <w:textAlignment w:val="center"/>
            </w:pPr>
            <w:r>
              <w:rPr>
                <w:color w:val="00274C"/>
                <w:position w:val="-2"/>
                <w:sz w:val="20"/>
                <w:szCs w:val="20"/>
              </w:rPr>
              <w:t xml:space="preserve">List of Authorized dealers can be found by visiting www.kohlerengines.com or telephone 1-800-544-2444 (U.S.A. and Canada) ENGINE DIVISION, Kohler Co., Kohler Wisconsin </w:t>
            </w:r>
          </w:p>
          <w:p/>
          <w:p/>
          <w:p>
            <w:pPr>
              <w:widowControl w:val="on"/>
              <w:pBdr/>
              <w:spacing w:before="0" w:after="0" w:line="262" w:lineRule="auto"/>
              <w:ind w:left="0" w:right="0"/>
              <w:jc w:val="left"/>
              <w:textAlignment w:val="center"/>
            </w:pPr>
            <w:r>
              <w:rPr>
                <w:i/>
                <w:iCs/>
                <w:color w:val="00274C"/>
                <w:position w:val="-2"/>
                <w:sz w:val="20"/>
                <w:szCs w:val="20"/>
              </w:rPr>
              <w:t xml:space="preserve">EUROPE, MIDDLE EAST, AND ASIA</w:t>
            </w:r>
          </w:p>
          <w:p>
            <w:pPr>
              <w:widowControl w:val="on"/>
              <w:pBdr/>
              <w:spacing w:before="0" w:after="0" w:line="262" w:lineRule="auto"/>
              <w:ind w:left="0" w:right="0"/>
              <w:jc w:val="left"/>
              <w:textAlignment w:val="center"/>
            </w:pPr>
            <w:r>
              <w:rPr>
                <w:color w:val="00274C"/>
                <w:position w:val="-2"/>
                <w:sz w:val="20"/>
                <w:szCs w:val="20"/>
              </w:rPr>
              <w:t xml:space="preserve">List of Authorized dealers can be found by visiting </w:t>
            </w:r>
            <w:hyperlink r:id="rId828260587ab84caf7"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CENTRAL AND SOUTH AMERICA</w:t>
            </w:r>
          </w:p>
          <w:p>
            <w:pPr>
              <w:widowControl w:val="on"/>
              <w:pBdr/>
              <w:spacing w:before="0" w:after="0" w:line="262" w:lineRule="auto"/>
              <w:ind w:left="0" w:right="0"/>
              <w:jc w:val="left"/>
              <w:textAlignment w:val="center"/>
            </w:pPr>
            <w:r>
              <w:rPr>
                <w:color w:val="00274C"/>
                <w:position w:val="-2"/>
                <w:sz w:val="20"/>
                <w:szCs w:val="20"/>
              </w:rPr>
              <w:t xml:space="preserve">List of Authorized dealers can be found by visiting  </w:t>
            </w:r>
            <w:hyperlink r:id="rId755560587ab84cb66"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CHINA AND ASIA PACIFIC</w:t>
            </w:r>
          </w:p>
          <w:p>
            <w:pPr>
              <w:widowControl w:val="on"/>
              <w:pBdr/>
              <w:spacing w:before="0" w:after="0" w:line="262" w:lineRule="auto"/>
              <w:ind w:left="0" w:right="0"/>
              <w:jc w:val="left"/>
              <w:textAlignment w:val="center"/>
            </w:pPr>
            <w:r>
              <w:rPr>
                <w:color w:val="00274C"/>
                <w:position w:val="-2"/>
                <w:sz w:val="20"/>
                <w:szCs w:val="20"/>
              </w:rPr>
              <w:t xml:space="preserve">List of Authorized dealers can be found by visiting  </w:t>
            </w:r>
            <w:hyperlink r:id="rId643460587ab84cbc9"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INDIA</w:t>
            </w:r>
          </w:p>
          <w:p>
            <w:pPr>
              <w:widowControl w:val="on"/>
              <w:pBdr/>
              <w:spacing w:before="0" w:after="0" w:line="262" w:lineRule="auto"/>
              <w:ind w:left="0" w:right="0"/>
              <w:jc w:val="left"/>
              <w:textAlignment w:val="center"/>
            </w:pPr>
            <w:r>
              <w:rPr>
                <w:color w:val="00274C"/>
                <w:position w:val="-2"/>
                <w:sz w:val="20"/>
                <w:szCs w:val="20"/>
              </w:rPr>
              <w:t xml:space="preserve">List of Authorized dealers can be found by visiting  </w:t>
            </w:r>
            <w:hyperlink r:id="rId141760587ab84cc2b" w:history="1">
              <w:r>
                <w:rPr>
                  <w:b/>
                  <w:bCs/>
                  <w:color w:val="0000FF"/>
                  <w:position w:val="-2"/>
                  <w:sz w:val="20"/>
                  <w:szCs w:val="20"/>
                  <w:u w:val="single"/>
                </w:rPr>
                <w:t xml:space="preserve">dealers.kohlerpower.it</w:t>
              </w:r>
            </w:hyperlink>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Note: Specific Warranty Terms and conditions do apply to engines directly sold in India.</w:t>
            </w:r>
          </w:p>
          <w:p/>
          <w:p/>
          <w:p/>
          <w:p/>
          <w:p>
            <w:pPr>
              <w:widowControl w:val="on"/>
              <w:pBdr/>
              <w:spacing w:before="0" w:after="0" w:line="262" w:lineRule="auto"/>
              <w:ind w:left="0" w:right="0"/>
              <w:jc w:val="left"/>
              <w:textAlignment w:val="center"/>
            </w:pPr>
            <w:r>
              <w:rPr>
                <w:b/>
                <w:bCs/>
                <w:i/>
                <w:iCs/>
                <w:color w:val="00274C"/>
                <w:position w:val="-2"/>
                <w:sz w:val="20"/>
                <w:szCs w:val="20"/>
              </w:rPr>
              <w:t xml:space="preserve">4. </w:t>
            </w:r>
            <w:r>
              <w:rPr>
                <w:color w:val="00274C"/>
                <w:position w:val="-2"/>
                <w:sz w:val="20"/>
                <w:szCs w:val="20"/>
              </w:rPr>
              <w:t xml:space="preserve"> </w:t>
            </w:r>
            <w:r>
              <w:rPr>
                <w:b/>
                <w:bCs/>
                <w:i/>
                <w:iCs/>
                <w:color w:val="00274C"/>
                <w:position w:val="-2"/>
                <w:sz w:val="20"/>
                <w:szCs w:val="20"/>
              </w:rPr>
              <w:t xml:space="preserve">OWNER'S WARRANTY RESPONSIBILITIES</w:t>
            </w:r>
          </w:p>
          <w:p/>
          <w:p/>
          <w:p>
            <w:pPr>
              <w:numPr>
                <w:ilvl w:val="0"/>
                <w:numId w:val="35470602"/>
              </w:numPr>
              <w:spacing w:before="0" w:after="0" w:line="262" w:lineRule="auto"/>
              <w:jc w:val="left"/>
              <w:rPr>
                <w:color w:val="00274C"/>
                <w:sz w:val="20"/>
                <w:szCs w:val="20"/>
              </w:rPr>
            </w:pPr>
            <w:r>
              <w:rPr>
                <w:color w:val="00274C"/>
                <w:position w:val="-2"/>
                <w:sz w:val="20"/>
                <w:szCs w:val="20"/>
              </w:rPr>
              <w:t xml:space="preserve">As the off-road engine owner, you are responsible for the performance of the required maintenance listed in your Use &amp; Maintenance Manual. Kohler Co. recommends that you retain all receipts covering maintenance on your off-road &amp; marine engine, but Kohler Co. cannot deny warranty solely for the lack of receipts or for your failure to ensure the performance of all scheduled maintenance.</w:t>
            </w:r>
          </w:p>
          <w:p>
            <w:pPr>
              <w:numPr>
                <w:ilvl w:val="0"/>
                <w:numId w:val="35470602"/>
              </w:numPr>
              <w:spacing w:before="0" w:after="0" w:line="262" w:lineRule="auto"/>
              <w:jc w:val="left"/>
              <w:rPr>
                <w:color w:val="00274C"/>
                <w:sz w:val="20"/>
                <w:szCs w:val="20"/>
              </w:rPr>
            </w:pPr>
            <w:r>
              <w:rPr>
                <w:color w:val="00274C"/>
                <w:position w:val="-2"/>
                <w:sz w:val="20"/>
                <w:szCs w:val="20"/>
              </w:rPr>
              <w:t xml:space="preserve">As the off-road &amp; marine engine owner, you should however be aware that Kohler Co. may deny you warranty coverage if your off-road &amp; marine engine or a part shows signs of malfunction or failed due to abuse, neglect, improper maintenance or unapproved modifications.</w:t>
            </w:r>
          </w:p>
          <w:p>
            <w:pPr>
              <w:numPr>
                <w:ilvl w:val="0"/>
                <w:numId w:val="35470602"/>
              </w:numPr>
              <w:spacing w:before="0" w:after="0" w:line="262" w:lineRule="auto"/>
              <w:jc w:val="left"/>
              <w:rPr>
                <w:color w:val="00274C"/>
                <w:sz w:val="20"/>
                <w:szCs w:val="20"/>
              </w:rPr>
            </w:pPr>
            <w:r>
              <w:rPr>
                <w:color w:val="00274C"/>
                <w:position w:val="-2"/>
                <w:sz w:val="20"/>
                <w:szCs w:val="20"/>
              </w:rPr>
              <w:t xml:space="preserve">Your engine is designed to operate on diesel fuel only. Diesel fuel an all other fluids used shall comply with the recommendation listed in the Use &amp; Maintenance Manual. Use of any other fuel or fluids may result in your engine breakage, premature wear or no longer operating in compliance with the California &amp; US EPA emissions requirements. </w:t>
            </w:r>
          </w:p>
          <w:p>
            <w:pPr>
              <w:numPr>
                <w:ilvl w:val="0"/>
                <w:numId w:val="35470602"/>
              </w:numPr>
              <w:spacing w:before="0" w:after="0" w:line="262" w:lineRule="auto"/>
              <w:jc w:val="left"/>
              <w:rPr>
                <w:color w:val="00274C"/>
                <w:sz w:val="20"/>
                <w:szCs w:val="20"/>
              </w:rPr>
            </w:pPr>
            <w:r>
              <w:rPr>
                <w:color w:val="00274C"/>
                <w:position w:val="-2"/>
                <w:sz w:val="20"/>
                <w:szCs w:val="20"/>
              </w:rPr>
              <w:t xml:space="preserve">You are responsible for initiating the warranty process. The ARB &amp; US EPA suggests that you present your off-road &amp; Marine engine to a Kohler Co. dealer as soon as a problem exists. The warranty repairs should be completed by the dealer as expeditiously as possible.</w:t>
            </w:r>
          </w:p>
          <w:p/>
          <w:p/>
          <w:p>
            <w:pPr>
              <w:widowControl w:val="on"/>
              <w:pBdr/>
              <w:spacing w:before="0" w:after="0" w:line="262" w:lineRule="auto"/>
              <w:ind w:left="0" w:right="0"/>
              <w:jc w:val="left"/>
              <w:textAlignment w:val="center"/>
            </w:pPr>
            <w:r>
              <w:rPr>
                <w:b/>
                <w:bCs/>
                <w:i/>
                <w:iCs/>
                <w:color w:val="00274C"/>
                <w:position w:val="-2"/>
                <w:sz w:val="20"/>
                <w:szCs w:val="20"/>
              </w:rPr>
              <w:t xml:space="preserve">5. </w:t>
            </w:r>
            <w:r>
              <w:rPr>
                <w:color w:val="00274C"/>
                <w:position w:val="-2"/>
                <w:sz w:val="20"/>
                <w:szCs w:val="20"/>
              </w:rPr>
              <w:t xml:space="preserve"> </w:t>
            </w:r>
            <w:r>
              <w:rPr>
                <w:b/>
                <w:bCs/>
                <w:i/>
                <w:iCs/>
                <w:color w:val="00274C"/>
                <w:position w:val="-2"/>
                <w:sz w:val="20"/>
                <w:szCs w:val="20"/>
              </w:rPr>
              <w:t xml:space="preserve">COVERAGE</w:t>
            </w:r>
          </w:p>
          <w:p/>
          <w:p/>
          <w:p>
            <w:pPr>
              <w:widowControl w:val="on"/>
              <w:pBdr/>
              <w:spacing w:before="0" w:after="0" w:line="262" w:lineRule="auto"/>
              <w:ind w:left="0" w:right="0"/>
              <w:jc w:val="left"/>
              <w:textAlignment w:val="center"/>
            </w:pPr>
            <w:r>
              <w:rPr>
                <w:color w:val="00274C"/>
                <w:position w:val="-2"/>
                <w:sz w:val="20"/>
                <w:szCs w:val="20"/>
              </w:rPr>
              <w:t xml:space="preserve">Kohler Co. will repair or replace emission control system parts, components and sub-assemblies found to be defective with respect to materials or workmanship at no cost to you including engine exhaust system related diagnosis, labor and parts, provided that no un-authorized modification of any kind has been executed on the engine, and its parts, components and sub-assemblies.</w:t>
            </w:r>
          </w:p>
          <w:p/>
          <w:p/>
          <w:p>
            <w:pPr>
              <w:widowControl w:val="on"/>
              <w:pBdr/>
              <w:spacing w:before="0" w:after="0" w:line="262" w:lineRule="auto"/>
              <w:ind w:left="0" w:right="0"/>
              <w:jc w:val="left"/>
              <w:textAlignment w:val="center"/>
            </w:pPr>
            <w:r>
              <w:rPr>
                <w:color w:val="00274C"/>
                <w:position w:val="-2"/>
                <w:sz w:val="20"/>
                <w:szCs w:val="20"/>
              </w:rPr>
              <w:t xml:space="preserve">The choice and responsibility of the decision to repair or replace an emission control system defect will be solely that of Kohler Co. Emission control system parts/ components covered by the Federal and California Emission Control Systems Limited Warranty are listed below</w:t>
            </w:r>
          </w:p>
          <w:p>
            <w:pPr>
              <w:widowControl w:val="on"/>
              <w:pBdr/>
              <w:spacing w:before="0" w:after="0" w:line="262" w:lineRule="auto"/>
              <w:ind w:left="0" w:right="0"/>
              <w:jc w:val="left"/>
              <w:textAlignment w:val="center"/>
            </w:pPr>
            <w:r>
              <w:rPr>
                <w:color w:val="00274C"/>
                <w:position w:val="-2"/>
                <w:sz w:val="20"/>
                <w:szCs w:val="20"/>
              </w:rPr>
              <w:t xml:space="preserve">engine is defective, the part will be repaired or replaced by Kohler Co.</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Fuel injector(s)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Electronic control unit (ECU) if equipped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Injection pump(s)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Sensors associated with ECU operation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Exhaust manifold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Emission control information labels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Intake manifold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Turbocharger (if equipped)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Exhaust gas recirculation (EGR) tube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Fuel limiting device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Crankcase ventilation valve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Aftertreatment Systems if equipped and other components when present</w:t>
                  </w:r>
                </w:p>
              </w:tc>
            </w:tr>
          </w:tbl>
          <w:p/>
          <w:p/>
          <w:p/>
          <w:p>
            <w:pPr>
              <w:widowControl w:val="on"/>
              <w:pBdr/>
              <w:spacing w:before="0" w:after="0" w:line="262" w:lineRule="auto"/>
              <w:ind w:left="0" w:right="0"/>
              <w:jc w:val="left"/>
              <w:textAlignment w:val="center"/>
            </w:pPr>
            <w:r>
              <w:rPr>
                <w:color w:val="00274C"/>
                <w:position w:val="-2"/>
                <w:sz w:val="20"/>
                <w:szCs w:val="20"/>
              </w:rPr>
              <w:t xml:space="preserve">Parts/components that are scheduled to be replaced as part of the required maintenance schedule will be covered under   the warranty provisions for a period of time up to the first scheduled replacement point for the subject parts/ components. Subsequent damage to other engine components as a direct result of a warrantable failure an exhaust emission part/ component will be covered under the warranty provisions described herein.</w:t>
            </w:r>
          </w:p>
          <w:p/>
          <w:p/>
          <w:p>
            <w:pPr>
              <w:widowControl w:val="on"/>
              <w:pBdr/>
              <w:spacing w:before="0" w:after="0" w:line="262" w:lineRule="auto"/>
              <w:ind w:left="0" w:right="0"/>
              <w:jc w:val="left"/>
              <w:textAlignment w:val="center"/>
            </w:pPr>
            <w:r>
              <w:rPr>
                <w:b/>
                <w:bCs/>
                <w:i/>
                <w:iCs/>
                <w:color w:val="00274C"/>
                <w:position w:val="-2"/>
                <w:sz w:val="20"/>
                <w:szCs w:val="20"/>
              </w:rPr>
              <w:t xml:space="preserve">6. </w:t>
            </w:r>
            <w:r>
              <w:rPr>
                <w:color w:val="00274C"/>
                <w:position w:val="-2"/>
                <w:sz w:val="20"/>
                <w:szCs w:val="20"/>
              </w:rPr>
              <w:t xml:space="preserve"> </w:t>
            </w:r>
            <w:r>
              <w:rPr>
                <w:b/>
                <w:bCs/>
                <w:i/>
                <w:iCs/>
                <w:color w:val="00274C"/>
                <w:position w:val="-2"/>
                <w:sz w:val="20"/>
                <w:szCs w:val="20"/>
              </w:rPr>
              <w:t xml:space="preserve">MAINTENANCE AND REPAIR REQUIREMENTS</w:t>
            </w:r>
          </w:p>
          <w:p/>
          <w:p/>
          <w:p>
            <w:pPr>
              <w:widowControl w:val="on"/>
              <w:pBdr/>
              <w:spacing w:before="0" w:after="0" w:line="262" w:lineRule="auto"/>
              <w:ind w:left="0" w:right="0"/>
              <w:jc w:val="left"/>
              <w:textAlignment w:val="center"/>
            </w:pPr>
            <w:r>
              <w:rPr>
                <w:color w:val="00274C"/>
                <w:position w:val="-2"/>
                <w:sz w:val="20"/>
                <w:szCs w:val="20"/>
              </w:rPr>
              <w:t xml:space="preserve">The owner is responsible for the proper use and maintenance of the engine. Kohler Co. recommends that all receipts and records covering the performance of regular maintenance be retained in case questions arise. If the engine is resold during the warranty period, the maintenance records should be transferred to each subsequent owner. Kohler Co. may not deny warranty repairs solely because of the lack of repair, maintenance or failure to keep maintenance records.</w:t>
            </w:r>
          </w:p>
          <w:p/>
          <w:p/>
          <w:p>
            <w:pPr>
              <w:widowControl w:val="on"/>
              <w:pBdr/>
              <w:spacing w:before="0" w:after="0" w:line="262" w:lineRule="auto"/>
              <w:ind w:left="0" w:right="0"/>
              <w:jc w:val="left"/>
              <w:textAlignment w:val="center"/>
            </w:pPr>
            <w:r>
              <w:rPr>
                <w:color w:val="00274C"/>
                <w:position w:val="-2"/>
                <w:sz w:val="20"/>
                <w:szCs w:val="20"/>
              </w:rPr>
              <w:t xml:space="preserve">Normal maintenance, replacement or repair of emission control devices and systems may be performed by any repair establishment or individual; however, warranty repairs must be performed by a Kohler authorized service center.</w:t>
            </w:r>
          </w:p>
          <w:p/>
          <w:p/>
          <w:p>
            <w:pPr>
              <w:widowControl w:val="on"/>
              <w:pBdr/>
              <w:spacing w:before="0" w:after="0" w:line="262" w:lineRule="auto"/>
              <w:ind w:left="0" w:right="0"/>
              <w:jc w:val="left"/>
              <w:textAlignment w:val="center"/>
            </w:pPr>
            <w:r>
              <w:rPr>
                <w:b/>
                <w:bCs/>
                <w:i/>
                <w:iCs/>
                <w:color w:val="00274C"/>
                <w:position w:val="-2"/>
                <w:sz w:val="20"/>
                <w:szCs w:val="20"/>
              </w:rPr>
              <w:t xml:space="preserve">7. </w:t>
            </w:r>
            <w:r>
              <w:rPr>
                <w:color w:val="00274C"/>
                <w:position w:val="-2"/>
                <w:sz w:val="20"/>
                <w:szCs w:val="20"/>
              </w:rPr>
              <w:t xml:space="preserve"> </w:t>
            </w:r>
            <w:r>
              <w:rPr>
                <w:b/>
                <w:bCs/>
                <w:i/>
                <w:iCs/>
                <w:color w:val="00274C"/>
                <w:position w:val="-2"/>
                <w:sz w:val="20"/>
                <w:szCs w:val="20"/>
              </w:rPr>
              <w:t xml:space="preserve">CALIFORNIA AND FEDERAL EMISSION CONTROLWARRANTY STATEMENT, OFF-ROAD &amp; MARINE DIESEL </w:t>
            </w:r>
            <w:r>
              <w:rPr>
                <w:color w:val="00274C"/>
                <w:position w:val="-2"/>
                <w:sz w:val="20"/>
                <w:szCs w:val="20"/>
              </w:rPr>
              <w:t xml:space="preserve"> </w:t>
            </w:r>
            <w:r>
              <w:rPr>
                <w:b/>
                <w:bCs/>
                <w:i/>
                <w:iCs/>
                <w:color w:val="00274C"/>
                <w:position w:val="-2"/>
                <w:sz w:val="20"/>
                <w:szCs w:val="20"/>
              </w:rPr>
              <w:t xml:space="preserve">ENGINES (USA ONLY)</w:t>
            </w:r>
          </w:p>
          <w:p/>
          <w:p/>
          <w:p>
            <w:pPr>
              <w:widowControl w:val="on"/>
              <w:pBdr/>
              <w:spacing w:before="0" w:after="0" w:line="262" w:lineRule="auto"/>
              <w:ind w:left="0" w:right="0"/>
              <w:jc w:val="left"/>
              <w:textAlignment w:val="center"/>
            </w:pPr>
            <w:r>
              <w:rPr>
                <w:color w:val="00274C"/>
                <w:position w:val="-2"/>
                <w:sz w:val="20"/>
                <w:szCs w:val="20"/>
              </w:rPr>
              <w:t xml:space="preserve">The California air resources board (carb), U.S. environmental protection agency (EPA), and Kohler Co. are pleased to explain the emission control system warranty on your [current model year – {2+ current model year}] off-road compression ignition and marine (diesel) engine. In California (“the state”) and US EPA regulated region, new heavy-duty off-road &amp; marine engines must be designed, built and equipped to meet the state’s and US EPA anti-smog standards. The warranty period shall begin on the date the engine or equipment is delivered to an ultimate purchaser. Kohler Co. must warrant the emission control system on your engine for the periods of time listed in the section below, provided there has been no abuse, neglect or improper maintenance of your engine.</w:t>
            </w:r>
          </w:p>
          <w:p/>
          <w:p/>
          <w:p>
            <w:pPr>
              <w:widowControl w:val="on"/>
              <w:pBdr/>
              <w:spacing w:before="0" w:after="0" w:line="262" w:lineRule="auto"/>
              <w:ind w:left="0" w:right="0"/>
              <w:jc w:val="left"/>
              <w:textAlignment w:val="center"/>
            </w:pPr>
            <w:r>
              <w:rPr>
                <w:color w:val="00274C"/>
                <w:position w:val="-2"/>
                <w:sz w:val="20"/>
                <w:szCs w:val="20"/>
              </w:rPr>
              <w:t xml:space="preserve">Your emission control system may include parts such as the fuel injection system and the air-induction system. Also included maybe hoses, belts, connectors and other emission related assemblies. </w:t>
            </w:r>
          </w:p>
          <w:p/>
          <w:p/>
          <w:p>
            <w:pPr>
              <w:widowControl w:val="on"/>
              <w:pBdr/>
              <w:spacing w:before="0" w:after="0" w:line="262" w:lineRule="auto"/>
              <w:ind w:left="0" w:right="0"/>
              <w:jc w:val="left"/>
              <w:textAlignment w:val="center"/>
            </w:pPr>
            <w:r>
              <w:rPr>
                <w:color w:val="00274C"/>
                <w:position w:val="-2"/>
                <w:sz w:val="20"/>
                <w:szCs w:val="20"/>
              </w:rPr>
              <w:t xml:space="preserve">When a warrantable condition exists, Kohler Co. will repair your heavy-duty off-road &amp; marine engine at no cost to you including diagnosis, parts and labor. </w:t>
            </w:r>
          </w:p>
          <w:p/>
          <w:p/>
          <w:p>
            <w:pPr>
              <w:widowControl w:val="on"/>
              <w:pBdr/>
              <w:spacing w:before="0" w:after="0" w:line="262" w:lineRule="auto"/>
              <w:ind w:left="0" w:right="0"/>
              <w:jc w:val="left"/>
              <w:textAlignment w:val="center"/>
            </w:pPr>
            <w:r>
              <w:rPr>
                <w:color w:val="00274C"/>
                <w:position w:val="-2"/>
                <w:sz w:val="20"/>
                <w:szCs w:val="20"/>
              </w:rPr>
              <w:t xml:space="preserve">The owner shall not be charged for diagnostic labor that leads to the determination that a warranted part is in fact defective, provided that such diagnostic work is performed at a warranty station.</w:t>
            </w:r>
          </w:p>
          <w:p/>
          <w:p/>
          <w:p>
            <w:pPr>
              <w:widowControl w:val="on"/>
              <w:pBdr/>
              <w:spacing w:before="0" w:after="0" w:line="262" w:lineRule="auto"/>
              <w:ind w:left="0" w:right="0"/>
              <w:jc w:val="left"/>
              <w:textAlignment w:val="center"/>
            </w:pPr>
            <w:r>
              <w:rPr>
                <w:i/>
                <w:iCs/>
                <w:color w:val="00274C"/>
                <w:position w:val="-2"/>
                <w:sz w:val="20"/>
                <w:szCs w:val="20"/>
              </w:rPr>
              <w:t xml:space="preserve">MANUFACTURER’S WARRANTY COVERAGE</w:t>
            </w:r>
          </w:p>
          <w:p/>
          <w:p/>
          <w:p>
            <w:pPr>
              <w:widowControl w:val="on"/>
              <w:pBdr/>
              <w:spacing w:before="0" w:after="0" w:line="262" w:lineRule="auto"/>
              <w:ind w:left="0" w:right="0"/>
              <w:jc w:val="left"/>
              <w:textAlignment w:val="center"/>
            </w:pPr>
            <w:r>
              <w:rPr>
                <w:color w:val="00274C"/>
                <w:position w:val="-2"/>
                <w:sz w:val="20"/>
                <w:szCs w:val="20"/>
              </w:rPr>
              <w:t xml:space="preserve">The [current model year – {2+ current model year}] heavy-duty off-road &amp; marine engines are warranted for the periods listed below. If any emission-related part on your engine is defective, the part will be repaired or replaced by Kohler Co.</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VARIABLE SPEED OR CONSTANT SPEED</w:t>
                  </w:r>
                </w:p>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KW &lt;19</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ANY SPEED</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1,500 HOURS OR TWO YEARS, WHICHEVER COMES FIRST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Constant speed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rpm or higher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1,500 hours or two years, whichever comes first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Constant speed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Less than 3,000 rpm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hours or five years, whichever comes first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Constant speed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Any speed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hours or five years, whichever comes first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Variable speed or constant speed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 ≥ 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Any speed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hours or five years, whichever comes firs</w:t>
                  </w:r>
                </w:p>
              </w:tc>
            </w:tr>
          </w:tbl>
          <w:p/>
          <w:p/>
          <w:p/>
          <w:p>
            <w:pPr>
              <w:widowControl w:val="on"/>
              <w:pBdr/>
              <w:spacing w:before="0" w:after="0" w:line="262" w:lineRule="auto"/>
              <w:ind w:left="0" w:right="0"/>
              <w:jc w:val="left"/>
              <w:textAlignment w:val="center"/>
            </w:pPr>
            <w:r>
              <w:rPr>
                <w:i/>
                <w:iCs/>
                <w:color w:val="00274C"/>
                <w:position w:val="-2"/>
                <w:sz w:val="20"/>
                <w:szCs w:val="20"/>
              </w:rPr>
              <w:t xml:space="preserve">MARINE DIESEL ENGINE</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ENGINE POWER</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WARRANTY PERIOD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 &lt; 19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1,500 hours or 2.5 years, whichever comes first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 kW &lt; 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2,500 hours or 3.5 years, whichever comes first</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37 ≤ kW &lt; 75</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5,000 hours or 5 years, whichever comes first</w:t>
                  </w:r>
                </w:p>
              </w:tc>
            </w:tr>
          </w:tbl>
          <w:p/>
        </w:tc>
      </w:tr>
    </w:tbl>
    <w:p>
      <w:pPr>
        <w:pStyle w:val="Titolo1"/>
        <w:outlineLvl w:val="0"/>
      </w:pPr>
      <w:r>
        <w:rPr/>
        <w:t xml:space="preserve">Glossary</w:t>
      </w:r>
    </w:p>
    <w:p>
      <w:pPr>
        <w:widowControl w:val="on"/>
        <w:pBdr/>
        <w:spacing w:before="0" w:after="0" w:line="240" w:lineRule="auto"/>
        <w:ind w:left="0" w:right="0"/>
        <w:jc w:val="left"/>
      </w:pPr>
    </w:p>
    <w:p>
      <w:pPr>
        <w:pStyle w:val="Titolo2"/>
      </w:pPr>
      <w:r>
        <w:rPr/>
        <w:t xml:space="preserve">Glossary</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i/>
                <w:iCs/>
                <w:color w:val="00274C"/>
                <w:position w:val="-2"/>
                <w:sz w:val="20"/>
                <w:szCs w:val="20"/>
              </w:rPr>
              <w:t xml:space="preserve">A</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Alternator</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 component that transforms mechanical energy into AC electrical energy.</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Authorised workshop</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Kohler authorised service centre.</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B</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Bore</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Internal diameter of the cylinder in combustion engines.</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C</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Catalyst</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 device in charge of filtering exhausted gas.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Combustion</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Chemical reaction of a mixture composed of fuel and fuel (air) inside a combustion chamber.</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Common Rail</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 high-pressure "Common Duct" that produces a constant supply of fuel directly to the injectors.</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D</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DCU:</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Dosing Control Unit - It is a control unit that checks the SCR system adjusting the AdBlue dosage inside the SCR catalytic converter according to the parameters detected by the different sensors.</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E</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EC</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"European Community".</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ECS</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"Emission Control System"</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ECU</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"Electronic Control Unit"; an electronic device in charge of electronically detecting and controlling other electronic control devices.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EGR</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Exhaust Gas Recirculation, in internal combustion engines; a system that enables recirculation of combusted gas by means of taking it in once again, which enables it to break down a part of the pollutants present in the exhaust gas.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EGR Cooler</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Recirculated exhaust gas cooling; a system that is able to cool recirculated gas (EGR) from the exhaust. This enables the temperature to remain constant inside the intake manifold, thus improving combustion inside the cylinders and breaking down pollutants further.</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Electronic injector</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An electronically activated component able to inject jets of atomised fuel inside the cylinders.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EPA</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"Environmental Protection Agency - The United States' authority that safeguards the environment" ; its duty is to govern and control polluting emissions.</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F</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Fig.</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Figure.</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G</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Galvanised</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Material that has undergone surface protection treatment.</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H</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Heavy conditions</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Type of extreme condition referred to the work environment in which the engine is used (very dusty - dirty area, or in a contaminated environment due to various types of gas).</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I</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Intercooler</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62" w:lineRule="auto"/>
                    <w:ind w:left="0" w:right="0"/>
                    <w:jc w:val="left"/>
                    <w:textAlignment w:val="top"/>
                  </w:pPr>
                  <w:r>
                    <w:rPr>
                      <w:color w:val="00274C"/>
                      <w:position w:val="0"/>
                      <w:sz w:val="20"/>
                      <w:szCs w:val="20"/>
                    </w:rPr>
                    <w:t xml:space="preserve">Air-cooling element under pressure from the turbo situated between the turbine and intake manifold.</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K</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KDI</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"Kohler Direct Injection"</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M</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Maintenance - periodic</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 group of maintenance actions that have the sole objective to control and replace elements on their expiry, without modifying or improving the functions carried out by the system, neither increasing the value nor improving performance.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Max.</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"Maximum".</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Methyl ester</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It is a mixture of products by means of a chemical conversion of oils and animal and/or vegetable fat, which is used to produce Biofuel.</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Min</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"Minutes".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Min.</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"Minimum".</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Model</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"Model", engine identification plate, which indicates the engine's model.</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O</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Oil Cooler</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Small radiator used to cool the oil.</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P</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Par.</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Paragraph.</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Paraffin</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Fatty and solid substance that may form inside the diesel.</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Poly-V</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"Poly-V", the name associated with a service belt, which derives from the profile of its section that is constructed with joined Vs.</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R</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Ref.</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Reference.</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S</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SCR</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Selective Catalytic Reduction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s/n</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"Serial number" (engine identification name plate) indicating the engine identification series/chassis number.</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Spec.</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"Specification", (engine identification name plate) indicating the engine version.</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T</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Tab.</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Table.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T-MAP</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"T-MAP" (sensor), measures the temperature and absolute pressure inside the intake collector.</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TCR</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"Turbo Common Rail".                                                                                                                                                                                                   </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Tightening torque</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 term indicated for installation of threaded components and which is determined by means of a unit of measurement Nm.</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Turbocharger</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Device that compresses air intake by sending it to the intake manifold by means of a turbine.</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U</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Used oil</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Oil altered by operation or time, which is no longer compliant for correct lubrication of the components.</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W</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Waste-Gate valve</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 device, which is directly or automatically controlled, used to limit the pressure of exhaust gas inside the turbine.</w:t>
                  </w:r>
                </w:p>
              </w:tc>
            </w:tr>
          </w:tbl>
          <w:p/>
          <w:p/>
          <w:p/>
          <w:tbl>
            <w:tblPr>
              <w:tblStyle w:val="NormalTablePHPDOCX"/>
              <w:tblW w:w="5000" w:type="pct"/>
              <w:tblInd w:w="0" w:type="auto"/>
              <w:tblBorders/>
            </w:tblPr>
            <w:tblGrid>
              <w:gridCol w:w="1"/>
              <w:gridCol w:w="1"/>
              <w:gridCol w:w="1"/>
              <w:gridCol w:w="1"/>
            </w:tblGrid>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SYMBOLS AND UNITS OF MEASUREMENT</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SYMBOL</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UNIT OF MEASUREMENT</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DESCRIPTION</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EXAMPLE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degree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Rotation/inclination angle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square centimetre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Area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cm </w:t>
                  </w:r>
                  <w:r>
                    <w:rPr>
                      <w:color w:val="00274C"/>
                      <w:position w:val="3"/>
                      <w:sz w:val="17"/>
                      <w:szCs w:val="17"/>
                      <w:shd w:val="clear" w:color="auto" w:fill="E1E2E0"/>
                      <w:vertAlign w:val="superscript"/>
                    </w:rPr>
                    <w:t xml:space="preserve">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Ø</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millimetre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Circumference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Ø 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newton-metre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Torque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Nm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millimetre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Length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µm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1/1000 of a millimetre (micron)</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µm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hour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Time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g/kW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grammes per kilowatt per hour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Specific consumption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g/kWh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kilogramme per hour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Max. flow rate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kg/h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Lt./min.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litres per minute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Flow rate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Lt./min.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litres per hour</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parts per million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Percentage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newton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Force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Ampere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Intensity of electrical current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gramme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Weight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gr.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kilogramme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Watt</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Power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kiloWatt</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pascal</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Pressure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KPa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Kilopascal</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bar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barometric pressure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mbar (1/1000 bar)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barometric pressure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mbar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Resistance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Resistance to electrical current (referred to a component)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Ω</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ohm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Resistance of electrical current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revs per minute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Rotation of an axis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Rpm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average roughness expressed in microns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Roughness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Ra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degree centigrade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Temperature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Volt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Electrical voltage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r>
                    <w:rPr>
                      <w:position w:val="1"/>
                    </w:rPr>
                    <w:drawing>
                      <wp:inline distT="0" distB="0" distL="0" distR="0">
                        <wp:extent cx="64800" cy="72000"/>
                        <wp:docPr id="14703580" name="name513860587ab870c9b"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288460587ab870c92" cstate="print"/>
                                <a:stretch>
                                  <a:fillRect/>
                                </a:stretch>
                              </pic:blipFill>
                              <pic:spPr>
                                <a:xfrm>
                                  <a:off x="0" y="0"/>
                                  <a:ext cx="64800" cy="720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millimetre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Hex-head capscrew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r>
                    <w:rPr>
                      <w:position w:val="1"/>
                    </w:rPr>
                    <w:drawing>
                      <wp:inline distT="0" distB="0" distL="0" distR="0">
                        <wp:extent cx="64800" cy="72000"/>
                        <wp:docPr id="46053414" name="name157360587ab8871dc"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501260587ab8871d5" cstate="print"/>
                                <a:stretch>
                                  <a:fillRect/>
                                </a:stretch>
                              </pic:blipFill>
                              <pic:spPr>
                                <a:xfrm>
                                  <a:off x="0" y="0"/>
                                  <a:ext cx="64800" cy="72000"/>
                                </a:xfrm>
                                <a:prstGeom prst="rect">
                                  <a:avLst/>
                                </a:prstGeom>
                                <a:ln w="0">
                                  <a:noFill/>
                                </a:ln>
                              </pic:spPr>
                            </pic:pic>
                          </a:graphicData>
                        </a:graphic>
                      </wp:inline>
                    </w:drawing>
                  </w:r>
                  <w:r>
                    <w:rPr>
                      <w:color w:val="00274C"/>
                      <w:position w:val="-2"/>
                      <w:sz w:val="20"/>
                      <w:szCs w:val="20"/>
                      <w:shd w:val="clear" w:color="auto" w:fill="E1E2E0"/>
                    </w:rPr>
                    <w:t xml:space="preserve"> 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cubic centimetre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Volume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cm </w:t>
                  </w:r>
                  <w:r>
                    <w:rPr>
                      <w:color w:val="00274C"/>
                      <w:position w:val="3"/>
                      <w:sz w:val="17"/>
                      <w:szCs w:val="17"/>
                      <w:shd w:val="clear" w:color="auto" w:fill="E1E2E0"/>
                      <w:vertAlign w:val="superscript"/>
                    </w:rPr>
                    <w:t xml:space="preserve">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litre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w:t>
                  </w:r>
                </w:p>
              </w:tc>
            </w:tr>
          </w:tbl>
          <w:p/>
        </w:tc>
      </w:tr>
    </w:tbl>
    <w:p>
      <w:pPr>
        <w:widowControl w:val="on"/>
        <w:pBdr/>
        <w:spacing w:before="0" w:after="0" w:line="262" w:lineRule="auto"/>
        <w:ind w:left="0" w:right="0"/>
        <w:jc w:val="left"/>
      </w:pPr>
      <w:r>
        <w:rPr>
          <w:color w:val="00274C"/>
          <w:sz w:val="20"/>
          <w:szCs w:val="20"/>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35470602">
    <w:multiLevelType w:val="hybridMultilevel"/>
    <w:lvl w:ilvl="0" w:tplc="41428114">
      <w:start w:val="1"/>
      <w:numFmt w:val="decimal"/>
      <w:lvlText w:val="%1."/>
      <w:lvlJc w:val="left"/>
      <w:pPr>
        <w:ind w:left="720" w:hanging="360"/>
      </w:pPr>
    </w:lvl>
    <w:lvl w:ilvl="1" w:tplc="41428114" w:tentative="1">
      <w:start w:val="1"/>
      <w:numFmt w:val="lowerLetter"/>
      <w:lvlText w:val="%2."/>
      <w:lvlJc w:val="left"/>
      <w:pPr>
        <w:ind w:left="1440" w:hanging="360"/>
      </w:pPr>
    </w:lvl>
    <w:lvl w:ilvl="2" w:tplc="41428114" w:tentative="1">
      <w:start w:val="1"/>
      <w:numFmt w:val="lowerRoman"/>
      <w:lvlText w:val="%3."/>
      <w:lvlJc w:val="right"/>
      <w:pPr>
        <w:ind w:left="2160" w:hanging="180"/>
      </w:pPr>
    </w:lvl>
    <w:lvl w:ilvl="3" w:tplc="41428114" w:tentative="1">
      <w:start w:val="1"/>
      <w:numFmt w:val="decimal"/>
      <w:lvlText w:val="%4."/>
      <w:lvlJc w:val="left"/>
      <w:pPr>
        <w:ind w:left="2880" w:hanging="360"/>
      </w:pPr>
    </w:lvl>
    <w:lvl w:ilvl="4" w:tplc="41428114" w:tentative="1">
      <w:start w:val="1"/>
      <w:numFmt w:val="lowerLetter"/>
      <w:lvlText w:val="%5."/>
      <w:lvlJc w:val="left"/>
      <w:pPr>
        <w:ind w:left="3600" w:hanging="360"/>
      </w:pPr>
    </w:lvl>
    <w:lvl w:ilvl="5" w:tplc="41428114" w:tentative="1">
      <w:start w:val="1"/>
      <w:numFmt w:val="lowerRoman"/>
      <w:lvlText w:val="%6."/>
      <w:lvlJc w:val="right"/>
      <w:pPr>
        <w:ind w:left="4320" w:hanging="180"/>
      </w:pPr>
    </w:lvl>
    <w:lvl w:ilvl="6" w:tplc="41428114" w:tentative="1">
      <w:start w:val="1"/>
      <w:numFmt w:val="decimal"/>
      <w:lvlText w:val="%7."/>
      <w:lvlJc w:val="left"/>
      <w:pPr>
        <w:ind w:left="5040" w:hanging="360"/>
      </w:pPr>
    </w:lvl>
    <w:lvl w:ilvl="7" w:tplc="41428114" w:tentative="1">
      <w:start w:val="1"/>
      <w:numFmt w:val="lowerLetter"/>
      <w:lvlText w:val="%8."/>
      <w:lvlJc w:val="left"/>
      <w:pPr>
        <w:ind w:left="5760" w:hanging="360"/>
      </w:pPr>
    </w:lvl>
    <w:lvl w:ilvl="8" w:tplc="41428114" w:tentative="1">
      <w:start w:val="1"/>
      <w:numFmt w:val="lowerRoman"/>
      <w:lvlText w:val="%9."/>
      <w:lvlJc w:val="right"/>
      <w:pPr>
        <w:ind w:left="6480" w:hanging="180"/>
      </w:pPr>
    </w:lvl>
  </w:abstractNum>
  <w:abstractNum w:abstractNumId="35470601">
    <w:multiLevelType w:val="hybridMultilevel"/>
    <w:lvl w:ilvl="0" w:tplc="28673942">
      <w:start w:val="1"/>
      <w:numFmt w:val="decimal"/>
      <w:lvlText w:val="%1."/>
      <w:lvlJc w:val="left"/>
      <w:pPr>
        <w:ind w:left="720" w:hanging="360"/>
      </w:pPr>
    </w:lvl>
    <w:lvl w:ilvl="1" w:tplc="28673942" w:tentative="1">
      <w:start w:val="1"/>
      <w:numFmt w:val="lowerLetter"/>
      <w:lvlText w:val="%2."/>
      <w:lvlJc w:val="left"/>
      <w:pPr>
        <w:ind w:left="1440" w:hanging="360"/>
      </w:pPr>
    </w:lvl>
    <w:lvl w:ilvl="2" w:tplc="28673942" w:tentative="1">
      <w:start w:val="1"/>
      <w:numFmt w:val="lowerRoman"/>
      <w:lvlText w:val="%3."/>
      <w:lvlJc w:val="right"/>
      <w:pPr>
        <w:ind w:left="2160" w:hanging="180"/>
      </w:pPr>
    </w:lvl>
    <w:lvl w:ilvl="3" w:tplc="28673942" w:tentative="1">
      <w:start w:val="1"/>
      <w:numFmt w:val="decimal"/>
      <w:lvlText w:val="%4."/>
      <w:lvlJc w:val="left"/>
      <w:pPr>
        <w:ind w:left="2880" w:hanging="360"/>
      </w:pPr>
    </w:lvl>
    <w:lvl w:ilvl="4" w:tplc="28673942" w:tentative="1">
      <w:start w:val="1"/>
      <w:numFmt w:val="lowerLetter"/>
      <w:lvlText w:val="%5."/>
      <w:lvlJc w:val="left"/>
      <w:pPr>
        <w:ind w:left="3600" w:hanging="360"/>
      </w:pPr>
    </w:lvl>
    <w:lvl w:ilvl="5" w:tplc="28673942" w:tentative="1">
      <w:start w:val="1"/>
      <w:numFmt w:val="lowerRoman"/>
      <w:lvlText w:val="%6."/>
      <w:lvlJc w:val="right"/>
      <w:pPr>
        <w:ind w:left="4320" w:hanging="180"/>
      </w:pPr>
    </w:lvl>
    <w:lvl w:ilvl="6" w:tplc="28673942" w:tentative="1">
      <w:start w:val="1"/>
      <w:numFmt w:val="decimal"/>
      <w:lvlText w:val="%7."/>
      <w:lvlJc w:val="left"/>
      <w:pPr>
        <w:ind w:left="5040" w:hanging="360"/>
      </w:pPr>
    </w:lvl>
    <w:lvl w:ilvl="7" w:tplc="28673942" w:tentative="1">
      <w:start w:val="1"/>
      <w:numFmt w:val="lowerLetter"/>
      <w:lvlText w:val="%8."/>
      <w:lvlJc w:val="left"/>
      <w:pPr>
        <w:ind w:left="5760" w:hanging="360"/>
      </w:pPr>
    </w:lvl>
    <w:lvl w:ilvl="8" w:tplc="28673942" w:tentative="1">
      <w:start w:val="1"/>
      <w:numFmt w:val="lowerRoman"/>
      <w:lvlText w:val="%9."/>
      <w:lvlJc w:val="right"/>
      <w:pPr>
        <w:ind w:left="6480" w:hanging="180"/>
      </w:pPr>
    </w:lvl>
  </w:abstractNum>
  <w:abstractNum w:abstractNumId="35470600">
    <w:multiLevelType w:val="hybridMultilevel"/>
    <w:lvl w:ilvl="0" w:tplc="37589365">
      <w:start w:val="1"/>
      <w:numFmt w:val="decimal"/>
      <w:lvlText w:val="%1."/>
      <w:lvlJc w:val="left"/>
      <w:pPr>
        <w:ind w:left="720" w:hanging="360"/>
      </w:pPr>
    </w:lvl>
    <w:lvl w:ilvl="1" w:tplc="37589365" w:tentative="1">
      <w:start w:val="1"/>
      <w:numFmt w:val="lowerLetter"/>
      <w:lvlText w:val="%2."/>
      <w:lvlJc w:val="left"/>
      <w:pPr>
        <w:ind w:left="1440" w:hanging="360"/>
      </w:pPr>
    </w:lvl>
    <w:lvl w:ilvl="2" w:tplc="37589365" w:tentative="1">
      <w:start w:val="1"/>
      <w:numFmt w:val="lowerRoman"/>
      <w:lvlText w:val="%3."/>
      <w:lvlJc w:val="right"/>
      <w:pPr>
        <w:ind w:left="2160" w:hanging="180"/>
      </w:pPr>
    </w:lvl>
    <w:lvl w:ilvl="3" w:tplc="37589365" w:tentative="1">
      <w:start w:val="1"/>
      <w:numFmt w:val="decimal"/>
      <w:lvlText w:val="%4."/>
      <w:lvlJc w:val="left"/>
      <w:pPr>
        <w:ind w:left="2880" w:hanging="360"/>
      </w:pPr>
    </w:lvl>
    <w:lvl w:ilvl="4" w:tplc="37589365" w:tentative="1">
      <w:start w:val="1"/>
      <w:numFmt w:val="lowerLetter"/>
      <w:lvlText w:val="%5."/>
      <w:lvlJc w:val="left"/>
      <w:pPr>
        <w:ind w:left="3600" w:hanging="360"/>
      </w:pPr>
    </w:lvl>
    <w:lvl w:ilvl="5" w:tplc="37589365" w:tentative="1">
      <w:start w:val="1"/>
      <w:numFmt w:val="lowerRoman"/>
      <w:lvlText w:val="%6."/>
      <w:lvlJc w:val="right"/>
      <w:pPr>
        <w:ind w:left="4320" w:hanging="180"/>
      </w:pPr>
    </w:lvl>
    <w:lvl w:ilvl="6" w:tplc="37589365" w:tentative="1">
      <w:start w:val="1"/>
      <w:numFmt w:val="decimal"/>
      <w:lvlText w:val="%7."/>
      <w:lvlJc w:val="left"/>
      <w:pPr>
        <w:ind w:left="5040" w:hanging="360"/>
      </w:pPr>
    </w:lvl>
    <w:lvl w:ilvl="7" w:tplc="37589365" w:tentative="1">
      <w:start w:val="1"/>
      <w:numFmt w:val="lowerLetter"/>
      <w:lvlText w:val="%8."/>
      <w:lvlJc w:val="left"/>
      <w:pPr>
        <w:ind w:left="5760" w:hanging="360"/>
      </w:pPr>
    </w:lvl>
    <w:lvl w:ilvl="8" w:tplc="37589365" w:tentative="1">
      <w:start w:val="1"/>
      <w:numFmt w:val="lowerRoman"/>
      <w:lvlText w:val="%9."/>
      <w:lvlJc w:val="right"/>
      <w:pPr>
        <w:ind w:left="6480" w:hanging="180"/>
      </w:pPr>
    </w:lvl>
  </w:abstractNum>
  <w:abstractNum w:abstractNumId="35470599">
    <w:multiLevelType w:val="hybridMultilevel"/>
    <w:lvl w:ilvl="0" w:tplc="68223729">
      <w:start w:val="1"/>
      <w:numFmt w:val="decimal"/>
      <w:lvlText w:val="%1."/>
      <w:lvlJc w:val="left"/>
      <w:pPr>
        <w:ind w:left="720" w:hanging="360"/>
      </w:pPr>
    </w:lvl>
    <w:lvl w:ilvl="1" w:tplc="68223729" w:tentative="1">
      <w:start w:val="1"/>
      <w:numFmt w:val="lowerLetter"/>
      <w:lvlText w:val="%2."/>
      <w:lvlJc w:val="left"/>
      <w:pPr>
        <w:ind w:left="1440" w:hanging="360"/>
      </w:pPr>
    </w:lvl>
    <w:lvl w:ilvl="2" w:tplc="68223729" w:tentative="1">
      <w:start w:val="1"/>
      <w:numFmt w:val="lowerRoman"/>
      <w:lvlText w:val="%3."/>
      <w:lvlJc w:val="right"/>
      <w:pPr>
        <w:ind w:left="2160" w:hanging="180"/>
      </w:pPr>
    </w:lvl>
    <w:lvl w:ilvl="3" w:tplc="68223729" w:tentative="1">
      <w:start w:val="1"/>
      <w:numFmt w:val="decimal"/>
      <w:lvlText w:val="%4."/>
      <w:lvlJc w:val="left"/>
      <w:pPr>
        <w:ind w:left="2880" w:hanging="360"/>
      </w:pPr>
    </w:lvl>
    <w:lvl w:ilvl="4" w:tplc="68223729" w:tentative="1">
      <w:start w:val="1"/>
      <w:numFmt w:val="lowerLetter"/>
      <w:lvlText w:val="%5."/>
      <w:lvlJc w:val="left"/>
      <w:pPr>
        <w:ind w:left="3600" w:hanging="360"/>
      </w:pPr>
    </w:lvl>
    <w:lvl w:ilvl="5" w:tplc="68223729" w:tentative="1">
      <w:start w:val="1"/>
      <w:numFmt w:val="lowerRoman"/>
      <w:lvlText w:val="%6."/>
      <w:lvlJc w:val="right"/>
      <w:pPr>
        <w:ind w:left="4320" w:hanging="180"/>
      </w:pPr>
    </w:lvl>
    <w:lvl w:ilvl="6" w:tplc="68223729" w:tentative="1">
      <w:start w:val="1"/>
      <w:numFmt w:val="decimal"/>
      <w:lvlText w:val="%7."/>
      <w:lvlJc w:val="left"/>
      <w:pPr>
        <w:ind w:left="5040" w:hanging="360"/>
      </w:pPr>
    </w:lvl>
    <w:lvl w:ilvl="7" w:tplc="68223729" w:tentative="1">
      <w:start w:val="1"/>
      <w:numFmt w:val="lowerLetter"/>
      <w:lvlText w:val="%8."/>
      <w:lvlJc w:val="left"/>
      <w:pPr>
        <w:ind w:left="5760" w:hanging="360"/>
      </w:pPr>
    </w:lvl>
    <w:lvl w:ilvl="8" w:tplc="68223729" w:tentative="1">
      <w:start w:val="1"/>
      <w:numFmt w:val="lowerRoman"/>
      <w:lvlText w:val="%9."/>
      <w:lvlJc w:val="right"/>
      <w:pPr>
        <w:ind w:left="6480" w:hanging="180"/>
      </w:pPr>
    </w:lvl>
  </w:abstractNum>
  <w:abstractNum w:abstractNumId="35470598">
    <w:multiLevelType w:val="hybridMultilevel"/>
    <w:lvl w:ilvl="0" w:tplc="44767156">
      <w:start w:val="1"/>
      <w:numFmt w:val="decimal"/>
      <w:lvlText w:val="%1."/>
      <w:lvlJc w:val="left"/>
      <w:pPr>
        <w:ind w:left="720" w:hanging="360"/>
      </w:pPr>
    </w:lvl>
    <w:lvl w:ilvl="1" w:tplc="44767156" w:tentative="1">
      <w:start w:val="1"/>
      <w:numFmt w:val="lowerLetter"/>
      <w:lvlText w:val="%2."/>
      <w:lvlJc w:val="left"/>
      <w:pPr>
        <w:ind w:left="1440" w:hanging="360"/>
      </w:pPr>
    </w:lvl>
    <w:lvl w:ilvl="2" w:tplc="44767156" w:tentative="1">
      <w:start w:val="1"/>
      <w:numFmt w:val="lowerRoman"/>
      <w:lvlText w:val="%3."/>
      <w:lvlJc w:val="right"/>
      <w:pPr>
        <w:ind w:left="2160" w:hanging="180"/>
      </w:pPr>
    </w:lvl>
    <w:lvl w:ilvl="3" w:tplc="44767156" w:tentative="1">
      <w:start w:val="1"/>
      <w:numFmt w:val="decimal"/>
      <w:lvlText w:val="%4."/>
      <w:lvlJc w:val="left"/>
      <w:pPr>
        <w:ind w:left="2880" w:hanging="360"/>
      </w:pPr>
    </w:lvl>
    <w:lvl w:ilvl="4" w:tplc="44767156" w:tentative="1">
      <w:start w:val="1"/>
      <w:numFmt w:val="lowerLetter"/>
      <w:lvlText w:val="%5."/>
      <w:lvlJc w:val="left"/>
      <w:pPr>
        <w:ind w:left="3600" w:hanging="360"/>
      </w:pPr>
    </w:lvl>
    <w:lvl w:ilvl="5" w:tplc="44767156" w:tentative="1">
      <w:start w:val="1"/>
      <w:numFmt w:val="lowerRoman"/>
      <w:lvlText w:val="%6."/>
      <w:lvlJc w:val="right"/>
      <w:pPr>
        <w:ind w:left="4320" w:hanging="180"/>
      </w:pPr>
    </w:lvl>
    <w:lvl w:ilvl="6" w:tplc="44767156" w:tentative="1">
      <w:start w:val="1"/>
      <w:numFmt w:val="decimal"/>
      <w:lvlText w:val="%7."/>
      <w:lvlJc w:val="left"/>
      <w:pPr>
        <w:ind w:left="5040" w:hanging="360"/>
      </w:pPr>
    </w:lvl>
    <w:lvl w:ilvl="7" w:tplc="44767156" w:tentative="1">
      <w:start w:val="1"/>
      <w:numFmt w:val="lowerLetter"/>
      <w:lvlText w:val="%8."/>
      <w:lvlJc w:val="left"/>
      <w:pPr>
        <w:ind w:left="5760" w:hanging="360"/>
      </w:pPr>
    </w:lvl>
    <w:lvl w:ilvl="8" w:tplc="44767156" w:tentative="1">
      <w:start w:val="1"/>
      <w:numFmt w:val="lowerRoman"/>
      <w:lvlText w:val="%9."/>
      <w:lvlJc w:val="right"/>
      <w:pPr>
        <w:ind w:left="6480" w:hanging="180"/>
      </w:pPr>
    </w:lvl>
  </w:abstractNum>
  <w:abstractNum w:abstractNumId="35470597">
    <w:multiLevelType w:val="hybridMultilevel"/>
    <w:lvl w:ilvl="0" w:tplc="45807740">
      <w:start w:val="1"/>
      <w:numFmt w:val="decimal"/>
      <w:lvlText w:val="%1."/>
      <w:lvlJc w:val="left"/>
      <w:pPr>
        <w:ind w:left="720" w:hanging="360"/>
      </w:pPr>
    </w:lvl>
    <w:lvl w:ilvl="1" w:tplc="45807740" w:tentative="1">
      <w:start w:val="1"/>
      <w:numFmt w:val="lowerLetter"/>
      <w:lvlText w:val="%2."/>
      <w:lvlJc w:val="left"/>
      <w:pPr>
        <w:ind w:left="1440" w:hanging="360"/>
      </w:pPr>
    </w:lvl>
    <w:lvl w:ilvl="2" w:tplc="45807740" w:tentative="1">
      <w:start w:val="1"/>
      <w:numFmt w:val="lowerRoman"/>
      <w:lvlText w:val="%3."/>
      <w:lvlJc w:val="right"/>
      <w:pPr>
        <w:ind w:left="2160" w:hanging="180"/>
      </w:pPr>
    </w:lvl>
    <w:lvl w:ilvl="3" w:tplc="45807740" w:tentative="1">
      <w:start w:val="1"/>
      <w:numFmt w:val="decimal"/>
      <w:lvlText w:val="%4."/>
      <w:lvlJc w:val="left"/>
      <w:pPr>
        <w:ind w:left="2880" w:hanging="360"/>
      </w:pPr>
    </w:lvl>
    <w:lvl w:ilvl="4" w:tplc="45807740" w:tentative="1">
      <w:start w:val="1"/>
      <w:numFmt w:val="lowerLetter"/>
      <w:lvlText w:val="%5."/>
      <w:lvlJc w:val="left"/>
      <w:pPr>
        <w:ind w:left="3600" w:hanging="360"/>
      </w:pPr>
    </w:lvl>
    <w:lvl w:ilvl="5" w:tplc="45807740" w:tentative="1">
      <w:start w:val="1"/>
      <w:numFmt w:val="lowerRoman"/>
      <w:lvlText w:val="%6."/>
      <w:lvlJc w:val="right"/>
      <w:pPr>
        <w:ind w:left="4320" w:hanging="180"/>
      </w:pPr>
    </w:lvl>
    <w:lvl w:ilvl="6" w:tplc="45807740" w:tentative="1">
      <w:start w:val="1"/>
      <w:numFmt w:val="decimal"/>
      <w:lvlText w:val="%7."/>
      <w:lvlJc w:val="left"/>
      <w:pPr>
        <w:ind w:left="5040" w:hanging="360"/>
      </w:pPr>
    </w:lvl>
    <w:lvl w:ilvl="7" w:tplc="45807740" w:tentative="1">
      <w:start w:val="1"/>
      <w:numFmt w:val="lowerLetter"/>
      <w:lvlText w:val="%8."/>
      <w:lvlJc w:val="left"/>
      <w:pPr>
        <w:ind w:left="5760" w:hanging="360"/>
      </w:pPr>
    </w:lvl>
    <w:lvl w:ilvl="8" w:tplc="45807740" w:tentative="1">
      <w:start w:val="1"/>
      <w:numFmt w:val="lowerRoman"/>
      <w:lvlText w:val="%9."/>
      <w:lvlJc w:val="right"/>
      <w:pPr>
        <w:ind w:left="6480" w:hanging="180"/>
      </w:pPr>
    </w:lvl>
  </w:abstractNum>
  <w:abstractNum w:abstractNumId="35470596">
    <w:multiLevelType w:val="hybridMultilevel"/>
    <w:lvl w:ilvl="0" w:tplc="71354914">
      <w:start w:val="1"/>
      <w:numFmt w:val="decimal"/>
      <w:lvlText w:val="%1."/>
      <w:lvlJc w:val="left"/>
      <w:pPr>
        <w:ind w:left="720" w:hanging="360"/>
      </w:pPr>
    </w:lvl>
    <w:lvl w:ilvl="1" w:tplc="71354914" w:tentative="1">
      <w:start w:val="1"/>
      <w:numFmt w:val="lowerLetter"/>
      <w:lvlText w:val="%2."/>
      <w:lvlJc w:val="left"/>
      <w:pPr>
        <w:ind w:left="1440" w:hanging="360"/>
      </w:pPr>
    </w:lvl>
    <w:lvl w:ilvl="2" w:tplc="71354914" w:tentative="1">
      <w:start w:val="1"/>
      <w:numFmt w:val="lowerRoman"/>
      <w:lvlText w:val="%3."/>
      <w:lvlJc w:val="right"/>
      <w:pPr>
        <w:ind w:left="2160" w:hanging="180"/>
      </w:pPr>
    </w:lvl>
    <w:lvl w:ilvl="3" w:tplc="71354914" w:tentative="1">
      <w:start w:val="1"/>
      <w:numFmt w:val="decimal"/>
      <w:lvlText w:val="%4."/>
      <w:lvlJc w:val="left"/>
      <w:pPr>
        <w:ind w:left="2880" w:hanging="360"/>
      </w:pPr>
    </w:lvl>
    <w:lvl w:ilvl="4" w:tplc="71354914" w:tentative="1">
      <w:start w:val="1"/>
      <w:numFmt w:val="lowerLetter"/>
      <w:lvlText w:val="%5."/>
      <w:lvlJc w:val="left"/>
      <w:pPr>
        <w:ind w:left="3600" w:hanging="360"/>
      </w:pPr>
    </w:lvl>
    <w:lvl w:ilvl="5" w:tplc="71354914" w:tentative="1">
      <w:start w:val="1"/>
      <w:numFmt w:val="lowerRoman"/>
      <w:lvlText w:val="%6."/>
      <w:lvlJc w:val="right"/>
      <w:pPr>
        <w:ind w:left="4320" w:hanging="180"/>
      </w:pPr>
    </w:lvl>
    <w:lvl w:ilvl="6" w:tplc="71354914" w:tentative="1">
      <w:start w:val="1"/>
      <w:numFmt w:val="decimal"/>
      <w:lvlText w:val="%7."/>
      <w:lvlJc w:val="left"/>
      <w:pPr>
        <w:ind w:left="5040" w:hanging="360"/>
      </w:pPr>
    </w:lvl>
    <w:lvl w:ilvl="7" w:tplc="71354914" w:tentative="1">
      <w:start w:val="1"/>
      <w:numFmt w:val="lowerLetter"/>
      <w:lvlText w:val="%8."/>
      <w:lvlJc w:val="left"/>
      <w:pPr>
        <w:ind w:left="5760" w:hanging="360"/>
      </w:pPr>
    </w:lvl>
    <w:lvl w:ilvl="8" w:tplc="71354914" w:tentative="1">
      <w:start w:val="1"/>
      <w:numFmt w:val="lowerRoman"/>
      <w:lvlText w:val="%9."/>
      <w:lvlJc w:val="right"/>
      <w:pPr>
        <w:ind w:left="6480" w:hanging="180"/>
      </w:pPr>
    </w:lvl>
  </w:abstractNum>
  <w:abstractNum w:abstractNumId="35470595">
    <w:multiLevelType w:val="hybridMultilevel"/>
    <w:lvl w:ilvl="0" w:tplc="95562194">
      <w:start w:val="1"/>
      <w:numFmt w:val="decimal"/>
      <w:lvlText w:val="%1."/>
      <w:lvlJc w:val="left"/>
      <w:pPr>
        <w:ind w:left="720" w:hanging="360"/>
      </w:pPr>
    </w:lvl>
    <w:lvl w:ilvl="1" w:tplc="95562194" w:tentative="1">
      <w:start w:val="1"/>
      <w:numFmt w:val="lowerLetter"/>
      <w:lvlText w:val="%2."/>
      <w:lvlJc w:val="left"/>
      <w:pPr>
        <w:ind w:left="1440" w:hanging="360"/>
      </w:pPr>
    </w:lvl>
    <w:lvl w:ilvl="2" w:tplc="95562194" w:tentative="1">
      <w:start w:val="1"/>
      <w:numFmt w:val="lowerRoman"/>
      <w:lvlText w:val="%3."/>
      <w:lvlJc w:val="right"/>
      <w:pPr>
        <w:ind w:left="2160" w:hanging="180"/>
      </w:pPr>
    </w:lvl>
    <w:lvl w:ilvl="3" w:tplc="95562194" w:tentative="1">
      <w:start w:val="1"/>
      <w:numFmt w:val="decimal"/>
      <w:lvlText w:val="%4."/>
      <w:lvlJc w:val="left"/>
      <w:pPr>
        <w:ind w:left="2880" w:hanging="360"/>
      </w:pPr>
    </w:lvl>
    <w:lvl w:ilvl="4" w:tplc="95562194" w:tentative="1">
      <w:start w:val="1"/>
      <w:numFmt w:val="lowerLetter"/>
      <w:lvlText w:val="%5."/>
      <w:lvlJc w:val="left"/>
      <w:pPr>
        <w:ind w:left="3600" w:hanging="360"/>
      </w:pPr>
    </w:lvl>
    <w:lvl w:ilvl="5" w:tplc="95562194" w:tentative="1">
      <w:start w:val="1"/>
      <w:numFmt w:val="lowerRoman"/>
      <w:lvlText w:val="%6."/>
      <w:lvlJc w:val="right"/>
      <w:pPr>
        <w:ind w:left="4320" w:hanging="180"/>
      </w:pPr>
    </w:lvl>
    <w:lvl w:ilvl="6" w:tplc="95562194" w:tentative="1">
      <w:start w:val="1"/>
      <w:numFmt w:val="decimal"/>
      <w:lvlText w:val="%7."/>
      <w:lvlJc w:val="left"/>
      <w:pPr>
        <w:ind w:left="5040" w:hanging="360"/>
      </w:pPr>
    </w:lvl>
    <w:lvl w:ilvl="7" w:tplc="95562194" w:tentative="1">
      <w:start w:val="1"/>
      <w:numFmt w:val="lowerLetter"/>
      <w:lvlText w:val="%8."/>
      <w:lvlJc w:val="left"/>
      <w:pPr>
        <w:ind w:left="5760" w:hanging="360"/>
      </w:pPr>
    </w:lvl>
    <w:lvl w:ilvl="8" w:tplc="95562194" w:tentative="1">
      <w:start w:val="1"/>
      <w:numFmt w:val="lowerRoman"/>
      <w:lvlText w:val="%9."/>
      <w:lvlJc w:val="right"/>
      <w:pPr>
        <w:ind w:left="6480" w:hanging="180"/>
      </w:pPr>
    </w:lvl>
  </w:abstractNum>
  <w:abstractNum w:abstractNumId="35470594">
    <w:multiLevelType w:val="hybridMultilevel"/>
    <w:lvl w:ilvl="0" w:tplc="81967975">
      <w:start w:val="1"/>
      <w:numFmt w:val="decimal"/>
      <w:lvlText w:val="%1."/>
      <w:lvlJc w:val="left"/>
      <w:pPr>
        <w:ind w:left="720" w:hanging="360"/>
      </w:pPr>
    </w:lvl>
    <w:lvl w:ilvl="1" w:tplc="81967975" w:tentative="1">
      <w:start w:val="1"/>
      <w:numFmt w:val="lowerLetter"/>
      <w:lvlText w:val="%2."/>
      <w:lvlJc w:val="left"/>
      <w:pPr>
        <w:ind w:left="1440" w:hanging="360"/>
      </w:pPr>
    </w:lvl>
    <w:lvl w:ilvl="2" w:tplc="81967975" w:tentative="1">
      <w:start w:val="1"/>
      <w:numFmt w:val="lowerRoman"/>
      <w:lvlText w:val="%3."/>
      <w:lvlJc w:val="right"/>
      <w:pPr>
        <w:ind w:left="2160" w:hanging="180"/>
      </w:pPr>
    </w:lvl>
    <w:lvl w:ilvl="3" w:tplc="81967975" w:tentative="1">
      <w:start w:val="1"/>
      <w:numFmt w:val="decimal"/>
      <w:lvlText w:val="%4."/>
      <w:lvlJc w:val="left"/>
      <w:pPr>
        <w:ind w:left="2880" w:hanging="360"/>
      </w:pPr>
    </w:lvl>
    <w:lvl w:ilvl="4" w:tplc="81967975" w:tentative="1">
      <w:start w:val="1"/>
      <w:numFmt w:val="lowerLetter"/>
      <w:lvlText w:val="%5."/>
      <w:lvlJc w:val="left"/>
      <w:pPr>
        <w:ind w:left="3600" w:hanging="360"/>
      </w:pPr>
    </w:lvl>
    <w:lvl w:ilvl="5" w:tplc="81967975" w:tentative="1">
      <w:start w:val="1"/>
      <w:numFmt w:val="lowerRoman"/>
      <w:lvlText w:val="%6."/>
      <w:lvlJc w:val="right"/>
      <w:pPr>
        <w:ind w:left="4320" w:hanging="180"/>
      </w:pPr>
    </w:lvl>
    <w:lvl w:ilvl="6" w:tplc="81967975" w:tentative="1">
      <w:start w:val="1"/>
      <w:numFmt w:val="decimal"/>
      <w:lvlText w:val="%7."/>
      <w:lvlJc w:val="left"/>
      <w:pPr>
        <w:ind w:left="5040" w:hanging="360"/>
      </w:pPr>
    </w:lvl>
    <w:lvl w:ilvl="7" w:tplc="81967975" w:tentative="1">
      <w:start w:val="1"/>
      <w:numFmt w:val="lowerLetter"/>
      <w:lvlText w:val="%8."/>
      <w:lvlJc w:val="left"/>
      <w:pPr>
        <w:ind w:left="5760" w:hanging="360"/>
      </w:pPr>
    </w:lvl>
    <w:lvl w:ilvl="8" w:tplc="81967975" w:tentative="1">
      <w:start w:val="1"/>
      <w:numFmt w:val="lowerRoman"/>
      <w:lvlText w:val="%9."/>
      <w:lvlJc w:val="right"/>
      <w:pPr>
        <w:ind w:left="6480" w:hanging="180"/>
      </w:pPr>
    </w:lvl>
  </w:abstractNum>
  <w:abstractNum w:abstractNumId="35470593">
    <w:multiLevelType w:val="hybridMultilevel"/>
    <w:lvl w:ilvl="0" w:tplc="24534650">
      <w:start w:val="1"/>
      <w:numFmt w:val="decimal"/>
      <w:lvlText w:val="%1."/>
      <w:lvlJc w:val="left"/>
      <w:pPr>
        <w:ind w:left="720" w:hanging="360"/>
      </w:pPr>
    </w:lvl>
    <w:lvl w:ilvl="1" w:tplc="24534650" w:tentative="1">
      <w:start w:val="1"/>
      <w:numFmt w:val="lowerLetter"/>
      <w:lvlText w:val="%2."/>
      <w:lvlJc w:val="left"/>
      <w:pPr>
        <w:ind w:left="1440" w:hanging="360"/>
      </w:pPr>
    </w:lvl>
    <w:lvl w:ilvl="2" w:tplc="24534650" w:tentative="1">
      <w:start w:val="1"/>
      <w:numFmt w:val="lowerRoman"/>
      <w:lvlText w:val="%3."/>
      <w:lvlJc w:val="right"/>
      <w:pPr>
        <w:ind w:left="2160" w:hanging="180"/>
      </w:pPr>
    </w:lvl>
    <w:lvl w:ilvl="3" w:tplc="24534650" w:tentative="1">
      <w:start w:val="1"/>
      <w:numFmt w:val="decimal"/>
      <w:lvlText w:val="%4."/>
      <w:lvlJc w:val="left"/>
      <w:pPr>
        <w:ind w:left="2880" w:hanging="360"/>
      </w:pPr>
    </w:lvl>
    <w:lvl w:ilvl="4" w:tplc="24534650" w:tentative="1">
      <w:start w:val="1"/>
      <w:numFmt w:val="lowerLetter"/>
      <w:lvlText w:val="%5."/>
      <w:lvlJc w:val="left"/>
      <w:pPr>
        <w:ind w:left="3600" w:hanging="360"/>
      </w:pPr>
    </w:lvl>
    <w:lvl w:ilvl="5" w:tplc="24534650" w:tentative="1">
      <w:start w:val="1"/>
      <w:numFmt w:val="lowerRoman"/>
      <w:lvlText w:val="%6."/>
      <w:lvlJc w:val="right"/>
      <w:pPr>
        <w:ind w:left="4320" w:hanging="180"/>
      </w:pPr>
    </w:lvl>
    <w:lvl w:ilvl="6" w:tplc="24534650" w:tentative="1">
      <w:start w:val="1"/>
      <w:numFmt w:val="decimal"/>
      <w:lvlText w:val="%7."/>
      <w:lvlJc w:val="left"/>
      <w:pPr>
        <w:ind w:left="5040" w:hanging="360"/>
      </w:pPr>
    </w:lvl>
    <w:lvl w:ilvl="7" w:tplc="24534650" w:tentative="1">
      <w:start w:val="1"/>
      <w:numFmt w:val="lowerLetter"/>
      <w:lvlText w:val="%8."/>
      <w:lvlJc w:val="left"/>
      <w:pPr>
        <w:ind w:left="5760" w:hanging="360"/>
      </w:pPr>
    </w:lvl>
    <w:lvl w:ilvl="8" w:tplc="24534650" w:tentative="1">
      <w:start w:val="1"/>
      <w:numFmt w:val="lowerRoman"/>
      <w:lvlText w:val="%9."/>
      <w:lvlJc w:val="right"/>
      <w:pPr>
        <w:ind w:left="6480" w:hanging="180"/>
      </w:pPr>
    </w:lvl>
  </w:abstractNum>
  <w:abstractNum w:abstractNumId="35470592">
    <w:multiLevelType w:val="hybridMultilevel"/>
    <w:lvl w:ilvl="0" w:tplc="33554770">
      <w:start w:val="1"/>
      <w:numFmt w:val="decimal"/>
      <w:lvlText w:val="%1."/>
      <w:lvlJc w:val="left"/>
      <w:pPr>
        <w:ind w:left="720" w:hanging="360"/>
      </w:pPr>
    </w:lvl>
    <w:lvl w:ilvl="1" w:tplc="33554770" w:tentative="1">
      <w:start w:val="1"/>
      <w:numFmt w:val="lowerLetter"/>
      <w:lvlText w:val="%2."/>
      <w:lvlJc w:val="left"/>
      <w:pPr>
        <w:ind w:left="1440" w:hanging="360"/>
      </w:pPr>
    </w:lvl>
    <w:lvl w:ilvl="2" w:tplc="33554770" w:tentative="1">
      <w:start w:val="1"/>
      <w:numFmt w:val="lowerRoman"/>
      <w:lvlText w:val="%3."/>
      <w:lvlJc w:val="right"/>
      <w:pPr>
        <w:ind w:left="2160" w:hanging="180"/>
      </w:pPr>
    </w:lvl>
    <w:lvl w:ilvl="3" w:tplc="33554770" w:tentative="1">
      <w:start w:val="1"/>
      <w:numFmt w:val="decimal"/>
      <w:lvlText w:val="%4."/>
      <w:lvlJc w:val="left"/>
      <w:pPr>
        <w:ind w:left="2880" w:hanging="360"/>
      </w:pPr>
    </w:lvl>
    <w:lvl w:ilvl="4" w:tplc="33554770" w:tentative="1">
      <w:start w:val="1"/>
      <w:numFmt w:val="lowerLetter"/>
      <w:lvlText w:val="%5."/>
      <w:lvlJc w:val="left"/>
      <w:pPr>
        <w:ind w:left="3600" w:hanging="360"/>
      </w:pPr>
    </w:lvl>
    <w:lvl w:ilvl="5" w:tplc="33554770" w:tentative="1">
      <w:start w:val="1"/>
      <w:numFmt w:val="lowerRoman"/>
      <w:lvlText w:val="%6."/>
      <w:lvlJc w:val="right"/>
      <w:pPr>
        <w:ind w:left="4320" w:hanging="180"/>
      </w:pPr>
    </w:lvl>
    <w:lvl w:ilvl="6" w:tplc="33554770" w:tentative="1">
      <w:start w:val="1"/>
      <w:numFmt w:val="decimal"/>
      <w:lvlText w:val="%7."/>
      <w:lvlJc w:val="left"/>
      <w:pPr>
        <w:ind w:left="5040" w:hanging="360"/>
      </w:pPr>
    </w:lvl>
    <w:lvl w:ilvl="7" w:tplc="33554770" w:tentative="1">
      <w:start w:val="1"/>
      <w:numFmt w:val="lowerLetter"/>
      <w:lvlText w:val="%8."/>
      <w:lvlJc w:val="left"/>
      <w:pPr>
        <w:ind w:left="5760" w:hanging="360"/>
      </w:pPr>
    </w:lvl>
    <w:lvl w:ilvl="8" w:tplc="33554770" w:tentative="1">
      <w:start w:val="1"/>
      <w:numFmt w:val="lowerRoman"/>
      <w:lvlText w:val="%9."/>
      <w:lvlJc w:val="right"/>
      <w:pPr>
        <w:ind w:left="6480" w:hanging="180"/>
      </w:pPr>
    </w:lvl>
  </w:abstractNum>
  <w:abstractNum w:abstractNumId="35470591">
    <w:multiLevelType w:val="hybridMultilevel"/>
    <w:lvl w:ilvl="0" w:tplc="19748695">
      <w:start w:val="1"/>
      <w:numFmt w:val="decimal"/>
      <w:lvlText w:val="%1."/>
      <w:lvlJc w:val="left"/>
      <w:pPr>
        <w:ind w:left="720" w:hanging="360"/>
      </w:pPr>
    </w:lvl>
    <w:lvl w:ilvl="1" w:tplc="19748695" w:tentative="1">
      <w:start w:val="1"/>
      <w:numFmt w:val="lowerLetter"/>
      <w:lvlText w:val="%2."/>
      <w:lvlJc w:val="left"/>
      <w:pPr>
        <w:ind w:left="1440" w:hanging="360"/>
      </w:pPr>
    </w:lvl>
    <w:lvl w:ilvl="2" w:tplc="19748695" w:tentative="1">
      <w:start w:val="1"/>
      <w:numFmt w:val="lowerRoman"/>
      <w:lvlText w:val="%3."/>
      <w:lvlJc w:val="right"/>
      <w:pPr>
        <w:ind w:left="2160" w:hanging="180"/>
      </w:pPr>
    </w:lvl>
    <w:lvl w:ilvl="3" w:tplc="19748695" w:tentative="1">
      <w:start w:val="1"/>
      <w:numFmt w:val="decimal"/>
      <w:lvlText w:val="%4."/>
      <w:lvlJc w:val="left"/>
      <w:pPr>
        <w:ind w:left="2880" w:hanging="360"/>
      </w:pPr>
    </w:lvl>
    <w:lvl w:ilvl="4" w:tplc="19748695" w:tentative="1">
      <w:start w:val="1"/>
      <w:numFmt w:val="lowerLetter"/>
      <w:lvlText w:val="%5."/>
      <w:lvlJc w:val="left"/>
      <w:pPr>
        <w:ind w:left="3600" w:hanging="360"/>
      </w:pPr>
    </w:lvl>
    <w:lvl w:ilvl="5" w:tplc="19748695" w:tentative="1">
      <w:start w:val="1"/>
      <w:numFmt w:val="lowerRoman"/>
      <w:lvlText w:val="%6."/>
      <w:lvlJc w:val="right"/>
      <w:pPr>
        <w:ind w:left="4320" w:hanging="180"/>
      </w:pPr>
    </w:lvl>
    <w:lvl w:ilvl="6" w:tplc="19748695" w:tentative="1">
      <w:start w:val="1"/>
      <w:numFmt w:val="decimal"/>
      <w:lvlText w:val="%7."/>
      <w:lvlJc w:val="left"/>
      <w:pPr>
        <w:ind w:left="5040" w:hanging="360"/>
      </w:pPr>
    </w:lvl>
    <w:lvl w:ilvl="7" w:tplc="19748695" w:tentative="1">
      <w:start w:val="1"/>
      <w:numFmt w:val="lowerLetter"/>
      <w:lvlText w:val="%8."/>
      <w:lvlJc w:val="left"/>
      <w:pPr>
        <w:ind w:left="5760" w:hanging="360"/>
      </w:pPr>
    </w:lvl>
    <w:lvl w:ilvl="8" w:tplc="19748695" w:tentative="1">
      <w:start w:val="1"/>
      <w:numFmt w:val="lowerRoman"/>
      <w:lvlText w:val="%9."/>
      <w:lvlJc w:val="right"/>
      <w:pPr>
        <w:ind w:left="6480" w:hanging="180"/>
      </w:pPr>
    </w:lvl>
  </w:abstractNum>
  <w:abstractNum w:abstractNumId="35470590">
    <w:multiLevelType w:val="hybridMultilevel"/>
    <w:lvl w:ilvl="0" w:tplc="36173271">
      <w:start w:val="1"/>
      <w:numFmt w:val="decimal"/>
      <w:lvlText w:val="%1."/>
      <w:lvlJc w:val="left"/>
      <w:pPr>
        <w:ind w:left="720" w:hanging="360"/>
      </w:pPr>
    </w:lvl>
    <w:lvl w:ilvl="1" w:tplc="36173271" w:tentative="1">
      <w:start w:val="1"/>
      <w:numFmt w:val="lowerLetter"/>
      <w:lvlText w:val="%2."/>
      <w:lvlJc w:val="left"/>
      <w:pPr>
        <w:ind w:left="1440" w:hanging="360"/>
      </w:pPr>
    </w:lvl>
    <w:lvl w:ilvl="2" w:tplc="36173271" w:tentative="1">
      <w:start w:val="1"/>
      <w:numFmt w:val="lowerRoman"/>
      <w:lvlText w:val="%3."/>
      <w:lvlJc w:val="right"/>
      <w:pPr>
        <w:ind w:left="2160" w:hanging="180"/>
      </w:pPr>
    </w:lvl>
    <w:lvl w:ilvl="3" w:tplc="36173271" w:tentative="1">
      <w:start w:val="1"/>
      <w:numFmt w:val="decimal"/>
      <w:lvlText w:val="%4."/>
      <w:lvlJc w:val="left"/>
      <w:pPr>
        <w:ind w:left="2880" w:hanging="360"/>
      </w:pPr>
    </w:lvl>
    <w:lvl w:ilvl="4" w:tplc="36173271" w:tentative="1">
      <w:start w:val="1"/>
      <w:numFmt w:val="lowerLetter"/>
      <w:lvlText w:val="%5."/>
      <w:lvlJc w:val="left"/>
      <w:pPr>
        <w:ind w:left="3600" w:hanging="360"/>
      </w:pPr>
    </w:lvl>
    <w:lvl w:ilvl="5" w:tplc="36173271" w:tentative="1">
      <w:start w:val="1"/>
      <w:numFmt w:val="lowerRoman"/>
      <w:lvlText w:val="%6."/>
      <w:lvlJc w:val="right"/>
      <w:pPr>
        <w:ind w:left="4320" w:hanging="180"/>
      </w:pPr>
    </w:lvl>
    <w:lvl w:ilvl="6" w:tplc="36173271" w:tentative="1">
      <w:start w:val="1"/>
      <w:numFmt w:val="decimal"/>
      <w:lvlText w:val="%7."/>
      <w:lvlJc w:val="left"/>
      <w:pPr>
        <w:ind w:left="5040" w:hanging="360"/>
      </w:pPr>
    </w:lvl>
    <w:lvl w:ilvl="7" w:tplc="36173271" w:tentative="1">
      <w:start w:val="1"/>
      <w:numFmt w:val="lowerLetter"/>
      <w:lvlText w:val="%8."/>
      <w:lvlJc w:val="left"/>
      <w:pPr>
        <w:ind w:left="5760" w:hanging="360"/>
      </w:pPr>
    </w:lvl>
    <w:lvl w:ilvl="8" w:tplc="36173271" w:tentative="1">
      <w:start w:val="1"/>
      <w:numFmt w:val="lowerRoman"/>
      <w:lvlText w:val="%9."/>
      <w:lvlJc w:val="right"/>
      <w:pPr>
        <w:ind w:left="6480" w:hanging="180"/>
      </w:pPr>
    </w:lvl>
  </w:abstractNum>
  <w:abstractNum w:abstractNumId="35470589">
    <w:multiLevelType w:val="hybridMultilevel"/>
    <w:lvl w:ilvl="0" w:tplc="79042601">
      <w:start w:val="1"/>
      <w:numFmt w:val="decimal"/>
      <w:lvlText w:val="%1."/>
      <w:lvlJc w:val="left"/>
      <w:pPr>
        <w:ind w:left="720" w:hanging="360"/>
      </w:pPr>
    </w:lvl>
    <w:lvl w:ilvl="1" w:tplc="79042601" w:tentative="1">
      <w:start w:val="1"/>
      <w:numFmt w:val="lowerLetter"/>
      <w:lvlText w:val="%2."/>
      <w:lvlJc w:val="left"/>
      <w:pPr>
        <w:ind w:left="1440" w:hanging="360"/>
      </w:pPr>
    </w:lvl>
    <w:lvl w:ilvl="2" w:tplc="79042601" w:tentative="1">
      <w:start w:val="1"/>
      <w:numFmt w:val="lowerRoman"/>
      <w:lvlText w:val="%3."/>
      <w:lvlJc w:val="right"/>
      <w:pPr>
        <w:ind w:left="2160" w:hanging="180"/>
      </w:pPr>
    </w:lvl>
    <w:lvl w:ilvl="3" w:tplc="79042601" w:tentative="1">
      <w:start w:val="1"/>
      <w:numFmt w:val="decimal"/>
      <w:lvlText w:val="%4."/>
      <w:lvlJc w:val="left"/>
      <w:pPr>
        <w:ind w:left="2880" w:hanging="360"/>
      </w:pPr>
    </w:lvl>
    <w:lvl w:ilvl="4" w:tplc="79042601" w:tentative="1">
      <w:start w:val="1"/>
      <w:numFmt w:val="lowerLetter"/>
      <w:lvlText w:val="%5."/>
      <w:lvlJc w:val="left"/>
      <w:pPr>
        <w:ind w:left="3600" w:hanging="360"/>
      </w:pPr>
    </w:lvl>
    <w:lvl w:ilvl="5" w:tplc="79042601" w:tentative="1">
      <w:start w:val="1"/>
      <w:numFmt w:val="lowerRoman"/>
      <w:lvlText w:val="%6."/>
      <w:lvlJc w:val="right"/>
      <w:pPr>
        <w:ind w:left="4320" w:hanging="180"/>
      </w:pPr>
    </w:lvl>
    <w:lvl w:ilvl="6" w:tplc="79042601" w:tentative="1">
      <w:start w:val="1"/>
      <w:numFmt w:val="decimal"/>
      <w:lvlText w:val="%7."/>
      <w:lvlJc w:val="left"/>
      <w:pPr>
        <w:ind w:left="5040" w:hanging="360"/>
      </w:pPr>
    </w:lvl>
    <w:lvl w:ilvl="7" w:tplc="79042601" w:tentative="1">
      <w:start w:val="1"/>
      <w:numFmt w:val="lowerLetter"/>
      <w:lvlText w:val="%8."/>
      <w:lvlJc w:val="left"/>
      <w:pPr>
        <w:ind w:left="5760" w:hanging="360"/>
      </w:pPr>
    </w:lvl>
    <w:lvl w:ilvl="8" w:tplc="79042601" w:tentative="1">
      <w:start w:val="1"/>
      <w:numFmt w:val="lowerRoman"/>
      <w:lvlText w:val="%9."/>
      <w:lvlJc w:val="right"/>
      <w:pPr>
        <w:ind w:left="6480" w:hanging="180"/>
      </w:pPr>
    </w:lvl>
  </w:abstractNum>
  <w:abstractNum w:abstractNumId="35470588">
    <w:multiLevelType w:val="hybridMultilevel"/>
    <w:lvl w:ilvl="0" w:tplc="44310636">
      <w:start w:val="1"/>
      <w:numFmt w:val="decimal"/>
      <w:lvlText w:val="%1."/>
      <w:lvlJc w:val="left"/>
      <w:pPr>
        <w:ind w:left="720" w:hanging="360"/>
      </w:pPr>
    </w:lvl>
    <w:lvl w:ilvl="1" w:tplc="44310636" w:tentative="1">
      <w:start w:val="1"/>
      <w:numFmt w:val="lowerLetter"/>
      <w:lvlText w:val="%2."/>
      <w:lvlJc w:val="left"/>
      <w:pPr>
        <w:ind w:left="1440" w:hanging="360"/>
      </w:pPr>
    </w:lvl>
    <w:lvl w:ilvl="2" w:tplc="44310636" w:tentative="1">
      <w:start w:val="1"/>
      <w:numFmt w:val="lowerRoman"/>
      <w:lvlText w:val="%3."/>
      <w:lvlJc w:val="right"/>
      <w:pPr>
        <w:ind w:left="2160" w:hanging="180"/>
      </w:pPr>
    </w:lvl>
    <w:lvl w:ilvl="3" w:tplc="44310636" w:tentative="1">
      <w:start w:val="1"/>
      <w:numFmt w:val="decimal"/>
      <w:lvlText w:val="%4."/>
      <w:lvlJc w:val="left"/>
      <w:pPr>
        <w:ind w:left="2880" w:hanging="360"/>
      </w:pPr>
    </w:lvl>
    <w:lvl w:ilvl="4" w:tplc="44310636" w:tentative="1">
      <w:start w:val="1"/>
      <w:numFmt w:val="lowerLetter"/>
      <w:lvlText w:val="%5."/>
      <w:lvlJc w:val="left"/>
      <w:pPr>
        <w:ind w:left="3600" w:hanging="360"/>
      </w:pPr>
    </w:lvl>
    <w:lvl w:ilvl="5" w:tplc="44310636" w:tentative="1">
      <w:start w:val="1"/>
      <w:numFmt w:val="lowerRoman"/>
      <w:lvlText w:val="%6."/>
      <w:lvlJc w:val="right"/>
      <w:pPr>
        <w:ind w:left="4320" w:hanging="180"/>
      </w:pPr>
    </w:lvl>
    <w:lvl w:ilvl="6" w:tplc="44310636" w:tentative="1">
      <w:start w:val="1"/>
      <w:numFmt w:val="decimal"/>
      <w:lvlText w:val="%7."/>
      <w:lvlJc w:val="left"/>
      <w:pPr>
        <w:ind w:left="5040" w:hanging="360"/>
      </w:pPr>
    </w:lvl>
    <w:lvl w:ilvl="7" w:tplc="44310636" w:tentative="1">
      <w:start w:val="1"/>
      <w:numFmt w:val="lowerLetter"/>
      <w:lvlText w:val="%8."/>
      <w:lvlJc w:val="left"/>
      <w:pPr>
        <w:ind w:left="5760" w:hanging="360"/>
      </w:pPr>
    </w:lvl>
    <w:lvl w:ilvl="8" w:tplc="44310636" w:tentative="1">
      <w:start w:val="1"/>
      <w:numFmt w:val="lowerRoman"/>
      <w:lvlText w:val="%9."/>
      <w:lvlJc w:val="right"/>
      <w:pPr>
        <w:ind w:left="6480" w:hanging="180"/>
      </w:pPr>
    </w:lvl>
  </w:abstractNum>
  <w:abstractNum w:abstractNumId="35470587">
    <w:multiLevelType w:val="hybridMultilevel"/>
    <w:lvl w:ilvl="0" w:tplc="14325601">
      <w:start w:val="1"/>
      <w:numFmt w:val="decimal"/>
      <w:lvlText w:val="%1."/>
      <w:lvlJc w:val="left"/>
      <w:pPr>
        <w:ind w:left="720" w:hanging="360"/>
      </w:pPr>
    </w:lvl>
    <w:lvl w:ilvl="1" w:tplc="14325601" w:tentative="1">
      <w:start w:val="1"/>
      <w:numFmt w:val="lowerLetter"/>
      <w:lvlText w:val="%2."/>
      <w:lvlJc w:val="left"/>
      <w:pPr>
        <w:ind w:left="1440" w:hanging="360"/>
      </w:pPr>
    </w:lvl>
    <w:lvl w:ilvl="2" w:tplc="14325601" w:tentative="1">
      <w:start w:val="1"/>
      <w:numFmt w:val="lowerRoman"/>
      <w:lvlText w:val="%3."/>
      <w:lvlJc w:val="right"/>
      <w:pPr>
        <w:ind w:left="2160" w:hanging="180"/>
      </w:pPr>
    </w:lvl>
    <w:lvl w:ilvl="3" w:tplc="14325601" w:tentative="1">
      <w:start w:val="1"/>
      <w:numFmt w:val="decimal"/>
      <w:lvlText w:val="%4."/>
      <w:lvlJc w:val="left"/>
      <w:pPr>
        <w:ind w:left="2880" w:hanging="360"/>
      </w:pPr>
    </w:lvl>
    <w:lvl w:ilvl="4" w:tplc="14325601" w:tentative="1">
      <w:start w:val="1"/>
      <w:numFmt w:val="lowerLetter"/>
      <w:lvlText w:val="%5."/>
      <w:lvlJc w:val="left"/>
      <w:pPr>
        <w:ind w:left="3600" w:hanging="360"/>
      </w:pPr>
    </w:lvl>
    <w:lvl w:ilvl="5" w:tplc="14325601" w:tentative="1">
      <w:start w:val="1"/>
      <w:numFmt w:val="lowerRoman"/>
      <w:lvlText w:val="%6."/>
      <w:lvlJc w:val="right"/>
      <w:pPr>
        <w:ind w:left="4320" w:hanging="180"/>
      </w:pPr>
    </w:lvl>
    <w:lvl w:ilvl="6" w:tplc="14325601" w:tentative="1">
      <w:start w:val="1"/>
      <w:numFmt w:val="decimal"/>
      <w:lvlText w:val="%7."/>
      <w:lvlJc w:val="left"/>
      <w:pPr>
        <w:ind w:left="5040" w:hanging="360"/>
      </w:pPr>
    </w:lvl>
    <w:lvl w:ilvl="7" w:tplc="14325601" w:tentative="1">
      <w:start w:val="1"/>
      <w:numFmt w:val="lowerLetter"/>
      <w:lvlText w:val="%8."/>
      <w:lvlJc w:val="left"/>
      <w:pPr>
        <w:ind w:left="5760" w:hanging="360"/>
      </w:pPr>
    </w:lvl>
    <w:lvl w:ilvl="8" w:tplc="14325601" w:tentative="1">
      <w:start w:val="1"/>
      <w:numFmt w:val="lowerRoman"/>
      <w:lvlText w:val="%9."/>
      <w:lvlJc w:val="right"/>
      <w:pPr>
        <w:ind w:left="6480" w:hanging="180"/>
      </w:pPr>
    </w:lvl>
  </w:abstractNum>
  <w:abstractNum w:abstractNumId="35470586">
    <w:multiLevelType w:val="hybridMultilevel"/>
    <w:lvl w:ilvl="0" w:tplc="14645392">
      <w:start w:val="1"/>
      <w:numFmt w:val="decimal"/>
      <w:lvlText w:val="%1."/>
      <w:lvlJc w:val="left"/>
      <w:pPr>
        <w:ind w:left="720" w:hanging="360"/>
      </w:pPr>
    </w:lvl>
    <w:lvl w:ilvl="1" w:tplc="14645392" w:tentative="1">
      <w:start w:val="1"/>
      <w:numFmt w:val="lowerLetter"/>
      <w:lvlText w:val="%2."/>
      <w:lvlJc w:val="left"/>
      <w:pPr>
        <w:ind w:left="1440" w:hanging="360"/>
      </w:pPr>
    </w:lvl>
    <w:lvl w:ilvl="2" w:tplc="14645392" w:tentative="1">
      <w:start w:val="1"/>
      <w:numFmt w:val="lowerRoman"/>
      <w:lvlText w:val="%3."/>
      <w:lvlJc w:val="right"/>
      <w:pPr>
        <w:ind w:left="2160" w:hanging="180"/>
      </w:pPr>
    </w:lvl>
    <w:lvl w:ilvl="3" w:tplc="14645392" w:tentative="1">
      <w:start w:val="1"/>
      <w:numFmt w:val="decimal"/>
      <w:lvlText w:val="%4."/>
      <w:lvlJc w:val="left"/>
      <w:pPr>
        <w:ind w:left="2880" w:hanging="360"/>
      </w:pPr>
    </w:lvl>
    <w:lvl w:ilvl="4" w:tplc="14645392" w:tentative="1">
      <w:start w:val="1"/>
      <w:numFmt w:val="lowerLetter"/>
      <w:lvlText w:val="%5."/>
      <w:lvlJc w:val="left"/>
      <w:pPr>
        <w:ind w:left="3600" w:hanging="360"/>
      </w:pPr>
    </w:lvl>
    <w:lvl w:ilvl="5" w:tplc="14645392" w:tentative="1">
      <w:start w:val="1"/>
      <w:numFmt w:val="lowerRoman"/>
      <w:lvlText w:val="%6."/>
      <w:lvlJc w:val="right"/>
      <w:pPr>
        <w:ind w:left="4320" w:hanging="180"/>
      </w:pPr>
    </w:lvl>
    <w:lvl w:ilvl="6" w:tplc="14645392" w:tentative="1">
      <w:start w:val="1"/>
      <w:numFmt w:val="decimal"/>
      <w:lvlText w:val="%7."/>
      <w:lvlJc w:val="left"/>
      <w:pPr>
        <w:ind w:left="5040" w:hanging="360"/>
      </w:pPr>
    </w:lvl>
    <w:lvl w:ilvl="7" w:tplc="14645392" w:tentative="1">
      <w:start w:val="1"/>
      <w:numFmt w:val="lowerLetter"/>
      <w:lvlText w:val="%8."/>
      <w:lvlJc w:val="left"/>
      <w:pPr>
        <w:ind w:left="5760" w:hanging="360"/>
      </w:pPr>
    </w:lvl>
    <w:lvl w:ilvl="8" w:tplc="14645392" w:tentative="1">
      <w:start w:val="1"/>
      <w:numFmt w:val="lowerRoman"/>
      <w:lvlText w:val="%9."/>
      <w:lvlJc w:val="right"/>
      <w:pPr>
        <w:ind w:left="6480" w:hanging="180"/>
      </w:pPr>
    </w:lvl>
  </w:abstractNum>
  <w:abstractNum w:abstractNumId="35470585">
    <w:multiLevelType w:val="hybridMultilevel"/>
    <w:lvl w:ilvl="0" w:tplc="46218135">
      <w:start w:val="1"/>
      <w:numFmt w:val="decimal"/>
      <w:lvlText w:val="%1."/>
      <w:lvlJc w:val="left"/>
      <w:pPr>
        <w:ind w:left="720" w:hanging="360"/>
      </w:pPr>
    </w:lvl>
    <w:lvl w:ilvl="1" w:tplc="46218135" w:tentative="1">
      <w:start w:val="1"/>
      <w:numFmt w:val="lowerLetter"/>
      <w:lvlText w:val="%2."/>
      <w:lvlJc w:val="left"/>
      <w:pPr>
        <w:ind w:left="1440" w:hanging="360"/>
      </w:pPr>
    </w:lvl>
    <w:lvl w:ilvl="2" w:tplc="46218135" w:tentative="1">
      <w:start w:val="1"/>
      <w:numFmt w:val="lowerRoman"/>
      <w:lvlText w:val="%3."/>
      <w:lvlJc w:val="right"/>
      <w:pPr>
        <w:ind w:left="2160" w:hanging="180"/>
      </w:pPr>
    </w:lvl>
    <w:lvl w:ilvl="3" w:tplc="46218135" w:tentative="1">
      <w:start w:val="1"/>
      <w:numFmt w:val="decimal"/>
      <w:lvlText w:val="%4."/>
      <w:lvlJc w:val="left"/>
      <w:pPr>
        <w:ind w:left="2880" w:hanging="360"/>
      </w:pPr>
    </w:lvl>
    <w:lvl w:ilvl="4" w:tplc="46218135" w:tentative="1">
      <w:start w:val="1"/>
      <w:numFmt w:val="lowerLetter"/>
      <w:lvlText w:val="%5."/>
      <w:lvlJc w:val="left"/>
      <w:pPr>
        <w:ind w:left="3600" w:hanging="360"/>
      </w:pPr>
    </w:lvl>
    <w:lvl w:ilvl="5" w:tplc="46218135" w:tentative="1">
      <w:start w:val="1"/>
      <w:numFmt w:val="lowerRoman"/>
      <w:lvlText w:val="%6."/>
      <w:lvlJc w:val="right"/>
      <w:pPr>
        <w:ind w:left="4320" w:hanging="180"/>
      </w:pPr>
    </w:lvl>
    <w:lvl w:ilvl="6" w:tplc="46218135" w:tentative="1">
      <w:start w:val="1"/>
      <w:numFmt w:val="decimal"/>
      <w:lvlText w:val="%7."/>
      <w:lvlJc w:val="left"/>
      <w:pPr>
        <w:ind w:left="5040" w:hanging="360"/>
      </w:pPr>
    </w:lvl>
    <w:lvl w:ilvl="7" w:tplc="46218135" w:tentative="1">
      <w:start w:val="1"/>
      <w:numFmt w:val="lowerLetter"/>
      <w:lvlText w:val="%8."/>
      <w:lvlJc w:val="left"/>
      <w:pPr>
        <w:ind w:left="5760" w:hanging="360"/>
      </w:pPr>
    </w:lvl>
    <w:lvl w:ilvl="8" w:tplc="46218135" w:tentative="1">
      <w:start w:val="1"/>
      <w:numFmt w:val="lowerRoman"/>
      <w:lvlText w:val="%9."/>
      <w:lvlJc w:val="right"/>
      <w:pPr>
        <w:ind w:left="6480" w:hanging="180"/>
      </w:pPr>
    </w:lvl>
  </w:abstractNum>
  <w:abstractNum w:abstractNumId="35470584">
    <w:multiLevelType w:val="hybridMultilevel"/>
    <w:lvl w:ilvl="0" w:tplc="53405180">
      <w:start w:val="1"/>
      <w:numFmt w:val="decimal"/>
      <w:lvlText w:val="%1."/>
      <w:lvlJc w:val="left"/>
      <w:pPr>
        <w:ind w:left="720" w:hanging="360"/>
      </w:pPr>
    </w:lvl>
    <w:lvl w:ilvl="1" w:tplc="53405180" w:tentative="1">
      <w:start w:val="1"/>
      <w:numFmt w:val="lowerLetter"/>
      <w:lvlText w:val="%2."/>
      <w:lvlJc w:val="left"/>
      <w:pPr>
        <w:ind w:left="1440" w:hanging="360"/>
      </w:pPr>
    </w:lvl>
    <w:lvl w:ilvl="2" w:tplc="53405180" w:tentative="1">
      <w:start w:val="1"/>
      <w:numFmt w:val="lowerRoman"/>
      <w:lvlText w:val="%3."/>
      <w:lvlJc w:val="right"/>
      <w:pPr>
        <w:ind w:left="2160" w:hanging="180"/>
      </w:pPr>
    </w:lvl>
    <w:lvl w:ilvl="3" w:tplc="53405180" w:tentative="1">
      <w:start w:val="1"/>
      <w:numFmt w:val="decimal"/>
      <w:lvlText w:val="%4."/>
      <w:lvlJc w:val="left"/>
      <w:pPr>
        <w:ind w:left="2880" w:hanging="360"/>
      </w:pPr>
    </w:lvl>
    <w:lvl w:ilvl="4" w:tplc="53405180" w:tentative="1">
      <w:start w:val="1"/>
      <w:numFmt w:val="lowerLetter"/>
      <w:lvlText w:val="%5."/>
      <w:lvlJc w:val="left"/>
      <w:pPr>
        <w:ind w:left="3600" w:hanging="360"/>
      </w:pPr>
    </w:lvl>
    <w:lvl w:ilvl="5" w:tplc="53405180" w:tentative="1">
      <w:start w:val="1"/>
      <w:numFmt w:val="lowerRoman"/>
      <w:lvlText w:val="%6."/>
      <w:lvlJc w:val="right"/>
      <w:pPr>
        <w:ind w:left="4320" w:hanging="180"/>
      </w:pPr>
    </w:lvl>
    <w:lvl w:ilvl="6" w:tplc="53405180" w:tentative="1">
      <w:start w:val="1"/>
      <w:numFmt w:val="decimal"/>
      <w:lvlText w:val="%7."/>
      <w:lvlJc w:val="left"/>
      <w:pPr>
        <w:ind w:left="5040" w:hanging="360"/>
      </w:pPr>
    </w:lvl>
    <w:lvl w:ilvl="7" w:tplc="53405180" w:tentative="1">
      <w:start w:val="1"/>
      <w:numFmt w:val="lowerLetter"/>
      <w:lvlText w:val="%8."/>
      <w:lvlJc w:val="left"/>
      <w:pPr>
        <w:ind w:left="5760" w:hanging="360"/>
      </w:pPr>
    </w:lvl>
    <w:lvl w:ilvl="8" w:tplc="53405180" w:tentative="1">
      <w:start w:val="1"/>
      <w:numFmt w:val="lowerRoman"/>
      <w:lvlText w:val="%9."/>
      <w:lvlJc w:val="right"/>
      <w:pPr>
        <w:ind w:left="6480" w:hanging="180"/>
      </w:pPr>
    </w:lvl>
  </w:abstractNum>
  <w:abstractNum w:abstractNumId="35470583">
    <w:multiLevelType w:val="hybridMultilevel"/>
    <w:lvl w:ilvl="0" w:tplc="89516754">
      <w:start w:val="1"/>
      <w:numFmt w:val="decimal"/>
      <w:lvlText w:val="%1."/>
      <w:lvlJc w:val="left"/>
      <w:pPr>
        <w:ind w:left="720" w:hanging="360"/>
      </w:pPr>
    </w:lvl>
    <w:lvl w:ilvl="1" w:tplc="89516754" w:tentative="1">
      <w:start w:val="1"/>
      <w:numFmt w:val="lowerLetter"/>
      <w:lvlText w:val="%2."/>
      <w:lvlJc w:val="left"/>
      <w:pPr>
        <w:ind w:left="1440" w:hanging="360"/>
      </w:pPr>
    </w:lvl>
    <w:lvl w:ilvl="2" w:tplc="89516754" w:tentative="1">
      <w:start w:val="1"/>
      <w:numFmt w:val="lowerRoman"/>
      <w:lvlText w:val="%3."/>
      <w:lvlJc w:val="right"/>
      <w:pPr>
        <w:ind w:left="2160" w:hanging="180"/>
      </w:pPr>
    </w:lvl>
    <w:lvl w:ilvl="3" w:tplc="89516754" w:tentative="1">
      <w:start w:val="1"/>
      <w:numFmt w:val="decimal"/>
      <w:lvlText w:val="%4."/>
      <w:lvlJc w:val="left"/>
      <w:pPr>
        <w:ind w:left="2880" w:hanging="360"/>
      </w:pPr>
    </w:lvl>
    <w:lvl w:ilvl="4" w:tplc="89516754" w:tentative="1">
      <w:start w:val="1"/>
      <w:numFmt w:val="lowerLetter"/>
      <w:lvlText w:val="%5."/>
      <w:lvlJc w:val="left"/>
      <w:pPr>
        <w:ind w:left="3600" w:hanging="360"/>
      </w:pPr>
    </w:lvl>
    <w:lvl w:ilvl="5" w:tplc="89516754" w:tentative="1">
      <w:start w:val="1"/>
      <w:numFmt w:val="lowerRoman"/>
      <w:lvlText w:val="%6."/>
      <w:lvlJc w:val="right"/>
      <w:pPr>
        <w:ind w:left="4320" w:hanging="180"/>
      </w:pPr>
    </w:lvl>
    <w:lvl w:ilvl="6" w:tplc="89516754" w:tentative="1">
      <w:start w:val="1"/>
      <w:numFmt w:val="decimal"/>
      <w:lvlText w:val="%7."/>
      <w:lvlJc w:val="left"/>
      <w:pPr>
        <w:ind w:left="5040" w:hanging="360"/>
      </w:pPr>
    </w:lvl>
    <w:lvl w:ilvl="7" w:tplc="89516754" w:tentative="1">
      <w:start w:val="1"/>
      <w:numFmt w:val="lowerLetter"/>
      <w:lvlText w:val="%8."/>
      <w:lvlJc w:val="left"/>
      <w:pPr>
        <w:ind w:left="5760" w:hanging="360"/>
      </w:pPr>
    </w:lvl>
    <w:lvl w:ilvl="8" w:tplc="89516754" w:tentative="1">
      <w:start w:val="1"/>
      <w:numFmt w:val="lowerRoman"/>
      <w:lvlText w:val="%9."/>
      <w:lvlJc w:val="right"/>
      <w:pPr>
        <w:ind w:left="6480" w:hanging="180"/>
      </w:pPr>
    </w:lvl>
  </w:abstractNum>
  <w:abstractNum w:abstractNumId="35470582">
    <w:multiLevelType w:val="hybridMultilevel"/>
    <w:lvl w:ilvl="0" w:tplc="16736909">
      <w:start w:val="1"/>
      <w:numFmt w:val="decimal"/>
      <w:lvlText w:val="%1."/>
      <w:lvlJc w:val="left"/>
      <w:pPr>
        <w:ind w:left="720" w:hanging="360"/>
      </w:pPr>
    </w:lvl>
    <w:lvl w:ilvl="1" w:tplc="16736909" w:tentative="1">
      <w:start w:val="1"/>
      <w:numFmt w:val="lowerLetter"/>
      <w:lvlText w:val="%2."/>
      <w:lvlJc w:val="left"/>
      <w:pPr>
        <w:ind w:left="1440" w:hanging="360"/>
      </w:pPr>
    </w:lvl>
    <w:lvl w:ilvl="2" w:tplc="16736909" w:tentative="1">
      <w:start w:val="1"/>
      <w:numFmt w:val="lowerRoman"/>
      <w:lvlText w:val="%3."/>
      <w:lvlJc w:val="right"/>
      <w:pPr>
        <w:ind w:left="2160" w:hanging="180"/>
      </w:pPr>
    </w:lvl>
    <w:lvl w:ilvl="3" w:tplc="16736909" w:tentative="1">
      <w:start w:val="1"/>
      <w:numFmt w:val="decimal"/>
      <w:lvlText w:val="%4."/>
      <w:lvlJc w:val="left"/>
      <w:pPr>
        <w:ind w:left="2880" w:hanging="360"/>
      </w:pPr>
    </w:lvl>
    <w:lvl w:ilvl="4" w:tplc="16736909" w:tentative="1">
      <w:start w:val="1"/>
      <w:numFmt w:val="lowerLetter"/>
      <w:lvlText w:val="%5."/>
      <w:lvlJc w:val="left"/>
      <w:pPr>
        <w:ind w:left="3600" w:hanging="360"/>
      </w:pPr>
    </w:lvl>
    <w:lvl w:ilvl="5" w:tplc="16736909" w:tentative="1">
      <w:start w:val="1"/>
      <w:numFmt w:val="lowerRoman"/>
      <w:lvlText w:val="%6."/>
      <w:lvlJc w:val="right"/>
      <w:pPr>
        <w:ind w:left="4320" w:hanging="180"/>
      </w:pPr>
    </w:lvl>
    <w:lvl w:ilvl="6" w:tplc="16736909" w:tentative="1">
      <w:start w:val="1"/>
      <w:numFmt w:val="decimal"/>
      <w:lvlText w:val="%7."/>
      <w:lvlJc w:val="left"/>
      <w:pPr>
        <w:ind w:left="5040" w:hanging="360"/>
      </w:pPr>
    </w:lvl>
    <w:lvl w:ilvl="7" w:tplc="16736909" w:tentative="1">
      <w:start w:val="1"/>
      <w:numFmt w:val="lowerLetter"/>
      <w:lvlText w:val="%8."/>
      <w:lvlJc w:val="left"/>
      <w:pPr>
        <w:ind w:left="5760" w:hanging="360"/>
      </w:pPr>
    </w:lvl>
    <w:lvl w:ilvl="8" w:tplc="16736909" w:tentative="1">
      <w:start w:val="1"/>
      <w:numFmt w:val="lowerRoman"/>
      <w:lvlText w:val="%9."/>
      <w:lvlJc w:val="right"/>
      <w:pPr>
        <w:ind w:left="6480" w:hanging="180"/>
      </w:pPr>
    </w:lvl>
  </w:abstractNum>
  <w:abstractNum w:abstractNumId="35470581">
    <w:multiLevelType w:val="hybridMultilevel"/>
    <w:lvl w:ilvl="0" w:tplc="42719934">
      <w:start w:val="1"/>
      <w:numFmt w:val="decimal"/>
      <w:lvlText w:val="%1."/>
      <w:lvlJc w:val="left"/>
      <w:pPr>
        <w:ind w:left="720" w:hanging="360"/>
      </w:pPr>
    </w:lvl>
    <w:lvl w:ilvl="1" w:tplc="42719934" w:tentative="1">
      <w:start w:val="1"/>
      <w:numFmt w:val="lowerLetter"/>
      <w:lvlText w:val="%2."/>
      <w:lvlJc w:val="left"/>
      <w:pPr>
        <w:ind w:left="1440" w:hanging="360"/>
      </w:pPr>
    </w:lvl>
    <w:lvl w:ilvl="2" w:tplc="42719934" w:tentative="1">
      <w:start w:val="1"/>
      <w:numFmt w:val="lowerRoman"/>
      <w:lvlText w:val="%3."/>
      <w:lvlJc w:val="right"/>
      <w:pPr>
        <w:ind w:left="2160" w:hanging="180"/>
      </w:pPr>
    </w:lvl>
    <w:lvl w:ilvl="3" w:tplc="42719934" w:tentative="1">
      <w:start w:val="1"/>
      <w:numFmt w:val="decimal"/>
      <w:lvlText w:val="%4."/>
      <w:lvlJc w:val="left"/>
      <w:pPr>
        <w:ind w:left="2880" w:hanging="360"/>
      </w:pPr>
    </w:lvl>
    <w:lvl w:ilvl="4" w:tplc="42719934" w:tentative="1">
      <w:start w:val="1"/>
      <w:numFmt w:val="lowerLetter"/>
      <w:lvlText w:val="%5."/>
      <w:lvlJc w:val="left"/>
      <w:pPr>
        <w:ind w:left="3600" w:hanging="360"/>
      </w:pPr>
    </w:lvl>
    <w:lvl w:ilvl="5" w:tplc="42719934" w:tentative="1">
      <w:start w:val="1"/>
      <w:numFmt w:val="lowerRoman"/>
      <w:lvlText w:val="%6."/>
      <w:lvlJc w:val="right"/>
      <w:pPr>
        <w:ind w:left="4320" w:hanging="180"/>
      </w:pPr>
    </w:lvl>
    <w:lvl w:ilvl="6" w:tplc="42719934" w:tentative="1">
      <w:start w:val="1"/>
      <w:numFmt w:val="decimal"/>
      <w:lvlText w:val="%7."/>
      <w:lvlJc w:val="left"/>
      <w:pPr>
        <w:ind w:left="5040" w:hanging="360"/>
      </w:pPr>
    </w:lvl>
    <w:lvl w:ilvl="7" w:tplc="42719934" w:tentative="1">
      <w:start w:val="1"/>
      <w:numFmt w:val="lowerLetter"/>
      <w:lvlText w:val="%8."/>
      <w:lvlJc w:val="left"/>
      <w:pPr>
        <w:ind w:left="5760" w:hanging="360"/>
      </w:pPr>
    </w:lvl>
    <w:lvl w:ilvl="8" w:tplc="42719934" w:tentative="1">
      <w:start w:val="1"/>
      <w:numFmt w:val="lowerRoman"/>
      <w:lvlText w:val="%9."/>
      <w:lvlJc w:val="right"/>
      <w:pPr>
        <w:ind w:left="6480" w:hanging="180"/>
      </w:pPr>
    </w:lvl>
  </w:abstractNum>
  <w:abstractNum w:abstractNumId="35470580">
    <w:multiLevelType w:val="hybridMultilevel"/>
    <w:lvl w:ilvl="0" w:tplc="15147917">
      <w:start w:val="1"/>
      <w:numFmt w:val="decimal"/>
      <w:lvlText w:val="%1."/>
      <w:lvlJc w:val="left"/>
      <w:pPr>
        <w:ind w:left="720" w:hanging="360"/>
      </w:pPr>
    </w:lvl>
    <w:lvl w:ilvl="1" w:tplc="15147917" w:tentative="1">
      <w:start w:val="1"/>
      <w:numFmt w:val="lowerLetter"/>
      <w:lvlText w:val="%2."/>
      <w:lvlJc w:val="left"/>
      <w:pPr>
        <w:ind w:left="1440" w:hanging="360"/>
      </w:pPr>
    </w:lvl>
    <w:lvl w:ilvl="2" w:tplc="15147917" w:tentative="1">
      <w:start w:val="1"/>
      <w:numFmt w:val="lowerRoman"/>
      <w:lvlText w:val="%3."/>
      <w:lvlJc w:val="right"/>
      <w:pPr>
        <w:ind w:left="2160" w:hanging="180"/>
      </w:pPr>
    </w:lvl>
    <w:lvl w:ilvl="3" w:tplc="15147917" w:tentative="1">
      <w:start w:val="1"/>
      <w:numFmt w:val="decimal"/>
      <w:lvlText w:val="%4."/>
      <w:lvlJc w:val="left"/>
      <w:pPr>
        <w:ind w:left="2880" w:hanging="360"/>
      </w:pPr>
    </w:lvl>
    <w:lvl w:ilvl="4" w:tplc="15147917" w:tentative="1">
      <w:start w:val="1"/>
      <w:numFmt w:val="lowerLetter"/>
      <w:lvlText w:val="%5."/>
      <w:lvlJc w:val="left"/>
      <w:pPr>
        <w:ind w:left="3600" w:hanging="360"/>
      </w:pPr>
    </w:lvl>
    <w:lvl w:ilvl="5" w:tplc="15147917" w:tentative="1">
      <w:start w:val="1"/>
      <w:numFmt w:val="lowerRoman"/>
      <w:lvlText w:val="%6."/>
      <w:lvlJc w:val="right"/>
      <w:pPr>
        <w:ind w:left="4320" w:hanging="180"/>
      </w:pPr>
    </w:lvl>
    <w:lvl w:ilvl="6" w:tplc="15147917" w:tentative="1">
      <w:start w:val="1"/>
      <w:numFmt w:val="decimal"/>
      <w:lvlText w:val="%7."/>
      <w:lvlJc w:val="left"/>
      <w:pPr>
        <w:ind w:left="5040" w:hanging="360"/>
      </w:pPr>
    </w:lvl>
    <w:lvl w:ilvl="7" w:tplc="15147917" w:tentative="1">
      <w:start w:val="1"/>
      <w:numFmt w:val="lowerLetter"/>
      <w:lvlText w:val="%8."/>
      <w:lvlJc w:val="left"/>
      <w:pPr>
        <w:ind w:left="5760" w:hanging="360"/>
      </w:pPr>
    </w:lvl>
    <w:lvl w:ilvl="8" w:tplc="15147917" w:tentative="1">
      <w:start w:val="1"/>
      <w:numFmt w:val="lowerRoman"/>
      <w:lvlText w:val="%9."/>
      <w:lvlJc w:val="right"/>
      <w:pPr>
        <w:ind w:left="6480" w:hanging="180"/>
      </w:pPr>
    </w:lvl>
  </w:abstractNum>
  <w:abstractNum w:abstractNumId="35470579">
    <w:multiLevelType w:val="hybridMultilevel"/>
    <w:lvl w:ilvl="0" w:tplc="73138238">
      <w:start w:val="1"/>
      <w:numFmt w:val="decimal"/>
      <w:lvlText w:val="%1."/>
      <w:lvlJc w:val="left"/>
      <w:pPr>
        <w:ind w:left="720" w:hanging="360"/>
      </w:pPr>
    </w:lvl>
    <w:lvl w:ilvl="1" w:tplc="73138238" w:tentative="1">
      <w:start w:val="1"/>
      <w:numFmt w:val="lowerLetter"/>
      <w:lvlText w:val="%2."/>
      <w:lvlJc w:val="left"/>
      <w:pPr>
        <w:ind w:left="1440" w:hanging="360"/>
      </w:pPr>
    </w:lvl>
    <w:lvl w:ilvl="2" w:tplc="73138238" w:tentative="1">
      <w:start w:val="1"/>
      <w:numFmt w:val="lowerRoman"/>
      <w:lvlText w:val="%3."/>
      <w:lvlJc w:val="right"/>
      <w:pPr>
        <w:ind w:left="2160" w:hanging="180"/>
      </w:pPr>
    </w:lvl>
    <w:lvl w:ilvl="3" w:tplc="73138238" w:tentative="1">
      <w:start w:val="1"/>
      <w:numFmt w:val="decimal"/>
      <w:lvlText w:val="%4."/>
      <w:lvlJc w:val="left"/>
      <w:pPr>
        <w:ind w:left="2880" w:hanging="360"/>
      </w:pPr>
    </w:lvl>
    <w:lvl w:ilvl="4" w:tplc="73138238" w:tentative="1">
      <w:start w:val="1"/>
      <w:numFmt w:val="lowerLetter"/>
      <w:lvlText w:val="%5."/>
      <w:lvlJc w:val="left"/>
      <w:pPr>
        <w:ind w:left="3600" w:hanging="360"/>
      </w:pPr>
    </w:lvl>
    <w:lvl w:ilvl="5" w:tplc="73138238" w:tentative="1">
      <w:start w:val="1"/>
      <w:numFmt w:val="lowerRoman"/>
      <w:lvlText w:val="%6."/>
      <w:lvlJc w:val="right"/>
      <w:pPr>
        <w:ind w:left="4320" w:hanging="180"/>
      </w:pPr>
    </w:lvl>
    <w:lvl w:ilvl="6" w:tplc="73138238" w:tentative="1">
      <w:start w:val="1"/>
      <w:numFmt w:val="decimal"/>
      <w:lvlText w:val="%7."/>
      <w:lvlJc w:val="left"/>
      <w:pPr>
        <w:ind w:left="5040" w:hanging="360"/>
      </w:pPr>
    </w:lvl>
    <w:lvl w:ilvl="7" w:tplc="73138238" w:tentative="1">
      <w:start w:val="1"/>
      <w:numFmt w:val="lowerLetter"/>
      <w:lvlText w:val="%8."/>
      <w:lvlJc w:val="left"/>
      <w:pPr>
        <w:ind w:left="5760" w:hanging="360"/>
      </w:pPr>
    </w:lvl>
    <w:lvl w:ilvl="8" w:tplc="73138238" w:tentative="1">
      <w:start w:val="1"/>
      <w:numFmt w:val="lowerRoman"/>
      <w:lvlText w:val="%9."/>
      <w:lvlJc w:val="right"/>
      <w:pPr>
        <w:ind w:left="6480" w:hanging="180"/>
      </w:pPr>
    </w:lvl>
  </w:abstractNum>
  <w:abstractNum w:abstractNumId="35470578">
    <w:multiLevelType w:val="hybridMultilevel"/>
    <w:lvl w:ilvl="0" w:tplc="88426146">
      <w:start w:val="1"/>
      <w:numFmt w:val="decimal"/>
      <w:lvlText w:val="%1."/>
      <w:lvlJc w:val="left"/>
      <w:pPr>
        <w:ind w:left="720" w:hanging="360"/>
      </w:pPr>
    </w:lvl>
    <w:lvl w:ilvl="1" w:tplc="88426146" w:tentative="1">
      <w:start w:val="1"/>
      <w:numFmt w:val="lowerLetter"/>
      <w:lvlText w:val="%2."/>
      <w:lvlJc w:val="left"/>
      <w:pPr>
        <w:ind w:left="1440" w:hanging="360"/>
      </w:pPr>
    </w:lvl>
    <w:lvl w:ilvl="2" w:tplc="88426146" w:tentative="1">
      <w:start w:val="1"/>
      <w:numFmt w:val="lowerRoman"/>
      <w:lvlText w:val="%3."/>
      <w:lvlJc w:val="right"/>
      <w:pPr>
        <w:ind w:left="2160" w:hanging="180"/>
      </w:pPr>
    </w:lvl>
    <w:lvl w:ilvl="3" w:tplc="88426146" w:tentative="1">
      <w:start w:val="1"/>
      <w:numFmt w:val="decimal"/>
      <w:lvlText w:val="%4."/>
      <w:lvlJc w:val="left"/>
      <w:pPr>
        <w:ind w:left="2880" w:hanging="360"/>
      </w:pPr>
    </w:lvl>
    <w:lvl w:ilvl="4" w:tplc="88426146" w:tentative="1">
      <w:start w:val="1"/>
      <w:numFmt w:val="lowerLetter"/>
      <w:lvlText w:val="%5."/>
      <w:lvlJc w:val="left"/>
      <w:pPr>
        <w:ind w:left="3600" w:hanging="360"/>
      </w:pPr>
    </w:lvl>
    <w:lvl w:ilvl="5" w:tplc="88426146" w:tentative="1">
      <w:start w:val="1"/>
      <w:numFmt w:val="lowerRoman"/>
      <w:lvlText w:val="%6."/>
      <w:lvlJc w:val="right"/>
      <w:pPr>
        <w:ind w:left="4320" w:hanging="180"/>
      </w:pPr>
    </w:lvl>
    <w:lvl w:ilvl="6" w:tplc="88426146" w:tentative="1">
      <w:start w:val="1"/>
      <w:numFmt w:val="decimal"/>
      <w:lvlText w:val="%7."/>
      <w:lvlJc w:val="left"/>
      <w:pPr>
        <w:ind w:left="5040" w:hanging="360"/>
      </w:pPr>
    </w:lvl>
    <w:lvl w:ilvl="7" w:tplc="88426146" w:tentative="1">
      <w:start w:val="1"/>
      <w:numFmt w:val="lowerLetter"/>
      <w:lvlText w:val="%8."/>
      <w:lvlJc w:val="left"/>
      <w:pPr>
        <w:ind w:left="5760" w:hanging="360"/>
      </w:pPr>
    </w:lvl>
    <w:lvl w:ilvl="8" w:tplc="88426146" w:tentative="1">
      <w:start w:val="1"/>
      <w:numFmt w:val="lowerRoman"/>
      <w:lvlText w:val="%9."/>
      <w:lvlJc w:val="right"/>
      <w:pPr>
        <w:ind w:left="6480" w:hanging="180"/>
      </w:pPr>
    </w:lvl>
  </w:abstractNum>
  <w:abstractNum w:abstractNumId="35470577">
    <w:multiLevelType w:val="hybridMultilevel"/>
    <w:lvl w:ilvl="0" w:tplc="84816356">
      <w:start w:val="1"/>
      <w:numFmt w:val="decimal"/>
      <w:lvlText w:val="%1."/>
      <w:lvlJc w:val="left"/>
      <w:pPr>
        <w:ind w:left="720" w:hanging="360"/>
      </w:pPr>
    </w:lvl>
    <w:lvl w:ilvl="1" w:tplc="84816356" w:tentative="1">
      <w:start w:val="1"/>
      <w:numFmt w:val="lowerLetter"/>
      <w:lvlText w:val="%2."/>
      <w:lvlJc w:val="left"/>
      <w:pPr>
        <w:ind w:left="1440" w:hanging="360"/>
      </w:pPr>
    </w:lvl>
    <w:lvl w:ilvl="2" w:tplc="84816356" w:tentative="1">
      <w:start w:val="1"/>
      <w:numFmt w:val="lowerRoman"/>
      <w:lvlText w:val="%3."/>
      <w:lvlJc w:val="right"/>
      <w:pPr>
        <w:ind w:left="2160" w:hanging="180"/>
      </w:pPr>
    </w:lvl>
    <w:lvl w:ilvl="3" w:tplc="84816356" w:tentative="1">
      <w:start w:val="1"/>
      <w:numFmt w:val="decimal"/>
      <w:lvlText w:val="%4."/>
      <w:lvlJc w:val="left"/>
      <w:pPr>
        <w:ind w:left="2880" w:hanging="360"/>
      </w:pPr>
    </w:lvl>
    <w:lvl w:ilvl="4" w:tplc="84816356" w:tentative="1">
      <w:start w:val="1"/>
      <w:numFmt w:val="lowerLetter"/>
      <w:lvlText w:val="%5."/>
      <w:lvlJc w:val="left"/>
      <w:pPr>
        <w:ind w:left="3600" w:hanging="360"/>
      </w:pPr>
    </w:lvl>
    <w:lvl w:ilvl="5" w:tplc="84816356" w:tentative="1">
      <w:start w:val="1"/>
      <w:numFmt w:val="lowerRoman"/>
      <w:lvlText w:val="%6."/>
      <w:lvlJc w:val="right"/>
      <w:pPr>
        <w:ind w:left="4320" w:hanging="180"/>
      </w:pPr>
    </w:lvl>
    <w:lvl w:ilvl="6" w:tplc="84816356" w:tentative="1">
      <w:start w:val="1"/>
      <w:numFmt w:val="decimal"/>
      <w:lvlText w:val="%7."/>
      <w:lvlJc w:val="left"/>
      <w:pPr>
        <w:ind w:left="5040" w:hanging="360"/>
      </w:pPr>
    </w:lvl>
    <w:lvl w:ilvl="7" w:tplc="84816356" w:tentative="1">
      <w:start w:val="1"/>
      <w:numFmt w:val="lowerLetter"/>
      <w:lvlText w:val="%8."/>
      <w:lvlJc w:val="left"/>
      <w:pPr>
        <w:ind w:left="5760" w:hanging="360"/>
      </w:pPr>
    </w:lvl>
    <w:lvl w:ilvl="8" w:tplc="84816356" w:tentative="1">
      <w:start w:val="1"/>
      <w:numFmt w:val="lowerRoman"/>
      <w:lvlText w:val="%9."/>
      <w:lvlJc w:val="right"/>
      <w:pPr>
        <w:ind w:left="6480" w:hanging="180"/>
      </w:pPr>
    </w:lvl>
  </w:abstractNum>
  <w:abstractNum w:abstractNumId="35470576">
    <w:multiLevelType w:val="hybridMultilevel"/>
    <w:lvl w:ilvl="0" w:tplc="27029938">
      <w:start w:val="1"/>
      <w:numFmt w:val="decimal"/>
      <w:lvlText w:val="%1."/>
      <w:lvlJc w:val="left"/>
      <w:pPr>
        <w:ind w:left="720" w:hanging="360"/>
      </w:pPr>
    </w:lvl>
    <w:lvl w:ilvl="1" w:tplc="27029938" w:tentative="1">
      <w:start w:val="1"/>
      <w:numFmt w:val="lowerLetter"/>
      <w:lvlText w:val="%2."/>
      <w:lvlJc w:val="left"/>
      <w:pPr>
        <w:ind w:left="1440" w:hanging="360"/>
      </w:pPr>
    </w:lvl>
    <w:lvl w:ilvl="2" w:tplc="27029938" w:tentative="1">
      <w:start w:val="1"/>
      <w:numFmt w:val="lowerRoman"/>
      <w:lvlText w:val="%3."/>
      <w:lvlJc w:val="right"/>
      <w:pPr>
        <w:ind w:left="2160" w:hanging="180"/>
      </w:pPr>
    </w:lvl>
    <w:lvl w:ilvl="3" w:tplc="27029938" w:tentative="1">
      <w:start w:val="1"/>
      <w:numFmt w:val="decimal"/>
      <w:lvlText w:val="%4."/>
      <w:lvlJc w:val="left"/>
      <w:pPr>
        <w:ind w:left="2880" w:hanging="360"/>
      </w:pPr>
    </w:lvl>
    <w:lvl w:ilvl="4" w:tplc="27029938" w:tentative="1">
      <w:start w:val="1"/>
      <w:numFmt w:val="lowerLetter"/>
      <w:lvlText w:val="%5."/>
      <w:lvlJc w:val="left"/>
      <w:pPr>
        <w:ind w:left="3600" w:hanging="360"/>
      </w:pPr>
    </w:lvl>
    <w:lvl w:ilvl="5" w:tplc="27029938" w:tentative="1">
      <w:start w:val="1"/>
      <w:numFmt w:val="lowerRoman"/>
      <w:lvlText w:val="%6."/>
      <w:lvlJc w:val="right"/>
      <w:pPr>
        <w:ind w:left="4320" w:hanging="180"/>
      </w:pPr>
    </w:lvl>
    <w:lvl w:ilvl="6" w:tplc="27029938" w:tentative="1">
      <w:start w:val="1"/>
      <w:numFmt w:val="decimal"/>
      <w:lvlText w:val="%7."/>
      <w:lvlJc w:val="left"/>
      <w:pPr>
        <w:ind w:left="5040" w:hanging="360"/>
      </w:pPr>
    </w:lvl>
    <w:lvl w:ilvl="7" w:tplc="27029938" w:tentative="1">
      <w:start w:val="1"/>
      <w:numFmt w:val="lowerLetter"/>
      <w:lvlText w:val="%8."/>
      <w:lvlJc w:val="left"/>
      <w:pPr>
        <w:ind w:left="5760" w:hanging="360"/>
      </w:pPr>
    </w:lvl>
    <w:lvl w:ilvl="8" w:tplc="27029938" w:tentative="1">
      <w:start w:val="1"/>
      <w:numFmt w:val="lowerRoman"/>
      <w:lvlText w:val="%9."/>
      <w:lvlJc w:val="right"/>
      <w:pPr>
        <w:ind w:left="6480" w:hanging="180"/>
      </w:pPr>
    </w:lvl>
  </w:abstractNum>
  <w:abstractNum w:abstractNumId="35470575">
    <w:multiLevelType w:val="hybridMultilevel"/>
    <w:lvl w:ilvl="0" w:tplc="10796308">
      <w:start w:val="1"/>
      <w:numFmt w:val="decimal"/>
      <w:lvlText w:val="%1."/>
      <w:lvlJc w:val="left"/>
      <w:pPr>
        <w:ind w:left="720" w:hanging="360"/>
      </w:pPr>
    </w:lvl>
    <w:lvl w:ilvl="1" w:tplc="10796308" w:tentative="1">
      <w:start w:val="1"/>
      <w:numFmt w:val="lowerLetter"/>
      <w:lvlText w:val="%2."/>
      <w:lvlJc w:val="left"/>
      <w:pPr>
        <w:ind w:left="1440" w:hanging="360"/>
      </w:pPr>
    </w:lvl>
    <w:lvl w:ilvl="2" w:tplc="10796308" w:tentative="1">
      <w:start w:val="1"/>
      <w:numFmt w:val="lowerRoman"/>
      <w:lvlText w:val="%3."/>
      <w:lvlJc w:val="right"/>
      <w:pPr>
        <w:ind w:left="2160" w:hanging="180"/>
      </w:pPr>
    </w:lvl>
    <w:lvl w:ilvl="3" w:tplc="10796308" w:tentative="1">
      <w:start w:val="1"/>
      <w:numFmt w:val="decimal"/>
      <w:lvlText w:val="%4."/>
      <w:lvlJc w:val="left"/>
      <w:pPr>
        <w:ind w:left="2880" w:hanging="360"/>
      </w:pPr>
    </w:lvl>
    <w:lvl w:ilvl="4" w:tplc="10796308" w:tentative="1">
      <w:start w:val="1"/>
      <w:numFmt w:val="lowerLetter"/>
      <w:lvlText w:val="%5."/>
      <w:lvlJc w:val="left"/>
      <w:pPr>
        <w:ind w:left="3600" w:hanging="360"/>
      </w:pPr>
    </w:lvl>
    <w:lvl w:ilvl="5" w:tplc="10796308" w:tentative="1">
      <w:start w:val="1"/>
      <w:numFmt w:val="lowerRoman"/>
      <w:lvlText w:val="%6."/>
      <w:lvlJc w:val="right"/>
      <w:pPr>
        <w:ind w:left="4320" w:hanging="180"/>
      </w:pPr>
    </w:lvl>
    <w:lvl w:ilvl="6" w:tplc="10796308" w:tentative="1">
      <w:start w:val="1"/>
      <w:numFmt w:val="decimal"/>
      <w:lvlText w:val="%7."/>
      <w:lvlJc w:val="left"/>
      <w:pPr>
        <w:ind w:left="5040" w:hanging="360"/>
      </w:pPr>
    </w:lvl>
    <w:lvl w:ilvl="7" w:tplc="10796308" w:tentative="1">
      <w:start w:val="1"/>
      <w:numFmt w:val="lowerLetter"/>
      <w:lvlText w:val="%8."/>
      <w:lvlJc w:val="left"/>
      <w:pPr>
        <w:ind w:left="5760" w:hanging="360"/>
      </w:pPr>
    </w:lvl>
    <w:lvl w:ilvl="8" w:tplc="10796308" w:tentative="1">
      <w:start w:val="1"/>
      <w:numFmt w:val="lowerRoman"/>
      <w:lvlText w:val="%9."/>
      <w:lvlJc w:val="right"/>
      <w:pPr>
        <w:ind w:left="6480" w:hanging="180"/>
      </w:pPr>
    </w:lvl>
  </w:abstractNum>
  <w:abstractNum w:abstractNumId="35470574">
    <w:multiLevelType w:val="hybridMultilevel"/>
    <w:lvl w:ilvl="0" w:tplc="55633353">
      <w:start w:val="1"/>
      <w:numFmt w:val="decimal"/>
      <w:lvlText w:val="%1."/>
      <w:lvlJc w:val="left"/>
      <w:pPr>
        <w:ind w:left="720" w:hanging="360"/>
      </w:pPr>
    </w:lvl>
    <w:lvl w:ilvl="1" w:tplc="55633353" w:tentative="1">
      <w:start w:val="1"/>
      <w:numFmt w:val="lowerLetter"/>
      <w:lvlText w:val="%2."/>
      <w:lvlJc w:val="left"/>
      <w:pPr>
        <w:ind w:left="1440" w:hanging="360"/>
      </w:pPr>
    </w:lvl>
    <w:lvl w:ilvl="2" w:tplc="55633353" w:tentative="1">
      <w:start w:val="1"/>
      <w:numFmt w:val="lowerRoman"/>
      <w:lvlText w:val="%3."/>
      <w:lvlJc w:val="right"/>
      <w:pPr>
        <w:ind w:left="2160" w:hanging="180"/>
      </w:pPr>
    </w:lvl>
    <w:lvl w:ilvl="3" w:tplc="55633353" w:tentative="1">
      <w:start w:val="1"/>
      <w:numFmt w:val="decimal"/>
      <w:lvlText w:val="%4."/>
      <w:lvlJc w:val="left"/>
      <w:pPr>
        <w:ind w:left="2880" w:hanging="360"/>
      </w:pPr>
    </w:lvl>
    <w:lvl w:ilvl="4" w:tplc="55633353" w:tentative="1">
      <w:start w:val="1"/>
      <w:numFmt w:val="lowerLetter"/>
      <w:lvlText w:val="%5."/>
      <w:lvlJc w:val="left"/>
      <w:pPr>
        <w:ind w:left="3600" w:hanging="360"/>
      </w:pPr>
    </w:lvl>
    <w:lvl w:ilvl="5" w:tplc="55633353" w:tentative="1">
      <w:start w:val="1"/>
      <w:numFmt w:val="lowerRoman"/>
      <w:lvlText w:val="%6."/>
      <w:lvlJc w:val="right"/>
      <w:pPr>
        <w:ind w:left="4320" w:hanging="180"/>
      </w:pPr>
    </w:lvl>
    <w:lvl w:ilvl="6" w:tplc="55633353" w:tentative="1">
      <w:start w:val="1"/>
      <w:numFmt w:val="decimal"/>
      <w:lvlText w:val="%7."/>
      <w:lvlJc w:val="left"/>
      <w:pPr>
        <w:ind w:left="5040" w:hanging="360"/>
      </w:pPr>
    </w:lvl>
    <w:lvl w:ilvl="7" w:tplc="55633353" w:tentative="1">
      <w:start w:val="1"/>
      <w:numFmt w:val="lowerLetter"/>
      <w:lvlText w:val="%8."/>
      <w:lvlJc w:val="left"/>
      <w:pPr>
        <w:ind w:left="5760" w:hanging="360"/>
      </w:pPr>
    </w:lvl>
    <w:lvl w:ilvl="8" w:tplc="55633353" w:tentative="1">
      <w:start w:val="1"/>
      <w:numFmt w:val="lowerRoman"/>
      <w:lvlText w:val="%9."/>
      <w:lvlJc w:val="right"/>
      <w:pPr>
        <w:ind w:left="6480" w:hanging="180"/>
      </w:pPr>
    </w:lvl>
  </w:abstractNum>
  <w:abstractNum w:abstractNumId="35470573">
    <w:multiLevelType w:val="hybridMultilevel"/>
    <w:lvl w:ilvl="0" w:tplc="96732135">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35470573">
    <w:abstractNumId w:val="35470573"/>
  </w:num>
  <w:num w:numId="35470574">
    <w:abstractNumId w:val="35470574"/>
  </w:num>
  <w:num w:numId="35470575">
    <w:abstractNumId w:val="35470575"/>
  </w:num>
  <w:num w:numId="35470576">
    <w:abstractNumId w:val="35470576"/>
  </w:num>
  <w:num w:numId="35470577">
    <w:abstractNumId w:val="35470577"/>
  </w:num>
  <w:num w:numId="35470578">
    <w:abstractNumId w:val="35470578"/>
  </w:num>
  <w:num w:numId="35470579">
    <w:abstractNumId w:val="35470579"/>
  </w:num>
  <w:num w:numId="35470580">
    <w:abstractNumId w:val="35470580"/>
  </w:num>
  <w:num w:numId="35470581">
    <w:abstractNumId w:val="35470581"/>
  </w:num>
  <w:num w:numId="35470582">
    <w:abstractNumId w:val="35470582"/>
  </w:num>
  <w:num w:numId="35470583">
    <w:abstractNumId w:val="35470583"/>
  </w:num>
  <w:num w:numId="35470584">
    <w:abstractNumId w:val="35470584"/>
  </w:num>
  <w:num w:numId="35470585">
    <w:abstractNumId w:val="35470585"/>
  </w:num>
  <w:num w:numId="35470586">
    <w:abstractNumId w:val="35470586"/>
  </w:num>
  <w:num w:numId="35470587">
    <w:abstractNumId w:val="35470587"/>
  </w:num>
  <w:num w:numId="35470588">
    <w:abstractNumId w:val="35470588"/>
  </w:num>
  <w:num w:numId="35470589">
    <w:abstractNumId w:val="35470589"/>
  </w:num>
  <w:num w:numId="35470590">
    <w:abstractNumId w:val="35470590"/>
  </w:num>
  <w:num w:numId="35470591">
    <w:abstractNumId w:val="35470591"/>
  </w:num>
  <w:num w:numId="35470592">
    <w:abstractNumId w:val="35470592"/>
  </w:num>
  <w:num w:numId="35470593">
    <w:abstractNumId w:val="35470593"/>
  </w:num>
  <w:num w:numId="35470594">
    <w:abstractNumId w:val="35470594"/>
  </w:num>
  <w:num w:numId="35470595">
    <w:abstractNumId w:val="35470595"/>
  </w:num>
  <w:num w:numId="35470596">
    <w:abstractNumId w:val="35470596"/>
  </w:num>
  <w:num w:numId="35470597">
    <w:abstractNumId w:val="35470597"/>
  </w:num>
  <w:num w:numId="35470598">
    <w:abstractNumId w:val="35470598"/>
  </w:num>
  <w:num w:numId="35470599">
    <w:abstractNumId w:val="35470599"/>
  </w:num>
  <w:num w:numId="35470600">
    <w:abstractNumId w:val="35470600"/>
  </w:num>
  <w:num w:numId="35470601">
    <w:abstractNumId w:val="35470601"/>
  </w:num>
  <w:num w:numId="35470602">
    <w:abstractNumId w:val="3547060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230793902" Type="http://schemas.openxmlformats.org/officeDocument/2006/relationships/comments" Target="comments.xml"/><Relationship Id="rId36502266" Type="http://schemas.openxmlformats.org/officeDocument/2006/relationships/image" Target="media/imgrId36502266.jpg"/><Relationship Id="rId239260587aaf10272" Type="http://schemas.openxmlformats.org/officeDocument/2006/relationships/hyperlink" Target="http://www.kohlerengines.com/home.htm" TargetMode="External"/><Relationship Id="rId180960587aaf10292" Type="http://schemas.openxmlformats.org/officeDocument/2006/relationships/hyperlink" Target="http://dealers.kohlerpower.it/" TargetMode="External"/><Relationship Id="rId871860587aaf102d4" Type="http://schemas.openxmlformats.org/officeDocument/2006/relationships/hyperlink" Target="http://www.kohlerengines.com/home.htm" TargetMode="External"/><Relationship Id="rId724360587ab395004" Type="http://schemas.openxmlformats.org/officeDocument/2006/relationships/hyperlink" Target="https://iservice.lombardini.it/jsp/Template2/manuale.jsp?id=2532&amp;parent=1972" TargetMode="External"/><Relationship Id="rId447960587ab395046" Type="http://schemas.openxmlformats.org/officeDocument/2006/relationships/hyperlink" Target="https://iservice.lombardini.it/jsp/Template2/manuale.jsp?id=2533&amp;parent=1972" TargetMode="External"/><Relationship Id="rId486860587ab3aa948" Type="http://schemas.openxmlformats.org/officeDocument/2006/relationships/hyperlink" Target="https://iservice.lombardini.it/jsp/Template2/manuale.jsp?id=2547&amp;parent=1972" TargetMode="External"/><Relationship Id="rId754860587ab3d0823" Type="http://schemas.openxmlformats.org/officeDocument/2006/relationships/hyperlink" Target="https://iservice.lombardini.it/jsp/Template2/manuale.jsp?id=2527&amp;parent=1972" TargetMode="External"/><Relationship Id="rId661660587ab3e455d" Type="http://schemas.openxmlformats.org/officeDocument/2006/relationships/hyperlink" Target="https://iservice.lombardini.it/jsp/Template2/manuale.jsp?id=2523&amp;parent=1972" TargetMode="External"/><Relationship Id="rId372660587ab3e4c64" Type="http://schemas.openxmlformats.org/officeDocument/2006/relationships/hyperlink" Target="https://iservice.lombardini.it/jsp/Template2/manuale.jsp?id=2546&amp;parent=1972" TargetMode="External"/><Relationship Id="rId218060587ab407ea8" Type="http://schemas.openxmlformats.org/officeDocument/2006/relationships/hyperlink" Target="https://iservice.lombardini.it/jsp/Template2/manuale.jsp?id=2522&amp;parent=1972" TargetMode="External"/><Relationship Id="rId906360587ab407f9f" Type="http://schemas.openxmlformats.org/officeDocument/2006/relationships/hyperlink" Target="https://iservice.lombardini.it/jsp/Template2/manuale.jsp?id=2527&amp;parent=1972" TargetMode="External"/><Relationship Id="rId603660587ab4087c7" Type="http://schemas.openxmlformats.org/officeDocument/2006/relationships/hyperlink" Target="https://iservice.lombardini.it/jsp/Template2/manuale.jsp?id=2522&amp;parent=1972" TargetMode="External"/><Relationship Id="rId834960587ab442a8a" Type="http://schemas.openxmlformats.org/officeDocument/2006/relationships/hyperlink" Target="https://www.youtube.com/embed/HWCzK41Br1U?rel=0" TargetMode="External"/><Relationship Id="rId363060587ab4583d4" Type="http://schemas.openxmlformats.org/officeDocument/2006/relationships/hyperlink" Target="https://iservice.lombardini.it/jsp/Template2/manuale.jsp?id=2527&amp;parent=1972" TargetMode="External"/><Relationship Id="rId202160587ab46f74c" Type="http://schemas.openxmlformats.org/officeDocument/2006/relationships/hyperlink" Target="https://iservice.lombardini.it/jsp/Template2/manuale.jsp?id=57&amp;parent=1972" TargetMode="External"/><Relationship Id="rId612360587ab483dc6" Type="http://schemas.openxmlformats.org/officeDocument/2006/relationships/hyperlink" Target="https://iservice.lombardini.it/jsp/Template2/manuale.jsp?id=2527&amp;parent=1972" TargetMode="External"/><Relationship Id="rId546960587ab53e6c7" Type="http://schemas.openxmlformats.org/officeDocument/2006/relationships/hyperlink" Target="https://iservice.lombardini.it/jsp/Template2/manuale.jsp?id=59&amp;parent=1972" TargetMode="External"/><Relationship Id="rId116960587ab55519d" Type="http://schemas.openxmlformats.org/officeDocument/2006/relationships/hyperlink" Target="https://iservice.lombardini.it/jsp/Template2/manuale.jsp?id=2527&amp;parent=1972" TargetMode="External"/><Relationship Id="rId212060587ab5967c5" Type="http://schemas.openxmlformats.org/officeDocument/2006/relationships/hyperlink" Target="https://iservice.lombardini.it/jsp/Template2/manuale.jsp?id=2527&amp;parent=1972" TargetMode="External"/><Relationship Id="rId462260587ab5a8701" Type="http://schemas.openxmlformats.org/officeDocument/2006/relationships/hyperlink" Target="https://iservice.lombardini.it/jsp/Template2/manuale.jsp?id=59&amp;parent=1972" TargetMode="External"/><Relationship Id="rId368460587ab5eb8c7" Type="http://schemas.openxmlformats.org/officeDocument/2006/relationships/hyperlink" Target="https://iservice.lombardini.it/jsp/Template2/manuale.jsp?id=2527&amp;parent=1972" TargetMode="External"/><Relationship Id="rId158960587ab609a98" Type="http://schemas.openxmlformats.org/officeDocument/2006/relationships/hyperlink" Target="https://iservice.lombardini.it/jsp/Template2/manuale.jsp?id=59&amp;parent=1972" TargetMode="External"/><Relationship Id="rId514560587ab633f0e" Type="http://schemas.openxmlformats.org/officeDocument/2006/relationships/hyperlink" Target="https://iservice.lombardini.it/jsp/Template2/manuale.jsp?id=80&amp;parent=1972" TargetMode="External"/><Relationship Id="rId171760587ab633f91" Type="http://schemas.openxmlformats.org/officeDocument/2006/relationships/hyperlink" Target="https://iservice.lombardini.it/jsp/Template2/manuale.jsp?id=2542&amp;parent=1972" TargetMode="External"/><Relationship Id="rId598160587ab635f7a" Type="http://schemas.openxmlformats.org/officeDocument/2006/relationships/hyperlink" Target="https://iservice.lombardini.it/jsp/Template2/manuale.jsp?id=80&amp;parent=1972" TargetMode="External"/><Relationship Id="rId720360587ab635fd0" Type="http://schemas.openxmlformats.org/officeDocument/2006/relationships/hyperlink" Target="https://iservice.lombardini.it/jsp/Template2/manuale.jsp?id=2544&amp;parent=1972" TargetMode="External"/><Relationship Id="rId625460587ab636f2e" Type="http://schemas.openxmlformats.org/officeDocument/2006/relationships/hyperlink" Target="https://iservice.lombardini.it/jsp/Template2/manuale.jsp?id=2544&amp;parent=1972" TargetMode="External"/><Relationship Id="rId636960587ab644663" Type="http://schemas.openxmlformats.org/officeDocument/2006/relationships/hyperlink" Target="https://iservice.lombardini.it/jsp/Template2/manuale.jsp?id=2536&amp;parent=1972" TargetMode="External"/><Relationship Id="rId334860587ab644728" Type="http://schemas.openxmlformats.org/officeDocument/2006/relationships/hyperlink" Target="https://iservice.lombardini.it/jsp/Template2/manuale.jsp?id=2532&amp;parent=1972" TargetMode="External"/><Relationship Id="rId101060587ab6447b7" Type="http://schemas.openxmlformats.org/officeDocument/2006/relationships/hyperlink" Target="https://iservice.lombardini.it/jsp/Template2/manuale.jsp?id=2533&amp;parent=1972" TargetMode="External"/><Relationship Id="rId495860587ab676e12" Type="http://schemas.openxmlformats.org/officeDocument/2006/relationships/hyperlink" Target="https://iservice.lombardini.it/jsp/Template2/manuale.jsp?id=59&amp;parent=1972" TargetMode="External"/><Relationship Id="rId115060587ab68a36d" Type="http://schemas.openxmlformats.org/officeDocument/2006/relationships/hyperlink" Target="https://iservice.lombardini.it/jsp/Template2/manuale.jsp?id=2545&amp;parent=1972" TargetMode="External"/><Relationship Id="rId956160587ab6a219d" Type="http://schemas.openxmlformats.org/officeDocument/2006/relationships/hyperlink" Target="https://iservice.lombardini.it/jsp/Template2/manuale.jsp?id=88&amp;parent=1972" TargetMode="External"/><Relationship Id="rId488960587ab6a227a" Type="http://schemas.openxmlformats.org/officeDocument/2006/relationships/hyperlink" Target="https://iservice.lombardini.it/jsp/Template2/manuale.jsp?id=2545&amp;parent=1972" TargetMode="External"/><Relationship Id="rId478160587ab6b91f5" Type="http://schemas.openxmlformats.org/officeDocument/2006/relationships/hyperlink" Target="https://iservice.lombardini.it/jsp/Template2/manuale.jsp?id=2520&amp;parent=1972" TargetMode="External"/><Relationship Id="rId697760587ab6b9253" Type="http://schemas.openxmlformats.org/officeDocument/2006/relationships/hyperlink" Target="https://iservice.lombardini.it/jsp/Template2/manuale.jsp?id=2522&amp;parent=1972" TargetMode="External"/><Relationship Id="rId414260587ab6e2e87" Type="http://schemas.openxmlformats.org/officeDocument/2006/relationships/hyperlink" Target="https://www.youtube.com/embed/T7XFP3Vn_q0?rel=0" TargetMode="External"/><Relationship Id="rId104660587ab6f25f9" Type="http://schemas.openxmlformats.org/officeDocument/2006/relationships/hyperlink" Target="https://iservice.lombardini.it/jsp/Template2/manuale.jsp?id=372&amp;parent=1263" TargetMode="External"/><Relationship Id="rId449560587ab711f4c" Type="http://schemas.openxmlformats.org/officeDocument/2006/relationships/hyperlink" Target="https://iservice.lombardini.it/jsp/Template2/manuale.jsp?id=2546&amp;parent=1972" TargetMode="External"/><Relationship Id="rId950060587ab71202b" Type="http://schemas.openxmlformats.org/officeDocument/2006/relationships/hyperlink" Target="https://iservice.lombardini.it/jsp/Template2/manuale.jsp?id=88&amp;parent=1972" TargetMode="External"/><Relationship Id="rId141960587ab76605b" Type="http://schemas.openxmlformats.org/officeDocument/2006/relationships/hyperlink" Target="https://www.youtube.com/embed/eTL3NSUrZHQ?rel=0?rel=0" TargetMode="External"/><Relationship Id="rId836760587ab775bc4" Type="http://schemas.openxmlformats.org/officeDocument/2006/relationships/hyperlink" Target="https://iservice.lombardini.it/jsp/Template2/manuale.jsp?id=372&amp;parent=1263" TargetMode="External"/><Relationship Id="rId933760587ab785dd7" Type="http://schemas.openxmlformats.org/officeDocument/2006/relationships/hyperlink" Target="https://iservice.lombardini.it/jsp/Template2/manuale.jsp?id=88&amp;parent=962" TargetMode="External"/><Relationship Id="rId604760587ab7c2acd" Type="http://schemas.openxmlformats.org/officeDocument/2006/relationships/hyperlink" Target="https://www.youtube.com/embed/eHPkX9yprM4?rel=0?rel=0" TargetMode="External"/><Relationship Id="rId391460587ab7d5b28" Type="http://schemas.openxmlformats.org/officeDocument/2006/relationships/hyperlink" Target="https://iservice.lombardini.it/jsp/Template2/manuale.jsp?id=372&amp;parent=1263" TargetMode="External"/><Relationship Id="rId793060587ab8179f0" Type="http://schemas.openxmlformats.org/officeDocument/2006/relationships/hyperlink" Target="https://iservice.lombardini.it/jsp/Template2/manuale.jsp?id=372&amp;parent=1263" TargetMode="External"/><Relationship Id="rId575160587ab8443cb" Type="http://schemas.openxmlformats.org/officeDocument/2006/relationships/hyperlink" Target="https://iservice.lombardini.it/jsp/Template2/manuale.jsp?id=2531&amp;parent=1972" TargetMode="External"/><Relationship Id="rId425660587ab8447fd" Type="http://schemas.openxmlformats.org/officeDocument/2006/relationships/hyperlink" Target="https://iservice.lombardini.it/jsp/Template2/manuale.jsp?id=2546&amp;parent=1972" TargetMode="External"/><Relationship Id="rId646460587ab844c8c" Type="http://schemas.openxmlformats.org/officeDocument/2006/relationships/hyperlink" Target="https://iservice.lombardini.it/jsp/Template2/manuale.jsp?id=389&amp;parent=1972" TargetMode="External"/><Relationship Id="rId964360587ab84661f" Type="http://schemas.openxmlformats.org/officeDocument/2006/relationships/hyperlink" Target="https://iservice.lombardini.it/jsp/Template2/manuale.jsp?id=2523&amp;parent=1972" TargetMode="External"/><Relationship Id="rId697060587ab846a91" Type="http://schemas.openxmlformats.org/officeDocument/2006/relationships/hyperlink" Target="https://iservice.lombardini.it/jsp/Template2/manuale.jsp?id=389&amp;parent=1972" TargetMode="External"/><Relationship Id="rId413260587ab846cd2" Type="http://schemas.openxmlformats.org/officeDocument/2006/relationships/hyperlink" Target="https://iservice.lombardini.it/jsp/Template2/manuale.jsp?id=389&amp;parent=1972" TargetMode="External"/><Relationship Id="rId586260587ab847148" Type="http://schemas.openxmlformats.org/officeDocument/2006/relationships/hyperlink" Target="https://iservice.lombardini.it/jsp/Template2/manuale.jsp?id=389&amp;parent=1972" TargetMode="External"/><Relationship Id="rId411860587ab847a57" Type="http://schemas.openxmlformats.org/officeDocument/2006/relationships/hyperlink" Target="https://iservice.lombardini.it/jsp/Template2/manuale.jsp?id=2546&amp;parent=1972" TargetMode="External"/><Relationship Id="rId241260587ab847f0a" Type="http://schemas.openxmlformats.org/officeDocument/2006/relationships/hyperlink" Target="https://iservice.lombardini.it/jsp/Template2/manuale.jsp?id=2533&amp;parent=1972" TargetMode="External"/><Relationship Id="rId828260587ab84caf7" Type="http://schemas.openxmlformats.org/officeDocument/2006/relationships/hyperlink" Target="http://dealers.kohlerpower.it/" TargetMode="External"/><Relationship Id="rId755560587ab84cb66" Type="http://schemas.openxmlformats.org/officeDocument/2006/relationships/hyperlink" Target="http://dealers.kohlerpower.it/" TargetMode="External"/><Relationship Id="rId643460587ab84cbc9" Type="http://schemas.openxmlformats.org/officeDocument/2006/relationships/hyperlink" Target="http://dealers.kohlerpower.it/" TargetMode="External"/><Relationship Id="rId141760587ab84cc2b" Type="http://schemas.openxmlformats.org/officeDocument/2006/relationships/hyperlink" Target="http://dealers.kohlerpower.it/" TargetMode="External"/><Relationship Id="rId505160587aaf404ca" Type="http://schemas.openxmlformats.org/officeDocument/2006/relationships/image" Target="media/imgrId505160587aaf404ca.jpg"/><Relationship Id="rId145760587aaf68933" Type="http://schemas.openxmlformats.org/officeDocument/2006/relationships/image" Target="media/imgrId145760587aaf68933.jpg"/><Relationship Id="rId931660587aaf85b21" Type="http://schemas.openxmlformats.org/officeDocument/2006/relationships/image" Target="media/imgrId931660587aaf85b21.jpg"/><Relationship Id="rId788760587aafbc843" Type="http://schemas.openxmlformats.org/officeDocument/2006/relationships/image" Target="media/imgrId788760587aafbc843.jpg"/><Relationship Id="rId745460587aafde016" Type="http://schemas.openxmlformats.org/officeDocument/2006/relationships/image" Target="media/imgrId745460587aafde016.jpg"/><Relationship Id="rId624160587ab010ff0" Type="http://schemas.openxmlformats.org/officeDocument/2006/relationships/image" Target="media/imgrId624160587ab010ff0.jpg"/><Relationship Id="rId533760587ab02adff" Type="http://schemas.openxmlformats.org/officeDocument/2006/relationships/image" Target="media/imgrId533760587ab02adff.jpg"/><Relationship Id="rId901460587ab0473be" Type="http://schemas.openxmlformats.org/officeDocument/2006/relationships/image" Target="media/imgrId901460587ab0473be.jpg"/><Relationship Id="rId148260587ab063eac" Type="http://schemas.openxmlformats.org/officeDocument/2006/relationships/image" Target="media/imgrId148260587ab063eac.jpg"/><Relationship Id="rId226660587ab07c052" Type="http://schemas.openxmlformats.org/officeDocument/2006/relationships/image" Target="media/imgrId226660587ab07c052.jpg"/><Relationship Id="rId313060587ab097fbe" Type="http://schemas.openxmlformats.org/officeDocument/2006/relationships/image" Target="media/imgrId313060587ab097fbe.jpg"/><Relationship Id="rId297860587ab0a79fe" Type="http://schemas.openxmlformats.org/officeDocument/2006/relationships/image" Target="media/imgrId297860587ab0a79fe.jpg"/><Relationship Id="rId248660587ab0bad30" Type="http://schemas.openxmlformats.org/officeDocument/2006/relationships/image" Target="media/imgrId248660587ab0bad30.jpg"/><Relationship Id="rId443560587ab0ce2df" Type="http://schemas.openxmlformats.org/officeDocument/2006/relationships/image" Target="media/imgrId443560587ab0ce2df.png"/><Relationship Id="rId188160587ab0df039" Type="http://schemas.openxmlformats.org/officeDocument/2006/relationships/image" Target="media/imgrId188160587ab0df039.png"/><Relationship Id="rId204960587ab0efb67" Type="http://schemas.openxmlformats.org/officeDocument/2006/relationships/image" Target="media/imgrId204960587ab0efb67.png"/><Relationship Id="rId926260587ab11019b" Type="http://schemas.openxmlformats.org/officeDocument/2006/relationships/image" Target="media/imgrId926260587ab11019b.png"/><Relationship Id="rId429460587ab12057d" Type="http://schemas.openxmlformats.org/officeDocument/2006/relationships/image" Target="media/imgrId429460587ab12057d.png"/><Relationship Id="rId776160587ab136354" Type="http://schemas.openxmlformats.org/officeDocument/2006/relationships/image" Target="media/imgrId776160587ab136354.png"/><Relationship Id="rId145260587ab14f0e2" Type="http://schemas.openxmlformats.org/officeDocument/2006/relationships/image" Target="media/imgrId145260587ab14f0e2.jpg"/><Relationship Id="rId869260587ab15f52d" Type="http://schemas.openxmlformats.org/officeDocument/2006/relationships/image" Target="media/imgrId869260587ab15f52d.jpg"/><Relationship Id="rId164260587ab16e848" Type="http://schemas.openxmlformats.org/officeDocument/2006/relationships/image" Target="media/imgrId164260587ab16e848.jpg"/><Relationship Id="rId931960587ab17e8ce" Type="http://schemas.openxmlformats.org/officeDocument/2006/relationships/image" Target="media/imgrId931960587ab17e8ce.jpg"/><Relationship Id="rId339160587ab18d862" Type="http://schemas.openxmlformats.org/officeDocument/2006/relationships/image" Target="media/imgrId339160587ab18d862.jpg"/><Relationship Id="rId366660587ab1a0df2" Type="http://schemas.openxmlformats.org/officeDocument/2006/relationships/image" Target="media/imgrId366660587ab1a0df2.jpg"/><Relationship Id="rId721060587ab1b0fde" Type="http://schemas.openxmlformats.org/officeDocument/2006/relationships/image" Target="media/imgrId721060587ab1b0fde.png"/><Relationship Id="rId698560587ab1bfbea" Type="http://schemas.openxmlformats.org/officeDocument/2006/relationships/image" Target="media/imgrId698560587ab1bfbea.png"/><Relationship Id="rId104160587ab1d152e" Type="http://schemas.openxmlformats.org/officeDocument/2006/relationships/image" Target="media/imgrId104160587ab1d152e.png"/><Relationship Id="rId867760587ab1df63a" Type="http://schemas.openxmlformats.org/officeDocument/2006/relationships/image" Target="media/imgrId867760587ab1df63a.jpg"/><Relationship Id="rId354860587ab1ed54c" Type="http://schemas.openxmlformats.org/officeDocument/2006/relationships/image" Target="media/imgrId354860587ab1ed54c.jpg"/><Relationship Id="rId905660587ab20d336" Type="http://schemas.openxmlformats.org/officeDocument/2006/relationships/image" Target="media/imgrId905660587ab20d336.jpg"/><Relationship Id="rId882260587ab21f617" Type="http://schemas.openxmlformats.org/officeDocument/2006/relationships/image" Target="media/imgrId882260587ab21f617.jpg"/><Relationship Id="rId407260587ab231622" Type="http://schemas.openxmlformats.org/officeDocument/2006/relationships/image" Target="media/imgrId407260587ab231622.jpg"/><Relationship Id="rId610960587ab24314e" Type="http://schemas.openxmlformats.org/officeDocument/2006/relationships/image" Target="media/imgrId610960587ab24314e.jpg"/><Relationship Id="rId233660587ab2514eb" Type="http://schemas.openxmlformats.org/officeDocument/2006/relationships/image" Target="media/imgrId233660587ab2514eb.jpg"/><Relationship Id="rId273460587ab25dbe0" Type="http://schemas.openxmlformats.org/officeDocument/2006/relationships/image" Target="media/imgrId273460587ab25dbe0.jpg"/><Relationship Id="rId945660587ab26a5bd" Type="http://schemas.openxmlformats.org/officeDocument/2006/relationships/image" Target="media/imgrId945660587ab26a5bd.jpg"/><Relationship Id="rId991560587ab27f065" Type="http://schemas.openxmlformats.org/officeDocument/2006/relationships/image" Target="media/imgrId991560587ab27f065.jpg"/><Relationship Id="rId943560587ab291a66" Type="http://schemas.openxmlformats.org/officeDocument/2006/relationships/image" Target="media/imgrId943560587ab291a66.jpg"/><Relationship Id="rId239060587ab2a5749" Type="http://schemas.openxmlformats.org/officeDocument/2006/relationships/image" Target="media/imgrId239060587ab2a5749.jpg"/><Relationship Id="rId741660587ab2b7a27" Type="http://schemas.openxmlformats.org/officeDocument/2006/relationships/image" Target="media/imgrId741660587ab2b7a27.jpg"/><Relationship Id="rId856060587ab2c87d5" Type="http://schemas.openxmlformats.org/officeDocument/2006/relationships/image" Target="media/imgrId856060587ab2c87d5.jpg"/><Relationship Id="rId927460587ab2d9c39" Type="http://schemas.openxmlformats.org/officeDocument/2006/relationships/image" Target="media/imgrId927460587ab2d9c39.jpg"/><Relationship Id="rId294460587ab2eac94" Type="http://schemas.openxmlformats.org/officeDocument/2006/relationships/image" Target="media/imgrId294460587ab2eac94.jpg"/><Relationship Id="rId546460587ab306ef5" Type="http://schemas.openxmlformats.org/officeDocument/2006/relationships/image" Target="media/imgrId546460587ab306ef5.jpg"/><Relationship Id="rId567160587ab31becd" Type="http://schemas.openxmlformats.org/officeDocument/2006/relationships/image" Target="media/imgrId567160587ab31becd.jpg"/><Relationship Id="rId103060587ab32a54c" Type="http://schemas.openxmlformats.org/officeDocument/2006/relationships/image" Target="media/imgrId103060587ab32a54c.jpg"/><Relationship Id="rId964060587ab339318" Type="http://schemas.openxmlformats.org/officeDocument/2006/relationships/image" Target="media/imgrId964060587ab339318.jpg"/><Relationship Id="rId781760587ab34c892" Type="http://schemas.openxmlformats.org/officeDocument/2006/relationships/image" Target="media/imgrId781760587ab34c892.jpg"/><Relationship Id="rId130060587ab360e20" Type="http://schemas.openxmlformats.org/officeDocument/2006/relationships/image" Target="media/imgrId130060587ab360e20.jpg"/><Relationship Id="rId252960587ab38087f" Type="http://schemas.openxmlformats.org/officeDocument/2006/relationships/image" Target="media/imgrId252960587ab38087f.jpg"/><Relationship Id="rId509960587ab3934a3" Type="http://schemas.openxmlformats.org/officeDocument/2006/relationships/image" Target="media/imgrId509960587ab3934a3.png"/><Relationship Id="rId117960587ab3aa120" Type="http://schemas.openxmlformats.org/officeDocument/2006/relationships/image" Target="media/imgrId117960587ab3aa120.png"/><Relationship Id="rId221660587ab3ba7a4" Type="http://schemas.openxmlformats.org/officeDocument/2006/relationships/image" Target="media/imgrId221660587ab3ba7a4.png"/><Relationship Id="rId210060587ab3cfd13" Type="http://schemas.openxmlformats.org/officeDocument/2006/relationships/image" Target="media/imgrId210060587ab3cfd13.png"/><Relationship Id="rId382060587ab3e3e05" Type="http://schemas.openxmlformats.org/officeDocument/2006/relationships/image" Target="media/imgrId382060587ab3e3e05.png"/><Relationship Id="rId959360587ab407705" Type="http://schemas.openxmlformats.org/officeDocument/2006/relationships/image" Target="media/imgrId959360587ab407705.png"/><Relationship Id="rId296360587ab41b4ed" Type="http://schemas.openxmlformats.org/officeDocument/2006/relationships/image" Target="media/imgrId296360587ab41b4ed.jpg"/><Relationship Id="rId280260587ab42e5fd" Type="http://schemas.openxmlformats.org/officeDocument/2006/relationships/image" Target="media/imgrId280260587ab42e5fd.png"/><Relationship Id="rId549660587ab442464" Type="http://schemas.openxmlformats.org/officeDocument/2006/relationships/image" Target="media/imgrId549660587ab442464.jpg"/><Relationship Id="rId363760587ab45775b" Type="http://schemas.openxmlformats.org/officeDocument/2006/relationships/image" Target="media/imgrId363760587ab45775b.png"/><Relationship Id="rId357560587ab46f0fa" Type="http://schemas.openxmlformats.org/officeDocument/2006/relationships/image" Target="media/imgrId357560587ab46f0fa.png"/><Relationship Id="rId754660587ab4831af" Type="http://schemas.openxmlformats.org/officeDocument/2006/relationships/image" Target="media/imgrId754660587ab4831af.png"/><Relationship Id="rId172460587ab49502d" Type="http://schemas.openxmlformats.org/officeDocument/2006/relationships/image" Target="media/imgrId172460587ab49502d.png"/><Relationship Id="rId572660587ab4add0e" Type="http://schemas.openxmlformats.org/officeDocument/2006/relationships/image" Target="media/imgrId572660587ab4add0e.png"/><Relationship Id="rId571760587ab4c32d9" Type="http://schemas.openxmlformats.org/officeDocument/2006/relationships/image" Target="media/imgrId571760587ab4c32d9.jpg"/><Relationship Id="rId691760587ab4d8ae0" Type="http://schemas.openxmlformats.org/officeDocument/2006/relationships/image" Target="media/imgrId691760587ab4d8ae0.jpg"/><Relationship Id="rId577060587ab4ef83b" Type="http://schemas.openxmlformats.org/officeDocument/2006/relationships/image" Target="media/imgrId577060587ab4ef83b.jpg"/><Relationship Id="rId682660587ab50c9ad" Type="http://schemas.openxmlformats.org/officeDocument/2006/relationships/image" Target="media/imgrId682660587ab50c9ad.jpg"/><Relationship Id="rId569960587ab51e662" Type="http://schemas.openxmlformats.org/officeDocument/2006/relationships/image" Target="media/imgrId569960587ab51e662.jpg"/><Relationship Id="rId297260587ab52e56a" Type="http://schemas.openxmlformats.org/officeDocument/2006/relationships/image" Target="media/imgrId297260587ab52e56a.jpg"/><Relationship Id="rId672260587ab53dbdb" Type="http://schemas.openxmlformats.org/officeDocument/2006/relationships/image" Target="media/imgrId672260587ab53dbdb.png"/><Relationship Id="rId249860587ab55445b" Type="http://schemas.openxmlformats.org/officeDocument/2006/relationships/image" Target="media/imgrId249860587ab55445b.png"/><Relationship Id="rId318360587ab56aebe" Type="http://schemas.openxmlformats.org/officeDocument/2006/relationships/image" Target="media/imgrId318360587ab56aebe.jpg"/><Relationship Id="rId111260587ab580434" Type="http://schemas.openxmlformats.org/officeDocument/2006/relationships/image" Target="media/imgrId111260587ab580434.jpg"/><Relationship Id="rId948560587ab5961cc" Type="http://schemas.openxmlformats.org/officeDocument/2006/relationships/image" Target="media/imgrId948560587ab5961cc.png"/><Relationship Id="rId321460587ab5a7eef" Type="http://schemas.openxmlformats.org/officeDocument/2006/relationships/image" Target="media/imgrId321460587ab5a7eef.png"/><Relationship Id="rId250160587ab5be499" Type="http://schemas.openxmlformats.org/officeDocument/2006/relationships/image" Target="media/imgrId250160587ab5be499.jpg"/><Relationship Id="rId153260587ab5d74ee" Type="http://schemas.openxmlformats.org/officeDocument/2006/relationships/image" Target="media/imgrId153260587ab5d74ee.jpg"/><Relationship Id="rId275960587ab5eaca9" Type="http://schemas.openxmlformats.org/officeDocument/2006/relationships/image" Target="media/imgrId275960587ab5eaca9.png"/><Relationship Id="rId622260587ab609583" Type="http://schemas.openxmlformats.org/officeDocument/2006/relationships/image" Target="media/imgrId622260587ab609583.png"/><Relationship Id="rId250860587ab61ea44" Type="http://schemas.openxmlformats.org/officeDocument/2006/relationships/image" Target="media/imgrId250860587ab61ea44.jpg"/><Relationship Id="rId679860587ab6333ca" Type="http://schemas.openxmlformats.org/officeDocument/2006/relationships/image" Target="media/imgrId679860587ab6333ca.png"/><Relationship Id="rId493860587ab643ab9" Type="http://schemas.openxmlformats.org/officeDocument/2006/relationships/image" Target="media/imgrId493860587ab643ab9.png"/><Relationship Id="rId443660587ab65fc5b" Type="http://schemas.openxmlformats.org/officeDocument/2006/relationships/image" Target="media/imgrId443660587ab65fc5b.png"/><Relationship Id="rId584160587ab67628e" Type="http://schemas.openxmlformats.org/officeDocument/2006/relationships/image" Target="media/imgrId584160587ab67628e.png"/><Relationship Id="rId616260587ab6896f4" Type="http://schemas.openxmlformats.org/officeDocument/2006/relationships/image" Target="media/imgrId616260587ab6896f4.png"/><Relationship Id="rId517560587ab6a0d55" Type="http://schemas.openxmlformats.org/officeDocument/2006/relationships/image" Target="media/imgrId517560587ab6a0d55.jpg"/><Relationship Id="rId104660587ab6b8483" Type="http://schemas.openxmlformats.org/officeDocument/2006/relationships/image" Target="media/imgrId104660587ab6b8483.jpg"/><Relationship Id="rId821460587ab6cb1fa" Type="http://schemas.openxmlformats.org/officeDocument/2006/relationships/image" Target="media/imgrId821460587ab6cb1fa.png"/><Relationship Id="rId884660587ab6e2119" Type="http://schemas.openxmlformats.org/officeDocument/2006/relationships/image" Target="media/imgrId884660587ab6e2119.jpg"/><Relationship Id="rId499060587ab6f1c57" Type="http://schemas.openxmlformats.org/officeDocument/2006/relationships/image" Target="media/imgrId499060587ab6f1c57.jpg"/><Relationship Id="rId301160587ab711360" Type="http://schemas.openxmlformats.org/officeDocument/2006/relationships/image" Target="media/imgrId301160587ab711360.png"/><Relationship Id="rId100260587ab725c6e" Type="http://schemas.openxmlformats.org/officeDocument/2006/relationships/image" Target="media/imgrId100260587ab725c6e.png"/><Relationship Id="rId775960587ab7396e8" Type="http://schemas.openxmlformats.org/officeDocument/2006/relationships/image" Target="media/imgrId775960587ab7396e8.jpg"/><Relationship Id="rId483160587ab74dcd4" Type="http://schemas.openxmlformats.org/officeDocument/2006/relationships/image" Target="media/imgrId483160587ab74dcd4.jpg"/><Relationship Id="rId654260587ab7650a3" Type="http://schemas.openxmlformats.org/officeDocument/2006/relationships/image" Target="media/imgrId654260587ab7650a3.jpg"/><Relationship Id="rId762860587ab7750fe" Type="http://schemas.openxmlformats.org/officeDocument/2006/relationships/image" Target="media/imgrId762860587ab7750fe.jpg"/><Relationship Id="rId643460587ab7852db" Type="http://schemas.openxmlformats.org/officeDocument/2006/relationships/image" Target="media/imgrId643460587ab7852db.jpg"/><Relationship Id="rId259760587ab79581b" Type="http://schemas.openxmlformats.org/officeDocument/2006/relationships/image" Target="media/imgrId259760587ab79581b.png"/><Relationship Id="rId799260587ab7aba47" Type="http://schemas.openxmlformats.org/officeDocument/2006/relationships/image" Target="media/imgrId799260587ab7aba47.jpg"/><Relationship Id="rId314260587ab7c0b0a" Type="http://schemas.openxmlformats.org/officeDocument/2006/relationships/image" Target="media/imgrId314260587ab7c0b0a.jpg"/><Relationship Id="rId780760587ab7d5135" Type="http://schemas.openxmlformats.org/officeDocument/2006/relationships/image" Target="media/imgrId780760587ab7d5135.png"/><Relationship Id="rId174860587ab7e6c6f" Type="http://schemas.openxmlformats.org/officeDocument/2006/relationships/image" Target="media/imgrId174860587ab7e6c6f.jpg"/><Relationship Id="rId443760587ab803814" Type="http://schemas.openxmlformats.org/officeDocument/2006/relationships/image" Target="media/imgrId443760587ab803814.jpg"/><Relationship Id="rId248360587ab81701c" Type="http://schemas.openxmlformats.org/officeDocument/2006/relationships/image" Target="media/imgrId248360587ab81701c.jpg"/><Relationship Id="rId833260587ab82a7be" Type="http://schemas.openxmlformats.org/officeDocument/2006/relationships/image" Target="media/imgrId833260587ab82a7be.jpg"/><Relationship Id="rId950860587ab83f50a" Type="http://schemas.openxmlformats.org/officeDocument/2006/relationships/image" Target="media/imgrId950860587ab83f50a.jpg"/><Relationship Id="rId288460587ab870c92" Type="http://schemas.openxmlformats.org/officeDocument/2006/relationships/image" Target="media/imgrId288460587ab870c92.png"/><Relationship Id="rId501260587ab8871d5" Type="http://schemas.openxmlformats.org/officeDocument/2006/relationships/image" Target="media/imgrId501260587ab8871d5.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36502266" Type="http://schemas.openxmlformats.org/officeDocument/2006/relationships/image" Target="media/imgrId36502266.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36502266" Type="http://schemas.openxmlformats.org/officeDocument/2006/relationships/image" Target="media/imgrId36502266.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36502266" Type="http://schemas.openxmlformats.org/officeDocument/2006/relationships/image" Target="media/imgrId36502266.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36502266" Type="http://schemas.openxmlformats.org/officeDocument/2006/relationships/image" Target="media/imgrId36502266.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36502266" Type="http://schemas.openxmlformats.org/officeDocument/2006/relationships/image" Target="media/imgrId36502266.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36502266" Type="http://schemas.openxmlformats.org/officeDocument/2006/relationships/image" Target="media/imgrId36502266.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