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97191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8234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46251" w:name="ctxt"/>
    <w:bookmarkEnd w:id="964625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140241"/>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19140241"/>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19140241"/>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19140241"/>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19140241"/>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191402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19140241"/>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19140241"/>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19140241"/>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140241"/>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636660589a3321e46" w:history="1">
              <w:r>
                <w:rPr>
                  <w:b/>
                  <w:bCs/>
                  <w:color w:val="0000FF"/>
                  <w:position w:val="-2"/>
                  <w:sz w:val="20"/>
                  <w:szCs w:val="20"/>
                  <w:u w:val="single"/>
                </w:rPr>
                <w:t xml:space="preserve">www. kohlerengines.com</w:t>
              </w:r>
            </w:hyperlink>
            <w:r>
              <w:rPr>
                <w:color w:val="00274C"/>
                <w:position w:val="-2"/>
                <w:sz w:val="20"/>
                <w:szCs w:val="20"/>
              </w:rPr>
              <w:t xml:space="preserve"> &amp; </w:t>
            </w:r>
            <w:hyperlink r:id="rId821460589a3321e7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529760589a3321eb2"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95228547" name="name915060589a33576a4"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683060589a335769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5433261" name="name463360589a337862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14860589a337862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19140241"/>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19140241"/>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19140241"/>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59914096" name="name114960589a33942ac"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687760589a33942a4"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98315914" name="name580160589a33acf14"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305860589a33acf0b"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91597702" name="name436060589a33c5c5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32360589a33c5c54"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45631624" name="name993960589a33deac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42560589a33deab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99773350" name="name370060589a340c5a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45060589a340c59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79103450" name="name135460589a345e25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48960589a345e25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3514287" name="name390160589a347bb3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77260589a347bb2d"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90226134" name="name795960589a349d264"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02560589a349d25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96403" name="name405660589a34ac9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560589a34ac9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19140241"/>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19140241"/>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19140241"/>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19140241"/>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75284" name="name701860589a34bd9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760589a34bd9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19140241"/>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19140241"/>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19140241"/>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19140241"/>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19140241"/>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9140241"/>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19140241"/>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55394" name="name596460589a34d00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160589a34d00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9140241"/>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42288" name="name934560589a34dea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7360589a34dea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19140241"/>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1914024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1914024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1914024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19140241"/>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19140241"/>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19140241"/>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19140241"/>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19140241"/>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19140241"/>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91366459" name="name780960589a35008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8760589a35008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9140241"/>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9140241"/>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45252997" name="name571060589a3513b2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53260589a3513b1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140241"/>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19140241"/>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191402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19140241"/>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191402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191402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19140241"/>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19140241"/>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1914024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19140241"/>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19140241"/>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19140241"/>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19140241"/>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19140241"/>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19140241"/>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19140241"/>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9140241"/>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19140241"/>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19140241"/>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9140241"/>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19140241"/>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19140241"/>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19140241"/>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19140241"/>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19140241"/>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19140241"/>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19140241"/>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19140241"/>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19140241"/>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9140241"/>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9140241"/>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19140241"/>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19140241"/>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9140241"/>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19140241"/>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19140241"/>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9140241"/>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52148" name="name305560589a3523f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260589a3523f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19140241"/>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19140241"/>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19140241"/>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17862513" name="name156960589a35389cd"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95060589a35389c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9140241"/>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19140241"/>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9140241"/>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19140241"/>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9789827" name="name750260589a3549f3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91760589a3549f3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4662916" name="name136360589a355e16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28460589a355e16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6607554" name="name990560589a35731f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6960589a35731e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1276406" name="name309660589a358395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91960589a358395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8404164" name="name773860589a3594be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36760589a3594bd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2101314" name="name200460589a35a8de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9160589a35a8de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1781890" name="name195960589a35bba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7560589a35bbaf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4073609" name="name212660589a35ce83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9460589a35ce83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1926891" name="name342260589a35e133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47260589a35e132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7521815" name="name316860589a35f0b8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43060589a35f0b7e"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179303" name="name230860589a360c23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58760589a360c22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96873" name="name297060589a361de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560589a361d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754947" name="name416560589a363028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23960589a363028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9666914" name="name166560589a363eeb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95060589a363eeb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6446272" name="name990960589a364f6c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64860589a364f6c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29473" name="name687460589a365f1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460589a365f1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968175" name="name135160589a367012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02360589a36701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23976" name="name330360589a36801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160589a36801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434170" name="name860860589a368dac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5860589a368da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69718" name="name413660589a369f7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160589a369f7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893576" name="name119060589a36b280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11260589a36b280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09293" name="name160260589a36c67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760589a36c67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312303" name="name803860589a36d772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26960589a36d77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51312" name="name441960589a36e5e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0660589a36e5e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83464" name="name172260589a370429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05560589a37042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86156" name="name470160589a3714e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4260589a3714e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401224" name="name364460589a37246e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25360589a37246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90416" name="name958360589a3737f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460589a3737f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766222" name="name515260589a3749bb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44560589a3749b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32451" name="name663960589a3757b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260589a3757b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16454708" name="name127160589a37714f5"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672960589a37714ed"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19140241"/>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63310" name="name105360589a3786c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260589a3786c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19140241"/>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19140243"/>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298560589a37886a4" w:history="1">
              <w:r>
                <w:rPr>
                  <w:b/>
                  <w:bCs/>
                  <w:color w:val="0000FF"/>
                  <w:position w:val="-2"/>
                  <w:sz w:val="20"/>
                  <w:szCs w:val="20"/>
                  <w:u w:val="single"/>
                </w:rPr>
                <w:t xml:space="preserve">Par. 4.5</w:t>
              </w:r>
            </w:hyperlink>
            <w:r>
              <w:rPr>
                <w:color w:val="00274C"/>
                <w:position w:val="-2"/>
                <w:sz w:val="20"/>
                <w:szCs w:val="20"/>
              </w:rPr>
              <w:t xml:space="preserve"> et </w:t>
            </w:r>
            <w:hyperlink r:id="rId113860589a37886e7"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19140243"/>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19140243"/>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19140243"/>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78530" name="name425460589a379a6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360589a379a6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343260589a379b21b" w:history="1">
              <w:r>
                <w:rPr>
                  <w:b/>
                  <w:bCs/>
                  <w:color w:val="0000FF"/>
                  <w:position w:val="-2"/>
                  <w:sz w:val="20"/>
                  <w:szCs w:val="20"/>
                </w:rPr>
                <w:t xml:space="preserve">(Par. 6.4 point 8)</w:t>
              </w:r>
            </w:hyperlink>
          </w:p>
          <w:p>
            <w:pPr>
              <w:numPr>
                <w:ilvl w:val="0"/>
                <w:numId w:val="19140241"/>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19140241"/>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643660589a379b2c3"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12350" name="name150160589a37ad8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4160589a37ad8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19140241"/>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19140244"/>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19140244"/>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19140244"/>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129" name="name393660589a37c1f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360589a37c1f7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Avant de procéder à cette opération, lire le  </w:t>
      </w:r>
      <w:hyperlink r:id="rId355260589a37c2a4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51910" name="name244060589a37d36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060589a37d361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19140241"/>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37860589a37d449e" w:history="1">
        <w:r>
          <w:rPr>
            <w:b/>
            <w:bCs/>
            <w:color w:val="0000FF"/>
            <w:sz w:val="20"/>
            <w:szCs w:val="20"/>
            <w:u w:val="single"/>
          </w:rPr>
          <w:t xml:space="preserve">Tab. 2.3</w:t>
        </w:r>
      </w:hyperlink>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19140241"/>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19140241"/>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19140241"/>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19140241"/>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19140241"/>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514760589a37d4869"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2649" name="name999260589a37e4f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160589a37e4f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16460589a37e5ac8" w:history="1">
              <w:r>
                <w:rPr>
                  <w:b/>
                  <w:bCs/>
                  <w:color w:val="0000FF"/>
                  <w:position w:val="-2"/>
                  <w:sz w:val="20"/>
                  <w:szCs w:val="20"/>
                </w:rPr>
                <w:t xml:space="preserve">Par. 2.4</w:t>
              </w:r>
            </w:hyperlink>
            <w:r>
              <w:rPr>
                <w:b/>
                <w:bCs/>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63360589a37e5b51"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1914024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19140245"/>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39660589a37e60ae" w:history="1">
              <w:r>
                <w:rPr>
                  <w:b/>
                  <w:bCs/>
                  <w:color w:val="0000FF"/>
                  <w:position w:val="-2"/>
                  <w:sz w:val="20"/>
                  <w:szCs w:val="20"/>
                  <w:u w:val="single"/>
                </w:rPr>
                <w:t xml:space="preserve">Tab. 2.1</w:t>
              </w:r>
            </w:hyperlink>
            <w:r>
              <w:rPr>
                <w:color w:val="00274C"/>
                <w:position w:val="-2"/>
                <w:sz w:val="20"/>
                <w:szCs w:val="20"/>
              </w:rPr>
              <w:t xml:space="preserve"> et </w:t>
            </w:r>
            <w:hyperlink r:id="rId309360589a37e60d0"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8783294" name="name946460589a380764b"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35760589a380764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9140246"/>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19140246"/>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1914024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914024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9169440" name="name955260589a381d4e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36060589a381d4e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98960589a381dc9c"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58574" name="name297660589a38308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260589a38308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Avant de procéder à cette opération, lire le  </w:t>
      </w:r>
      <w:hyperlink r:id="rId725060589a3830fca"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41196" name="name346960589a38433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8760589a38433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19140241"/>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19140241"/>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19140241"/>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08713" name="name776960589a38522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5260589a38522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7"/>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2266382" w:name="result_box"/>
            <w:bookmarkEnd w:id="2266382"/>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19140247"/>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19140247"/>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19140247"/>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19140247"/>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19140247"/>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9797446" name="name486860589a386841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94060589a38684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1532167" name="name873360589a387dfc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33660589a387df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28955867" name="name169060589a3892d65"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41660589a3892d5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64860589a3893ae9"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687460589a3894015"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7619874" name="name515460589a38a868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8760589a38a868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2502517" name="name859060589a38bc53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2860589a38bc52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0492910" name="name170760589a38caa8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97560589a38caa7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38006" name="name128460589a38dc2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1060589a38dc2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19140241"/>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19140241"/>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19140241"/>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19140241"/>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19140241"/>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19140241"/>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19140241"/>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19140241"/>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19140241"/>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19140241"/>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186660589a38df7c9" w:history="1">
        <w:r>
          <w:rPr>
            <w:b/>
            <w:bCs/>
            <w:color w:val="0000FF"/>
            <w:sz w:val="20"/>
            <w:szCs w:val="20"/>
            <w:u w:val="single"/>
          </w:rPr>
          <w:t xml:space="preserve">Tab. 5.1 et Tab. 5.2</w:t>
        </w:r>
      </w:hyperlink>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19140241"/>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19140241"/>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38917" name="name959260589a38f09b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8360589a38f09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19140241"/>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19140241"/>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17139" name="name680960589a390c2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460589a390c2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Avant de procéder à cette opération, lire le  </w:t>
      </w:r>
      <w:hyperlink r:id="rId763860589a390ccc6"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40000" name="name698760589a391cd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260589a391cd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Pour les mises en garde de sécurité, voir le </w:t>
      </w:r>
      <w:hyperlink r:id="rId460660589a391d357"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6660589a391dc50"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8360589a391deaa"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6060589a391e102"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9560589a391e35e"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5860589a391e5bc"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6560589a392b80b"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1560589a392ba1e"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0260589a392c8da"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0760589a392d781"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996460589a392de6f"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98660589a392de96"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86560589a392deb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842960589a392ebb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98860589a392f431"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11818" name="name499660589a393e3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560589a393e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6260589a393e86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19140241"/>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19140241"/>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1914024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1914024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9140248"/>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914024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356535" name="name777560589a395039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69560589a395039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5858613" name="name203560589a3969c74"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81760589a3969c6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83955" name="name297560589a397a4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960589a397a4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Avant de procéder à cette opération, lire le  </w:t>
      </w:r>
      <w:hyperlink r:id="rId563160589a397b0c0"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8265438" name="name815060589a399133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02360589a399132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92372" name="name160660589a39a27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260589a39a27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79260589a39a2d5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1914024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914024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19140249"/>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19140249"/>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1914024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8258267" name="name836060589a39b4c0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8660589a39b4c0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02726" name="name523960589a39c82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8660589a39c8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80460589a39c8d4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25985" name="name393460589a39d7f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660589a39d7f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62960589a39d897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19140241"/>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19140250"/>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19140250"/>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65218429" name="name155360589a39f07d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29860589a39f07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18080" name="name455660589a3a0db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260589a3a0db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27660589a3a0e192"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70562" name="name652360589a3a1c6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560589a3a1c6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76760589a3a1cf4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98969034" name="name747560589a3a2e6a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95060589a3a2e6a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350827" name="name938360589a3a43fa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52760589a3a43f9a"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08277" name="name111960589a3a543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560589a3a54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43160589a3a54df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25237" name="name990360589a3a63e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760589a3a63e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82160589a3a644c3"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39408" name="name752060589a3a71a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2860589a3a71a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51"/>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19140251"/>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19140251"/>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19140251"/>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1914025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19140251"/>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91191947" w:name="result_box"/>
            <w:bookmarkEnd w:id="91191947"/>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527260589a3a7205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15333" name="name999160589a3a845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0460589a3a845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4227036" name="name491160589a3a9ae9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94260589a3a9ae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6987214" name="name863660589a3aad76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56060589a3aad75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55576" name="name972160589a3aed7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960589a3aed7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51760589a3aee32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19140252"/>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19140252"/>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19140253"/>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19140253"/>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19140253"/>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19140253"/>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19140253"/>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75907792" name="name868560589a3b0bf8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15860589a3b0bf8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39659490" name="name676860589a3b1c22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10860589a3b1c2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4407691" name="name838160589a3b7603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49560589a3b760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48034" name="name378760589a3b849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160589a3b849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13760589a3b8500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36965" name="name934060589a3b99b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6860589a3b99b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88360589a3b9a6c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19140254"/>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54"/>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5888867" name="name965360589a3bb1a0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34760589a3bb1a0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77624522" name="name247060589a3bc224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79360589a3bc223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1189" name="name253160589a3bdf5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660589a3bdf5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0760589a3be006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41067" name="name613860589a3c06b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760589a3c06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04760589a3c0715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19140255"/>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19140255"/>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19140255"/>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66151235" name="name308260589a3c213c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06160589a3c213c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95544" name="name976760589a3c35d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260589a3c35d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140241"/>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686860589a3c36330"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938860589a3c3636f"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19140241"/>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19140241"/>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19140241"/>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19140256"/>
        </w:numPr>
        <w:spacing w:before="0" w:after="0" w:line="240" w:lineRule="auto"/>
        <w:jc w:val="left"/>
        <w:rPr>
          <w:color w:val="00274C"/>
          <w:sz w:val="20"/>
          <w:szCs w:val="20"/>
        </w:rPr>
      </w:pPr>
      <w:r>
        <w:rPr>
          <w:color w:val="00274C"/>
          <w:sz w:val="20"/>
          <w:szCs w:val="20"/>
        </w:rPr>
        <w:t xml:space="preserve">Changer l'huile moteur </w:t>
      </w:r>
      <w:hyperlink r:id="rId733760589a3c36c46" w:history="1">
        <w:r>
          <w:rPr>
            <w:b/>
            <w:bCs/>
            <w:color w:val="0000FF"/>
            <w:sz w:val="20"/>
            <w:szCs w:val="20"/>
            <w:u w:val="single"/>
          </w:rPr>
          <w:t xml:space="preserve">(Par. 6.1)</w:t>
        </w:r>
      </w:hyperlink>
      <w:r>
        <w:rPr>
          <w:color w:val="00274C"/>
          <w:sz w:val="20"/>
          <w:szCs w:val="20"/>
        </w:rPr>
        <w:t xml:space="preserve"> .</w:t>
      </w:r>
    </w:p>
    <w:p>
      <w:pPr>
        <w:numPr>
          <w:ilvl w:val="0"/>
          <w:numId w:val="19140256"/>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9140256"/>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19140256"/>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1914025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1914025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19140256"/>
        </w:numPr>
        <w:spacing w:before="0" w:after="0" w:line="240" w:lineRule="auto"/>
        <w:jc w:val="left"/>
        <w:rPr>
          <w:color w:val="00274C"/>
          <w:sz w:val="20"/>
          <w:szCs w:val="20"/>
        </w:rPr>
      </w:pPr>
      <w:r>
        <w:rPr>
          <w:color w:val="00274C"/>
          <w:sz w:val="20"/>
          <w:szCs w:val="20"/>
        </w:rPr>
        <w:t xml:space="preserve">Arrêter le moteur.</w:t>
      </w:r>
    </w:p>
    <w:p>
      <w:pPr>
        <w:numPr>
          <w:ilvl w:val="0"/>
          <w:numId w:val="19140256"/>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19140256"/>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19140256"/>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19140256"/>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19140256"/>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9140257"/>
        </w:numPr>
        <w:spacing w:before="0" w:after="0" w:line="240" w:lineRule="auto"/>
        <w:jc w:val="left"/>
        <w:rPr>
          <w:color w:val="00274C"/>
          <w:sz w:val="20"/>
          <w:szCs w:val="20"/>
        </w:rPr>
      </w:pPr>
      <w:r>
        <w:rPr>
          <w:color w:val="00274C"/>
          <w:sz w:val="20"/>
          <w:szCs w:val="20"/>
        </w:rPr>
        <w:t xml:space="preserve">Enlever la toile de protection.</w:t>
      </w:r>
    </w:p>
    <w:p>
      <w:pPr>
        <w:numPr>
          <w:ilvl w:val="0"/>
          <w:numId w:val="19140257"/>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19140257"/>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19140257"/>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19140257"/>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19140257"/>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19140257"/>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19140257"/>
        </w:numPr>
        <w:spacing w:before="0" w:after="0" w:line="240" w:lineRule="auto"/>
        <w:jc w:val="left"/>
        <w:rPr>
          <w:color w:val="00274C"/>
          <w:sz w:val="20"/>
          <w:szCs w:val="20"/>
        </w:rPr>
      </w:pPr>
      <w:r>
        <w:rPr>
          <w:color w:val="00274C"/>
          <w:sz w:val="20"/>
          <w:szCs w:val="20"/>
        </w:rPr>
        <w:t xml:space="preserve">Arrêter le moteur avec l'huile encore chaude </w:t>
      </w:r>
      <w:hyperlink r:id="rId706560589a3c36f3f"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16132" name="name621760589a3c5280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9960589a3c528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438160589a3c532bd" w:history="1">
        <w:r>
          <w:rPr>
            <w:b/>
            <w:bCs/>
            <w:color w:val="0000FF"/>
            <w:sz w:val="20"/>
            <w:szCs w:val="20"/>
            <w:u w:val="single"/>
          </w:rPr>
          <w:t xml:space="preserve">Par. 5.2</w:t>
        </w:r>
      </w:hyperlink>
      <w:r>
        <w:rPr>
          <w:color w:val="00274C"/>
          <w:sz w:val="20"/>
          <w:szCs w:val="20"/>
        </w:rPr>
        <w:t xml:space="preserve"> .</w:t>
      </w:r>
    </w:p>
    <w:p>
      <w:pPr>
        <w:numPr>
          <w:ilvl w:val="0"/>
          <w:numId w:val="19140257"/>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19140257"/>
        </w:numPr>
        <w:spacing w:before="0" w:after="0" w:line="240" w:lineRule="auto"/>
        <w:jc w:val="left"/>
        <w:rPr>
          <w:color w:val="00274C"/>
          <w:sz w:val="20"/>
          <w:szCs w:val="20"/>
        </w:rPr>
      </w:pPr>
      <w:r>
        <w:rPr>
          <w:color w:val="00274C"/>
          <w:sz w:val="20"/>
          <w:szCs w:val="20"/>
        </w:rPr>
        <w:t xml:space="preserve">Introduire de l'huile neuve </w:t>
      </w:r>
      <w:hyperlink r:id="rId140560589a3c5337e"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19140257"/>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71830008" w:name="result_box"/>
      <w:bookmarkEnd w:id="71830008"/>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986560589a3c5344b"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191402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34365" name="name759760589a3c670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060589a3c670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91692" name="name276960589a3c79f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160589a3c79f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85060589a3c7a4de" w:history="1">
              <w:r>
                <w:rPr>
                  <w:b/>
                  <w:bCs/>
                  <w:color w:val="0000FF"/>
                  <w:position w:val="-2"/>
                  <w:sz w:val="20"/>
                  <w:szCs w:val="20"/>
                  <w:u w:val="single"/>
                </w:rPr>
                <w:t xml:space="preserve">Par. 3.2.2.</w:t>
              </w:r>
            </w:hyperlink>
          </w:p>
          <w:p>
            <w:pPr>
              <w:numPr>
                <w:ilvl w:val="0"/>
                <w:numId w:val="19140241"/>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347060589a3c7a52a"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5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19140258"/>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19140258"/>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19140258"/>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194360589a3c7a61f"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19140258"/>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19140258"/>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19140258"/>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718360589a3c7a6a2"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1914025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88060589a3c7a6cb" w:history="1">
              <w:r>
                <w:rPr>
                  <w:b/>
                  <w:bCs/>
                  <w:color w:val="0000FF"/>
                  <w:position w:val="-2"/>
                  <w:sz w:val="20"/>
                  <w:szCs w:val="20"/>
                </w:rPr>
                <w:t xml:space="preserve">Tab. 2.1</w:t>
              </w:r>
            </w:hyperlink>
            <w:r>
              <w:rPr>
                <w:color w:val="00274C"/>
                <w:position w:val="-2"/>
                <w:sz w:val="20"/>
                <w:szCs w:val="20"/>
              </w:rPr>
              <w:t xml:space="preserve"> et </w:t>
            </w:r>
            <w:hyperlink r:id="rId967360589a3c7a6ed" w:history="1">
              <w:r>
                <w:rPr>
                  <w:b/>
                  <w:bCs/>
                  <w:color w:val="0000FF"/>
                  <w:position w:val="-2"/>
                  <w:sz w:val="20"/>
                  <w:szCs w:val="20"/>
                </w:rPr>
                <w:t xml:space="preserve">Tab. 2.2</w:t>
              </w:r>
            </w:hyperlink>
            <w:r>
              <w:rPr>
                <w:color w:val="00274C"/>
                <w:position w:val="-2"/>
                <w:sz w:val="20"/>
                <w:szCs w:val="20"/>
              </w:rPr>
              <w:t xml:space="preserve"> ).</w:t>
            </w:r>
          </w:p>
          <w:p>
            <w:pPr>
              <w:numPr>
                <w:ilvl w:val="0"/>
                <w:numId w:val="19140258"/>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71465" name="name367560589a3c8b4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060589a3c8b4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19140259"/>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9140259"/>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9140259"/>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4322472" name="name380160589a3c9f6c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44260589a3c9f6b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6225842" name="name267360589a3cb4a0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98260589a3cb49f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60973460" name="name527860589a3cc749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30360589a3cc74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5276287" name="name526260589a3cdac7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63860589a3cdac7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35260589a3cdb9ac"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43120" name="name145960589a3cecc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560589a3cecc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95560589a3ced8d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27843" name="name433660589a3d0b7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9060589a3d0b7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1914024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914024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648960589a3d0c465" w:history="1">
              <w:r>
                <w:rPr>
                  <w:b/>
                  <w:bCs/>
                  <w:color w:val="0000FF"/>
                  <w:position w:val="-2"/>
                  <w:sz w:val="20"/>
                  <w:szCs w:val="20"/>
                  <w:u w:val="single"/>
                </w:rPr>
                <w:t xml:space="preserve">Par. 6.6 DÉMANTÈLEMENT ET DESTRUCTION.</w:t>
              </w:r>
            </w:hyperlink>
          </w:p>
          <w:p/>
          <w:p/>
          <w:p>
            <w:pPr>
              <w:numPr>
                <w:ilvl w:val="0"/>
                <w:numId w:val="1914026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19140261"/>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19140261"/>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73330135" name="name719260589a3d1f57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36560589a3d1f5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9140262"/>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27817176" name="name341860589a3d360b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45760589a3d360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9140263"/>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3708098" name="name172960589a3d4eea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49160589a3d4ee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73060589a3d4f5d9"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36348" name="name181460589a3d5c8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160589a3d5c8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4160589a3d5cd09" w:history="1">
              <w:r>
                <w:rPr>
                  <w:b/>
                  <w:bCs/>
                  <w:color w:val="0000FF"/>
                  <w:position w:val="-2"/>
                  <w:sz w:val="20"/>
                  <w:szCs w:val="20"/>
                  <w:u w:val="single"/>
                </w:rPr>
                <w:t xml:space="preserve">Par. 3.2.2.</w:t>
              </w:r>
            </w:hyperlink>
          </w:p>
          <w:p>
            <w:pPr>
              <w:numPr>
                <w:ilvl w:val="0"/>
                <w:numId w:val="19140264"/>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19140264"/>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13099477" name="name716160589a3d79c9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98060589a3d79c9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6664" name="name655660589a3d889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560589a3d88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27260589a3d894e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1927" name="name992960589a3db091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9960589a3db09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914024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38960589a3db1447" w:history="1">
              <w:r>
                <w:rPr>
                  <w:b/>
                  <w:bCs/>
                  <w:color w:val="0000FF"/>
                  <w:position w:val="-2"/>
                  <w:sz w:val="20"/>
                  <w:szCs w:val="20"/>
                  <w:u w:val="single"/>
                </w:rPr>
                <w:t xml:space="preserve">Par. 6.6 DÉMANTÈLEMENT ET DESTRUCTION.</w:t>
              </w:r>
            </w:hyperlink>
          </w:p>
          <w:p>
            <w:pPr>
              <w:numPr>
                <w:ilvl w:val="0"/>
                <w:numId w:val="19140265"/>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19140265"/>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19140265"/>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19140265"/>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26516" name="name683560589a3dc11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360589a3dc11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65"/>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19140265"/>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19140265"/>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19140265"/>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50325570" name="name301060589a3dd111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165560589a3dd11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1770778" name="name904660589a3de5b9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61560589a3de5b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23360589a3de6619"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35195" name="name649460589a3e018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160589a3e018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58960589a3e01d3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66"/>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9140266"/>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19140266"/>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263987" name="name648360589a3e138ad"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16760589a3e138a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140241"/>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19140241"/>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19140241"/>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19140241"/>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19140241"/>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19140241"/>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19140241"/>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5360589a3e193c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5060589a3e1982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0760589a3e19c8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1360589a3e1b74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1760589a3e1bbdb"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9260589a3e1be3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0960589a3e1c2d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3960589a3e1cc0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38165686" w:name="result_box"/>
            <w:bookmarkEnd w:id="38165686"/>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98140757" w:name="result_box"/>
            <w:bookmarkEnd w:id="98140757"/>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8360589a3e1d0c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140241"/>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9140241"/>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9140241"/>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19140241"/>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19140241"/>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19140241"/>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9140241"/>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82960589a3e1fc5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00160589a3e1fca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66860589a3e1fce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28460589a3e1fd1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1914026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914026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914026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914026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9699632" name="name433460589a3e4813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6160589a3e4812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1210147" name="name199560589a3e58e2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76960589a3e58e2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140267">
    <w:multiLevelType w:val="hybridMultilevel"/>
    <w:lvl w:ilvl="0" w:tplc="83831256">
      <w:start w:val="1"/>
      <w:numFmt w:val="decimal"/>
      <w:lvlText w:val="%1."/>
      <w:lvlJc w:val="left"/>
      <w:pPr>
        <w:ind w:left="720" w:hanging="360"/>
      </w:pPr>
    </w:lvl>
    <w:lvl w:ilvl="1" w:tplc="83831256" w:tentative="1">
      <w:start w:val="1"/>
      <w:numFmt w:val="lowerLetter"/>
      <w:lvlText w:val="%2."/>
      <w:lvlJc w:val="left"/>
      <w:pPr>
        <w:ind w:left="1440" w:hanging="360"/>
      </w:pPr>
    </w:lvl>
    <w:lvl w:ilvl="2" w:tplc="83831256" w:tentative="1">
      <w:start w:val="1"/>
      <w:numFmt w:val="lowerRoman"/>
      <w:lvlText w:val="%3."/>
      <w:lvlJc w:val="right"/>
      <w:pPr>
        <w:ind w:left="2160" w:hanging="180"/>
      </w:pPr>
    </w:lvl>
    <w:lvl w:ilvl="3" w:tplc="83831256" w:tentative="1">
      <w:start w:val="1"/>
      <w:numFmt w:val="decimal"/>
      <w:lvlText w:val="%4."/>
      <w:lvlJc w:val="left"/>
      <w:pPr>
        <w:ind w:left="2880" w:hanging="360"/>
      </w:pPr>
    </w:lvl>
    <w:lvl w:ilvl="4" w:tplc="83831256" w:tentative="1">
      <w:start w:val="1"/>
      <w:numFmt w:val="lowerLetter"/>
      <w:lvlText w:val="%5."/>
      <w:lvlJc w:val="left"/>
      <w:pPr>
        <w:ind w:left="3600" w:hanging="360"/>
      </w:pPr>
    </w:lvl>
    <w:lvl w:ilvl="5" w:tplc="83831256" w:tentative="1">
      <w:start w:val="1"/>
      <w:numFmt w:val="lowerRoman"/>
      <w:lvlText w:val="%6."/>
      <w:lvlJc w:val="right"/>
      <w:pPr>
        <w:ind w:left="4320" w:hanging="180"/>
      </w:pPr>
    </w:lvl>
    <w:lvl w:ilvl="6" w:tplc="83831256" w:tentative="1">
      <w:start w:val="1"/>
      <w:numFmt w:val="decimal"/>
      <w:lvlText w:val="%7."/>
      <w:lvlJc w:val="left"/>
      <w:pPr>
        <w:ind w:left="5040" w:hanging="360"/>
      </w:pPr>
    </w:lvl>
    <w:lvl w:ilvl="7" w:tplc="83831256" w:tentative="1">
      <w:start w:val="1"/>
      <w:numFmt w:val="lowerLetter"/>
      <w:lvlText w:val="%8."/>
      <w:lvlJc w:val="left"/>
      <w:pPr>
        <w:ind w:left="5760" w:hanging="360"/>
      </w:pPr>
    </w:lvl>
    <w:lvl w:ilvl="8" w:tplc="83831256" w:tentative="1">
      <w:start w:val="1"/>
      <w:numFmt w:val="lowerRoman"/>
      <w:lvlText w:val="%9."/>
      <w:lvlJc w:val="right"/>
      <w:pPr>
        <w:ind w:left="6480" w:hanging="180"/>
      </w:pPr>
    </w:lvl>
  </w:abstractNum>
  <w:abstractNum w:abstractNumId="19140266">
    <w:multiLevelType w:val="hybridMultilevel"/>
    <w:lvl w:ilvl="0" w:tplc="58963454">
      <w:start w:val="1"/>
      <w:numFmt w:val="decimal"/>
      <w:lvlText w:val="%1."/>
      <w:lvlJc w:val="left"/>
      <w:pPr>
        <w:ind w:left="720" w:hanging="360"/>
      </w:pPr>
    </w:lvl>
    <w:lvl w:ilvl="1" w:tplc="58963454" w:tentative="1">
      <w:start w:val="1"/>
      <w:numFmt w:val="lowerLetter"/>
      <w:lvlText w:val="%2."/>
      <w:lvlJc w:val="left"/>
      <w:pPr>
        <w:ind w:left="1440" w:hanging="360"/>
      </w:pPr>
    </w:lvl>
    <w:lvl w:ilvl="2" w:tplc="58963454" w:tentative="1">
      <w:start w:val="1"/>
      <w:numFmt w:val="lowerRoman"/>
      <w:lvlText w:val="%3."/>
      <w:lvlJc w:val="right"/>
      <w:pPr>
        <w:ind w:left="2160" w:hanging="180"/>
      </w:pPr>
    </w:lvl>
    <w:lvl w:ilvl="3" w:tplc="58963454" w:tentative="1">
      <w:start w:val="1"/>
      <w:numFmt w:val="decimal"/>
      <w:lvlText w:val="%4."/>
      <w:lvlJc w:val="left"/>
      <w:pPr>
        <w:ind w:left="2880" w:hanging="360"/>
      </w:pPr>
    </w:lvl>
    <w:lvl w:ilvl="4" w:tplc="58963454" w:tentative="1">
      <w:start w:val="1"/>
      <w:numFmt w:val="lowerLetter"/>
      <w:lvlText w:val="%5."/>
      <w:lvlJc w:val="left"/>
      <w:pPr>
        <w:ind w:left="3600" w:hanging="360"/>
      </w:pPr>
    </w:lvl>
    <w:lvl w:ilvl="5" w:tplc="58963454" w:tentative="1">
      <w:start w:val="1"/>
      <w:numFmt w:val="lowerRoman"/>
      <w:lvlText w:val="%6."/>
      <w:lvlJc w:val="right"/>
      <w:pPr>
        <w:ind w:left="4320" w:hanging="180"/>
      </w:pPr>
    </w:lvl>
    <w:lvl w:ilvl="6" w:tplc="58963454" w:tentative="1">
      <w:start w:val="1"/>
      <w:numFmt w:val="decimal"/>
      <w:lvlText w:val="%7."/>
      <w:lvlJc w:val="left"/>
      <w:pPr>
        <w:ind w:left="5040" w:hanging="360"/>
      </w:pPr>
    </w:lvl>
    <w:lvl w:ilvl="7" w:tplc="58963454" w:tentative="1">
      <w:start w:val="1"/>
      <w:numFmt w:val="lowerLetter"/>
      <w:lvlText w:val="%8."/>
      <w:lvlJc w:val="left"/>
      <w:pPr>
        <w:ind w:left="5760" w:hanging="360"/>
      </w:pPr>
    </w:lvl>
    <w:lvl w:ilvl="8" w:tplc="58963454" w:tentative="1">
      <w:start w:val="1"/>
      <w:numFmt w:val="lowerRoman"/>
      <w:lvlText w:val="%9."/>
      <w:lvlJc w:val="right"/>
      <w:pPr>
        <w:ind w:left="6480" w:hanging="180"/>
      </w:pPr>
    </w:lvl>
  </w:abstractNum>
  <w:abstractNum w:abstractNumId="19140265">
    <w:multiLevelType w:val="hybridMultilevel"/>
    <w:lvl w:ilvl="0" w:tplc="24580389">
      <w:start w:val="1"/>
      <w:numFmt w:val="decimal"/>
      <w:lvlText w:val="%1."/>
      <w:lvlJc w:val="left"/>
      <w:pPr>
        <w:ind w:left="720" w:hanging="360"/>
      </w:pPr>
    </w:lvl>
    <w:lvl w:ilvl="1" w:tplc="24580389" w:tentative="1">
      <w:start w:val="1"/>
      <w:numFmt w:val="lowerLetter"/>
      <w:lvlText w:val="%2."/>
      <w:lvlJc w:val="left"/>
      <w:pPr>
        <w:ind w:left="1440" w:hanging="360"/>
      </w:pPr>
    </w:lvl>
    <w:lvl w:ilvl="2" w:tplc="24580389" w:tentative="1">
      <w:start w:val="1"/>
      <w:numFmt w:val="lowerRoman"/>
      <w:lvlText w:val="%3."/>
      <w:lvlJc w:val="right"/>
      <w:pPr>
        <w:ind w:left="2160" w:hanging="180"/>
      </w:pPr>
    </w:lvl>
    <w:lvl w:ilvl="3" w:tplc="24580389" w:tentative="1">
      <w:start w:val="1"/>
      <w:numFmt w:val="decimal"/>
      <w:lvlText w:val="%4."/>
      <w:lvlJc w:val="left"/>
      <w:pPr>
        <w:ind w:left="2880" w:hanging="360"/>
      </w:pPr>
    </w:lvl>
    <w:lvl w:ilvl="4" w:tplc="24580389" w:tentative="1">
      <w:start w:val="1"/>
      <w:numFmt w:val="lowerLetter"/>
      <w:lvlText w:val="%5."/>
      <w:lvlJc w:val="left"/>
      <w:pPr>
        <w:ind w:left="3600" w:hanging="360"/>
      </w:pPr>
    </w:lvl>
    <w:lvl w:ilvl="5" w:tplc="24580389" w:tentative="1">
      <w:start w:val="1"/>
      <w:numFmt w:val="lowerRoman"/>
      <w:lvlText w:val="%6."/>
      <w:lvlJc w:val="right"/>
      <w:pPr>
        <w:ind w:left="4320" w:hanging="180"/>
      </w:pPr>
    </w:lvl>
    <w:lvl w:ilvl="6" w:tplc="24580389" w:tentative="1">
      <w:start w:val="1"/>
      <w:numFmt w:val="decimal"/>
      <w:lvlText w:val="%7."/>
      <w:lvlJc w:val="left"/>
      <w:pPr>
        <w:ind w:left="5040" w:hanging="360"/>
      </w:pPr>
    </w:lvl>
    <w:lvl w:ilvl="7" w:tplc="24580389" w:tentative="1">
      <w:start w:val="1"/>
      <w:numFmt w:val="lowerLetter"/>
      <w:lvlText w:val="%8."/>
      <w:lvlJc w:val="left"/>
      <w:pPr>
        <w:ind w:left="5760" w:hanging="360"/>
      </w:pPr>
    </w:lvl>
    <w:lvl w:ilvl="8" w:tplc="24580389" w:tentative="1">
      <w:start w:val="1"/>
      <w:numFmt w:val="lowerRoman"/>
      <w:lvlText w:val="%9."/>
      <w:lvlJc w:val="right"/>
      <w:pPr>
        <w:ind w:left="6480" w:hanging="180"/>
      </w:pPr>
    </w:lvl>
  </w:abstractNum>
  <w:abstractNum w:abstractNumId="19140264">
    <w:multiLevelType w:val="hybridMultilevel"/>
    <w:lvl w:ilvl="0" w:tplc="28187525">
      <w:start w:val="1"/>
      <w:numFmt w:val="decimal"/>
      <w:lvlText w:val="%1."/>
      <w:lvlJc w:val="left"/>
      <w:pPr>
        <w:ind w:left="720" w:hanging="360"/>
      </w:pPr>
    </w:lvl>
    <w:lvl w:ilvl="1" w:tplc="28187525" w:tentative="1">
      <w:start w:val="1"/>
      <w:numFmt w:val="lowerLetter"/>
      <w:lvlText w:val="%2."/>
      <w:lvlJc w:val="left"/>
      <w:pPr>
        <w:ind w:left="1440" w:hanging="360"/>
      </w:pPr>
    </w:lvl>
    <w:lvl w:ilvl="2" w:tplc="28187525" w:tentative="1">
      <w:start w:val="1"/>
      <w:numFmt w:val="lowerRoman"/>
      <w:lvlText w:val="%3."/>
      <w:lvlJc w:val="right"/>
      <w:pPr>
        <w:ind w:left="2160" w:hanging="180"/>
      </w:pPr>
    </w:lvl>
    <w:lvl w:ilvl="3" w:tplc="28187525" w:tentative="1">
      <w:start w:val="1"/>
      <w:numFmt w:val="decimal"/>
      <w:lvlText w:val="%4."/>
      <w:lvlJc w:val="left"/>
      <w:pPr>
        <w:ind w:left="2880" w:hanging="360"/>
      </w:pPr>
    </w:lvl>
    <w:lvl w:ilvl="4" w:tplc="28187525" w:tentative="1">
      <w:start w:val="1"/>
      <w:numFmt w:val="lowerLetter"/>
      <w:lvlText w:val="%5."/>
      <w:lvlJc w:val="left"/>
      <w:pPr>
        <w:ind w:left="3600" w:hanging="360"/>
      </w:pPr>
    </w:lvl>
    <w:lvl w:ilvl="5" w:tplc="28187525" w:tentative="1">
      <w:start w:val="1"/>
      <w:numFmt w:val="lowerRoman"/>
      <w:lvlText w:val="%6."/>
      <w:lvlJc w:val="right"/>
      <w:pPr>
        <w:ind w:left="4320" w:hanging="180"/>
      </w:pPr>
    </w:lvl>
    <w:lvl w:ilvl="6" w:tplc="28187525" w:tentative="1">
      <w:start w:val="1"/>
      <w:numFmt w:val="decimal"/>
      <w:lvlText w:val="%7."/>
      <w:lvlJc w:val="left"/>
      <w:pPr>
        <w:ind w:left="5040" w:hanging="360"/>
      </w:pPr>
    </w:lvl>
    <w:lvl w:ilvl="7" w:tplc="28187525" w:tentative="1">
      <w:start w:val="1"/>
      <w:numFmt w:val="lowerLetter"/>
      <w:lvlText w:val="%8."/>
      <w:lvlJc w:val="left"/>
      <w:pPr>
        <w:ind w:left="5760" w:hanging="360"/>
      </w:pPr>
    </w:lvl>
    <w:lvl w:ilvl="8" w:tplc="28187525" w:tentative="1">
      <w:start w:val="1"/>
      <w:numFmt w:val="lowerRoman"/>
      <w:lvlText w:val="%9."/>
      <w:lvlJc w:val="right"/>
      <w:pPr>
        <w:ind w:left="6480" w:hanging="180"/>
      </w:pPr>
    </w:lvl>
  </w:abstractNum>
  <w:abstractNum w:abstractNumId="19140263">
    <w:multiLevelType w:val="hybridMultilevel"/>
    <w:lvl w:ilvl="0" w:tplc="93865392">
      <w:start w:val="1"/>
      <w:numFmt w:val="decimal"/>
      <w:lvlText w:val="%1."/>
      <w:lvlJc w:val="left"/>
      <w:pPr>
        <w:ind w:left="720" w:hanging="360"/>
      </w:pPr>
    </w:lvl>
    <w:lvl w:ilvl="1" w:tplc="93865392" w:tentative="1">
      <w:start w:val="1"/>
      <w:numFmt w:val="lowerLetter"/>
      <w:lvlText w:val="%2."/>
      <w:lvlJc w:val="left"/>
      <w:pPr>
        <w:ind w:left="1440" w:hanging="360"/>
      </w:pPr>
    </w:lvl>
    <w:lvl w:ilvl="2" w:tplc="93865392" w:tentative="1">
      <w:start w:val="1"/>
      <w:numFmt w:val="lowerRoman"/>
      <w:lvlText w:val="%3."/>
      <w:lvlJc w:val="right"/>
      <w:pPr>
        <w:ind w:left="2160" w:hanging="180"/>
      </w:pPr>
    </w:lvl>
    <w:lvl w:ilvl="3" w:tplc="93865392" w:tentative="1">
      <w:start w:val="1"/>
      <w:numFmt w:val="decimal"/>
      <w:lvlText w:val="%4."/>
      <w:lvlJc w:val="left"/>
      <w:pPr>
        <w:ind w:left="2880" w:hanging="360"/>
      </w:pPr>
    </w:lvl>
    <w:lvl w:ilvl="4" w:tplc="93865392" w:tentative="1">
      <w:start w:val="1"/>
      <w:numFmt w:val="lowerLetter"/>
      <w:lvlText w:val="%5."/>
      <w:lvlJc w:val="left"/>
      <w:pPr>
        <w:ind w:left="3600" w:hanging="360"/>
      </w:pPr>
    </w:lvl>
    <w:lvl w:ilvl="5" w:tplc="93865392" w:tentative="1">
      <w:start w:val="1"/>
      <w:numFmt w:val="lowerRoman"/>
      <w:lvlText w:val="%6."/>
      <w:lvlJc w:val="right"/>
      <w:pPr>
        <w:ind w:left="4320" w:hanging="180"/>
      </w:pPr>
    </w:lvl>
    <w:lvl w:ilvl="6" w:tplc="93865392" w:tentative="1">
      <w:start w:val="1"/>
      <w:numFmt w:val="decimal"/>
      <w:lvlText w:val="%7."/>
      <w:lvlJc w:val="left"/>
      <w:pPr>
        <w:ind w:left="5040" w:hanging="360"/>
      </w:pPr>
    </w:lvl>
    <w:lvl w:ilvl="7" w:tplc="93865392" w:tentative="1">
      <w:start w:val="1"/>
      <w:numFmt w:val="lowerLetter"/>
      <w:lvlText w:val="%8."/>
      <w:lvlJc w:val="left"/>
      <w:pPr>
        <w:ind w:left="5760" w:hanging="360"/>
      </w:pPr>
    </w:lvl>
    <w:lvl w:ilvl="8" w:tplc="93865392" w:tentative="1">
      <w:start w:val="1"/>
      <w:numFmt w:val="lowerRoman"/>
      <w:lvlText w:val="%9."/>
      <w:lvlJc w:val="right"/>
      <w:pPr>
        <w:ind w:left="6480" w:hanging="180"/>
      </w:pPr>
    </w:lvl>
  </w:abstractNum>
  <w:abstractNum w:abstractNumId="19140262">
    <w:multiLevelType w:val="hybridMultilevel"/>
    <w:lvl w:ilvl="0" w:tplc="23707956">
      <w:start w:val="1"/>
      <w:numFmt w:val="decimal"/>
      <w:lvlText w:val="%1."/>
      <w:lvlJc w:val="left"/>
      <w:pPr>
        <w:ind w:left="720" w:hanging="360"/>
      </w:pPr>
    </w:lvl>
    <w:lvl w:ilvl="1" w:tplc="23707956" w:tentative="1">
      <w:start w:val="1"/>
      <w:numFmt w:val="lowerLetter"/>
      <w:lvlText w:val="%2."/>
      <w:lvlJc w:val="left"/>
      <w:pPr>
        <w:ind w:left="1440" w:hanging="360"/>
      </w:pPr>
    </w:lvl>
    <w:lvl w:ilvl="2" w:tplc="23707956" w:tentative="1">
      <w:start w:val="1"/>
      <w:numFmt w:val="lowerRoman"/>
      <w:lvlText w:val="%3."/>
      <w:lvlJc w:val="right"/>
      <w:pPr>
        <w:ind w:left="2160" w:hanging="180"/>
      </w:pPr>
    </w:lvl>
    <w:lvl w:ilvl="3" w:tplc="23707956" w:tentative="1">
      <w:start w:val="1"/>
      <w:numFmt w:val="decimal"/>
      <w:lvlText w:val="%4."/>
      <w:lvlJc w:val="left"/>
      <w:pPr>
        <w:ind w:left="2880" w:hanging="360"/>
      </w:pPr>
    </w:lvl>
    <w:lvl w:ilvl="4" w:tplc="23707956" w:tentative="1">
      <w:start w:val="1"/>
      <w:numFmt w:val="lowerLetter"/>
      <w:lvlText w:val="%5."/>
      <w:lvlJc w:val="left"/>
      <w:pPr>
        <w:ind w:left="3600" w:hanging="360"/>
      </w:pPr>
    </w:lvl>
    <w:lvl w:ilvl="5" w:tplc="23707956" w:tentative="1">
      <w:start w:val="1"/>
      <w:numFmt w:val="lowerRoman"/>
      <w:lvlText w:val="%6."/>
      <w:lvlJc w:val="right"/>
      <w:pPr>
        <w:ind w:left="4320" w:hanging="180"/>
      </w:pPr>
    </w:lvl>
    <w:lvl w:ilvl="6" w:tplc="23707956" w:tentative="1">
      <w:start w:val="1"/>
      <w:numFmt w:val="decimal"/>
      <w:lvlText w:val="%7."/>
      <w:lvlJc w:val="left"/>
      <w:pPr>
        <w:ind w:left="5040" w:hanging="360"/>
      </w:pPr>
    </w:lvl>
    <w:lvl w:ilvl="7" w:tplc="23707956" w:tentative="1">
      <w:start w:val="1"/>
      <w:numFmt w:val="lowerLetter"/>
      <w:lvlText w:val="%8."/>
      <w:lvlJc w:val="left"/>
      <w:pPr>
        <w:ind w:left="5760" w:hanging="360"/>
      </w:pPr>
    </w:lvl>
    <w:lvl w:ilvl="8" w:tplc="23707956" w:tentative="1">
      <w:start w:val="1"/>
      <w:numFmt w:val="lowerRoman"/>
      <w:lvlText w:val="%9."/>
      <w:lvlJc w:val="right"/>
      <w:pPr>
        <w:ind w:left="6480" w:hanging="180"/>
      </w:pPr>
    </w:lvl>
  </w:abstractNum>
  <w:abstractNum w:abstractNumId="19140261">
    <w:multiLevelType w:val="hybridMultilevel"/>
    <w:lvl w:ilvl="0" w:tplc="14660904">
      <w:start w:val="1"/>
      <w:numFmt w:val="decimal"/>
      <w:lvlText w:val="%1."/>
      <w:lvlJc w:val="left"/>
      <w:pPr>
        <w:ind w:left="720" w:hanging="360"/>
      </w:pPr>
    </w:lvl>
    <w:lvl w:ilvl="1" w:tplc="14660904" w:tentative="1">
      <w:start w:val="1"/>
      <w:numFmt w:val="lowerLetter"/>
      <w:lvlText w:val="%2."/>
      <w:lvlJc w:val="left"/>
      <w:pPr>
        <w:ind w:left="1440" w:hanging="360"/>
      </w:pPr>
    </w:lvl>
    <w:lvl w:ilvl="2" w:tplc="14660904" w:tentative="1">
      <w:start w:val="1"/>
      <w:numFmt w:val="lowerRoman"/>
      <w:lvlText w:val="%3."/>
      <w:lvlJc w:val="right"/>
      <w:pPr>
        <w:ind w:left="2160" w:hanging="180"/>
      </w:pPr>
    </w:lvl>
    <w:lvl w:ilvl="3" w:tplc="14660904" w:tentative="1">
      <w:start w:val="1"/>
      <w:numFmt w:val="decimal"/>
      <w:lvlText w:val="%4."/>
      <w:lvlJc w:val="left"/>
      <w:pPr>
        <w:ind w:left="2880" w:hanging="360"/>
      </w:pPr>
    </w:lvl>
    <w:lvl w:ilvl="4" w:tplc="14660904" w:tentative="1">
      <w:start w:val="1"/>
      <w:numFmt w:val="lowerLetter"/>
      <w:lvlText w:val="%5."/>
      <w:lvlJc w:val="left"/>
      <w:pPr>
        <w:ind w:left="3600" w:hanging="360"/>
      </w:pPr>
    </w:lvl>
    <w:lvl w:ilvl="5" w:tplc="14660904" w:tentative="1">
      <w:start w:val="1"/>
      <w:numFmt w:val="lowerRoman"/>
      <w:lvlText w:val="%6."/>
      <w:lvlJc w:val="right"/>
      <w:pPr>
        <w:ind w:left="4320" w:hanging="180"/>
      </w:pPr>
    </w:lvl>
    <w:lvl w:ilvl="6" w:tplc="14660904" w:tentative="1">
      <w:start w:val="1"/>
      <w:numFmt w:val="decimal"/>
      <w:lvlText w:val="%7."/>
      <w:lvlJc w:val="left"/>
      <w:pPr>
        <w:ind w:left="5040" w:hanging="360"/>
      </w:pPr>
    </w:lvl>
    <w:lvl w:ilvl="7" w:tplc="14660904" w:tentative="1">
      <w:start w:val="1"/>
      <w:numFmt w:val="lowerLetter"/>
      <w:lvlText w:val="%8."/>
      <w:lvlJc w:val="left"/>
      <w:pPr>
        <w:ind w:left="5760" w:hanging="360"/>
      </w:pPr>
    </w:lvl>
    <w:lvl w:ilvl="8" w:tplc="14660904" w:tentative="1">
      <w:start w:val="1"/>
      <w:numFmt w:val="lowerRoman"/>
      <w:lvlText w:val="%9."/>
      <w:lvlJc w:val="right"/>
      <w:pPr>
        <w:ind w:left="6480" w:hanging="180"/>
      </w:pPr>
    </w:lvl>
  </w:abstractNum>
  <w:abstractNum w:abstractNumId="19140260">
    <w:multiLevelType w:val="hybridMultilevel"/>
    <w:lvl w:ilvl="0" w:tplc="12943490">
      <w:start w:val="1"/>
      <w:numFmt w:val="decimal"/>
      <w:lvlText w:val="%1."/>
      <w:lvlJc w:val="left"/>
      <w:pPr>
        <w:ind w:left="720" w:hanging="360"/>
      </w:pPr>
    </w:lvl>
    <w:lvl w:ilvl="1" w:tplc="12943490" w:tentative="1">
      <w:start w:val="1"/>
      <w:numFmt w:val="lowerLetter"/>
      <w:lvlText w:val="%2."/>
      <w:lvlJc w:val="left"/>
      <w:pPr>
        <w:ind w:left="1440" w:hanging="360"/>
      </w:pPr>
    </w:lvl>
    <w:lvl w:ilvl="2" w:tplc="12943490" w:tentative="1">
      <w:start w:val="1"/>
      <w:numFmt w:val="lowerRoman"/>
      <w:lvlText w:val="%3."/>
      <w:lvlJc w:val="right"/>
      <w:pPr>
        <w:ind w:left="2160" w:hanging="180"/>
      </w:pPr>
    </w:lvl>
    <w:lvl w:ilvl="3" w:tplc="12943490" w:tentative="1">
      <w:start w:val="1"/>
      <w:numFmt w:val="decimal"/>
      <w:lvlText w:val="%4."/>
      <w:lvlJc w:val="left"/>
      <w:pPr>
        <w:ind w:left="2880" w:hanging="360"/>
      </w:pPr>
    </w:lvl>
    <w:lvl w:ilvl="4" w:tplc="12943490" w:tentative="1">
      <w:start w:val="1"/>
      <w:numFmt w:val="lowerLetter"/>
      <w:lvlText w:val="%5."/>
      <w:lvlJc w:val="left"/>
      <w:pPr>
        <w:ind w:left="3600" w:hanging="360"/>
      </w:pPr>
    </w:lvl>
    <w:lvl w:ilvl="5" w:tplc="12943490" w:tentative="1">
      <w:start w:val="1"/>
      <w:numFmt w:val="lowerRoman"/>
      <w:lvlText w:val="%6."/>
      <w:lvlJc w:val="right"/>
      <w:pPr>
        <w:ind w:left="4320" w:hanging="180"/>
      </w:pPr>
    </w:lvl>
    <w:lvl w:ilvl="6" w:tplc="12943490" w:tentative="1">
      <w:start w:val="1"/>
      <w:numFmt w:val="decimal"/>
      <w:lvlText w:val="%7."/>
      <w:lvlJc w:val="left"/>
      <w:pPr>
        <w:ind w:left="5040" w:hanging="360"/>
      </w:pPr>
    </w:lvl>
    <w:lvl w:ilvl="7" w:tplc="12943490" w:tentative="1">
      <w:start w:val="1"/>
      <w:numFmt w:val="lowerLetter"/>
      <w:lvlText w:val="%8."/>
      <w:lvlJc w:val="left"/>
      <w:pPr>
        <w:ind w:left="5760" w:hanging="360"/>
      </w:pPr>
    </w:lvl>
    <w:lvl w:ilvl="8" w:tplc="12943490" w:tentative="1">
      <w:start w:val="1"/>
      <w:numFmt w:val="lowerRoman"/>
      <w:lvlText w:val="%9."/>
      <w:lvlJc w:val="right"/>
      <w:pPr>
        <w:ind w:left="6480" w:hanging="180"/>
      </w:pPr>
    </w:lvl>
  </w:abstractNum>
  <w:abstractNum w:abstractNumId="19140259">
    <w:multiLevelType w:val="hybridMultilevel"/>
    <w:lvl w:ilvl="0" w:tplc="44877746">
      <w:start w:val="1"/>
      <w:numFmt w:val="decimal"/>
      <w:lvlText w:val="%1."/>
      <w:lvlJc w:val="left"/>
      <w:pPr>
        <w:ind w:left="720" w:hanging="360"/>
      </w:pPr>
    </w:lvl>
    <w:lvl w:ilvl="1" w:tplc="44877746" w:tentative="1">
      <w:start w:val="1"/>
      <w:numFmt w:val="lowerLetter"/>
      <w:lvlText w:val="%2."/>
      <w:lvlJc w:val="left"/>
      <w:pPr>
        <w:ind w:left="1440" w:hanging="360"/>
      </w:pPr>
    </w:lvl>
    <w:lvl w:ilvl="2" w:tplc="44877746" w:tentative="1">
      <w:start w:val="1"/>
      <w:numFmt w:val="lowerRoman"/>
      <w:lvlText w:val="%3."/>
      <w:lvlJc w:val="right"/>
      <w:pPr>
        <w:ind w:left="2160" w:hanging="180"/>
      </w:pPr>
    </w:lvl>
    <w:lvl w:ilvl="3" w:tplc="44877746" w:tentative="1">
      <w:start w:val="1"/>
      <w:numFmt w:val="decimal"/>
      <w:lvlText w:val="%4."/>
      <w:lvlJc w:val="left"/>
      <w:pPr>
        <w:ind w:left="2880" w:hanging="360"/>
      </w:pPr>
    </w:lvl>
    <w:lvl w:ilvl="4" w:tplc="44877746" w:tentative="1">
      <w:start w:val="1"/>
      <w:numFmt w:val="lowerLetter"/>
      <w:lvlText w:val="%5."/>
      <w:lvlJc w:val="left"/>
      <w:pPr>
        <w:ind w:left="3600" w:hanging="360"/>
      </w:pPr>
    </w:lvl>
    <w:lvl w:ilvl="5" w:tplc="44877746" w:tentative="1">
      <w:start w:val="1"/>
      <w:numFmt w:val="lowerRoman"/>
      <w:lvlText w:val="%6."/>
      <w:lvlJc w:val="right"/>
      <w:pPr>
        <w:ind w:left="4320" w:hanging="180"/>
      </w:pPr>
    </w:lvl>
    <w:lvl w:ilvl="6" w:tplc="44877746" w:tentative="1">
      <w:start w:val="1"/>
      <w:numFmt w:val="decimal"/>
      <w:lvlText w:val="%7."/>
      <w:lvlJc w:val="left"/>
      <w:pPr>
        <w:ind w:left="5040" w:hanging="360"/>
      </w:pPr>
    </w:lvl>
    <w:lvl w:ilvl="7" w:tplc="44877746" w:tentative="1">
      <w:start w:val="1"/>
      <w:numFmt w:val="lowerLetter"/>
      <w:lvlText w:val="%8."/>
      <w:lvlJc w:val="left"/>
      <w:pPr>
        <w:ind w:left="5760" w:hanging="360"/>
      </w:pPr>
    </w:lvl>
    <w:lvl w:ilvl="8" w:tplc="44877746" w:tentative="1">
      <w:start w:val="1"/>
      <w:numFmt w:val="lowerRoman"/>
      <w:lvlText w:val="%9."/>
      <w:lvlJc w:val="right"/>
      <w:pPr>
        <w:ind w:left="6480" w:hanging="180"/>
      </w:pPr>
    </w:lvl>
  </w:abstractNum>
  <w:abstractNum w:abstractNumId="19140258">
    <w:multiLevelType w:val="hybridMultilevel"/>
    <w:lvl w:ilvl="0" w:tplc="26609865">
      <w:start w:val="1"/>
      <w:numFmt w:val="decimal"/>
      <w:lvlText w:val="%1."/>
      <w:lvlJc w:val="left"/>
      <w:pPr>
        <w:ind w:left="720" w:hanging="360"/>
      </w:pPr>
    </w:lvl>
    <w:lvl w:ilvl="1" w:tplc="26609865" w:tentative="1">
      <w:start w:val="1"/>
      <w:numFmt w:val="lowerLetter"/>
      <w:lvlText w:val="%2."/>
      <w:lvlJc w:val="left"/>
      <w:pPr>
        <w:ind w:left="1440" w:hanging="360"/>
      </w:pPr>
    </w:lvl>
    <w:lvl w:ilvl="2" w:tplc="26609865" w:tentative="1">
      <w:start w:val="1"/>
      <w:numFmt w:val="lowerRoman"/>
      <w:lvlText w:val="%3."/>
      <w:lvlJc w:val="right"/>
      <w:pPr>
        <w:ind w:left="2160" w:hanging="180"/>
      </w:pPr>
    </w:lvl>
    <w:lvl w:ilvl="3" w:tplc="26609865" w:tentative="1">
      <w:start w:val="1"/>
      <w:numFmt w:val="decimal"/>
      <w:lvlText w:val="%4."/>
      <w:lvlJc w:val="left"/>
      <w:pPr>
        <w:ind w:left="2880" w:hanging="360"/>
      </w:pPr>
    </w:lvl>
    <w:lvl w:ilvl="4" w:tplc="26609865" w:tentative="1">
      <w:start w:val="1"/>
      <w:numFmt w:val="lowerLetter"/>
      <w:lvlText w:val="%5."/>
      <w:lvlJc w:val="left"/>
      <w:pPr>
        <w:ind w:left="3600" w:hanging="360"/>
      </w:pPr>
    </w:lvl>
    <w:lvl w:ilvl="5" w:tplc="26609865" w:tentative="1">
      <w:start w:val="1"/>
      <w:numFmt w:val="lowerRoman"/>
      <w:lvlText w:val="%6."/>
      <w:lvlJc w:val="right"/>
      <w:pPr>
        <w:ind w:left="4320" w:hanging="180"/>
      </w:pPr>
    </w:lvl>
    <w:lvl w:ilvl="6" w:tplc="26609865" w:tentative="1">
      <w:start w:val="1"/>
      <w:numFmt w:val="decimal"/>
      <w:lvlText w:val="%7."/>
      <w:lvlJc w:val="left"/>
      <w:pPr>
        <w:ind w:left="5040" w:hanging="360"/>
      </w:pPr>
    </w:lvl>
    <w:lvl w:ilvl="7" w:tplc="26609865" w:tentative="1">
      <w:start w:val="1"/>
      <w:numFmt w:val="lowerLetter"/>
      <w:lvlText w:val="%8."/>
      <w:lvlJc w:val="left"/>
      <w:pPr>
        <w:ind w:left="5760" w:hanging="360"/>
      </w:pPr>
    </w:lvl>
    <w:lvl w:ilvl="8" w:tplc="26609865" w:tentative="1">
      <w:start w:val="1"/>
      <w:numFmt w:val="lowerRoman"/>
      <w:lvlText w:val="%9."/>
      <w:lvlJc w:val="right"/>
      <w:pPr>
        <w:ind w:left="6480" w:hanging="180"/>
      </w:pPr>
    </w:lvl>
  </w:abstractNum>
  <w:abstractNum w:abstractNumId="19140257">
    <w:multiLevelType w:val="hybridMultilevel"/>
    <w:lvl w:ilvl="0" w:tplc="29660432">
      <w:start w:val="1"/>
      <w:numFmt w:val="decimal"/>
      <w:lvlText w:val="%1."/>
      <w:lvlJc w:val="left"/>
      <w:pPr>
        <w:ind w:left="720" w:hanging="360"/>
      </w:pPr>
    </w:lvl>
    <w:lvl w:ilvl="1" w:tplc="29660432" w:tentative="1">
      <w:start w:val="1"/>
      <w:numFmt w:val="lowerLetter"/>
      <w:lvlText w:val="%2."/>
      <w:lvlJc w:val="left"/>
      <w:pPr>
        <w:ind w:left="1440" w:hanging="360"/>
      </w:pPr>
    </w:lvl>
    <w:lvl w:ilvl="2" w:tplc="29660432" w:tentative="1">
      <w:start w:val="1"/>
      <w:numFmt w:val="lowerRoman"/>
      <w:lvlText w:val="%3."/>
      <w:lvlJc w:val="right"/>
      <w:pPr>
        <w:ind w:left="2160" w:hanging="180"/>
      </w:pPr>
    </w:lvl>
    <w:lvl w:ilvl="3" w:tplc="29660432" w:tentative="1">
      <w:start w:val="1"/>
      <w:numFmt w:val="decimal"/>
      <w:lvlText w:val="%4."/>
      <w:lvlJc w:val="left"/>
      <w:pPr>
        <w:ind w:left="2880" w:hanging="360"/>
      </w:pPr>
    </w:lvl>
    <w:lvl w:ilvl="4" w:tplc="29660432" w:tentative="1">
      <w:start w:val="1"/>
      <w:numFmt w:val="lowerLetter"/>
      <w:lvlText w:val="%5."/>
      <w:lvlJc w:val="left"/>
      <w:pPr>
        <w:ind w:left="3600" w:hanging="360"/>
      </w:pPr>
    </w:lvl>
    <w:lvl w:ilvl="5" w:tplc="29660432" w:tentative="1">
      <w:start w:val="1"/>
      <w:numFmt w:val="lowerRoman"/>
      <w:lvlText w:val="%6."/>
      <w:lvlJc w:val="right"/>
      <w:pPr>
        <w:ind w:left="4320" w:hanging="180"/>
      </w:pPr>
    </w:lvl>
    <w:lvl w:ilvl="6" w:tplc="29660432" w:tentative="1">
      <w:start w:val="1"/>
      <w:numFmt w:val="decimal"/>
      <w:lvlText w:val="%7."/>
      <w:lvlJc w:val="left"/>
      <w:pPr>
        <w:ind w:left="5040" w:hanging="360"/>
      </w:pPr>
    </w:lvl>
    <w:lvl w:ilvl="7" w:tplc="29660432" w:tentative="1">
      <w:start w:val="1"/>
      <w:numFmt w:val="lowerLetter"/>
      <w:lvlText w:val="%8."/>
      <w:lvlJc w:val="left"/>
      <w:pPr>
        <w:ind w:left="5760" w:hanging="360"/>
      </w:pPr>
    </w:lvl>
    <w:lvl w:ilvl="8" w:tplc="29660432" w:tentative="1">
      <w:start w:val="1"/>
      <w:numFmt w:val="lowerRoman"/>
      <w:lvlText w:val="%9."/>
      <w:lvlJc w:val="right"/>
      <w:pPr>
        <w:ind w:left="6480" w:hanging="180"/>
      </w:pPr>
    </w:lvl>
  </w:abstractNum>
  <w:abstractNum w:abstractNumId="19140256">
    <w:multiLevelType w:val="hybridMultilevel"/>
    <w:lvl w:ilvl="0" w:tplc="47351405">
      <w:start w:val="1"/>
      <w:numFmt w:val="decimal"/>
      <w:lvlText w:val="%1."/>
      <w:lvlJc w:val="left"/>
      <w:pPr>
        <w:ind w:left="720" w:hanging="360"/>
      </w:pPr>
    </w:lvl>
    <w:lvl w:ilvl="1" w:tplc="47351405" w:tentative="1">
      <w:start w:val="1"/>
      <w:numFmt w:val="lowerLetter"/>
      <w:lvlText w:val="%2."/>
      <w:lvlJc w:val="left"/>
      <w:pPr>
        <w:ind w:left="1440" w:hanging="360"/>
      </w:pPr>
    </w:lvl>
    <w:lvl w:ilvl="2" w:tplc="47351405" w:tentative="1">
      <w:start w:val="1"/>
      <w:numFmt w:val="lowerRoman"/>
      <w:lvlText w:val="%3."/>
      <w:lvlJc w:val="right"/>
      <w:pPr>
        <w:ind w:left="2160" w:hanging="180"/>
      </w:pPr>
    </w:lvl>
    <w:lvl w:ilvl="3" w:tplc="47351405" w:tentative="1">
      <w:start w:val="1"/>
      <w:numFmt w:val="decimal"/>
      <w:lvlText w:val="%4."/>
      <w:lvlJc w:val="left"/>
      <w:pPr>
        <w:ind w:left="2880" w:hanging="360"/>
      </w:pPr>
    </w:lvl>
    <w:lvl w:ilvl="4" w:tplc="47351405" w:tentative="1">
      <w:start w:val="1"/>
      <w:numFmt w:val="lowerLetter"/>
      <w:lvlText w:val="%5."/>
      <w:lvlJc w:val="left"/>
      <w:pPr>
        <w:ind w:left="3600" w:hanging="360"/>
      </w:pPr>
    </w:lvl>
    <w:lvl w:ilvl="5" w:tplc="47351405" w:tentative="1">
      <w:start w:val="1"/>
      <w:numFmt w:val="lowerRoman"/>
      <w:lvlText w:val="%6."/>
      <w:lvlJc w:val="right"/>
      <w:pPr>
        <w:ind w:left="4320" w:hanging="180"/>
      </w:pPr>
    </w:lvl>
    <w:lvl w:ilvl="6" w:tplc="47351405" w:tentative="1">
      <w:start w:val="1"/>
      <w:numFmt w:val="decimal"/>
      <w:lvlText w:val="%7."/>
      <w:lvlJc w:val="left"/>
      <w:pPr>
        <w:ind w:left="5040" w:hanging="360"/>
      </w:pPr>
    </w:lvl>
    <w:lvl w:ilvl="7" w:tplc="47351405" w:tentative="1">
      <w:start w:val="1"/>
      <w:numFmt w:val="lowerLetter"/>
      <w:lvlText w:val="%8."/>
      <w:lvlJc w:val="left"/>
      <w:pPr>
        <w:ind w:left="5760" w:hanging="360"/>
      </w:pPr>
    </w:lvl>
    <w:lvl w:ilvl="8" w:tplc="47351405" w:tentative="1">
      <w:start w:val="1"/>
      <w:numFmt w:val="lowerRoman"/>
      <w:lvlText w:val="%9."/>
      <w:lvlJc w:val="right"/>
      <w:pPr>
        <w:ind w:left="6480" w:hanging="180"/>
      </w:pPr>
    </w:lvl>
  </w:abstractNum>
  <w:abstractNum w:abstractNumId="19140255">
    <w:multiLevelType w:val="hybridMultilevel"/>
    <w:lvl w:ilvl="0" w:tplc="93893382">
      <w:start w:val="1"/>
      <w:numFmt w:val="decimal"/>
      <w:lvlText w:val="%1."/>
      <w:lvlJc w:val="left"/>
      <w:pPr>
        <w:ind w:left="720" w:hanging="360"/>
      </w:pPr>
    </w:lvl>
    <w:lvl w:ilvl="1" w:tplc="93893382" w:tentative="1">
      <w:start w:val="1"/>
      <w:numFmt w:val="lowerLetter"/>
      <w:lvlText w:val="%2."/>
      <w:lvlJc w:val="left"/>
      <w:pPr>
        <w:ind w:left="1440" w:hanging="360"/>
      </w:pPr>
    </w:lvl>
    <w:lvl w:ilvl="2" w:tplc="93893382" w:tentative="1">
      <w:start w:val="1"/>
      <w:numFmt w:val="lowerRoman"/>
      <w:lvlText w:val="%3."/>
      <w:lvlJc w:val="right"/>
      <w:pPr>
        <w:ind w:left="2160" w:hanging="180"/>
      </w:pPr>
    </w:lvl>
    <w:lvl w:ilvl="3" w:tplc="93893382" w:tentative="1">
      <w:start w:val="1"/>
      <w:numFmt w:val="decimal"/>
      <w:lvlText w:val="%4."/>
      <w:lvlJc w:val="left"/>
      <w:pPr>
        <w:ind w:left="2880" w:hanging="360"/>
      </w:pPr>
    </w:lvl>
    <w:lvl w:ilvl="4" w:tplc="93893382" w:tentative="1">
      <w:start w:val="1"/>
      <w:numFmt w:val="lowerLetter"/>
      <w:lvlText w:val="%5."/>
      <w:lvlJc w:val="left"/>
      <w:pPr>
        <w:ind w:left="3600" w:hanging="360"/>
      </w:pPr>
    </w:lvl>
    <w:lvl w:ilvl="5" w:tplc="93893382" w:tentative="1">
      <w:start w:val="1"/>
      <w:numFmt w:val="lowerRoman"/>
      <w:lvlText w:val="%6."/>
      <w:lvlJc w:val="right"/>
      <w:pPr>
        <w:ind w:left="4320" w:hanging="180"/>
      </w:pPr>
    </w:lvl>
    <w:lvl w:ilvl="6" w:tplc="93893382" w:tentative="1">
      <w:start w:val="1"/>
      <w:numFmt w:val="decimal"/>
      <w:lvlText w:val="%7."/>
      <w:lvlJc w:val="left"/>
      <w:pPr>
        <w:ind w:left="5040" w:hanging="360"/>
      </w:pPr>
    </w:lvl>
    <w:lvl w:ilvl="7" w:tplc="93893382" w:tentative="1">
      <w:start w:val="1"/>
      <w:numFmt w:val="lowerLetter"/>
      <w:lvlText w:val="%8."/>
      <w:lvlJc w:val="left"/>
      <w:pPr>
        <w:ind w:left="5760" w:hanging="360"/>
      </w:pPr>
    </w:lvl>
    <w:lvl w:ilvl="8" w:tplc="93893382" w:tentative="1">
      <w:start w:val="1"/>
      <w:numFmt w:val="lowerRoman"/>
      <w:lvlText w:val="%9."/>
      <w:lvlJc w:val="right"/>
      <w:pPr>
        <w:ind w:left="6480" w:hanging="180"/>
      </w:pPr>
    </w:lvl>
  </w:abstractNum>
  <w:abstractNum w:abstractNumId="19140254">
    <w:multiLevelType w:val="hybridMultilevel"/>
    <w:lvl w:ilvl="0" w:tplc="74769429">
      <w:start w:val="1"/>
      <w:numFmt w:val="decimal"/>
      <w:lvlText w:val="%1."/>
      <w:lvlJc w:val="left"/>
      <w:pPr>
        <w:ind w:left="720" w:hanging="360"/>
      </w:pPr>
    </w:lvl>
    <w:lvl w:ilvl="1" w:tplc="74769429" w:tentative="1">
      <w:start w:val="1"/>
      <w:numFmt w:val="lowerLetter"/>
      <w:lvlText w:val="%2."/>
      <w:lvlJc w:val="left"/>
      <w:pPr>
        <w:ind w:left="1440" w:hanging="360"/>
      </w:pPr>
    </w:lvl>
    <w:lvl w:ilvl="2" w:tplc="74769429" w:tentative="1">
      <w:start w:val="1"/>
      <w:numFmt w:val="lowerRoman"/>
      <w:lvlText w:val="%3."/>
      <w:lvlJc w:val="right"/>
      <w:pPr>
        <w:ind w:left="2160" w:hanging="180"/>
      </w:pPr>
    </w:lvl>
    <w:lvl w:ilvl="3" w:tplc="74769429" w:tentative="1">
      <w:start w:val="1"/>
      <w:numFmt w:val="decimal"/>
      <w:lvlText w:val="%4."/>
      <w:lvlJc w:val="left"/>
      <w:pPr>
        <w:ind w:left="2880" w:hanging="360"/>
      </w:pPr>
    </w:lvl>
    <w:lvl w:ilvl="4" w:tplc="74769429" w:tentative="1">
      <w:start w:val="1"/>
      <w:numFmt w:val="lowerLetter"/>
      <w:lvlText w:val="%5."/>
      <w:lvlJc w:val="left"/>
      <w:pPr>
        <w:ind w:left="3600" w:hanging="360"/>
      </w:pPr>
    </w:lvl>
    <w:lvl w:ilvl="5" w:tplc="74769429" w:tentative="1">
      <w:start w:val="1"/>
      <w:numFmt w:val="lowerRoman"/>
      <w:lvlText w:val="%6."/>
      <w:lvlJc w:val="right"/>
      <w:pPr>
        <w:ind w:left="4320" w:hanging="180"/>
      </w:pPr>
    </w:lvl>
    <w:lvl w:ilvl="6" w:tplc="74769429" w:tentative="1">
      <w:start w:val="1"/>
      <w:numFmt w:val="decimal"/>
      <w:lvlText w:val="%7."/>
      <w:lvlJc w:val="left"/>
      <w:pPr>
        <w:ind w:left="5040" w:hanging="360"/>
      </w:pPr>
    </w:lvl>
    <w:lvl w:ilvl="7" w:tplc="74769429" w:tentative="1">
      <w:start w:val="1"/>
      <w:numFmt w:val="lowerLetter"/>
      <w:lvlText w:val="%8."/>
      <w:lvlJc w:val="left"/>
      <w:pPr>
        <w:ind w:left="5760" w:hanging="360"/>
      </w:pPr>
    </w:lvl>
    <w:lvl w:ilvl="8" w:tplc="74769429" w:tentative="1">
      <w:start w:val="1"/>
      <w:numFmt w:val="lowerRoman"/>
      <w:lvlText w:val="%9."/>
      <w:lvlJc w:val="right"/>
      <w:pPr>
        <w:ind w:left="6480" w:hanging="180"/>
      </w:pPr>
    </w:lvl>
  </w:abstractNum>
  <w:abstractNum w:abstractNumId="19140253">
    <w:multiLevelType w:val="hybridMultilevel"/>
    <w:lvl w:ilvl="0" w:tplc="38025361">
      <w:start w:val="1"/>
      <w:numFmt w:val="decimal"/>
      <w:lvlText w:val="%1."/>
      <w:lvlJc w:val="left"/>
      <w:pPr>
        <w:ind w:left="720" w:hanging="360"/>
      </w:pPr>
    </w:lvl>
    <w:lvl w:ilvl="1" w:tplc="38025361" w:tentative="1">
      <w:start w:val="1"/>
      <w:numFmt w:val="lowerLetter"/>
      <w:lvlText w:val="%2."/>
      <w:lvlJc w:val="left"/>
      <w:pPr>
        <w:ind w:left="1440" w:hanging="360"/>
      </w:pPr>
    </w:lvl>
    <w:lvl w:ilvl="2" w:tplc="38025361" w:tentative="1">
      <w:start w:val="1"/>
      <w:numFmt w:val="lowerRoman"/>
      <w:lvlText w:val="%3."/>
      <w:lvlJc w:val="right"/>
      <w:pPr>
        <w:ind w:left="2160" w:hanging="180"/>
      </w:pPr>
    </w:lvl>
    <w:lvl w:ilvl="3" w:tplc="38025361" w:tentative="1">
      <w:start w:val="1"/>
      <w:numFmt w:val="decimal"/>
      <w:lvlText w:val="%4."/>
      <w:lvlJc w:val="left"/>
      <w:pPr>
        <w:ind w:left="2880" w:hanging="360"/>
      </w:pPr>
    </w:lvl>
    <w:lvl w:ilvl="4" w:tplc="38025361" w:tentative="1">
      <w:start w:val="1"/>
      <w:numFmt w:val="lowerLetter"/>
      <w:lvlText w:val="%5."/>
      <w:lvlJc w:val="left"/>
      <w:pPr>
        <w:ind w:left="3600" w:hanging="360"/>
      </w:pPr>
    </w:lvl>
    <w:lvl w:ilvl="5" w:tplc="38025361" w:tentative="1">
      <w:start w:val="1"/>
      <w:numFmt w:val="lowerRoman"/>
      <w:lvlText w:val="%6."/>
      <w:lvlJc w:val="right"/>
      <w:pPr>
        <w:ind w:left="4320" w:hanging="180"/>
      </w:pPr>
    </w:lvl>
    <w:lvl w:ilvl="6" w:tplc="38025361" w:tentative="1">
      <w:start w:val="1"/>
      <w:numFmt w:val="decimal"/>
      <w:lvlText w:val="%7."/>
      <w:lvlJc w:val="left"/>
      <w:pPr>
        <w:ind w:left="5040" w:hanging="360"/>
      </w:pPr>
    </w:lvl>
    <w:lvl w:ilvl="7" w:tplc="38025361" w:tentative="1">
      <w:start w:val="1"/>
      <w:numFmt w:val="lowerLetter"/>
      <w:lvlText w:val="%8."/>
      <w:lvlJc w:val="left"/>
      <w:pPr>
        <w:ind w:left="5760" w:hanging="360"/>
      </w:pPr>
    </w:lvl>
    <w:lvl w:ilvl="8" w:tplc="38025361" w:tentative="1">
      <w:start w:val="1"/>
      <w:numFmt w:val="lowerRoman"/>
      <w:lvlText w:val="%9."/>
      <w:lvlJc w:val="right"/>
      <w:pPr>
        <w:ind w:left="6480" w:hanging="180"/>
      </w:pPr>
    </w:lvl>
  </w:abstractNum>
  <w:abstractNum w:abstractNumId="19140252">
    <w:multiLevelType w:val="hybridMultilevel"/>
    <w:lvl w:ilvl="0" w:tplc="39765984">
      <w:start w:val="1"/>
      <w:numFmt w:val="decimal"/>
      <w:lvlText w:val="%1."/>
      <w:lvlJc w:val="left"/>
      <w:pPr>
        <w:ind w:left="720" w:hanging="360"/>
      </w:pPr>
    </w:lvl>
    <w:lvl w:ilvl="1" w:tplc="39765984" w:tentative="1">
      <w:start w:val="1"/>
      <w:numFmt w:val="lowerLetter"/>
      <w:lvlText w:val="%2."/>
      <w:lvlJc w:val="left"/>
      <w:pPr>
        <w:ind w:left="1440" w:hanging="360"/>
      </w:pPr>
    </w:lvl>
    <w:lvl w:ilvl="2" w:tplc="39765984" w:tentative="1">
      <w:start w:val="1"/>
      <w:numFmt w:val="lowerRoman"/>
      <w:lvlText w:val="%3."/>
      <w:lvlJc w:val="right"/>
      <w:pPr>
        <w:ind w:left="2160" w:hanging="180"/>
      </w:pPr>
    </w:lvl>
    <w:lvl w:ilvl="3" w:tplc="39765984" w:tentative="1">
      <w:start w:val="1"/>
      <w:numFmt w:val="decimal"/>
      <w:lvlText w:val="%4."/>
      <w:lvlJc w:val="left"/>
      <w:pPr>
        <w:ind w:left="2880" w:hanging="360"/>
      </w:pPr>
    </w:lvl>
    <w:lvl w:ilvl="4" w:tplc="39765984" w:tentative="1">
      <w:start w:val="1"/>
      <w:numFmt w:val="lowerLetter"/>
      <w:lvlText w:val="%5."/>
      <w:lvlJc w:val="left"/>
      <w:pPr>
        <w:ind w:left="3600" w:hanging="360"/>
      </w:pPr>
    </w:lvl>
    <w:lvl w:ilvl="5" w:tplc="39765984" w:tentative="1">
      <w:start w:val="1"/>
      <w:numFmt w:val="lowerRoman"/>
      <w:lvlText w:val="%6."/>
      <w:lvlJc w:val="right"/>
      <w:pPr>
        <w:ind w:left="4320" w:hanging="180"/>
      </w:pPr>
    </w:lvl>
    <w:lvl w:ilvl="6" w:tplc="39765984" w:tentative="1">
      <w:start w:val="1"/>
      <w:numFmt w:val="decimal"/>
      <w:lvlText w:val="%7."/>
      <w:lvlJc w:val="left"/>
      <w:pPr>
        <w:ind w:left="5040" w:hanging="360"/>
      </w:pPr>
    </w:lvl>
    <w:lvl w:ilvl="7" w:tplc="39765984" w:tentative="1">
      <w:start w:val="1"/>
      <w:numFmt w:val="lowerLetter"/>
      <w:lvlText w:val="%8."/>
      <w:lvlJc w:val="left"/>
      <w:pPr>
        <w:ind w:left="5760" w:hanging="360"/>
      </w:pPr>
    </w:lvl>
    <w:lvl w:ilvl="8" w:tplc="39765984" w:tentative="1">
      <w:start w:val="1"/>
      <w:numFmt w:val="lowerRoman"/>
      <w:lvlText w:val="%9."/>
      <w:lvlJc w:val="right"/>
      <w:pPr>
        <w:ind w:left="6480" w:hanging="180"/>
      </w:pPr>
    </w:lvl>
  </w:abstractNum>
  <w:abstractNum w:abstractNumId="19140251">
    <w:multiLevelType w:val="hybridMultilevel"/>
    <w:lvl w:ilvl="0" w:tplc="66459099">
      <w:start w:val="1"/>
      <w:numFmt w:val="decimal"/>
      <w:lvlText w:val="%1."/>
      <w:lvlJc w:val="left"/>
      <w:pPr>
        <w:ind w:left="720" w:hanging="360"/>
      </w:pPr>
    </w:lvl>
    <w:lvl w:ilvl="1" w:tplc="66459099" w:tentative="1">
      <w:start w:val="1"/>
      <w:numFmt w:val="lowerLetter"/>
      <w:lvlText w:val="%2."/>
      <w:lvlJc w:val="left"/>
      <w:pPr>
        <w:ind w:left="1440" w:hanging="360"/>
      </w:pPr>
    </w:lvl>
    <w:lvl w:ilvl="2" w:tplc="66459099" w:tentative="1">
      <w:start w:val="1"/>
      <w:numFmt w:val="lowerRoman"/>
      <w:lvlText w:val="%3."/>
      <w:lvlJc w:val="right"/>
      <w:pPr>
        <w:ind w:left="2160" w:hanging="180"/>
      </w:pPr>
    </w:lvl>
    <w:lvl w:ilvl="3" w:tplc="66459099" w:tentative="1">
      <w:start w:val="1"/>
      <w:numFmt w:val="decimal"/>
      <w:lvlText w:val="%4."/>
      <w:lvlJc w:val="left"/>
      <w:pPr>
        <w:ind w:left="2880" w:hanging="360"/>
      </w:pPr>
    </w:lvl>
    <w:lvl w:ilvl="4" w:tplc="66459099" w:tentative="1">
      <w:start w:val="1"/>
      <w:numFmt w:val="lowerLetter"/>
      <w:lvlText w:val="%5."/>
      <w:lvlJc w:val="left"/>
      <w:pPr>
        <w:ind w:left="3600" w:hanging="360"/>
      </w:pPr>
    </w:lvl>
    <w:lvl w:ilvl="5" w:tplc="66459099" w:tentative="1">
      <w:start w:val="1"/>
      <w:numFmt w:val="lowerRoman"/>
      <w:lvlText w:val="%6."/>
      <w:lvlJc w:val="right"/>
      <w:pPr>
        <w:ind w:left="4320" w:hanging="180"/>
      </w:pPr>
    </w:lvl>
    <w:lvl w:ilvl="6" w:tplc="66459099" w:tentative="1">
      <w:start w:val="1"/>
      <w:numFmt w:val="decimal"/>
      <w:lvlText w:val="%7."/>
      <w:lvlJc w:val="left"/>
      <w:pPr>
        <w:ind w:left="5040" w:hanging="360"/>
      </w:pPr>
    </w:lvl>
    <w:lvl w:ilvl="7" w:tplc="66459099" w:tentative="1">
      <w:start w:val="1"/>
      <w:numFmt w:val="lowerLetter"/>
      <w:lvlText w:val="%8."/>
      <w:lvlJc w:val="left"/>
      <w:pPr>
        <w:ind w:left="5760" w:hanging="360"/>
      </w:pPr>
    </w:lvl>
    <w:lvl w:ilvl="8" w:tplc="66459099" w:tentative="1">
      <w:start w:val="1"/>
      <w:numFmt w:val="lowerRoman"/>
      <w:lvlText w:val="%9."/>
      <w:lvlJc w:val="right"/>
      <w:pPr>
        <w:ind w:left="6480" w:hanging="180"/>
      </w:pPr>
    </w:lvl>
  </w:abstractNum>
  <w:abstractNum w:abstractNumId="19140250">
    <w:multiLevelType w:val="hybridMultilevel"/>
    <w:lvl w:ilvl="0" w:tplc="21330191">
      <w:start w:val="1"/>
      <w:numFmt w:val="decimal"/>
      <w:lvlText w:val="%1."/>
      <w:lvlJc w:val="left"/>
      <w:pPr>
        <w:ind w:left="720" w:hanging="360"/>
      </w:pPr>
    </w:lvl>
    <w:lvl w:ilvl="1" w:tplc="21330191" w:tentative="1">
      <w:start w:val="1"/>
      <w:numFmt w:val="lowerLetter"/>
      <w:lvlText w:val="%2."/>
      <w:lvlJc w:val="left"/>
      <w:pPr>
        <w:ind w:left="1440" w:hanging="360"/>
      </w:pPr>
    </w:lvl>
    <w:lvl w:ilvl="2" w:tplc="21330191" w:tentative="1">
      <w:start w:val="1"/>
      <w:numFmt w:val="lowerRoman"/>
      <w:lvlText w:val="%3."/>
      <w:lvlJc w:val="right"/>
      <w:pPr>
        <w:ind w:left="2160" w:hanging="180"/>
      </w:pPr>
    </w:lvl>
    <w:lvl w:ilvl="3" w:tplc="21330191" w:tentative="1">
      <w:start w:val="1"/>
      <w:numFmt w:val="decimal"/>
      <w:lvlText w:val="%4."/>
      <w:lvlJc w:val="left"/>
      <w:pPr>
        <w:ind w:left="2880" w:hanging="360"/>
      </w:pPr>
    </w:lvl>
    <w:lvl w:ilvl="4" w:tplc="21330191" w:tentative="1">
      <w:start w:val="1"/>
      <w:numFmt w:val="lowerLetter"/>
      <w:lvlText w:val="%5."/>
      <w:lvlJc w:val="left"/>
      <w:pPr>
        <w:ind w:left="3600" w:hanging="360"/>
      </w:pPr>
    </w:lvl>
    <w:lvl w:ilvl="5" w:tplc="21330191" w:tentative="1">
      <w:start w:val="1"/>
      <w:numFmt w:val="lowerRoman"/>
      <w:lvlText w:val="%6."/>
      <w:lvlJc w:val="right"/>
      <w:pPr>
        <w:ind w:left="4320" w:hanging="180"/>
      </w:pPr>
    </w:lvl>
    <w:lvl w:ilvl="6" w:tplc="21330191" w:tentative="1">
      <w:start w:val="1"/>
      <w:numFmt w:val="decimal"/>
      <w:lvlText w:val="%7."/>
      <w:lvlJc w:val="left"/>
      <w:pPr>
        <w:ind w:left="5040" w:hanging="360"/>
      </w:pPr>
    </w:lvl>
    <w:lvl w:ilvl="7" w:tplc="21330191" w:tentative="1">
      <w:start w:val="1"/>
      <w:numFmt w:val="lowerLetter"/>
      <w:lvlText w:val="%8."/>
      <w:lvlJc w:val="left"/>
      <w:pPr>
        <w:ind w:left="5760" w:hanging="360"/>
      </w:pPr>
    </w:lvl>
    <w:lvl w:ilvl="8" w:tplc="21330191" w:tentative="1">
      <w:start w:val="1"/>
      <w:numFmt w:val="lowerRoman"/>
      <w:lvlText w:val="%9."/>
      <w:lvlJc w:val="right"/>
      <w:pPr>
        <w:ind w:left="6480" w:hanging="180"/>
      </w:pPr>
    </w:lvl>
  </w:abstractNum>
  <w:abstractNum w:abstractNumId="19140249">
    <w:multiLevelType w:val="hybridMultilevel"/>
    <w:lvl w:ilvl="0" w:tplc="47582101">
      <w:start w:val="1"/>
      <w:numFmt w:val="decimal"/>
      <w:lvlText w:val="%1."/>
      <w:lvlJc w:val="left"/>
      <w:pPr>
        <w:ind w:left="720" w:hanging="360"/>
      </w:pPr>
    </w:lvl>
    <w:lvl w:ilvl="1" w:tplc="47582101" w:tentative="1">
      <w:start w:val="1"/>
      <w:numFmt w:val="lowerLetter"/>
      <w:lvlText w:val="%2."/>
      <w:lvlJc w:val="left"/>
      <w:pPr>
        <w:ind w:left="1440" w:hanging="360"/>
      </w:pPr>
    </w:lvl>
    <w:lvl w:ilvl="2" w:tplc="47582101" w:tentative="1">
      <w:start w:val="1"/>
      <w:numFmt w:val="lowerRoman"/>
      <w:lvlText w:val="%3."/>
      <w:lvlJc w:val="right"/>
      <w:pPr>
        <w:ind w:left="2160" w:hanging="180"/>
      </w:pPr>
    </w:lvl>
    <w:lvl w:ilvl="3" w:tplc="47582101" w:tentative="1">
      <w:start w:val="1"/>
      <w:numFmt w:val="decimal"/>
      <w:lvlText w:val="%4."/>
      <w:lvlJc w:val="left"/>
      <w:pPr>
        <w:ind w:left="2880" w:hanging="360"/>
      </w:pPr>
    </w:lvl>
    <w:lvl w:ilvl="4" w:tplc="47582101" w:tentative="1">
      <w:start w:val="1"/>
      <w:numFmt w:val="lowerLetter"/>
      <w:lvlText w:val="%5."/>
      <w:lvlJc w:val="left"/>
      <w:pPr>
        <w:ind w:left="3600" w:hanging="360"/>
      </w:pPr>
    </w:lvl>
    <w:lvl w:ilvl="5" w:tplc="47582101" w:tentative="1">
      <w:start w:val="1"/>
      <w:numFmt w:val="lowerRoman"/>
      <w:lvlText w:val="%6."/>
      <w:lvlJc w:val="right"/>
      <w:pPr>
        <w:ind w:left="4320" w:hanging="180"/>
      </w:pPr>
    </w:lvl>
    <w:lvl w:ilvl="6" w:tplc="47582101" w:tentative="1">
      <w:start w:val="1"/>
      <w:numFmt w:val="decimal"/>
      <w:lvlText w:val="%7."/>
      <w:lvlJc w:val="left"/>
      <w:pPr>
        <w:ind w:left="5040" w:hanging="360"/>
      </w:pPr>
    </w:lvl>
    <w:lvl w:ilvl="7" w:tplc="47582101" w:tentative="1">
      <w:start w:val="1"/>
      <w:numFmt w:val="lowerLetter"/>
      <w:lvlText w:val="%8."/>
      <w:lvlJc w:val="left"/>
      <w:pPr>
        <w:ind w:left="5760" w:hanging="360"/>
      </w:pPr>
    </w:lvl>
    <w:lvl w:ilvl="8" w:tplc="47582101" w:tentative="1">
      <w:start w:val="1"/>
      <w:numFmt w:val="lowerRoman"/>
      <w:lvlText w:val="%9."/>
      <w:lvlJc w:val="right"/>
      <w:pPr>
        <w:ind w:left="6480" w:hanging="180"/>
      </w:pPr>
    </w:lvl>
  </w:abstractNum>
  <w:abstractNum w:abstractNumId="19140248">
    <w:multiLevelType w:val="hybridMultilevel"/>
    <w:lvl w:ilvl="0" w:tplc="77027589">
      <w:start w:val="1"/>
      <w:numFmt w:val="decimal"/>
      <w:lvlText w:val="%1."/>
      <w:lvlJc w:val="left"/>
      <w:pPr>
        <w:ind w:left="720" w:hanging="360"/>
      </w:pPr>
    </w:lvl>
    <w:lvl w:ilvl="1" w:tplc="77027589" w:tentative="1">
      <w:start w:val="1"/>
      <w:numFmt w:val="lowerLetter"/>
      <w:lvlText w:val="%2."/>
      <w:lvlJc w:val="left"/>
      <w:pPr>
        <w:ind w:left="1440" w:hanging="360"/>
      </w:pPr>
    </w:lvl>
    <w:lvl w:ilvl="2" w:tplc="77027589" w:tentative="1">
      <w:start w:val="1"/>
      <w:numFmt w:val="lowerRoman"/>
      <w:lvlText w:val="%3."/>
      <w:lvlJc w:val="right"/>
      <w:pPr>
        <w:ind w:left="2160" w:hanging="180"/>
      </w:pPr>
    </w:lvl>
    <w:lvl w:ilvl="3" w:tplc="77027589" w:tentative="1">
      <w:start w:val="1"/>
      <w:numFmt w:val="decimal"/>
      <w:lvlText w:val="%4."/>
      <w:lvlJc w:val="left"/>
      <w:pPr>
        <w:ind w:left="2880" w:hanging="360"/>
      </w:pPr>
    </w:lvl>
    <w:lvl w:ilvl="4" w:tplc="77027589" w:tentative="1">
      <w:start w:val="1"/>
      <w:numFmt w:val="lowerLetter"/>
      <w:lvlText w:val="%5."/>
      <w:lvlJc w:val="left"/>
      <w:pPr>
        <w:ind w:left="3600" w:hanging="360"/>
      </w:pPr>
    </w:lvl>
    <w:lvl w:ilvl="5" w:tplc="77027589" w:tentative="1">
      <w:start w:val="1"/>
      <w:numFmt w:val="lowerRoman"/>
      <w:lvlText w:val="%6."/>
      <w:lvlJc w:val="right"/>
      <w:pPr>
        <w:ind w:left="4320" w:hanging="180"/>
      </w:pPr>
    </w:lvl>
    <w:lvl w:ilvl="6" w:tplc="77027589" w:tentative="1">
      <w:start w:val="1"/>
      <w:numFmt w:val="decimal"/>
      <w:lvlText w:val="%7."/>
      <w:lvlJc w:val="left"/>
      <w:pPr>
        <w:ind w:left="5040" w:hanging="360"/>
      </w:pPr>
    </w:lvl>
    <w:lvl w:ilvl="7" w:tplc="77027589" w:tentative="1">
      <w:start w:val="1"/>
      <w:numFmt w:val="lowerLetter"/>
      <w:lvlText w:val="%8."/>
      <w:lvlJc w:val="left"/>
      <w:pPr>
        <w:ind w:left="5760" w:hanging="360"/>
      </w:pPr>
    </w:lvl>
    <w:lvl w:ilvl="8" w:tplc="77027589" w:tentative="1">
      <w:start w:val="1"/>
      <w:numFmt w:val="lowerRoman"/>
      <w:lvlText w:val="%9."/>
      <w:lvlJc w:val="right"/>
      <w:pPr>
        <w:ind w:left="6480" w:hanging="180"/>
      </w:pPr>
    </w:lvl>
  </w:abstractNum>
  <w:abstractNum w:abstractNumId="19140247">
    <w:multiLevelType w:val="hybridMultilevel"/>
    <w:lvl w:ilvl="0" w:tplc="10331664">
      <w:start w:val="1"/>
      <w:numFmt w:val="decimal"/>
      <w:lvlText w:val="%1."/>
      <w:lvlJc w:val="left"/>
      <w:pPr>
        <w:ind w:left="720" w:hanging="360"/>
      </w:pPr>
    </w:lvl>
    <w:lvl w:ilvl="1" w:tplc="10331664" w:tentative="1">
      <w:start w:val="1"/>
      <w:numFmt w:val="lowerLetter"/>
      <w:lvlText w:val="%2."/>
      <w:lvlJc w:val="left"/>
      <w:pPr>
        <w:ind w:left="1440" w:hanging="360"/>
      </w:pPr>
    </w:lvl>
    <w:lvl w:ilvl="2" w:tplc="10331664" w:tentative="1">
      <w:start w:val="1"/>
      <w:numFmt w:val="lowerRoman"/>
      <w:lvlText w:val="%3."/>
      <w:lvlJc w:val="right"/>
      <w:pPr>
        <w:ind w:left="2160" w:hanging="180"/>
      </w:pPr>
    </w:lvl>
    <w:lvl w:ilvl="3" w:tplc="10331664" w:tentative="1">
      <w:start w:val="1"/>
      <w:numFmt w:val="decimal"/>
      <w:lvlText w:val="%4."/>
      <w:lvlJc w:val="left"/>
      <w:pPr>
        <w:ind w:left="2880" w:hanging="360"/>
      </w:pPr>
    </w:lvl>
    <w:lvl w:ilvl="4" w:tplc="10331664" w:tentative="1">
      <w:start w:val="1"/>
      <w:numFmt w:val="lowerLetter"/>
      <w:lvlText w:val="%5."/>
      <w:lvlJc w:val="left"/>
      <w:pPr>
        <w:ind w:left="3600" w:hanging="360"/>
      </w:pPr>
    </w:lvl>
    <w:lvl w:ilvl="5" w:tplc="10331664" w:tentative="1">
      <w:start w:val="1"/>
      <w:numFmt w:val="lowerRoman"/>
      <w:lvlText w:val="%6."/>
      <w:lvlJc w:val="right"/>
      <w:pPr>
        <w:ind w:left="4320" w:hanging="180"/>
      </w:pPr>
    </w:lvl>
    <w:lvl w:ilvl="6" w:tplc="10331664" w:tentative="1">
      <w:start w:val="1"/>
      <w:numFmt w:val="decimal"/>
      <w:lvlText w:val="%7."/>
      <w:lvlJc w:val="left"/>
      <w:pPr>
        <w:ind w:left="5040" w:hanging="360"/>
      </w:pPr>
    </w:lvl>
    <w:lvl w:ilvl="7" w:tplc="10331664" w:tentative="1">
      <w:start w:val="1"/>
      <w:numFmt w:val="lowerLetter"/>
      <w:lvlText w:val="%8."/>
      <w:lvlJc w:val="left"/>
      <w:pPr>
        <w:ind w:left="5760" w:hanging="360"/>
      </w:pPr>
    </w:lvl>
    <w:lvl w:ilvl="8" w:tplc="10331664" w:tentative="1">
      <w:start w:val="1"/>
      <w:numFmt w:val="lowerRoman"/>
      <w:lvlText w:val="%9."/>
      <w:lvlJc w:val="right"/>
      <w:pPr>
        <w:ind w:left="6480" w:hanging="180"/>
      </w:pPr>
    </w:lvl>
  </w:abstractNum>
  <w:abstractNum w:abstractNumId="19140246">
    <w:multiLevelType w:val="hybridMultilevel"/>
    <w:lvl w:ilvl="0" w:tplc="12785139">
      <w:start w:val="1"/>
      <w:numFmt w:val="decimal"/>
      <w:lvlText w:val="%1."/>
      <w:lvlJc w:val="left"/>
      <w:pPr>
        <w:ind w:left="720" w:hanging="360"/>
      </w:pPr>
    </w:lvl>
    <w:lvl w:ilvl="1" w:tplc="12785139" w:tentative="1">
      <w:start w:val="1"/>
      <w:numFmt w:val="lowerLetter"/>
      <w:lvlText w:val="%2."/>
      <w:lvlJc w:val="left"/>
      <w:pPr>
        <w:ind w:left="1440" w:hanging="360"/>
      </w:pPr>
    </w:lvl>
    <w:lvl w:ilvl="2" w:tplc="12785139" w:tentative="1">
      <w:start w:val="1"/>
      <w:numFmt w:val="lowerRoman"/>
      <w:lvlText w:val="%3."/>
      <w:lvlJc w:val="right"/>
      <w:pPr>
        <w:ind w:left="2160" w:hanging="180"/>
      </w:pPr>
    </w:lvl>
    <w:lvl w:ilvl="3" w:tplc="12785139" w:tentative="1">
      <w:start w:val="1"/>
      <w:numFmt w:val="decimal"/>
      <w:lvlText w:val="%4."/>
      <w:lvlJc w:val="left"/>
      <w:pPr>
        <w:ind w:left="2880" w:hanging="360"/>
      </w:pPr>
    </w:lvl>
    <w:lvl w:ilvl="4" w:tplc="12785139" w:tentative="1">
      <w:start w:val="1"/>
      <w:numFmt w:val="lowerLetter"/>
      <w:lvlText w:val="%5."/>
      <w:lvlJc w:val="left"/>
      <w:pPr>
        <w:ind w:left="3600" w:hanging="360"/>
      </w:pPr>
    </w:lvl>
    <w:lvl w:ilvl="5" w:tplc="12785139" w:tentative="1">
      <w:start w:val="1"/>
      <w:numFmt w:val="lowerRoman"/>
      <w:lvlText w:val="%6."/>
      <w:lvlJc w:val="right"/>
      <w:pPr>
        <w:ind w:left="4320" w:hanging="180"/>
      </w:pPr>
    </w:lvl>
    <w:lvl w:ilvl="6" w:tplc="12785139" w:tentative="1">
      <w:start w:val="1"/>
      <w:numFmt w:val="decimal"/>
      <w:lvlText w:val="%7."/>
      <w:lvlJc w:val="left"/>
      <w:pPr>
        <w:ind w:left="5040" w:hanging="360"/>
      </w:pPr>
    </w:lvl>
    <w:lvl w:ilvl="7" w:tplc="12785139" w:tentative="1">
      <w:start w:val="1"/>
      <w:numFmt w:val="lowerLetter"/>
      <w:lvlText w:val="%8."/>
      <w:lvlJc w:val="left"/>
      <w:pPr>
        <w:ind w:left="5760" w:hanging="360"/>
      </w:pPr>
    </w:lvl>
    <w:lvl w:ilvl="8" w:tplc="12785139" w:tentative="1">
      <w:start w:val="1"/>
      <w:numFmt w:val="lowerRoman"/>
      <w:lvlText w:val="%9."/>
      <w:lvlJc w:val="right"/>
      <w:pPr>
        <w:ind w:left="6480" w:hanging="180"/>
      </w:pPr>
    </w:lvl>
  </w:abstractNum>
  <w:abstractNum w:abstractNumId="19140245">
    <w:multiLevelType w:val="hybridMultilevel"/>
    <w:lvl w:ilvl="0" w:tplc="77458340">
      <w:start w:val="1"/>
      <w:numFmt w:val="decimal"/>
      <w:lvlText w:val="%1."/>
      <w:lvlJc w:val="left"/>
      <w:pPr>
        <w:ind w:left="720" w:hanging="360"/>
      </w:pPr>
    </w:lvl>
    <w:lvl w:ilvl="1" w:tplc="77458340" w:tentative="1">
      <w:start w:val="1"/>
      <w:numFmt w:val="lowerLetter"/>
      <w:lvlText w:val="%2."/>
      <w:lvlJc w:val="left"/>
      <w:pPr>
        <w:ind w:left="1440" w:hanging="360"/>
      </w:pPr>
    </w:lvl>
    <w:lvl w:ilvl="2" w:tplc="77458340" w:tentative="1">
      <w:start w:val="1"/>
      <w:numFmt w:val="lowerRoman"/>
      <w:lvlText w:val="%3."/>
      <w:lvlJc w:val="right"/>
      <w:pPr>
        <w:ind w:left="2160" w:hanging="180"/>
      </w:pPr>
    </w:lvl>
    <w:lvl w:ilvl="3" w:tplc="77458340" w:tentative="1">
      <w:start w:val="1"/>
      <w:numFmt w:val="decimal"/>
      <w:lvlText w:val="%4."/>
      <w:lvlJc w:val="left"/>
      <w:pPr>
        <w:ind w:left="2880" w:hanging="360"/>
      </w:pPr>
    </w:lvl>
    <w:lvl w:ilvl="4" w:tplc="77458340" w:tentative="1">
      <w:start w:val="1"/>
      <w:numFmt w:val="lowerLetter"/>
      <w:lvlText w:val="%5."/>
      <w:lvlJc w:val="left"/>
      <w:pPr>
        <w:ind w:left="3600" w:hanging="360"/>
      </w:pPr>
    </w:lvl>
    <w:lvl w:ilvl="5" w:tplc="77458340" w:tentative="1">
      <w:start w:val="1"/>
      <w:numFmt w:val="lowerRoman"/>
      <w:lvlText w:val="%6."/>
      <w:lvlJc w:val="right"/>
      <w:pPr>
        <w:ind w:left="4320" w:hanging="180"/>
      </w:pPr>
    </w:lvl>
    <w:lvl w:ilvl="6" w:tplc="77458340" w:tentative="1">
      <w:start w:val="1"/>
      <w:numFmt w:val="decimal"/>
      <w:lvlText w:val="%7."/>
      <w:lvlJc w:val="left"/>
      <w:pPr>
        <w:ind w:left="5040" w:hanging="360"/>
      </w:pPr>
    </w:lvl>
    <w:lvl w:ilvl="7" w:tplc="77458340" w:tentative="1">
      <w:start w:val="1"/>
      <w:numFmt w:val="lowerLetter"/>
      <w:lvlText w:val="%8."/>
      <w:lvlJc w:val="left"/>
      <w:pPr>
        <w:ind w:left="5760" w:hanging="360"/>
      </w:pPr>
    </w:lvl>
    <w:lvl w:ilvl="8" w:tplc="77458340" w:tentative="1">
      <w:start w:val="1"/>
      <w:numFmt w:val="lowerRoman"/>
      <w:lvlText w:val="%9."/>
      <w:lvlJc w:val="right"/>
      <w:pPr>
        <w:ind w:left="6480" w:hanging="180"/>
      </w:pPr>
    </w:lvl>
  </w:abstractNum>
  <w:abstractNum w:abstractNumId="19140244">
    <w:multiLevelType w:val="hybridMultilevel"/>
    <w:lvl w:ilvl="0" w:tplc="15040541">
      <w:start w:val="1"/>
      <w:numFmt w:val="decimal"/>
      <w:lvlText w:val="%1."/>
      <w:lvlJc w:val="left"/>
      <w:pPr>
        <w:ind w:left="720" w:hanging="360"/>
      </w:pPr>
    </w:lvl>
    <w:lvl w:ilvl="1" w:tplc="15040541" w:tentative="1">
      <w:start w:val="1"/>
      <w:numFmt w:val="lowerLetter"/>
      <w:lvlText w:val="%2."/>
      <w:lvlJc w:val="left"/>
      <w:pPr>
        <w:ind w:left="1440" w:hanging="360"/>
      </w:pPr>
    </w:lvl>
    <w:lvl w:ilvl="2" w:tplc="15040541" w:tentative="1">
      <w:start w:val="1"/>
      <w:numFmt w:val="lowerRoman"/>
      <w:lvlText w:val="%3."/>
      <w:lvlJc w:val="right"/>
      <w:pPr>
        <w:ind w:left="2160" w:hanging="180"/>
      </w:pPr>
    </w:lvl>
    <w:lvl w:ilvl="3" w:tplc="15040541" w:tentative="1">
      <w:start w:val="1"/>
      <w:numFmt w:val="decimal"/>
      <w:lvlText w:val="%4."/>
      <w:lvlJc w:val="left"/>
      <w:pPr>
        <w:ind w:left="2880" w:hanging="360"/>
      </w:pPr>
    </w:lvl>
    <w:lvl w:ilvl="4" w:tplc="15040541" w:tentative="1">
      <w:start w:val="1"/>
      <w:numFmt w:val="lowerLetter"/>
      <w:lvlText w:val="%5."/>
      <w:lvlJc w:val="left"/>
      <w:pPr>
        <w:ind w:left="3600" w:hanging="360"/>
      </w:pPr>
    </w:lvl>
    <w:lvl w:ilvl="5" w:tplc="15040541" w:tentative="1">
      <w:start w:val="1"/>
      <w:numFmt w:val="lowerRoman"/>
      <w:lvlText w:val="%6."/>
      <w:lvlJc w:val="right"/>
      <w:pPr>
        <w:ind w:left="4320" w:hanging="180"/>
      </w:pPr>
    </w:lvl>
    <w:lvl w:ilvl="6" w:tplc="15040541" w:tentative="1">
      <w:start w:val="1"/>
      <w:numFmt w:val="decimal"/>
      <w:lvlText w:val="%7."/>
      <w:lvlJc w:val="left"/>
      <w:pPr>
        <w:ind w:left="5040" w:hanging="360"/>
      </w:pPr>
    </w:lvl>
    <w:lvl w:ilvl="7" w:tplc="15040541" w:tentative="1">
      <w:start w:val="1"/>
      <w:numFmt w:val="lowerLetter"/>
      <w:lvlText w:val="%8."/>
      <w:lvlJc w:val="left"/>
      <w:pPr>
        <w:ind w:left="5760" w:hanging="360"/>
      </w:pPr>
    </w:lvl>
    <w:lvl w:ilvl="8" w:tplc="15040541" w:tentative="1">
      <w:start w:val="1"/>
      <w:numFmt w:val="lowerRoman"/>
      <w:lvlText w:val="%9."/>
      <w:lvlJc w:val="right"/>
      <w:pPr>
        <w:ind w:left="6480" w:hanging="180"/>
      </w:pPr>
    </w:lvl>
  </w:abstractNum>
  <w:abstractNum w:abstractNumId="19140243">
    <w:multiLevelType w:val="hybridMultilevel"/>
    <w:lvl w:ilvl="0" w:tplc="40241087">
      <w:start w:val="1"/>
      <w:numFmt w:val="decimal"/>
      <w:lvlText w:val="%1."/>
      <w:lvlJc w:val="left"/>
      <w:pPr>
        <w:ind w:left="720" w:hanging="360"/>
      </w:pPr>
    </w:lvl>
    <w:lvl w:ilvl="1" w:tplc="40241087" w:tentative="1">
      <w:start w:val="1"/>
      <w:numFmt w:val="lowerLetter"/>
      <w:lvlText w:val="%2."/>
      <w:lvlJc w:val="left"/>
      <w:pPr>
        <w:ind w:left="1440" w:hanging="360"/>
      </w:pPr>
    </w:lvl>
    <w:lvl w:ilvl="2" w:tplc="40241087" w:tentative="1">
      <w:start w:val="1"/>
      <w:numFmt w:val="lowerRoman"/>
      <w:lvlText w:val="%3."/>
      <w:lvlJc w:val="right"/>
      <w:pPr>
        <w:ind w:left="2160" w:hanging="180"/>
      </w:pPr>
    </w:lvl>
    <w:lvl w:ilvl="3" w:tplc="40241087" w:tentative="1">
      <w:start w:val="1"/>
      <w:numFmt w:val="decimal"/>
      <w:lvlText w:val="%4."/>
      <w:lvlJc w:val="left"/>
      <w:pPr>
        <w:ind w:left="2880" w:hanging="360"/>
      </w:pPr>
    </w:lvl>
    <w:lvl w:ilvl="4" w:tplc="40241087" w:tentative="1">
      <w:start w:val="1"/>
      <w:numFmt w:val="lowerLetter"/>
      <w:lvlText w:val="%5."/>
      <w:lvlJc w:val="left"/>
      <w:pPr>
        <w:ind w:left="3600" w:hanging="360"/>
      </w:pPr>
    </w:lvl>
    <w:lvl w:ilvl="5" w:tplc="40241087" w:tentative="1">
      <w:start w:val="1"/>
      <w:numFmt w:val="lowerRoman"/>
      <w:lvlText w:val="%6."/>
      <w:lvlJc w:val="right"/>
      <w:pPr>
        <w:ind w:left="4320" w:hanging="180"/>
      </w:pPr>
    </w:lvl>
    <w:lvl w:ilvl="6" w:tplc="40241087" w:tentative="1">
      <w:start w:val="1"/>
      <w:numFmt w:val="decimal"/>
      <w:lvlText w:val="%7."/>
      <w:lvlJc w:val="left"/>
      <w:pPr>
        <w:ind w:left="5040" w:hanging="360"/>
      </w:pPr>
    </w:lvl>
    <w:lvl w:ilvl="7" w:tplc="40241087" w:tentative="1">
      <w:start w:val="1"/>
      <w:numFmt w:val="lowerLetter"/>
      <w:lvlText w:val="%8."/>
      <w:lvlJc w:val="left"/>
      <w:pPr>
        <w:ind w:left="5760" w:hanging="360"/>
      </w:pPr>
    </w:lvl>
    <w:lvl w:ilvl="8" w:tplc="40241087" w:tentative="1">
      <w:start w:val="1"/>
      <w:numFmt w:val="lowerRoman"/>
      <w:lvlText w:val="%9."/>
      <w:lvlJc w:val="right"/>
      <w:pPr>
        <w:ind w:left="6480" w:hanging="180"/>
      </w:pPr>
    </w:lvl>
  </w:abstractNum>
  <w:abstractNum w:abstractNumId="19140242">
    <w:multiLevelType w:val="hybridMultilevel"/>
    <w:lvl w:ilvl="0" w:tplc="96471595">
      <w:start w:val="1"/>
      <w:numFmt w:val="decimal"/>
      <w:lvlText w:val="%1."/>
      <w:lvlJc w:val="left"/>
      <w:pPr>
        <w:ind w:left="720" w:hanging="360"/>
      </w:pPr>
    </w:lvl>
    <w:lvl w:ilvl="1" w:tplc="96471595" w:tentative="1">
      <w:start w:val="1"/>
      <w:numFmt w:val="lowerLetter"/>
      <w:lvlText w:val="%2."/>
      <w:lvlJc w:val="left"/>
      <w:pPr>
        <w:ind w:left="1440" w:hanging="360"/>
      </w:pPr>
    </w:lvl>
    <w:lvl w:ilvl="2" w:tplc="96471595" w:tentative="1">
      <w:start w:val="1"/>
      <w:numFmt w:val="lowerRoman"/>
      <w:lvlText w:val="%3."/>
      <w:lvlJc w:val="right"/>
      <w:pPr>
        <w:ind w:left="2160" w:hanging="180"/>
      </w:pPr>
    </w:lvl>
    <w:lvl w:ilvl="3" w:tplc="96471595" w:tentative="1">
      <w:start w:val="1"/>
      <w:numFmt w:val="decimal"/>
      <w:lvlText w:val="%4."/>
      <w:lvlJc w:val="left"/>
      <w:pPr>
        <w:ind w:left="2880" w:hanging="360"/>
      </w:pPr>
    </w:lvl>
    <w:lvl w:ilvl="4" w:tplc="96471595" w:tentative="1">
      <w:start w:val="1"/>
      <w:numFmt w:val="lowerLetter"/>
      <w:lvlText w:val="%5."/>
      <w:lvlJc w:val="left"/>
      <w:pPr>
        <w:ind w:left="3600" w:hanging="360"/>
      </w:pPr>
    </w:lvl>
    <w:lvl w:ilvl="5" w:tplc="96471595" w:tentative="1">
      <w:start w:val="1"/>
      <w:numFmt w:val="lowerRoman"/>
      <w:lvlText w:val="%6."/>
      <w:lvlJc w:val="right"/>
      <w:pPr>
        <w:ind w:left="4320" w:hanging="180"/>
      </w:pPr>
    </w:lvl>
    <w:lvl w:ilvl="6" w:tplc="96471595" w:tentative="1">
      <w:start w:val="1"/>
      <w:numFmt w:val="decimal"/>
      <w:lvlText w:val="%7."/>
      <w:lvlJc w:val="left"/>
      <w:pPr>
        <w:ind w:left="5040" w:hanging="360"/>
      </w:pPr>
    </w:lvl>
    <w:lvl w:ilvl="7" w:tplc="96471595" w:tentative="1">
      <w:start w:val="1"/>
      <w:numFmt w:val="lowerLetter"/>
      <w:lvlText w:val="%8."/>
      <w:lvlJc w:val="left"/>
      <w:pPr>
        <w:ind w:left="5760" w:hanging="360"/>
      </w:pPr>
    </w:lvl>
    <w:lvl w:ilvl="8" w:tplc="96471595" w:tentative="1">
      <w:start w:val="1"/>
      <w:numFmt w:val="lowerRoman"/>
      <w:lvlText w:val="%9."/>
      <w:lvlJc w:val="right"/>
      <w:pPr>
        <w:ind w:left="6480" w:hanging="180"/>
      </w:pPr>
    </w:lvl>
  </w:abstractNum>
  <w:abstractNum w:abstractNumId="19140241">
    <w:multiLevelType w:val="hybridMultilevel"/>
    <w:lvl w:ilvl="0" w:tplc="682888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140241">
    <w:abstractNumId w:val="19140241"/>
  </w:num>
  <w:num w:numId="19140242">
    <w:abstractNumId w:val="19140242"/>
  </w:num>
  <w:num w:numId="19140243">
    <w:abstractNumId w:val="19140243"/>
  </w:num>
  <w:num w:numId="19140244">
    <w:abstractNumId w:val="19140244"/>
  </w:num>
  <w:num w:numId="19140245">
    <w:abstractNumId w:val="19140245"/>
  </w:num>
  <w:num w:numId="19140246">
    <w:abstractNumId w:val="19140246"/>
  </w:num>
  <w:num w:numId="19140247">
    <w:abstractNumId w:val="19140247"/>
  </w:num>
  <w:num w:numId="19140248">
    <w:abstractNumId w:val="19140248"/>
  </w:num>
  <w:num w:numId="19140249">
    <w:abstractNumId w:val="19140249"/>
  </w:num>
  <w:num w:numId="19140250">
    <w:abstractNumId w:val="19140250"/>
  </w:num>
  <w:num w:numId="19140251">
    <w:abstractNumId w:val="19140251"/>
  </w:num>
  <w:num w:numId="19140252">
    <w:abstractNumId w:val="19140252"/>
  </w:num>
  <w:num w:numId="19140253">
    <w:abstractNumId w:val="19140253"/>
  </w:num>
  <w:num w:numId="19140254">
    <w:abstractNumId w:val="19140254"/>
  </w:num>
  <w:num w:numId="19140255">
    <w:abstractNumId w:val="19140255"/>
  </w:num>
  <w:num w:numId="19140256">
    <w:abstractNumId w:val="19140256"/>
  </w:num>
  <w:num w:numId="19140257">
    <w:abstractNumId w:val="19140257"/>
  </w:num>
  <w:num w:numId="19140258">
    <w:abstractNumId w:val="19140258"/>
  </w:num>
  <w:num w:numId="19140259">
    <w:abstractNumId w:val="19140259"/>
  </w:num>
  <w:num w:numId="19140260">
    <w:abstractNumId w:val="19140260"/>
  </w:num>
  <w:num w:numId="19140261">
    <w:abstractNumId w:val="19140261"/>
  </w:num>
  <w:num w:numId="19140262">
    <w:abstractNumId w:val="19140262"/>
  </w:num>
  <w:num w:numId="19140263">
    <w:abstractNumId w:val="19140263"/>
  </w:num>
  <w:num w:numId="19140264">
    <w:abstractNumId w:val="19140264"/>
  </w:num>
  <w:num w:numId="19140265">
    <w:abstractNumId w:val="19140265"/>
  </w:num>
  <w:num w:numId="19140266">
    <w:abstractNumId w:val="19140266"/>
  </w:num>
  <w:num w:numId="19140267">
    <w:abstractNumId w:val="191402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9486060" Type="http://schemas.openxmlformats.org/officeDocument/2006/relationships/comments" Target="comments.xml"/><Relationship Id="rId48823439" Type="http://schemas.openxmlformats.org/officeDocument/2006/relationships/image" Target="media/imgrId48823439.jpg"/><Relationship Id="rId636660589a3321e46" Type="http://schemas.openxmlformats.org/officeDocument/2006/relationships/hyperlink" Target="http://www.kohlerengines.com/home.htm" TargetMode="External"/><Relationship Id="rId821460589a3321e72" Type="http://schemas.openxmlformats.org/officeDocument/2006/relationships/hyperlink" Target="http://dealers.kohlerpower.it/" TargetMode="External"/><Relationship Id="rId529760589a3321eb2" Type="http://schemas.openxmlformats.org/officeDocument/2006/relationships/hyperlink" Target="http://www.kohlerengines.com/home.htm" TargetMode="External"/><Relationship Id="rId298560589a37886a4" Type="http://schemas.openxmlformats.org/officeDocument/2006/relationships/hyperlink" Target="https://iservice.lombardini.it/jsp/Template2/manuale.jsp?id=71&amp;parent=962" TargetMode="External"/><Relationship Id="rId113860589a37886e7" Type="http://schemas.openxmlformats.org/officeDocument/2006/relationships/hyperlink" Target="https://iservice.lombardini.it/jsp/Template2/manuale.jsp?id=70&amp;parent=962" TargetMode="External"/><Relationship Id="rId343260589a379b21b" Type="http://schemas.openxmlformats.org/officeDocument/2006/relationships/hyperlink" Target="https://iservice.lombardini.it/jsp/Template2/manuale.jsp?id=86&amp;parent=962" TargetMode="External"/><Relationship Id="rId643660589a379b2c3" Type="http://schemas.openxmlformats.org/officeDocument/2006/relationships/hyperlink" Target="https://iservice.lombardini.it/jsp/Template2/manuale.jsp?id=89&amp;parent=962" TargetMode="External"/><Relationship Id="rId355260589a37c2a48" Type="http://schemas.openxmlformats.org/officeDocument/2006/relationships/hyperlink" Target="https://iservice.lombardini.it/jsp/Template2/manuale.jsp?id=60&amp;parent=962" TargetMode="External"/><Relationship Id="rId737860589a37d449e" Type="http://schemas.openxmlformats.org/officeDocument/2006/relationships/hyperlink" Target="https://iservice.lombardini.it/jsp/Template2/manuale.jsp?id=56&amp;parent=962" TargetMode="External"/><Relationship Id="rId514760589a37d4869" Type="http://schemas.openxmlformats.org/officeDocument/2006/relationships/hyperlink" Target="https://iservice.lombardini.it/jsp/Template2/manuale.jsp?id=86&amp;parent=1034" TargetMode="External"/><Relationship Id="rId316460589a37e5ac8" Type="http://schemas.openxmlformats.org/officeDocument/2006/relationships/hyperlink" Target="https://iservice.lombardini.it/jsp/Template2/manuale.jsp?id=55&amp;parent=962" TargetMode="External"/><Relationship Id="rId663360589a37e5b51" Type="http://schemas.openxmlformats.org/officeDocument/2006/relationships/hyperlink" Target="https://iservice.lombardini.it/jsp/Template2/manuale.jsp?id=60&amp;parent=962" TargetMode="External"/><Relationship Id="rId939660589a37e60ae" Type="http://schemas.openxmlformats.org/officeDocument/2006/relationships/hyperlink" Target="https://iservice.lombardini.it/jsp/Template2/manuale.jsp?id=53&amp;parent=962" TargetMode="External"/><Relationship Id="rId309360589a37e60d0" Type="http://schemas.openxmlformats.org/officeDocument/2006/relationships/hyperlink" Target="https://iservice.lombardini.it/jsp/Template2/manuale.jsp?id=55&amp;parent=962" TargetMode="External"/><Relationship Id="rId298960589a381dc9c" Type="http://schemas.openxmlformats.org/officeDocument/2006/relationships/hyperlink" Target="https://www.youtube.com/embed/cVpoy_m253A?rel=0" TargetMode="External"/><Relationship Id="rId725060589a3830fca" Type="http://schemas.openxmlformats.org/officeDocument/2006/relationships/hyperlink" Target="https://iservice.lombardini.it/jsp/Template2/manuale.jsp?id=60&amp;parent=962" TargetMode="External"/><Relationship Id="rId464860589a3893ae9" Type="http://schemas.openxmlformats.org/officeDocument/2006/relationships/hyperlink" Target="https://www.youtube.com/embed/S79xPhTZMps?rel=0" TargetMode="External"/><Relationship Id="rId687460589a3894015" Type="http://schemas.openxmlformats.org/officeDocument/2006/relationships/hyperlink" Target="https://iservice.lombardini.it/jsp/Template4/manuale.jsp?id=2664&amp;parent=962" TargetMode="External"/><Relationship Id="rId186660589a38df7c9" Type="http://schemas.openxmlformats.org/officeDocument/2006/relationships/hyperlink" Target="https://iservice.lombardini.it/jsp/Template2/manuale.jsp?id=41&amp;parent=962" TargetMode="External"/><Relationship Id="rId763860589a390ccc6" Type="http://schemas.openxmlformats.org/officeDocument/2006/relationships/hyperlink" Target="https://iservice.lombardini.it/jsp/Template2/manuale.jsp?id=60&amp;parent=962" TargetMode="External"/><Relationship Id="rId460660589a391d357" Type="http://schemas.openxmlformats.org/officeDocument/2006/relationships/hyperlink" Target="https://iservice.lombardini.it/jsp/Template2/manuale.jsp?id=59&amp;parent=962" TargetMode="External"/><Relationship Id="rId636660589a391dc50" Type="http://schemas.openxmlformats.org/officeDocument/2006/relationships/hyperlink" Target="https://iservice.lombardini.it/jsp/Template2/manuale.jsp?id=42&amp;parent=962" TargetMode="External"/><Relationship Id="rId658360589a391deaa" Type="http://schemas.openxmlformats.org/officeDocument/2006/relationships/hyperlink" Target="https://iservice.lombardini.it/jsp/Template2/manuale.jsp?id=75&amp;parent=962" TargetMode="External"/><Relationship Id="rId456060589a391e102" Type="http://schemas.openxmlformats.org/officeDocument/2006/relationships/hyperlink" Target="https://iservice.lombardini.it/jsp/Template2/manuale.jsp?id=44&amp;parent=962" TargetMode="External"/><Relationship Id="rId469560589a391e35e" Type="http://schemas.openxmlformats.org/officeDocument/2006/relationships/hyperlink" Target="https://iservice.lombardini.it/jsp/Template2/manuale.jsp?id=73&amp;parent=962" TargetMode="External"/><Relationship Id="rId755860589a391e5bc" Type="http://schemas.openxmlformats.org/officeDocument/2006/relationships/hyperlink" Target="https://iservice.lombardini.it/jsp/Template2/manuale.jsp?id=76&amp;parent=962" TargetMode="External"/><Relationship Id="rId306560589a392b80b" Type="http://schemas.openxmlformats.org/officeDocument/2006/relationships/hyperlink" Target="https://iservice.lombardini.it/jsp/Template2/manuale.jsp?id=77&amp;parent=962" TargetMode="External"/><Relationship Id="rId461560589a392ba1e" Type="http://schemas.openxmlformats.org/officeDocument/2006/relationships/hyperlink" Target="https://iservice.lombardini.it/jsp/Template2/manuale.jsp?id=74&amp;parent=962" TargetMode="External"/><Relationship Id="rId970260589a392c8da" Type="http://schemas.openxmlformats.org/officeDocument/2006/relationships/hyperlink" Target="https://iservice.lombardini.it/jsp/Template2/manuale.jsp?id=87&amp;parent=962" TargetMode="External"/><Relationship Id="rId970760589a392d781" Type="http://schemas.openxmlformats.org/officeDocument/2006/relationships/hyperlink" Target="https://iservice.lombardini.it/jsp/Template4/manuale.jsp?id=2669&amp;parent=1034" TargetMode="External"/><Relationship Id="rId996460589a392de6f" Type="http://schemas.openxmlformats.org/officeDocument/2006/relationships/hyperlink" Target="https://iservice.lombardini.it/jsp/Template2/manuale.jsp?id=83&amp;parent=962" TargetMode="External"/><Relationship Id="rId898660589a392de96" Type="http://schemas.openxmlformats.org/officeDocument/2006/relationships/hyperlink" Target="https://iservice.lombardini.it/jsp/Template2/manuale.jsp?id=84&amp;parent=962" TargetMode="External"/><Relationship Id="rId786560589a392deb4" Type="http://schemas.openxmlformats.org/officeDocument/2006/relationships/hyperlink" Target="https://iservice.lombardini.it/jsp/Template2/manuale.jsp?id=85&amp;parent=962" TargetMode="External"/><Relationship Id="rId842960589a392ebb8" Type="http://schemas.openxmlformats.org/officeDocument/2006/relationships/hyperlink" Target="https://iservice.lombardini.it/jsp/Template2/manuale.jsp?id=86&amp;parent=962" TargetMode="External"/><Relationship Id="rId798860589a392f431" Type="http://schemas.openxmlformats.org/officeDocument/2006/relationships/hyperlink" Target="https://iservice.lombardini.it/jsp/Template4/manuale.jsp?id=2664&amp;parent=1034" TargetMode="External"/><Relationship Id="rId526260589a393e869" Type="http://schemas.openxmlformats.org/officeDocument/2006/relationships/hyperlink" Target="https://iservice.lombardini.it/jsp/Template2/manuale.jsp?id=60&amp;parent=962" TargetMode="External"/><Relationship Id="rId563160589a397b0c0" Type="http://schemas.openxmlformats.org/officeDocument/2006/relationships/hyperlink" Target="https://iservice.lombardini.it/jsp/Template2/manuale.jsp?id=60&amp;parent=962" TargetMode="External"/><Relationship Id="rId579260589a39a2d55" Type="http://schemas.openxmlformats.org/officeDocument/2006/relationships/hyperlink" Target="https://iservice.lombardini.it/jsp/Template2/manuale.jsp?id=60&amp;parent=962" TargetMode="External"/><Relationship Id="rId680460589a39c8d46" Type="http://schemas.openxmlformats.org/officeDocument/2006/relationships/hyperlink" Target="https://iservice.lombardini.it/jsp/Template2/manuale.jsp?id=59&amp;parent=962" TargetMode="External"/><Relationship Id="rId262960589a39d897d" Type="http://schemas.openxmlformats.org/officeDocument/2006/relationships/hyperlink" Target="https://iservice.lombardini.it/jsp/Template2/manuale.jsp?id=60&amp;parent=962" TargetMode="External"/><Relationship Id="rId727660589a3a0e192" Type="http://schemas.openxmlformats.org/officeDocument/2006/relationships/hyperlink" Target="https://iservice.lombardini.it/jsp/Template2/manuale.jsp?id=59&amp;parent=962" TargetMode="External"/><Relationship Id="rId176760589a3a1cf46" Type="http://schemas.openxmlformats.org/officeDocument/2006/relationships/hyperlink" Target="https://iservice.lombardini.it/jsp/Template2/manuale.jsp?id=60&amp;parent=962" TargetMode="External"/><Relationship Id="rId443160589a3a54df7" Type="http://schemas.openxmlformats.org/officeDocument/2006/relationships/hyperlink" Target="https://iservice.lombardini.it/jsp/Template2/manuale.jsp?id=60&amp;parent=962" TargetMode="External"/><Relationship Id="rId582160589a3a644c3" Type="http://schemas.openxmlformats.org/officeDocument/2006/relationships/hyperlink" Target="https://iservice.lombardini.it/jsp/Template2/manuale.jsp?id=59&amp;parent=962" TargetMode="External"/><Relationship Id="rId527260589a3a72051" Type="http://schemas.openxmlformats.org/officeDocument/2006/relationships/hyperlink" Target="https://iservice.lombardini.it/jsp/Template2/manuale.jsp?id=70&amp;parent=962" TargetMode="External"/><Relationship Id="rId851760589a3aee32d" Type="http://schemas.openxmlformats.org/officeDocument/2006/relationships/hyperlink" Target="https://iservice.lombardini.it/jsp/Template2/manuale.jsp?id=59&amp;parent=962" TargetMode="External"/><Relationship Id="rId513760589a3b85006" Type="http://schemas.openxmlformats.org/officeDocument/2006/relationships/hyperlink" Target="https://iservice.lombardini.it/jsp/Template2/manuale.jsp?id=60&amp;parent=962" TargetMode="External"/><Relationship Id="rId588360589a3b9a6cb" Type="http://schemas.openxmlformats.org/officeDocument/2006/relationships/hyperlink" Target="https://iservice.lombardini.it/jsp/Template2/manuale.jsp?id=59&amp;parent=962" TargetMode="External"/><Relationship Id="rId520760589a3be006b" Type="http://schemas.openxmlformats.org/officeDocument/2006/relationships/hyperlink" Target="https://iservice.lombardini.it/jsp/Template2/manuale.jsp?id=60&amp;parent=962" TargetMode="External"/><Relationship Id="rId804760589a3c07156" Type="http://schemas.openxmlformats.org/officeDocument/2006/relationships/hyperlink" Target="https://iservice.lombardini.it/jsp/Template2/manuale.jsp?id=59&amp;parent=962" TargetMode="External"/><Relationship Id="rId686860589a3c36330" Type="http://schemas.openxmlformats.org/officeDocument/2006/relationships/hyperlink" Target="https://iservice.lombardini.it/jsp/Template2/manuale.jsp?id=80&amp;parent=962" TargetMode="External"/><Relationship Id="rId938860589a3c3636f" Type="http://schemas.openxmlformats.org/officeDocument/2006/relationships/hyperlink" Target="https://iservice.lombardini.it/jsp/Template2/manuale.jsp?id=81&amp;parent=962" TargetMode="External"/><Relationship Id="rId733760589a3c36c46" Type="http://schemas.openxmlformats.org/officeDocument/2006/relationships/hyperlink" Target="https://iservice.lombardini.it/jsp/Template2/manuale.jsp?id=83&amp;parent=962" TargetMode="External"/><Relationship Id="rId706560589a3c36f3f" Type="http://schemas.openxmlformats.org/officeDocument/2006/relationships/hyperlink" Target="https://iservice.lombardini.it/jsp/Template2/manuale.jsp?id=83&amp;parent=962" TargetMode="External"/><Relationship Id="rId438160589a3c532bd" Type="http://schemas.openxmlformats.org/officeDocument/2006/relationships/hyperlink" Target="https://iservice.lombardini.it/jsp/Template2/manuale.jsp?id=41&amp;parent=962" TargetMode="External"/><Relationship Id="rId140560589a3c5337e" Type="http://schemas.openxmlformats.org/officeDocument/2006/relationships/hyperlink" Target="https://iservice.lombardini.it/jsp/Template2/manuale.jsp?id=71&amp;parent=962" TargetMode="External"/><Relationship Id="rId986560589a3c5344b" Type="http://schemas.openxmlformats.org/officeDocument/2006/relationships/hyperlink" Target="https://iservice.lombardini.it/jsp/Template2/manuale.jsp?id=70&amp;parent=962" TargetMode="External"/><Relationship Id="rId885060589a3c7a4de" Type="http://schemas.openxmlformats.org/officeDocument/2006/relationships/hyperlink" Target="https://iservice.lombardini.it/jsp/Template2/manuale.jsp?id=60&amp;parent=962" TargetMode="External"/><Relationship Id="rId347060589a3c7a52a" Type="http://schemas.openxmlformats.org/officeDocument/2006/relationships/hyperlink" Target="https://iservice.lombardini.it/jsp/Template2/manuale.jsp?id=84&amp;parent=962" TargetMode="External"/><Relationship Id="rId194360589a3c7a61f" Type="http://schemas.openxmlformats.org/officeDocument/2006/relationships/hyperlink" Target="https://iservice.lombardini.it/jsp/Template2/manuale.jsp?id=88&amp;parent=962" TargetMode="External"/><Relationship Id="rId718360589a3c7a6a2" Type="http://schemas.openxmlformats.org/officeDocument/2006/relationships/hyperlink" Target="https://iservice.lombardini.it/jsp/Template2/manuale.jsp?id=84&amp;parent=962" TargetMode="External"/><Relationship Id="rId388060589a3c7a6cb" Type="http://schemas.openxmlformats.org/officeDocument/2006/relationships/hyperlink" Target="https://iservice.lombardini.it/jsp/Template2/manuale.jsp?id=53&amp;parent=962" TargetMode="External"/><Relationship Id="rId967360589a3c7a6ed" Type="http://schemas.openxmlformats.org/officeDocument/2006/relationships/hyperlink" Target="https://iservice.lombardini.it/jsp/Template2/manuale.jsp?id=55&amp;parent=962" TargetMode="External"/><Relationship Id="rId335260589a3cdb9ac" Type="http://schemas.openxmlformats.org/officeDocument/2006/relationships/hyperlink" Target="https://www.youtube.com/embed/IBL-IEYm16U?rel=0" TargetMode="External"/><Relationship Id="rId995560589a3ced8da" Type="http://schemas.openxmlformats.org/officeDocument/2006/relationships/hyperlink" Target="https://iservice.lombardini.it/jsp/Template2/manuale.jsp?id=60&amp;parent=962" TargetMode="External"/><Relationship Id="rId648960589a3d0c465" Type="http://schemas.openxmlformats.org/officeDocument/2006/relationships/hyperlink" Target="https://iservice.lombardini.it/jsp/Template2/manuale.jsp?id=88&amp;parent=962" TargetMode="External"/><Relationship Id="rId873060589a3d4f5d9" Type="http://schemas.openxmlformats.org/officeDocument/2006/relationships/hyperlink" Target="https://www.youtube.com/embed/jr0sXe8Cdro?rel=0" TargetMode="External"/><Relationship Id="rId524160589a3d5cd09" Type="http://schemas.openxmlformats.org/officeDocument/2006/relationships/hyperlink" Target="https://iservice.lombardini.it/jsp/Template2/manuale.jsp?id=60&amp;parent=962" TargetMode="External"/><Relationship Id="rId227260589a3d894ee" Type="http://schemas.openxmlformats.org/officeDocument/2006/relationships/hyperlink" Target="https://iservice.lombardini.it/jsp/Template2/manuale.jsp?id=60&amp;parent=962" TargetMode="External"/><Relationship Id="rId838960589a3db1447" Type="http://schemas.openxmlformats.org/officeDocument/2006/relationships/hyperlink" Target="https://iservice.lombardini.it/jsp/Template2/manuale.jsp?id=88&amp;parent=962" TargetMode="External"/><Relationship Id="rId723360589a3de6619" Type="http://schemas.openxmlformats.org/officeDocument/2006/relationships/hyperlink" Target="https://www.youtube.com/embed/MXs9IUimUi4?rel=0" TargetMode="External"/><Relationship Id="rId358960589a3e01d34" Type="http://schemas.openxmlformats.org/officeDocument/2006/relationships/hyperlink" Target="https://iservice.lombardini.it/jsp/Template2/manuale.jsp?id=60&amp;parent=962" TargetMode="External"/><Relationship Id="rId985360589a3e193cb" Type="http://schemas.openxmlformats.org/officeDocument/2006/relationships/hyperlink" Target="https://iservice.lombardini.it/jsp/Template2/manuale.jsp?id=69&amp;parent=962" TargetMode="External"/><Relationship Id="rId125060589a3e1982b" Type="http://schemas.openxmlformats.org/officeDocument/2006/relationships/hyperlink" Target="https://iservice.lombardini.it/jsp/Template2/manuale.jsp?id=86&amp;parent=962" TargetMode="External"/><Relationship Id="rId440760589a3e19c86" Type="http://schemas.openxmlformats.org/officeDocument/2006/relationships/hyperlink" Target="https://iservice.lombardini.it/jsp/Template2/manuale.jsp?id=87&amp;parent=962" TargetMode="External"/><Relationship Id="rId271360589a3e1b744" Type="http://schemas.openxmlformats.org/officeDocument/2006/relationships/hyperlink" Target="https://iservice.lombardini.it/jsp/Template2/manuale.jsp?id=56&amp;parent=962" TargetMode="External"/><Relationship Id="rId601760589a3e1bbdb" Type="http://schemas.openxmlformats.org/officeDocument/2006/relationships/hyperlink" Target="https://iservice.lombardini.it/jsp/Template2/manuale.jsp?id=87&amp;parent=962" TargetMode="External"/><Relationship Id="rId919260589a3e1be37" Type="http://schemas.openxmlformats.org/officeDocument/2006/relationships/hyperlink" Target="https://iservice.lombardini.it/jsp/Template2/manuale.jsp?id=87&amp;parent=962" TargetMode="External"/><Relationship Id="rId280960589a3e1c2da" Type="http://schemas.openxmlformats.org/officeDocument/2006/relationships/hyperlink" Target="https://iservice.lombardini.it/jsp/Template2/manuale.jsp?id=87&amp;parent=962" TargetMode="External"/><Relationship Id="rId343960589a3e1cc02" Type="http://schemas.openxmlformats.org/officeDocument/2006/relationships/hyperlink" Target="https://iservice.lombardini.it/jsp/Template2/manuale.jsp?id=86&amp;parent=962" TargetMode="External"/><Relationship Id="rId998360589a3e1d0c9" Type="http://schemas.openxmlformats.org/officeDocument/2006/relationships/hyperlink" Target="https://iservice.lombardini.it/jsp/Template2/manuale.jsp?id=70&amp;parent=962" TargetMode="External"/><Relationship Id="rId282960589a3e1fc52" Type="http://schemas.openxmlformats.org/officeDocument/2006/relationships/hyperlink" Target="http://dealers.kohlerpower.it/" TargetMode="External"/><Relationship Id="rId200160589a3e1fca0" Type="http://schemas.openxmlformats.org/officeDocument/2006/relationships/hyperlink" Target="http://dealers.kohlerpower.it/" TargetMode="External"/><Relationship Id="rId666860589a3e1fce0" Type="http://schemas.openxmlformats.org/officeDocument/2006/relationships/hyperlink" Target="http://dealers.kohlerpower.it/" TargetMode="External"/><Relationship Id="rId228460589a3e1fd1d" Type="http://schemas.openxmlformats.org/officeDocument/2006/relationships/hyperlink" Target="http://dealers.kohlerpower.it/" TargetMode="External"/><Relationship Id="rId683060589a335769c" Type="http://schemas.openxmlformats.org/officeDocument/2006/relationships/image" Target="media/imgrId683060589a335769c.jpg"/><Relationship Id="rId714860589a3378620" Type="http://schemas.openxmlformats.org/officeDocument/2006/relationships/image" Target="media/imgrId714860589a3378620.jpg"/><Relationship Id="rId687760589a33942a4" Type="http://schemas.openxmlformats.org/officeDocument/2006/relationships/image" Target="media/imgrId687760589a33942a4.jpg"/><Relationship Id="rId305860589a33acf0b" Type="http://schemas.openxmlformats.org/officeDocument/2006/relationships/image" Target="media/imgrId305860589a33acf0b.jpg"/><Relationship Id="rId832360589a33c5c54" Type="http://schemas.openxmlformats.org/officeDocument/2006/relationships/image" Target="media/imgrId832360589a33c5c54.jpg"/><Relationship Id="rId142560589a33deabb" Type="http://schemas.openxmlformats.org/officeDocument/2006/relationships/image" Target="media/imgrId142560589a33deabb.jpg"/><Relationship Id="rId445060589a340c59f" Type="http://schemas.openxmlformats.org/officeDocument/2006/relationships/image" Target="media/imgrId445060589a340c59f.jpg"/><Relationship Id="rId148960589a345e255" Type="http://schemas.openxmlformats.org/officeDocument/2006/relationships/image" Target="media/imgrId148960589a345e255.jpg"/><Relationship Id="rId677260589a347bb2d" Type="http://schemas.openxmlformats.org/officeDocument/2006/relationships/image" Target="media/imgrId677260589a347bb2d.jpg"/><Relationship Id="rId802560589a349d25c" Type="http://schemas.openxmlformats.org/officeDocument/2006/relationships/image" Target="media/imgrId802560589a349d25c.jpg"/><Relationship Id="rId517560589a34ac9ef" Type="http://schemas.openxmlformats.org/officeDocument/2006/relationships/image" Target="media/imgrId517560589a34ac9ef.jpg"/><Relationship Id="rId789760589a34bd985" Type="http://schemas.openxmlformats.org/officeDocument/2006/relationships/image" Target="media/imgrId789760589a34bd985.jpg"/><Relationship Id="rId221160589a34d00ba" Type="http://schemas.openxmlformats.org/officeDocument/2006/relationships/image" Target="media/imgrId221160589a34d00ba.jpg"/><Relationship Id="rId857360589a34dea42" Type="http://schemas.openxmlformats.org/officeDocument/2006/relationships/image" Target="media/imgrId857360589a34dea42.jpg"/><Relationship Id="rId528760589a3500834" Type="http://schemas.openxmlformats.org/officeDocument/2006/relationships/image" Target="media/imgrId528760589a3500834.png"/><Relationship Id="rId753260589a3513b1e" Type="http://schemas.openxmlformats.org/officeDocument/2006/relationships/image" Target="media/imgrId753260589a3513b1e.jpg"/><Relationship Id="rId734260589a3523f9c" Type="http://schemas.openxmlformats.org/officeDocument/2006/relationships/image" Target="media/imgrId734260589a3523f9c.jpg"/><Relationship Id="rId895060589a35389c4" Type="http://schemas.openxmlformats.org/officeDocument/2006/relationships/image" Target="media/imgrId895060589a35389c4.jpg"/><Relationship Id="rId191760589a3549f30" Type="http://schemas.openxmlformats.org/officeDocument/2006/relationships/image" Target="media/imgrId191760589a3549f30.jpg"/><Relationship Id="rId528460589a355e167" Type="http://schemas.openxmlformats.org/officeDocument/2006/relationships/image" Target="media/imgrId528460589a355e167.jpg"/><Relationship Id="rId676960589a35731ee" Type="http://schemas.openxmlformats.org/officeDocument/2006/relationships/image" Target="media/imgrId676960589a35731ee.jpg"/><Relationship Id="rId891960589a3583952" Type="http://schemas.openxmlformats.org/officeDocument/2006/relationships/image" Target="media/imgrId891960589a3583952.jpg"/><Relationship Id="rId236760589a3594bdb" Type="http://schemas.openxmlformats.org/officeDocument/2006/relationships/image" Target="media/imgrId236760589a3594bdb.jpg"/><Relationship Id="rId489160589a35a8de1" Type="http://schemas.openxmlformats.org/officeDocument/2006/relationships/image" Target="media/imgrId489160589a35a8de1.png"/><Relationship Id="rId637560589a35bbaf6" Type="http://schemas.openxmlformats.org/officeDocument/2006/relationships/image" Target="media/imgrId637560589a35bbaf6.png"/><Relationship Id="rId719460589a35ce834" Type="http://schemas.openxmlformats.org/officeDocument/2006/relationships/image" Target="media/imgrId719460589a35ce834.png"/><Relationship Id="rId447260589a35e1329" Type="http://schemas.openxmlformats.org/officeDocument/2006/relationships/image" Target="media/imgrId447260589a35e1329.jpg"/><Relationship Id="rId843060589a35f0b7e" Type="http://schemas.openxmlformats.org/officeDocument/2006/relationships/image" Target="media/imgrId843060589a35f0b7e.jpg"/><Relationship Id="rId858760589a360c22b" Type="http://schemas.openxmlformats.org/officeDocument/2006/relationships/image" Target="media/imgrId858760589a360c22b.jpg"/><Relationship Id="rId414560589a361de38" Type="http://schemas.openxmlformats.org/officeDocument/2006/relationships/image" Target="media/imgrId414560589a361de38.jpg"/><Relationship Id="rId523960589a3630282" Type="http://schemas.openxmlformats.org/officeDocument/2006/relationships/image" Target="media/imgrId523960589a3630282.jpg"/><Relationship Id="rId195060589a363eeb7" Type="http://schemas.openxmlformats.org/officeDocument/2006/relationships/image" Target="media/imgrId195060589a363eeb7.jpg"/><Relationship Id="rId964860589a364f6c2" Type="http://schemas.openxmlformats.org/officeDocument/2006/relationships/image" Target="media/imgrId964860589a364f6c2.jpg"/><Relationship Id="rId296460589a365f1a0" Type="http://schemas.openxmlformats.org/officeDocument/2006/relationships/image" Target="media/imgrId296460589a365f1a0.jpg"/><Relationship Id="rId202360589a367011e" Type="http://schemas.openxmlformats.org/officeDocument/2006/relationships/image" Target="media/imgrId202360589a367011e.jpg"/><Relationship Id="rId437160589a36801f3" Type="http://schemas.openxmlformats.org/officeDocument/2006/relationships/image" Target="media/imgrId437160589a36801f3.jpg"/><Relationship Id="rId465860589a368dabc" Type="http://schemas.openxmlformats.org/officeDocument/2006/relationships/image" Target="media/imgrId465860589a368dabc.jpg"/><Relationship Id="rId612160589a369f7bc" Type="http://schemas.openxmlformats.org/officeDocument/2006/relationships/image" Target="media/imgrId612160589a369f7bc.jpg"/><Relationship Id="rId911260589a36b2807" Type="http://schemas.openxmlformats.org/officeDocument/2006/relationships/image" Target="media/imgrId911260589a36b2807.jpg"/><Relationship Id="rId661760589a36c67eb" Type="http://schemas.openxmlformats.org/officeDocument/2006/relationships/image" Target="media/imgrId661760589a36c67eb.jpg"/><Relationship Id="rId426960589a36d7725" Type="http://schemas.openxmlformats.org/officeDocument/2006/relationships/image" Target="media/imgrId426960589a36d7725.jpg"/><Relationship Id="rId640660589a36e5eb4" Type="http://schemas.openxmlformats.org/officeDocument/2006/relationships/image" Target="media/imgrId640660589a36e5eb4.jpg"/><Relationship Id="rId205560589a3704293" Type="http://schemas.openxmlformats.org/officeDocument/2006/relationships/image" Target="media/imgrId205560589a3704293.jpg"/><Relationship Id="rId964260589a3714ee0" Type="http://schemas.openxmlformats.org/officeDocument/2006/relationships/image" Target="media/imgrId964260589a3714ee0.jpg"/><Relationship Id="rId925360589a37246e2" Type="http://schemas.openxmlformats.org/officeDocument/2006/relationships/image" Target="media/imgrId925360589a37246e2.jpg"/><Relationship Id="rId191460589a3737fc3" Type="http://schemas.openxmlformats.org/officeDocument/2006/relationships/image" Target="media/imgrId191460589a3737fc3.jpg"/><Relationship Id="rId944560589a3749bae" Type="http://schemas.openxmlformats.org/officeDocument/2006/relationships/image" Target="media/imgrId944560589a3749bae.jpg"/><Relationship Id="rId296260589a3757bac" Type="http://schemas.openxmlformats.org/officeDocument/2006/relationships/image" Target="media/imgrId296260589a3757bac.jpg"/><Relationship Id="rId672960589a37714ed" Type="http://schemas.openxmlformats.org/officeDocument/2006/relationships/image" Target="media/imgrId672960589a37714ed.jpg"/><Relationship Id="rId597260589a3786cb5" Type="http://schemas.openxmlformats.org/officeDocument/2006/relationships/image" Target="media/imgrId597260589a3786cb5.jpg"/><Relationship Id="rId781360589a379a652" Type="http://schemas.openxmlformats.org/officeDocument/2006/relationships/image" Target="media/imgrId781360589a379a652.jpg"/><Relationship Id="rId574160589a37ad852" Type="http://schemas.openxmlformats.org/officeDocument/2006/relationships/image" Target="media/imgrId574160589a37ad852.jpg"/><Relationship Id="rId793360589a37c1f7b" Type="http://schemas.openxmlformats.org/officeDocument/2006/relationships/image" Target="media/imgrId793360589a37c1f7b.jpg"/><Relationship Id="rId936060589a37d361d" Type="http://schemas.openxmlformats.org/officeDocument/2006/relationships/image" Target="media/imgrId936060589a37d361d.jpg"/><Relationship Id="rId456160589a37e4fee" Type="http://schemas.openxmlformats.org/officeDocument/2006/relationships/image" Target="media/imgrId456160589a37e4fee.jpg"/><Relationship Id="rId235760589a3807644" Type="http://schemas.openxmlformats.org/officeDocument/2006/relationships/image" Target="media/imgrId235760589a3807644.jpg"/><Relationship Id="rId336060589a381d4e2" Type="http://schemas.openxmlformats.org/officeDocument/2006/relationships/image" Target="media/imgrId336060589a381d4e2.jpg"/><Relationship Id="rId662260589a3830852" Type="http://schemas.openxmlformats.org/officeDocument/2006/relationships/image" Target="media/imgrId662260589a3830852.jpg"/><Relationship Id="rId218760589a3843389" Type="http://schemas.openxmlformats.org/officeDocument/2006/relationships/image" Target="media/imgrId218760589a3843389.jpg"/><Relationship Id="rId975260589a3852210" Type="http://schemas.openxmlformats.org/officeDocument/2006/relationships/image" Target="media/imgrId975260589a3852210.jpg"/><Relationship Id="rId394060589a3868411" Type="http://schemas.openxmlformats.org/officeDocument/2006/relationships/image" Target="media/imgrId394060589a3868411.jpg"/><Relationship Id="rId933660589a387dfbf" Type="http://schemas.openxmlformats.org/officeDocument/2006/relationships/image" Target="media/imgrId933660589a387dfbf.jpg"/><Relationship Id="rId641660589a3892d5e" Type="http://schemas.openxmlformats.org/officeDocument/2006/relationships/image" Target="media/imgrId641660589a3892d5e.jpg"/><Relationship Id="rId128760589a38a8686" Type="http://schemas.openxmlformats.org/officeDocument/2006/relationships/image" Target="media/imgrId128760589a38a8686.png"/><Relationship Id="rId562860589a38bc52d" Type="http://schemas.openxmlformats.org/officeDocument/2006/relationships/image" Target="media/imgrId562860589a38bc52d.png"/><Relationship Id="rId997560589a38caa7e" Type="http://schemas.openxmlformats.org/officeDocument/2006/relationships/image" Target="media/imgrId997560589a38caa7e.png"/><Relationship Id="rId681060589a38dc2f9" Type="http://schemas.openxmlformats.org/officeDocument/2006/relationships/image" Target="media/imgrId681060589a38dc2f9.jpg"/><Relationship Id="rId388360589a38f09ae" Type="http://schemas.openxmlformats.org/officeDocument/2006/relationships/image" Target="media/imgrId388360589a38f09ae.jpg"/><Relationship Id="rId780460589a390c203" Type="http://schemas.openxmlformats.org/officeDocument/2006/relationships/image" Target="media/imgrId780460589a390c203.jpg"/><Relationship Id="rId235260589a391cda8" Type="http://schemas.openxmlformats.org/officeDocument/2006/relationships/image" Target="media/imgrId235260589a391cda8.jpg"/><Relationship Id="rId475560589a393e3d6" Type="http://schemas.openxmlformats.org/officeDocument/2006/relationships/image" Target="media/imgrId475560589a393e3d6.jpg"/><Relationship Id="rId369560589a3950394" Type="http://schemas.openxmlformats.org/officeDocument/2006/relationships/image" Target="media/imgrId369560589a3950394.jpg"/><Relationship Id="rId481760589a3969c6f" Type="http://schemas.openxmlformats.org/officeDocument/2006/relationships/image" Target="media/imgrId481760589a3969c6f.jpg"/><Relationship Id="rId316960589a397a4a9" Type="http://schemas.openxmlformats.org/officeDocument/2006/relationships/image" Target="media/imgrId316960589a397a4a9.jpg"/><Relationship Id="rId502360589a399132e" Type="http://schemas.openxmlformats.org/officeDocument/2006/relationships/image" Target="media/imgrId502360589a399132e.jpg"/><Relationship Id="rId805260589a39a2785" Type="http://schemas.openxmlformats.org/officeDocument/2006/relationships/image" Target="media/imgrId805260589a39a2785.jpg"/><Relationship Id="rId808660589a39b4c08" Type="http://schemas.openxmlformats.org/officeDocument/2006/relationships/image" Target="media/imgrId808660589a39b4c08.jpg"/><Relationship Id="rId498660589a39c82b2" Type="http://schemas.openxmlformats.org/officeDocument/2006/relationships/image" Target="media/imgrId498660589a39c82b2.jpg"/><Relationship Id="rId797660589a39d7f2e" Type="http://schemas.openxmlformats.org/officeDocument/2006/relationships/image" Target="media/imgrId797660589a39d7f2e.jpg"/><Relationship Id="rId129860589a39f07d3" Type="http://schemas.openxmlformats.org/officeDocument/2006/relationships/image" Target="media/imgrId129860589a39f07d3.jpg"/><Relationship Id="rId987260589a3a0dbdf" Type="http://schemas.openxmlformats.org/officeDocument/2006/relationships/image" Target="media/imgrId987260589a3a0dbdf.jpg"/><Relationship Id="rId678560589a3a1c657" Type="http://schemas.openxmlformats.org/officeDocument/2006/relationships/image" Target="media/imgrId678560589a3a1c657.jpg"/><Relationship Id="rId195060589a3a2e6a4" Type="http://schemas.openxmlformats.org/officeDocument/2006/relationships/image" Target="media/imgrId195060589a3a2e6a4.jpg"/><Relationship Id="rId252760589a3a43f9a" Type="http://schemas.openxmlformats.org/officeDocument/2006/relationships/image" Target="media/imgrId252760589a3a43f9a.jpg"/><Relationship Id="rId193560589a3a54337" Type="http://schemas.openxmlformats.org/officeDocument/2006/relationships/image" Target="media/imgrId193560589a3a54337.jpg"/><Relationship Id="rId724760589a3a63ee7" Type="http://schemas.openxmlformats.org/officeDocument/2006/relationships/image" Target="media/imgrId724760589a3a63ee7.jpg"/><Relationship Id="rId732860589a3a71a63" Type="http://schemas.openxmlformats.org/officeDocument/2006/relationships/image" Target="media/imgrId732860589a3a71a63.jpg"/><Relationship Id="rId960460589a3a84531" Type="http://schemas.openxmlformats.org/officeDocument/2006/relationships/image" Target="media/imgrId960460589a3a84531.jpg"/><Relationship Id="rId894260589a3a9ae8d" Type="http://schemas.openxmlformats.org/officeDocument/2006/relationships/image" Target="media/imgrId894260589a3a9ae8d.jpg"/><Relationship Id="rId156060589a3aad75a" Type="http://schemas.openxmlformats.org/officeDocument/2006/relationships/image" Target="media/imgrId156060589a3aad75a.jpg"/><Relationship Id="rId506960589a3aed717" Type="http://schemas.openxmlformats.org/officeDocument/2006/relationships/image" Target="media/imgrId506960589a3aed717.jpg"/><Relationship Id="rId715860589a3b0bf83" Type="http://schemas.openxmlformats.org/officeDocument/2006/relationships/image" Target="media/imgrId715860589a3b0bf83.jpg"/><Relationship Id="rId810860589a3b1c227" Type="http://schemas.openxmlformats.org/officeDocument/2006/relationships/image" Target="media/imgrId810860589a3b1c227.jpg"/><Relationship Id="rId549560589a3b76033" Type="http://schemas.openxmlformats.org/officeDocument/2006/relationships/image" Target="media/imgrId549560589a3b76033.jpg"/><Relationship Id="rId612160589a3b849e5" Type="http://schemas.openxmlformats.org/officeDocument/2006/relationships/image" Target="media/imgrId612160589a3b849e5.jpg"/><Relationship Id="rId666860589a3b99b01" Type="http://schemas.openxmlformats.org/officeDocument/2006/relationships/image" Target="media/imgrId666860589a3b99b01.jpg"/><Relationship Id="rId634760589a3bb1a03" Type="http://schemas.openxmlformats.org/officeDocument/2006/relationships/image" Target="media/imgrId634760589a3bb1a03.png"/><Relationship Id="rId279360589a3bc223f" Type="http://schemas.openxmlformats.org/officeDocument/2006/relationships/image" Target="media/imgrId279360589a3bc223f.jpg"/><Relationship Id="rId757660589a3bdf525" Type="http://schemas.openxmlformats.org/officeDocument/2006/relationships/image" Target="media/imgrId757660589a3bdf525.jpg"/><Relationship Id="rId884760589a3c06b7f" Type="http://schemas.openxmlformats.org/officeDocument/2006/relationships/image" Target="media/imgrId884760589a3c06b7f.jpg"/><Relationship Id="rId906160589a3c213c3" Type="http://schemas.openxmlformats.org/officeDocument/2006/relationships/image" Target="media/imgrId906160589a3c213c3.jpg"/><Relationship Id="rId924260589a3c35dc0" Type="http://schemas.openxmlformats.org/officeDocument/2006/relationships/image" Target="media/imgrId924260589a3c35dc0.jpg"/><Relationship Id="rId609960589a3c52804" Type="http://schemas.openxmlformats.org/officeDocument/2006/relationships/image" Target="media/imgrId609960589a3c52804.jpg"/><Relationship Id="rId568060589a3c670e6" Type="http://schemas.openxmlformats.org/officeDocument/2006/relationships/image" Target="media/imgrId568060589a3c670e6.jpg"/><Relationship Id="rId644160589a3c79f89" Type="http://schemas.openxmlformats.org/officeDocument/2006/relationships/image" Target="media/imgrId644160589a3c79f89.jpg"/><Relationship Id="rId647060589a3c8b46b" Type="http://schemas.openxmlformats.org/officeDocument/2006/relationships/image" Target="media/imgrId647060589a3c8b46b.jpg"/><Relationship Id="rId544260589a3c9f6b9" Type="http://schemas.openxmlformats.org/officeDocument/2006/relationships/image" Target="media/imgrId544260589a3c9f6b9.jpg"/><Relationship Id="rId498260589a3cb49f9" Type="http://schemas.openxmlformats.org/officeDocument/2006/relationships/image" Target="media/imgrId498260589a3cb49f9.jpg"/><Relationship Id="rId930360589a3cc7492" Type="http://schemas.openxmlformats.org/officeDocument/2006/relationships/image" Target="media/imgrId930360589a3cc7492.jpg"/><Relationship Id="rId463860589a3cdac78" Type="http://schemas.openxmlformats.org/officeDocument/2006/relationships/image" Target="media/imgrId463860589a3cdac78.jpg"/><Relationship Id="rId887560589a3cecc81" Type="http://schemas.openxmlformats.org/officeDocument/2006/relationships/image" Target="media/imgrId887560589a3cecc81.jpg"/><Relationship Id="rId629060589a3d0b708" Type="http://schemas.openxmlformats.org/officeDocument/2006/relationships/image" Target="media/imgrId629060589a3d0b708.jpg"/><Relationship Id="rId536560589a3d1f56b" Type="http://schemas.openxmlformats.org/officeDocument/2006/relationships/image" Target="media/imgrId536560589a3d1f56b.jpg"/><Relationship Id="rId845760589a3d360b1" Type="http://schemas.openxmlformats.org/officeDocument/2006/relationships/image" Target="media/imgrId845760589a3d360b1.jpg"/><Relationship Id="rId149160589a3d4ee9d" Type="http://schemas.openxmlformats.org/officeDocument/2006/relationships/image" Target="media/imgrId149160589a3d4ee9d.jpg"/><Relationship Id="rId130160589a3d5c860" Type="http://schemas.openxmlformats.org/officeDocument/2006/relationships/image" Target="media/imgrId130160589a3d5c860.jpg"/><Relationship Id="rId398060589a3d79c94" Type="http://schemas.openxmlformats.org/officeDocument/2006/relationships/image" Target="media/imgrId398060589a3d79c94.jpg"/><Relationship Id="rId139560589a3d88961" Type="http://schemas.openxmlformats.org/officeDocument/2006/relationships/image" Target="media/imgrId139560589a3d88961.jpg"/><Relationship Id="rId649960589a3db0910" Type="http://schemas.openxmlformats.org/officeDocument/2006/relationships/image" Target="media/imgrId649960589a3db0910.jpg"/><Relationship Id="rId395360589a3dc1104" Type="http://schemas.openxmlformats.org/officeDocument/2006/relationships/image" Target="media/imgrId395360589a3dc1104.jpg"/><Relationship Id="rId165560589a3dd1110" Type="http://schemas.openxmlformats.org/officeDocument/2006/relationships/image" Target="media/imgrId165560589a3dd1110.jpg"/><Relationship Id="rId161560589a3de5b97" Type="http://schemas.openxmlformats.org/officeDocument/2006/relationships/image" Target="media/imgrId161560589a3de5b97.jpg"/><Relationship Id="rId540160589a3e0184b" Type="http://schemas.openxmlformats.org/officeDocument/2006/relationships/image" Target="media/imgrId540160589a3e0184b.jpg"/><Relationship Id="rId416760589a3e138a6" Type="http://schemas.openxmlformats.org/officeDocument/2006/relationships/image" Target="media/imgrId416760589a3e138a6.png"/><Relationship Id="rId396160589a3e4812b" Type="http://schemas.openxmlformats.org/officeDocument/2006/relationships/image" Target="media/imgrId396160589a3e4812b.png"/><Relationship Id="rId276960589a3e58e28" Type="http://schemas.openxmlformats.org/officeDocument/2006/relationships/image" Target="media/imgrId276960589a3e58e2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823439" Type="http://schemas.openxmlformats.org/officeDocument/2006/relationships/image" Target="media/imgrId488234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823439" Type="http://schemas.openxmlformats.org/officeDocument/2006/relationships/image" Target="media/imgrId488234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823439" Type="http://schemas.openxmlformats.org/officeDocument/2006/relationships/image" Target="media/imgrId488234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823439" Type="http://schemas.openxmlformats.org/officeDocument/2006/relationships/image" Target="media/imgrId488234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823439" Type="http://schemas.openxmlformats.org/officeDocument/2006/relationships/image" Target="media/imgrId488234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823439" Type="http://schemas.openxmlformats.org/officeDocument/2006/relationships/image" Target="media/imgrId488234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