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56533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14828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964154" w:name="ctxt"/>
    <w:bookmarkEnd w:id="39964154"/>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906318"/>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69906318"/>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69906318"/>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69906318"/>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69906318"/>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699063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69906318"/>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69906318"/>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69906318"/>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906318"/>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38116058abc449994" w:history="1">
              <w:r>
                <w:rPr>
                  <w:b/>
                  <w:bCs/>
                  <w:color w:val="0000FF"/>
                  <w:position w:val="-2"/>
                  <w:sz w:val="20"/>
                  <w:szCs w:val="20"/>
                  <w:u w:val="single"/>
                </w:rPr>
                <w:t xml:space="preserve">www. kohlerengines.com</w:t>
              </w:r>
            </w:hyperlink>
            <w:r>
              <w:rPr>
                <w:color w:val="00274C"/>
                <w:position w:val="-2"/>
                <w:sz w:val="20"/>
                <w:szCs w:val="20"/>
              </w:rPr>
              <w:t xml:space="preserve"> &amp; </w:t>
            </w:r>
            <w:hyperlink r:id="rId83056058abc4499b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51246058abc4499e9"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68871143" name="name77526058abc47c0e9"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61116058abc47c0e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7719546" name="name50556058abc498a2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0936058abc498a2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69906318"/>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69906318"/>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69906318"/>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2876483" name="name28856058abc4add03"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47556058abc4adcfe"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3859133" name="name94186058abc4c71c2"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25586058abc4c71ba"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48962134" name="name35386058abc4e410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8366058abc4e40fe"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29562026" name="name93556058abc504b9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866058abc504b9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13967403" name="name92436058abc51e50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9166058abc51e4f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7000105" name="name55576058abc56c65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8276058abc56c65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0658563" name="name88206058abc588ec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7846058abc588ec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89357303" name="name75006058abc5a1cd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0876058abc5a1cd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51659" name="name61626058abc5b62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16058abc5b62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69906318"/>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69906318"/>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69906318"/>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69906318"/>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73453" name="name34256058abc5c36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016058abc5c36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69906318"/>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69906318"/>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69906318"/>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69906318"/>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69906318"/>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69906318"/>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69906318"/>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6079" name="name64926058abc5d66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46058abc5d66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9906318"/>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35883" name="name52786058abc5e4b5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786058abc5e4b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69906318"/>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69906318"/>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69906318"/>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69906318"/>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69906318"/>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69906318"/>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69906318"/>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69906318"/>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69906318"/>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69906318"/>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90930751" name="name52706058abc6042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506058abc6042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9906318"/>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9906318"/>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74499510" name="name91786058abc61803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436058abc61802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906318"/>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69906318"/>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699063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69906318"/>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699063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699063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69906318"/>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69906318"/>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69906318"/>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69906318"/>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69906318"/>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69906318"/>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69906318"/>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69906318"/>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69906318"/>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69906318"/>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69906318"/>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69906318"/>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69906318"/>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69906318"/>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69906318"/>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69906318"/>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69906318"/>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69906318"/>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69906318"/>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69906318"/>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69906318"/>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69906318"/>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69906318"/>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69906318"/>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69906318"/>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69906318"/>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69906318"/>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69906318"/>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69906318"/>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69906318"/>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69906318"/>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31645" name="name10776058abc62b9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76058abc62b9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69906318"/>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69906318"/>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69906318"/>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33833384" name="name78726058abc64201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7466058abc64200e"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9906318"/>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69906318"/>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69906318"/>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69906318"/>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1750358" name="name62046058abc64f8a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166058abc64f89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0542345" name="name47906058abc66130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3056058abc6612f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3481271" name="name92136058abc6761b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9786058abc6761b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6121915" name="name15696058abc6842b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0066058abc6842b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2261575" name="name51856058abc69899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4666058abc69898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8502843" name="name74716058abc6ac0d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0536058abc6ac0d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586986" name="name27426058abc6bc1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16058abc6bc12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532612" name="name92456058abc6cddb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296058abc6cddb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2153336" name="name13956058abc6dd90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6446058abc6dd90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4621992" name="name83336058abc6ef61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0746058abc6ef61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7746365" name="name28776058abc70dba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2186058abc70dba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26865" name="name80806058abc71ec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336058abc71ec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344037" name="name38296058abc72c31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8126058abc72c31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0080523" name="name35666058abc73dee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7526058abc73dee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2059834" name="name58046058abc74f85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9476058abc74f85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66449" name="name20936058abc75e6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306058abc75e6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992366" name="name16416058abc76fea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8726058abc76fea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80251" name="name83546058abc780c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16058abc780c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672048" name="name65656058abc79247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7796058abc7924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57840" name="name17746058abc79f2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256058abc79f2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461021" name="name52386058abc7b036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0816058abc7b035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00079" name="name12306058abc7c25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036058abc7c25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991046" name="name88616058abc7d394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2516058abc7d39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28093" name="name88966058abc7e50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316058abc7e50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14004" name="name10436058abc802c2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7646058abc802c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87625" name="name51336058abc8122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36058abc8122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732790" name="name31356058abc824e5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0276058abc824e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65587" name="name81596058abc8358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36058abc8358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224102" name="name24116058abc845e8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856058abc845e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72460" name="name30986058abc853d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836058abc853d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57798103" name="name83126058abc86c107"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66946058abc86c0fc"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69906318"/>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39063" name="name16836058abc879f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06058abc879f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69906318"/>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69906320"/>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70716058abc87b51a" w:history="1">
              <w:r>
                <w:rPr>
                  <w:b/>
                  <w:bCs/>
                  <w:color w:val="0000FF"/>
                  <w:position w:val="-2"/>
                  <w:sz w:val="20"/>
                  <w:szCs w:val="20"/>
                  <w:u w:val="single"/>
                </w:rPr>
                <w:t xml:space="preserve">Par. 4.5</w:t>
              </w:r>
            </w:hyperlink>
            <w:r>
              <w:rPr>
                <w:color w:val="00274C"/>
                <w:position w:val="-2"/>
                <w:sz w:val="20"/>
                <w:szCs w:val="20"/>
              </w:rPr>
              <w:t xml:space="preserve"> et </w:t>
            </w:r>
            <w:hyperlink r:id="rId94146058abc87b552"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69906320"/>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69906320"/>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69906320"/>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1955" name="name16226058abc88b4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96058abc88b4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75736058abc88ba6f" w:history="1">
              <w:r>
                <w:rPr>
                  <w:b/>
                  <w:bCs/>
                  <w:color w:val="0000FF"/>
                  <w:position w:val="-2"/>
                  <w:sz w:val="20"/>
                  <w:szCs w:val="20"/>
                </w:rPr>
                <w:t xml:space="preserve">(Par. 6.4 point 8)</w:t>
              </w:r>
            </w:hyperlink>
          </w:p>
          <w:p>
            <w:pPr>
              <w:numPr>
                <w:ilvl w:val="0"/>
                <w:numId w:val="69906318"/>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69906318"/>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83576058abc88bac5"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31966" name="name77196058abc89b5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186058abc89b5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69906318"/>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69906321"/>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69906321"/>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69906321"/>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77444" name="name58426058abc8aca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86058abc8aca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Avant de procéder à cette opération, lire le  </w:t>
      </w:r>
      <w:hyperlink r:id="rId35646058abc8ad64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73707" name="name72776058abc8ba7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856058abc8ba7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69906318"/>
        </w:numPr>
        <w:spacing w:before="0" w:after="0" w:line="240" w:lineRule="auto"/>
        <w:jc w:val="left"/>
        <w:rPr>
          <w:color w:val="00274C"/>
          <w:sz w:val="20"/>
          <w:szCs w:val="20"/>
        </w:rPr>
      </w:pPr>
      <w:r>
        <w:rPr>
          <w:color w:val="00274C"/>
          <w:sz w:val="20"/>
          <w:szCs w:val="20"/>
        </w:rPr>
        <w:t xml:space="preserve">Les seuls carburants admis sont ceux indiqués dans le </w:t>
      </w:r>
      <w:hyperlink r:id="rId48246058abc8bb3d4" w:history="1">
        <w:r>
          <w:rPr>
            <w:b/>
            <w:bCs/>
            <w:color w:val="0000FF"/>
            <w:sz w:val="20"/>
            <w:szCs w:val="20"/>
            <w:u w:val="single"/>
          </w:rPr>
          <w:t xml:space="preserve">Tab. 2.3</w:t>
        </w:r>
      </w:hyperlink>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69906318"/>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69906318"/>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69906318"/>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69906318"/>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69906318"/>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67676058abc8bb620"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34125" name="name38536058abc8cc6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76058abc8cc6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7956058abc8cce16" w:history="1">
              <w:r>
                <w:rPr>
                  <w:b/>
                  <w:bCs/>
                  <w:color w:val="0000FF"/>
                  <w:position w:val="-2"/>
                  <w:sz w:val="20"/>
                  <w:szCs w:val="20"/>
                </w:rPr>
                <w:t xml:space="preserve">Par. 2.4</w:t>
              </w:r>
            </w:hyperlink>
            <w:r>
              <w:rPr>
                <w:b/>
                <w:bCs/>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3946058abc8cce73"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69906322"/>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69906322"/>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28706058abc8cd482" w:history="1">
              <w:r>
                <w:rPr>
                  <w:b/>
                  <w:bCs/>
                  <w:color w:val="0000FF"/>
                  <w:position w:val="-2"/>
                  <w:sz w:val="20"/>
                  <w:szCs w:val="20"/>
                  <w:u w:val="single"/>
                </w:rPr>
                <w:t xml:space="preserve">Tab. 2.1</w:t>
              </w:r>
            </w:hyperlink>
            <w:r>
              <w:rPr>
                <w:color w:val="00274C"/>
                <w:position w:val="-2"/>
                <w:sz w:val="20"/>
                <w:szCs w:val="20"/>
              </w:rPr>
              <w:t xml:space="preserve"> et </w:t>
            </w:r>
            <w:hyperlink r:id="rId38246058abc8cd4aa"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7458348" name="name78596058abc8e591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6456058abc8e5910"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9906323"/>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69906323"/>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69906323"/>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9906323"/>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2602700" name="name85766058abc907d3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9586058abc907d37"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5906058abc908687"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03153" name="name68596058abc917c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36058abc917c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Avant de procéder à cette opération, lire le  </w:t>
      </w:r>
      <w:hyperlink r:id="rId44126058abc918272"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42908" name="name42126058abc928d1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576058abc928d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69906318"/>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69906318"/>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69906318"/>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67299" name="name61816058abc93bfc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136058abc93bf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24"/>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11137277" w:name="result_box"/>
            <w:bookmarkEnd w:id="11137277"/>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6990632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69906324"/>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69906324"/>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69906324"/>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69906324"/>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3562766" name="name46206058abc950d7a"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4906058abc950d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1465835" name="name34346058abc964d40"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1376058abc964d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29670285" name="name97676058abc97fd7a"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5636058abc97fd7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2576058abc980d76"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41556058abc9813de"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4715391" name="name23626058abc992f0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216058abc992ef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2001144" name="name62676058abc9a92b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356058abc9a92b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3492476" name="name84726058abc9b63a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7136058abc9b63a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23461" name="name89066058abc9ca98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176058abc9ca9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69906318"/>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69906318"/>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69906318"/>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69906318"/>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69906318"/>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69906318"/>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69906318"/>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69906318"/>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69906318"/>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69906318"/>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94716058abc9cb75e" w:history="1">
        <w:r>
          <w:rPr>
            <w:b/>
            <w:bCs/>
            <w:color w:val="0000FF"/>
            <w:sz w:val="20"/>
            <w:szCs w:val="20"/>
            <w:u w:val="single"/>
          </w:rPr>
          <w:t xml:space="preserve">Tab. 5.1 et Tab. 5.2</w:t>
        </w:r>
      </w:hyperlink>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69906318"/>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69906318"/>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48515" name="name75316058abc9da0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586058abc9d9f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69906318"/>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69906318"/>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33415" name="name44616058abc9ec9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46058abc9ec9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Avant de procéder à cette opération, lire le  </w:t>
      </w:r>
      <w:hyperlink r:id="rId23366058abc9ed5a1"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58171" name="name99656058abca07b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826058abca07b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Pour les mises en garde de sécurité, voir le </w:t>
      </w:r>
      <w:hyperlink r:id="rId59646058abca086c5"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226058abca09856"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566058abca16ca6"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046058abca16e6c"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236058abca1701b"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516058abca171ce"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966058abca1739b"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276058abca1754f"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106058abca18423"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876058abca192ed"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89676058abca199c7"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8066058abca199ec"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1926058abca19a09"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71366058abca1a73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63446058abca1afc7"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67376" name="name18886058abca2cd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26058abca2cd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0376058abca2d37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69906318"/>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69906318"/>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6990632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69906325"/>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69906325"/>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9906325"/>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2051087" name="name24146058abca3d19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8816058abca3d19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8652070" name="name72626058abca4fd4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3396058abca4fd3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82536" name="name92086058abca613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56058abca613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Avant de procéder à cette opération, lire le  </w:t>
      </w:r>
      <w:hyperlink r:id="rId44206058abca61a11"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1151267" name="name88676058abca7690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4436058abca768f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40451" name="name90656058abca841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36058abca841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236058abca84c8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69906326"/>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69906326"/>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69906326"/>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69906326"/>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69906326"/>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1356274" name="name54996058abca9945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8676058abca9945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9795" name="name43106058abcaa80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36058abcaa80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1636058abcaa8677"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91902" name="name67586058abcab88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26058abcab88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2426058abcab8e9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69906318"/>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69906327"/>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69906327"/>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97110973" name="name28856058abcaca54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5966058abcaca5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98333" name="name99866058abcadcc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176058abcadcc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6436058abcadd7e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05097" name="name43586058abcaed2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16058abcaed2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0116058abcaedda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47922253" name="name71556058abcb0c07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5766058abcb0c06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82431264" name="name48706058abcb23ae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0166058abcb23ada"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13959" name="name84876058abcb377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36058abcb377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8256058abcb381d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75336" name="name59936058abcb453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486058abcb453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6256058abcb46027"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76890" name="name31606058abcb56b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356058abcb56b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28"/>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69906328"/>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69906328"/>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69906328"/>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69906328"/>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69906328"/>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80352574" w:name="result_box"/>
            <w:bookmarkEnd w:id="80352574"/>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69496058abcb57a8f"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22418" name="name17776058abcb66f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506058abcb66f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43701354" name="name54746058abcb7d49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4956058abcb7d4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94629997" name="name17136058abcb92da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7766058abcb92d9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95974" name="name73396058abcba6c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036058abcba6c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8656058abcba740f"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69906329"/>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69906329"/>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69906330"/>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69906330"/>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69906330"/>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69906330"/>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69906330"/>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68403739" name="name34536058abcbbb05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0336058abcbbb04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0436691" name="name84186058abcbcec83"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6766058abcbcec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47508036" name="name46616058abcbdd0e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7856058abcbdd0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25042" name="name27666058abcbed2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26058abcbed2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206058abcbede5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23132" name="name85236058abcc097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66058abcc097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1466058abcc0a235"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69906331"/>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31"/>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6163676" name="name60356058abcc21ff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0376058abcc21ff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3272248" name="name68646058abcc3790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3766058abcc3790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4227" name="name15686058abcc47a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36058abcc47a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3636058abcc47fb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18812" name="name77266058abcc55b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16058abcc55b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2976058abcc566e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69906332"/>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69906332"/>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69906332"/>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79311108" name="name32066058abcc6eb5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0326058abcc6eb4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32257" name="name80286058abcc846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26058abcc846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906318"/>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59166058abcc85183"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21386058abcc8521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69906318"/>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69906318"/>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69906318"/>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69906333"/>
        </w:numPr>
        <w:spacing w:before="0" w:after="0" w:line="240" w:lineRule="auto"/>
        <w:jc w:val="left"/>
        <w:rPr>
          <w:color w:val="00274C"/>
          <w:sz w:val="20"/>
          <w:szCs w:val="20"/>
        </w:rPr>
      </w:pPr>
      <w:r>
        <w:rPr>
          <w:color w:val="00274C"/>
          <w:sz w:val="20"/>
          <w:szCs w:val="20"/>
        </w:rPr>
        <w:t xml:space="preserve">Changer l'huile moteur </w:t>
      </w:r>
      <w:hyperlink r:id="rId47306058abcc86560" w:history="1">
        <w:r>
          <w:rPr>
            <w:b/>
            <w:bCs/>
            <w:color w:val="0000FF"/>
            <w:sz w:val="20"/>
            <w:szCs w:val="20"/>
            <w:u w:val="single"/>
          </w:rPr>
          <w:t xml:space="preserve">(Par. 6.1)</w:t>
        </w:r>
      </w:hyperlink>
      <w:r>
        <w:rPr>
          <w:color w:val="00274C"/>
          <w:sz w:val="20"/>
          <w:szCs w:val="20"/>
        </w:rPr>
        <w:t xml:space="preserve"> .</w:t>
      </w:r>
    </w:p>
    <w:p>
      <w:pPr>
        <w:numPr>
          <w:ilvl w:val="0"/>
          <w:numId w:val="69906333"/>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9906333"/>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69906333"/>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69906333"/>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69906333"/>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69906333"/>
        </w:numPr>
        <w:spacing w:before="0" w:after="0" w:line="240" w:lineRule="auto"/>
        <w:jc w:val="left"/>
        <w:rPr>
          <w:color w:val="00274C"/>
          <w:sz w:val="20"/>
          <w:szCs w:val="20"/>
        </w:rPr>
      </w:pPr>
      <w:r>
        <w:rPr>
          <w:color w:val="00274C"/>
          <w:sz w:val="20"/>
          <w:szCs w:val="20"/>
        </w:rPr>
        <w:t xml:space="preserve">Arrêter le moteur.</w:t>
      </w:r>
    </w:p>
    <w:p>
      <w:pPr>
        <w:numPr>
          <w:ilvl w:val="0"/>
          <w:numId w:val="69906333"/>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69906333"/>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69906333"/>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69906333"/>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69906333"/>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69906334"/>
        </w:numPr>
        <w:spacing w:before="0" w:after="0" w:line="240" w:lineRule="auto"/>
        <w:jc w:val="left"/>
        <w:rPr>
          <w:color w:val="00274C"/>
          <w:sz w:val="20"/>
          <w:szCs w:val="20"/>
        </w:rPr>
      </w:pPr>
      <w:r>
        <w:rPr>
          <w:color w:val="00274C"/>
          <w:sz w:val="20"/>
          <w:szCs w:val="20"/>
        </w:rPr>
        <w:t xml:space="preserve">Enlever la toile de protection.</w:t>
      </w:r>
    </w:p>
    <w:p>
      <w:pPr>
        <w:numPr>
          <w:ilvl w:val="0"/>
          <w:numId w:val="69906334"/>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69906334"/>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69906334"/>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69906334"/>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69906334"/>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69906334"/>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69906334"/>
        </w:numPr>
        <w:spacing w:before="0" w:after="0" w:line="240" w:lineRule="auto"/>
        <w:jc w:val="left"/>
        <w:rPr>
          <w:color w:val="00274C"/>
          <w:sz w:val="20"/>
          <w:szCs w:val="20"/>
        </w:rPr>
      </w:pPr>
      <w:r>
        <w:rPr>
          <w:color w:val="00274C"/>
          <w:sz w:val="20"/>
          <w:szCs w:val="20"/>
        </w:rPr>
        <w:t xml:space="preserve">Arrêter le moteur avec l'huile encore chaude </w:t>
      </w:r>
      <w:hyperlink r:id="rId23146058abcc86a93"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55082" name="name65236058abcc951c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796058abcc951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23766058abcc95692" w:history="1">
        <w:r>
          <w:rPr>
            <w:b/>
            <w:bCs/>
            <w:color w:val="0000FF"/>
            <w:sz w:val="20"/>
            <w:szCs w:val="20"/>
            <w:u w:val="single"/>
          </w:rPr>
          <w:t xml:space="preserve">Par. 5.2</w:t>
        </w:r>
      </w:hyperlink>
      <w:r>
        <w:rPr>
          <w:color w:val="00274C"/>
          <w:sz w:val="20"/>
          <w:szCs w:val="20"/>
        </w:rPr>
        <w:t xml:space="preserve"> .</w:t>
      </w:r>
    </w:p>
    <w:p>
      <w:pPr>
        <w:numPr>
          <w:ilvl w:val="0"/>
          <w:numId w:val="69906334"/>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69906334"/>
        </w:numPr>
        <w:spacing w:before="0" w:after="0" w:line="240" w:lineRule="auto"/>
        <w:jc w:val="left"/>
        <w:rPr>
          <w:color w:val="00274C"/>
          <w:sz w:val="20"/>
          <w:szCs w:val="20"/>
        </w:rPr>
      </w:pPr>
      <w:r>
        <w:rPr>
          <w:color w:val="00274C"/>
          <w:sz w:val="20"/>
          <w:szCs w:val="20"/>
        </w:rPr>
        <w:t xml:space="preserve">Introduire de l'huile neuve </w:t>
      </w:r>
      <w:hyperlink r:id="rId52216058abcc956e2"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69906334"/>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22502176" w:name="result_box"/>
      <w:bookmarkEnd w:id="22502176"/>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38586058abcc95734"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699063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44411" name="name61106058abcca6c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646058abcca6c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48401" name="name63036058abccba6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36058abccba6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0196058abccbb11c" w:history="1">
              <w:r>
                <w:rPr>
                  <w:b/>
                  <w:bCs/>
                  <w:color w:val="0000FF"/>
                  <w:position w:val="-2"/>
                  <w:sz w:val="20"/>
                  <w:szCs w:val="20"/>
                  <w:u w:val="single"/>
                </w:rPr>
                <w:t xml:space="preserve">Par. 3.2.2.</w:t>
              </w:r>
            </w:hyperlink>
          </w:p>
          <w:p>
            <w:pPr>
              <w:numPr>
                <w:ilvl w:val="0"/>
                <w:numId w:val="69906318"/>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68006058abccbb1e6"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3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69906335"/>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69906335"/>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69906335"/>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10576058abccbb430"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69906335"/>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69906335"/>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69906335"/>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26486058abccbb572"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69906335"/>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13166058abccbb611" w:history="1">
              <w:r>
                <w:rPr>
                  <w:b/>
                  <w:bCs/>
                  <w:color w:val="0000FF"/>
                  <w:position w:val="-2"/>
                  <w:sz w:val="20"/>
                  <w:szCs w:val="20"/>
                </w:rPr>
                <w:t xml:space="preserve">Tab. 2.1</w:t>
              </w:r>
            </w:hyperlink>
            <w:r>
              <w:rPr>
                <w:color w:val="00274C"/>
                <w:position w:val="-2"/>
                <w:sz w:val="20"/>
                <w:szCs w:val="20"/>
              </w:rPr>
              <w:t xml:space="preserve"> et </w:t>
            </w:r>
            <w:hyperlink r:id="rId36516058abccbb644" w:history="1">
              <w:r>
                <w:rPr>
                  <w:b/>
                  <w:bCs/>
                  <w:color w:val="0000FF"/>
                  <w:position w:val="-2"/>
                  <w:sz w:val="20"/>
                  <w:szCs w:val="20"/>
                </w:rPr>
                <w:t xml:space="preserve">Tab. 2.2</w:t>
              </w:r>
            </w:hyperlink>
            <w:r>
              <w:rPr>
                <w:color w:val="00274C"/>
                <w:position w:val="-2"/>
                <w:sz w:val="20"/>
                <w:szCs w:val="20"/>
              </w:rPr>
              <w:t xml:space="preserve"> ).</w:t>
            </w:r>
          </w:p>
          <w:p>
            <w:pPr>
              <w:numPr>
                <w:ilvl w:val="0"/>
                <w:numId w:val="69906335"/>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82850" name="name86086058abccca8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16058abccca8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69906336"/>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69906336"/>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9906336"/>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96739334" name="name45376058abccdb4a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6696058abccdb49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9380123" name="name91256058abccf1a1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9326058abccf1a0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24933639" name="name93886058abcd1031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5826058abcd103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7498437" name="name24356058abcd2006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5796058abcd2005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3916058abcd2198a"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86223" name="name57296058abcd331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66058abcd331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796058abcd33ce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4071" name="name96496058abcd4286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66058abcd428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69906318"/>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69906318"/>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5576058abcd43434" w:history="1">
              <w:r>
                <w:rPr>
                  <w:b/>
                  <w:bCs/>
                  <w:color w:val="0000FF"/>
                  <w:position w:val="-2"/>
                  <w:sz w:val="20"/>
                  <w:szCs w:val="20"/>
                  <w:u w:val="single"/>
                </w:rPr>
                <w:t xml:space="preserve">Par. 6.6 DÉMANTÈLEMENT ET DESTRUCTION.</w:t>
              </w:r>
            </w:hyperlink>
          </w:p>
          <w:p/>
          <w:p/>
          <w:p>
            <w:pPr>
              <w:numPr>
                <w:ilvl w:val="0"/>
                <w:numId w:val="69906337"/>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69906338"/>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69906338"/>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4639728" name="name92186058abcd59a2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9496058abcd59a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9906339"/>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59913593" name="name80296058abcd6b2ea"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9646058abcd6b2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9906340"/>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1075385" name="name62356058abcd7cff8"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1326058abcd7cf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2016058abcd7d6a8"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6190" name="name23276058abcd8c0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46058abcd8c0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4546058abcd8cc42" w:history="1">
              <w:r>
                <w:rPr>
                  <w:b/>
                  <w:bCs/>
                  <w:color w:val="0000FF"/>
                  <w:position w:val="-2"/>
                  <w:sz w:val="20"/>
                  <w:szCs w:val="20"/>
                  <w:u w:val="single"/>
                </w:rPr>
                <w:t xml:space="preserve">Par. 3.2.2.</w:t>
              </w:r>
            </w:hyperlink>
          </w:p>
          <w:p>
            <w:pPr>
              <w:numPr>
                <w:ilvl w:val="0"/>
                <w:numId w:val="69906341"/>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69906341"/>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66453851" name="name89276058abcda2024"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8396058abcda201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18690" name="name66836058abcdb57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96058abcdb57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8636058abcdb5db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54617" name="name75776058abcdc479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166058abcdc47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69906318"/>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6536058abcdc50e3" w:history="1">
              <w:r>
                <w:rPr>
                  <w:b/>
                  <w:bCs/>
                  <w:color w:val="0000FF"/>
                  <w:position w:val="-2"/>
                  <w:sz w:val="20"/>
                  <w:szCs w:val="20"/>
                  <w:u w:val="single"/>
                </w:rPr>
                <w:t xml:space="preserve">Par. 6.6 DÉMANTÈLEMENT ET DESTRUCTION.</w:t>
              </w:r>
            </w:hyperlink>
          </w:p>
          <w:p>
            <w:pPr>
              <w:numPr>
                <w:ilvl w:val="0"/>
                <w:numId w:val="69906342"/>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69906342"/>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69906342"/>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69906342"/>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43078" name="name66456058abcdd2e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66058abcdd2e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42"/>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69906342"/>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69906342"/>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69906342"/>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63835450" name="name70546058abcde8f9c"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0186058abcde8f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24852403" name="name90666058abce039b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4866058abce039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5186058abce049d2"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12053" name="name14146058abce13f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86058abce13f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1046058abce145e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43"/>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69906343"/>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69906343"/>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1893300" name="name97996058abce25ea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3456058abce25ea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69906344"/>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69906345"/>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69906318"/>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69906318"/>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906318"/>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69906318"/>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69906318"/>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69906318"/>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69906318"/>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69906318"/>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69906318"/>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856058abce2c41e"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646058abce2c899"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486058abce2cd0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166058abce2e796"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126058abce2ec3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596058abce2ee9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226058abce2f35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106058abce2fc7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99073321" w:name="result_box"/>
            <w:bookmarkEnd w:id="99073321"/>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17114879" w:name="result_box"/>
            <w:bookmarkEnd w:id="17114879"/>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366058abce30172"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906318"/>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69906318"/>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69906318"/>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69906318"/>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69906318"/>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69906318"/>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69906318"/>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1046058abce32a9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6136058abce32ad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0406058abce32b1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0206058abce32b5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69906346"/>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69906346"/>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69906346"/>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69906346"/>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64786" name="name46576058abce59f1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5256058abce59f0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22716" name="name98696058abce683d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4996058abce683c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9906346">
    <w:multiLevelType w:val="hybridMultilevel"/>
    <w:lvl w:ilvl="0" w:tplc="63666442">
      <w:start w:val="1"/>
      <w:numFmt w:val="decimal"/>
      <w:lvlText w:val="%1."/>
      <w:lvlJc w:val="left"/>
      <w:pPr>
        <w:ind w:left="720" w:hanging="360"/>
      </w:pPr>
    </w:lvl>
    <w:lvl w:ilvl="1" w:tplc="63666442" w:tentative="1">
      <w:start w:val="1"/>
      <w:numFmt w:val="lowerLetter"/>
      <w:lvlText w:val="%2."/>
      <w:lvlJc w:val="left"/>
      <w:pPr>
        <w:ind w:left="1440" w:hanging="360"/>
      </w:pPr>
    </w:lvl>
    <w:lvl w:ilvl="2" w:tplc="63666442" w:tentative="1">
      <w:start w:val="1"/>
      <w:numFmt w:val="lowerRoman"/>
      <w:lvlText w:val="%3."/>
      <w:lvlJc w:val="right"/>
      <w:pPr>
        <w:ind w:left="2160" w:hanging="180"/>
      </w:pPr>
    </w:lvl>
    <w:lvl w:ilvl="3" w:tplc="63666442" w:tentative="1">
      <w:start w:val="1"/>
      <w:numFmt w:val="decimal"/>
      <w:lvlText w:val="%4."/>
      <w:lvlJc w:val="left"/>
      <w:pPr>
        <w:ind w:left="2880" w:hanging="360"/>
      </w:pPr>
    </w:lvl>
    <w:lvl w:ilvl="4" w:tplc="63666442" w:tentative="1">
      <w:start w:val="1"/>
      <w:numFmt w:val="lowerLetter"/>
      <w:lvlText w:val="%5."/>
      <w:lvlJc w:val="left"/>
      <w:pPr>
        <w:ind w:left="3600" w:hanging="360"/>
      </w:pPr>
    </w:lvl>
    <w:lvl w:ilvl="5" w:tplc="63666442" w:tentative="1">
      <w:start w:val="1"/>
      <w:numFmt w:val="lowerRoman"/>
      <w:lvlText w:val="%6."/>
      <w:lvlJc w:val="right"/>
      <w:pPr>
        <w:ind w:left="4320" w:hanging="180"/>
      </w:pPr>
    </w:lvl>
    <w:lvl w:ilvl="6" w:tplc="63666442" w:tentative="1">
      <w:start w:val="1"/>
      <w:numFmt w:val="decimal"/>
      <w:lvlText w:val="%7."/>
      <w:lvlJc w:val="left"/>
      <w:pPr>
        <w:ind w:left="5040" w:hanging="360"/>
      </w:pPr>
    </w:lvl>
    <w:lvl w:ilvl="7" w:tplc="63666442" w:tentative="1">
      <w:start w:val="1"/>
      <w:numFmt w:val="lowerLetter"/>
      <w:lvlText w:val="%8."/>
      <w:lvlJc w:val="left"/>
      <w:pPr>
        <w:ind w:left="5760" w:hanging="360"/>
      </w:pPr>
    </w:lvl>
    <w:lvl w:ilvl="8" w:tplc="63666442" w:tentative="1">
      <w:start w:val="1"/>
      <w:numFmt w:val="lowerRoman"/>
      <w:lvlText w:val="%9."/>
      <w:lvlJc w:val="right"/>
      <w:pPr>
        <w:ind w:left="6480" w:hanging="180"/>
      </w:pPr>
    </w:lvl>
  </w:abstractNum>
  <w:abstractNum w:abstractNumId="69906345">
    <w:multiLevelType w:val="hybridMultilevel"/>
    <w:lvl w:ilvl="0" w:tplc="29790433">
      <w:start w:val="1"/>
      <w:numFmt w:val="decimal"/>
      <w:lvlText w:val="%1."/>
      <w:lvlJc w:val="left"/>
      <w:pPr>
        <w:ind w:left="720" w:hanging="360"/>
      </w:pPr>
    </w:lvl>
    <w:lvl w:ilvl="1" w:tplc="29790433" w:tentative="1">
      <w:start w:val="1"/>
      <w:numFmt w:val="lowerLetter"/>
      <w:lvlText w:val="%2."/>
      <w:lvlJc w:val="left"/>
      <w:pPr>
        <w:ind w:left="1440" w:hanging="360"/>
      </w:pPr>
    </w:lvl>
    <w:lvl w:ilvl="2" w:tplc="29790433" w:tentative="1">
      <w:start w:val="1"/>
      <w:numFmt w:val="lowerRoman"/>
      <w:lvlText w:val="%3."/>
      <w:lvlJc w:val="right"/>
      <w:pPr>
        <w:ind w:left="2160" w:hanging="180"/>
      </w:pPr>
    </w:lvl>
    <w:lvl w:ilvl="3" w:tplc="29790433" w:tentative="1">
      <w:start w:val="1"/>
      <w:numFmt w:val="decimal"/>
      <w:lvlText w:val="%4."/>
      <w:lvlJc w:val="left"/>
      <w:pPr>
        <w:ind w:left="2880" w:hanging="360"/>
      </w:pPr>
    </w:lvl>
    <w:lvl w:ilvl="4" w:tplc="29790433" w:tentative="1">
      <w:start w:val="1"/>
      <w:numFmt w:val="lowerLetter"/>
      <w:lvlText w:val="%5."/>
      <w:lvlJc w:val="left"/>
      <w:pPr>
        <w:ind w:left="3600" w:hanging="360"/>
      </w:pPr>
    </w:lvl>
    <w:lvl w:ilvl="5" w:tplc="29790433" w:tentative="1">
      <w:start w:val="1"/>
      <w:numFmt w:val="lowerRoman"/>
      <w:lvlText w:val="%6."/>
      <w:lvlJc w:val="right"/>
      <w:pPr>
        <w:ind w:left="4320" w:hanging="180"/>
      </w:pPr>
    </w:lvl>
    <w:lvl w:ilvl="6" w:tplc="29790433" w:tentative="1">
      <w:start w:val="1"/>
      <w:numFmt w:val="decimal"/>
      <w:lvlText w:val="%7."/>
      <w:lvlJc w:val="left"/>
      <w:pPr>
        <w:ind w:left="5040" w:hanging="360"/>
      </w:pPr>
    </w:lvl>
    <w:lvl w:ilvl="7" w:tplc="29790433" w:tentative="1">
      <w:start w:val="1"/>
      <w:numFmt w:val="lowerLetter"/>
      <w:lvlText w:val="%8."/>
      <w:lvlJc w:val="left"/>
      <w:pPr>
        <w:ind w:left="5760" w:hanging="360"/>
      </w:pPr>
    </w:lvl>
    <w:lvl w:ilvl="8" w:tplc="29790433" w:tentative="1">
      <w:start w:val="1"/>
      <w:numFmt w:val="lowerRoman"/>
      <w:lvlText w:val="%9."/>
      <w:lvlJc w:val="right"/>
      <w:pPr>
        <w:ind w:left="6480" w:hanging="180"/>
      </w:pPr>
    </w:lvl>
  </w:abstractNum>
  <w:abstractNum w:abstractNumId="69906344">
    <w:multiLevelType w:val="hybridMultilevel"/>
    <w:lvl w:ilvl="0" w:tplc="14268807">
      <w:start w:val="1"/>
      <w:numFmt w:val="decimal"/>
      <w:lvlText w:val="%1."/>
      <w:lvlJc w:val="left"/>
      <w:pPr>
        <w:ind w:left="720" w:hanging="360"/>
      </w:pPr>
    </w:lvl>
    <w:lvl w:ilvl="1" w:tplc="14268807" w:tentative="1">
      <w:start w:val="1"/>
      <w:numFmt w:val="lowerLetter"/>
      <w:lvlText w:val="%2."/>
      <w:lvlJc w:val="left"/>
      <w:pPr>
        <w:ind w:left="1440" w:hanging="360"/>
      </w:pPr>
    </w:lvl>
    <w:lvl w:ilvl="2" w:tplc="14268807" w:tentative="1">
      <w:start w:val="1"/>
      <w:numFmt w:val="lowerRoman"/>
      <w:lvlText w:val="%3."/>
      <w:lvlJc w:val="right"/>
      <w:pPr>
        <w:ind w:left="2160" w:hanging="180"/>
      </w:pPr>
    </w:lvl>
    <w:lvl w:ilvl="3" w:tplc="14268807" w:tentative="1">
      <w:start w:val="1"/>
      <w:numFmt w:val="decimal"/>
      <w:lvlText w:val="%4."/>
      <w:lvlJc w:val="left"/>
      <w:pPr>
        <w:ind w:left="2880" w:hanging="360"/>
      </w:pPr>
    </w:lvl>
    <w:lvl w:ilvl="4" w:tplc="14268807" w:tentative="1">
      <w:start w:val="1"/>
      <w:numFmt w:val="lowerLetter"/>
      <w:lvlText w:val="%5."/>
      <w:lvlJc w:val="left"/>
      <w:pPr>
        <w:ind w:left="3600" w:hanging="360"/>
      </w:pPr>
    </w:lvl>
    <w:lvl w:ilvl="5" w:tplc="14268807" w:tentative="1">
      <w:start w:val="1"/>
      <w:numFmt w:val="lowerRoman"/>
      <w:lvlText w:val="%6."/>
      <w:lvlJc w:val="right"/>
      <w:pPr>
        <w:ind w:left="4320" w:hanging="180"/>
      </w:pPr>
    </w:lvl>
    <w:lvl w:ilvl="6" w:tplc="14268807" w:tentative="1">
      <w:start w:val="1"/>
      <w:numFmt w:val="decimal"/>
      <w:lvlText w:val="%7."/>
      <w:lvlJc w:val="left"/>
      <w:pPr>
        <w:ind w:left="5040" w:hanging="360"/>
      </w:pPr>
    </w:lvl>
    <w:lvl w:ilvl="7" w:tplc="14268807" w:tentative="1">
      <w:start w:val="1"/>
      <w:numFmt w:val="lowerLetter"/>
      <w:lvlText w:val="%8."/>
      <w:lvlJc w:val="left"/>
      <w:pPr>
        <w:ind w:left="5760" w:hanging="360"/>
      </w:pPr>
    </w:lvl>
    <w:lvl w:ilvl="8" w:tplc="14268807" w:tentative="1">
      <w:start w:val="1"/>
      <w:numFmt w:val="lowerRoman"/>
      <w:lvlText w:val="%9."/>
      <w:lvlJc w:val="right"/>
      <w:pPr>
        <w:ind w:left="6480" w:hanging="180"/>
      </w:pPr>
    </w:lvl>
  </w:abstractNum>
  <w:abstractNum w:abstractNumId="69906343">
    <w:multiLevelType w:val="hybridMultilevel"/>
    <w:lvl w:ilvl="0" w:tplc="17718515">
      <w:start w:val="1"/>
      <w:numFmt w:val="decimal"/>
      <w:lvlText w:val="%1."/>
      <w:lvlJc w:val="left"/>
      <w:pPr>
        <w:ind w:left="720" w:hanging="360"/>
      </w:pPr>
    </w:lvl>
    <w:lvl w:ilvl="1" w:tplc="17718515" w:tentative="1">
      <w:start w:val="1"/>
      <w:numFmt w:val="lowerLetter"/>
      <w:lvlText w:val="%2."/>
      <w:lvlJc w:val="left"/>
      <w:pPr>
        <w:ind w:left="1440" w:hanging="360"/>
      </w:pPr>
    </w:lvl>
    <w:lvl w:ilvl="2" w:tplc="17718515" w:tentative="1">
      <w:start w:val="1"/>
      <w:numFmt w:val="lowerRoman"/>
      <w:lvlText w:val="%3."/>
      <w:lvlJc w:val="right"/>
      <w:pPr>
        <w:ind w:left="2160" w:hanging="180"/>
      </w:pPr>
    </w:lvl>
    <w:lvl w:ilvl="3" w:tplc="17718515" w:tentative="1">
      <w:start w:val="1"/>
      <w:numFmt w:val="decimal"/>
      <w:lvlText w:val="%4."/>
      <w:lvlJc w:val="left"/>
      <w:pPr>
        <w:ind w:left="2880" w:hanging="360"/>
      </w:pPr>
    </w:lvl>
    <w:lvl w:ilvl="4" w:tplc="17718515" w:tentative="1">
      <w:start w:val="1"/>
      <w:numFmt w:val="lowerLetter"/>
      <w:lvlText w:val="%5."/>
      <w:lvlJc w:val="left"/>
      <w:pPr>
        <w:ind w:left="3600" w:hanging="360"/>
      </w:pPr>
    </w:lvl>
    <w:lvl w:ilvl="5" w:tplc="17718515" w:tentative="1">
      <w:start w:val="1"/>
      <w:numFmt w:val="lowerRoman"/>
      <w:lvlText w:val="%6."/>
      <w:lvlJc w:val="right"/>
      <w:pPr>
        <w:ind w:left="4320" w:hanging="180"/>
      </w:pPr>
    </w:lvl>
    <w:lvl w:ilvl="6" w:tplc="17718515" w:tentative="1">
      <w:start w:val="1"/>
      <w:numFmt w:val="decimal"/>
      <w:lvlText w:val="%7."/>
      <w:lvlJc w:val="left"/>
      <w:pPr>
        <w:ind w:left="5040" w:hanging="360"/>
      </w:pPr>
    </w:lvl>
    <w:lvl w:ilvl="7" w:tplc="17718515" w:tentative="1">
      <w:start w:val="1"/>
      <w:numFmt w:val="lowerLetter"/>
      <w:lvlText w:val="%8."/>
      <w:lvlJc w:val="left"/>
      <w:pPr>
        <w:ind w:left="5760" w:hanging="360"/>
      </w:pPr>
    </w:lvl>
    <w:lvl w:ilvl="8" w:tplc="17718515" w:tentative="1">
      <w:start w:val="1"/>
      <w:numFmt w:val="lowerRoman"/>
      <w:lvlText w:val="%9."/>
      <w:lvlJc w:val="right"/>
      <w:pPr>
        <w:ind w:left="6480" w:hanging="180"/>
      </w:pPr>
    </w:lvl>
  </w:abstractNum>
  <w:abstractNum w:abstractNumId="69906342">
    <w:multiLevelType w:val="hybridMultilevel"/>
    <w:lvl w:ilvl="0" w:tplc="57345416">
      <w:start w:val="1"/>
      <w:numFmt w:val="decimal"/>
      <w:lvlText w:val="%1."/>
      <w:lvlJc w:val="left"/>
      <w:pPr>
        <w:ind w:left="720" w:hanging="360"/>
      </w:pPr>
    </w:lvl>
    <w:lvl w:ilvl="1" w:tplc="57345416" w:tentative="1">
      <w:start w:val="1"/>
      <w:numFmt w:val="lowerLetter"/>
      <w:lvlText w:val="%2."/>
      <w:lvlJc w:val="left"/>
      <w:pPr>
        <w:ind w:left="1440" w:hanging="360"/>
      </w:pPr>
    </w:lvl>
    <w:lvl w:ilvl="2" w:tplc="57345416" w:tentative="1">
      <w:start w:val="1"/>
      <w:numFmt w:val="lowerRoman"/>
      <w:lvlText w:val="%3."/>
      <w:lvlJc w:val="right"/>
      <w:pPr>
        <w:ind w:left="2160" w:hanging="180"/>
      </w:pPr>
    </w:lvl>
    <w:lvl w:ilvl="3" w:tplc="57345416" w:tentative="1">
      <w:start w:val="1"/>
      <w:numFmt w:val="decimal"/>
      <w:lvlText w:val="%4."/>
      <w:lvlJc w:val="left"/>
      <w:pPr>
        <w:ind w:left="2880" w:hanging="360"/>
      </w:pPr>
    </w:lvl>
    <w:lvl w:ilvl="4" w:tplc="57345416" w:tentative="1">
      <w:start w:val="1"/>
      <w:numFmt w:val="lowerLetter"/>
      <w:lvlText w:val="%5."/>
      <w:lvlJc w:val="left"/>
      <w:pPr>
        <w:ind w:left="3600" w:hanging="360"/>
      </w:pPr>
    </w:lvl>
    <w:lvl w:ilvl="5" w:tplc="57345416" w:tentative="1">
      <w:start w:val="1"/>
      <w:numFmt w:val="lowerRoman"/>
      <w:lvlText w:val="%6."/>
      <w:lvlJc w:val="right"/>
      <w:pPr>
        <w:ind w:left="4320" w:hanging="180"/>
      </w:pPr>
    </w:lvl>
    <w:lvl w:ilvl="6" w:tplc="57345416" w:tentative="1">
      <w:start w:val="1"/>
      <w:numFmt w:val="decimal"/>
      <w:lvlText w:val="%7."/>
      <w:lvlJc w:val="left"/>
      <w:pPr>
        <w:ind w:left="5040" w:hanging="360"/>
      </w:pPr>
    </w:lvl>
    <w:lvl w:ilvl="7" w:tplc="57345416" w:tentative="1">
      <w:start w:val="1"/>
      <w:numFmt w:val="lowerLetter"/>
      <w:lvlText w:val="%8."/>
      <w:lvlJc w:val="left"/>
      <w:pPr>
        <w:ind w:left="5760" w:hanging="360"/>
      </w:pPr>
    </w:lvl>
    <w:lvl w:ilvl="8" w:tplc="57345416" w:tentative="1">
      <w:start w:val="1"/>
      <w:numFmt w:val="lowerRoman"/>
      <w:lvlText w:val="%9."/>
      <w:lvlJc w:val="right"/>
      <w:pPr>
        <w:ind w:left="6480" w:hanging="180"/>
      </w:pPr>
    </w:lvl>
  </w:abstractNum>
  <w:abstractNum w:abstractNumId="69906341">
    <w:multiLevelType w:val="hybridMultilevel"/>
    <w:lvl w:ilvl="0" w:tplc="53665114">
      <w:start w:val="1"/>
      <w:numFmt w:val="decimal"/>
      <w:lvlText w:val="%1."/>
      <w:lvlJc w:val="left"/>
      <w:pPr>
        <w:ind w:left="720" w:hanging="360"/>
      </w:pPr>
    </w:lvl>
    <w:lvl w:ilvl="1" w:tplc="53665114" w:tentative="1">
      <w:start w:val="1"/>
      <w:numFmt w:val="lowerLetter"/>
      <w:lvlText w:val="%2."/>
      <w:lvlJc w:val="left"/>
      <w:pPr>
        <w:ind w:left="1440" w:hanging="360"/>
      </w:pPr>
    </w:lvl>
    <w:lvl w:ilvl="2" w:tplc="53665114" w:tentative="1">
      <w:start w:val="1"/>
      <w:numFmt w:val="lowerRoman"/>
      <w:lvlText w:val="%3."/>
      <w:lvlJc w:val="right"/>
      <w:pPr>
        <w:ind w:left="2160" w:hanging="180"/>
      </w:pPr>
    </w:lvl>
    <w:lvl w:ilvl="3" w:tplc="53665114" w:tentative="1">
      <w:start w:val="1"/>
      <w:numFmt w:val="decimal"/>
      <w:lvlText w:val="%4."/>
      <w:lvlJc w:val="left"/>
      <w:pPr>
        <w:ind w:left="2880" w:hanging="360"/>
      </w:pPr>
    </w:lvl>
    <w:lvl w:ilvl="4" w:tplc="53665114" w:tentative="1">
      <w:start w:val="1"/>
      <w:numFmt w:val="lowerLetter"/>
      <w:lvlText w:val="%5."/>
      <w:lvlJc w:val="left"/>
      <w:pPr>
        <w:ind w:left="3600" w:hanging="360"/>
      </w:pPr>
    </w:lvl>
    <w:lvl w:ilvl="5" w:tplc="53665114" w:tentative="1">
      <w:start w:val="1"/>
      <w:numFmt w:val="lowerRoman"/>
      <w:lvlText w:val="%6."/>
      <w:lvlJc w:val="right"/>
      <w:pPr>
        <w:ind w:left="4320" w:hanging="180"/>
      </w:pPr>
    </w:lvl>
    <w:lvl w:ilvl="6" w:tplc="53665114" w:tentative="1">
      <w:start w:val="1"/>
      <w:numFmt w:val="decimal"/>
      <w:lvlText w:val="%7."/>
      <w:lvlJc w:val="left"/>
      <w:pPr>
        <w:ind w:left="5040" w:hanging="360"/>
      </w:pPr>
    </w:lvl>
    <w:lvl w:ilvl="7" w:tplc="53665114" w:tentative="1">
      <w:start w:val="1"/>
      <w:numFmt w:val="lowerLetter"/>
      <w:lvlText w:val="%8."/>
      <w:lvlJc w:val="left"/>
      <w:pPr>
        <w:ind w:left="5760" w:hanging="360"/>
      </w:pPr>
    </w:lvl>
    <w:lvl w:ilvl="8" w:tplc="53665114" w:tentative="1">
      <w:start w:val="1"/>
      <w:numFmt w:val="lowerRoman"/>
      <w:lvlText w:val="%9."/>
      <w:lvlJc w:val="right"/>
      <w:pPr>
        <w:ind w:left="6480" w:hanging="180"/>
      </w:pPr>
    </w:lvl>
  </w:abstractNum>
  <w:abstractNum w:abstractNumId="69906340">
    <w:multiLevelType w:val="hybridMultilevel"/>
    <w:lvl w:ilvl="0" w:tplc="34479930">
      <w:start w:val="1"/>
      <w:numFmt w:val="decimal"/>
      <w:lvlText w:val="%1."/>
      <w:lvlJc w:val="left"/>
      <w:pPr>
        <w:ind w:left="720" w:hanging="360"/>
      </w:pPr>
    </w:lvl>
    <w:lvl w:ilvl="1" w:tplc="34479930" w:tentative="1">
      <w:start w:val="1"/>
      <w:numFmt w:val="lowerLetter"/>
      <w:lvlText w:val="%2."/>
      <w:lvlJc w:val="left"/>
      <w:pPr>
        <w:ind w:left="1440" w:hanging="360"/>
      </w:pPr>
    </w:lvl>
    <w:lvl w:ilvl="2" w:tplc="34479930" w:tentative="1">
      <w:start w:val="1"/>
      <w:numFmt w:val="lowerRoman"/>
      <w:lvlText w:val="%3."/>
      <w:lvlJc w:val="right"/>
      <w:pPr>
        <w:ind w:left="2160" w:hanging="180"/>
      </w:pPr>
    </w:lvl>
    <w:lvl w:ilvl="3" w:tplc="34479930" w:tentative="1">
      <w:start w:val="1"/>
      <w:numFmt w:val="decimal"/>
      <w:lvlText w:val="%4."/>
      <w:lvlJc w:val="left"/>
      <w:pPr>
        <w:ind w:left="2880" w:hanging="360"/>
      </w:pPr>
    </w:lvl>
    <w:lvl w:ilvl="4" w:tplc="34479930" w:tentative="1">
      <w:start w:val="1"/>
      <w:numFmt w:val="lowerLetter"/>
      <w:lvlText w:val="%5."/>
      <w:lvlJc w:val="left"/>
      <w:pPr>
        <w:ind w:left="3600" w:hanging="360"/>
      </w:pPr>
    </w:lvl>
    <w:lvl w:ilvl="5" w:tplc="34479930" w:tentative="1">
      <w:start w:val="1"/>
      <w:numFmt w:val="lowerRoman"/>
      <w:lvlText w:val="%6."/>
      <w:lvlJc w:val="right"/>
      <w:pPr>
        <w:ind w:left="4320" w:hanging="180"/>
      </w:pPr>
    </w:lvl>
    <w:lvl w:ilvl="6" w:tplc="34479930" w:tentative="1">
      <w:start w:val="1"/>
      <w:numFmt w:val="decimal"/>
      <w:lvlText w:val="%7."/>
      <w:lvlJc w:val="left"/>
      <w:pPr>
        <w:ind w:left="5040" w:hanging="360"/>
      </w:pPr>
    </w:lvl>
    <w:lvl w:ilvl="7" w:tplc="34479930" w:tentative="1">
      <w:start w:val="1"/>
      <w:numFmt w:val="lowerLetter"/>
      <w:lvlText w:val="%8."/>
      <w:lvlJc w:val="left"/>
      <w:pPr>
        <w:ind w:left="5760" w:hanging="360"/>
      </w:pPr>
    </w:lvl>
    <w:lvl w:ilvl="8" w:tplc="34479930" w:tentative="1">
      <w:start w:val="1"/>
      <w:numFmt w:val="lowerRoman"/>
      <w:lvlText w:val="%9."/>
      <w:lvlJc w:val="right"/>
      <w:pPr>
        <w:ind w:left="6480" w:hanging="180"/>
      </w:pPr>
    </w:lvl>
  </w:abstractNum>
  <w:abstractNum w:abstractNumId="69906339">
    <w:multiLevelType w:val="hybridMultilevel"/>
    <w:lvl w:ilvl="0" w:tplc="85733980">
      <w:start w:val="1"/>
      <w:numFmt w:val="decimal"/>
      <w:lvlText w:val="%1."/>
      <w:lvlJc w:val="left"/>
      <w:pPr>
        <w:ind w:left="720" w:hanging="360"/>
      </w:pPr>
    </w:lvl>
    <w:lvl w:ilvl="1" w:tplc="85733980" w:tentative="1">
      <w:start w:val="1"/>
      <w:numFmt w:val="lowerLetter"/>
      <w:lvlText w:val="%2."/>
      <w:lvlJc w:val="left"/>
      <w:pPr>
        <w:ind w:left="1440" w:hanging="360"/>
      </w:pPr>
    </w:lvl>
    <w:lvl w:ilvl="2" w:tplc="85733980" w:tentative="1">
      <w:start w:val="1"/>
      <w:numFmt w:val="lowerRoman"/>
      <w:lvlText w:val="%3."/>
      <w:lvlJc w:val="right"/>
      <w:pPr>
        <w:ind w:left="2160" w:hanging="180"/>
      </w:pPr>
    </w:lvl>
    <w:lvl w:ilvl="3" w:tplc="85733980" w:tentative="1">
      <w:start w:val="1"/>
      <w:numFmt w:val="decimal"/>
      <w:lvlText w:val="%4."/>
      <w:lvlJc w:val="left"/>
      <w:pPr>
        <w:ind w:left="2880" w:hanging="360"/>
      </w:pPr>
    </w:lvl>
    <w:lvl w:ilvl="4" w:tplc="85733980" w:tentative="1">
      <w:start w:val="1"/>
      <w:numFmt w:val="lowerLetter"/>
      <w:lvlText w:val="%5."/>
      <w:lvlJc w:val="left"/>
      <w:pPr>
        <w:ind w:left="3600" w:hanging="360"/>
      </w:pPr>
    </w:lvl>
    <w:lvl w:ilvl="5" w:tplc="85733980" w:tentative="1">
      <w:start w:val="1"/>
      <w:numFmt w:val="lowerRoman"/>
      <w:lvlText w:val="%6."/>
      <w:lvlJc w:val="right"/>
      <w:pPr>
        <w:ind w:left="4320" w:hanging="180"/>
      </w:pPr>
    </w:lvl>
    <w:lvl w:ilvl="6" w:tplc="85733980" w:tentative="1">
      <w:start w:val="1"/>
      <w:numFmt w:val="decimal"/>
      <w:lvlText w:val="%7."/>
      <w:lvlJc w:val="left"/>
      <w:pPr>
        <w:ind w:left="5040" w:hanging="360"/>
      </w:pPr>
    </w:lvl>
    <w:lvl w:ilvl="7" w:tplc="85733980" w:tentative="1">
      <w:start w:val="1"/>
      <w:numFmt w:val="lowerLetter"/>
      <w:lvlText w:val="%8."/>
      <w:lvlJc w:val="left"/>
      <w:pPr>
        <w:ind w:left="5760" w:hanging="360"/>
      </w:pPr>
    </w:lvl>
    <w:lvl w:ilvl="8" w:tplc="85733980" w:tentative="1">
      <w:start w:val="1"/>
      <w:numFmt w:val="lowerRoman"/>
      <w:lvlText w:val="%9."/>
      <w:lvlJc w:val="right"/>
      <w:pPr>
        <w:ind w:left="6480" w:hanging="180"/>
      </w:pPr>
    </w:lvl>
  </w:abstractNum>
  <w:abstractNum w:abstractNumId="69906338">
    <w:multiLevelType w:val="hybridMultilevel"/>
    <w:lvl w:ilvl="0" w:tplc="99065544">
      <w:start w:val="1"/>
      <w:numFmt w:val="decimal"/>
      <w:lvlText w:val="%1."/>
      <w:lvlJc w:val="left"/>
      <w:pPr>
        <w:ind w:left="720" w:hanging="360"/>
      </w:pPr>
    </w:lvl>
    <w:lvl w:ilvl="1" w:tplc="99065544" w:tentative="1">
      <w:start w:val="1"/>
      <w:numFmt w:val="lowerLetter"/>
      <w:lvlText w:val="%2."/>
      <w:lvlJc w:val="left"/>
      <w:pPr>
        <w:ind w:left="1440" w:hanging="360"/>
      </w:pPr>
    </w:lvl>
    <w:lvl w:ilvl="2" w:tplc="99065544" w:tentative="1">
      <w:start w:val="1"/>
      <w:numFmt w:val="lowerRoman"/>
      <w:lvlText w:val="%3."/>
      <w:lvlJc w:val="right"/>
      <w:pPr>
        <w:ind w:left="2160" w:hanging="180"/>
      </w:pPr>
    </w:lvl>
    <w:lvl w:ilvl="3" w:tplc="99065544" w:tentative="1">
      <w:start w:val="1"/>
      <w:numFmt w:val="decimal"/>
      <w:lvlText w:val="%4."/>
      <w:lvlJc w:val="left"/>
      <w:pPr>
        <w:ind w:left="2880" w:hanging="360"/>
      </w:pPr>
    </w:lvl>
    <w:lvl w:ilvl="4" w:tplc="99065544" w:tentative="1">
      <w:start w:val="1"/>
      <w:numFmt w:val="lowerLetter"/>
      <w:lvlText w:val="%5."/>
      <w:lvlJc w:val="left"/>
      <w:pPr>
        <w:ind w:left="3600" w:hanging="360"/>
      </w:pPr>
    </w:lvl>
    <w:lvl w:ilvl="5" w:tplc="99065544" w:tentative="1">
      <w:start w:val="1"/>
      <w:numFmt w:val="lowerRoman"/>
      <w:lvlText w:val="%6."/>
      <w:lvlJc w:val="right"/>
      <w:pPr>
        <w:ind w:left="4320" w:hanging="180"/>
      </w:pPr>
    </w:lvl>
    <w:lvl w:ilvl="6" w:tplc="99065544" w:tentative="1">
      <w:start w:val="1"/>
      <w:numFmt w:val="decimal"/>
      <w:lvlText w:val="%7."/>
      <w:lvlJc w:val="left"/>
      <w:pPr>
        <w:ind w:left="5040" w:hanging="360"/>
      </w:pPr>
    </w:lvl>
    <w:lvl w:ilvl="7" w:tplc="99065544" w:tentative="1">
      <w:start w:val="1"/>
      <w:numFmt w:val="lowerLetter"/>
      <w:lvlText w:val="%8."/>
      <w:lvlJc w:val="left"/>
      <w:pPr>
        <w:ind w:left="5760" w:hanging="360"/>
      </w:pPr>
    </w:lvl>
    <w:lvl w:ilvl="8" w:tplc="99065544" w:tentative="1">
      <w:start w:val="1"/>
      <w:numFmt w:val="lowerRoman"/>
      <w:lvlText w:val="%9."/>
      <w:lvlJc w:val="right"/>
      <w:pPr>
        <w:ind w:left="6480" w:hanging="180"/>
      </w:pPr>
    </w:lvl>
  </w:abstractNum>
  <w:abstractNum w:abstractNumId="69906337">
    <w:multiLevelType w:val="hybridMultilevel"/>
    <w:lvl w:ilvl="0" w:tplc="69934395">
      <w:start w:val="1"/>
      <w:numFmt w:val="decimal"/>
      <w:lvlText w:val="%1."/>
      <w:lvlJc w:val="left"/>
      <w:pPr>
        <w:ind w:left="720" w:hanging="360"/>
      </w:pPr>
    </w:lvl>
    <w:lvl w:ilvl="1" w:tplc="69934395" w:tentative="1">
      <w:start w:val="1"/>
      <w:numFmt w:val="lowerLetter"/>
      <w:lvlText w:val="%2."/>
      <w:lvlJc w:val="left"/>
      <w:pPr>
        <w:ind w:left="1440" w:hanging="360"/>
      </w:pPr>
    </w:lvl>
    <w:lvl w:ilvl="2" w:tplc="69934395" w:tentative="1">
      <w:start w:val="1"/>
      <w:numFmt w:val="lowerRoman"/>
      <w:lvlText w:val="%3."/>
      <w:lvlJc w:val="right"/>
      <w:pPr>
        <w:ind w:left="2160" w:hanging="180"/>
      </w:pPr>
    </w:lvl>
    <w:lvl w:ilvl="3" w:tplc="69934395" w:tentative="1">
      <w:start w:val="1"/>
      <w:numFmt w:val="decimal"/>
      <w:lvlText w:val="%4."/>
      <w:lvlJc w:val="left"/>
      <w:pPr>
        <w:ind w:left="2880" w:hanging="360"/>
      </w:pPr>
    </w:lvl>
    <w:lvl w:ilvl="4" w:tplc="69934395" w:tentative="1">
      <w:start w:val="1"/>
      <w:numFmt w:val="lowerLetter"/>
      <w:lvlText w:val="%5."/>
      <w:lvlJc w:val="left"/>
      <w:pPr>
        <w:ind w:left="3600" w:hanging="360"/>
      </w:pPr>
    </w:lvl>
    <w:lvl w:ilvl="5" w:tplc="69934395" w:tentative="1">
      <w:start w:val="1"/>
      <w:numFmt w:val="lowerRoman"/>
      <w:lvlText w:val="%6."/>
      <w:lvlJc w:val="right"/>
      <w:pPr>
        <w:ind w:left="4320" w:hanging="180"/>
      </w:pPr>
    </w:lvl>
    <w:lvl w:ilvl="6" w:tplc="69934395" w:tentative="1">
      <w:start w:val="1"/>
      <w:numFmt w:val="decimal"/>
      <w:lvlText w:val="%7."/>
      <w:lvlJc w:val="left"/>
      <w:pPr>
        <w:ind w:left="5040" w:hanging="360"/>
      </w:pPr>
    </w:lvl>
    <w:lvl w:ilvl="7" w:tplc="69934395" w:tentative="1">
      <w:start w:val="1"/>
      <w:numFmt w:val="lowerLetter"/>
      <w:lvlText w:val="%8."/>
      <w:lvlJc w:val="left"/>
      <w:pPr>
        <w:ind w:left="5760" w:hanging="360"/>
      </w:pPr>
    </w:lvl>
    <w:lvl w:ilvl="8" w:tplc="69934395" w:tentative="1">
      <w:start w:val="1"/>
      <w:numFmt w:val="lowerRoman"/>
      <w:lvlText w:val="%9."/>
      <w:lvlJc w:val="right"/>
      <w:pPr>
        <w:ind w:left="6480" w:hanging="180"/>
      </w:pPr>
    </w:lvl>
  </w:abstractNum>
  <w:abstractNum w:abstractNumId="69906336">
    <w:multiLevelType w:val="hybridMultilevel"/>
    <w:lvl w:ilvl="0" w:tplc="35685653">
      <w:start w:val="1"/>
      <w:numFmt w:val="decimal"/>
      <w:lvlText w:val="%1."/>
      <w:lvlJc w:val="left"/>
      <w:pPr>
        <w:ind w:left="720" w:hanging="360"/>
      </w:pPr>
    </w:lvl>
    <w:lvl w:ilvl="1" w:tplc="35685653" w:tentative="1">
      <w:start w:val="1"/>
      <w:numFmt w:val="lowerLetter"/>
      <w:lvlText w:val="%2."/>
      <w:lvlJc w:val="left"/>
      <w:pPr>
        <w:ind w:left="1440" w:hanging="360"/>
      </w:pPr>
    </w:lvl>
    <w:lvl w:ilvl="2" w:tplc="35685653" w:tentative="1">
      <w:start w:val="1"/>
      <w:numFmt w:val="lowerRoman"/>
      <w:lvlText w:val="%3."/>
      <w:lvlJc w:val="right"/>
      <w:pPr>
        <w:ind w:left="2160" w:hanging="180"/>
      </w:pPr>
    </w:lvl>
    <w:lvl w:ilvl="3" w:tplc="35685653" w:tentative="1">
      <w:start w:val="1"/>
      <w:numFmt w:val="decimal"/>
      <w:lvlText w:val="%4."/>
      <w:lvlJc w:val="left"/>
      <w:pPr>
        <w:ind w:left="2880" w:hanging="360"/>
      </w:pPr>
    </w:lvl>
    <w:lvl w:ilvl="4" w:tplc="35685653" w:tentative="1">
      <w:start w:val="1"/>
      <w:numFmt w:val="lowerLetter"/>
      <w:lvlText w:val="%5."/>
      <w:lvlJc w:val="left"/>
      <w:pPr>
        <w:ind w:left="3600" w:hanging="360"/>
      </w:pPr>
    </w:lvl>
    <w:lvl w:ilvl="5" w:tplc="35685653" w:tentative="1">
      <w:start w:val="1"/>
      <w:numFmt w:val="lowerRoman"/>
      <w:lvlText w:val="%6."/>
      <w:lvlJc w:val="right"/>
      <w:pPr>
        <w:ind w:left="4320" w:hanging="180"/>
      </w:pPr>
    </w:lvl>
    <w:lvl w:ilvl="6" w:tplc="35685653" w:tentative="1">
      <w:start w:val="1"/>
      <w:numFmt w:val="decimal"/>
      <w:lvlText w:val="%7."/>
      <w:lvlJc w:val="left"/>
      <w:pPr>
        <w:ind w:left="5040" w:hanging="360"/>
      </w:pPr>
    </w:lvl>
    <w:lvl w:ilvl="7" w:tplc="35685653" w:tentative="1">
      <w:start w:val="1"/>
      <w:numFmt w:val="lowerLetter"/>
      <w:lvlText w:val="%8."/>
      <w:lvlJc w:val="left"/>
      <w:pPr>
        <w:ind w:left="5760" w:hanging="360"/>
      </w:pPr>
    </w:lvl>
    <w:lvl w:ilvl="8" w:tplc="35685653" w:tentative="1">
      <w:start w:val="1"/>
      <w:numFmt w:val="lowerRoman"/>
      <w:lvlText w:val="%9."/>
      <w:lvlJc w:val="right"/>
      <w:pPr>
        <w:ind w:left="6480" w:hanging="180"/>
      </w:pPr>
    </w:lvl>
  </w:abstractNum>
  <w:abstractNum w:abstractNumId="69906335">
    <w:multiLevelType w:val="hybridMultilevel"/>
    <w:lvl w:ilvl="0" w:tplc="30983975">
      <w:start w:val="1"/>
      <w:numFmt w:val="decimal"/>
      <w:lvlText w:val="%1."/>
      <w:lvlJc w:val="left"/>
      <w:pPr>
        <w:ind w:left="720" w:hanging="360"/>
      </w:pPr>
    </w:lvl>
    <w:lvl w:ilvl="1" w:tplc="30983975" w:tentative="1">
      <w:start w:val="1"/>
      <w:numFmt w:val="lowerLetter"/>
      <w:lvlText w:val="%2."/>
      <w:lvlJc w:val="left"/>
      <w:pPr>
        <w:ind w:left="1440" w:hanging="360"/>
      </w:pPr>
    </w:lvl>
    <w:lvl w:ilvl="2" w:tplc="30983975" w:tentative="1">
      <w:start w:val="1"/>
      <w:numFmt w:val="lowerRoman"/>
      <w:lvlText w:val="%3."/>
      <w:lvlJc w:val="right"/>
      <w:pPr>
        <w:ind w:left="2160" w:hanging="180"/>
      </w:pPr>
    </w:lvl>
    <w:lvl w:ilvl="3" w:tplc="30983975" w:tentative="1">
      <w:start w:val="1"/>
      <w:numFmt w:val="decimal"/>
      <w:lvlText w:val="%4."/>
      <w:lvlJc w:val="left"/>
      <w:pPr>
        <w:ind w:left="2880" w:hanging="360"/>
      </w:pPr>
    </w:lvl>
    <w:lvl w:ilvl="4" w:tplc="30983975" w:tentative="1">
      <w:start w:val="1"/>
      <w:numFmt w:val="lowerLetter"/>
      <w:lvlText w:val="%5."/>
      <w:lvlJc w:val="left"/>
      <w:pPr>
        <w:ind w:left="3600" w:hanging="360"/>
      </w:pPr>
    </w:lvl>
    <w:lvl w:ilvl="5" w:tplc="30983975" w:tentative="1">
      <w:start w:val="1"/>
      <w:numFmt w:val="lowerRoman"/>
      <w:lvlText w:val="%6."/>
      <w:lvlJc w:val="right"/>
      <w:pPr>
        <w:ind w:left="4320" w:hanging="180"/>
      </w:pPr>
    </w:lvl>
    <w:lvl w:ilvl="6" w:tplc="30983975" w:tentative="1">
      <w:start w:val="1"/>
      <w:numFmt w:val="decimal"/>
      <w:lvlText w:val="%7."/>
      <w:lvlJc w:val="left"/>
      <w:pPr>
        <w:ind w:left="5040" w:hanging="360"/>
      </w:pPr>
    </w:lvl>
    <w:lvl w:ilvl="7" w:tplc="30983975" w:tentative="1">
      <w:start w:val="1"/>
      <w:numFmt w:val="lowerLetter"/>
      <w:lvlText w:val="%8."/>
      <w:lvlJc w:val="left"/>
      <w:pPr>
        <w:ind w:left="5760" w:hanging="360"/>
      </w:pPr>
    </w:lvl>
    <w:lvl w:ilvl="8" w:tplc="30983975" w:tentative="1">
      <w:start w:val="1"/>
      <w:numFmt w:val="lowerRoman"/>
      <w:lvlText w:val="%9."/>
      <w:lvlJc w:val="right"/>
      <w:pPr>
        <w:ind w:left="6480" w:hanging="180"/>
      </w:pPr>
    </w:lvl>
  </w:abstractNum>
  <w:abstractNum w:abstractNumId="69906334">
    <w:multiLevelType w:val="hybridMultilevel"/>
    <w:lvl w:ilvl="0" w:tplc="53167114">
      <w:start w:val="1"/>
      <w:numFmt w:val="decimal"/>
      <w:lvlText w:val="%1."/>
      <w:lvlJc w:val="left"/>
      <w:pPr>
        <w:ind w:left="720" w:hanging="360"/>
      </w:pPr>
    </w:lvl>
    <w:lvl w:ilvl="1" w:tplc="53167114" w:tentative="1">
      <w:start w:val="1"/>
      <w:numFmt w:val="lowerLetter"/>
      <w:lvlText w:val="%2."/>
      <w:lvlJc w:val="left"/>
      <w:pPr>
        <w:ind w:left="1440" w:hanging="360"/>
      </w:pPr>
    </w:lvl>
    <w:lvl w:ilvl="2" w:tplc="53167114" w:tentative="1">
      <w:start w:val="1"/>
      <w:numFmt w:val="lowerRoman"/>
      <w:lvlText w:val="%3."/>
      <w:lvlJc w:val="right"/>
      <w:pPr>
        <w:ind w:left="2160" w:hanging="180"/>
      </w:pPr>
    </w:lvl>
    <w:lvl w:ilvl="3" w:tplc="53167114" w:tentative="1">
      <w:start w:val="1"/>
      <w:numFmt w:val="decimal"/>
      <w:lvlText w:val="%4."/>
      <w:lvlJc w:val="left"/>
      <w:pPr>
        <w:ind w:left="2880" w:hanging="360"/>
      </w:pPr>
    </w:lvl>
    <w:lvl w:ilvl="4" w:tplc="53167114" w:tentative="1">
      <w:start w:val="1"/>
      <w:numFmt w:val="lowerLetter"/>
      <w:lvlText w:val="%5."/>
      <w:lvlJc w:val="left"/>
      <w:pPr>
        <w:ind w:left="3600" w:hanging="360"/>
      </w:pPr>
    </w:lvl>
    <w:lvl w:ilvl="5" w:tplc="53167114" w:tentative="1">
      <w:start w:val="1"/>
      <w:numFmt w:val="lowerRoman"/>
      <w:lvlText w:val="%6."/>
      <w:lvlJc w:val="right"/>
      <w:pPr>
        <w:ind w:left="4320" w:hanging="180"/>
      </w:pPr>
    </w:lvl>
    <w:lvl w:ilvl="6" w:tplc="53167114" w:tentative="1">
      <w:start w:val="1"/>
      <w:numFmt w:val="decimal"/>
      <w:lvlText w:val="%7."/>
      <w:lvlJc w:val="left"/>
      <w:pPr>
        <w:ind w:left="5040" w:hanging="360"/>
      </w:pPr>
    </w:lvl>
    <w:lvl w:ilvl="7" w:tplc="53167114" w:tentative="1">
      <w:start w:val="1"/>
      <w:numFmt w:val="lowerLetter"/>
      <w:lvlText w:val="%8."/>
      <w:lvlJc w:val="left"/>
      <w:pPr>
        <w:ind w:left="5760" w:hanging="360"/>
      </w:pPr>
    </w:lvl>
    <w:lvl w:ilvl="8" w:tplc="53167114" w:tentative="1">
      <w:start w:val="1"/>
      <w:numFmt w:val="lowerRoman"/>
      <w:lvlText w:val="%9."/>
      <w:lvlJc w:val="right"/>
      <w:pPr>
        <w:ind w:left="6480" w:hanging="180"/>
      </w:pPr>
    </w:lvl>
  </w:abstractNum>
  <w:abstractNum w:abstractNumId="69906333">
    <w:multiLevelType w:val="hybridMultilevel"/>
    <w:lvl w:ilvl="0" w:tplc="42751686">
      <w:start w:val="1"/>
      <w:numFmt w:val="decimal"/>
      <w:lvlText w:val="%1."/>
      <w:lvlJc w:val="left"/>
      <w:pPr>
        <w:ind w:left="720" w:hanging="360"/>
      </w:pPr>
    </w:lvl>
    <w:lvl w:ilvl="1" w:tplc="42751686" w:tentative="1">
      <w:start w:val="1"/>
      <w:numFmt w:val="lowerLetter"/>
      <w:lvlText w:val="%2."/>
      <w:lvlJc w:val="left"/>
      <w:pPr>
        <w:ind w:left="1440" w:hanging="360"/>
      </w:pPr>
    </w:lvl>
    <w:lvl w:ilvl="2" w:tplc="42751686" w:tentative="1">
      <w:start w:val="1"/>
      <w:numFmt w:val="lowerRoman"/>
      <w:lvlText w:val="%3."/>
      <w:lvlJc w:val="right"/>
      <w:pPr>
        <w:ind w:left="2160" w:hanging="180"/>
      </w:pPr>
    </w:lvl>
    <w:lvl w:ilvl="3" w:tplc="42751686" w:tentative="1">
      <w:start w:val="1"/>
      <w:numFmt w:val="decimal"/>
      <w:lvlText w:val="%4."/>
      <w:lvlJc w:val="left"/>
      <w:pPr>
        <w:ind w:left="2880" w:hanging="360"/>
      </w:pPr>
    </w:lvl>
    <w:lvl w:ilvl="4" w:tplc="42751686" w:tentative="1">
      <w:start w:val="1"/>
      <w:numFmt w:val="lowerLetter"/>
      <w:lvlText w:val="%5."/>
      <w:lvlJc w:val="left"/>
      <w:pPr>
        <w:ind w:left="3600" w:hanging="360"/>
      </w:pPr>
    </w:lvl>
    <w:lvl w:ilvl="5" w:tplc="42751686" w:tentative="1">
      <w:start w:val="1"/>
      <w:numFmt w:val="lowerRoman"/>
      <w:lvlText w:val="%6."/>
      <w:lvlJc w:val="right"/>
      <w:pPr>
        <w:ind w:left="4320" w:hanging="180"/>
      </w:pPr>
    </w:lvl>
    <w:lvl w:ilvl="6" w:tplc="42751686" w:tentative="1">
      <w:start w:val="1"/>
      <w:numFmt w:val="decimal"/>
      <w:lvlText w:val="%7."/>
      <w:lvlJc w:val="left"/>
      <w:pPr>
        <w:ind w:left="5040" w:hanging="360"/>
      </w:pPr>
    </w:lvl>
    <w:lvl w:ilvl="7" w:tplc="42751686" w:tentative="1">
      <w:start w:val="1"/>
      <w:numFmt w:val="lowerLetter"/>
      <w:lvlText w:val="%8."/>
      <w:lvlJc w:val="left"/>
      <w:pPr>
        <w:ind w:left="5760" w:hanging="360"/>
      </w:pPr>
    </w:lvl>
    <w:lvl w:ilvl="8" w:tplc="42751686" w:tentative="1">
      <w:start w:val="1"/>
      <w:numFmt w:val="lowerRoman"/>
      <w:lvlText w:val="%9."/>
      <w:lvlJc w:val="right"/>
      <w:pPr>
        <w:ind w:left="6480" w:hanging="180"/>
      </w:pPr>
    </w:lvl>
  </w:abstractNum>
  <w:abstractNum w:abstractNumId="69906332">
    <w:multiLevelType w:val="hybridMultilevel"/>
    <w:lvl w:ilvl="0" w:tplc="47236327">
      <w:start w:val="1"/>
      <w:numFmt w:val="decimal"/>
      <w:lvlText w:val="%1."/>
      <w:lvlJc w:val="left"/>
      <w:pPr>
        <w:ind w:left="720" w:hanging="360"/>
      </w:pPr>
    </w:lvl>
    <w:lvl w:ilvl="1" w:tplc="47236327" w:tentative="1">
      <w:start w:val="1"/>
      <w:numFmt w:val="lowerLetter"/>
      <w:lvlText w:val="%2."/>
      <w:lvlJc w:val="left"/>
      <w:pPr>
        <w:ind w:left="1440" w:hanging="360"/>
      </w:pPr>
    </w:lvl>
    <w:lvl w:ilvl="2" w:tplc="47236327" w:tentative="1">
      <w:start w:val="1"/>
      <w:numFmt w:val="lowerRoman"/>
      <w:lvlText w:val="%3."/>
      <w:lvlJc w:val="right"/>
      <w:pPr>
        <w:ind w:left="2160" w:hanging="180"/>
      </w:pPr>
    </w:lvl>
    <w:lvl w:ilvl="3" w:tplc="47236327" w:tentative="1">
      <w:start w:val="1"/>
      <w:numFmt w:val="decimal"/>
      <w:lvlText w:val="%4."/>
      <w:lvlJc w:val="left"/>
      <w:pPr>
        <w:ind w:left="2880" w:hanging="360"/>
      </w:pPr>
    </w:lvl>
    <w:lvl w:ilvl="4" w:tplc="47236327" w:tentative="1">
      <w:start w:val="1"/>
      <w:numFmt w:val="lowerLetter"/>
      <w:lvlText w:val="%5."/>
      <w:lvlJc w:val="left"/>
      <w:pPr>
        <w:ind w:left="3600" w:hanging="360"/>
      </w:pPr>
    </w:lvl>
    <w:lvl w:ilvl="5" w:tplc="47236327" w:tentative="1">
      <w:start w:val="1"/>
      <w:numFmt w:val="lowerRoman"/>
      <w:lvlText w:val="%6."/>
      <w:lvlJc w:val="right"/>
      <w:pPr>
        <w:ind w:left="4320" w:hanging="180"/>
      </w:pPr>
    </w:lvl>
    <w:lvl w:ilvl="6" w:tplc="47236327" w:tentative="1">
      <w:start w:val="1"/>
      <w:numFmt w:val="decimal"/>
      <w:lvlText w:val="%7."/>
      <w:lvlJc w:val="left"/>
      <w:pPr>
        <w:ind w:left="5040" w:hanging="360"/>
      </w:pPr>
    </w:lvl>
    <w:lvl w:ilvl="7" w:tplc="47236327" w:tentative="1">
      <w:start w:val="1"/>
      <w:numFmt w:val="lowerLetter"/>
      <w:lvlText w:val="%8."/>
      <w:lvlJc w:val="left"/>
      <w:pPr>
        <w:ind w:left="5760" w:hanging="360"/>
      </w:pPr>
    </w:lvl>
    <w:lvl w:ilvl="8" w:tplc="47236327" w:tentative="1">
      <w:start w:val="1"/>
      <w:numFmt w:val="lowerRoman"/>
      <w:lvlText w:val="%9."/>
      <w:lvlJc w:val="right"/>
      <w:pPr>
        <w:ind w:left="6480" w:hanging="180"/>
      </w:pPr>
    </w:lvl>
  </w:abstractNum>
  <w:abstractNum w:abstractNumId="69906331">
    <w:multiLevelType w:val="hybridMultilevel"/>
    <w:lvl w:ilvl="0" w:tplc="62962958">
      <w:start w:val="1"/>
      <w:numFmt w:val="decimal"/>
      <w:lvlText w:val="%1."/>
      <w:lvlJc w:val="left"/>
      <w:pPr>
        <w:ind w:left="720" w:hanging="360"/>
      </w:pPr>
    </w:lvl>
    <w:lvl w:ilvl="1" w:tplc="62962958" w:tentative="1">
      <w:start w:val="1"/>
      <w:numFmt w:val="lowerLetter"/>
      <w:lvlText w:val="%2."/>
      <w:lvlJc w:val="left"/>
      <w:pPr>
        <w:ind w:left="1440" w:hanging="360"/>
      </w:pPr>
    </w:lvl>
    <w:lvl w:ilvl="2" w:tplc="62962958" w:tentative="1">
      <w:start w:val="1"/>
      <w:numFmt w:val="lowerRoman"/>
      <w:lvlText w:val="%3."/>
      <w:lvlJc w:val="right"/>
      <w:pPr>
        <w:ind w:left="2160" w:hanging="180"/>
      </w:pPr>
    </w:lvl>
    <w:lvl w:ilvl="3" w:tplc="62962958" w:tentative="1">
      <w:start w:val="1"/>
      <w:numFmt w:val="decimal"/>
      <w:lvlText w:val="%4."/>
      <w:lvlJc w:val="left"/>
      <w:pPr>
        <w:ind w:left="2880" w:hanging="360"/>
      </w:pPr>
    </w:lvl>
    <w:lvl w:ilvl="4" w:tplc="62962958" w:tentative="1">
      <w:start w:val="1"/>
      <w:numFmt w:val="lowerLetter"/>
      <w:lvlText w:val="%5."/>
      <w:lvlJc w:val="left"/>
      <w:pPr>
        <w:ind w:left="3600" w:hanging="360"/>
      </w:pPr>
    </w:lvl>
    <w:lvl w:ilvl="5" w:tplc="62962958" w:tentative="1">
      <w:start w:val="1"/>
      <w:numFmt w:val="lowerRoman"/>
      <w:lvlText w:val="%6."/>
      <w:lvlJc w:val="right"/>
      <w:pPr>
        <w:ind w:left="4320" w:hanging="180"/>
      </w:pPr>
    </w:lvl>
    <w:lvl w:ilvl="6" w:tplc="62962958" w:tentative="1">
      <w:start w:val="1"/>
      <w:numFmt w:val="decimal"/>
      <w:lvlText w:val="%7."/>
      <w:lvlJc w:val="left"/>
      <w:pPr>
        <w:ind w:left="5040" w:hanging="360"/>
      </w:pPr>
    </w:lvl>
    <w:lvl w:ilvl="7" w:tplc="62962958" w:tentative="1">
      <w:start w:val="1"/>
      <w:numFmt w:val="lowerLetter"/>
      <w:lvlText w:val="%8."/>
      <w:lvlJc w:val="left"/>
      <w:pPr>
        <w:ind w:left="5760" w:hanging="360"/>
      </w:pPr>
    </w:lvl>
    <w:lvl w:ilvl="8" w:tplc="62962958" w:tentative="1">
      <w:start w:val="1"/>
      <w:numFmt w:val="lowerRoman"/>
      <w:lvlText w:val="%9."/>
      <w:lvlJc w:val="right"/>
      <w:pPr>
        <w:ind w:left="6480" w:hanging="180"/>
      </w:pPr>
    </w:lvl>
  </w:abstractNum>
  <w:abstractNum w:abstractNumId="69906330">
    <w:multiLevelType w:val="hybridMultilevel"/>
    <w:lvl w:ilvl="0" w:tplc="65379336">
      <w:start w:val="1"/>
      <w:numFmt w:val="decimal"/>
      <w:lvlText w:val="%1."/>
      <w:lvlJc w:val="left"/>
      <w:pPr>
        <w:ind w:left="720" w:hanging="360"/>
      </w:pPr>
    </w:lvl>
    <w:lvl w:ilvl="1" w:tplc="65379336" w:tentative="1">
      <w:start w:val="1"/>
      <w:numFmt w:val="lowerLetter"/>
      <w:lvlText w:val="%2."/>
      <w:lvlJc w:val="left"/>
      <w:pPr>
        <w:ind w:left="1440" w:hanging="360"/>
      </w:pPr>
    </w:lvl>
    <w:lvl w:ilvl="2" w:tplc="65379336" w:tentative="1">
      <w:start w:val="1"/>
      <w:numFmt w:val="lowerRoman"/>
      <w:lvlText w:val="%3."/>
      <w:lvlJc w:val="right"/>
      <w:pPr>
        <w:ind w:left="2160" w:hanging="180"/>
      </w:pPr>
    </w:lvl>
    <w:lvl w:ilvl="3" w:tplc="65379336" w:tentative="1">
      <w:start w:val="1"/>
      <w:numFmt w:val="decimal"/>
      <w:lvlText w:val="%4."/>
      <w:lvlJc w:val="left"/>
      <w:pPr>
        <w:ind w:left="2880" w:hanging="360"/>
      </w:pPr>
    </w:lvl>
    <w:lvl w:ilvl="4" w:tplc="65379336" w:tentative="1">
      <w:start w:val="1"/>
      <w:numFmt w:val="lowerLetter"/>
      <w:lvlText w:val="%5."/>
      <w:lvlJc w:val="left"/>
      <w:pPr>
        <w:ind w:left="3600" w:hanging="360"/>
      </w:pPr>
    </w:lvl>
    <w:lvl w:ilvl="5" w:tplc="65379336" w:tentative="1">
      <w:start w:val="1"/>
      <w:numFmt w:val="lowerRoman"/>
      <w:lvlText w:val="%6."/>
      <w:lvlJc w:val="right"/>
      <w:pPr>
        <w:ind w:left="4320" w:hanging="180"/>
      </w:pPr>
    </w:lvl>
    <w:lvl w:ilvl="6" w:tplc="65379336" w:tentative="1">
      <w:start w:val="1"/>
      <w:numFmt w:val="decimal"/>
      <w:lvlText w:val="%7."/>
      <w:lvlJc w:val="left"/>
      <w:pPr>
        <w:ind w:left="5040" w:hanging="360"/>
      </w:pPr>
    </w:lvl>
    <w:lvl w:ilvl="7" w:tplc="65379336" w:tentative="1">
      <w:start w:val="1"/>
      <w:numFmt w:val="lowerLetter"/>
      <w:lvlText w:val="%8."/>
      <w:lvlJc w:val="left"/>
      <w:pPr>
        <w:ind w:left="5760" w:hanging="360"/>
      </w:pPr>
    </w:lvl>
    <w:lvl w:ilvl="8" w:tplc="65379336" w:tentative="1">
      <w:start w:val="1"/>
      <w:numFmt w:val="lowerRoman"/>
      <w:lvlText w:val="%9."/>
      <w:lvlJc w:val="right"/>
      <w:pPr>
        <w:ind w:left="6480" w:hanging="180"/>
      </w:pPr>
    </w:lvl>
  </w:abstractNum>
  <w:abstractNum w:abstractNumId="69906329">
    <w:multiLevelType w:val="hybridMultilevel"/>
    <w:lvl w:ilvl="0" w:tplc="96846452">
      <w:start w:val="1"/>
      <w:numFmt w:val="decimal"/>
      <w:lvlText w:val="%1."/>
      <w:lvlJc w:val="left"/>
      <w:pPr>
        <w:ind w:left="720" w:hanging="360"/>
      </w:pPr>
    </w:lvl>
    <w:lvl w:ilvl="1" w:tplc="96846452" w:tentative="1">
      <w:start w:val="1"/>
      <w:numFmt w:val="lowerLetter"/>
      <w:lvlText w:val="%2."/>
      <w:lvlJc w:val="left"/>
      <w:pPr>
        <w:ind w:left="1440" w:hanging="360"/>
      </w:pPr>
    </w:lvl>
    <w:lvl w:ilvl="2" w:tplc="96846452" w:tentative="1">
      <w:start w:val="1"/>
      <w:numFmt w:val="lowerRoman"/>
      <w:lvlText w:val="%3."/>
      <w:lvlJc w:val="right"/>
      <w:pPr>
        <w:ind w:left="2160" w:hanging="180"/>
      </w:pPr>
    </w:lvl>
    <w:lvl w:ilvl="3" w:tplc="96846452" w:tentative="1">
      <w:start w:val="1"/>
      <w:numFmt w:val="decimal"/>
      <w:lvlText w:val="%4."/>
      <w:lvlJc w:val="left"/>
      <w:pPr>
        <w:ind w:left="2880" w:hanging="360"/>
      </w:pPr>
    </w:lvl>
    <w:lvl w:ilvl="4" w:tplc="96846452" w:tentative="1">
      <w:start w:val="1"/>
      <w:numFmt w:val="lowerLetter"/>
      <w:lvlText w:val="%5."/>
      <w:lvlJc w:val="left"/>
      <w:pPr>
        <w:ind w:left="3600" w:hanging="360"/>
      </w:pPr>
    </w:lvl>
    <w:lvl w:ilvl="5" w:tplc="96846452" w:tentative="1">
      <w:start w:val="1"/>
      <w:numFmt w:val="lowerRoman"/>
      <w:lvlText w:val="%6."/>
      <w:lvlJc w:val="right"/>
      <w:pPr>
        <w:ind w:left="4320" w:hanging="180"/>
      </w:pPr>
    </w:lvl>
    <w:lvl w:ilvl="6" w:tplc="96846452" w:tentative="1">
      <w:start w:val="1"/>
      <w:numFmt w:val="decimal"/>
      <w:lvlText w:val="%7."/>
      <w:lvlJc w:val="left"/>
      <w:pPr>
        <w:ind w:left="5040" w:hanging="360"/>
      </w:pPr>
    </w:lvl>
    <w:lvl w:ilvl="7" w:tplc="96846452" w:tentative="1">
      <w:start w:val="1"/>
      <w:numFmt w:val="lowerLetter"/>
      <w:lvlText w:val="%8."/>
      <w:lvlJc w:val="left"/>
      <w:pPr>
        <w:ind w:left="5760" w:hanging="360"/>
      </w:pPr>
    </w:lvl>
    <w:lvl w:ilvl="8" w:tplc="96846452" w:tentative="1">
      <w:start w:val="1"/>
      <w:numFmt w:val="lowerRoman"/>
      <w:lvlText w:val="%9."/>
      <w:lvlJc w:val="right"/>
      <w:pPr>
        <w:ind w:left="6480" w:hanging="180"/>
      </w:pPr>
    </w:lvl>
  </w:abstractNum>
  <w:abstractNum w:abstractNumId="69906328">
    <w:multiLevelType w:val="hybridMultilevel"/>
    <w:lvl w:ilvl="0" w:tplc="11341557">
      <w:start w:val="1"/>
      <w:numFmt w:val="decimal"/>
      <w:lvlText w:val="%1."/>
      <w:lvlJc w:val="left"/>
      <w:pPr>
        <w:ind w:left="720" w:hanging="360"/>
      </w:pPr>
    </w:lvl>
    <w:lvl w:ilvl="1" w:tplc="11341557" w:tentative="1">
      <w:start w:val="1"/>
      <w:numFmt w:val="lowerLetter"/>
      <w:lvlText w:val="%2."/>
      <w:lvlJc w:val="left"/>
      <w:pPr>
        <w:ind w:left="1440" w:hanging="360"/>
      </w:pPr>
    </w:lvl>
    <w:lvl w:ilvl="2" w:tplc="11341557" w:tentative="1">
      <w:start w:val="1"/>
      <w:numFmt w:val="lowerRoman"/>
      <w:lvlText w:val="%3."/>
      <w:lvlJc w:val="right"/>
      <w:pPr>
        <w:ind w:left="2160" w:hanging="180"/>
      </w:pPr>
    </w:lvl>
    <w:lvl w:ilvl="3" w:tplc="11341557" w:tentative="1">
      <w:start w:val="1"/>
      <w:numFmt w:val="decimal"/>
      <w:lvlText w:val="%4."/>
      <w:lvlJc w:val="left"/>
      <w:pPr>
        <w:ind w:left="2880" w:hanging="360"/>
      </w:pPr>
    </w:lvl>
    <w:lvl w:ilvl="4" w:tplc="11341557" w:tentative="1">
      <w:start w:val="1"/>
      <w:numFmt w:val="lowerLetter"/>
      <w:lvlText w:val="%5."/>
      <w:lvlJc w:val="left"/>
      <w:pPr>
        <w:ind w:left="3600" w:hanging="360"/>
      </w:pPr>
    </w:lvl>
    <w:lvl w:ilvl="5" w:tplc="11341557" w:tentative="1">
      <w:start w:val="1"/>
      <w:numFmt w:val="lowerRoman"/>
      <w:lvlText w:val="%6."/>
      <w:lvlJc w:val="right"/>
      <w:pPr>
        <w:ind w:left="4320" w:hanging="180"/>
      </w:pPr>
    </w:lvl>
    <w:lvl w:ilvl="6" w:tplc="11341557" w:tentative="1">
      <w:start w:val="1"/>
      <w:numFmt w:val="decimal"/>
      <w:lvlText w:val="%7."/>
      <w:lvlJc w:val="left"/>
      <w:pPr>
        <w:ind w:left="5040" w:hanging="360"/>
      </w:pPr>
    </w:lvl>
    <w:lvl w:ilvl="7" w:tplc="11341557" w:tentative="1">
      <w:start w:val="1"/>
      <w:numFmt w:val="lowerLetter"/>
      <w:lvlText w:val="%8."/>
      <w:lvlJc w:val="left"/>
      <w:pPr>
        <w:ind w:left="5760" w:hanging="360"/>
      </w:pPr>
    </w:lvl>
    <w:lvl w:ilvl="8" w:tplc="11341557" w:tentative="1">
      <w:start w:val="1"/>
      <w:numFmt w:val="lowerRoman"/>
      <w:lvlText w:val="%9."/>
      <w:lvlJc w:val="right"/>
      <w:pPr>
        <w:ind w:left="6480" w:hanging="180"/>
      </w:pPr>
    </w:lvl>
  </w:abstractNum>
  <w:abstractNum w:abstractNumId="69906327">
    <w:multiLevelType w:val="hybridMultilevel"/>
    <w:lvl w:ilvl="0" w:tplc="38907824">
      <w:start w:val="1"/>
      <w:numFmt w:val="decimal"/>
      <w:lvlText w:val="%1."/>
      <w:lvlJc w:val="left"/>
      <w:pPr>
        <w:ind w:left="720" w:hanging="360"/>
      </w:pPr>
    </w:lvl>
    <w:lvl w:ilvl="1" w:tplc="38907824" w:tentative="1">
      <w:start w:val="1"/>
      <w:numFmt w:val="lowerLetter"/>
      <w:lvlText w:val="%2."/>
      <w:lvlJc w:val="left"/>
      <w:pPr>
        <w:ind w:left="1440" w:hanging="360"/>
      </w:pPr>
    </w:lvl>
    <w:lvl w:ilvl="2" w:tplc="38907824" w:tentative="1">
      <w:start w:val="1"/>
      <w:numFmt w:val="lowerRoman"/>
      <w:lvlText w:val="%3."/>
      <w:lvlJc w:val="right"/>
      <w:pPr>
        <w:ind w:left="2160" w:hanging="180"/>
      </w:pPr>
    </w:lvl>
    <w:lvl w:ilvl="3" w:tplc="38907824" w:tentative="1">
      <w:start w:val="1"/>
      <w:numFmt w:val="decimal"/>
      <w:lvlText w:val="%4."/>
      <w:lvlJc w:val="left"/>
      <w:pPr>
        <w:ind w:left="2880" w:hanging="360"/>
      </w:pPr>
    </w:lvl>
    <w:lvl w:ilvl="4" w:tplc="38907824" w:tentative="1">
      <w:start w:val="1"/>
      <w:numFmt w:val="lowerLetter"/>
      <w:lvlText w:val="%5."/>
      <w:lvlJc w:val="left"/>
      <w:pPr>
        <w:ind w:left="3600" w:hanging="360"/>
      </w:pPr>
    </w:lvl>
    <w:lvl w:ilvl="5" w:tplc="38907824" w:tentative="1">
      <w:start w:val="1"/>
      <w:numFmt w:val="lowerRoman"/>
      <w:lvlText w:val="%6."/>
      <w:lvlJc w:val="right"/>
      <w:pPr>
        <w:ind w:left="4320" w:hanging="180"/>
      </w:pPr>
    </w:lvl>
    <w:lvl w:ilvl="6" w:tplc="38907824" w:tentative="1">
      <w:start w:val="1"/>
      <w:numFmt w:val="decimal"/>
      <w:lvlText w:val="%7."/>
      <w:lvlJc w:val="left"/>
      <w:pPr>
        <w:ind w:left="5040" w:hanging="360"/>
      </w:pPr>
    </w:lvl>
    <w:lvl w:ilvl="7" w:tplc="38907824" w:tentative="1">
      <w:start w:val="1"/>
      <w:numFmt w:val="lowerLetter"/>
      <w:lvlText w:val="%8."/>
      <w:lvlJc w:val="left"/>
      <w:pPr>
        <w:ind w:left="5760" w:hanging="360"/>
      </w:pPr>
    </w:lvl>
    <w:lvl w:ilvl="8" w:tplc="38907824" w:tentative="1">
      <w:start w:val="1"/>
      <w:numFmt w:val="lowerRoman"/>
      <w:lvlText w:val="%9."/>
      <w:lvlJc w:val="right"/>
      <w:pPr>
        <w:ind w:left="6480" w:hanging="180"/>
      </w:pPr>
    </w:lvl>
  </w:abstractNum>
  <w:abstractNum w:abstractNumId="69906326">
    <w:multiLevelType w:val="hybridMultilevel"/>
    <w:lvl w:ilvl="0" w:tplc="82480441">
      <w:start w:val="1"/>
      <w:numFmt w:val="decimal"/>
      <w:lvlText w:val="%1."/>
      <w:lvlJc w:val="left"/>
      <w:pPr>
        <w:ind w:left="720" w:hanging="360"/>
      </w:pPr>
    </w:lvl>
    <w:lvl w:ilvl="1" w:tplc="82480441" w:tentative="1">
      <w:start w:val="1"/>
      <w:numFmt w:val="lowerLetter"/>
      <w:lvlText w:val="%2."/>
      <w:lvlJc w:val="left"/>
      <w:pPr>
        <w:ind w:left="1440" w:hanging="360"/>
      </w:pPr>
    </w:lvl>
    <w:lvl w:ilvl="2" w:tplc="82480441" w:tentative="1">
      <w:start w:val="1"/>
      <w:numFmt w:val="lowerRoman"/>
      <w:lvlText w:val="%3."/>
      <w:lvlJc w:val="right"/>
      <w:pPr>
        <w:ind w:left="2160" w:hanging="180"/>
      </w:pPr>
    </w:lvl>
    <w:lvl w:ilvl="3" w:tplc="82480441" w:tentative="1">
      <w:start w:val="1"/>
      <w:numFmt w:val="decimal"/>
      <w:lvlText w:val="%4."/>
      <w:lvlJc w:val="left"/>
      <w:pPr>
        <w:ind w:left="2880" w:hanging="360"/>
      </w:pPr>
    </w:lvl>
    <w:lvl w:ilvl="4" w:tplc="82480441" w:tentative="1">
      <w:start w:val="1"/>
      <w:numFmt w:val="lowerLetter"/>
      <w:lvlText w:val="%5."/>
      <w:lvlJc w:val="left"/>
      <w:pPr>
        <w:ind w:left="3600" w:hanging="360"/>
      </w:pPr>
    </w:lvl>
    <w:lvl w:ilvl="5" w:tplc="82480441" w:tentative="1">
      <w:start w:val="1"/>
      <w:numFmt w:val="lowerRoman"/>
      <w:lvlText w:val="%6."/>
      <w:lvlJc w:val="right"/>
      <w:pPr>
        <w:ind w:left="4320" w:hanging="180"/>
      </w:pPr>
    </w:lvl>
    <w:lvl w:ilvl="6" w:tplc="82480441" w:tentative="1">
      <w:start w:val="1"/>
      <w:numFmt w:val="decimal"/>
      <w:lvlText w:val="%7."/>
      <w:lvlJc w:val="left"/>
      <w:pPr>
        <w:ind w:left="5040" w:hanging="360"/>
      </w:pPr>
    </w:lvl>
    <w:lvl w:ilvl="7" w:tplc="82480441" w:tentative="1">
      <w:start w:val="1"/>
      <w:numFmt w:val="lowerLetter"/>
      <w:lvlText w:val="%8."/>
      <w:lvlJc w:val="left"/>
      <w:pPr>
        <w:ind w:left="5760" w:hanging="360"/>
      </w:pPr>
    </w:lvl>
    <w:lvl w:ilvl="8" w:tplc="82480441" w:tentative="1">
      <w:start w:val="1"/>
      <w:numFmt w:val="lowerRoman"/>
      <w:lvlText w:val="%9."/>
      <w:lvlJc w:val="right"/>
      <w:pPr>
        <w:ind w:left="6480" w:hanging="180"/>
      </w:pPr>
    </w:lvl>
  </w:abstractNum>
  <w:abstractNum w:abstractNumId="69906325">
    <w:multiLevelType w:val="hybridMultilevel"/>
    <w:lvl w:ilvl="0" w:tplc="74251046">
      <w:start w:val="1"/>
      <w:numFmt w:val="decimal"/>
      <w:lvlText w:val="%1."/>
      <w:lvlJc w:val="left"/>
      <w:pPr>
        <w:ind w:left="720" w:hanging="360"/>
      </w:pPr>
    </w:lvl>
    <w:lvl w:ilvl="1" w:tplc="74251046" w:tentative="1">
      <w:start w:val="1"/>
      <w:numFmt w:val="lowerLetter"/>
      <w:lvlText w:val="%2."/>
      <w:lvlJc w:val="left"/>
      <w:pPr>
        <w:ind w:left="1440" w:hanging="360"/>
      </w:pPr>
    </w:lvl>
    <w:lvl w:ilvl="2" w:tplc="74251046" w:tentative="1">
      <w:start w:val="1"/>
      <w:numFmt w:val="lowerRoman"/>
      <w:lvlText w:val="%3."/>
      <w:lvlJc w:val="right"/>
      <w:pPr>
        <w:ind w:left="2160" w:hanging="180"/>
      </w:pPr>
    </w:lvl>
    <w:lvl w:ilvl="3" w:tplc="74251046" w:tentative="1">
      <w:start w:val="1"/>
      <w:numFmt w:val="decimal"/>
      <w:lvlText w:val="%4."/>
      <w:lvlJc w:val="left"/>
      <w:pPr>
        <w:ind w:left="2880" w:hanging="360"/>
      </w:pPr>
    </w:lvl>
    <w:lvl w:ilvl="4" w:tplc="74251046" w:tentative="1">
      <w:start w:val="1"/>
      <w:numFmt w:val="lowerLetter"/>
      <w:lvlText w:val="%5."/>
      <w:lvlJc w:val="left"/>
      <w:pPr>
        <w:ind w:left="3600" w:hanging="360"/>
      </w:pPr>
    </w:lvl>
    <w:lvl w:ilvl="5" w:tplc="74251046" w:tentative="1">
      <w:start w:val="1"/>
      <w:numFmt w:val="lowerRoman"/>
      <w:lvlText w:val="%6."/>
      <w:lvlJc w:val="right"/>
      <w:pPr>
        <w:ind w:left="4320" w:hanging="180"/>
      </w:pPr>
    </w:lvl>
    <w:lvl w:ilvl="6" w:tplc="74251046" w:tentative="1">
      <w:start w:val="1"/>
      <w:numFmt w:val="decimal"/>
      <w:lvlText w:val="%7."/>
      <w:lvlJc w:val="left"/>
      <w:pPr>
        <w:ind w:left="5040" w:hanging="360"/>
      </w:pPr>
    </w:lvl>
    <w:lvl w:ilvl="7" w:tplc="74251046" w:tentative="1">
      <w:start w:val="1"/>
      <w:numFmt w:val="lowerLetter"/>
      <w:lvlText w:val="%8."/>
      <w:lvlJc w:val="left"/>
      <w:pPr>
        <w:ind w:left="5760" w:hanging="360"/>
      </w:pPr>
    </w:lvl>
    <w:lvl w:ilvl="8" w:tplc="74251046" w:tentative="1">
      <w:start w:val="1"/>
      <w:numFmt w:val="lowerRoman"/>
      <w:lvlText w:val="%9."/>
      <w:lvlJc w:val="right"/>
      <w:pPr>
        <w:ind w:left="6480" w:hanging="180"/>
      </w:pPr>
    </w:lvl>
  </w:abstractNum>
  <w:abstractNum w:abstractNumId="69906324">
    <w:multiLevelType w:val="hybridMultilevel"/>
    <w:lvl w:ilvl="0" w:tplc="34187097">
      <w:start w:val="1"/>
      <w:numFmt w:val="decimal"/>
      <w:lvlText w:val="%1."/>
      <w:lvlJc w:val="left"/>
      <w:pPr>
        <w:ind w:left="720" w:hanging="360"/>
      </w:pPr>
    </w:lvl>
    <w:lvl w:ilvl="1" w:tplc="34187097" w:tentative="1">
      <w:start w:val="1"/>
      <w:numFmt w:val="lowerLetter"/>
      <w:lvlText w:val="%2."/>
      <w:lvlJc w:val="left"/>
      <w:pPr>
        <w:ind w:left="1440" w:hanging="360"/>
      </w:pPr>
    </w:lvl>
    <w:lvl w:ilvl="2" w:tplc="34187097" w:tentative="1">
      <w:start w:val="1"/>
      <w:numFmt w:val="lowerRoman"/>
      <w:lvlText w:val="%3."/>
      <w:lvlJc w:val="right"/>
      <w:pPr>
        <w:ind w:left="2160" w:hanging="180"/>
      </w:pPr>
    </w:lvl>
    <w:lvl w:ilvl="3" w:tplc="34187097" w:tentative="1">
      <w:start w:val="1"/>
      <w:numFmt w:val="decimal"/>
      <w:lvlText w:val="%4."/>
      <w:lvlJc w:val="left"/>
      <w:pPr>
        <w:ind w:left="2880" w:hanging="360"/>
      </w:pPr>
    </w:lvl>
    <w:lvl w:ilvl="4" w:tplc="34187097" w:tentative="1">
      <w:start w:val="1"/>
      <w:numFmt w:val="lowerLetter"/>
      <w:lvlText w:val="%5."/>
      <w:lvlJc w:val="left"/>
      <w:pPr>
        <w:ind w:left="3600" w:hanging="360"/>
      </w:pPr>
    </w:lvl>
    <w:lvl w:ilvl="5" w:tplc="34187097" w:tentative="1">
      <w:start w:val="1"/>
      <w:numFmt w:val="lowerRoman"/>
      <w:lvlText w:val="%6."/>
      <w:lvlJc w:val="right"/>
      <w:pPr>
        <w:ind w:left="4320" w:hanging="180"/>
      </w:pPr>
    </w:lvl>
    <w:lvl w:ilvl="6" w:tplc="34187097" w:tentative="1">
      <w:start w:val="1"/>
      <w:numFmt w:val="decimal"/>
      <w:lvlText w:val="%7."/>
      <w:lvlJc w:val="left"/>
      <w:pPr>
        <w:ind w:left="5040" w:hanging="360"/>
      </w:pPr>
    </w:lvl>
    <w:lvl w:ilvl="7" w:tplc="34187097" w:tentative="1">
      <w:start w:val="1"/>
      <w:numFmt w:val="lowerLetter"/>
      <w:lvlText w:val="%8."/>
      <w:lvlJc w:val="left"/>
      <w:pPr>
        <w:ind w:left="5760" w:hanging="360"/>
      </w:pPr>
    </w:lvl>
    <w:lvl w:ilvl="8" w:tplc="34187097" w:tentative="1">
      <w:start w:val="1"/>
      <w:numFmt w:val="lowerRoman"/>
      <w:lvlText w:val="%9."/>
      <w:lvlJc w:val="right"/>
      <w:pPr>
        <w:ind w:left="6480" w:hanging="180"/>
      </w:pPr>
    </w:lvl>
  </w:abstractNum>
  <w:abstractNum w:abstractNumId="69906323">
    <w:multiLevelType w:val="hybridMultilevel"/>
    <w:lvl w:ilvl="0" w:tplc="91159916">
      <w:start w:val="1"/>
      <w:numFmt w:val="decimal"/>
      <w:lvlText w:val="%1."/>
      <w:lvlJc w:val="left"/>
      <w:pPr>
        <w:ind w:left="720" w:hanging="360"/>
      </w:pPr>
    </w:lvl>
    <w:lvl w:ilvl="1" w:tplc="91159916" w:tentative="1">
      <w:start w:val="1"/>
      <w:numFmt w:val="lowerLetter"/>
      <w:lvlText w:val="%2."/>
      <w:lvlJc w:val="left"/>
      <w:pPr>
        <w:ind w:left="1440" w:hanging="360"/>
      </w:pPr>
    </w:lvl>
    <w:lvl w:ilvl="2" w:tplc="91159916" w:tentative="1">
      <w:start w:val="1"/>
      <w:numFmt w:val="lowerRoman"/>
      <w:lvlText w:val="%3."/>
      <w:lvlJc w:val="right"/>
      <w:pPr>
        <w:ind w:left="2160" w:hanging="180"/>
      </w:pPr>
    </w:lvl>
    <w:lvl w:ilvl="3" w:tplc="91159916" w:tentative="1">
      <w:start w:val="1"/>
      <w:numFmt w:val="decimal"/>
      <w:lvlText w:val="%4."/>
      <w:lvlJc w:val="left"/>
      <w:pPr>
        <w:ind w:left="2880" w:hanging="360"/>
      </w:pPr>
    </w:lvl>
    <w:lvl w:ilvl="4" w:tplc="91159916" w:tentative="1">
      <w:start w:val="1"/>
      <w:numFmt w:val="lowerLetter"/>
      <w:lvlText w:val="%5."/>
      <w:lvlJc w:val="left"/>
      <w:pPr>
        <w:ind w:left="3600" w:hanging="360"/>
      </w:pPr>
    </w:lvl>
    <w:lvl w:ilvl="5" w:tplc="91159916" w:tentative="1">
      <w:start w:val="1"/>
      <w:numFmt w:val="lowerRoman"/>
      <w:lvlText w:val="%6."/>
      <w:lvlJc w:val="right"/>
      <w:pPr>
        <w:ind w:left="4320" w:hanging="180"/>
      </w:pPr>
    </w:lvl>
    <w:lvl w:ilvl="6" w:tplc="91159916" w:tentative="1">
      <w:start w:val="1"/>
      <w:numFmt w:val="decimal"/>
      <w:lvlText w:val="%7."/>
      <w:lvlJc w:val="left"/>
      <w:pPr>
        <w:ind w:left="5040" w:hanging="360"/>
      </w:pPr>
    </w:lvl>
    <w:lvl w:ilvl="7" w:tplc="91159916" w:tentative="1">
      <w:start w:val="1"/>
      <w:numFmt w:val="lowerLetter"/>
      <w:lvlText w:val="%8."/>
      <w:lvlJc w:val="left"/>
      <w:pPr>
        <w:ind w:left="5760" w:hanging="360"/>
      </w:pPr>
    </w:lvl>
    <w:lvl w:ilvl="8" w:tplc="91159916" w:tentative="1">
      <w:start w:val="1"/>
      <w:numFmt w:val="lowerRoman"/>
      <w:lvlText w:val="%9."/>
      <w:lvlJc w:val="right"/>
      <w:pPr>
        <w:ind w:left="6480" w:hanging="180"/>
      </w:pPr>
    </w:lvl>
  </w:abstractNum>
  <w:abstractNum w:abstractNumId="69906322">
    <w:multiLevelType w:val="hybridMultilevel"/>
    <w:lvl w:ilvl="0" w:tplc="12831159">
      <w:start w:val="1"/>
      <w:numFmt w:val="decimal"/>
      <w:lvlText w:val="%1."/>
      <w:lvlJc w:val="left"/>
      <w:pPr>
        <w:ind w:left="720" w:hanging="360"/>
      </w:pPr>
    </w:lvl>
    <w:lvl w:ilvl="1" w:tplc="12831159" w:tentative="1">
      <w:start w:val="1"/>
      <w:numFmt w:val="lowerLetter"/>
      <w:lvlText w:val="%2."/>
      <w:lvlJc w:val="left"/>
      <w:pPr>
        <w:ind w:left="1440" w:hanging="360"/>
      </w:pPr>
    </w:lvl>
    <w:lvl w:ilvl="2" w:tplc="12831159" w:tentative="1">
      <w:start w:val="1"/>
      <w:numFmt w:val="lowerRoman"/>
      <w:lvlText w:val="%3."/>
      <w:lvlJc w:val="right"/>
      <w:pPr>
        <w:ind w:left="2160" w:hanging="180"/>
      </w:pPr>
    </w:lvl>
    <w:lvl w:ilvl="3" w:tplc="12831159" w:tentative="1">
      <w:start w:val="1"/>
      <w:numFmt w:val="decimal"/>
      <w:lvlText w:val="%4."/>
      <w:lvlJc w:val="left"/>
      <w:pPr>
        <w:ind w:left="2880" w:hanging="360"/>
      </w:pPr>
    </w:lvl>
    <w:lvl w:ilvl="4" w:tplc="12831159" w:tentative="1">
      <w:start w:val="1"/>
      <w:numFmt w:val="lowerLetter"/>
      <w:lvlText w:val="%5."/>
      <w:lvlJc w:val="left"/>
      <w:pPr>
        <w:ind w:left="3600" w:hanging="360"/>
      </w:pPr>
    </w:lvl>
    <w:lvl w:ilvl="5" w:tplc="12831159" w:tentative="1">
      <w:start w:val="1"/>
      <w:numFmt w:val="lowerRoman"/>
      <w:lvlText w:val="%6."/>
      <w:lvlJc w:val="right"/>
      <w:pPr>
        <w:ind w:left="4320" w:hanging="180"/>
      </w:pPr>
    </w:lvl>
    <w:lvl w:ilvl="6" w:tplc="12831159" w:tentative="1">
      <w:start w:val="1"/>
      <w:numFmt w:val="decimal"/>
      <w:lvlText w:val="%7."/>
      <w:lvlJc w:val="left"/>
      <w:pPr>
        <w:ind w:left="5040" w:hanging="360"/>
      </w:pPr>
    </w:lvl>
    <w:lvl w:ilvl="7" w:tplc="12831159" w:tentative="1">
      <w:start w:val="1"/>
      <w:numFmt w:val="lowerLetter"/>
      <w:lvlText w:val="%8."/>
      <w:lvlJc w:val="left"/>
      <w:pPr>
        <w:ind w:left="5760" w:hanging="360"/>
      </w:pPr>
    </w:lvl>
    <w:lvl w:ilvl="8" w:tplc="12831159" w:tentative="1">
      <w:start w:val="1"/>
      <w:numFmt w:val="lowerRoman"/>
      <w:lvlText w:val="%9."/>
      <w:lvlJc w:val="right"/>
      <w:pPr>
        <w:ind w:left="6480" w:hanging="180"/>
      </w:pPr>
    </w:lvl>
  </w:abstractNum>
  <w:abstractNum w:abstractNumId="69906321">
    <w:multiLevelType w:val="hybridMultilevel"/>
    <w:lvl w:ilvl="0" w:tplc="99158756">
      <w:start w:val="1"/>
      <w:numFmt w:val="decimal"/>
      <w:lvlText w:val="%1."/>
      <w:lvlJc w:val="left"/>
      <w:pPr>
        <w:ind w:left="720" w:hanging="360"/>
      </w:pPr>
    </w:lvl>
    <w:lvl w:ilvl="1" w:tplc="99158756" w:tentative="1">
      <w:start w:val="1"/>
      <w:numFmt w:val="lowerLetter"/>
      <w:lvlText w:val="%2."/>
      <w:lvlJc w:val="left"/>
      <w:pPr>
        <w:ind w:left="1440" w:hanging="360"/>
      </w:pPr>
    </w:lvl>
    <w:lvl w:ilvl="2" w:tplc="99158756" w:tentative="1">
      <w:start w:val="1"/>
      <w:numFmt w:val="lowerRoman"/>
      <w:lvlText w:val="%3."/>
      <w:lvlJc w:val="right"/>
      <w:pPr>
        <w:ind w:left="2160" w:hanging="180"/>
      </w:pPr>
    </w:lvl>
    <w:lvl w:ilvl="3" w:tplc="99158756" w:tentative="1">
      <w:start w:val="1"/>
      <w:numFmt w:val="decimal"/>
      <w:lvlText w:val="%4."/>
      <w:lvlJc w:val="left"/>
      <w:pPr>
        <w:ind w:left="2880" w:hanging="360"/>
      </w:pPr>
    </w:lvl>
    <w:lvl w:ilvl="4" w:tplc="99158756" w:tentative="1">
      <w:start w:val="1"/>
      <w:numFmt w:val="lowerLetter"/>
      <w:lvlText w:val="%5."/>
      <w:lvlJc w:val="left"/>
      <w:pPr>
        <w:ind w:left="3600" w:hanging="360"/>
      </w:pPr>
    </w:lvl>
    <w:lvl w:ilvl="5" w:tplc="99158756" w:tentative="1">
      <w:start w:val="1"/>
      <w:numFmt w:val="lowerRoman"/>
      <w:lvlText w:val="%6."/>
      <w:lvlJc w:val="right"/>
      <w:pPr>
        <w:ind w:left="4320" w:hanging="180"/>
      </w:pPr>
    </w:lvl>
    <w:lvl w:ilvl="6" w:tplc="99158756" w:tentative="1">
      <w:start w:val="1"/>
      <w:numFmt w:val="decimal"/>
      <w:lvlText w:val="%7."/>
      <w:lvlJc w:val="left"/>
      <w:pPr>
        <w:ind w:left="5040" w:hanging="360"/>
      </w:pPr>
    </w:lvl>
    <w:lvl w:ilvl="7" w:tplc="99158756" w:tentative="1">
      <w:start w:val="1"/>
      <w:numFmt w:val="lowerLetter"/>
      <w:lvlText w:val="%8."/>
      <w:lvlJc w:val="left"/>
      <w:pPr>
        <w:ind w:left="5760" w:hanging="360"/>
      </w:pPr>
    </w:lvl>
    <w:lvl w:ilvl="8" w:tplc="99158756" w:tentative="1">
      <w:start w:val="1"/>
      <w:numFmt w:val="lowerRoman"/>
      <w:lvlText w:val="%9."/>
      <w:lvlJc w:val="right"/>
      <w:pPr>
        <w:ind w:left="6480" w:hanging="180"/>
      </w:pPr>
    </w:lvl>
  </w:abstractNum>
  <w:abstractNum w:abstractNumId="69906320">
    <w:multiLevelType w:val="hybridMultilevel"/>
    <w:lvl w:ilvl="0" w:tplc="60971995">
      <w:start w:val="1"/>
      <w:numFmt w:val="decimal"/>
      <w:lvlText w:val="%1."/>
      <w:lvlJc w:val="left"/>
      <w:pPr>
        <w:ind w:left="720" w:hanging="360"/>
      </w:pPr>
    </w:lvl>
    <w:lvl w:ilvl="1" w:tplc="60971995" w:tentative="1">
      <w:start w:val="1"/>
      <w:numFmt w:val="lowerLetter"/>
      <w:lvlText w:val="%2."/>
      <w:lvlJc w:val="left"/>
      <w:pPr>
        <w:ind w:left="1440" w:hanging="360"/>
      </w:pPr>
    </w:lvl>
    <w:lvl w:ilvl="2" w:tplc="60971995" w:tentative="1">
      <w:start w:val="1"/>
      <w:numFmt w:val="lowerRoman"/>
      <w:lvlText w:val="%3."/>
      <w:lvlJc w:val="right"/>
      <w:pPr>
        <w:ind w:left="2160" w:hanging="180"/>
      </w:pPr>
    </w:lvl>
    <w:lvl w:ilvl="3" w:tplc="60971995" w:tentative="1">
      <w:start w:val="1"/>
      <w:numFmt w:val="decimal"/>
      <w:lvlText w:val="%4."/>
      <w:lvlJc w:val="left"/>
      <w:pPr>
        <w:ind w:left="2880" w:hanging="360"/>
      </w:pPr>
    </w:lvl>
    <w:lvl w:ilvl="4" w:tplc="60971995" w:tentative="1">
      <w:start w:val="1"/>
      <w:numFmt w:val="lowerLetter"/>
      <w:lvlText w:val="%5."/>
      <w:lvlJc w:val="left"/>
      <w:pPr>
        <w:ind w:left="3600" w:hanging="360"/>
      </w:pPr>
    </w:lvl>
    <w:lvl w:ilvl="5" w:tplc="60971995" w:tentative="1">
      <w:start w:val="1"/>
      <w:numFmt w:val="lowerRoman"/>
      <w:lvlText w:val="%6."/>
      <w:lvlJc w:val="right"/>
      <w:pPr>
        <w:ind w:left="4320" w:hanging="180"/>
      </w:pPr>
    </w:lvl>
    <w:lvl w:ilvl="6" w:tplc="60971995" w:tentative="1">
      <w:start w:val="1"/>
      <w:numFmt w:val="decimal"/>
      <w:lvlText w:val="%7."/>
      <w:lvlJc w:val="left"/>
      <w:pPr>
        <w:ind w:left="5040" w:hanging="360"/>
      </w:pPr>
    </w:lvl>
    <w:lvl w:ilvl="7" w:tplc="60971995" w:tentative="1">
      <w:start w:val="1"/>
      <w:numFmt w:val="lowerLetter"/>
      <w:lvlText w:val="%8."/>
      <w:lvlJc w:val="left"/>
      <w:pPr>
        <w:ind w:left="5760" w:hanging="360"/>
      </w:pPr>
    </w:lvl>
    <w:lvl w:ilvl="8" w:tplc="60971995" w:tentative="1">
      <w:start w:val="1"/>
      <w:numFmt w:val="lowerRoman"/>
      <w:lvlText w:val="%9."/>
      <w:lvlJc w:val="right"/>
      <w:pPr>
        <w:ind w:left="6480" w:hanging="180"/>
      </w:pPr>
    </w:lvl>
  </w:abstractNum>
  <w:abstractNum w:abstractNumId="69906319">
    <w:multiLevelType w:val="hybridMultilevel"/>
    <w:lvl w:ilvl="0" w:tplc="64385537">
      <w:start w:val="1"/>
      <w:numFmt w:val="decimal"/>
      <w:lvlText w:val="%1."/>
      <w:lvlJc w:val="left"/>
      <w:pPr>
        <w:ind w:left="720" w:hanging="360"/>
      </w:pPr>
    </w:lvl>
    <w:lvl w:ilvl="1" w:tplc="64385537" w:tentative="1">
      <w:start w:val="1"/>
      <w:numFmt w:val="lowerLetter"/>
      <w:lvlText w:val="%2."/>
      <w:lvlJc w:val="left"/>
      <w:pPr>
        <w:ind w:left="1440" w:hanging="360"/>
      </w:pPr>
    </w:lvl>
    <w:lvl w:ilvl="2" w:tplc="64385537" w:tentative="1">
      <w:start w:val="1"/>
      <w:numFmt w:val="lowerRoman"/>
      <w:lvlText w:val="%3."/>
      <w:lvlJc w:val="right"/>
      <w:pPr>
        <w:ind w:left="2160" w:hanging="180"/>
      </w:pPr>
    </w:lvl>
    <w:lvl w:ilvl="3" w:tplc="64385537" w:tentative="1">
      <w:start w:val="1"/>
      <w:numFmt w:val="decimal"/>
      <w:lvlText w:val="%4."/>
      <w:lvlJc w:val="left"/>
      <w:pPr>
        <w:ind w:left="2880" w:hanging="360"/>
      </w:pPr>
    </w:lvl>
    <w:lvl w:ilvl="4" w:tplc="64385537" w:tentative="1">
      <w:start w:val="1"/>
      <w:numFmt w:val="lowerLetter"/>
      <w:lvlText w:val="%5."/>
      <w:lvlJc w:val="left"/>
      <w:pPr>
        <w:ind w:left="3600" w:hanging="360"/>
      </w:pPr>
    </w:lvl>
    <w:lvl w:ilvl="5" w:tplc="64385537" w:tentative="1">
      <w:start w:val="1"/>
      <w:numFmt w:val="lowerRoman"/>
      <w:lvlText w:val="%6."/>
      <w:lvlJc w:val="right"/>
      <w:pPr>
        <w:ind w:left="4320" w:hanging="180"/>
      </w:pPr>
    </w:lvl>
    <w:lvl w:ilvl="6" w:tplc="64385537" w:tentative="1">
      <w:start w:val="1"/>
      <w:numFmt w:val="decimal"/>
      <w:lvlText w:val="%7."/>
      <w:lvlJc w:val="left"/>
      <w:pPr>
        <w:ind w:left="5040" w:hanging="360"/>
      </w:pPr>
    </w:lvl>
    <w:lvl w:ilvl="7" w:tplc="64385537" w:tentative="1">
      <w:start w:val="1"/>
      <w:numFmt w:val="lowerLetter"/>
      <w:lvlText w:val="%8."/>
      <w:lvlJc w:val="left"/>
      <w:pPr>
        <w:ind w:left="5760" w:hanging="360"/>
      </w:pPr>
    </w:lvl>
    <w:lvl w:ilvl="8" w:tplc="64385537" w:tentative="1">
      <w:start w:val="1"/>
      <w:numFmt w:val="lowerRoman"/>
      <w:lvlText w:val="%9."/>
      <w:lvlJc w:val="right"/>
      <w:pPr>
        <w:ind w:left="6480" w:hanging="180"/>
      </w:pPr>
    </w:lvl>
  </w:abstractNum>
  <w:abstractNum w:abstractNumId="69906318">
    <w:multiLevelType w:val="hybridMultilevel"/>
    <w:lvl w:ilvl="0" w:tplc="553011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9906318">
    <w:abstractNumId w:val="69906318"/>
  </w:num>
  <w:num w:numId="69906319">
    <w:abstractNumId w:val="69906319"/>
  </w:num>
  <w:num w:numId="69906320">
    <w:abstractNumId w:val="69906320"/>
  </w:num>
  <w:num w:numId="69906321">
    <w:abstractNumId w:val="69906321"/>
  </w:num>
  <w:num w:numId="69906322">
    <w:abstractNumId w:val="69906322"/>
  </w:num>
  <w:num w:numId="69906323">
    <w:abstractNumId w:val="69906323"/>
  </w:num>
  <w:num w:numId="69906324">
    <w:abstractNumId w:val="69906324"/>
  </w:num>
  <w:num w:numId="69906325">
    <w:abstractNumId w:val="69906325"/>
  </w:num>
  <w:num w:numId="69906326">
    <w:abstractNumId w:val="69906326"/>
  </w:num>
  <w:num w:numId="69906327">
    <w:abstractNumId w:val="69906327"/>
  </w:num>
  <w:num w:numId="69906328">
    <w:abstractNumId w:val="69906328"/>
  </w:num>
  <w:num w:numId="69906329">
    <w:abstractNumId w:val="69906329"/>
  </w:num>
  <w:num w:numId="69906330">
    <w:abstractNumId w:val="69906330"/>
  </w:num>
  <w:num w:numId="69906331">
    <w:abstractNumId w:val="69906331"/>
  </w:num>
  <w:num w:numId="69906332">
    <w:abstractNumId w:val="69906332"/>
  </w:num>
  <w:num w:numId="69906333">
    <w:abstractNumId w:val="69906333"/>
  </w:num>
  <w:num w:numId="69906334">
    <w:abstractNumId w:val="69906334"/>
  </w:num>
  <w:num w:numId="69906335">
    <w:abstractNumId w:val="69906335"/>
  </w:num>
  <w:num w:numId="69906336">
    <w:abstractNumId w:val="69906336"/>
  </w:num>
  <w:num w:numId="69906337">
    <w:abstractNumId w:val="69906337"/>
  </w:num>
  <w:num w:numId="69906338">
    <w:abstractNumId w:val="69906338"/>
  </w:num>
  <w:num w:numId="69906339">
    <w:abstractNumId w:val="69906339"/>
  </w:num>
  <w:num w:numId="69906340">
    <w:abstractNumId w:val="69906340"/>
  </w:num>
  <w:num w:numId="69906341">
    <w:abstractNumId w:val="69906341"/>
  </w:num>
  <w:num w:numId="69906342">
    <w:abstractNumId w:val="69906342"/>
  </w:num>
  <w:num w:numId="69906343">
    <w:abstractNumId w:val="69906343"/>
  </w:num>
  <w:num w:numId="69906344">
    <w:abstractNumId w:val="69906344"/>
  </w:num>
  <w:num w:numId="69906345">
    <w:abstractNumId w:val="69906345"/>
  </w:num>
  <w:num w:numId="69906346">
    <w:abstractNumId w:val="699063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6981661" Type="http://schemas.openxmlformats.org/officeDocument/2006/relationships/comments" Target="comments.xml"/><Relationship Id="rId76148288" Type="http://schemas.openxmlformats.org/officeDocument/2006/relationships/image" Target="media/imgrId76148288.jpg"/><Relationship Id="rId38116058abc449994" Type="http://schemas.openxmlformats.org/officeDocument/2006/relationships/hyperlink" Target="http://www.kohlerengines.com/home.htm" TargetMode="External"/><Relationship Id="rId83056058abc4499b2" Type="http://schemas.openxmlformats.org/officeDocument/2006/relationships/hyperlink" Target="http://dealers.kohlerpower.it/" TargetMode="External"/><Relationship Id="rId51246058abc4499e9" Type="http://schemas.openxmlformats.org/officeDocument/2006/relationships/hyperlink" Target="http://www.kohlerengines.com/home.htm" TargetMode="External"/><Relationship Id="rId70716058abc87b51a" Type="http://schemas.openxmlformats.org/officeDocument/2006/relationships/hyperlink" Target="https://iservice.lombardini.it/jsp/Template2/manuale.jsp?id=71&amp;parent=962" TargetMode="External"/><Relationship Id="rId94146058abc87b552" Type="http://schemas.openxmlformats.org/officeDocument/2006/relationships/hyperlink" Target="https://iservice.lombardini.it/jsp/Template2/manuale.jsp?id=70&amp;parent=962" TargetMode="External"/><Relationship Id="rId75736058abc88ba6f" Type="http://schemas.openxmlformats.org/officeDocument/2006/relationships/hyperlink" Target="https://iservice.lombardini.it/jsp/Template2/manuale.jsp?id=86&amp;parent=962" TargetMode="External"/><Relationship Id="rId83576058abc88bac5" Type="http://schemas.openxmlformats.org/officeDocument/2006/relationships/hyperlink" Target="https://iservice.lombardini.it/jsp/Template2/manuale.jsp?id=89&amp;parent=962" TargetMode="External"/><Relationship Id="rId35646058abc8ad64e" Type="http://schemas.openxmlformats.org/officeDocument/2006/relationships/hyperlink" Target="https://iservice.lombardini.it/jsp/Template2/manuale.jsp?id=60&amp;parent=962" TargetMode="External"/><Relationship Id="rId48246058abc8bb3d4" Type="http://schemas.openxmlformats.org/officeDocument/2006/relationships/hyperlink" Target="https://iservice.lombardini.it/jsp/Template2/manuale.jsp?id=56&amp;parent=962" TargetMode="External"/><Relationship Id="rId67676058abc8bb620" Type="http://schemas.openxmlformats.org/officeDocument/2006/relationships/hyperlink" Target="https://iservice.lombardini.it/jsp/Template2/manuale.jsp?id=86&amp;parent=1034" TargetMode="External"/><Relationship Id="rId97956058abc8cce16" Type="http://schemas.openxmlformats.org/officeDocument/2006/relationships/hyperlink" Target="https://iservice.lombardini.it/jsp/Template2/manuale.jsp?id=55&amp;parent=962" TargetMode="External"/><Relationship Id="rId93946058abc8cce73" Type="http://schemas.openxmlformats.org/officeDocument/2006/relationships/hyperlink" Target="https://iservice.lombardini.it/jsp/Template2/manuale.jsp?id=60&amp;parent=962" TargetMode="External"/><Relationship Id="rId28706058abc8cd482" Type="http://schemas.openxmlformats.org/officeDocument/2006/relationships/hyperlink" Target="https://iservice.lombardini.it/jsp/Template2/manuale.jsp?id=53&amp;parent=962" TargetMode="External"/><Relationship Id="rId38246058abc8cd4aa" Type="http://schemas.openxmlformats.org/officeDocument/2006/relationships/hyperlink" Target="https://iservice.lombardini.it/jsp/Template2/manuale.jsp?id=55&amp;parent=962" TargetMode="External"/><Relationship Id="rId95906058abc908687" Type="http://schemas.openxmlformats.org/officeDocument/2006/relationships/hyperlink" Target="https://www.youtube.com/embed/cVpoy_m253A?rel=0" TargetMode="External"/><Relationship Id="rId44126058abc918272" Type="http://schemas.openxmlformats.org/officeDocument/2006/relationships/hyperlink" Target="https://iservice.lombardini.it/jsp/Template2/manuale.jsp?id=60&amp;parent=962" TargetMode="External"/><Relationship Id="rId62576058abc980d76" Type="http://schemas.openxmlformats.org/officeDocument/2006/relationships/hyperlink" Target="https://www.youtube.com/embed/S79xPhTZMps?rel=0" TargetMode="External"/><Relationship Id="rId41556058abc9813de" Type="http://schemas.openxmlformats.org/officeDocument/2006/relationships/hyperlink" Target="https://iservice.lombardini.it/jsp/Template4/manuale.jsp?id=2664&amp;parent=962" TargetMode="External"/><Relationship Id="rId94716058abc9cb75e" Type="http://schemas.openxmlformats.org/officeDocument/2006/relationships/hyperlink" Target="https://iservice.lombardini.it/jsp/Template2/manuale.jsp?id=41&amp;parent=962" TargetMode="External"/><Relationship Id="rId23366058abc9ed5a1" Type="http://schemas.openxmlformats.org/officeDocument/2006/relationships/hyperlink" Target="https://iservice.lombardini.it/jsp/Template2/manuale.jsp?id=60&amp;parent=962" TargetMode="External"/><Relationship Id="rId59646058abca086c5" Type="http://schemas.openxmlformats.org/officeDocument/2006/relationships/hyperlink" Target="https://iservice.lombardini.it/jsp/Template2/manuale.jsp?id=59&amp;parent=962" TargetMode="External"/><Relationship Id="rId86226058abca09856" Type="http://schemas.openxmlformats.org/officeDocument/2006/relationships/hyperlink" Target="https://iservice.lombardini.it/jsp/Template2/manuale.jsp?id=42&amp;parent=962" TargetMode="External"/><Relationship Id="rId11566058abca16ca6" Type="http://schemas.openxmlformats.org/officeDocument/2006/relationships/hyperlink" Target="https://iservice.lombardini.it/jsp/Template2/manuale.jsp?id=75&amp;parent=962" TargetMode="External"/><Relationship Id="rId75046058abca16e6c" Type="http://schemas.openxmlformats.org/officeDocument/2006/relationships/hyperlink" Target="https://iservice.lombardini.it/jsp/Template2/manuale.jsp?id=44&amp;parent=962" TargetMode="External"/><Relationship Id="rId32236058abca1701b" Type="http://schemas.openxmlformats.org/officeDocument/2006/relationships/hyperlink" Target="https://iservice.lombardini.it/jsp/Template2/manuale.jsp?id=73&amp;parent=962" TargetMode="External"/><Relationship Id="rId60516058abca171ce" Type="http://schemas.openxmlformats.org/officeDocument/2006/relationships/hyperlink" Target="https://iservice.lombardini.it/jsp/Template2/manuale.jsp?id=76&amp;parent=962" TargetMode="External"/><Relationship Id="rId77966058abca1739b" Type="http://schemas.openxmlformats.org/officeDocument/2006/relationships/hyperlink" Target="https://iservice.lombardini.it/jsp/Template2/manuale.jsp?id=77&amp;parent=962" TargetMode="External"/><Relationship Id="rId92276058abca1754f" Type="http://schemas.openxmlformats.org/officeDocument/2006/relationships/hyperlink" Target="https://iservice.lombardini.it/jsp/Template2/manuale.jsp?id=74&amp;parent=962" TargetMode="External"/><Relationship Id="rId58106058abca18423" Type="http://schemas.openxmlformats.org/officeDocument/2006/relationships/hyperlink" Target="https://iservice.lombardini.it/jsp/Template2/manuale.jsp?id=87&amp;parent=962" TargetMode="External"/><Relationship Id="rId31876058abca192ed" Type="http://schemas.openxmlformats.org/officeDocument/2006/relationships/hyperlink" Target="https://iservice.lombardini.it/jsp/Template4/manuale.jsp?id=2669&amp;parent=1034" TargetMode="External"/><Relationship Id="rId89676058abca199c7" Type="http://schemas.openxmlformats.org/officeDocument/2006/relationships/hyperlink" Target="https://iservice.lombardini.it/jsp/Template2/manuale.jsp?id=83&amp;parent=962" TargetMode="External"/><Relationship Id="rId18066058abca199ec" Type="http://schemas.openxmlformats.org/officeDocument/2006/relationships/hyperlink" Target="https://iservice.lombardini.it/jsp/Template2/manuale.jsp?id=84&amp;parent=962" TargetMode="External"/><Relationship Id="rId41926058abca19a09" Type="http://schemas.openxmlformats.org/officeDocument/2006/relationships/hyperlink" Target="https://iservice.lombardini.it/jsp/Template2/manuale.jsp?id=85&amp;parent=962" TargetMode="External"/><Relationship Id="rId71366058abca1a736" Type="http://schemas.openxmlformats.org/officeDocument/2006/relationships/hyperlink" Target="https://iservice.lombardini.it/jsp/Template2/manuale.jsp?id=86&amp;parent=962" TargetMode="External"/><Relationship Id="rId63446058abca1afc7" Type="http://schemas.openxmlformats.org/officeDocument/2006/relationships/hyperlink" Target="https://iservice.lombardini.it/jsp/Template4/manuale.jsp?id=2664&amp;parent=1034" TargetMode="External"/><Relationship Id="rId50376058abca2d370" Type="http://schemas.openxmlformats.org/officeDocument/2006/relationships/hyperlink" Target="https://iservice.lombardini.it/jsp/Template2/manuale.jsp?id=60&amp;parent=962" TargetMode="External"/><Relationship Id="rId44206058abca61a11" Type="http://schemas.openxmlformats.org/officeDocument/2006/relationships/hyperlink" Target="https://iservice.lombardini.it/jsp/Template2/manuale.jsp?id=60&amp;parent=962" TargetMode="External"/><Relationship Id="rId53236058abca84c8c" Type="http://schemas.openxmlformats.org/officeDocument/2006/relationships/hyperlink" Target="https://iservice.lombardini.it/jsp/Template2/manuale.jsp?id=60&amp;parent=962" TargetMode="External"/><Relationship Id="rId11636058abcaa8677" Type="http://schemas.openxmlformats.org/officeDocument/2006/relationships/hyperlink" Target="https://iservice.lombardini.it/jsp/Template2/manuale.jsp?id=59&amp;parent=962" TargetMode="External"/><Relationship Id="rId72426058abcab8e94" Type="http://schemas.openxmlformats.org/officeDocument/2006/relationships/hyperlink" Target="https://iservice.lombardini.it/jsp/Template2/manuale.jsp?id=60&amp;parent=962" TargetMode="External"/><Relationship Id="rId76436058abcadd7e5" Type="http://schemas.openxmlformats.org/officeDocument/2006/relationships/hyperlink" Target="https://iservice.lombardini.it/jsp/Template2/manuale.jsp?id=59&amp;parent=962" TargetMode="External"/><Relationship Id="rId30116058abcaedda1" Type="http://schemas.openxmlformats.org/officeDocument/2006/relationships/hyperlink" Target="https://iservice.lombardini.it/jsp/Template2/manuale.jsp?id=60&amp;parent=962" TargetMode="External"/><Relationship Id="rId88256058abcb381d2" Type="http://schemas.openxmlformats.org/officeDocument/2006/relationships/hyperlink" Target="https://iservice.lombardini.it/jsp/Template2/manuale.jsp?id=60&amp;parent=962" TargetMode="External"/><Relationship Id="rId86256058abcb46027" Type="http://schemas.openxmlformats.org/officeDocument/2006/relationships/hyperlink" Target="https://iservice.lombardini.it/jsp/Template2/manuale.jsp?id=59&amp;parent=962" TargetMode="External"/><Relationship Id="rId69496058abcb57a8f" Type="http://schemas.openxmlformats.org/officeDocument/2006/relationships/hyperlink" Target="https://iservice.lombardini.it/jsp/Template2/manuale.jsp?id=70&amp;parent=962" TargetMode="External"/><Relationship Id="rId48656058abcba740f" Type="http://schemas.openxmlformats.org/officeDocument/2006/relationships/hyperlink" Target="https://iservice.lombardini.it/jsp/Template2/manuale.jsp?id=59&amp;parent=962" TargetMode="External"/><Relationship Id="rId68206058abcbede5d" Type="http://schemas.openxmlformats.org/officeDocument/2006/relationships/hyperlink" Target="https://iservice.lombardini.it/jsp/Template2/manuale.jsp?id=60&amp;parent=962" TargetMode="External"/><Relationship Id="rId71466058abcc0a235" Type="http://schemas.openxmlformats.org/officeDocument/2006/relationships/hyperlink" Target="https://iservice.lombardini.it/jsp/Template2/manuale.jsp?id=59&amp;parent=962" TargetMode="External"/><Relationship Id="rId83636058abcc47fb5" Type="http://schemas.openxmlformats.org/officeDocument/2006/relationships/hyperlink" Target="https://iservice.lombardini.it/jsp/Template2/manuale.jsp?id=60&amp;parent=962" TargetMode="External"/><Relationship Id="rId52976058abcc566ed" Type="http://schemas.openxmlformats.org/officeDocument/2006/relationships/hyperlink" Target="https://iservice.lombardini.it/jsp/Template2/manuale.jsp?id=59&amp;parent=962" TargetMode="External"/><Relationship Id="rId59166058abcc85183" Type="http://schemas.openxmlformats.org/officeDocument/2006/relationships/hyperlink" Target="https://iservice.lombardini.it/jsp/Template2/manuale.jsp?id=80&amp;parent=962" TargetMode="External"/><Relationship Id="rId21386058abcc85217" Type="http://schemas.openxmlformats.org/officeDocument/2006/relationships/hyperlink" Target="https://iservice.lombardini.it/jsp/Template2/manuale.jsp?id=81&amp;parent=962" TargetMode="External"/><Relationship Id="rId47306058abcc86560" Type="http://schemas.openxmlformats.org/officeDocument/2006/relationships/hyperlink" Target="https://iservice.lombardini.it/jsp/Template2/manuale.jsp?id=83&amp;parent=962" TargetMode="External"/><Relationship Id="rId23146058abcc86a93" Type="http://schemas.openxmlformats.org/officeDocument/2006/relationships/hyperlink" Target="https://iservice.lombardini.it/jsp/Template2/manuale.jsp?id=83&amp;parent=962" TargetMode="External"/><Relationship Id="rId23766058abcc95692" Type="http://schemas.openxmlformats.org/officeDocument/2006/relationships/hyperlink" Target="https://iservice.lombardini.it/jsp/Template2/manuale.jsp?id=41&amp;parent=962" TargetMode="External"/><Relationship Id="rId52216058abcc956e2" Type="http://schemas.openxmlformats.org/officeDocument/2006/relationships/hyperlink" Target="https://iservice.lombardini.it/jsp/Template2/manuale.jsp?id=71&amp;parent=962" TargetMode="External"/><Relationship Id="rId38586058abcc95734" Type="http://schemas.openxmlformats.org/officeDocument/2006/relationships/hyperlink" Target="https://iservice.lombardini.it/jsp/Template2/manuale.jsp?id=70&amp;parent=962" TargetMode="External"/><Relationship Id="rId70196058abccbb11c" Type="http://schemas.openxmlformats.org/officeDocument/2006/relationships/hyperlink" Target="https://iservice.lombardini.it/jsp/Template2/manuale.jsp?id=60&amp;parent=962" TargetMode="External"/><Relationship Id="rId68006058abccbb1e6" Type="http://schemas.openxmlformats.org/officeDocument/2006/relationships/hyperlink" Target="https://iservice.lombardini.it/jsp/Template2/manuale.jsp?id=84&amp;parent=962" TargetMode="External"/><Relationship Id="rId10576058abccbb430" Type="http://schemas.openxmlformats.org/officeDocument/2006/relationships/hyperlink" Target="https://iservice.lombardini.it/jsp/Template2/manuale.jsp?id=88&amp;parent=962" TargetMode="External"/><Relationship Id="rId26486058abccbb572" Type="http://schemas.openxmlformats.org/officeDocument/2006/relationships/hyperlink" Target="https://iservice.lombardini.it/jsp/Template2/manuale.jsp?id=84&amp;parent=962" TargetMode="External"/><Relationship Id="rId13166058abccbb611" Type="http://schemas.openxmlformats.org/officeDocument/2006/relationships/hyperlink" Target="https://iservice.lombardini.it/jsp/Template2/manuale.jsp?id=53&amp;parent=962" TargetMode="External"/><Relationship Id="rId36516058abccbb644" Type="http://schemas.openxmlformats.org/officeDocument/2006/relationships/hyperlink" Target="https://iservice.lombardini.it/jsp/Template2/manuale.jsp?id=55&amp;parent=962" TargetMode="External"/><Relationship Id="rId73916058abcd2198a" Type="http://schemas.openxmlformats.org/officeDocument/2006/relationships/hyperlink" Target="https://www.youtube.com/embed/IBL-IEYm16U?rel=0" TargetMode="External"/><Relationship Id="rId29796058abcd33ce1" Type="http://schemas.openxmlformats.org/officeDocument/2006/relationships/hyperlink" Target="https://iservice.lombardini.it/jsp/Template2/manuale.jsp?id=60&amp;parent=962" TargetMode="External"/><Relationship Id="rId25576058abcd43434" Type="http://schemas.openxmlformats.org/officeDocument/2006/relationships/hyperlink" Target="https://iservice.lombardini.it/jsp/Template2/manuale.jsp?id=88&amp;parent=962" TargetMode="External"/><Relationship Id="rId62016058abcd7d6a8" Type="http://schemas.openxmlformats.org/officeDocument/2006/relationships/hyperlink" Target="https://www.youtube.com/embed/jr0sXe8Cdro?rel=0" TargetMode="External"/><Relationship Id="rId94546058abcd8cc42" Type="http://schemas.openxmlformats.org/officeDocument/2006/relationships/hyperlink" Target="https://iservice.lombardini.it/jsp/Template2/manuale.jsp?id=60&amp;parent=962" TargetMode="External"/><Relationship Id="rId78636058abcdb5db7" Type="http://schemas.openxmlformats.org/officeDocument/2006/relationships/hyperlink" Target="https://iservice.lombardini.it/jsp/Template2/manuale.jsp?id=60&amp;parent=962" TargetMode="External"/><Relationship Id="rId86536058abcdc50e3" Type="http://schemas.openxmlformats.org/officeDocument/2006/relationships/hyperlink" Target="https://iservice.lombardini.it/jsp/Template2/manuale.jsp?id=88&amp;parent=962" TargetMode="External"/><Relationship Id="rId25186058abce049d2" Type="http://schemas.openxmlformats.org/officeDocument/2006/relationships/hyperlink" Target="https://www.youtube.com/embed/MXs9IUimUi4?rel=0" TargetMode="External"/><Relationship Id="rId41046058abce145ef" Type="http://schemas.openxmlformats.org/officeDocument/2006/relationships/hyperlink" Target="https://iservice.lombardini.it/jsp/Template2/manuale.jsp?id=60&amp;parent=962" TargetMode="External"/><Relationship Id="rId35856058abce2c41e" Type="http://schemas.openxmlformats.org/officeDocument/2006/relationships/hyperlink" Target="https://iservice.lombardini.it/jsp/Template2/manuale.jsp?id=69&amp;parent=962" TargetMode="External"/><Relationship Id="rId69646058abce2c899" Type="http://schemas.openxmlformats.org/officeDocument/2006/relationships/hyperlink" Target="https://iservice.lombardini.it/jsp/Template2/manuale.jsp?id=86&amp;parent=962" TargetMode="External"/><Relationship Id="rId18486058abce2cd0b" Type="http://schemas.openxmlformats.org/officeDocument/2006/relationships/hyperlink" Target="https://iservice.lombardini.it/jsp/Template2/manuale.jsp?id=87&amp;parent=962" TargetMode="External"/><Relationship Id="rId26166058abce2e796" Type="http://schemas.openxmlformats.org/officeDocument/2006/relationships/hyperlink" Target="https://iservice.lombardini.it/jsp/Template2/manuale.jsp?id=56&amp;parent=962" TargetMode="External"/><Relationship Id="rId59126058abce2ec3a" Type="http://schemas.openxmlformats.org/officeDocument/2006/relationships/hyperlink" Target="https://iservice.lombardini.it/jsp/Template2/manuale.jsp?id=87&amp;parent=962" TargetMode="External"/><Relationship Id="rId47596058abce2ee9e" Type="http://schemas.openxmlformats.org/officeDocument/2006/relationships/hyperlink" Target="https://iservice.lombardini.it/jsp/Template2/manuale.jsp?id=87&amp;parent=962" TargetMode="External"/><Relationship Id="rId99226058abce2f358" Type="http://schemas.openxmlformats.org/officeDocument/2006/relationships/hyperlink" Target="https://iservice.lombardini.it/jsp/Template2/manuale.jsp?id=87&amp;parent=962" TargetMode="External"/><Relationship Id="rId54106058abce2fc76" Type="http://schemas.openxmlformats.org/officeDocument/2006/relationships/hyperlink" Target="https://iservice.lombardini.it/jsp/Template2/manuale.jsp?id=86&amp;parent=962" TargetMode="External"/><Relationship Id="rId70366058abce30172" Type="http://schemas.openxmlformats.org/officeDocument/2006/relationships/hyperlink" Target="https://iservice.lombardini.it/jsp/Template2/manuale.jsp?id=70&amp;parent=962" TargetMode="External"/><Relationship Id="rId61046058abce32a99" Type="http://schemas.openxmlformats.org/officeDocument/2006/relationships/hyperlink" Target="http://dealers.kohlerpower.it/" TargetMode="External"/><Relationship Id="rId76136058abce32adc" Type="http://schemas.openxmlformats.org/officeDocument/2006/relationships/hyperlink" Target="http://dealers.kohlerpower.it/" TargetMode="External"/><Relationship Id="rId40406058abce32b1a" Type="http://schemas.openxmlformats.org/officeDocument/2006/relationships/hyperlink" Target="http://dealers.kohlerpower.it/" TargetMode="External"/><Relationship Id="rId80206058abce32b57" Type="http://schemas.openxmlformats.org/officeDocument/2006/relationships/hyperlink" Target="http://dealers.kohlerpower.it/" TargetMode="External"/><Relationship Id="rId61116058abc47c0e1" Type="http://schemas.openxmlformats.org/officeDocument/2006/relationships/image" Target="media/imgrId61116058abc47c0e1.jpg"/><Relationship Id="rId60936058abc498a21" Type="http://schemas.openxmlformats.org/officeDocument/2006/relationships/image" Target="media/imgrId60936058abc498a21.jpg"/><Relationship Id="rId47556058abc4adcfe" Type="http://schemas.openxmlformats.org/officeDocument/2006/relationships/image" Target="media/imgrId47556058abc4adcfe.jpg"/><Relationship Id="rId25586058abc4c71ba" Type="http://schemas.openxmlformats.org/officeDocument/2006/relationships/image" Target="media/imgrId25586058abc4c71ba.jpg"/><Relationship Id="rId98366058abc4e40fe" Type="http://schemas.openxmlformats.org/officeDocument/2006/relationships/image" Target="media/imgrId98366058abc4e40fe.jpg"/><Relationship Id="rId87866058abc504b99" Type="http://schemas.openxmlformats.org/officeDocument/2006/relationships/image" Target="media/imgrId87866058abc504b99.jpg"/><Relationship Id="rId79166058abc51e4fa" Type="http://schemas.openxmlformats.org/officeDocument/2006/relationships/image" Target="media/imgrId79166058abc51e4fa.jpg"/><Relationship Id="rId28276058abc56c653" Type="http://schemas.openxmlformats.org/officeDocument/2006/relationships/image" Target="media/imgrId28276058abc56c653.jpg"/><Relationship Id="rId27846058abc588ec4" Type="http://schemas.openxmlformats.org/officeDocument/2006/relationships/image" Target="media/imgrId27846058abc588ec4.jpg"/><Relationship Id="rId70876058abc5a1cd0" Type="http://schemas.openxmlformats.org/officeDocument/2006/relationships/image" Target="media/imgrId70876058abc5a1cd0.jpg"/><Relationship Id="rId52916058abc5b62ce" Type="http://schemas.openxmlformats.org/officeDocument/2006/relationships/image" Target="media/imgrId52916058abc5b62ce.jpg"/><Relationship Id="rId64016058abc5c360e" Type="http://schemas.openxmlformats.org/officeDocument/2006/relationships/image" Target="media/imgrId64016058abc5c360e.jpg"/><Relationship Id="rId25146058abc5d6613" Type="http://schemas.openxmlformats.org/officeDocument/2006/relationships/image" Target="media/imgrId25146058abc5d6613.jpg"/><Relationship Id="rId46786058abc5e4b56" Type="http://schemas.openxmlformats.org/officeDocument/2006/relationships/image" Target="media/imgrId46786058abc5e4b56.jpg"/><Relationship Id="rId87506058abc60428b" Type="http://schemas.openxmlformats.org/officeDocument/2006/relationships/image" Target="media/imgrId87506058abc60428b.png"/><Relationship Id="rId12436058abc61802d" Type="http://schemas.openxmlformats.org/officeDocument/2006/relationships/image" Target="media/imgrId12436058abc61802d.jpg"/><Relationship Id="rId69376058abc62b9ec" Type="http://schemas.openxmlformats.org/officeDocument/2006/relationships/image" Target="media/imgrId69376058abc62b9ec.jpg"/><Relationship Id="rId97466058abc64200e" Type="http://schemas.openxmlformats.org/officeDocument/2006/relationships/image" Target="media/imgrId97466058abc64200e.jpg"/><Relationship Id="rId38166058abc64f89d" Type="http://schemas.openxmlformats.org/officeDocument/2006/relationships/image" Target="media/imgrId38166058abc64f89d.jpg"/><Relationship Id="rId73056058abc6612fa" Type="http://schemas.openxmlformats.org/officeDocument/2006/relationships/image" Target="media/imgrId73056058abc6612fa.jpg"/><Relationship Id="rId59786058abc6761b8" Type="http://schemas.openxmlformats.org/officeDocument/2006/relationships/image" Target="media/imgrId59786058abc6761b8.jpg"/><Relationship Id="rId50066058abc6842b0" Type="http://schemas.openxmlformats.org/officeDocument/2006/relationships/image" Target="media/imgrId50066058abc6842b0.jpg"/><Relationship Id="rId74666058abc69898d" Type="http://schemas.openxmlformats.org/officeDocument/2006/relationships/image" Target="media/imgrId74666058abc69898d.jpg"/><Relationship Id="rId50536058abc6ac0d1" Type="http://schemas.openxmlformats.org/officeDocument/2006/relationships/image" Target="media/imgrId50536058abc6ac0d1.png"/><Relationship Id="rId78016058abc6bc121" Type="http://schemas.openxmlformats.org/officeDocument/2006/relationships/image" Target="media/imgrId78016058abc6bc121.png"/><Relationship Id="rId92296058abc6cddb0" Type="http://schemas.openxmlformats.org/officeDocument/2006/relationships/image" Target="media/imgrId92296058abc6cddb0.png"/><Relationship Id="rId36446058abc6dd905" Type="http://schemas.openxmlformats.org/officeDocument/2006/relationships/image" Target="media/imgrId36446058abc6dd905.jpg"/><Relationship Id="rId50746058abc6ef615" Type="http://schemas.openxmlformats.org/officeDocument/2006/relationships/image" Target="media/imgrId50746058abc6ef615.jpg"/><Relationship Id="rId52186058abc70dba4" Type="http://schemas.openxmlformats.org/officeDocument/2006/relationships/image" Target="media/imgrId52186058abc70dba4.jpg"/><Relationship Id="rId84336058abc71ec13" Type="http://schemas.openxmlformats.org/officeDocument/2006/relationships/image" Target="media/imgrId84336058abc71ec13.jpg"/><Relationship Id="rId68126058abc72c316" Type="http://schemas.openxmlformats.org/officeDocument/2006/relationships/image" Target="media/imgrId68126058abc72c316.jpg"/><Relationship Id="rId67526058abc73dee2" Type="http://schemas.openxmlformats.org/officeDocument/2006/relationships/image" Target="media/imgrId67526058abc73dee2.jpg"/><Relationship Id="rId79476058abc74f855" Type="http://schemas.openxmlformats.org/officeDocument/2006/relationships/image" Target="media/imgrId79476058abc74f855.jpg"/><Relationship Id="rId92306058abc75e6ea" Type="http://schemas.openxmlformats.org/officeDocument/2006/relationships/image" Target="media/imgrId92306058abc75e6ea.jpg"/><Relationship Id="rId68726058abc76feaa" Type="http://schemas.openxmlformats.org/officeDocument/2006/relationships/image" Target="media/imgrId68726058abc76feaa.jpg"/><Relationship Id="rId72316058abc780cd2" Type="http://schemas.openxmlformats.org/officeDocument/2006/relationships/image" Target="media/imgrId72316058abc780cd2.jpg"/><Relationship Id="rId97796058abc792473" Type="http://schemas.openxmlformats.org/officeDocument/2006/relationships/image" Target="media/imgrId97796058abc792473.jpg"/><Relationship Id="rId34256058abc79f25c" Type="http://schemas.openxmlformats.org/officeDocument/2006/relationships/image" Target="media/imgrId34256058abc79f25c.jpg"/><Relationship Id="rId10816058abc7b035b" Type="http://schemas.openxmlformats.org/officeDocument/2006/relationships/image" Target="media/imgrId10816058abc7b035b.jpg"/><Relationship Id="rId22036058abc7c2562" Type="http://schemas.openxmlformats.org/officeDocument/2006/relationships/image" Target="media/imgrId22036058abc7c2562.jpg"/><Relationship Id="rId22516058abc7d3945" Type="http://schemas.openxmlformats.org/officeDocument/2006/relationships/image" Target="media/imgrId22516058abc7d3945.jpg"/><Relationship Id="rId88316058abc7e5002" Type="http://schemas.openxmlformats.org/officeDocument/2006/relationships/image" Target="media/imgrId88316058abc7e5002.jpg"/><Relationship Id="rId57646058abc802c1e" Type="http://schemas.openxmlformats.org/officeDocument/2006/relationships/image" Target="media/imgrId57646058abc802c1e.jpg"/><Relationship Id="rId78936058abc8122ee" Type="http://schemas.openxmlformats.org/officeDocument/2006/relationships/image" Target="media/imgrId78936058abc8122ee.jpg"/><Relationship Id="rId90276058abc824e47" Type="http://schemas.openxmlformats.org/officeDocument/2006/relationships/image" Target="media/imgrId90276058abc824e47.jpg"/><Relationship Id="rId33036058abc83589a" Type="http://schemas.openxmlformats.org/officeDocument/2006/relationships/image" Target="media/imgrId33036058abc83589a.jpg"/><Relationship Id="rId58856058abc845e82" Type="http://schemas.openxmlformats.org/officeDocument/2006/relationships/image" Target="media/imgrId58856058abc845e82.jpg"/><Relationship Id="rId88836058abc853db8" Type="http://schemas.openxmlformats.org/officeDocument/2006/relationships/image" Target="media/imgrId88836058abc853db8.jpg"/><Relationship Id="rId66946058abc86c0fc" Type="http://schemas.openxmlformats.org/officeDocument/2006/relationships/image" Target="media/imgrId66946058abc86c0fc.jpg"/><Relationship Id="rId26906058abc879fa3" Type="http://schemas.openxmlformats.org/officeDocument/2006/relationships/image" Target="media/imgrId26906058abc879fa3.jpg"/><Relationship Id="rId60896058abc88b4a7" Type="http://schemas.openxmlformats.org/officeDocument/2006/relationships/image" Target="media/imgrId60896058abc88b4a7.jpg"/><Relationship Id="rId66186058abc89b5b0" Type="http://schemas.openxmlformats.org/officeDocument/2006/relationships/image" Target="media/imgrId66186058abc89b5b0.jpg"/><Relationship Id="rId79286058abc8acaf8" Type="http://schemas.openxmlformats.org/officeDocument/2006/relationships/image" Target="media/imgrId79286058abc8acaf8.jpg"/><Relationship Id="rId50856058abc8ba77f" Type="http://schemas.openxmlformats.org/officeDocument/2006/relationships/image" Target="media/imgrId50856058abc8ba77f.jpg"/><Relationship Id="rId44676058abc8cc689" Type="http://schemas.openxmlformats.org/officeDocument/2006/relationships/image" Target="media/imgrId44676058abc8cc689.jpg"/><Relationship Id="rId36456058abc8e5910" Type="http://schemas.openxmlformats.org/officeDocument/2006/relationships/image" Target="media/imgrId36456058abc8e5910.jpg"/><Relationship Id="rId29586058abc907d37" Type="http://schemas.openxmlformats.org/officeDocument/2006/relationships/image" Target="media/imgrId29586058abc907d37.jpg"/><Relationship Id="rId55136058abc917c88" Type="http://schemas.openxmlformats.org/officeDocument/2006/relationships/image" Target="media/imgrId55136058abc917c88.jpg"/><Relationship Id="rId98576058abc928d0f" Type="http://schemas.openxmlformats.org/officeDocument/2006/relationships/image" Target="media/imgrId98576058abc928d0f.jpg"/><Relationship Id="rId20136058abc93bfc2" Type="http://schemas.openxmlformats.org/officeDocument/2006/relationships/image" Target="media/imgrId20136058abc93bfc2.jpg"/><Relationship Id="rId44906058abc950d72" Type="http://schemas.openxmlformats.org/officeDocument/2006/relationships/image" Target="media/imgrId44906058abc950d72.jpg"/><Relationship Id="rId71376058abc964d39" Type="http://schemas.openxmlformats.org/officeDocument/2006/relationships/image" Target="media/imgrId71376058abc964d39.jpg"/><Relationship Id="rId55636058abc97fd72" Type="http://schemas.openxmlformats.org/officeDocument/2006/relationships/image" Target="media/imgrId55636058abc97fd72.jpg"/><Relationship Id="rId40216058abc992eff" Type="http://schemas.openxmlformats.org/officeDocument/2006/relationships/image" Target="media/imgrId40216058abc992eff.png"/><Relationship Id="rId90356058abc9a92b7" Type="http://schemas.openxmlformats.org/officeDocument/2006/relationships/image" Target="media/imgrId90356058abc9a92b7.png"/><Relationship Id="rId37136058abc9b63a0" Type="http://schemas.openxmlformats.org/officeDocument/2006/relationships/image" Target="media/imgrId37136058abc9b63a0.png"/><Relationship Id="rId40176058abc9ca97a" Type="http://schemas.openxmlformats.org/officeDocument/2006/relationships/image" Target="media/imgrId40176058abc9ca97a.jpg"/><Relationship Id="rId91586058abc9d9ffe" Type="http://schemas.openxmlformats.org/officeDocument/2006/relationships/image" Target="media/imgrId91586058abc9d9ffe.jpg"/><Relationship Id="rId72446058abc9ec945" Type="http://schemas.openxmlformats.org/officeDocument/2006/relationships/image" Target="media/imgrId72446058abc9ec945.jpg"/><Relationship Id="rId30826058abca07b65" Type="http://schemas.openxmlformats.org/officeDocument/2006/relationships/image" Target="media/imgrId30826058abca07b65.jpg"/><Relationship Id="rId17426058abca2cd8f" Type="http://schemas.openxmlformats.org/officeDocument/2006/relationships/image" Target="media/imgrId17426058abca2cd8f.jpg"/><Relationship Id="rId48816058abca3d196" Type="http://schemas.openxmlformats.org/officeDocument/2006/relationships/image" Target="media/imgrId48816058abca3d196.jpg"/><Relationship Id="rId93396058abca4fd3e" Type="http://schemas.openxmlformats.org/officeDocument/2006/relationships/image" Target="media/imgrId93396058abca4fd3e.jpg"/><Relationship Id="rId56856058abca613da" Type="http://schemas.openxmlformats.org/officeDocument/2006/relationships/image" Target="media/imgrId56856058abca613da.jpg"/><Relationship Id="rId74436058abca768ff" Type="http://schemas.openxmlformats.org/officeDocument/2006/relationships/image" Target="media/imgrId74436058abca768ff.jpg"/><Relationship Id="rId19436058abca84127" Type="http://schemas.openxmlformats.org/officeDocument/2006/relationships/image" Target="media/imgrId19436058abca84127.jpg"/><Relationship Id="rId98676058abca99453" Type="http://schemas.openxmlformats.org/officeDocument/2006/relationships/image" Target="media/imgrId98676058abca99453.jpg"/><Relationship Id="rId11236058abcaa80e3" Type="http://schemas.openxmlformats.org/officeDocument/2006/relationships/image" Target="media/imgrId11236058abcaa80e3.jpg"/><Relationship Id="rId53426058abcab8849" Type="http://schemas.openxmlformats.org/officeDocument/2006/relationships/image" Target="media/imgrId53426058abcab8849.jpg"/><Relationship Id="rId55966058abcaca53d" Type="http://schemas.openxmlformats.org/officeDocument/2006/relationships/image" Target="media/imgrId55966058abcaca53d.jpg"/><Relationship Id="rId55176058abcadccba" Type="http://schemas.openxmlformats.org/officeDocument/2006/relationships/image" Target="media/imgrId55176058abcadccba.jpg"/><Relationship Id="rId61916058abcaed23e" Type="http://schemas.openxmlformats.org/officeDocument/2006/relationships/image" Target="media/imgrId61916058abcaed23e.jpg"/><Relationship Id="rId25766058abcb0c06c" Type="http://schemas.openxmlformats.org/officeDocument/2006/relationships/image" Target="media/imgrId25766058abcb0c06c.jpg"/><Relationship Id="rId40166058abcb23ada" Type="http://schemas.openxmlformats.org/officeDocument/2006/relationships/image" Target="media/imgrId40166058abcb23ada.jpg"/><Relationship Id="rId57836058abcb37728" Type="http://schemas.openxmlformats.org/officeDocument/2006/relationships/image" Target="media/imgrId57836058abcb37728.jpg"/><Relationship Id="rId22486058abcb453f2" Type="http://schemas.openxmlformats.org/officeDocument/2006/relationships/image" Target="media/imgrId22486058abcb453f2.jpg"/><Relationship Id="rId59356058abcb56b9e" Type="http://schemas.openxmlformats.org/officeDocument/2006/relationships/image" Target="media/imgrId59356058abcb56b9e.jpg"/><Relationship Id="rId23506058abcb66f26" Type="http://schemas.openxmlformats.org/officeDocument/2006/relationships/image" Target="media/imgrId23506058abcb66f26.jpg"/><Relationship Id="rId24956058abcb7d48e" Type="http://schemas.openxmlformats.org/officeDocument/2006/relationships/image" Target="media/imgrId24956058abcb7d48e.jpg"/><Relationship Id="rId27766058abcb92d9e" Type="http://schemas.openxmlformats.org/officeDocument/2006/relationships/image" Target="media/imgrId27766058abcb92d9e.jpg"/><Relationship Id="rId22036058abcba6cf4" Type="http://schemas.openxmlformats.org/officeDocument/2006/relationships/image" Target="media/imgrId22036058abcba6cf4.jpg"/><Relationship Id="rId20336058abcbbb04d" Type="http://schemas.openxmlformats.org/officeDocument/2006/relationships/image" Target="media/imgrId20336058abcbbb04d.jpg"/><Relationship Id="rId76766058abcbcec7e" Type="http://schemas.openxmlformats.org/officeDocument/2006/relationships/image" Target="media/imgrId76766058abcbcec7e.jpg"/><Relationship Id="rId77856058abcbdd0dd" Type="http://schemas.openxmlformats.org/officeDocument/2006/relationships/image" Target="media/imgrId77856058abcbdd0dd.jpg"/><Relationship Id="rId69826058abcbed2c5" Type="http://schemas.openxmlformats.org/officeDocument/2006/relationships/image" Target="media/imgrId69826058abcbed2c5.jpg"/><Relationship Id="rId75266058abcc09777" Type="http://schemas.openxmlformats.org/officeDocument/2006/relationships/image" Target="media/imgrId75266058abcc09777.jpg"/><Relationship Id="rId70376058abcc21ff6" Type="http://schemas.openxmlformats.org/officeDocument/2006/relationships/image" Target="media/imgrId70376058abcc21ff6.png"/><Relationship Id="rId83766058abcc37907" Type="http://schemas.openxmlformats.org/officeDocument/2006/relationships/image" Target="media/imgrId83766058abcc37907.jpg"/><Relationship Id="rId54836058abcc47a60" Type="http://schemas.openxmlformats.org/officeDocument/2006/relationships/image" Target="media/imgrId54836058abcc47a60.jpg"/><Relationship Id="rId65616058abcc55b22" Type="http://schemas.openxmlformats.org/officeDocument/2006/relationships/image" Target="media/imgrId65616058abcc55b22.jpg"/><Relationship Id="rId10326058abcc6eb4c" Type="http://schemas.openxmlformats.org/officeDocument/2006/relationships/image" Target="media/imgrId10326058abcc6eb4c.jpg"/><Relationship Id="rId65026058abcc84673" Type="http://schemas.openxmlformats.org/officeDocument/2006/relationships/image" Target="media/imgrId65026058abcc84673.jpg"/><Relationship Id="rId74796058abcc951cb" Type="http://schemas.openxmlformats.org/officeDocument/2006/relationships/image" Target="media/imgrId74796058abcc951cb.jpg"/><Relationship Id="rId39646058abcca6cc3" Type="http://schemas.openxmlformats.org/officeDocument/2006/relationships/image" Target="media/imgrId39646058abcca6cc3.jpg"/><Relationship Id="rId99636058abccba682" Type="http://schemas.openxmlformats.org/officeDocument/2006/relationships/image" Target="media/imgrId99636058abccba682.jpg"/><Relationship Id="rId87316058abccca896" Type="http://schemas.openxmlformats.org/officeDocument/2006/relationships/image" Target="media/imgrId87316058abccca896.jpg"/><Relationship Id="rId46696058abccdb49c" Type="http://schemas.openxmlformats.org/officeDocument/2006/relationships/image" Target="media/imgrId46696058abccdb49c.jpg"/><Relationship Id="rId49326058abccf1a0e" Type="http://schemas.openxmlformats.org/officeDocument/2006/relationships/image" Target="media/imgrId49326058abccf1a0e.jpg"/><Relationship Id="rId35826058abcd10316" Type="http://schemas.openxmlformats.org/officeDocument/2006/relationships/image" Target="media/imgrId35826058abcd10316.jpg"/><Relationship Id="rId55796058abcd20059" Type="http://schemas.openxmlformats.org/officeDocument/2006/relationships/image" Target="media/imgrId55796058abcd20059.jpg"/><Relationship Id="rId35266058abcd331be" Type="http://schemas.openxmlformats.org/officeDocument/2006/relationships/image" Target="media/imgrId35266058abcd331be.jpg"/><Relationship Id="rId88766058abcd42860" Type="http://schemas.openxmlformats.org/officeDocument/2006/relationships/image" Target="media/imgrId88766058abcd42860.jpg"/><Relationship Id="rId79496058abcd59a1e" Type="http://schemas.openxmlformats.org/officeDocument/2006/relationships/image" Target="media/imgrId79496058abcd59a1e.jpg"/><Relationship Id="rId59646058abcd6b2e6" Type="http://schemas.openxmlformats.org/officeDocument/2006/relationships/image" Target="media/imgrId59646058abcd6b2e6.jpg"/><Relationship Id="rId81326058abcd7cff4" Type="http://schemas.openxmlformats.org/officeDocument/2006/relationships/image" Target="media/imgrId81326058abcd7cff4.jpg"/><Relationship Id="rId28246058abcd8c004" Type="http://schemas.openxmlformats.org/officeDocument/2006/relationships/image" Target="media/imgrId28246058abcd8c004.jpg"/><Relationship Id="rId98396058abcda201d" Type="http://schemas.openxmlformats.org/officeDocument/2006/relationships/image" Target="media/imgrId98396058abcda201d.jpg"/><Relationship Id="rId43096058abcdb57c3" Type="http://schemas.openxmlformats.org/officeDocument/2006/relationships/image" Target="media/imgrId43096058abcdb57c3.jpg"/><Relationship Id="rId85166058abcdc4790" Type="http://schemas.openxmlformats.org/officeDocument/2006/relationships/image" Target="media/imgrId85166058abcdc4790.jpg"/><Relationship Id="rId99266058abcdd2ed6" Type="http://schemas.openxmlformats.org/officeDocument/2006/relationships/image" Target="media/imgrId99266058abcdd2ed6.jpg"/><Relationship Id="rId40186058abcde8f96" Type="http://schemas.openxmlformats.org/officeDocument/2006/relationships/image" Target="media/imgrId40186058abcde8f96.jpg"/><Relationship Id="rId24866058abce039b7" Type="http://schemas.openxmlformats.org/officeDocument/2006/relationships/image" Target="media/imgrId24866058abce039b7.jpg"/><Relationship Id="rId10186058abce13f01" Type="http://schemas.openxmlformats.org/officeDocument/2006/relationships/image" Target="media/imgrId10186058abce13f01.jpg"/><Relationship Id="rId33456058abce25ea3" Type="http://schemas.openxmlformats.org/officeDocument/2006/relationships/image" Target="media/imgrId33456058abce25ea3.png"/><Relationship Id="rId65256058abce59f07" Type="http://schemas.openxmlformats.org/officeDocument/2006/relationships/image" Target="media/imgrId65256058abce59f07.png"/><Relationship Id="rId34996058abce683ca" Type="http://schemas.openxmlformats.org/officeDocument/2006/relationships/image" Target="media/imgrId34996058abce683c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148288" Type="http://schemas.openxmlformats.org/officeDocument/2006/relationships/image" Target="media/imgrId761482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148288" Type="http://schemas.openxmlformats.org/officeDocument/2006/relationships/image" Target="media/imgrId761482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148288" Type="http://schemas.openxmlformats.org/officeDocument/2006/relationships/image" Target="media/imgrId761482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148288" Type="http://schemas.openxmlformats.org/officeDocument/2006/relationships/image" Target="media/imgrId761482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148288" Type="http://schemas.openxmlformats.org/officeDocument/2006/relationships/image" Target="media/imgrId761482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148288" Type="http://schemas.openxmlformats.org/officeDocument/2006/relationships/image" Target="media/imgrId761482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