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3404TCR-SCR</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5555762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570257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5976491" w:name="ctxt"/>
    <w:bookmarkEnd w:id="75976491"/>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23229143"/>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23229143"/>
        </w:numPr>
        <w:spacing w:before="0" w:after="0" w:line="240" w:lineRule="auto"/>
        <w:jc w:val="left"/>
        <w:rPr>
          <w:color w:val="00274C"/>
          <w:sz w:val="20"/>
          <w:szCs w:val="20"/>
        </w:rPr>
      </w:pPr>
      <w:bookmarkStart w:id="79976093" w:name="result_box"/>
      <w:bookmarkEnd w:id="79976093"/>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9192605a8361935b8" w:history="1">
        <w:r>
          <w:rPr>
            <w:b/>
            <w:bCs/>
            <w:color w:val="0000FF"/>
            <w:sz w:val="20"/>
            <w:szCs w:val="20"/>
          </w:rPr>
          <w:t xml:space="preserve">Par. 1.4</w:t>
        </w:r>
      </w:hyperlink>
      <w:r>
        <w:rPr>
          <w:color w:val="00274C"/>
          <w:sz w:val="20"/>
          <w:szCs w:val="20"/>
        </w:rPr>
        <w:t xml:space="preserve"> and </w:t>
      </w:r>
      <w:hyperlink r:id="rId8540605a83619361f" w:history="1">
        <w:r>
          <w:rPr>
            <w:b/>
            <w:bCs/>
            <w:color w:val="0000FF"/>
            <w:sz w:val="20"/>
            <w:szCs w:val="20"/>
          </w:rPr>
          <w:t xml:space="preserve">Par. 1.5</w:t>
        </w:r>
      </w:hyperlink>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2322914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23229143"/>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23229143"/>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All technical terms, specific components and symbols ( </w:t>
      </w:r>
      <w:hyperlink r:id="rId9403605a836193d16"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1852605a836193d62" w:history="1">
        <w:r>
          <w:rPr>
            <w:b/>
            <w:bCs/>
            <w:color w:val="0000FF"/>
            <w:sz w:val="20"/>
            <w:szCs w:val="20"/>
          </w:rPr>
          <w:t xml:space="preserve">Chap. 15</w:t>
        </w:r>
      </w:hyperlink>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23229143"/>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23229143"/>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23229143"/>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36732187" name="name4310605a8361bd57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61605a8361bd572"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3229143"/>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23229143"/>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26955318" w:name="result_box"/>
      <w:bookmarkEnd w:id="26955318"/>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90363095" w:name="result_box"/>
      <w:bookmarkEnd w:id="90363095"/>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1592374" w:name="result_box"/>
      <w:bookmarkEnd w:id="1592374"/>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23229143"/>
        </w:numPr>
        <w:spacing w:before="0" w:after="0" w:line="240" w:lineRule="auto"/>
        <w:jc w:val="left"/>
        <w:rPr>
          <w:color w:val="00274C"/>
          <w:sz w:val="20"/>
          <w:szCs w:val="20"/>
        </w:rPr>
      </w:pPr>
      <w:bookmarkStart w:id="14637630" w:name="result_box"/>
      <w:bookmarkEnd w:id="14637630"/>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5870605a8361be347" w:history="1">
        <w:r>
          <w:rPr>
            <w:b/>
            <w:bCs/>
            <w:color w:val="0000FF"/>
            <w:sz w:val="20"/>
            <w:szCs w:val="20"/>
          </w:rPr>
          <w:t xml:space="preserve">Chap. 3</w:t>
        </w:r>
      </w:hyperlink>
      <w:r>
        <w:rPr>
          <w:color w:val="00274C"/>
          <w:sz w:val="20"/>
          <w:szCs w:val="20"/>
        </w:rPr>
        <w:t xml:space="preserve"> </w:t>
      </w:r>
      <w:bookmarkStart w:id="89546192" w:name="result_box"/>
      <w:bookmarkEnd w:id="89546192"/>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5544000" cy="3124800"/>
            <wp:docPr id="26901881" name="name4518605a8361e17d3"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8636605a8361e17ca"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5544000" cy="1922400"/>
            <wp:docPr id="8896899" name="name9671605a83620f192" descr="1.3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EN.png"/>
                    <pic:cNvPicPr/>
                  </pic:nvPicPr>
                  <pic:blipFill>
                    <a:blip r:embed="rId5237605a83620f189" cstate="print"/>
                    <a:stretch>
                      <a:fillRect/>
                    </a:stretch>
                  </pic:blipFill>
                  <pic:spPr>
                    <a:xfrm>
                      <a:off x="0" y="0"/>
                      <a:ext cx="5544000" cy="19224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w:t>
            </w:r>
            <w:r>
              <w:rPr>
                <w:color w:val="00274C"/>
                <w:position w:val="-2"/>
                <w:sz w:val="20"/>
                <w:szCs w:val="20"/>
              </w:rPr>
              <w:t xml:space="preserve"> </w:t>
            </w:r>
            <w:r>
              <w:rPr>
                <w:b/>
                <w:bCs/>
                <w:color w:val="00274C"/>
                <w:position w:val="-2"/>
                <w:sz w:val="20"/>
                <w:szCs w:val="20"/>
              </w:rPr>
              <w:t xml:space="preserve">Label for EPA rules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3"/>
              </w:rPr>
              <w:drawing>
                <wp:inline distT="0" distB="0" distL="0" distR="0">
                  <wp:extent cx="5040000" cy="4586400"/>
                  <wp:docPr id="13704775" name="name4616605a8362283e0"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1881605a8362283d7" cstate="print"/>
                          <a:stretch>
                            <a:fillRect/>
                          </a:stretch>
                        </pic:blipFill>
                        <pic:spPr>
                          <a:xfrm>
                            <a:off x="0" y="0"/>
                            <a:ext cx="5040000" cy="45864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w:t>
            </w:r>
            <w:r>
              <w:rPr>
                <w:color w:val="00274C"/>
                <w:position w:val="-2"/>
                <w:sz w:val="20"/>
                <w:szCs w:val="20"/>
              </w:rPr>
              <w:t xml:space="preserve"> </w:t>
            </w: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1"/>
              </w:rPr>
              <w:drawing>
                <wp:inline distT="0" distB="0" distL="0" distR="0">
                  <wp:extent cx="5040000" cy="4564800"/>
                  <wp:docPr id="37189651" name="name2328605a836243909"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6728605a836243904" cstate="print"/>
                          <a:stretch>
                            <a:fillRect/>
                          </a:stretch>
                        </pic:blipFill>
                        <pic:spPr>
                          <a:xfrm>
                            <a:off x="0" y="0"/>
                            <a:ext cx="5040000" cy="45648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b/>
                <w:b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Label for Korea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39"/>
              </w:rPr>
              <w:drawing>
                <wp:inline distT="0" distB="0" distL="0" distR="0">
                  <wp:extent cx="5040000" cy="4291200"/>
                  <wp:docPr id="90046021" name="name5741605a83626264a"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1579605a836262643"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11299877" name="name4631605a8362811e7"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7636605a8362811de"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Should you need to execute complex operations, always consult this paragraph.</w:t>
            </w:r>
          </w:p>
          <w:p>
            <w:pPr>
              <w:widowControl w:val="on"/>
              <w:pBdr/>
              <w:spacing w:before="0" w:after="0" w:line="262" w:lineRule="auto"/>
              <w:ind w:left="0" w:right="0"/>
              <w:jc w:val="left"/>
              <w:textAlignment w:val="center"/>
            </w:pPr>
            <w:r>
              <w:rPr>
                <w:b/>
                <w:bCs/>
                <w:color w:val="00274C"/>
                <w:position w:val="-2"/>
                <w:sz w:val="20"/>
                <w:szCs w:val="20"/>
              </w:rPr>
              <w:br/>
              <w:br/>
              <w:t xml:space="preserve">NOTE: </w:t>
            </w:r>
            <w:r>
              <w:rPr>
                <w:color w:val="00274C"/>
                <w:position w:val="-2"/>
                <w:sz w:val="20"/>
                <w:szCs w:val="20"/>
              </w:rPr>
              <w:t xml:space="preserve"> it is advisable to keepthis page visible during disassembly and assembly operations.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17691533" name="name5581605a836293b0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360605a836293b0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61541498" name="name3462605a8362a7c6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940605a8362a7c6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67734178" name="name6331605a8362ba9c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891605a8362ba9c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19258513" name="name2121605a8362c8b3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156605a8362c8b2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Gears adaptor for 4th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shafts</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20378609" name="name3993605a8362e20b8"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602605a8362e20b4"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92597221" name="name7636605a836313d3c"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3650605a836313d33"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68612581" name="name6569605a83633200b"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8567605a836332002"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3020605a836332f8f"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31227792" name="name5338605a836359db9"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773605a836359db0"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(Coolant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p>
          <w:p>
            <w:pPr>
              <w:widowControl w:val="on"/>
              <w:pBdr/>
              <w:spacing w:before="0" w:after="0" w:line="262" w:lineRule="auto"/>
              <w:ind w:left="0" w:right="0"/>
              <w:jc w:val="left"/>
              <w:textAlignment w:val="center"/>
            </w:pPr>
            <w:r>
              <w:rPr>
                <w:position w:val="-203"/>
              </w:rPr>
              <w:drawing>
                <wp:inline distT="0" distB="0" distL="0" distR="0">
                  <wp:extent cx="2880000" cy="2606400"/>
                  <wp:docPr id="76228436" name="name4673605a836375106"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8314605a8363750ff" cstate="print"/>
                          <a:stretch>
                            <a:fillRect/>
                          </a:stretch>
                        </pic:blipFill>
                        <pic:spPr>
                          <a:xfrm>
                            <a:off x="0" y="0"/>
                            <a:ext cx="2880000" cy="260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1.10</w:t>
            </w:r>
          </w:p>
        </w:tc>
        <w:tc>
          <w:tcPr>
            <w:vMerge w:val="restart"/>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 return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bl>
          <w:p/>
          <w:p>
            <w:pPr>
              <w:widowControl w:val="on"/>
              <w:pBdr/>
              <w:spacing w:before="0" w:after="0" w:line="262" w:lineRule="auto"/>
              <w:ind w:left="0" w:right="0"/>
              <w:jc w:val="right"/>
              <w:textAlignment w:val="top"/>
            </w:pPr>
            <w:r>
              <w:rPr>
                <w:b/>
                <w:bCs/>
                <w:color w:val="00274C"/>
                <w:position w:val="0"/>
                <w:sz w:val="20"/>
                <w:szCs w:val="20"/>
              </w:rPr>
              <w:t xml:space="preserve">1.6</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p>
          <w:p>
            <w:pPr>
              <w:widowControl w:val="on"/>
              <w:pBdr/>
              <w:spacing w:before="0" w:after="0" w:line="262" w:lineRule="auto"/>
              <w:ind w:left="0" w:right="0"/>
              <w:jc w:val="left"/>
              <w:textAlignment w:val="center"/>
            </w:pPr>
            <w:r>
              <w:rPr>
                <w:position w:val="-208"/>
              </w:rPr>
              <w:drawing>
                <wp:inline distT="0" distB="0" distL="0" distR="0">
                  <wp:extent cx="2880000" cy="2664000"/>
                  <wp:docPr id="49749135" name="name3875605a836391834"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5536605a83639182c" cstate="print"/>
                          <a:stretch>
                            <a:fillRect/>
                          </a:stretch>
                        </pic:blipFill>
                        <pic:spPr>
                          <a:xfrm>
                            <a:off x="0" y="0"/>
                            <a:ext cx="2880000" cy="266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1.11</w:t>
            </w:r>
          </w:p>
        </w:tc>
        <w:tc>
          <w:tcPr>
            <w:gridSpan w:val="1"/>
            <w:vMerge w:val="continue"/>
          </w:tcP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(AdBlue circuit)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r>
              <w:rPr>
                <w:color w:val="00274C"/>
                <w:position w:val="-2"/>
                <w:sz w:val="20"/>
                <w:szCs w:val="20"/>
              </w:rPr>
              <w:t xml:space="preserve"> </w:t>
            </w:r>
            <w:r>
              <w:rPr>
                <w:position w:val="-286"/>
              </w:rPr>
              <w:drawing>
                <wp:inline distT="0" distB="0" distL="0" distR="0">
                  <wp:extent cx="5544000" cy="3636000"/>
                  <wp:docPr id="35076960" name="name1234605a8363aff04"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9135605a8363afefa" cstate="print"/>
                          <a:stretch>
                            <a:fillRect/>
                          </a:stretch>
                        </pic:blipFill>
                        <pic:spPr>
                          <a:xfrm>
                            <a:off x="0" y="0"/>
                            <a:ext cx="5544000" cy="363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SIDE – INTAKE</w:t>
            </w:r>
            <w:r>
              <w:rPr>
                <w:color w:val="00274C"/>
                <w:position w:val="-2"/>
                <w:sz w:val="20"/>
                <w:szCs w:val="20"/>
              </w:rPr>
              <w:t xml:space="preserve"> </w:t>
            </w:r>
            <w:r>
              <w:rPr>
                <w:position w:val="-208"/>
              </w:rPr>
              <w:drawing>
                <wp:inline distT="0" distB="0" distL="0" distR="0">
                  <wp:extent cx="2880000" cy="2656800"/>
                  <wp:docPr id="59173115" name="name1754605a8363c8501"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1045605a8363c84fc" cstate="print"/>
                          <a:stretch>
                            <a:fillRect/>
                          </a:stretch>
                        </pic:blipFill>
                        <pic:spPr>
                          <a:xfrm>
                            <a:off x="0" y="0"/>
                            <a:ext cx="2880000" cy="265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1.13</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p>
            <w:pPr>
              <w:widowControl w:val="on"/>
              <w:pBdr/>
              <w:spacing w:before="0" w:after="0" w:line="262" w:lineRule="auto"/>
              <w:ind w:left="0" w:right="0"/>
              <w:jc w:val="right"/>
              <w:textAlignment w:val="top"/>
            </w:pPr>
            <w:r>
              <w:rPr>
                <w:b/>
                <w:bCs/>
                <w:color w:val="00274C"/>
                <w:position w:val="0"/>
                <w:sz w:val="20"/>
                <w:szCs w:val="20"/>
              </w:rPr>
              <w:t xml:space="preserve">1.12</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r>
              <w:rPr>
                <w:color w:val="00274C"/>
                <w:position w:val="-2"/>
                <w:sz w:val="20"/>
                <w:szCs w:val="20"/>
              </w:rPr>
              <w:t xml:space="preserve"> </w:t>
            </w:r>
            <w:r>
              <w:rPr>
                <w:position w:val="-232"/>
              </w:rPr>
              <w:drawing>
                <wp:inline distT="0" distB="0" distL="0" distR="0">
                  <wp:extent cx="2880000" cy="2959200"/>
                  <wp:docPr id="58966681" name="name8137605a8363e12b1"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3314605a8363e12ab" cstate="print"/>
                          <a:stretch>
                            <a:fillRect/>
                          </a:stretch>
                        </pic:blipFill>
                        <pic:spPr>
                          <a:xfrm>
                            <a:off x="0" y="0"/>
                            <a:ext cx="2880000" cy="29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1.14</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inlet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delivery hose to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bl>
          <w:p/>
          <w:p>
            <w:pPr>
              <w:widowControl w:val="on"/>
              <w:pBdr/>
              <w:spacing w:before="0" w:after="0" w:line="262" w:lineRule="auto"/>
              <w:ind w:left="0" w:right="0"/>
              <w:jc w:val="right"/>
              <w:textAlignment w:val="top"/>
            </w:pPr>
            <w:r>
              <w:rPr>
                <w:b/>
                <w:bCs/>
                <w:color w:val="00274C"/>
                <w:position w:val="0"/>
                <w:sz w:val="20"/>
                <w:szCs w:val="20"/>
              </w:rPr>
              <w:t xml:space="preserve">1.8</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p/>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EXHAUST SIDE</w:t>
            </w:r>
            <w:r>
              <w:rPr>
                <w:color w:val="00274C"/>
                <w:position w:val="-2"/>
                <w:sz w:val="20"/>
                <w:szCs w:val="20"/>
              </w:rPr>
              <w:t xml:space="preserve">   </w:t>
            </w:r>
            <w:r>
              <w:rPr>
                <w:position w:val="-300"/>
              </w:rPr>
              <w:drawing>
                <wp:inline distT="0" distB="0" distL="0" distR="0">
                  <wp:extent cx="5544000" cy="3808800"/>
                  <wp:docPr id="54320378" name="name1693605a83640bb95"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1947605a83640bb91"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1.15</w:t>
            </w:r>
          </w:p>
        </w:tc>
      </w:tr>
    </w:tbl>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9811605a83640e666"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8135605a83640f1ff"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304800"/>
            <wp:docPr id="82097674" name="name2586605a83642d856"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3680605a83642d84f"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28684001" name="name6912605a83644f8e3"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7146605a83644f8db"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23229143"/>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83530" name="name9999605a83646375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19605a8364637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45434" name="name3509605a8364745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4605a8364745d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23229143"/>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23229143"/>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23229143"/>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23229143"/>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0661" name="name6716605a8364847f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70605a8364847f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229143"/>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23229143"/>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23229143"/>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23229143"/>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23229143"/>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numPr>
          <w:ilvl w:val="0"/>
          <w:numId w:val="23229143"/>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3229143"/>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23229143"/>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5587" name="name6818605a8364954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2605a83649541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229143"/>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23229143"/>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98275" name="name2179605a8364a4f6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00605a8364a4f6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229143"/>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23229143"/>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2322914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2322914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23229143"/>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23229143"/>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23229143"/>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23229143"/>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23229143"/>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52774567" name="name7309605a8364bbc4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742605a8364bbc3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23229143"/>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23229143"/>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W w:w="5000" w:type="pct"/>
        <w:tblInd w:w="0" w:type="auto"/>
        <w:tblBorders/>
      </w:tblPr>
      <w:tblGrid>
        <w:gridCol w:w="1"/>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rPr>
              <w:t xml:space="preserve">2.6</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STARTER 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MACHINE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light hydraulic parasitic loads or mechanical clutch and gearbox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2.7, Tab. 2.8, Tab. 2.9 and Tab. 2.10</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pacing w:before="0" w:after="0" w:line="240" w:lineRule="auto"/>
              <w:ind w:left="0" w:right="0"/>
              <w:jc w:val="left"/>
            </w:pPr>
            <w:r>
              <w:rPr>
                <w:color w:val="00274C"/>
                <w:position w:val="-2"/>
                <w:sz w:val="20"/>
                <w:szCs w:val="20"/>
                <w:shd w:val="clear" w:color="auto" w:fill="E1E2E0"/>
              </w:rPr>
              <w:t xml:space="preserve">
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filter cartridge (1)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rPr>
        <w:t xml:space="preserve">2.9.1 Injection circuit (pressure 2000 bar) (Fig 2.4)</w:t>
      </w:r>
    </w:p>
    <w:p>
      <w:pPr>
        <w:widowControl w:val="on"/>
        <w:pBdr/>
        <w:spacing w:before="0" w:after="0" w:line="262" w:lineRule="auto"/>
        <w:ind w:left="0" w:right="0"/>
        <w:jc w:val="left"/>
      </w:pPr>
      <w:r>
        <w:rPr>
          <w:color w:val="00274C"/>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Other damaging elements are indicated in the table below.
</w:t>
      </w:r>
    </w:p>
    <w:p>
      <w:pPr>
        <w:widowControl w:val="on"/>
        <w:pBdr/>
        <w:spacing w:before="0" w:after="0" w:line="262" w:lineRule="auto"/>
        <w:ind w:left="0" w:right="0"/>
        <w:jc w:val="left"/>
      </w:pPr>
      <w:r>
        <w:rPr>
          <w:b/>
          <w:bCs/>
          <w:color w:val="00274C"/>
          <w:sz w:val="20"/>
          <w:szCs w:val="20"/>
        </w:rPr>
        <w:br/>
        <w:t xml:space="preserve">Tab 2.11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68572" name="name9641605a8365191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8605a83651910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The high pressure supply injection system is highly susceptible to damage if the fuel is contaminated.</w:t>
      </w:r>
    </w:p>
    <w:p>
      <w:pPr>
        <w:numPr>
          <w:ilvl w:val="0"/>
          <w:numId w:val="23229143"/>
        </w:numPr>
        <w:spacing w:before="0" w:after="0" w:line="240" w:lineRule="auto"/>
        <w:jc w:val="left"/>
        <w:rPr>
          <w:color w:val="00274C"/>
          <w:sz w:val="20"/>
          <w:szCs w:val="20"/>
        </w:rPr>
      </w:pPr>
      <w:r>
        <w:rPr>
          <w:color w:val="00274C"/>
          <w:sz w:val="20"/>
          <w:szCs w:val="20"/>
        </w:rPr>
        <w:t xml:space="preserve">It is crucial that all components of the injection circuit are thoroughly cleaned before the components are removed.</w:t>
      </w:r>
    </w:p>
    <w:p>
      <w:pPr>
        <w:numPr>
          <w:ilvl w:val="0"/>
          <w:numId w:val="23229143"/>
        </w:numPr>
        <w:spacing w:before="0" w:after="0" w:line="240" w:lineRule="auto"/>
        <w:jc w:val="left"/>
        <w:rPr>
          <w:color w:val="00274C"/>
          <w:sz w:val="20"/>
          <w:szCs w:val="20"/>
        </w:rPr>
      </w:pPr>
      <w:r>
        <w:rPr>
          <w:color w:val="00274C"/>
          <w:sz w:val="20"/>
          <w:szCs w:val="20"/>
        </w:rPr>
        <w:t xml:space="preserve">Thoroughly wash and clean the engine before maintenance.</w:t>
      </w:r>
    </w:p>
    <w:p>
      <w:pPr>
        <w:numPr>
          <w:ilvl w:val="0"/>
          <w:numId w:val="23229143"/>
        </w:numPr>
        <w:spacing w:before="0" w:after="0" w:line="240" w:lineRule="auto"/>
        <w:jc w:val="left"/>
        <w:rPr>
          <w:color w:val="00274C"/>
          <w:sz w:val="20"/>
          <w:szCs w:val="20"/>
        </w:rPr>
      </w:pPr>
      <w:r>
        <w:rPr>
          <w:color w:val="00274C"/>
          <w:sz w:val="20"/>
          <w:szCs w:val="20"/>
        </w:rPr>
        <w:t xml:space="preserve">Contamination in the injection system may cause a reduction in in performance or engine faults.</w:t>
      </w:r>
    </w:p>
    <w:p>
      <w:pPr>
        <w:numPr>
          <w:ilvl w:val="0"/>
          <w:numId w:val="23229143"/>
        </w:numPr>
        <w:spacing w:before="0" w:after="0" w:line="240" w:lineRule="auto"/>
        <w:jc w:val="left"/>
        <w:rPr>
          <w:color w:val="00274C"/>
          <w:sz w:val="20"/>
          <w:szCs w:val="20"/>
        </w:rPr>
      </w:pPr>
      <w:r>
        <w:rPr>
          <w:color w:val="00274C"/>
          <w:sz w:val="20"/>
          <w:szCs w:val="20"/>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83097118" name="name8908605a836534acd"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9601605a836534ac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96"/>
              </w:rPr>
              <w:drawing>
                <wp:inline distT="0" distB="0" distL="0" distR="0">
                  <wp:extent cx="2880000" cy="3160800"/>
                  <wp:docPr id="83389183" name="name3457605a836551e46"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8162605a836551e3f"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8395" name="name5031605a836560f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7605a836560f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9941605a836561b10" w:history="1">
              <w:r>
                <w:rPr>
                  <w:b/>
                  <w:bCs/>
                  <w:color w:val="0000FF"/>
                  <w:position w:val="-2"/>
                  <w:sz w:val="20"/>
                  <w:szCs w:val="20"/>
                </w:rPr>
                <w:t xml:space="preserve">Par. 2.17.1.</w:t>
              </w:r>
            </w:hyperlink>
          </w:p>
          <w:p>
            <w:pPr>
              <w:numPr>
                <w:ilvl w:val="0"/>
                <w:numId w:val="23229143"/>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perform any maintenance on temperature sensor 7 as it is integral part of of the injection pump</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23229143"/>
              </w:numPr>
              <w:spacing w:before="0" w:after="0" w:line="262" w:lineRule="auto"/>
              <w:jc w:val="left"/>
              <w:rPr>
                <w:color w:val="00274C"/>
                <w:sz w:val="20"/>
                <w:szCs w:val="20"/>
              </w:rPr>
            </w:pPr>
            <w:r>
              <w:rPr>
                <w:color w:val="00274C"/>
                <w:position w:val="-2"/>
                <w:sz w:val="20"/>
                <w:szCs w:val="20"/>
              </w:rPr>
              <w:t xml:space="preserve">It is possible to replace the fuel intake adjustment valve (SCR) 6.</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60818648" name="name5284605a8365741ef"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1637605a8365741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33959127" name="name5206605a83658d58e"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5935605a83658d5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5093" name="name9776605a83659b3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0605a83659b3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23229143"/>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23229143"/>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23229143"/>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2590605a83659bdcb" w:history="1">
              <w:r>
                <w:rPr>
                  <w:b/>
                  <w:bCs/>
                  <w:color w:val="0000FF"/>
                  <w:position w:val="-2"/>
                  <w:sz w:val="20"/>
                  <w:szCs w:val="20"/>
                </w:rPr>
                <w:t xml:space="preserve">(ST_01).</w:t>
              </w:r>
            </w:hyperlink>
          </w:p>
          <w:p>
            <w:pPr>
              <w:numPr>
                <w:ilvl w:val="0"/>
                <w:numId w:val="232291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23229143"/>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tc>
        <w:tc>
          <w:tcPr>
            <w:tcMar>
              <w:top w:w="150" w:type="dxa"/>
              <w:bottom w:w="150" w:type="dxa"/>
            </w:tcMar>
            <w:vAlign w:val="top"/>
          </w:tcPr>
          <w:p>
            <w:r>
              <w:rPr>
                <w:position w:val="-496"/>
              </w:rPr>
              <w:drawing>
                <wp:inline distT="0" distB="0" distL="0" distR="0">
                  <wp:extent cx="2880000" cy="3153600"/>
                  <wp:docPr id="62844232" name="name5414605a8365b3e2d"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528605a8365b3e26"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23229143"/>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23229143"/>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23229143"/>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59118" name="name1246605a8365c8c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1605a8365c8c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23229143"/>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232291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23229143"/>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74141228" name="name4537605a8365db091"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088605a8365db08d"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w:t>
            </w:r>
            <w:r>
              <w:rPr>
                <w:color w:val="00274C"/>
                <w:position w:val="-2"/>
                <w:sz w:val="20"/>
                <w:szCs w:val="20"/>
              </w:rPr>
              <w:t xml:space="preserve"> </w:t>
            </w:r>
            <w:r>
              <w:rPr>
                <w:b/>
                <w:bCs/>
                <w:color w:val="00274C"/>
                <w:position w:val="-2"/>
                <w:sz w:val="20"/>
                <w:szCs w:val="20"/>
              </w:rPr>
              <w:t xml:space="preserve">Fuel filtering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2.18 </w:t>
            </w:r>
            <w:r>
              <w:rPr>
                <w:color w:val="00274C"/>
                <w:position w:val="-2"/>
                <w:sz w:val="20"/>
                <w:szCs w:val="20"/>
              </w:rPr>
              <w:t xml:space="preserve"> </w:t>
            </w:r>
            <w:r>
              <w:rPr>
                <w:b/>
                <w:b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34"/>
              </w:rPr>
              <w:drawing>
                <wp:inline distT="0" distB="0" distL="0" distR="0">
                  <wp:extent cx="2880000" cy="4017600"/>
                  <wp:docPr id="73005474" name="name9830605a836606c17"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8190605a836606c0f"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Fuel pre-filter (optional)</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2.18c </w:t>
            </w:r>
            <w:r>
              <w:rPr>
                <w:color w:val="00274C"/>
                <w:position w:val="-2"/>
                <w:sz w:val="20"/>
                <w:szCs w:val="20"/>
              </w:rPr>
              <w:t xml:space="preserve"> </w:t>
            </w:r>
            <w:r>
              <w:rPr>
                <w:b/>
                <w:bCs/>
                <w:color w:val="00274C"/>
                <w:position w:val="-2"/>
                <w:sz w:val="20"/>
                <w:szCs w:val="20"/>
              </w:rPr>
              <w:t xml:space="preserve">Cartridge characteristics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litres/hour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38610700" name="name6223605a836626b23"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784605a836626b1c"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br/>
              <w:t xml:space="preserve">When the electric fuel pump is installed in a diesel engine, one must:
</w:t>
            </w:r>
          </w:p>
          <w:p>
            <w:pPr>
              <w:numPr>
                <w:ilvl w:val="0"/>
                <w:numId w:val="23229145"/>
              </w:numPr>
              <w:spacing w:before="0" w:after="0" w:line="262" w:lineRule="auto"/>
              <w:jc w:val="left"/>
              <w:rPr>
                <w:color w:val="00274C"/>
                <w:sz w:val="20"/>
                <w:szCs w:val="20"/>
              </w:rPr>
            </w:pPr>
            <w:r>
              <w:rPr>
                <w:color w:val="00274C"/>
                <w:position w:val="-2"/>
                <w:sz w:val="20"/>
                <w:szCs w:val="20"/>
              </w:rPr>
              <w:t xml:space="preserve">Install a pre-filter between the tank and electric pump, if one has not already been assembled on the electric pump;</w:t>
            </w:r>
          </w:p>
          <w:p>
            <w:pPr>
              <w:numPr>
                <w:ilvl w:val="0"/>
                <w:numId w:val="23229145"/>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23229145"/>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23229145"/>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pre-filter</w:t>
                  </w:r>
                </w:p>
              </w:tc>
            </w:tr>
          </w:tbl>
          <w:p/>
          <w:p/>
          <w:p/>
          <w:p/>
        </w:tc>
        <w:tc>
          <w:tcPr>
            <w:tcMar>
              <w:top w:w="150" w:type="dxa"/>
              <w:bottom w:w="150" w:type="dxa"/>
            </w:tcMar>
            <w:vAlign w:val="top"/>
          </w:tcPr>
          <w:p>
            <w:r>
              <w:rPr>
                <w:position w:val="-222"/>
              </w:rPr>
              <w:drawing>
                <wp:inline distT="0" distB="0" distL="0" distR="0">
                  <wp:extent cx="2232000" cy="1454400"/>
                  <wp:docPr id="51582724" name="name8284605a83663cb75"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5935605a83663cb6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2858605a83663dce6"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protections must be accurately washed after use and placed back in their housing </w:t>
            </w:r>
            <w:hyperlink r:id="rId5836605a83663de44"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72150" name="name9203605a83664d1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1605a83664d1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21822692" name="name3142605a83666000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212605a8366600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5128627" name="name1895605a8366759c8"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188605a8366759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74214045" name="name4615605a836689138"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812605a83668913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1600"/>
                  <wp:docPr id="54108483" name="name3737605a8366a6fd3"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1463605a8366a6fcb"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37154197" name="name9694605a8366c8053"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003605a8366c804e"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157605a8366c89eb"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250618" name="name1584605a8366e0bb6"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687605a8366e0bae"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761995" name="name6025605a836705c0e"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454605a836705c0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96719896" name="name7745605a83673c1ba"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8172605a83673c1b2"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2.24</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94339772" name="name6186605a83675e7a4"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9081605a83675e79f"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Mar>
              <w:top w:w="150" w:type="dxa"/>
              <w:bottom w:w="150" w:type="dxa"/>
            </w:tcMar>
            <w:vAlign w:val="top"/>
          </w:tcPr>
          <w:p>
            <w:r>
              <w:rPr>
                <w:position w:val="-476"/>
              </w:rPr>
              <w:drawing>
                <wp:inline distT="0" distB="0" distL="0" distR="0">
                  <wp:extent cx="2880000" cy="3031200"/>
                  <wp:docPr id="60496575" name="name7066605a83677b5f6"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6846605a83677b5ed"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docPr id="97362415" name="name6620605a83679ea12"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4574605a83679ea0e"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rPr>
              <w:br/>
              <w:t xml:space="preserve">Fig 2.22</w:t>
            </w:r>
            <w:r>
              <w:rPr>
                <w:color w:val="00274C"/>
                <w:position w:val="-2"/>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w:t>
            </w:r>
            <w:r>
              <w:rPr>
                <w:color w:val="00274C"/>
                <w:position w:val="-2"/>
                <w:sz w:val="20"/>
                <w:szCs w:val="20"/>
              </w:rPr>
              <w:t xml:space="preserve"> </w:t>
            </w:r>
            <w:r>
              <w:rPr>
                <w:b/>
                <w:bCs/>
                <w:color w:val="00274C"/>
                <w:position w:val="-2"/>
                <w:sz w:val="20"/>
                <w:szCs w:val="20"/>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rPr>
              <w:t xml:space="preserve">Tab 2.25b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docPr id="66002448" name="name9489605a8367b6b4e"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9267605a8367b6b47"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2.22b</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docPr id="55729687" name="name8159605a8367cde6c"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6135605a8367cde63"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2.22c</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Water pump</w:t>
            </w:r>
            <w:r>
              <w:rPr>
                <w:b/>
                <w:bCs/>
                <w:color w:val="00274C"/>
                <w:position w:val="-2"/>
                <w:sz w:val="20"/>
                <w:szCs w:val="20"/>
              </w:rPr>
              <w:br/>
              <w:b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Mar>
              <w:top w:w="150" w:type="dxa"/>
              <w:bottom w:w="150" w:type="dxa"/>
            </w:tcMar>
            <w:vAlign w:val="top"/>
          </w:tcPr>
          <w:p>
            <w:r>
              <w:rPr>
                <w:position w:val="-226"/>
              </w:rPr>
              <w:drawing>
                <wp:inline distT="0" distB="0" distL="0" distR="0">
                  <wp:extent cx="2232000" cy="1483200"/>
                  <wp:docPr id="77181082" name="name8779605a8367e5189"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455605a8367e518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Mar>
              <w:top w:w="150" w:type="dxa"/>
              <w:bottom w:w="150" w:type="dxa"/>
            </w:tcMar>
            <w:vAlign w:val="top"/>
          </w:tcPr>
          <w:p>
            <w:r>
              <w:rPr>
                <w:position w:val="-228"/>
              </w:rPr>
              <w:drawing>
                <wp:inline distT="0" distB="0" distL="0" distR="0">
                  <wp:extent cx="2232000" cy="1490400"/>
                  <wp:docPr id="25374460" name="name8753605a83680d72a"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678605a83680d72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rP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32600958" w:name="result_box"/>
                <w:bookmarkEnd w:id="32600958"/>
                <w:p>
                  <w:pPr>
                    <w:widowControl w:val="on"/>
                    <w:pBdr/>
                    <w:spacing w:before="0" w:after="0" w:line="240" w:lineRule="auto"/>
                    <w:ind w:left="0" w:right="0"/>
                    <w:jc w:val="center"/>
                  </w:pPr>
                  <w:r>
                    <w:rPr>
                      <w:color w:val="00274C"/>
                      <w:position w:val="-2"/>
                      <w:sz w:val="20"/>
                      <w:szCs w:val="20"/>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74581041" w:name="result_box"/>
                <w:bookmarkEnd w:id="74581041"/>
                <w:p>
                  <w:pPr>
                    <w:widowControl w:val="on"/>
                    <w:pBdr/>
                    <w:spacing w:before="0" w:after="0" w:line="240" w:lineRule="auto"/>
                    <w:ind w:left="0" w:right="0"/>
                    <w:jc w:val="center"/>
                  </w:pPr>
                  <w:r>
                    <w:rPr>
                      <w:color w:val="00274C"/>
                      <w:position w:val="-2"/>
                      <w:sz w:val="20"/>
                      <w:szCs w:val="20"/>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18915798" w:name="result_box"/>
                <w:bookmarkEnd w:id="18915798"/>
                <w:p>
                  <w:pPr>
                    <w:widowControl w:val="on"/>
                    <w:pBdr/>
                    <w:spacing w:before="0" w:after="0" w:line="240" w:lineRule="auto"/>
                    <w:ind w:left="0" w:right="0"/>
                    <w:jc w:val="center"/>
                  </w:pPr>
                  <w:r>
                    <w:rPr>
                      <w:color w:val="00274C"/>
                      <w:position w:val="-2"/>
                      <w:sz w:val="20"/>
                      <w:szCs w:val="20"/>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057305" name="name7313605a8368239df"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3510605a8368239d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94478241" name="name1696605a83683aa0e"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6112605a83683aa0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41757" name="name3330605a8368505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3605a8368505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See </w:t>
            </w:r>
            <w:hyperlink r:id="rId3397605a836850bae"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211865" name="name3647605a83686cb37"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558605a83686cb32"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2.26</w:t>
            </w:r>
          </w:p>
        </w:tc>
      </w:tr>
      <w:tr>
        <w:trPr>
          <w:trHeight w:val="0" w:hRule="atLeast"/>
        </w:trPr>
        <w:tc>
          <w:tcPr>
            <w:gridSpan w:val="4"/>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Intake and exhaust circuit diagram with EGR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docPr id="68582273" name="name9301605a8368897eb"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855605a8368897e3"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2.27a</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98"/>
              </w:rPr>
              <w:drawing>
                <wp:inline distT="0" distB="0" distL="0" distR="0">
                  <wp:extent cx="5544000" cy="3780000"/>
                  <wp:docPr id="6224422" name="name2490605a8368a8de2"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7065605a8368a8dda"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57983" name="name8160605a8368b8f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4605a8368b8f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rPr>
              <w:t xml:space="preserve">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rPr>
              <w:t xml:space="preserve">Tab 2.31a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ATS Device</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2.12.3.1 DOC</w:t>
            </w:r>
          </w:p>
          <w:p>
            <w:pPr>
              <w:widowControl w:val="on"/>
              <w:pBdr/>
              <w:spacing w:before="0" w:after="0" w:line="262" w:lineRule="auto"/>
              <w:ind w:left="0" w:right="0"/>
              <w:jc w:val="left"/>
              <w:textAlignment w:val="center"/>
            </w:pPr>
            <w:r>
              <w:rPr>
                <w:color w:val="00274C"/>
                <w:position w:val="-2"/>
                <w:sz w:val="20"/>
                <w:szCs w:val="20"/>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DOC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60993" name="name4706605a8368d1e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6605a8368d1e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In order to prevent breakage on the connection flange, the DOC must be connected via a flexible exhaust tube ( </w:t>
            </w:r>
            <w:r>
              <w:rPr>
                <w:b/>
                <w:bCs/>
                <w:color w:val="00274C"/>
                <w:position w:val="-2"/>
                <w:sz w:val="20"/>
                <w:szCs w:val="20"/>
              </w:rPr>
              <w:t xml:space="preserve">POS. 14 - Tab. 2.31b</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174"/>
              </w:rPr>
              <w:drawing>
                <wp:inline distT="0" distB="0" distL="0" distR="0">
                  <wp:extent cx="2232000" cy="1159200"/>
                  <wp:docPr id="62994898" name="name5050605a8368e7a89"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7065605a8368e7a83"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73010549" name="name6848605a83690c8fb"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6786605a83690c8f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2.28b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 SCR Device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18506041" name="name8797605a83692c4a5"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1768605a83692c4a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(NH </w:t>
                  </w:r>
                  <w:r>
                    <w:rPr>
                      <w:color w:val="00274C"/>
                      <w:position w:val="-3"/>
                      <w:sz w:val="17"/>
                      <w:szCs w:val="17"/>
                      <w:shd w:val="clear" w:color="auto" w:fill="E1E2E0"/>
                      <w:vertAlign w:val="subscript"/>
                    </w:rPr>
                    <w:t xml:space="preserve">3</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NH </w:t>
                  </w:r>
                  <w:r>
                    <w:rPr>
                      <w:color w:val="00274C"/>
                      <w:position w:val="-3"/>
                      <w:sz w:val="17"/>
                      <w:szCs w:val="17"/>
                      <w:shd w:val="clear" w:color="auto" w:fill="E1E2E0"/>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can have the following 2 levels:
</w:t>
            </w:r>
          </w:p>
          <w:p>
            <w:pPr>
              <w:numPr>
                <w:ilvl w:val="0"/>
                <w:numId w:val="23229143"/>
              </w:numPr>
              <w:spacing w:before="0" w:after="0" w:line="262" w:lineRule="auto"/>
              <w:jc w:val="left"/>
              <w:rPr>
                <w:color w:val="00274C"/>
                <w:sz w:val="20"/>
                <w:szCs w:val="20"/>
              </w:rPr>
            </w:pPr>
            <w:r>
              <w:rPr>
                <w:color w:val="00274C"/>
                <w:position w:val="-2"/>
                <w:sz w:val="20"/>
                <w:szCs w:val="20"/>
              </w:rPr>
              <w:t xml:space="preserve">Level 1: 25% reduction of the MAX available torque.</w:t>
            </w:r>
          </w:p>
          <w:p>
            <w:pPr>
              <w:numPr>
                <w:ilvl w:val="0"/>
                <w:numId w:val="23229143"/>
              </w:numPr>
              <w:spacing w:before="0" w:after="0" w:line="262" w:lineRule="auto"/>
              <w:jc w:val="left"/>
              <w:rPr>
                <w:color w:val="00274C"/>
                <w:sz w:val="20"/>
                <w:szCs w:val="20"/>
              </w:rPr>
            </w:pPr>
            <w:r>
              <w:rPr>
                <w:color w:val="00274C"/>
                <w:position w:val="-2"/>
                <w:sz w:val="20"/>
                <w:szCs w:val="20"/>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Low AdBlue </w:t>
            </w:r>
            <w:r>
              <w:rPr>
                <w:color w:val="00274C"/>
                <w:position w:val="3"/>
                <w:sz w:val="17"/>
                <w:szCs w:val="17"/>
                <w:vertAlign w:val="superscript"/>
              </w:rPr>
              <w:t xml:space="preserve">®</w:t>
            </w:r>
            <w:r>
              <w:rPr>
                <w:color w:val="00274C"/>
                <w:position w:val="-2"/>
                <w:sz w:val="20"/>
                <w:szCs w:val="20"/>
              </w:rPr>
              <w:t xml:space="preserve">  level</w:t>
            </w:r>
          </w:p>
          <w:p>
            <w:pPr>
              <w:numPr>
                <w:ilvl w:val="0"/>
                <w:numId w:val="23229143"/>
              </w:numPr>
              <w:spacing w:before="0" w:after="0" w:line="262" w:lineRule="auto"/>
              <w:jc w:val="left"/>
              <w:rPr>
                <w:color w:val="00274C"/>
                <w:sz w:val="20"/>
                <w:szCs w:val="20"/>
              </w:rPr>
            </w:pPr>
            <w:r>
              <w:rPr>
                <w:color w:val="00274C"/>
                <w:position w:val="-2"/>
                <w:sz w:val="20"/>
                <w:szCs w:val="20"/>
              </w:rPr>
              <w:t xml:space="preserve">Poor AdBlue </w:t>
            </w:r>
            <w:r>
              <w:rPr>
                <w:color w:val="00274C"/>
                <w:position w:val="3"/>
                <w:sz w:val="17"/>
                <w:szCs w:val="17"/>
                <w:vertAlign w:val="superscript"/>
              </w:rPr>
              <w:t xml:space="preserve">®</w:t>
            </w:r>
            <w:r>
              <w:rPr>
                <w:color w:val="00274C"/>
                <w:position w:val="-2"/>
                <w:sz w:val="20"/>
                <w:szCs w:val="20"/>
              </w:rPr>
              <w:t xml:space="preserve">  quality</w:t>
            </w:r>
          </w:p>
          <w:p>
            <w:pPr>
              <w:numPr>
                <w:ilvl w:val="0"/>
                <w:numId w:val="23229143"/>
              </w:numPr>
              <w:spacing w:before="0" w:after="0" w:line="262" w:lineRule="auto"/>
              <w:jc w:val="left"/>
              <w:rPr>
                <w:color w:val="00274C"/>
                <w:sz w:val="20"/>
                <w:szCs w:val="20"/>
              </w:rPr>
            </w:pPr>
            <w:r>
              <w:rPr>
                <w:color w:val="00274C"/>
                <w:position w:val="-2"/>
                <w:sz w:val="20"/>
                <w:szCs w:val="20"/>
              </w:rPr>
              <w:t xml:space="preserve">Interruption of AdBlue </w:t>
            </w:r>
            <w:r>
              <w:rPr>
                <w:color w:val="00274C"/>
                <w:position w:val="3"/>
                <w:sz w:val="17"/>
                <w:szCs w:val="17"/>
                <w:vertAlign w:val="superscript"/>
              </w:rPr>
              <w:t xml:space="preserve">®</w:t>
            </w:r>
            <w:r>
              <w:rPr>
                <w:color w:val="00274C"/>
                <w:position w:val="-2"/>
                <w:sz w:val="20"/>
                <w:szCs w:val="20"/>
              </w:rPr>
              <w:t xml:space="preserve">  supply</w:t>
            </w:r>
          </w:p>
          <w:p>
            <w:pPr>
              <w:numPr>
                <w:ilvl w:val="0"/>
                <w:numId w:val="23229143"/>
              </w:numPr>
              <w:spacing w:before="0" w:after="0" w:line="262" w:lineRule="auto"/>
              <w:jc w:val="left"/>
              <w:rPr>
                <w:color w:val="00274C"/>
                <w:sz w:val="20"/>
                <w:szCs w:val="20"/>
              </w:rPr>
            </w:pPr>
            <w:r>
              <w:rPr>
                <w:color w:val="00274C"/>
                <w:position w:val="-2"/>
                <w:sz w:val="20"/>
                <w:szCs w:val="20"/>
              </w:rPr>
              <w:t xml:space="preserve">EGR valve malfunctioning</w:t>
            </w:r>
          </w:p>
          <w:p>
            <w:pPr>
              <w:numPr>
                <w:ilvl w:val="0"/>
                <w:numId w:val="23229143"/>
              </w:numPr>
              <w:spacing w:before="0" w:after="0" w:line="262" w:lineRule="auto"/>
              <w:jc w:val="left"/>
              <w:rPr>
                <w:color w:val="00274C"/>
                <w:sz w:val="20"/>
                <w:szCs w:val="20"/>
              </w:rPr>
            </w:pPr>
            <w:r>
              <w:rPr>
                <w:color w:val="00274C"/>
                <w:position w:val="-2"/>
                <w:sz w:val="20"/>
                <w:szCs w:val="20"/>
              </w:rPr>
              <w:t xml:space="preserve">Tampering with the monitoring systems of the SCR system.</w:t>
            </w:r>
          </w:p>
          <w:p>
            <w:pPr>
              <w:widowControl w:val="on"/>
              <w:pBdr/>
              <w:spacing w:before="0" w:after="0" w:line="240" w:lineRule="auto"/>
              <w:ind w:left="0" w:right="0"/>
              <w:jc w:val="left"/>
            </w:pPr>
            <w:r>
              <w:rPr>
                <w:color w:val="00274C"/>
                <w:position w:val="-2"/>
                <w:sz w:val="20"/>
                <w:szCs w:val="20"/>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detected problem</w:t>
            </w:r>
          </w:p>
          <w:p>
            <w:pPr>
              <w:numPr>
                <w:ilvl w:val="0"/>
                <w:numId w:val="23229143"/>
              </w:numPr>
              <w:spacing w:before="0" w:after="0" w:line="262" w:lineRule="auto"/>
              <w:jc w:val="left"/>
              <w:rPr>
                <w:color w:val="00274C"/>
                <w:sz w:val="20"/>
                <w:szCs w:val="20"/>
              </w:rPr>
            </w:pPr>
            <w:r>
              <w:rPr>
                <w:color w:val="00274C"/>
                <w:position w:val="-2"/>
                <w:sz w:val="20"/>
                <w:szCs w:val="20"/>
              </w:rPr>
              <w:t xml:space="preserve">hours passed.</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Hours are reset after 40h if the DCU does not detect any fault, otherwise the hours are added to those already counted. For low AdBlue </w:t>
            </w:r>
            <w:r>
              <w:rPr>
                <w:color w:val="00274C"/>
                <w:position w:val="3"/>
                <w:sz w:val="17"/>
                <w:szCs w:val="17"/>
                <w:vertAlign w:val="superscript"/>
              </w:rPr>
              <w:t xml:space="preserve">®</w:t>
            </w:r>
            <w:r>
              <w:rPr>
                <w:color w:val="00274C"/>
                <w:position w:val="-2"/>
                <w:sz w:val="20"/>
                <w:szCs w:val="20"/>
              </w:rPr>
              <w:t xml:space="preserve">  level, activation depends on the percentage of liquid inside the AdBlue </w:t>
            </w:r>
            <w:r>
              <w:rPr>
                <w:color w:val="00274C"/>
                <w:position w:val="3"/>
                <w:sz w:val="17"/>
                <w:szCs w:val="17"/>
                <w:vertAlign w:val="superscript"/>
              </w:rPr>
              <w:t xml:space="preserve">®</w:t>
            </w:r>
            <w:r>
              <w:rPr>
                <w:color w:val="00274C"/>
                <w:position w:val="-2"/>
                <w:sz w:val="20"/>
                <w:szCs w:val="20"/>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i/>
                <w:iCs/>
                <w:color w:val="00274C"/>
                <w:position w:val="-2"/>
                <w:sz w:val="20"/>
                <w:szCs w:val="20"/>
              </w:rPr>
              <w:t xml:space="preserve">Low AdBlue </w:t>
            </w:r>
            <w:r>
              <w:rPr>
                <w:b/>
                <w:bCs/>
                <w:i/>
                <w:iCs/>
                <w:color w:val="00274C"/>
                <w:position w:val="3"/>
                <w:sz w:val="17"/>
                <w:szCs w:val="17"/>
                <w:vertAlign w:val="superscript"/>
              </w:rPr>
              <w:t xml:space="preserve">®</w:t>
            </w:r>
            <w:r>
              <w:rPr>
                <w:b/>
                <w:bCs/>
                <w:i/>
                <w:iCs/>
                <w:color w:val="00274C"/>
                <w:position w:val="-2"/>
                <w:sz w:val="20"/>
                <w:szCs w:val="20"/>
              </w:rPr>
              <w:t xml:space="preserve">  level</w:t>
            </w:r>
          </w:p>
          <w:p>
            <w:pPr>
              <w:numPr>
                <w:ilvl w:val="0"/>
                <w:numId w:val="23229143"/>
              </w:numPr>
              <w:spacing w:before="0" w:after="0" w:line="262" w:lineRule="auto"/>
              <w:jc w:val="left"/>
              <w:rPr>
                <w:color w:val="00274C"/>
                <w:sz w:val="20"/>
                <w:szCs w:val="20"/>
              </w:rPr>
            </w:pPr>
            <w:r>
              <w:rPr>
                <w:color w:val="00274C"/>
                <w:position w:val="-2"/>
                <w:sz w:val="20"/>
                <w:szCs w:val="20"/>
              </w:rPr>
              <w:br/>
              <w:t xml:space="preserve">information activation on car panel: &lt;10% of MAX level</w:t>
            </w:r>
          </w:p>
          <w:p>
            <w:pPr>
              <w:numPr>
                <w:ilvl w:val="0"/>
                <w:numId w:val="23229143"/>
              </w:numPr>
              <w:spacing w:before="0" w:after="0" w:line="262" w:lineRule="auto"/>
              <w:jc w:val="left"/>
              <w:rPr>
                <w:color w:val="00274C"/>
                <w:sz w:val="20"/>
                <w:szCs w:val="20"/>
              </w:rPr>
            </w:pPr>
            <w:r>
              <w:rPr>
                <w:color w:val="00274C"/>
                <w:position w:val="-2"/>
                <w:sz w:val="20"/>
                <w:szCs w:val="20"/>
              </w:rPr>
              <w:t xml:space="preserve">Level 1 inducement: &lt;2.5% of MAX level</w:t>
            </w:r>
          </w:p>
          <w:p>
            <w:pPr>
              <w:numPr>
                <w:ilvl w:val="0"/>
                <w:numId w:val="23229143"/>
              </w:numPr>
              <w:spacing w:before="0" w:after="0" w:line="262" w:lineRule="auto"/>
              <w:jc w:val="left"/>
              <w:rPr>
                <w:color w:val="00274C"/>
                <w:sz w:val="20"/>
                <w:szCs w:val="20"/>
              </w:rPr>
            </w:pPr>
            <w:r>
              <w:rPr>
                <w:color w:val="00274C"/>
                <w:position w:val="-2"/>
                <w:sz w:val="20"/>
                <w:szCs w:val="20"/>
              </w:rPr>
              <w:t xml:space="preserve">Level 2 inducement: 0% of MAX level</w:t>
            </w:r>
          </w:p>
          <w:p>
            <w:pPr>
              <w:widowControl w:val="on"/>
              <w:pBdr/>
              <w:spacing w:before="0" w:after="0" w:line="240" w:lineRule="auto"/>
              <w:ind w:left="0" w:right="0"/>
              <w:jc w:val="left"/>
            </w:pPr>
            <w:r>
              <w:rPr>
                <w:b/>
                <w:bCs/>
                <w:i/>
                <w:iCs/>
                <w:color w:val="00274C"/>
                <w:position w:val="-2"/>
                <w:sz w:val="20"/>
                <w:szCs w:val="20"/>
              </w:rPr>
              <w:t xml:space="preserve">Poor AdBlue </w:t>
            </w:r>
            <w:r>
              <w:rPr>
                <w:b/>
                <w:bCs/>
                <w:i/>
                <w:iCs/>
                <w:color w:val="00274C"/>
                <w:position w:val="3"/>
                <w:sz w:val="17"/>
                <w:szCs w:val="17"/>
                <w:vertAlign w:val="superscript"/>
              </w:rPr>
              <w:t xml:space="preserve">®</w:t>
            </w:r>
            <w:r>
              <w:rPr>
                <w:b/>
                <w:bCs/>
                <w:i/>
                <w:iCs/>
                <w:color w:val="00274C"/>
                <w:position w:val="-2"/>
                <w:sz w:val="20"/>
                <w:szCs w:val="20"/>
              </w:rPr>
              <w:t xml:space="preserve">  quality</w:t>
            </w:r>
          </w:p>
          <w:p>
            <w:pPr>
              <w:numPr>
                <w:ilvl w:val="0"/>
                <w:numId w:val="23229143"/>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23229143"/>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23229143"/>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Interruption of AdBlue </w:t>
            </w:r>
            <w:r>
              <w:rPr>
                <w:b/>
                <w:bCs/>
                <w:i/>
                <w:iCs/>
                <w:color w:val="00274C"/>
                <w:position w:val="3"/>
                <w:sz w:val="17"/>
                <w:szCs w:val="17"/>
                <w:vertAlign w:val="superscript"/>
              </w:rPr>
              <w:t xml:space="preserve">®</w:t>
            </w:r>
            <w:r>
              <w:rPr>
                <w:b/>
                <w:bCs/>
                <w:i/>
                <w:iCs/>
                <w:color w:val="00274C"/>
                <w:position w:val="-2"/>
                <w:sz w:val="20"/>
                <w:szCs w:val="20"/>
              </w:rPr>
              <w:t xml:space="preserve">  supply</w:t>
            </w:r>
          </w:p>
          <w:p>
            <w:pPr>
              <w:numPr>
                <w:ilvl w:val="0"/>
                <w:numId w:val="23229143"/>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23229143"/>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23229143"/>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EGR valve malfunctioning</w:t>
            </w:r>
          </w:p>
          <w:p>
            <w:pPr>
              <w:numPr>
                <w:ilvl w:val="0"/>
                <w:numId w:val="23229143"/>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23229143"/>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23229143"/>
              </w:numPr>
              <w:spacing w:before="0" w:after="0" w:line="262" w:lineRule="auto"/>
              <w:jc w:val="left"/>
              <w:rPr>
                <w:color w:val="00274C"/>
                <w:sz w:val="20"/>
                <w:szCs w:val="20"/>
              </w:rPr>
            </w:pPr>
            <w:r>
              <w:rPr>
                <w:color w:val="00274C"/>
                <w:position w:val="-2"/>
                <w:sz w:val="20"/>
                <w:szCs w:val="20"/>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rPr>
              <w:t xml:space="preserve">Tampering with the monitoring systems of the SCR system</w:t>
            </w:r>
          </w:p>
          <w:p>
            <w:pPr>
              <w:numPr>
                <w:ilvl w:val="0"/>
                <w:numId w:val="23229143"/>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23229143"/>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23229143"/>
              </w:numPr>
              <w:spacing w:before="0" w:after="0" w:line="262" w:lineRule="auto"/>
              <w:jc w:val="left"/>
              <w:rPr>
                <w:color w:val="00274C"/>
                <w:sz w:val="20"/>
                <w:szCs w:val="20"/>
              </w:rPr>
            </w:pPr>
            <w:r>
              <w:rPr>
                <w:color w:val="00274C"/>
                <w:position w:val="-2"/>
                <w:sz w:val="20"/>
                <w:szCs w:val="20"/>
              </w:rPr>
              <w:t xml:space="preserve">Level 2 inducement: after 100h from fault detection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2.12.3.2.3</w:t>
            </w:r>
            <w:r>
              <w:rPr>
                <w:color w:val="00274C"/>
                <w:position w:val="-2"/>
                <w:sz w:val="20"/>
                <w:szCs w:val="20"/>
              </w:rPr>
              <w:t xml:space="preserve"> </w:t>
            </w:r>
            <w:r>
              <w:rPr>
                <w:b/>
                <w:bCs/>
                <w:color w:val="00274C"/>
                <w:position w:val="-2"/>
                <w:sz w:val="20"/>
                <w:szCs w:val="20"/>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docPr id="9155138" name="name5517605a836949804"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8448605a8369497f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31127206" name="name3865605a836967b85"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8487605a836967b7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2.12.4</w:t>
            </w:r>
            <w:r>
              <w:rPr>
                <w:color w:val="00274C"/>
                <w:position w:val="-2"/>
                <w:sz w:val="20"/>
                <w:szCs w:val="20"/>
              </w:rPr>
              <w:t xml:space="preserve"> </w:t>
            </w:r>
            <w:r>
              <w:rPr>
                <w:b/>
                <w:bCs/>
                <w:color w:val="00274C"/>
                <w:position w:val="-2"/>
                <w:sz w:val="20"/>
                <w:szCs w:val="20"/>
              </w:rPr>
              <w:t xml:space="preserve">Air filter</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19989" name="name3642605a83697e5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7605a83697e5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23229143"/>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23229143"/>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71295085" name="name9680605a8369965c6"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698605a8369965b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2.13.1ECU (and DCU for SCR versions only) input and output signals diagram</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w:t>
                  </w:r>
                  <w:r>
                    <w:rPr>
                      <w:color w:val="00274C"/>
                      <w:position w:val="-2"/>
                      <w:sz w:val="20"/>
                      <w:szCs w:val="20"/>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valve 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 for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43762" name="name9921605a8369b09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3605a8369b09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 rules</w:t>
            </w:r>
          </w:p>
          <w:p>
            <w:pPr>
              <w:numPr>
                <w:ilvl w:val="0"/>
                <w:numId w:val="23229143"/>
              </w:numPr>
              <w:spacing w:before="0" w:after="0" w:line="262" w:lineRule="auto"/>
              <w:jc w:val="left"/>
              <w:rPr>
                <w:color w:val="00274C"/>
                <w:sz w:val="20"/>
                <w:szCs w:val="20"/>
              </w:rPr>
            </w:pPr>
            <w:r>
              <w:rPr>
                <w:color w:val="00274C"/>
                <w:position w:val="0"/>
                <w:sz w:val="20"/>
                <w:szCs w:val="20"/>
              </w:rPr>
              <w:t xml:space="preserve">Protection degree: 1P 6K/9K.</w:t>
            </w:r>
          </w:p>
          <w:p>
            <w:pPr>
              <w:numPr>
                <w:ilvl w:val="0"/>
                <w:numId w:val="23229143"/>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23229143"/>
              </w:numPr>
              <w:spacing w:before="0" w:after="0" w:line="262" w:lineRule="auto"/>
              <w:jc w:val="left"/>
              <w:rPr>
                <w:color w:val="00274C"/>
                <w:sz w:val="20"/>
                <w:szCs w:val="20"/>
              </w:rPr>
            </w:pPr>
            <w:r>
              <w:rPr>
                <w:color w:val="00274C"/>
                <w:position w:val="0"/>
                <w:sz w:val="20"/>
                <w:szCs w:val="20"/>
              </w:rPr>
              <w:t xml:space="preserve">Storage temperature: -40°C - +100°C.</w:t>
            </w:r>
          </w:p>
          <w:p>
            <w:pPr>
              <w:numPr>
                <w:ilvl w:val="0"/>
                <w:numId w:val="23229143"/>
              </w:numPr>
              <w:spacing w:before="0" w:after="0" w:line="262" w:lineRule="auto"/>
              <w:jc w:val="left"/>
              <w:rPr>
                <w:color w:val="00274C"/>
                <w:sz w:val="20"/>
                <w:szCs w:val="20"/>
              </w:rPr>
            </w:pPr>
            <w:r>
              <w:rPr>
                <w:color w:val="00274C"/>
                <w:position w:val="0"/>
                <w:sz w:val="20"/>
                <w:szCs w:val="20"/>
              </w:rPr>
              <w:t xml:space="preserve">Do </w:t>
            </w:r>
            <w:r>
              <w:rPr>
                <w:b/>
                <w:bCs/>
                <w:color w:val="00274C"/>
                <w:position w:val="0"/>
                <w:sz w:val="20"/>
                <w:szCs w:val="20"/>
              </w:rPr>
              <w:t xml:space="preserve">NOT</w:t>
            </w:r>
            <w:r>
              <w:rPr>
                <w:color w:val="00274C"/>
                <w:position w:val="0"/>
                <w:sz w:val="20"/>
                <w:szCs w:val="20"/>
              </w:rPr>
              <w:t xml:space="preserve"> install the ECU on the engine. It should be mounted on the frame of the vehicle / plant in a position where it will be well cooled, mechanically protected, and free from vibration and ingress of moisture.</w:t>
            </w:r>
          </w:p>
          <w:p>
            <w:pPr>
              <w:numPr>
                <w:ilvl w:val="0"/>
                <w:numId w:val="23229143"/>
              </w:numPr>
              <w:spacing w:before="0" w:after="0" w:line="262" w:lineRule="auto"/>
              <w:jc w:val="left"/>
              <w:rPr>
                <w:color w:val="00274C"/>
                <w:sz w:val="20"/>
                <w:szCs w:val="20"/>
              </w:rPr>
            </w:pPr>
            <w:r>
              <w:rPr>
                <w:color w:val="00274C"/>
                <w:position w:val="0"/>
                <w:sz w:val="20"/>
                <w:szCs w:val="20"/>
              </w:rPr>
              <w:t xml:space="preserve">It is crucial that the ECU is earthed. Electrical connection may be as follows: by means of four fixing points </w:t>
            </w:r>
            <w:r>
              <w:rPr>
                <w:b/>
                <w:bCs/>
                <w:color w:val="00274C"/>
                <w:position w:val="0"/>
                <w:sz w:val="20"/>
                <w:szCs w:val="20"/>
              </w:rPr>
              <w:t xml:space="preserve">D</w:t>
            </w:r>
            <w:r>
              <w:rPr>
                <w:color w:val="00274C"/>
                <w:position w:val="0"/>
                <w:sz w:val="20"/>
                <w:szCs w:val="20"/>
              </w:rPr>
              <w:t xml:space="preserve"> of the ECU to the vehicle brace, thus ensuring good connection (avoid painted or insulated parts).</w:t>
            </w:r>
          </w:p>
          <w:p>
            <w:pPr>
              <w:numPr>
                <w:ilvl w:val="0"/>
                <w:numId w:val="23229143"/>
              </w:numPr>
              <w:spacing w:before="0" w:after="0" w:line="262" w:lineRule="auto"/>
              <w:jc w:val="left"/>
              <w:rPr>
                <w:color w:val="00274C"/>
                <w:sz w:val="20"/>
                <w:szCs w:val="20"/>
              </w:rPr>
            </w:pPr>
            <w:r>
              <w:rPr>
                <w:color w:val="00274C"/>
                <w:position w:val="0"/>
                <w:sz w:val="20"/>
                <w:szCs w:val="20"/>
              </w:rPr>
              <w:t xml:space="preserve">Alternatively, connect using a cable (with 4mm </w:t>
            </w:r>
            <w:r>
              <w:rPr>
                <w:color w:val="00274C"/>
                <w:position w:val="3"/>
                <w:sz w:val="17"/>
                <w:szCs w:val="17"/>
                <w:vertAlign w:val="superscript"/>
              </w:rPr>
              <w:t xml:space="preserve">2</w:t>
            </w:r>
            <w:r>
              <w:rPr>
                <w:color w:val="00274C"/>
                <w:position w:val="0"/>
                <w:sz w:val="20"/>
                <w:szCs w:val="20"/>
              </w:rPr>
              <w:t xml:space="preserve"> section and a maximum length of 300 mm) from one of the ECU fixing points </w:t>
            </w:r>
            <w:r>
              <w:rPr>
                <w:b/>
                <w:bCs/>
                <w:color w:val="00274C"/>
                <w:position w:val="0"/>
                <w:sz w:val="20"/>
                <w:szCs w:val="20"/>
              </w:rPr>
              <w:t xml:space="preserve">D</w:t>
            </w:r>
            <w:r>
              <w:rPr>
                <w:color w:val="00274C"/>
                <w:position w:val="0"/>
                <w:sz w:val="20"/>
                <w:szCs w:val="20"/>
              </w:rPr>
              <w:t xml:space="preserve"> to a plate of mass, taking care to ensure perfect electrical contact.</w:t>
            </w:r>
          </w:p>
          <w:p>
            <w:pPr>
              <w:numPr>
                <w:ilvl w:val="0"/>
                <w:numId w:val="23229143"/>
              </w:numPr>
              <w:spacing w:before="0" w:after="0" w:line="262" w:lineRule="auto"/>
              <w:jc w:val="left"/>
              <w:rPr>
                <w:color w:val="00274C"/>
                <w:sz w:val="20"/>
                <w:szCs w:val="20"/>
              </w:rPr>
            </w:pPr>
            <w:r>
              <w:rPr>
                <w:color w:val="00274C"/>
                <w:position w:val="0"/>
                <w:sz w:val="20"/>
                <w:szCs w:val="20"/>
              </w:rPr>
              <w:t xml:space="preserve">The position of the ECU in an application must be done carefully to protect barometric capsule </w:t>
            </w:r>
            <w:r>
              <w:rPr>
                <w:b/>
                <w:bCs/>
                <w:color w:val="00274C"/>
                <w:position w:val="0"/>
                <w:sz w:val="20"/>
                <w:szCs w:val="20"/>
              </w:rPr>
              <w:t xml:space="preserve">C</w:t>
            </w:r>
            <w:r>
              <w:rPr>
                <w:color w:val="00274C"/>
                <w:position w:val="0"/>
                <w:sz w:val="20"/>
                <w:szCs w:val="20"/>
              </w:rPr>
              <w:t xml:space="preserve"> from liquids (during engine washing or engine/vehicle maintenance).</w:t>
            </w:r>
          </w:p>
          <w:p>
            <w:pPr>
              <w:numPr>
                <w:ilvl w:val="0"/>
                <w:numId w:val="23229143"/>
              </w:numPr>
              <w:spacing w:before="0" w:after="0" w:line="262" w:lineRule="auto"/>
              <w:jc w:val="left"/>
              <w:rPr>
                <w:color w:val="00274C"/>
                <w:sz w:val="20"/>
                <w:szCs w:val="20"/>
              </w:rPr>
            </w:pPr>
            <w:r>
              <w:rPr>
                <w:color w:val="00274C"/>
                <w:position w:val="0"/>
                <w:sz w:val="20"/>
                <w:szCs w:val="20"/>
              </w:rPr>
              <w:t xml:space="preserve">The connection area (ECU connectors </w:t>
            </w:r>
            <w:r>
              <w:rPr>
                <w:b/>
                <w:bCs/>
                <w:color w:val="00274C"/>
                <w:position w:val="0"/>
                <w:sz w:val="20"/>
                <w:szCs w:val="20"/>
              </w:rPr>
              <w:t xml:space="preserve">A-B</w:t>
            </w:r>
            <w:r>
              <w:rPr>
                <w:color w:val="00274C"/>
                <w:position w:val="0"/>
                <w:sz w:val="20"/>
                <w:szCs w:val="20"/>
              </w:rPr>
              <w:t xml:space="preserve"> ) must not be the lowest point of all the wiring to prevent any water infiltrations in the wiring itself.</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docPr id="5850051" name="name1372605a8369c6c36"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9859605a8369c6c2e"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23229143"/>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23229143"/>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56146361" w:name="result_box"/>
            <w:bookmarkEnd w:id="56146361"/>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rPr>
                    <w:t xml:space="preserve">Par. 2.13.3.1</w:t>
                  </w:r>
                  <w:r>
                    <w:rPr>
                      <w:color w:val="00274C"/>
                      <w:position w:val="-2"/>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docPr id="28294034" name="name1420605a8369e423d"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309605a8369e4236"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72181" name="name7282605a836a06b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0605a836a06a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ECU must only be used with the configuration defined by </w:t>
                  </w:r>
                  <w:r>
                    <w:rPr>
                      <w:b/>
                      <w:bCs/>
                      <w:color w:val="00274C"/>
                      <w:position w:val="-2"/>
                      <w:sz w:val="20"/>
                      <w:szCs w:val="20"/>
                    </w:rPr>
                    <w:t xml:space="preserve">KOHLER,</w:t>
                  </w:r>
                  <w:r>
                    <w:rPr>
                      <w:color w:val="00274C"/>
                      <w:position w:val="-2"/>
                      <w:sz w:val="20"/>
                      <w:szCs w:val="20"/>
                    </w:rPr>
                    <w:t xml:space="preserve"> for each individual engine </w:t>
                  </w:r>
                  <w:r>
                    <w:rPr>
                      <w:b/>
                      <w:bCs/>
                      <w:color w:val="00274C"/>
                      <w:position w:val="-2"/>
                      <w:sz w:val="20"/>
                      <w:szCs w:val="20"/>
                    </w:rPr>
                    <w:t xml:space="preserve">.</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mount or replace the control unit with that of another engine </w:t>
                  </w:r>
                  <w:r>
                    <w:rPr>
                      <w:b/>
                      <w:bCs/>
                      <w:color w:val="00274C"/>
                      <w:position w:val="-2"/>
                      <w:sz w:val="20"/>
                      <w:szCs w:val="20"/>
                    </w:rPr>
                    <w:t xml:space="preserve">. </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tc>
            </w:tr>
          </w:tbl>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docPr id="65609906" name="name9433605a836a1e85d"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2540605a836a1e85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w:t>
                  </w:r>
                </w:p>
              </w:tc>
            </w:tr>
          </w:tbl>
          <w:p/>
        </w:tc>
        <w:tc>
          <w:tcPr>
            <w:tcMar>
              <w:top w:w="150" w:type="dxa"/>
              <w:bottom w:w="150" w:type="dxa"/>
            </w:tcMar>
            <w:vAlign w:val="top"/>
          </w:tcPr>
          <w:p>
            <w:r>
              <w:rPr>
                <w:position w:val="-224"/>
              </w:rPr>
              <w:drawing>
                <wp:inline distT="0" distB="0" distL="0" distR="0">
                  <wp:extent cx="2232000" cy="1476000"/>
                  <wp:docPr id="44952854" name="name3246605a836a3d4fe"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4506605a836a3d4f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position w:val="-230"/>
              </w:rPr>
              <w:drawing>
                <wp:inline distT="0" distB="0" distL="0" distR="0">
                  <wp:extent cx="2232000" cy="1504800"/>
                  <wp:docPr id="8865301" name="name8557605a836a524e4"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818605a836a524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281605a836a52e17"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2.13.4.1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2.34q.</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5501908" name="name4078605a836a64a87"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8198605a836a64a8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2"/>
              </w:rPr>
              <w:drawing>
                <wp:inline distT="0" distB="0" distL="0" distR="0">
                  <wp:extent cx="2232000" cy="1476000"/>
                  <wp:docPr id="59623696" name="name9661605a836a75163"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3823605a836a7515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48568759" name="name5270605a836a8e21f"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3470605a836a8e21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17663754" name="name5397605a836aa2bd7"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499605a836aa2bc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8281177" name="name6666605a836aba3e5"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5958605a836aba3e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16067733" name="name3478605a836ad069c"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7213605a836ad069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7404466" name="name6596605a836aec55c"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4777605a836aec54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99662433" name="name9732605a836b0b844"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894605a836b0b83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6991768" name="name7240605a836b21ef9"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5680605a836b21ef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50087167" name="name3896605a836b381e5"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3577605a836b381e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7846446" name="name3491605a836b4f402"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2043605a836b4f3f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62281507" name="name5902605a836b62f49"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8529605a836b62f4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7331015" name="name3483605a836b79fca"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7934605a836b79fb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2.34q</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0930298" name="name5160605a836b8e739"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548605a836b8e73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57001821" name="name5712605a836b9f680"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5415605a836b9f67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2.35</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Fig.2.36a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identification label</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rPr>
              <w:t xml:space="preserve">The connectors must be disconnected by means of pressure on tabs A or unblock the retainers B, as illustrated from Fig.  </w:t>
            </w:r>
            <w:r>
              <w:rPr>
                <w:b/>
                <w:bCs/>
                <w:color w:val="00274C"/>
                <w:position w:val="-2"/>
                <w:sz w:val="20"/>
                <w:szCs w:val="20"/>
              </w:rPr>
              <w:t xml:space="preserve">2.36a </w:t>
            </w:r>
            <w:r>
              <w:rPr>
                <w:color w:val="00274C"/>
                <w:position w:val="-2"/>
                <w:sz w:val="20"/>
                <w:szCs w:val="20"/>
              </w:rPr>
              <w:t xml:space="preserve"> a </w:t>
            </w:r>
            <w:r>
              <w:rPr>
                <w:b/>
                <w:bCs/>
                <w:color w:val="00274C"/>
                <w:position w:val="-2"/>
                <w:sz w:val="20"/>
                <w:szCs w:val="20"/>
              </w:rPr>
              <w:t xml:space="preserve"> 2.36k</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1781845" name="name7526605a836bb497e"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6152605a836bb497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2.36a</w:t>
            </w:r>
          </w:p>
          <w:p>
            <w:pPr>
              <w:widowControl w:val="on"/>
              <w:pBdr/>
              <w:spacing w:before="0" w:after="0" w:line="262" w:lineRule="auto"/>
              <w:ind w:left="0" w:right="0"/>
              <w:jc w:val="left"/>
              <w:textAlignment w:val="top"/>
            </w:pPr>
            <w:r>
              <w:rPr>
                <w:b/>
                <w:bCs/>
                <w:color w:val="00274C"/>
                <w:position w:val="0"/>
                <w:sz w:val="20"/>
                <w:szCs w:val="20"/>
              </w:rPr>
              <w:t xml:space="preserve">NOTE: MAF</w:t>
            </w:r>
            <w:r>
              <w:rPr>
                <w:color w:val="00274C"/>
                <w:position w:val="0"/>
                <w:sz w:val="20"/>
                <w:szCs w:val="20"/>
              </w:rPr>
              <w:t xml:space="preserve"> sensor </w:t>
            </w:r>
            <w:r>
              <w:rPr>
                <w:b/>
                <w:bCs/>
                <w:color w:val="00274C"/>
                <w:position w:val="0"/>
                <w:sz w:val="20"/>
                <w:szCs w:val="20"/>
              </w:rPr>
              <w:t xml:space="preserve">-</w:t>
            </w:r>
            <w:r>
              <w:rPr>
                <w:color w:val="00274C"/>
                <w:position w:val="0"/>
                <w:sz w:val="20"/>
                <w:szCs w:val="20"/>
              </w:rPr>
              <w:t xml:space="preserve"> connected to the machine’s wiring.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docPr id="79776801" name="name3328605a836bce9c2"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6484605a836bce9b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2.36b</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8555574" name="name8251605a836be246b"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5112605a836be246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0248343" name="name2082605a836c0476f"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9794605a836c0476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7215565" name="name6762605a836c1aef1"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5853605a836c1aee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0713083" name="name1318605a836c3141b"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1516605a836c3141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2.36f</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4274675" name="name8702605a836c475d9"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066605a836c475d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2128124" name="name7580605a836c60226"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5550605a836c6022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2.36h</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5065199" name="name9430605a836c7673c"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3221605a836c7673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93770128" name="name2184605a836c8a6f3"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1900605a836c8a6e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2.36j</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1925695" name="name6016605a836ca0c81"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4540605a836ca0c7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2.36k</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crankcase.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2242605a836ca2974" w:history="1">
              <w:r>
                <w:rPr>
                  <w:b/>
                  <w:bCs/>
                  <w:color w:val="0000FF"/>
                  <w:position w:val="-2"/>
                  <w:sz w:val="20"/>
                  <w:szCs w:val="20"/>
                </w:rPr>
                <w:t xml:space="preserve">Par. 9.13.1.5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777064" name="name7991605a836cb7af9"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1028605a836cb7af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D</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w:t>
            </w:r>
          </w:p>
        </w:tc>
        <w:tc>
          <w:tcPr>
            <w:tcMar>
              <w:top w:w="150" w:type="dxa"/>
              <w:bottom w:w="150" w:type="dxa"/>
            </w:tcMar>
            <w:vAlign w:val="top"/>
          </w:tcPr>
          <w:p>
            <w:r>
              <w:rPr>
                <w:position w:val="-226"/>
              </w:rPr>
              <w:drawing>
                <wp:inline distT="0" distB="0" distL="0" distR="0">
                  <wp:extent cx="2232000" cy="1483200"/>
                  <wp:docPr id="632909" name="name3625605a836cd385f"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3638605a836cd385c"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2.35</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2"/>
              </w:rPr>
              <w:drawing>
                <wp:inline distT="0" distB="0" distL="0" distR="0">
                  <wp:extent cx="2232000" cy="1267200"/>
                  <wp:docPr id="10685264" name="name5792605a836ceb2d7"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2043605a836ceb2d2"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46813" name="name2502605a836d0b7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0605a836d0b7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Refer to </w:t>
            </w:r>
            <w:hyperlink r:id="rId6350605a836d0bcab"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76000"/>
                  <wp:docPr id="45243496" name="name6285605a836d20f95"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3497605a836d20f8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24"/>
              </w:rPr>
              <w:drawing>
                <wp:inline distT="0" distB="0" distL="0" distR="0">
                  <wp:extent cx="2232000" cy="1476000"/>
                  <wp:docPr id="99280195" name="name9861605a836d34b8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382605a836d34b8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60556" name="name8446605a836d47d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4605a836d47d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Refer to </w:t>
            </w:r>
            <w:hyperlink r:id="rId7902605a836d4886a" w:history="1">
              <w:r>
                <w:rPr>
                  <w:b/>
                  <w:bCs/>
                  <w:color w:val="0000FF"/>
                  <w:position w:val="-2"/>
                  <w:sz w:val="20"/>
                  <w:szCs w:val="20"/>
                </w:rPr>
                <w:t xml:space="preserve">Par. 2.9.3</w:t>
              </w:r>
            </w:hyperlink>
          </w:p>
          <w:p>
            <w:pPr>
              <w:widowControl w:val="on"/>
              <w:pBdr/>
              <w:spacing w:before="0" w:after="0" w:line="262" w:lineRule="auto"/>
              <w:ind w:left="0" w:right="0"/>
              <w:jc w:val="left"/>
              <w:textAlignment w:val="center"/>
            </w:pPr>
            <w:r>
              <w:rPr>
                <w:b/>
                <w:bCs/>
                <w:color w:val="00274C"/>
                <w:position w:val="-2"/>
                <w:sz w:val="20"/>
                <w:szCs w:val="20"/>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rPr>
              <w:t xml:space="preserve">Tab.2.36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r>
              <w:rPr>
                <w:position w:val="-224"/>
              </w:rPr>
              <w:drawing>
                <wp:inline distT="0" distB="0" distL="0" distR="0">
                  <wp:extent cx="2232000" cy="1476000"/>
                  <wp:docPr id="10454170" name="name5546605a836d61130"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4817605a836d6112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4"/>
              </w:rPr>
              <w:drawing>
                <wp:inline distT="0" distB="0" distL="0" distR="0">
                  <wp:extent cx="2232000" cy="1476000"/>
                  <wp:docPr id="39486945" name="name3910605a836d7741e"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2945605a836d7741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20428339" name="name3855605a836d90460"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405605a836d9045a"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t xml:space="preserve">NOTE: R indicates the pin where it is possible to measure electrical resistance.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rPr>
              <w:t xml:space="preserve">NOTE: Use PIN 1 to measure the voltage according to the mass air intake (Tab. 2.38). </w:t>
            </w:r>
            <w:r>
              <w:rPr>
                <w:color w:val="00274C"/>
                <w:position w:val="-2"/>
                <w:sz w:val="20"/>
                <w:szCs w:val="20"/>
              </w:rPr>
              <w:t xml:space="preserve"> </w:t>
            </w:r>
            <w:r>
              <w:rPr>
                <w:b/>
                <w:bCs/>
                <w:color w:val="00274C"/>
                <w:position w:val="-2"/>
                <w:sz w:val="20"/>
                <w:szCs w:val="20"/>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docPr id="8484413" name="name9246605a836da975d"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8154605a836da975a"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sensors inside the AdBlue® tank are:</w:t>
            </w:r>
          </w:p>
          <w:p>
            <w:pPr>
              <w:numPr>
                <w:ilvl w:val="0"/>
                <w:numId w:val="23229146"/>
              </w:numPr>
              <w:spacing w:before="0" w:after="0" w:line="262" w:lineRule="auto"/>
              <w:jc w:val="left"/>
              <w:rPr>
                <w:color w:val="00274C"/>
                <w:sz w:val="20"/>
                <w:szCs w:val="20"/>
              </w:rPr>
            </w:pPr>
            <w:r>
              <w:rPr>
                <w:color w:val="00274C"/>
                <w:position w:val="-2"/>
                <w:sz w:val="20"/>
                <w:szCs w:val="20"/>
              </w:rPr>
              <w:t xml:space="preserve">AdBlue level sensor</w:t>
            </w:r>
          </w:p>
          <w:p>
            <w:pPr>
              <w:numPr>
                <w:ilvl w:val="0"/>
                <w:numId w:val="23229146"/>
              </w:numPr>
              <w:spacing w:before="0" w:after="0" w:line="262" w:lineRule="auto"/>
              <w:jc w:val="left"/>
              <w:rPr>
                <w:color w:val="00274C"/>
                <w:sz w:val="20"/>
                <w:szCs w:val="20"/>
              </w:rPr>
            </w:pPr>
            <w:r>
              <w:rPr>
                <w:color w:val="00274C"/>
                <w:position w:val="-2"/>
                <w:sz w:val="20"/>
                <w:szCs w:val="20"/>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The device complete with sensors is only supplied as a spare part together with the tank. </w:t>
            </w:r>
            <w:r>
              <w:rPr>
                <w:color w:val="00274C"/>
                <w:position w:val="-2"/>
                <w:sz w:val="20"/>
                <w:szCs w:val="20"/>
              </w:rPr>
              <w:t xml:space="preserve"> </w:t>
            </w:r>
            <w:r>
              <w:rPr>
                <w:b/>
                <w:bCs/>
                <w:color w:val="00274C"/>
                <w:position w:val="-2"/>
                <w:sz w:val="20"/>
                <w:szCs w:val="20"/>
              </w:rPr>
              <w:t xml:space="preserve">The AdBlue® tank may not be supplied by KOHLER.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5883597" name="name7090605a836dbcd83"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4174605a836dbcd7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8952305" name="name7430605a836dd83f9"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8125605a836dd83f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Nox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rPr>
              <w:t xml:space="preserve">Tab 2.42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CAN-ID</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6529331" name="name6633605a836df25d5"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5536605a836df25c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docPr id="21606271" name="name7888605a836e12cdd"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9496605a836e12cd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SCR-T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S</w:t>
            </w:r>
            <w:r>
              <w:rPr>
                <w:color w:val="00274C"/>
                <w:position w:val="-2"/>
                <w:sz w:val="20"/>
                <w:szCs w:val="20"/>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rPr>
              <w:t xml:space="preserve">Tab 2.43</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803</w:t>
                  </w:r>
                </w:p>
              </w:tc>
            </w:tr>
          </w:tbl>
          <w:p/>
        </w:tc>
        <w:tc>
          <w:tcPr>
            <w:tcMar>
              <w:top w:w="150" w:type="dxa"/>
              <w:bottom w:w="150" w:type="dxa"/>
            </w:tcMar>
            <w:vAlign w:val="top"/>
          </w:tcPr>
          <w:p>
            <w:pPr>
              <w:widowControl w:val="on"/>
              <w:pBdr/>
              <w:spacing w:before="0" w:after="0" w:line="262" w:lineRule="auto"/>
              <w:ind w:left="0" w:right="0"/>
              <w:jc w:val="left"/>
              <w:textAlignment w:val="top"/>
            </w:pPr>
            <w:bookmarkStart w:id="36647952" w:name="__mcenew"/>
            <w:bookmarkEnd w:id="36647952"/>
            <w:r>
              <w:rPr>
                <w:position w:val="-230"/>
              </w:rPr>
              <w:drawing>
                <wp:inline distT="0" distB="0" distL="0" distR="0">
                  <wp:extent cx="2232000" cy="1504800"/>
                  <wp:docPr id="96419306" name="name4488605a836e23dbf"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9591605a836e23db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2.14.18</w:t>
            </w:r>
            <w:r>
              <w:rPr>
                <w:color w:val="00274C"/>
                <w:position w:val="-2"/>
                <w:sz w:val="20"/>
                <w:szCs w:val="20"/>
              </w:rPr>
              <w:t xml:space="preserve"> </w:t>
            </w:r>
            <w:r>
              <w:rPr>
                <w:b/>
                <w:bCs/>
                <w:color w:val="00274C"/>
                <w:position w:val="-2"/>
                <w:sz w:val="20"/>
                <w:szCs w:val="20"/>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23229143"/>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23229143"/>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23229143"/>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841108" name="name4585605a836e38aa6"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306605a836e38aa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23229143"/>
              </w:numPr>
              <w:spacing w:before="0" w:after="0" w:line="262" w:lineRule="auto"/>
              <w:jc w:val="left"/>
              <w:rPr>
                <w:color w:val="00274C"/>
                <w:sz w:val="20"/>
                <w:szCs w:val="20"/>
              </w:rPr>
            </w:pPr>
            <w:r>
              <w:rPr>
                <w:color w:val="00274C"/>
                <w:position w:val="-2"/>
                <w:sz w:val="20"/>
                <w:szCs w:val="20"/>
              </w:rPr>
              <w:t xml:space="preserve">Ampere 90 A</w:t>
            </w:r>
          </w:p>
          <w:p>
            <w:pPr>
              <w:numPr>
                <w:ilvl w:val="0"/>
                <w:numId w:val="2322914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4"/>
              </w:rPr>
              <w:drawing>
                <wp:inline distT="0" distB="0" distL="0" distR="0">
                  <wp:extent cx="2232000" cy="1476000"/>
                  <wp:docPr id="75819842" name="name4741605a836e4c418"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1558605a836e4c41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Type Bosch 12 V</w:t>
            </w:r>
          </w:p>
          <w:p>
            <w:pPr>
              <w:numPr>
                <w:ilvl w:val="0"/>
                <w:numId w:val="23229143"/>
              </w:numPr>
              <w:spacing w:before="0" w:after="0" w:line="262" w:lineRule="auto"/>
              <w:jc w:val="left"/>
              <w:rPr>
                <w:color w:val="00274C"/>
                <w:sz w:val="20"/>
                <w:szCs w:val="20"/>
              </w:rPr>
            </w:pPr>
            <w:r>
              <w:rPr>
                <w:color w:val="00274C"/>
                <w:position w:val="-2"/>
                <w:sz w:val="20"/>
                <w:szCs w:val="20"/>
              </w:rPr>
              <w:t xml:space="preserve">Potenza 3.2 kW</w:t>
            </w:r>
          </w:p>
          <w:p>
            <w:pPr>
              <w:numPr>
                <w:ilvl w:val="0"/>
                <w:numId w:val="23229143"/>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8870113" name="name4247605a836e61b99"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2478605a836e61b9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3229143"/>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23229143"/>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24"/>
              </w:rPr>
              <w:drawing>
                <wp:inline distT="0" distB="0" distL="0" distR="0">
                  <wp:extent cx="2232000" cy="1476000"/>
                  <wp:docPr id="81719652" name="name6496605a836e79947"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1612605a836e7994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3229143"/>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23229143"/>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4"/>
              </w:rPr>
              <w:drawing>
                <wp:inline distT="0" distB="0" distL="0" distR="0">
                  <wp:extent cx="2232000" cy="1476000"/>
                  <wp:docPr id="90639588" name="name4719605a836e90d95"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378605a836e90d9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83379" name="name1184605a836ea0c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9605a836ea0b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Refer to </w:t>
            </w:r>
            <w:hyperlink r:id="rId6022605a836ea1117" w:history="1">
              <w:r>
                <w:rPr>
                  <w:b/>
                  <w:bCs/>
                  <w:color w:val="0000FF"/>
                  <w:position w:val="-2"/>
                  <w:sz w:val="20"/>
                  <w:szCs w:val="20"/>
                </w:rPr>
                <w:t xml:space="preserve">Par 2.9.3</w:t>
              </w:r>
            </w:hyperlink>
          </w:p>
        </w:tc>
        <w:tc>
          <w:tcPr>
            <w:tcMar>
              <w:top w:w="150" w:type="dxa"/>
              <w:bottom w:w="150" w:type="dxa"/>
            </w:tcMar>
            <w:vAlign w:val="top"/>
          </w:tcPr>
          <w:p>
            <w:r>
              <w:rPr>
                <w:position w:val="-224"/>
              </w:rPr>
              <w:drawing>
                <wp:inline distT="0" distB="0" distL="0" distR="0">
                  <wp:extent cx="2232000" cy="1476000"/>
                  <wp:docPr id="39500261" name="name4308605a836eb6e5c"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1501605a836eb6e5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Fuel heater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Features: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Volt 12 V</w:t>
            </w:r>
          </w:p>
          <w:p/>
          <w:p/>
          <w:p>
            <w:pPr>
              <w:widowControl w:val="on"/>
              <w:pBdr/>
              <w:spacing w:before="0" w:after="0" w:line="262" w:lineRule="auto"/>
              <w:ind w:left="0" w:right="0"/>
              <w:jc w:val="left"/>
              <w:textAlignment w:val="center"/>
            </w:pPr>
            <w:r>
              <w:rPr>
                <w:color w:val="00274C"/>
                <w:position w:val="-2"/>
                <w:sz w:val="20"/>
                <w:szCs w:val="20"/>
              </w:rPr>
              <w:t xml:space="preserve">Power140-180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5830351" name="name7053605a836ecc64f"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916605a836ecc64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23229143"/>
              </w:numPr>
              <w:spacing w:before="0" w:after="0" w:line="262" w:lineRule="auto"/>
              <w:jc w:val="left"/>
              <w:rPr>
                <w:color w:val="00274C"/>
                <w:sz w:val="20"/>
                <w:szCs w:val="20"/>
              </w:rPr>
            </w:pPr>
            <w:r>
              <w:rPr>
                <w:color w:val="00274C"/>
                <w:position w:val="-2"/>
                <w:sz w:val="20"/>
                <w:szCs w:val="20"/>
              </w:rPr>
              <w:t xml:space="preserve">Volt 12 V</w:t>
            </w:r>
          </w:p>
          <w:p>
            <w:pPr>
              <w:numPr>
                <w:ilvl w:val="0"/>
                <w:numId w:val="23229143"/>
              </w:numPr>
              <w:spacing w:before="0" w:after="0" w:line="262" w:lineRule="auto"/>
              <w:jc w:val="left"/>
              <w:rPr>
                <w:color w:val="00274C"/>
                <w:sz w:val="20"/>
                <w:szCs w:val="20"/>
              </w:rPr>
            </w:pPr>
            <w:r>
              <w:rPr>
                <w:color w:val="00274C"/>
                <w:position w:val="-2"/>
                <w:sz w:val="20"/>
                <w:szCs w:val="20"/>
              </w:rPr>
              <w:t xml:space="preserve">Power12.5 W</w:t>
            </w:r>
          </w:p>
          <w:p>
            <w:pPr>
              <w:numPr>
                <w:ilvl w:val="0"/>
                <w:numId w:val="23229143"/>
              </w:numPr>
              <w:spacing w:before="0" w:after="0" w:line="262" w:lineRule="auto"/>
              <w:jc w:val="left"/>
              <w:rPr>
                <w:color w:val="00274C"/>
                <w:sz w:val="20"/>
                <w:szCs w:val="20"/>
              </w:rPr>
            </w:pPr>
            <w:r>
              <w:rPr>
                <w:color w:val="00274C"/>
                <w:position w:val="-2"/>
                <w:sz w:val="20"/>
                <w:szCs w:val="20"/>
              </w:rPr>
              <w:t xml:space="preserve">MAX pressure3.0 bar</w:t>
            </w:r>
          </w:p>
          <w:p>
            <w:pPr>
              <w:numPr>
                <w:ilvl w:val="0"/>
                <w:numId w:val="23229143"/>
              </w:numPr>
              <w:spacing w:before="0" w:after="0" w:line="262" w:lineRule="auto"/>
              <w:jc w:val="left"/>
              <w:rPr>
                <w:color w:val="00274C"/>
                <w:sz w:val="20"/>
                <w:szCs w:val="20"/>
              </w:rPr>
            </w:pPr>
            <w:r>
              <w:rPr>
                <w:color w:val="00274C"/>
                <w:position w:val="-2"/>
                <w:sz w:val="20"/>
                <w:szCs w:val="20"/>
              </w:rPr>
              <w:t xml:space="preserve">ValveNormally closed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4936943" name="name5349605a836ee5aa7"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7937605a836ee5aa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rPr>
              <w:t xml:space="preserve">L1 - AdBlue® intake (from Tank)</w:t>
            </w:r>
          </w:p>
          <w:p>
            <w:pPr>
              <w:widowControl w:val="on"/>
              <w:pBdr/>
              <w:spacing w:before="0" w:after="0" w:line="262" w:lineRule="auto"/>
              <w:ind w:left="0" w:right="0"/>
              <w:jc w:val="left"/>
              <w:textAlignment w:val="center"/>
            </w:pPr>
            <w:r>
              <w:rPr>
                <w:color w:val="00274C"/>
                <w:position w:val="-2"/>
                <w:sz w:val="20"/>
                <w:szCs w:val="20"/>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rPr>
              <w:t xml:space="preserve">L4 - AdBlue filter</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23229143"/>
              </w:numPr>
              <w:spacing w:before="0" w:after="0" w:line="262" w:lineRule="auto"/>
              <w:jc w:val="left"/>
              <w:rPr>
                <w:color w:val="00274C"/>
                <w:sz w:val="20"/>
                <w:szCs w:val="20"/>
              </w:rPr>
            </w:pPr>
            <w:r>
              <w:rPr>
                <w:color w:val="00274C"/>
                <w:position w:val="-2"/>
                <w:sz w:val="20"/>
                <w:szCs w:val="20"/>
              </w:rPr>
              <w:t xml:space="preserve">Volt 12 V</w:t>
            </w:r>
          </w:p>
          <w:p>
            <w:pPr>
              <w:numPr>
                <w:ilvl w:val="0"/>
                <w:numId w:val="23229143"/>
              </w:numPr>
              <w:spacing w:before="0" w:after="0" w:line="262" w:lineRule="auto"/>
              <w:jc w:val="left"/>
              <w:rPr>
                <w:color w:val="00274C"/>
                <w:sz w:val="20"/>
                <w:szCs w:val="20"/>
              </w:rPr>
            </w:pPr>
            <w:r>
              <w:rPr>
                <w:color w:val="00274C"/>
                <w:position w:val="-2"/>
                <w:sz w:val="20"/>
                <w:szCs w:val="20"/>
              </w:rPr>
              <w:t xml:space="preserve">MAX storage2 years (in original package)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4016457" name="name6767605a836f0cdd1"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2417605a836f0cdc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rPr>
              <w:t xml:space="preserve">M1 - SCR wiring connector</w:t>
            </w:r>
          </w:p>
          <w:p>
            <w:pPr>
              <w:widowControl w:val="on"/>
              <w:pBdr/>
              <w:spacing w:before="0" w:after="0" w:line="262" w:lineRule="auto"/>
              <w:ind w:left="0" w:right="0"/>
              <w:jc w:val="left"/>
              <w:textAlignment w:val="center"/>
            </w:pPr>
            <w:r>
              <w:rPr>
                <w:color w:val="00274C"/>
                <w:position w:val="-2"/>
                <w:sz w:val="20"/>
                <w:szCs w:val="20"/>
              </w:rPr>
              <w:t xml:space="preserve">M2 - AdBlue inlet</w:t>
            </w:r>
          </w:p>
          <w:p>
            <w:pPr>
              <w:widowControl w:val="on"/>
              <w:pBdr/>
              <w:spacing w:before="0" w:after="0" w:line="262" w:lineRule="auto"/>
              <w:ind w:left="0" w:right="0"/>
              <w:jc w:val="left"/>
              <w:textAlignment w:val="center"/>
            </w:pPr>
            <w:r>
              <w:rPr>
                <w:color w:val="00274C"/>
                <w:position w:val="-2"/>
                <w:sz w:val="20"/>
                <w:szCs w:val="20"/>
              </w:rPr>
              <w:t xml:space="preserve">M3 - coolant inlet and outlet</w:t>
            </w:r>
          </w:p>
          <w:p>
            <w:pPr>
              <w:widowControl w:val="on"/>
              <w:pBdr/>
              <w:spacing w:before="0" w:after="0" w:line="262" w:lineRule="auto"/>
              <w:ind w:left="0" w:right="0"/>
              <w:jc w:val="left"/>
              <w:textAlignment w:val="center"/>
            </w:pPr>
            <w:r>
              <w:rPr>
                <w:color w:val="00274C"/>
                <w:position w:val="-2"/>
                <w:sz w:val="20"/>
                <w:szCs w:val="20"/>
              </w:rPr>
              <w:t xml:space="preserve">M4 - metal gasket (it must be replaced every time it is disassembled).</w:t>
            </w:r>
          </w:p>
          <w:p>
            <w:pPr>
              <w:numPr>
                <w:ilvl w:val="0"/>
                <w:numId w:val="23229143"/>
              </w:numPr>
              <w:spacing w:before="0" w:after="0" w:line="262" w:lineRule="auto"/>
              <w:jc w:val="left"/>
              <w:rPr>
                <w:color w:val="00274C"/>
                <w:sz w:val="20"/>
                <w:szCs w:val="20"/>
              </w:rPr>
            </w:pPr>
            <w:r>
              <w:rPr>
                <w:color w:val="00274C"/>
                <w:position w:val="-2"/>
                <w:sz w:val="20"/>
                <w:szCs w:val="20"/>
              </w:rPr>
              <w:t xml:space="preserve">MAX storage2 years (in original package)</w:t>
            </w:r>
          </w:p>
          <w:p>
            <w:pPr>
              <w:numPr>
                <w:ilvl w:val="0"/>
                <w:numId w:val="23229143"/>
              </w:numPr>
              <w:spacing w:before="0" w:after="0" w:line="262" w:lineRule="auto"/>
              <w:jc w:val="left"/>
              <w:rPr>
                <w:color w:val="00274C"/>
                <w:sz w:val="20"/>
                <w:szCs w:val="20"/>
              </w:rPr>
            </w:pPr>
            <w:r>
              <w:rPr>
                <w:color w:val="00274C"/>
                <w:position w:val="-2"/>
                <w:sz w:val="20"/>
                <w:szCs w:val="20"/>
              </w:rPr>
              <w:t xml:space="preserve">storage temperature 0 | 40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5248339" name="name9576605a836f23dbb"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1983605a836f23db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2.15.11</w:t>
            </w:r>
            <w:r>
              <w:rPr>
                <w:color w:val="00274C"/>
                <w:position w:val="-2"/>
                <w:sz w:val="20"/>
                <w:szCs w:val="20"/>
              </w:rPr>
              <w:t xml:space="preserve"> </w:t>
            </w:r>
            <w:r>
              <w:rPr>
                <w:b/>
                <w:bCs/>
                <w:color w:val="00274C"/>
                <w:position w:val="-2"/>
                <w:sz w:val="20"/>
                <w:szCs w:val="20"/>
              </w:rPr>
              <w:t xml:space="preserve">ETB</w:t>
            </w:r>
            <w:r>
              <w:rPr>
                <w:b/>
                <w:bCs/>
                <w:color w:val="00274C"/>
                <w:position w:val="-2"/>
                <w:sz w:val="20"/>
                <w:szCs w:val="20"/>
              </w:rPr>
              <w:t xml:space="preserve"> (SCR versions only)</w:t>
            </w:r>
          </w:p>
          <w:p/>
          <w:p/>
          <w:p>
            <w:pPr>
              <w:widowControl w:val="on"/>
              <w:pBdr/>
              <w:spacing w:before="0" w:after="0" w:line="262" w:lineRule="auto"/>
              <w:ind w:left="0" w:right="0"/>
              <w:jc w:val="left"/>
              <w:textAlignment w:val="center"/>
            </w:pPr>
            <w:r>
              <w:rPr>
                <w:color w:val="00274C"/>
                <w:position w:val="-2"/>
                <w:sz w:val="20"/>
                <w:szCs w:val="20"/>
              </w:rPr>
              <w:t xml:space="preserve">The ETB </w:t>
            </w:r>
            <w:r>
              <w:rPr>
                <w:b/>
                <w:bCs/>
                <w:color w:val="00274C"/>
                <w:position w:val="-2"/>
                <w:sz w:val="20"/>
                <w:szCs w:val="20"/>
              </w:rPr>
              <w:t xml:space="preserve">N</w:t>
            </w:r>
            <w:r>
              <w:rPr>
                <w:color w:val="00274C"/>
                <w:position w:val="-2"/>
                <w:sz w:val="20"/>
                <w:szCs w:val="20"/>
              </w:rPr>
              <w:t xml:space="preserve"> is situated on the air intake line, is controlled by the ECU, which interfaces with the DCU and regulates the amount of intake air and is involved in the SCR system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1804646" name="name3640605a836f3c128"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4147605a836f3c11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23229143"/>
              </w:numPr>
              <w:spacing w:before="0" w:after="0" w:line="262" w:lineRule="auto"/>
              <w:jc w:val="left"/>
              <w:rPr>
                <w:color w:val="00274C"/>
                <w:sz w:val="20"/>
                <w:szCs w:val="20"/>
              </w:rPr>
            </w:pPr>
            <w:r>
              <w:rPr>
                <w:color w:val="00274C"/>
                <w:position w:val="-2"/>
                <w:sz w:val="20"/>
                <w:szCs w:val="20"/>
              </w:rPr>
              <w:t xml:space="preserve">Volt 12 V</w:t>
            </w:r>
          </w:p>
          <w:p>
            <w:pPr>
              <w:numPr>
                <w:ilvl w:val="0"/>
                <w:numId w:val="23229143"/>
              </w:numPr>
              <w:spacing w:before="0" w:after="0" w:line="262" w:lineRule="auto"/>
              <w:jc w:val="left"/>
              <w:rPr>
                <w:color w:val="00274C"/>
                <w:sz w:val="20"/>
                <w:szCs w:val="20"/>
              </w:rPr>
            </w:pPr>
            <w:r>
              <w:rPr>
                <w:color w:val="00274C"/>
                <w:position w:val="-2"/>
                <w:sz w:val="20"/>
                <w:szCs w:val="20"/>
              </w:rPr>
              <w:t xml:space="preserve">activation temperature&lt; 5 °C</w:t>
            </w:r>
          </w:p>
          <w:p>
            <w:pPr>
              <w:numPr>
                <w:ilvl w:val="0"/>
                <w:numId w:val="23229143"/>
              </w:numPr>
              <w:spacing w:before="0" w:after="0" w:line="262" w:lineRule="auto"/>
              <w:jc w:val="left"/>
              <w:rPr>
                <w:color w:val="00274C"/>
                <w:sz w:val="20"/>
                <w:szCs w:val="20"/>
              </w:rPr>
            </w:pPr>
            <w:r>
              <w:rPr>
                <w:color w:val="00274C"/>
                <w:position w:val="-2"/>
                <w:sz w:val="20"/>
                <w:szCs w:val="20"/>
              </w:rPr>
              <w:t xml:space="preserve">operating temperature-40 °C | 120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3689939" name="name4706605a836f50643"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6947605a836f5063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2.49f</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6527682" name="name8452605a836f6b667"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229605a836f6b66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91528254" name="name6753605a836f7c5d5"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533605a836f7c5d1"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1720671" name="name1165605a836f8c2ed"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417605a836f8c2e5"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49643937" name="name8095605a836f9f354"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9911605a836f9f350"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98789478" name="name9944605a836fb43dc"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702605a836fb43d8"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83346116" name="name3189605a836fc411b"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416605a836fc4112"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4"/>
              </w:rPr>
              <w:drawing>
                <wp:inline distT="0" distB="0" distL="0" distR="0">
                  <wp:extent cx="2232000" cy="1476000"/>
                  <wp:docPr id="40338050" name="name4116605a836fdd6e3"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3747605a836fdd6d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2.52</w:t>
            </w:r>
            <w:r>
              <w:rPr>
                <w:color w:val="00274C"/>
                <w:position w:val="0"/>
                <w:sz w:val="20"/>
                <w:szCs w:val="20"/>
              </w:rPr>
              <w:t xml:space="preserve">  </w:t>
            </w:r>
            <w:r>
              <w:rPr>
                <w:position w:val="-224"/>
              </w:rPr>
              <w:drawing>
                <wp:inline distT="0" distB="0" distL="0" distR="0">
                  <wp:extent cx="2232000" cy="1476000"/>
                  <wp:docPr id="52173110" name="name8450605a836ff03e0"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3133605a836ff03d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br/>
              <w:br/>
              <w:t xml:space="preserve"> </w:t>
            </w:r>
            <w:r>
              <w:rPr>
                <w:b/>
                <w:bCs/>
                <w:color w:val="00274C"/>
                <w:position w:val="0"/>
                <w:sz w:val="20"/>
                <w:szCs w:val="20"/>
              </w:rP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51343" name="name4320605a83700d3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7605a83700d3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2.39</w:t>
            </w:r>
            <w:r>
              <w:rPr>
                <w:color w:val="00274C"/>
                <w:position w:val="-2"/>
                <w:sz w:val="20"/>
                <w:szCs w:val="20"/>
              </w:rPr>
              <w:t xml:space="preserve"> reports the timing system diagram phasing angle values.</w:t>
            </w:r>
          </w:p>
          <w:p>
            <w:pPr>
              <w:numPr>
                <w:ilvl w:val="0"/>
                <w:numId w:val="23229143"/>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w:t>
            </w:r>
            <w:r>
              <w:rPr>
                <w:color w:val="00274C"/>
                <w:position w:val="-2"/>
                <w:sz w:val="20"/>
                <w:szCs w:val="20"/>
              </w:rPr>
              <w:t xml:space="preserve"> </w:t>
            </w:r>
            <w:r>
              <w:rPr>
                <w:b/>
                <w:bCs/>
                <w:color w:val="00274C"/>
                <w:position w:val="-2"/>
                <w:sz w:val="20"/>
                <w:szCs w:val="20"/>
              </w:rPr>
              <w:t xml:space="preserve">2.39</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72155441" name="name8640605a83701d3b4"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8496605a83701d3a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84351289" name="name1669605a8370365a4"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1680605a83703659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55639203" name="name9617605a83704d69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056605a83704d69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53887862" name="name3946605a8370618ed"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079605a8370618e6"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3229147"/>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7380605a837062dae" w:history="1">
              <w:r>
                <w:rPr>
                  <w:b/>
                  <w:bCs/>
                  <w:color w:val="0000FF"/>
                  <w:position w:val="-2"/>
                  <w:sz w:val="20"/>
                  <w:szCs w:val="20"/>
                </w:rPr>
                <w:t xml:space="preserve">Tab. 2.2</w:t>
              </w:r>
            </w:hyperlink>
            <w:r>
              <w:rPr>
                <w:color w:val="00274C"/>
                <w:position w:val="-2"/>
                <w:sz w:val="20"/>
                <w:szCs w:val="20"/>
              </w:rPr>
              <w:t xml:space="preserve"> )</w:t>
            </w:r>
          </w:p>
          <w:p>
            <w:pPr>
              <w:numPr>
                <w:ilvl w:val="0"/>
                <w:numId w:val="23229147"/>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076675" name="name9224605a8370763a9"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180605a8370763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56492" name="name4203605a837088c5d"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566605a837088c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526919" name="name4573605a83709b967"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063605a83709b9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90673" name="name7038605a8370aa8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9605a8370aa8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Refer to </w:t>
            </w:r>
            <w:hyperlink r:id="rId5936605a8370ab2ae"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23774" name="name3038605a8370d040e"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475605a8370d04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w:t>
            </w:r>
            <w:r>
              <w:rPr>
                <w:color w:val="00274C"/>
                <w:position w:val="-2"/>
                <w:sz w:val="20"/>
                <w:szCs w:val="20"/>
              </w:rPr>
              <w:t xml:space="preserve"> </w:t>
            </w:r>
            <w:r>
              <w:rPr>
                <w:b/>
                <w:bCs/>
                <w:color w:val="00274C"/>
                <w:position w:val="-2"/>
                <w:sz w:val="20"/>
                <w:szCs w:val="20"/>
              </w:rPr>
              <w:t xml:space="preserve">NOx Sensor</w:t>
            </w:r>
          </w:p>
          <w:p/>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399115" name="name6133605a8370e6bf0"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7710605a8370e6be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1011006" name="name1403605a8371051ca"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6655605a8371051c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3003635" name="name9348605a837115b90"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7854605a837115b8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w:t>
            </w:r>
            <w:r>
              <w:rPr>
                <w:color w:val="00274C"/>
                <w:position w:val="-2"/>
                <w:sz w:val="20"/>
                <w:szCs w:val="20"/>
              </w:rPr>
              <w:t xml:space="preserve"> </w:t>
            </w:r>
            <w:r>
              <w:rPr>
                <w:b/>
                <w:bCs/>
                <w:color w:val="00274C"/>
                <w:position w:val="-2"/>
                <w:sz w:val="20"/>
                <w:szCs w:val="20"/>
              </w:rPr>
              <w:t xml:space="preserve">SCR-T</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007041" name="name5570605a837129fd5"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8381605a837129fd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23229143"/>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23229143"/>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23229143"/>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23229143"/>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1563605a83712ac9c" w:history="1">
              <w:r>
                <w:rPr>
                  <w:b/>
                  <w:bCs/>
                  <w:color w:val="0000FF"/>
                  <w:position w:val="-2"/>
                  <w:sz w:val="20"/>
                  <w:szCs w:val="20"/>
                </w:rPr>
                <w:t xml:space="preserve">Par. 2.4</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23229143"/>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23229143"/>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2830605a83712acf5" w:history="1">
              <w:r>
                <w:rPr>
                  <w:b/>
                  <w:bCs/>
                  <w:color w:val="0000FF"/>
                  <w:position w:val="-2"/>
                  <w:sz w:val="20"/>
                  <w:szCs w:val="20"/>
                </w:rPr>
                <w:t xml:space="preserve">Tab. 2.8 and 2.9</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23229143"/>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23229143"/>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23229143"/>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23229143"/>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23229143"/>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23229143"/>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23229143"/>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23229148"/>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23229148"/>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23229148"/>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23229148"/>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3229148"/>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56972501" name="name1357605a83713cbf2"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3499605a83713cb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85148390" name="name6763605a83715434a"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7959605a837154342"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95592" name="name2421605a8371671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8605a8371671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23229143"/>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23229143"/>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23229143"/>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23229143"/>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4629605a8371676e7"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47444039" name="name7250605a837176960"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436605a83717695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23229149"/>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23229149"/>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44733833" name="name4776605a83718b1e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466605a83718b1d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numPr>
                <w:ilvl w:val="0"/>
                <w:numId w:val="23229150"/>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23229150"/>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23229150"/>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24297013" name="name3293605a83719c95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666605a83719c9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tcMar>
              <w:top w:w="150" w:type="dxa"/>
              <w:bottom w:w="150" w:type="dxa"/>
            </w:tcMar>
            <w:vAlign w:val="center"/>
          </w:tcPr>
          <w:p>
            <w:pPr>
              <w:numPr>
                <w:ilvl w:val="0"/>
                <w:numId w:val="23229151"/>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41372882" name="name2631605a8371af03e"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634605a8371af03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23229152"/>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8802169" name="name8885605a8371c235b"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317605a8371c23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08563" name="name2675605a8371d4a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9605a8371d4a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23229143"/>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23229143"/>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23229143"/>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23229143"/>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23229143"/>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23229143"/>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circuit (SCR versions only)</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docPr id="24489831" name="name5594605a83720098c"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9883605a837200984"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Certain components are for illustrative purposes only, can be subject to change and may not be supplied by 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2.44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(SCR versions only)</w:t>
      </w:r>
    </w:p>
    <w:tbl>
      <w:tblPr>
        <w:tblStyle w:val="NormalTablePHPDOCX"/>
        <w:tblW w:w="5000" w:type="pct"/>
        <w:tblInd w:w="0" w:type="auto"/>
        <w:tblBorders/>
      </w:tblPr>
      <w:tblGrid>
        <w:gridCol w:w="1"/>
        <w:gridCol w:w="1"/>
        <w:gridCol w:w="1"/>
      </w:tblGrid>
      <w:tr>
        <w:trPr>
          <w:trHeight w:val="0" w:hRule="atLeast"/>
        </w:trPr>
        <w:tc>
          <w:tcPr>
            <w:gridSpan w:val="3"/>
            <w:tcMar>
              <w:top w:w="150" w:type="dxa"/>
              <w:bottom w:w="150" w:type="dxa"/>
            </w:tcMar>
            <w:vAlign w:val="center"/>
          </w:tcPr>
          <w:p>
            <w:pPr>
              <w:numPr>
                <w:ilvl w:val="0"/>
                <w:numId w:val="23229153"/>
              </w:numPr>
              <w:spacing w:before="0" w:after="0" w:line="262" w:lineRule="auto"/>
              <w:jc w:val="left"/>
              <w:rPr>
                <w:color w:val="00274C"/>
                <w:sz w:val="20"/>
                <w:szCs w:val="20"/>
              </w:rPr>
            </w:pPr>
            <w:r>
              <w:rPr>
                <w:color w:val="00274C"/>
                <w:position w:val="-2"/>
                <w:sz w:val="20"/>
                <w:szCs w:val="20"/>
              </w:rPr>
              <w:t xml:space="preserve">Also known as "AUS 32" in Europe, "DEF" or "Urea Solution" in the USA, it is registered with the “AdBlue </w:t>
            </w:r>
            <w:r>
              <w:rPr>
                <w:color w:val="00274C"/>
                <w:position w:val="3"/>
                <w:sz w:val="17"/>
                <w:szCs w:val="17"/>
                <w:vertAlign w:val="superscript"/>
              </w:rPr>
              <w:t xml:space="preserve">®</w:t>
            </w:r>
            <w:r>
              <w:rPr>
                <w:color w:val="00274C"/>
                <w:position w:val="-2"/>
                <w:sz w:val="20"/>
                <w:szCs w:val="20"/>
              </w:rPr>
              <w:t xml:space="preserve"> ” brand at the Verband der Automobilindustrie (VDA), and must comply with the following ISO standards:</w:t>
            </w:r>
          </w:p>
          <w:p>
            <w:pPr>
              <w:numPr>
                <w:ilvl w:val="0"/>
                <w:numId w:val="23229143"/>
              </w:numPr>
              <w:spacing w:before="0" w:after="0" w:line="262" w:lineRule="auto"/>
              <w:jc w:val="left"/>
              <w:rPr>
                <w:color w:val="00274C"/>
                <w:sz w:val="20"/>
                <w:szCs w:val="20"/>
              </w:rPr>
            </w:pPr>
            <w:r>
              <w:rPr>
                <w:color w:val="00274C"/>
                <w:position w:val="-2"/>
                <w:sz w:val="20"/>
                <w:szCs w:val="20"/>
              </w:rPr>
              <w:t xml:space="preserve">ISO 22241-1 Quality requirements</w:t>
            </w:r>
          </w:p>
          <w:p>
            <w:pPr>
              <w:numPr>
                <w:ilvl w:val="0"/>
                <w:numId w:val="23229143"/>
              </w:numPr>
              <w:spacing w:before="0" w:after="0" w:line="262" w:lineRule="auto"/>
              <w:jc w:val="left"/>
              <w:rPr>
                <w:color w:val="00274C"/>
                <w:sz w:val="20"/>
                <w:szCs w:val="20"/>
              </w:rPr>
            </w:pPr>
            <w:r>
              <w:rPr>
                <w:color w:val="00274C"/>
                <w:position w:val="-2"/>
                <w:sz w:val="20"/>
                <w:szCs w:val="20"/>
              </w:rPr>
              <w:t xml:space="preserve">ISO 22241-2 Test Methods</w:t>
            </w:r>
          </w:p>
          <w:p>
            <w:pPr>
              <w:numPr>
                <w:ilvl w:val="0"/>
                <w:numId w:val="23229143"/>
              </w:numPr>
              <w:spacing w:before="0" w:after="0" w:line="262" w:lineRule="auto"/>
              <w:jc w:val="left"/>
              <w:rPr>
                <w:color w:val="00274C"/>
                <w:sz w:val="20"/>
                <w:szCs w:val="20"/>
              </w:rPr>
            </w:pPr>
            <w:r>
              <w:rPr>
                <w:color w:val="00274C"/>
                <w:position w:val="-2"/>
                <w:sz w:val="20"/>
                <w:szCs w:val="20"/>
              </w:rPr>
              <w:t xml:space="preserve">ISO 22241-3 Handling, transportation and Storing</w:t>
            </w:r>
          </w:p>
          <w:p>
            <w:pPr>
              <w:numPr>
                <w:ilvl w:val="0"/>
                <w:numId w:val="23229143"/>
              </w:numPr>
              <w:spacing w:before="0" w:after="0" w:line="262" w:lineRule="auto"/>
              <w:jc w:val="left"/>
              <w:rPr>
                <w:color w:val="00274C"/>
                <w:sz w:val="20"/>
                <w:szCs w:val="20"/>
              </w:rPr>
            </w:pPr>
            <w:r>
              <w:rPr>
                <w:color w:val="00274C"/>
                <w:position w:val="-2"/>
                <w:sz w:val="20"/>
                <w:szCs w:val="20"/>
              </w:rPr>
              <w:t xml:space="preserve">ISO 22241-4 Refilling Interface</w:t>
            </w:r>
          </w:p>
          <w:p>
            <w:pPr>
              <w:numPr>
                <w:ilvl w:val="0"/>
                <w:numId w:val="23229154"/>
              </w:numPr>
              <w:spacing w:before="0" w:after="0" w:line="262" w:lineRule="auto"/>
              <w:jc w:val="left"/>
              <w:rPr>
                <w:color w:val="00274C"/>
                <w:sz w:val="20"/>
                <w:szCs w:val="20"/>
              </w:rPr>
            </w:pPr>
            <w:r>
              <w:rPr>
                <w:color w:val="00274C"/>
                <w:position w:val="-2"/>
                <w:sz w:val="20"/>
                <w:szCs w:val="20"/>
              </w:rPr>
              <w:t xml:space="preserve">The AdBlue </w:t>
            </w:r>
            <w:r>
              <w:rPr>
                <w:color w:val="00274C"/>
                <w:position w:val="3"/>
                <w:sz w:val="17"/>
                <w:szCs w:val="17"/>
                <w:vertAlign w:val="superscript"/>
              </w:rPr>
              <w:t xml:space="preserve">®</w:t>
            </w:r>
            <w:r>
              <w:rPr>
                <w:color w:val="00274C"/>
                <w:position w:val="-2"/>
                <w:sz w:val="20"/>
                <w:szCs w:val="20"/>
              </w:rPr>
              <w:t xml:space="preserve"> tank must be filled by means of the specific automatic filling nozzle at the authorised distributors, refer to the car manual for refilling operations.</w:t>
            </w:r>
          </w:p>
          <w:p>
            <w:pPr>
              <w:numPr>
                <w:ilvl w:val="0"/>
                <w:numId w:val="23229154"/>
              </w:numPr>
              <w:spacing w:before="0" w:after="0" w:line="262" w:lineRule="auto"/>
              <w:jc w:val="left"/>
              <w:rPr>
                <w:color w:val="00274C"/>
                <w:sz w:val="20"/>
                <w:szCs w:val="20"/>
              </w:rPr>
            </w:pPr>
            <w:r>
              <w:rPr>
                <w:color w:val="00274C"/>
                <w:position w:val="-2"/>
                <w:sz w:val="20"/>
                <w:szCs w:val="20"/>
              </w:rPr>
              <w:t xml:space="preserve">Upon refilling, comply with the MAX level indicated on the tank.</w:t>
            </w:r>
          </w:p>
          <w:p>
            <w:pPr>
              <w:numPr>
                <w:ilvl w:val="0"/>
                <w:numId w:val="23229154"/>
              </w:numPr>
              <w:spacing w:before="0" w:after="0" w:line="262" w:lineRule="auto"/>
              <w:jc w:val="left"/>
              <w:rPr>
                <w:color w:val="00274C"/>
                <w:sz w:val="20"/>
                <w:szCs w:val="20"/>
              </w:rPr>
            </w:pPr>
            <w:r>
              <w:rPr>
                <w:color w:val="00274C"/>
                <w:position w:val="-2"/>
                <w:sz w:val="20"/>
                <w:szCs w:val="20"/>
              </w:rPr>
              <w:t xml:space="preserve">During the refilling operations prevent any impurity from entering the tank.</w:t>
            </w:r>
          </w:p>
          <w:p>
            <w:pPr>
              <w:numPr>
                <w:ilvl w:val="0"/>
                <w:numId w:val="23229154"/>
              </w:numPr>
              <w:spacing w:before="0" w:after="0" w:line="262" w:lineRule="auto"/>
              <w:jc w:val="left"/>
              <w:rPr>
                <w:color w:val="00274C"/>
                <w:sz w:val="20"/>
                <w:szCs w:val="20"/>
              </w:rPr>
            </w:pPr>
            <w:r>
              <w:rPr>
                <w:color w:val="00274C"/>
                <w:position w:val="-2"/>
                <w:sz w:val="20"/>
                <w:szCs w:val="20"/>
              </w:rPr>
              <w:t xml:space="preserve">At tank inlet there is a filter that must be periodically cleaned or replaced (see maintenance and replacement table - for tank supplied by Kohler only).</w:t>
            </w:r>
          </w:p>
          <w:p>
            <w:pPr>
              <w:numPr>
                <w:ilvl w:val="0"/>
                <w:numId w:val="23229154"/>
              </w:numPr>
              <w:spacing w:before="0" w:after="0" w:line="262" w:lineRule="auto"/>
              <w:jc w:val="left"/>
              <w:rPr>
                <w:color w:val="00274C"/>
                <w:sz w:val="20"/>
                <w:szCs w:val="20"/>
              </w:rPr>
            </w:pPr>
            <w:r>
              <w:rPr>
                <w:color w:val="00274C"/>
                <w:position w:val="-2"/>
                <w:sz w:val="20"/>
                <w:szCs w:val="20"/>
              </w:rPr>
              <w:t xml:space="preserve">AdBlue </w:t>
            </w:r>
            <w:r>
              <w:rPr>
                <w:color w:val="00274C"/>
                <w:position w:val="3"/>
                <w:sz w:val="17"/>
                <w:szCs w:val="17"/>
                <w:vertAlign w:val="superscript"/>
              </w:rPr>
              <w:t xml:space="preserve">®</w:t>
            </w:r>
            <w:r>
              <w:rPr>
                <w:color w:val="00274C"/>
                <w:position w:val="-2"/>
                <w:sz w:val="20"/>
                <w:szCs w:val="20"/>
              </w:rPr>
              <w:t xml:space="preserve"> quality must comply with the specifications described in Table 2.45.</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69646620" name="name4716605a83721eaa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684605a83721eaa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23229143"/>
              </w:numPr>
              <w:spacing w:before="0" w:after="0" w:line="262" w:lineRule="auto"/>
              <w:jc w:val="left"/>
              <w:rPr>
                <w:color w:val="00274C"/>
                <w:sz w:val="20"/>
                <w:szCs w:val="20"/>
              </w:rPr>
            </w:pPr>
            <w:r>
              <w:rPr>
                <w:color w:val="00274C"/>
                <w:position w:val="-2"/>
                <w:sz w:val="20"/>
                <w:szCs w:val="20"/>
              </w:rPr>
              <w:t xml:space="preserve">Do not mix AdBlue® with fuel or other liquids (including water) and do not fill the fuel tank with AdBlue </w:t>
            </w:r>
            <w:r>
              <w:rPr>
                <w:color w:val="00274C"/>
                <w:position w:val="3"/>
                <w:sz w:val="17"/>
                <w:szCs w:val="17"/>
                <w:vertAlign w:val="superscript"/>
              </w:rPr>
              <w:t xml:space="preserve">®</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presence of AdBlue® inside the specific tank is required to start the engine.</w:t>
            </w:r>
          </w:p>
          <w:p>
            <w:pPr>
              <w:numPr>
                <w:ilvl w:val="0"/>
                <w:numId w:val="23229143"/>
              </w:numPr>
              <w:spacing w:before="0" w:after="0" w:line="262" w:lineRule="auto"/>
              <w:jc w:val="left"/>
              <w:rPr>
                <w:color w:val="00274C"/>
                <w:sz w:val="20"/>
                <w:szCs w:val="20"/>
              </w:rPr>
            </w:pPr>
            <w:r>
              <w:rPr>
                <w:color w:val="00274C"/>
                <w:position w:val="-2"/>
                <w:sz w:val="20"/>
                <w:szCs w:val="20"/>
              </w:rPr>
              <w:t xml:space="preserve">Purchase in containers: the container, even if opened, can be stocked with the same conditions of a sealed container.</w:t>
            </w:r>
          </w:p>
          <w:p>
            <w:pPr>
              <w:numPr>
                <w:ilvl w:val="0"/>
                <w:numId w:val="23229143"/>
              </w:numPr>
              <w:spacing w:before="0" w:after="0" w:line="262" w:lineRule="auto"/>
              <w:jc w:val="left"/>
              <w:rPr>
                <w:color w:val="00274C"/>
                <w:sz w:val="20"/>
                <w:szCs w:val="20"/>
              </w:rPr>
            </w:pPr>
            <w:r>
              <w:rPr>
                <w:color w:val="00274C"/>
                <w:position w:val="-2"/>
                <w:sz w:val="20"/>
                <w:szCs w:val="20"/>
              </w:rPr>
              <w:t xml:space="preserve">Do not stock the container with a temperature higher than 35°C as this could alter the AdBlue </w:t>
            </w:r>
            <w:r>
              <w:rPr>
                <w:color w:val="00274C"/>
                <w:position w:val="3"/>
                <w:sz w:val="17"/>
                <w:szCs w:val="17"/>
                <w:vertAlign w:val="superscript"/>
              </w:rPr>
              <w:t xml:space="preserve">®</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In case of AdBlue® freezing inside the container (&lt; 11°C | 51.8°F), AdBlue </w:t>
            </w:r>
            <w:r>
              <w:rPr>
                <w:color w:val="00274C"/>
                <w:position w:val="3"/>
                <w:sz w:val="17"/>
                <w:szCs w:val="17"/>
                <w:vertAlign w:val="superscript"/>
              </w:rPr>
              <w:t xml:space="preserve">®</w:t>
            </w:r>
            <w:r>
              <w:rPr>
                <w:color w:val="00274C"/>
                <w:position w:val="-2"/>
                <w:sz w:val="20"/>
                <w:szCs w:val="20"/>
              </w:rPr>
              <w:t xml:space="preserve"> can be used when it returns to its liquid state.</w:t>
            </w:r>
          </w:p>
          <w:p>
            <w:pPr>
              <w:numPr>
                <w:ilvl w:val="0"/>
                <w:numId w:val="23229143"/>
              </w:numPr>
              <w:spacing w:before="0" w:after="0" w:line="262" w:lineRule="auto"/>
              <w:jc w:val="left"/>
              <w:rPr>
                <w:color w:val="00274C"/>
                <w:sz w:val="20"/>
                <w:szCs w:val="20"/>
              </w:rPr>
            </w:pPr>
            <w:r>
              <w:rPr>
                <w:color w:val="00274C"/>
                <w:position w:val="-2"/>
                <w:sz w:val="20"/>
                <w:szCs w:val="20"/>
              </w:rPr>
              <w:t xml:space="preserve">Do not expose AdBlue </w:t>
            </w:r>
            <w:r>
              <w:rPr>
                <w:color w:val="00274C"/>
                <w:position w:val="3"/>
                <w:sz w:val="17"/>
                <w:szCs w:val="17"/>
                <w:vertAlign w:val="superscript"/>
              </w:rPr>
              <w:t xml:space="preserve">®</w:t>
            </w:r>
            <w:r>
              <w:rPr>
                <w:color w:val="00274C"/>
                <w:position w:val="-2"/>
                <w:sz w:val="20"/>
                <w:szCs w:val="20"/>
              </w:rPr>
              <w:t xml:space="preserve"> to direct sunlight.</w:t>
            </w:r>
          </w:p>
          <w:p>
            <w:pPr>
              <w:numPr>
                <w:ilvl w:val="0"/>
                <w:numId w:val="23229143"/>
              </w:numPr>
              <w:spacing w:before="0" w:after="0" w:line="262" w:lineRule="auto"/>
              <w:jc w:val="left"/>
              <w:rPr>
                <w:color w:val="00274C"/>
                <w:sz w:val="20"/>
                <w:szCs w:val="20"/>
              </w:rPr>
            </w:pPr>
            <w:r>
              <w:rPr>
                <w:color w:val="00274C"/>
                <w:position w:val="-2"/>
                <w:sz w:val="20"/>
                <w:szCs w:val="20"/>
              </w:rPr>
              <w:t xml:space="preserve">In case of opening and closing of the original purchase container, AdBlue </w:t>
            </w:r>
            <w:r>
              <w:rPr>
                <w:color w:val="00274C"/>
                <w:position w:val="3"/>
                <w:sz w:val="17"/>
                <w:szCs w:val="17"/>
                <w:vertAlign w:val="superscript"/>
              </w:rPr>
              <w:t xml:space="preserve">®</w:t>
            </w:r>
            <w:r>
              <w:rPr>
                <w:color w:val="00274C"/>
                <w:position w:val="-2"/>
                <w:sz w:val="20"/>
                <w:szCs w:val="20"/>
              </w:rPr>
              <w:t xml:space="preserve"> must be checked through a spectrometer to check its quality before use.</w:t>
            </w:r>
          </w:p>
          <w:p>
            <w:pPr>
              <w:numPr>
                <w:ilvl w:val="0"/>
                <w:numId w:val="23229143"/>
              </w:numPr>
              <w:spacing w:before="0" w:after="0" w:line="262" w:lineRule="auto"/>
              <w:jc w:val="left"/>
              <w:rPr>
                <w:color w:val="00274C"/>
                <w:sz w:val="20"/>
                <w:szCs w:val="20"/>
              </w:rPr>
            </w:pPr>
            <w:r>
              <w:rPr>
                <w:color w:val="00274C"/>
                <w:position w:val="-2"/>
                <w:sz w:val="20"/>
                <w:szCs w:val="20"/>
              </w:rPr>
              <w:t xml:space="preserve">Do not insert altered AdBlue </w:t>
            </w:r>
            <w:r>
              <w:rPr>
                <w:color w:val="00274C"/>
                <w:position w:val="3"/>
                <w:sz w:val="17"/>
                <w:szCs w:val="17"/>
                <w:vertAlign w:val="superscript"/>
              </w:rPr>
              <w:t xml:space="preserve">®</w:t>
            </w:r>
            <w:r>
              <w:rPr>
                <w:color w:val="00274C"/>
                <w:position w:val="-2"/>
                <w:sz w:val="20"/>
                <w:szCs w:val="20"/>
              </w:rPr>
              <w:t xml:space="preserve"> in the tank as the engine could not respect the emission parameters, generate DCU errors and as a consequence turn off or fail to start the engine.</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2.45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11</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344"/>
              </w:rPr>
              <w:drawing>
                <wp:inline distT="0" distB="0" distL="0" distR="0">
                  <wp:extent cx="2232000" cy="2217600"/>
                  <wp:docPr id="10676245" name="name1123605a837242406"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1292605a837242400"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3229143"/>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23229143"/>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56174" name="name8422605a8372540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4605a8372540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23229143"/>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23229143"/>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3229143"/>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23229143"/>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23229143"/>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23229143"/>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7892605a837255d01"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23229143"/>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23229143"/>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23229143"/>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23229143"/>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2322914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2322914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23229143"/>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23229143"/>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23229143"/>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23229143"/>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23229143"/>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23229143"/>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23229143"/>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23229143"/>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23229143"/>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23229143"/>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23229143"/>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23229143"/>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23229143"/>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23229143"/>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23229143"/>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23229143"/>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23229143"/>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23229143"/>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23229143"/>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23229143"/>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23229143"/>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23229143"/>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23229143"/>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23229143"/>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23229143"/>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23229143"/>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3425" name="name5493605a8372667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7605a83726670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229143"/>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23229143"/>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23229143"/>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23229143"/>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67200"/>
            <wp:docPr id="52426449" name="name5540605a83727e619"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1406605a83727e615"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23229143"/>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23229143"/>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23229143"/>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23229143"/>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69271502" name="name9049605a83728f72a"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667605a83728f72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46646228" name="name9567605a83729f961"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196605a83729f95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38617558" name="name2019605a8372b3f41"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222605a8372b3f3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33373644" name="name2325605a8372c629c"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281605a8372c629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9199574" name="name5179605a8372d7827"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546605a8372d782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61552734" name="name8093605a8372e76ac"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153605a8372e76a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29042574" name="name4245605a8373086c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445605a8373086c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15217187" name="name5139605a83731e5c2"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346605a83731e5b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97136631" name="name1833605a837332214"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1725605a83733220b"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29317038" name="name7126605a837345ffb"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603605a837345ff5"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40935841" name="name1719605a8373593ac"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012605a8373593a7"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0856847" name="name6350605a83736bbd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14605a83736bbd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6569593" name="name7057605a83737c0fb"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956605a83737c0f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0283412" name="name1205605a83738b092"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279605a83738b08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1364726" name="name6542605a83739c573"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887605a83739c57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8920344" name="name5333605a8373ab59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61605a8373ab59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8239222" name="name5426605a8373b9c8c"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9304605a8373b9c8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906628" name="name7503605a8373d5bb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38605a8373d5bb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1380956" name="name9625605a8373e7f54"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4193605a8373e7f5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6751372" name="name9529605a83740753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54605a83740752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382910" name="name6762605a83741a9c8"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267605a83741a9b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5669262" name="name4259605a83742daf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11605a83742daf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8727104" name="name8636605a837440b66"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219605a837440b6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6038415" name="name2586605a83745337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66605a83745336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1918685" name="name2894605a837465a52"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9959605a837465a4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1161657" name="name2899605a837476aa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07605a837476aa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989841" name="name9555605a837488a27"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073605a837488a2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003008" name="name2242605a83749a83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42605a83749a83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0705705" name="name2138605a8374ab690"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970605a8374ab68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296642" name="name2664605a8374ba09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57605a8374ba09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484"/>
              </w:rPr>
              <w:drawing>
                <wp:inline distT="0" distB="0" distL="0" distR="0">
                  <wp:extent cx="5040000" cy="6091200"/>
                  <wp:docPr id="34805923" name="name9194605a8374df8f1"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5785605a8374df8e8" cstate="print"/>
                          <a:stretch>
                            <a:fillRect/>
                          </a:stretch>
                        </pic:blipFill>
                        <pic:spPr>
                          <a:xfrm>
                            <a:off x="0" y="0"/>
                            <a:ext cx="5040000" cy="6091200"/>
                          </a:xfrm>
                          <a:prstGeom prst="rect">
                            <a:avLst/>
                          </a:prstGeom>
                          <a:ln w="0">
                            <a:noFill/>
                          </a:ln>
                        </pic:spPr>
                      </pic:pic>
                    </a:graphicData>
                  </a:graphic>
                </wp:inline>
              </w:drawing>
            </w:r>
          </w:p>
        </w:tc>
      </w:tr>
    </w:tbl>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67122" name="name5419605a8374f3a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5605a8374f3a4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229143"/>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7420605a837500303" w:history="1">
        <w:r>
          <w:rPr>
            <w:b/>
            <w:bCs/>
            <w:color w:val="0000FF"/>
            <w:sz w:val="20"/>
            <w:szCs w:val="20"/>
          </w:rPr>
          <w:t xml:space="preserve">(Par. 4.2)</w:t>
        </w:r>
      </w:hyperlink>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2993605a837500380" w:history="1">
        <w:r>
          <w:rPr>
            <w:b/>
            <w:bCs/>
            <w:color w:val="0000FF"/>
            <w:sz w:val="20"/>
            <w:szCs w:val="20"/>
          </w:rPr>
          <w:t xml:space="preserve">(Par. 4.3)</w:t>
        </w:r>
      </w:hyperlink>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23229143"/>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23229143"/>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23229143"/>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w:t>
      </w:r>
      <w:hyperlink r:id="rId1033605a837500678" w:history="1">
        <w:r>
          <w:rPr>
            <w:b/>
            <w:bCs/>
            <w:color w:val="0000FF"/>
            <w:sz w:val="20"/>
            <w:szCs w:val="20"/>
            <w:u w:val="single"/>
          </w:rPr>
          <w:t xml:space="preserve">Par. 4.2</w:t>
        </w:r>
      </w:hyperlink>
      <w:r>
        <w:rPr>
          <w:b/>
          <w:bCs/>
          <w:color w:val="00274C"/>
          <w:sz w:val="20"/>
          <w:szCs w:val="20"/>
        </w:rPr>
        <w:t xml:space="preserve"> .</w:t>
      </w:r>
    </w:p>
    <w:p>
      <w:pPr>
        <w:numPr>
          <w:ilvl w:val="0"/>
          <w:numId w:val="23229155"/>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23229155"/>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23229155"/>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23229155"/>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23229155"/>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3229155"/>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3229155"/>
        </w:numPr>
        <w:spacing w:before="0" w:after="0" w:line="240" w:lineRule="auto"/>
        <w:jc w:val="left"/>
        <w:rPr>
          <w:color w:val="00274C"/>
          <w:sz w:val="20"/>
          <w:szCs w:val="20"/>
        </w:rPr>
      </w:pPr>
      <w:r>
        <w:rPr>
          <w:color w:val="00274C"/>
          <w:sz w:val="20"/>
          <w:szCs w:val="20"/>
        </w:rPr>
        <w:t xml:space="preserve">Turn off the engine.</w:t>
      </w:r>
    </w:p>
    <w:p>
      <w:pPr>
        <w:numPr>
          <w:ilvl w:val="0"/>
          <w:numId w:val="23229155"/>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23229155"/>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23229155"/>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23229155"/>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23229155"/>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23229155"/>
        </w:numPr>
        <w:spacing w:before="0" w:after="0" w:line="240" w:lineRule="auto"/>
        <w:jc w:val="left"/>
        <w:rPr>
          <w:color w:val="00274C"/>
          <w:sz w:val="20"/>
          <w:szCs w:val="20"/>
        </w:rPr>
      </w:pPr>
      <w:r>
        <w:rPr>
          <w:color w:val="00274C"/>
          <w:sz w:val="20"/>
          <w:szCs w:val="20"/>
        </w:rPr>
        <w:t xml:space="preserve">Loosen the alternator belt  </w:t>
      </w:r>
      <w:hyperlink r:id="rId3165605a837500b01" w:history="1">
        <w:r>
          <w:rPr>
            <w:b/>
            <w:bCs/>
            <w:color w:val="0000FF"/>
            <w:sz w:val="20"/>
            <w:szCs w:val="20"/>
          </w:rPr>
          <w:t xml:space="preserve">Par. 6.5.1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23229156"/>
        </w:numPr>
        <w:spacing w:before="0" w:after="0" w:line="240" w:lineRule="auto"/>
        <w:jc w:val="left"/>
        <w:rPr>
          <w:color w:val="00274C"/>
          <w:sz w:val="20"/>
          <w:szCs w:val="20"/>
        </w:rPr>
      </w:pPr>
      <w:r>
        <w:rPr>
          <w:color w:val="00274C"/>
          <w:sz w:val="20"/>
          <w:szCs w:val="20"/>
        </w:rPr>
        <w:t xml:space="preserve">Remove the protective sheet.</w:t>
      </w:r>
    </w:p>
    <w:p>
      <w:pPr>
        <w:numPr>
          <w:ilvl w:val="0"/>
          <w:numId w:val="23229156"/>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23229156"/>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23229156"/>
        </w:numPr>
        <w:spacing w:before="0" w:after="0" w:line="240" w:lineRule="auto"/>
        <w:jc w:val="left"/>
        <w:rPr>
          <w:color w:val="00274C"/>
          <w:sz w:val="20"/>
          <w:szCs w:val="20"/>
        </w:rPr>
      </w:pPr>
      <w:r>
        <w:rPr>
          <w:color w:val="00274C"/>
          <w:sz w:val="20"/>
          <w:szCs w:val="20"/>
        </w:rPr>
        <w:t xml:space="preserve">Adjust the alternator belt tension ( </w:t>
      </w:r>
      <w:hyperlink r:id="rId9377605a837500d06" w:history="1">
        <w:r>
          <w:rPr>
            <w:b/>
            <w:bCs/>
            <w:color w:val="0000FF"/>
            <w:sz w:val="20"/>
            <w:szCs w:val="20"/>
          </w:rPr>
          <w:t xml:space="preserve">Par. 6.5.2</w:t>
        </w:r>
      </w:hyperlink>
      <w:r>
        <w:rPr>
          <w:color w:val="00274C"/>
          <w:sz w:val="20"/>
          <w:szCs w:val="20"/>
        </w:rPr>
        <w:t xml:space="preserve"> ) or replace if there are signs of deterioration.</w:t>
      </w:r>
    </w:p>
    <w:p>
      <w:pPr>
        <w:numPr>
          <w:ilvl w:val="0"/>
          <w:numId w:val="23229156"/>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48902" name="name5699605a83751297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61605a83751297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3229143"/>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4313605a837512ee2"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3229157"/>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23229157"/>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3229157"/>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3229157"/>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8070605a837512fac" w:history="1">
        <w:r>
          <w:rPr>
            <w:b/>
            <w:bCs/>
            <w:color w:val="0000FF"/>
            <w:sz w:val="20"/>
            <w:szCs w:val="20"/>
          </w:rPr>
          <w:t xml:space="preserve">Par. 5.2</w:t>
        </w:r>
      </w:hyperlink>
      <w:r>
        <w:rPr>
          <w:color w:val="00274C"/>
          <w:sz w:val="20"/>
          <w:szCs w:val="20"/>
        </w:rPr>
        <w:t xml:space="preserve"> .</w:t>
      </w:r>
    </w:p>
    <w:p>
      <w:pPr>
        <w:numPr>
          <w:ilvl w:val="0"/>
          <w:numId w:val="23229157"/>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23229157"/>
        </w:numPr>
        <w:spacing w:before="0" w:after="0" w:line="240" w:lineRule="auto"/>
        <w:jc w:val="left"/>
        <w:rPr>
          <w:color w:val="00274C"/>
          <w:sz w:val="20"/>
          <w:szCs w:val="20"/>
        </w:rPr>
      </w:pPr>
      <w:r>
        <w:rPr>
          <w:color w:val="00274C"/>
          <w:sz w:val="20"/>
          <w:szCs w:val="20"/>
        </w:rPr>
        <w:t xml:space="preserve">Perform the operations described in </w:t>
      </w:r>
      <w:hyperlink r:id="rId2713605a837512ff8" w:history="1">
        <w:r>
          <w:rPr>
            <w:b/>
            <w:bCs/>
            <w:color w:val="0000FF"/>
            <w:sz w:val="20"/>
            <w:szCs w:val="20"/>
          </w:rPr>
          <w:t xml:space="preserve">Par. 10.1</w:t>
        </w:r>
      </w:hyperlink>
      <w:r>
        <w:rPr>
          <w:color w:val="00274C"/>
          <w:sz w:val="20"/>
          <w:szCs w:val="20"/>
        </w:rPr>
        <w:t xml:space="preserve"> .</w:t>
      </w:r>
    </w:p>
    <w:p>
      <w:pPr>
        <w:numPr>
          <w:ilvl w:val="0"/>
          <w:numId w:val="23229157"/>
        </w:numPr>
        <w:spacing w:before="0" w:after="0" w:line="240" w:lineRule="auto"/>
        <w:jc w:val="left"/>
        <w:rPr>
          <w:color w:val="00274C"/>
          <w:sz w:val="20"/>
          <w:szCs w:val="20"/>
        </w:rPr>
      </w:pPr>
      <w:r>
        <w:rPr>
          <w:color w:val="00274C"/>
          <w:sz w:val="20"/>
          <w:szCs w:val="20"/>
        </w:rPr>
        <w:t xml:space="preserve">Perform the operations described in  </w:t>
      </w:r>
      <w:hyperlink r:id="rId6122605a837513028" w:history="1">
        <w:r>
          <w:rPr>
            <w:b/>
            <w:bCs/>
            <w:color w:val="0000FF"/>
            <w:sz w:val="20"/>
            <w:szCs w:val="20"/>
          </w:rPr>
          <w:t xml:space="preserve">Par. 5.1</w:t>
        </w:r>
      </w:hyperlink>
      <w:r>
        <w:rPr>
          <w:color w:val="00274C"/>
          <w:sz w:val="20"/>
          <w:szCs w:val="20"/>
        </w:rPr>
        <w:t xml:space="preserve"> and </w:t>
      </w:r>
      <w:hyperlink r:id="rId6295605a837513040" w:history="1">
        <w:r>
          <w:rPr>
            <w:b/>
            <w:bCs/>
            <w:color w:val="0000FF"/>
            <w:sz w:val="20"/>
            <w:szCs w:val="20"/>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Unused machine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If the machine is not used for a certain amount of time, follow the operations below:</w:t>
            </w:r>
          </w:p>
          <w:p/>
          <w:p/>
          <w:p>
            <w:pPr>
              <w:widowControl w:val="on"/>
              <w:pBdr/>
              <w:spacing w:before="0" w:after="0" w:line="262" w:lineRule="auto"/>
              <w:ind w:left="0" w:right="0"/>
              <w:jc w:val="left"/>
              <w:textAlignment w:val="center"/>
            </w:pPr>
            <w:r>
              <w:rPr>
                <w:b/>
                <w:bCs/>
                <w:color w:val="00274C"/>
                <w:position w:val="-2"/>
                <w:sz w:val="20"/>
                <w:szCs w:val="20"/>
              </w:rPr>
              <w:t xml:space="preserve">4.5.1 Operations for TCR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The place must be dry and fresh throughout the period in which the machine is not used.</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disconnect the battery (before disconnecting the battery, wait for minimum 5 mins after turning off the engine).</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exposed to direct sunlight.</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near any heat sources.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Para. 12.4 and 12.5.</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at least every 4 months as per operations described in point 1a:</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Bring the engine to the working temperature by pressing the accelerator 3/4 from MAX.</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Leave the engine running at minimum speed for a few minutes and turning off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 and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the quality of coolant from the relative testing strips.</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4.5.2 Operations for TCR-SCR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1 of Tab. 4.4</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40 °C</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2 in Tab. 4.4</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3 of Tab. 4.4</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Before starting the vehicle, proceed as follows:</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in the tank (consult the machine’s manual)</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filter (Par. 6.10)</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Par. 2.8 for maintenance frequency.</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w:t>
                  </w:r>
                </w:p>
                <w:p>
                  <w:pPr>
                    <w:numPr>
                      <w:ilvl w:val="0"/>
                      <w:numId w:val="232291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If faults are detected when starting the engine or during operation, turn off the engine and wait 5 mins before starting the engine.</w:t>
                  </w:r>
                </w:p>
              </w:tc>
            </w:tr>
          </w:tbl>
          <w:p/>
        </w:tc>
      </w:tr>
    </w:tbl>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39734" name="name8477605a83752a60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40605a83752a6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335605a83752b098" w:history="1">
              <w:r>
                <w:rPr>
                  <w:b/>
                  <w:bCs/>
                  <w:color w:val="0000FF"/>
                  <w:position w:val="-2"/>
                  <w:sz w:val="20"/>
                  <w:szCs w:val="20"/>
                </w:rPr>
                <w:t xml:space="preserve">Par. 3.3.2</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23229143"/>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58"/>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23229159"/>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8963605a83752b319" w:history="1">
              <w:r>
                <w:rPr>
                  <w:b/>
                  <w:bCs/>
                  <w:color w:val="0000FF"/>
                  <w:position w:val="-2"/>
                  <w:sz w:val="20"/>
                  <w:szCs w:val="20"/>
                </w:rPr>
                <w:t xml:space="preserve">Par. 2.10.3</w:t>
              </w:r>
            </w:hyperlink>
            <w:r>
              <w:rPr>
                <w:color w:val="00274C"/>
                <w:position w:val="-2"/>
                <w:sz w:val="20"/>
                <w:szCs w:val="20"/>
              </w:rPr>
              <w:t xml:space="preserve"> ).</w:t>
            </w:r>
          </w:p>
          <w:p>
            <w:pPr>
              <w:numPr>
                <w:ilvl w:val="0"/>
                <w:numId w:val="23229159"/>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23229159"/>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23229159"/>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23229159"/>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6654605a83752b4c4" w:history="1">
              <w:r>
                <w:rPr>
                  <w:b/>
                  <w:bCs/>
                  <w:color w:val="0000FF"/>
                  <w:position w:val="-2"/>
                  <w:sz w:val="20"/>
                  <w:szCs w:val="20"/>
                </w:rPr>
                <w:t xml:space="preserve">Par. 3.6</w:t>
              </w:r>
            </w:hyperlink>
            <w:r>
              <w:rPr>
                <w:color w:val="00274C"/>
                <w:position w:val="-2"/>
                <w:sz w:val="20"/>
                <w:szCs w:val="20"/>
              </w:rPr>
              <w:t xml:space="preserve"> ).</w:t>
            </w:r>
          </w:p>
          <w:p>
            <w:pPr>
              <w:numPr>
                <w:ilvl w:val="0"/>
                <w:numId w:val="2322915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23229159"/>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159"/>
              </w:numPr>
              <w:spacing w:before="0" w:after="0" w:line="262" w:lineRule="auto"/>
              <w:jc w:val="left"/>
              <w:rPr>
                <w:color w:val="00274C"/>
                <w:sz w:val="20"/>
                <w:szCs w:val="20"/>
              </w:rPr>
            </w:pPr>
            <w:r>
              <w:rPr>
                <w:color w:val="00274C"/>
                <w:position w:val="-2"/>
                <w:sz w:val="20"/>
                <w:szCs w:val="20"/>
              </w:rPr>
              <w:t xml:space="preserve">Perform the operations described in </w:t>
            </w:r>
            <w:hyperlink r:id="rId6154605a83752b611" w:history="1">
              <w:r>
                <w:rPr>
                  <w:b/>
                  <w:bCs/>
                  <w:color w:val="0000FF"/>
                  <w:position w:val="-2"/>
                  <w:sz w:val="20"/>
                  <w:szCs w:val="20"/>
                </w:rPr>
                <w:t xml:space="preserve">Par. 6.8.2</w:t>
              </w:r>
            </w:hyperlink>
            <w:r>
              <w:rPr>
                <w:color w:val="00274C"/>
                <w:position w:val="-2"/>
                <w:sz w:val="20"/>
                <w:szCs w:val="20"/>
              </w:rPr>
              <w:t xml:space="preserve"> and the operation 5 </w:t>
            </w:r>
            <w:hyperlink r:id="rId6747605a83752b642" w:history="1">
              <w:r>
                <w:rPr>
                  <w:b/>
                  <w:bCs/>
                  <w:color w:val="0000FF"/>
                  <w:position w:val="-2"/>
                  <w:sz w:val="20"/>
                  <w:szCs w:val="20"/>
                </w:rPr>
                <w:t xml:space="preserve">Par. 6.8.3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993742" name="name9460605a83754284e"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6869605a83754284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52998828" name="name7010605a83755879b"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3339605a8375587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576605a83755b508"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1590" name="name7128605a83756be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7605a83756be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12605a83756c579" w:history="1">
              <w:r>
                <w:rPr>
                  <w:b/>
                  <w:bCs/>
                  <w:color w:val="0000FF"/>
                  <w:position w:val="-2"/>
                  <w:sz w:val="20"/>
                  <w:szCs w:val="20"/>
                </w:rPr>
                <w:t xml:space="preserve">Par. 3.3.2</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2322914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694605a83756c5ee" w:history="1">
              <w:r>
                <w:rPr>
                  <w:b/>
                  <w:bCs/>
                  <w:color w:val="0000FF"/>
                  <w:position w:val="-2"/>
                  <w:sz w:val="20"/>
                  <w:szCs w:val="20"/>
                </w:rPr>
                <w:t xml:space="preserve">Par. 2.9.8</w:t>
              </w:r>
            </w:hyperlink>
            <w:r>
              <w:rPr>
                <w:color w:val="00274C"/>
                <w:position w:val="-2"/>
                <w:sz w:val="20"/>
                <w:szCs w:val="20"/>
              </w:rPr>
              <w:t xml:space="preserve"> during disassembly.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Handle the components as described in </w:t>
            </w:r>
            <w:hyperlink r:id="rId2080605a83756c634" w:history="1">
              <w:r>
                <w:rPr>
                  <w:b/>
                  <w:bCs/>
                  <w:color w:val="0000FF"/>
                  <w:position w:val="-2"/>
                  <w:sz w:val="20"/>
                  <w:szCs w:val="20"/>
                </w:rPr>
                <w:t xml:space="preserve">Par. 2.17</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23229143"/>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23229143"/>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23229143"/>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w:t>
            </w:r>
            <w:r>
              <w:rPr>
                <w:color w:val="00274C"/>
                <w:position w:val="-2"/>
                <w:sz w:val="20"/>
                <w:szCs w:val="20"/>
              </w:rPr>
              <w:t xml:space="preserve"> </w:t>
            </w:r>
            <w:hyperlink r:id="rId9052605a83756c6ea"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23229143"/>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24"/>
              </w:rPr>
              <w:drawing>
                <wp:inline distT="0" distB="0" distL="0" distR="0">
                  <wp:extent cx="2232000" cy="1476000"/>
                  <wp:docPr id="54269478" name="name2934605a837581020"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3055605a8375810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322916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829698" name="name1257605a83759cec1"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7748605a83759ce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23229161"/>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23229161"/>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87795" name="name9707605a8375aaeb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90605a8375aae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2322916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991605a8375ac401" w:history="1">
              <w:r>
                <w:rPr>
                  <w:b/>
                  <w:bCs/>
                  <w:color w:val="0000FF"/>
                  <w:position w:val="-2"/>
                  <w:sz w:val="20"/>
                  <w:szCs w:val="20"/>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20177503" name="name4657605a8375c1240"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8042605a8375c12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33837" name="name4797605a8375d59e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62605a8375d59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8471605a8375d5f6e" w:history="1">
              <w:r>
                <w:rPr>
                  <w:b/>
                  <w:bCs/>
                  <w:color w:val="0000FF"/>
                  <w:position w:val="-2"/>
                  <w:sz w:val="20"/>
                  <w:szCs w:val="20"/>
                </w:rPr>
                <w:t xml:space="preserve">Par 3.4.3</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6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30239" name="name1506605a8375e4e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8605a8375e4e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104605a8375e5369"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727177" name="name3802605a8376093f1"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3607605a8376093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23229164"/>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75033" name="name2085605a83761e9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7605a83761e9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4976605a83761f062" w:history="1">
              <w:r>
                <w:rPr>
                  <w:b/>
                  <w:bCs/>
                  <w:color w:val="0000FF"/>
                  <w:position w:val="-2"/>
                  <w:sz w:val="20"/>
                  <w:szCs w:val="20"/>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8"/>
              </w:rPr>
              <w:drawing>
                <wp:inline distT="0" distB="0" distL="0" distR="0">
                  <wp:extent cx="2232000" cy="1490400"/>
                  <wp:docPr id="89871767" name="name6626605a8376357b0"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4592605a8376357a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72982540" name="name5049605a83764cfb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418605a83764cfa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799605a83764e925"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82121" name="name3137605a8376622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6605a8376622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23229143"/>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23229143"/>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color w:val="00274C"/>
                <w:position w:val="-2"/>
                <w:sz w:val="20"/>
                <w:szCs w:val="20"/>
              </w:rPr>
              <w:t xml:space="preserve"> near to the part in contact with the gasket </w:t>
            </w:r>
            <w:r>
              <w:rPr>
                <w:b/>
                <w:bCs/>
                <w:color w:val="00274C"/>
                <w:position w:val="-2"/>
                <w:sz w:val="20"/>
                <w:szCs w:val="20"/>
              </w:rPr>
              <w:t xml:space="preserve">AB</w:t>
            </w:r>
            <w:r>
              <w:rPr>
                <w:color w:val="00274C"/>
                <w:position w:val="-2"/>
                <w:sz w:val="20"/>
                <w:szCs w:val="20"/>
              </w:rPr>
              <w:t xml:space="preserve"> . </w:t>
            </w:r>
          </w:p>
          <w:p>
            <w:pPr>
              <w:numPr>
                <w:ilvl w:val="0"/>
                <w:numId w:val="23229165"/>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23229165"/>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gaskets </w:t>
            </w:r>
            <w:r>
              <w:rPr>
                <w:b/>
                <w:bCs/>
                <w:color w:val="00274C"/>
                <w:position w:val="-2"/>
                <w:sz w:val="20"/>
                <w:szCs w:val="20"/>
              </w:rPr>
              <w:t xml:space="preserve">AB</w:t>
            </w:r>
            <w:r>
              <w:rPr>
                <w:color w:val="00274C"/>
                <w:position w:val="-2"/>
                <w:sz w:val="20"/>
                <w:szCs w:val="20"/>
              </w:rPr>
              <w:t xml:space="preserve"> , follow the operations in </w:t>
            </w:r>
            <w:hyperlink r:id="rId2466605a837664013" w:history="1">
              <w:r>
                <w:rPr>
                  <w:b/>
                  <w:bCs/>
                  <w:color w:val="0000FF"/>
                  <w:position w:val="-2"/>
                  <w:sz w:val="20"/>
                  <w:szCs w:val="20"/>
                  <w:u w:val="single"/>
                </w:rPr>
                <w:t xml:space="preserve">Para. 7.12.1</w:t>
              </w:r>
            </w:hyperlink>
            <w:r>
              <w:rPr>
                <w:b/>
                <w:bCs/>
                <w:color w:val="00274C"/>
                <w:position w:val="-2"/>
                <w:sz w:val="20"/>
                <w:szCs w:val="20"/>
              </w:rPr>
              <w:t xml:space="preserve"> and </w:t>
            </w:r>
            <w:hyperlink r:id="rId9951605a83766402a" w:history="1">
              <w:r>
                <w:rPr>
                  <w:b/>
                  <w:bCs/>
                  <w:color w:val="0000FF"/>
                  <w:position w:val="-2"/>
                  <w:sz w:val="20"/>
                  <w:szCs w:val="20"/>
                  <w:u w:val="single"/>
                </w:rPr>
                <w:t xml:space="preserve">9.5.9</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288945" name="name5810605a8376788ae"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9601605a8376788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10049" name="name1225605a83768d0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2605a83768d0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
          <w:p>
            <w:pPr>
              <w:numPr>
                <w:ilvl w:val="0"/>
                <w:numId w:val="23229166"/>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23229166"/>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23229166"/>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066692" name="name2544605a8376a4136"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9370605a8376a41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7432" name="name2607605a8376b48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8605a8376b48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84197" name="name5932605a8376c39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4605a8376c39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6.8)</w:t>
            </w:r>
            <w:r>
              <w:rPr>
                <w:color w:val="00274C"/>
                <w:position w:val="-2"/>
                <w:sz w:val="20"/>
                <w:szCs w:val="20"/>
              </w:rPr>
              <w:t xml:space="preserve"> if the screws </w:t>
            </w:r>
            <w:r>
              <w:rPr>
                <w:b/>
                <w:bCs/>
                <w:color w:val="00274C"/>
                <w:position w:val="-2"/>
                <w:sz w:val="20"/>
                <w:szCs w:val="20"/>
              </w:rPr>
              <w:t xml:space="preserve">P</w:t>
            </w:r>
            <w:r>
              <w:rPr>
                <w:color w:val="00274C"/>
                <w:position w:val="-2"/>
                <w:sz w:val="20"/>
                <w:szCs w:val="20"/>
              </w:rPr>
              <w:t xml:space="preserve"> are stiff when tightened.</w:t>
            </w:r>
          </w:p>
        </w:tc>
        <w:tc>
          <w:tcPr>
            <w:tcMar>
              <w:top w:w="150" w:type="dxa"/>
              <w:bottom w:w="150" w:type="dxa"/>
            </w:tcMar>
            <w:vAlign w:val="top"/>
          </w:tcPr>
          <w:p>
            <w:r>
              <w:rPr>
                <w:position w:val="-228"/>
              </w:rPr>
              <w:drawing>
                <wp:inline distT="0" distB="0" distL="0" distR="0">
                  <wp:extent cx="2232000" cy="1497600"/>
                  <wp:docPr id="97370917" name="name3902605a8376d84e5"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4954605a8376d84e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23229167"/>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668777" name="name2177605a8376ed74d"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4653605a8376ed7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229168"/>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G</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23229168"/>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01774" name="name1937605a8377097c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69605a8377097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Slightly move the wiring support to check that there is no voltage in the electrical wire of connector </w:t>
            </w:r>
            <w:r>
              <w:rPr>
                <w:b/>
                <w:bCs/>
                <w:color w:val="00274C"/>
                <w:position w:val="-2"/>
                <w:sz w:val="20"/>
                <w:szCs w:val="20"/>
              </w:rPr>
              <w:t xml:space="preserve">C</w:t>
            </w:r>
            <w:r>
              <w:rPr>
                <w:color w:val="00274C"/>
                <w:position w:val="-2"/>
                <w:sz w:val="20"/>
                <w:szCs w:val="20"/>
              </w:rPr>
              <w:t xml:space="preserve"> in correspondence with the outlet hole </w:t>
            </w:r>
            <w:r>
              <w:rPr>
                <w:b/>
                <w:bCs/>
                <w:color w:val="00274C"/>
                <w:position w:val="-2"/>
                <w:sz w:val="20"/>
                <w:szCs w:val="20"/>
              </w:rPr>
              <w:t xml:space="preserve">AF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16488645" name="name1389605a83771f6c8"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4697605a83771f6c0"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436605a837722d09"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77580" name="name4166605a837731f9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03605a837731f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9967605a837732508" w:history="1">
              <w:r>
                <w:rPr>
                  <w:b/>
                  <w:bCs/>
                  <w:color w:val="0000FF"/>
                  <w:position w:val="-2"/>
                  <w:sz w:val="20"/>
                  <w:szCs w:val="20"/>
                </w:rPr>
                <w:t xml:space="preserve">Par 3.4.3</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12210" name="name6633605a83773ef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2605a83773ef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34605a83773fb16" w:history="1">
              <w:r>
                <w:rPr>
                  <w:b/>
                  <w:bCs/>
                  <w:color w:val="0000FF"/>
                  <w:position w:val="-2"/>
                  <w:sz w:val="20"/>
                  <w:szCs w:val="20"/>
                </w:rPr>
                <w:t xml:space="preserve">Par. 3.3.2</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23229143"/>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3229143"/>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6752605a83773fc42" w:history="1">
              <w:r>
                <w:rPr>
                  <w:b/>
                  <w:bCs/>
                  <w:color w:val="0000FF"/>
                  <w:position w:val="-2"/>
                  <w:sz w:val="20"/>
                  <w:szCs w:val="20"/>
                </w:rPr>
                <w:t xml:space="preserve">ST_01</w:t>
              </w:r>
              <w:r>
                <w:rPr>
                  <w:color w:val="0000FF"/>
                  <w:position w:val="-2"/>
                  <w:sz w:val="20"/>
                  <w:szCs w:val="20"/>
                  <w:u w:val="single"/>
                </w:rPr>
                <w:t xml:space="preserve"> .</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895605a83773fcd5" w:history="1">
              <w:r>
                <w:rPr>
                  <w:b/>
                  <w:bCs/>
                  <w:color w:val="0000FF"/>
                  <w:position w:val="-2"/>
                  <w:sz w:val="20"/>
                  <w:szCs w:val="20"/>
                </w:rPr>
                <w:t xml:space="preserve">Par. 2.9.8</w:t>
              </w:r>
            </w:hyperlink>
          </w:p>
          <w:p>
            <w:pPr>
              <w:numPr>
                <w:ilvl w:val="0"/>
                <w:numId w:val="23229143"/>
              </w:numPr>
              <w:spacing w:before="0" w:after="0" w:line="262" w:lineRule="auto"/>
              <w:jc w:val="left"/>
              <w:rPr>
                <w:color w:val="00274C"/>
                <w:sz w:val="20"/>
                <w:szCs w:val="20"/>
              </w:rPr>
            </w:pPr>
            <w:r>
              <w:rPr>
                <w:color w:val="00274C"/>
                <w:position w:val="-2"/>
                <w:sz w:val="20"/>
                <w:szCs w:val="20"/>
              </w:rPr>
              <w:t xml:space="preserve">To handling components refer to </w:t>
            </w:r>
            <w:hyperlink r:id="rId4798605a83773fd29" w:history="1">
              <w:r>
                <w:rPr>
                  <w:b/>
                  <w:bCs/>
                  <w:color w:val="0000FF"/>
                  <w:position w:val="-2"/>
                  <w:sz w:val="20"/>
                  <w:szCs w:val="20"/>
                </w:rPr>
                <w:t xml:space="preserve">Par. 2.17</w:t>
              </w:r>
            </w:hyperlink>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71896720" name="name6776605a837750310"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7436605a83775030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2322916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695877" name="name7259605a837767da8"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4650605a837767d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23229170"/>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837238" name="name6816605a83777edc5"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4157605a83777ed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2322917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B1</w:t>
            </w:r>
            <w:r>
              <w:rPr>
                <w:color w:val="00274C"/>
                <w:position w:val="-2"/>
                <w:sz w:val="20"/>
                <w:szCs w:val="20"/>
              </w:rPr>
              <w:t xml:space="preserve"> on the intake manifold </w:t>
            </w:r>
            <w:r>
              <w:rPr>
                <w:b/>
                <w:bCs/>
                <w:color w:val="00274C"/>
                <w:position w:val="-2"/>
                <w:sz w:val="20"/>
                <w:szCs w:val="20"/>
              </w:rPr>
              <w:t xml:space="preserve">C.</w:t>
            </w:r>
          </w:p>
          <w:p>
            <w:pPr>
              <w:numPr>
                <w:ilvl w:val="0"/>
                <w:numId w:val="2322917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B2</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 (Fig. 6.16)</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625191" name="name9791605a8377944e2"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9873605a8377944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23229172"/>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w:t>
            </w:r>
            <w:r>
              <w:rPr>
                <w:color w:val="00274C"/>
                <w:position w:val="-2"/>
                <w:sz w:val="20"/>
                <w:szCs w:val="20"/>
              </w:rPr>
              <w:t xml:space="preserve"> </w:t>
            </w:r>
            <w:hyperlink r:id="rId2742605a837795ad1" w:history="1">
              <w:r>
                <w:rPr>
                  <w:b/>
                  <w:bCs/>
                  <w:color w:val="0000FF"/>
                  <w:position w:val="-2"/>
                  <w:sz w:val="20"/>
                  <w:szCs w:val="20"/>
                </w:rPr>
                <w:t xml:space="preserve">Par. 6.6.1 point 2</w:t>
              </w:r>
            </w:hyperlink>
            <w:r>
              <w:rPr>
                <w:b/>
                <w:bCs/>
                <w:color w:val="00274C"/>
                <w:position w:val="-2"/>
                <w:sz w:val="20"/>
                <w:szCs w:val="20"/>
              </w:rPr>
              <w:t xml:space="preserve"> )</w:t>
            </w:r>
            <w:r>
              <w:rPr>
                <w:color w:val="00274C"/>
                <w:position w:val="-2"/>
                <w:sz w:val="20"/>
                <w:szCs w:val="20"/>
              </w:rPr>
              <w:t xml:space="preserve"> and assemble special tool </w:t>
            </w:r>
            <w:hyperlink r:id="rId9224605a837795b3f"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067605a837795b96" w:history="1">
              <w:r>
                <w:rPr>
                  <w:b/>
                  <w:bCs/>
                  <w:color w:val="0000FF"/>
                  <w:position w:val="-2"/>
                  <w:sz w:val="20"/>
                  <w:szCs w:val="20"/>
                </w:rPr>
                <w:t xml:space="preserve">Par. 6.6.1 point 3</w:t>
              </w:r>
            </w:hyperlink>
            <w:r>
              <w:rPr>
                <w:b/>
                <w:bCs/>
                <w:color w:val="00274C"/>
                <w:position w:val="-2"/>
                <w:sz w:val="20"/>
                <w:szCs w:val="20"/>
              </w:rPr>
              <w:t xml:space="preserve"> )</w:t>
            </w:r>
            <w:r>
              <w:rPr>
                <w:color w:val="00274C"/>
                <w:position w:val="-2"/>
                <w:sz w:val="20"/>
                <w:szCs w:val="20"/>
              </w:rPr>
              <w:t xml:space="preserve"> .</w:t>
            </w:r>
          </w:p>
          <w:p>
            <w:pPr>
              <w:numPr>
                <w:ilvl w:val="0"/>
                <w:numId w:val="232291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056388" name="name4370605a8377ac7aa"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1333605a8377ac7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numPr>
                <w:ilvl w:val="0"/>
                <w:numId w:val="23229173"/>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 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7178" name="name1987605a8377bbb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5605a8377bbb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23229174"/>
              </w:numPr>
              <w:spacing w:before="0" w:after="0" w:line="262" w:lineRule="auto"/>
              <w:jc w:val="left"/>
              <w:rPr>
                <w:color w:val="00274C"/>
                <w:sz w:val="20"/>
                <w:szCs w:val="20"/>
              </w:rPr>
            </w:pPr>
            <w:r>
              <w:rPr>
                <w:color w:val="00274C"/>
                <w:position w:val="-2"/>
                <w:sz w:val="20"/>
                <w:szCs w:val="20"/>
              </w:rPr>
              <w:t xml:space="preserve">Tighten tool </w:t>
            </w:r>
            <w:hyperlink r:id="rId8719605a8377bc25c"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550291" name="name1421605a8377d2030"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8531605a8377d20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1959" name="name6732605a8377e53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6605a8377e53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23229143"/>
              </w:numPr>
              <w:spacing w:before="0" w:after="0" w:line="262" w:lineRule="auto"/>
              <w:jc w:val="left"/>
              <w:rPr>
                <w:color w:val="00274C"/>
                <w:sz w:val="20"/>
                <w:szCs w:val="20"/>
              </w:rPr>
            </w:pPr>
            <w:r>
              <w:rPr>
                <w:color w:val="00274C"/>
                <w:position w:val="-2"/>
                <w:sz w:val="20"/>
                <w:szCs w:val="20"/>
              </w:rPr>
              <w:t xml:space="preserve">Before disassembling, care read </w:t>
            </w:r>
            <w:hyperlink r:id="rId9599605a8377e58fe" w:history="1">
              <w:r>
                <w:rPr>
                  <w:b/>
                  <w:bCs/>
                  <w:color w:val="0000FF"/>
                  <w:position w:val="-2"/>
                  <w:sz w:val="20"/>
                  <w:szCs w:val="20"/>
                </w:rPr>
                <w:t xml:space="preserve">Par. 2.17</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008605a8377e592d" w:history="1">
              <w:r>
                <w:rPr>
                  <w:b/>
                  <w:bCs/>
                  <w:color w:val="0000FF"/>
                  <w:position w:val="-2"/>
                  <w:sz w:val="20"/>
                  <w:szCs w:val="20"/>
                </w:rPr>
                <w:t xml:space="preserve">Par. 2.9.8</w:t>
              </w:r>
            </w:hyperlink>
          </w:p>
          <w:p>
            <w:pPr>
              <w:numPr>
                <w:ilvl w:val="0"/>
                <w:numId w:val="23229175"/>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23229175"/>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23229175"/>
              </w:numPr>
              <w:spacing w:before="0" w:after="0" w:line="262" w:lineRule="auto"/>
              <w:jc w:val="left"/>
              <w:rPr>
                <w:color w:val="00274C"/>
                <w:sz w:val="20"/>
                <w:szCs w:val="20"/>
              </w:rPr>
            </w:pPr>
            <w:r>
              <w:rPr>
                <w:color w:val="00274C"/>
                <w:position w:val="-2"/>
                <w:sz w:val="20"/>
                <w:szCs w:val="20"/>
              </w:rPr>
              <w:t xml:space="preserve">Loosen and distance capscrews </w:t>
            </w:r>
            <w:r>
              <w:rPr>
                <w:b/>
                <w:bCs/>
                <w:color w:val="00274C"/>
                <w:position w:val="-2"/>
                <w:sz w:val="20"/>
                <w:szCs w:val="20"/>
              </w:rPr>
              <w:t xml:space="preserve">U</w:t>
            </w:r>
            <w:r>
              <w:rPr>
                <w:color w:val="00274C"/>
                <w:position w:val="-2"/>
                <w:sz w:val="20"/>
                <w:szCs w:val="20"/>
              </w:rPr>
              <w:t xml:space="preserve"> .</w:t>
            </w:r>
          </w:p>
          <w:p>
            <w:pPr>
              <w:numPr>
                <w:ilvl w:val="0"/>
                <w:numId w:val="23229175"/>
              </w:numPr>
              <w:spacing w:before="0" w:after="0" w:line="262" w:lineRule="auto"/>
              <w:jc w:val="left"/>
              <w:rPr>
                <w:color w:val="00274C"/>
                <w:sz w:val="20"/>
                <w:szCs w:val="20"/>
              </w:rPr>
            </w:pPr>
            <w:r>
              <w:rPr>
                <w:color w:val="00274C"/>
                <w:position w:val="-2"/>
                <w:sz w:val="20"/>
                <w:szCs w:val="20"/>
              </w:rPr>
              <w:t xml:space="preserve">Redo the capscrew of tool </w:t>
            </w:r>
            <w:hyperlink r:id="rId7457605a8377e59de" w:history="1">
              <w:r>
                <w:rPr>
                  <w:b/>
                  <w:bCs/>
                  <w:color w:val="0000FF"/>
                  <w:position w:val="-2"/>
                  <w:sz w:val="20"/>
                  <w:szCs w:val="20"/>
                </w:rPr>
                <w:t xml:space="preserve">ST_13</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2322917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82109" name="name5241605a8378014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6605a8378014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32291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tool </w:t>
            </w:r>
            <w:hyperlink r:id="rId5885605a837801bb0" w:history="1">
              <w:r>
                <w:rPr>
                  <w:b/>
                  <w:bCs/>
                  <w:color w:val="0000FF"/>
                  <w:position w:val="-2"/>
                  <w:sz w:val="20"/>
                  <w:szCs w:val="20"/>
                </w:rPr>
                <w:t xml:space="preserve">ST_13</w:t>
              </w:r>
            </w:hyperlink>
            <w:r>
              <w:rPr>
                <w:color w:val="00274C"/>
                <w:position w:val="-2"/>
                <w:sz w:val="20"/>
                <w:szCs w:val="20"/>
              </w:rPr>
              <w:t xml:space="preserve"> in order to prevent gear M inside the distribution carter from falling.</w:t>
            </w:r>
          </w:p>
        </w:tc>
        <w:tc>
          <w:tcPr>
            <w:tcMar>
              <w:top w:w="150" w:type="dxa"/>
              <w:bottom w:w="150" w:type="dxa"/>
            </w:tcMar>
            <w:vAlign w:val="top"/>
          </w:tcPr>
          <w:p>
            <w:r>
              <w:rPr>
                <w:position w:val="-224"/>
              </w:rPr>
              <w:drawing>
                <wp:inline distT="0" distB="0" distL="0" distR="0">
                  <wp:extent cx="2232000" cy="1476000"/>
                  <wp:docPr id="32077936" name="name2713605a83781681c"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2764605a8378168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80629960" name="name6719605a83782cabc"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1678605a83782ca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27605a83782d73c"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22215" name="name5145605a837840a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9605a837840a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assembling, carefully read </w:t>
            </w:r>
            <w:hyperlink r:id="rId8718605a837841193" w:history="1">
              <w:r>
                <w:rPr>
                  <w:b/>
                  <w:bCs/>
                  <w:color w:val="0000FF"/>
                  <w:position w:val="-2"/>
                  <w:sz w:val="20"/>
                  <w:szCs w:val="20"/>
                </w:rPr>
                <w:t xml:space="preserve">Par. 2.17</w:t>
              </w:r>
            </w:hyperlink>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232291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23229143"/>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24"/>
              </w:rPr>
              <w:drawing>
                <wp:inline distT="0" distB="0" distL="0" distR="0">
                  <wp:extent cx="2232000" cy="1476000"/>
                  <wp:docPr id="44702049" name="name7513605a837856ebc"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5175605a837856e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2322917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23229176"/>
              </w:numPr>
              <w:spacing w:before="0" w:after="0" w:line="262" w:lineRule="auto"/>
              <w:jc w:val="left"/>
              <w:rPr>
                <w:color w:val="00274C"/>
                <w:sz w:val="20"/>
                <w:szCs w:val="20"/>
              </w:rPr>
            </w:pPr>
            <w:r>
              <w:rPr>
                <w:color w:val="00274C"/>
                <w:position w:val="-2"/>
                <w:sz w:val="20"/>
                <w:szCs w:val="20"/>
              </w:rPr>
              <w:t xml:space="preserve">Make sure reference key </w:t>
            </w:r>
            <w:r>
              <w:rPr>
                <w:b/>
                <w:bCs/>
                <w:color w:val="00274C"/>
                <w:position w:val="-2"/>
                <w:sz w:val="20"/>
                <w:szCs w:val="20"/>
              </w:rPr>
              <w:t xml:space="preserve">K</w:t>
            </w:r>
            <w:r>
              <w:rPr>
                <w:color w:val="00274C"/>
                <w:position w:val="-2"/>
                <w:sz w:val="20"/>
                <w:szCs w:val="20"/>
              </w:rPr>
              <w:t xml:space="preserve"> is properly inserted into the </w:t>
            </w:r>
            <w:r>
              <w:rPr>
                <w:b/>
                <w:bCs/>
                <w:color w:val="00274C"/>
                <w:position w:val="-2"/>
                <w:sz w:val="20"/>
                <w:szCs w:val="20"/>
              </w:rPr>
              <w:t xml:space="preserve">Z</w:t>
            </w:r>
            <w:r>
              <w:rPr>
                <w:color w:val="00274C"/>
                <w:position w:val="-2"/>
                <w:sz w:val="20"/>
                <w:szCs w:val="20"/>
              </w:rPr>
              <w:t xml:space="preserve"> shaft seat.</w:t>
            </w:r>
          </w:p>
          <w:p>
            <w:pPr>
              <w:numPr>
                <w:ilvl w:val="0"/>
                <w:numId w:val="23229176"/>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528042" name="name9936605a83786cc6d"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3716605a83786cc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23229177"/>
              </w:numPr>
              <w:spacing w:before="0" w:after="0" w:line="262" w:lineRule="auto"/>
              <w:jc w:val="left"/>
              <w:rPr>
                <w:color w:val="00274C"/>
                <w:sz w:val="20"/>
                <w:szCs w:val="20"/>
              </w:rPr>
            </w:pPr>
            <w:r>
              <w:rPr>
                <w:color w:val="00274C"/>
                <w:position w:val="-2"/>
                <w:sz w:val="20"/>
                <w:szCs w:val="20"/>
              </w:rPr>
              <w:t xml:space="preserve">Remove the tool </w:t>
            </w:r>
            <w:hyperlink r:id="rId7162605a83786d907" w:history="1">
              <w:r>
                <w:rPr>
                  <w:b/>
                  <w:bCs/>
                  <w:color w:val="0000FF"/>
                  <w:position w:val="-2"/>
                  <w:sz w:val="20"/>
                  <w:szCs w:val="20"/>
                </w:rPr>
                <w:t xml:space="preserve">ST_13</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61847" name="name8002605a83787b0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5605a83787b0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5</w:t>
            </w:r>
            <w:r>
              <w:rPr>
                <w:color w:val="00274C"/>
                <w:position w:val="-2"/>
                <w:sz w:val="20"/>
                <w:szCs w:val="20"/>
              </w:rPr>
              <w:t xml:space="preserve"> so as to prevent nut </w:t>
            </w:r>
            <w:r>
              <w:rPr>
                <w:b/>
                <w:bCs/>
                <w:color w:val="00274C"/>
                <w:position w:val="-2"/>
                <w:sz w:val="20"/>
                <w:szCs w:val="20"/>
              </w:rPr>
              <w:t xml:space="preserve">L</w:t>
            </w:r>
            <w:r>
              <w:rPr>
                <w:color w:val="00274C"/>
                <w:position w:val="-2"/>
                <w:sz w:val="20"/>
                <w:szCs w:val="20"/>
              </w:rPr>
              <w:t xml:space="preserve"> from falling inside the distribution carter.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78"/>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97658" name="name8982605a83788ae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3605a83788ae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p>
            <w:pPr>
              <w:numPr>
                <w:ilvl w:val="0"/>
                <w:numId w:val="23229143"/>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176113" name="name5300605a8378a0b04"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3530605a8378a0a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numPr>
                <w:ilvl w:val="0"/>
                <w:numId w:val="23229179"/>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3229179"/>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70 Nm</w:t>
            </w:r>
            <w:r>
              <w:rPr>
                <w:color w:val="00274C"/>
                <w:position w:val="-2"/>
                <w:sz w:val="20"/>
                <w:szCs w:val="20"/>
              </w:rPr>
              <w:t xml:space="preserve"> ).</w:t>
            </w:r>
          </w:p>
          <w:p>
            <w:pPr>
              <w:numPr>
                <w:ilvl w:val="0"/>
                <w:numId w:val="23229179"/>
              </w:numPr>
              <w:spacing w:before="0" w:after="0" w:line="262" w:lineRule="auto"/>
              <w:jc w:val="left"/>
              <w:rPr>
                <w:color w:val="00274C"/>
                <w:sz w:val="20"/>
                <w:szCs w:val="20"/>
              </w:rPr>
            </w:pPr>
            <w:r>
              <w:rPr>
                <w:color w:val="00274C"/>
                <w:position w:val="-2"/>
                <w:sz w:val="20"/>
                <w:szCs w:val="20"/>
              </w:rPr>
              <w:t xml:space="preserve">Disassemble the special tool </w:t>
            </w:r>
            <w:hyperlink r:id="rId6711605a8378a229c"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AE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7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plate </w:t>
            </w:r>
            <w:r>
              <w:rPr>
                <w:b/>
                <w:bCs/>
                <w:color w:val="00274C"/>
                <w:position w:val="-2"/>
                <w:sz w:val="20"/>
                <w:szCs w:val="20"/>
              </w:rPr>
              <w:t xml:space="preserve">H</w:t>
            </w:r>
            <w:r>
              <w:rPr>
                <w:color w:val="00274C"/>
                <w:position w:val="-2"/>
                <w:sz w:val="20"/>
                <w:szCs w:val="20"/>
              </w:rPr>
              <w:t xml:space="preserve"> .</w:t>
            </w:r>
          </w:p>
          <w:p>
            <w:pPr>
              <w:numPr>
                <w:ilvl w:val="0"/>
                <w:numId w:val="23229179"/>
              </w:numPr>
              <w:spacing w:before="0" w:after="0" w:line="262" w:lineRule="auto"/>
              <w:jc w:val="left"/>
              <w:rPr>
                <w:color w:val="00274C"/>
                <w:sz w:val="20"/>
                <w:szCs w:val="20"/>
              </w:rPr>
            </w:pPr>
            <w:r>
              <w:rPr>
                <w:color w:val="00274C"/>
                <w:position w:val="-2"/>
                <w:sz w:val="20"/>
                <w:szCs w:val="20"/>
              </w:rPr>
              <w:t xml:space="preserve">Fix the plate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142794" name="name9417605a8378b5f29"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6195605a8378b5f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2322918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2322918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23229180"/>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23229180"/>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23229180"/>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699766" name="name9103605a8378ccd47"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8340605a8378ccd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line assembly (injection pump / Common Rail)</w:t>
            </w:r>
          </w:p>
          <w:p/>
          <w:p/>
          <w:p>
            <w:pPr>
              <w:numPr>
                <w:ilvl w:val="0"/>
                <w:numId w:val="23229181"/>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23229181"/>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w:t>
            </w:r>
          </w:p>
          <w:p>
            <w:pPr>
              <w:numPr>
                <w:ilvl w:val="0"/>
                <w:numId w:val="23229181"/>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09758" name="name4097605a8378e3e19"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6255605a8378e3e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23229182"/>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578647" name="name9621605a837908f79"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6832605a837908f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23229183"/>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F1</w:t>
            </w:r>
            <w:r>
              <w:rPr>
                <w:color w:val="00274C"/>
                <w:position w:val="-2"/>
                <w:sz w:val="20"/>
                <w:szCs w:val="20"/>
              </w:rPr>
              <w:t xml:space="preserve"> and </w:t>
            </w:r>
            <w:r>
              <w:rPr>
                <w:b/>
                <w:bCs/>
                <w:color w:val="00274C"/>
                <w:position w:val="-2"/>
                <w:sz w:val="20"/>
                <w:szCs w:val="20"/>
              </w:rPr>
              <w:t xml:space="preserve">F2</w:t>
            </w:r>
            <w:r>
              <w:rPr>
                <w:color w:val="00274C"/>
                <w:position w:val="-2"/>
                <w:sz w:val="20"/>
                <w:szCs w:val="20"/>
              </w:rPr>
              <w:t xml:space="preserve"> by means of capscrews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onto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183"/>
              </w:numPr>
              <w:spacing w:before="0" w:after="0" w:line="262" w:lineRule="auto"/>
              <w:jc w:val="left"/>
              <w:rPr>
                <w:color w:val="00274C"/>
                <w:sz w:val="20"/>
                <w:szCs w:val="20"/>
              </w:rPr>
            </w:pPr>
            <w:r>
              <w:rPr>
                <w:color w:val="00274C"/>
                <w:position w:val="-2"/>
                <w:sz w:val="20"/>
                <w:szCs w:val="20"/>
              </w:rPr>
              <w:t xml:space="preserve">In order, tighten nut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899500" name="name9863605a8379221b8"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7907605a8379221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397605a837923508"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0841" name="name4549605a837933c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9605a837933c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29605a83793483d" w:history="1">
              <w:r>
                <w:rPr>
                  <w:b/>
                  <w:bCs/>
                  <w:color w:val="0000FF"/>
                  <w:position w:val="-2"/>
                  <w:sz w:val="20"/>
                  <w:szCs w:val="20"/>
                </w:rPr>
                <w:t xml:space="preserve">Par. 3.3.2</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To handling components refer to </w:t>
            </w:r>
            <w:hyperlink r:id="rId6587605a8379348b6" w:history="1">
              <w:r>
                <w:rPr>
                  <w:b/>
                  <w:bCs/>
                  <w:color w:val="0000FF"/>
                  <w:position w:val="-2"/>
                  <w:sz w:val="20"/>
                  <w:szCs w:val="20"/>
                </w:rPr>
                <w:t xml:space="preserve">Par. 2.17</w:t>
              </w:r>
            </w:hyperlink>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508605a8379349c0"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p>
            <w:pPr>
              <w:numPr>
                <w:ilvl w:val="0"/>
                <w:numId w:val="2322918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672573" name="name1536605a83794ffd6"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6392605a83794ff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232291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of pipe </w:t>
            </w:r>
            <w:r>
              <w:rPr>
                <w:b/>
                <w:bCs/>
                <w:color w:val="00274C"/>
                <w:position w:val="-2"/>
                <w:sz w:val="20"/>
                <w:szCs w:val="20"/>
              </w:rPr>
              <w:t xml:space="preserve">E</w:t>
            </w:r>
            <w:r>
              <w:rPr>
                <w:color w:val="00274C"/>
                <w:position w:val="-2"/>
                <w:sz w:val="20"/>
                <w:szCs w:val="20"/>
              </w:rPr>
              <w:t xml:space="preserve"> .</w:t>
            </w:r>
          </w:p>
          <w:p>
            <w:pPr>
              <w:numPr>
                <w:ilvl w:val="0"/>
                <w:numId w:val="2322918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G.</w:t>
            </w:r>
          </w:p>
        </w:tc>
        <w:tc>
          <w:tcPr>
            <w:tcMar>
              <w:top w:w="150" w:type="dxa"/>
              <w:bottom w:w="150" w:type="dxa"/>
            </w:tcMar>
            <w:vAlign w:val="top"/>
          </w:tcPr>
          <w:p>
            <w:r>
              <w:rPr>
                <w:position w:val="-224"/>
              </w:rPr>
              <w:drawing>
                <wp:inline distT="0" distB="0" distL="0" distR="0">
                  <wp:extent cx="2232000" cy="1476000"/>
                  <wp:docPr id="61014580" name="name7863605a83796b941"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2041605a83796b9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232291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and the relevant metal gaskets  ( </w:t>
            </w:r>
            <w:hyperlink r:id="rId2300605a83796d3d6" w:history="1">
              <w:r>
                <w:rPr>
                  <w:b/>
                  <w:bCs/>
                  <w:color w:val="0000FF"/>
                  <w:position w:val="-2"/>
                  <w:sz w:val="20"/>
                  <w:szCs w:val="20"/>
                </w:rPr>
                <w:t xml:space="preserve">ST_05</w:t>
              </w:r>
            </w:hyperlink>
            <w:r>
              <w:rPr>
                <w:color w:val="00274C"/>
                <w:position w:val="-2"/>
                <w:sz w:val="20"/>
                <w:szCs w:val="20"/>
              </w:rPr>
              <w:t xml:space="preserve"> ).</w:t>
            </w:r>
          </w:p>
          <w:p>
            <w:pPr>
              <w:numPr>
                <w:ilvl w:val="0"/>
                <w:numId w:val="23229186"/>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527467" name="name9540605a837981eeb"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4006605a837981e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412605a8379832bb"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23229187"/>
              </w:numPr>
              <w:spacing w:before="0" w:after="0" w:line="262" w:lineRule="auto"/>
              <w:jc w:val="left"/>
              <w:rPr>
                <w:color w:val="00274C"/>
                <w:sz w:val="20"/>
                <w:szCs w:val="20"/>
              </w:rPr>
            </w:pPr>
            <w:r>
              <w:rPr>
                <w:color w:val="00274C"/>
                <w:position w:val="-2"/>
                <w:sz w:val="20"/>
                <w:szCs w:val="20"/>
              </w:rPr>
              <w:br/>
              <w:br/>
              <w:b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w:t>
            </w:r>
            <w:r>
              <w:rPr>
                <w:color w:val="00274C"/>
                <w:position w:val="-2"/>
                <w:sz w:val="20"/>
                <w:szCs w:val="20"/>
              </w:rPr>
              <w:t xml:space="preserve"> </w:t>
            </w:r>
            <w:hyperlink r:id="rId8131605a837983c7c"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375993" name="name4709605a8379999d9"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7616605a8379999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2322918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hoses </w:t>
            </w:r>
            <w:r>
              <w:rPr>
                <w:b/>
                <w:bCs/>
                <w:color w:val="00274C"/>
                <w:position w:val="-2"/>
                <w:sz w:val="20"/>
                <w:szCs w:val="20"/>
              </w:rPr>
              <w:t xml:space="preserve">B-E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573556" name="name8282605a8379af378"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3924605a8379af3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23229189"/>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3229189"/>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M</w:t>
            </w:r>
            <w:r>
              <w:rPr>
                <w:color w:val="00274C"/>
                <w:position w:val="-2"/>
                <w:sz w:val="20"/>
                <w:szCs w:val="20"/>
              </w:rPr>
              <w:t xml:space="preserve"> on the fitting </w:t>
            </w:r>
            <w:r>
              <w:rPr>
                <w:b/>
                <w:bCs/>
                <w:color w:val="00274C"/>
                <w:position w:val="-2"/>
                <w:sz w:val="20"/>
                <w:szCs w:val="20"/>
              </w:rPr>
              <w:t xml:space="preserve">V1</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on </w:t>
            </w:r>
            <w:r>
              <w:rPr>
                <w:b/>
                <w:bCs/>
                <w:color w:val="00274C"/>
                <w:position w:val="-2"/>
                <w:sz w:val="20"/>
                <w:szCs w:val="20"/>
              </w:rPr>
              <w:t xml:space="preserve">V2</w:t>
            </w:r>
            <w:r>
              <w:rPr>
                <w:color w:val="00274C"/>
                <w:position w:val="-2"/>
                <w:sz w:val="20"/>
                <w:szCs w:val="20"/>
              </w:rPr>
              <w:t xml:space="preserve"> .</w:t>
            </w:r>
          </w:p>
          <w:p>
            <w:pPr>
              <w:numPr>
                <w:ilvl w:val="0"/>
                <w:numId w:val="23229189"/>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124605a8379b0a85"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2711973" name="name1129605a8379c4053"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7385605a8379c404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363605a8379c506e" w:history="1">
              <w:r>
                <w:rPr>
                  <w:color w:val="0000FF"/>
                  <w:position w:val="0"/>
                  <w:sz w:val="20"/>
                  <w:szCs w:val="20"/>
                  <w:u w:val="single"/>
                </w:rPr>
                <w:t xml:space="preserve">https://www.youtube.com/embed/vTWVObqWIGE?showinfo=0&amp;rel=0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03429" name="name5565605a8379d5b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0605a8379d5b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36605a8379d5fe4"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8702605a8379d6047" w:history="1">
              <w:r>
                <w:rPr>
                  <w:b/>
                  <w:bCs/>
                  <w:color w:val="0000FF"/>
                  <w:position w:val="-2"/>
                  <w:sz w:val="20"/>
                  <w:szCs w:val="20"/>
                </w:rPr>
                <w:t xml:space="preserve">Par. 5.1</w:t>
              </w:r>
            </w:hyperlink>
            <w:r>
              <w:rPr>
                <w:color w:val="00274C"/>
                <w:position w:val="-2"/>
                <w:sz w:val="20"/>
                <w:szCs w:val="20"/>
              </w:rPr>
              <w:t xml:space="preserve"> .</w:t>
            </w:r>
          </w:p>
          <w:p/>
          <w:p/>
          <w:p>
            <w:pPr>
              <w:numPr>
                <w:ilvl w:val="0"/>
                <w:numId w:val="2322919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232291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41106263" name="name7955605a8379e4b32"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6679605a8379e4b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870605a8379e7679" w:history="1">
              <w:r>
                <w:rPr>
                  <w:color w:val="0000FF"/>
                  <w:position w:val="0"/>
                  <w:sz w:val="20"/>
                  <w:szCs w:val="20"/>
                  <w:u w:val="single"/>
                </w:rPr>
                <w:t xml:space="preserve">https://www.youtube.com/embed/JZWXxa3UssY?showinfo=0&amp;rel=0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05058" name="name1301605a837a007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5605a837a007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23229143"/>
              </w:numPr>
              <w:spacing w:before="0" w:after="0" w:line="262" w:lineRule="auto"/>
              <w:jc w:val="left"/>
              <w:rPr>
                <w:color w:val="00274C"/>
                <w:sz w:val="20"/>
                <w:szCs w:val="20"/>
              </w:rPr>
            </w:pPr>
            <w:r>
              <w:rPr>
                <w:color w:val="00274C"/>
                <w:position w:val="-2"/>
                <w:sz w:val="20"/>
                <w:szCs w:val="20"/>
              </w:rPr>
              <w:t xml:space="preserve">Handle the components as described in </w:t>
            </w:r>
            <w:hyperlink r:id="rId1142605a837a00be8" w:history="1">
              <w:r>
                <w:rPr>
                  <w:b/>
                  <w:bCs/>
                  <w:color w:val="0000FF"/>
                  <w:position w:val="-2"/>
                  <w:sz w:val="20"/>
                  <w:szCs w:val="20"/>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91"/>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23229191"/>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22251" name="name3880605a837a1a11a"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3729605a837a1a1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2322919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831605a837a1aae7"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853099" name="name6566605a837a2ff2d"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7598605a837a2ff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963605a837a310d6" w:history="1">
              <w:r>
                <w:rPr>
                  <w:color w:val="0000FF"/>
                  <w:position w:val="0"/>
                  <w:sz w:val="20"/>
                  <w:szCs w:val="20"/>
                  <w:u w:val="single"/>
                </w:rPr>
                <w:t xml:space="preserve">https://www.youtube.com/embed/JZWXxa3UssY?showinfo=0&amp;rel=0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3812605a837a31a0e"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12748" name="name7490605a837a403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7605a837a402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921605a837a4078e" w:history="1">
              <w:r>
                <w:rPr>
                  <w:b/>
                  <w:bCs/>
                  <w:color w:val="0000FF"/>
                  <w:position w:val="-2"/>
                  <w:sz w:val="20"/>
                  <w:szCs w:val="20"/>
                </w:rPr>
                <w:t xml:space="preserve">Par. 3.3.2</w:t>
              </w:r>
            </w:hyperlink>
            <w:r>
              <w:rPr>
                <w:color w:val="00274C"/>
                <w:position w:val="-2"/>
                <w:sz w:val="20"/>
                <w:szCs w:val="20"/>
              </w:rPr>
              <w:t xml:space="preserve"> .</w:t>
            </w:r>
          </w:p>
          <w:p/>
          <w:p/>
          <w:p>
            <w:pPr>
              <w:numPr>
                <w:ilvl w:val="0"/>
                <w:numId w:val="2322919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23229193"/>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232291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3747526" name="name4429605a837a58496"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3204605a837a5849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84330320" name="name4822605a837a70743"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598605a837a707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232291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70474001" name="name6157605a837a8a3ff"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6249605a837a8a3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139605a837a8bb08"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02632" name="name9938605a837a9f7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7605a837a9f7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To handling components refer to </w:t>
            </w:r>
            <w:hyperlink r:id="rId4944605a837aa02a4" w:history="1">
              <w:r>
                <w:rPr>
                  <w:b/>
                  <w:bCs/>
                  <w:color w:val="0000FF"/>
                  <w:position w:val="-2"/>
                  <w:sz w:val="20"/>
                  <w:szCs w:val="20"/>
                </w:rPr>
                <w:t xml:space="preserve">Par. 2.17</w:t>
              </w:r>
            </w:hyperlink>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23229195"/>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962435" name="name8310605a837ab6ae6"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4571605a837ab6a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23229196"/>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117052" name="name4315605a837acf030"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1357605a837acf0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23229197"/>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23229197"/>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23229197"/>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197"/>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6.37 -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23229197"/>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p the tension value is between </w:t>
            </w:r>
            <w:r>
              <w:rPr>
                <w:b/>
                <w:bCs/>
                <w:color w:val="00274C"/>
                <w:position w:val="-2"/>
                <w:sz w:val="20"/>
                <w:szCs w:val="20"/>
              </w:rPr>
              <w:t xml:space="preserve">135 and 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r>
              <w:rPr>
                <w:position w:val="-228"/>
              </w:rPr>
              <w:drawing>
                <wp:inline distT="0" distB="0" distL="0" distR="0">
                  <wp:extent cx="2232000" cy="1497600"/>
                  <wp:docPr id="77233848" name="name9147605a837ae4c79"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6426605a837ae4c7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156579" name="name9239605a837b01dc1"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5454605a837b01db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616605a837b02a4c"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12876" name="name3177605a837b188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2605a837b188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21605a837b18f44" w:history="1">
              <w:r>
                <w:rPr>
                  <w:b/>
                  <w:bCs/>
                  <w:color w:val="0000FF"/>
                  <w:position w:val="-2"/>
                  <w:sz w:val="20"/>
                  <w:szCs w:val="20"/>
                </w:rPr>
                <w:t xml:space="preserve">Par. 3.3.2</w:t>
              </w:r>
            </w:hyperlink>
            <w:r>
              <w:rPr>
                <w:color w:val="00274C"/>
                <w:position w:val="-2"/>
                <w:sz w:val="20"/>
                <w:szCs w:val="20"/>
              </w:rPr>
              <w:t xml:space="preserve"> .</w:t>
            </w:r>
          </w:p>
          <w:p/>
          <w:p/>
          <w:p>
            <w:pPr>
              <w:numPr>
                <w:ilvl w:val="0"/>
                <w:numId w:val="23229198"/>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w:t>
            </w:r>
            <w:r>
              <w:rPr>
                <w:color w:val="00274C"/>
                <w:position w:val="-2"/>
                <w:sz w:val="20"/>
                <w:szCs w:val="20"/>
              </w:rPr>
              <w:t xml:space="preserve"> </w:t>
            </w:r>
            <w:hyperlink r:id="rId7044605a837b18fb0"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p>
            <w:pPr>
              <w:numPr>
                <w:ilvl w:val="0"/>
                <w:numId w:val="232291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starter motor </w:t>
            </w:r>
            <w:r>
              <w:rPr>
                <w:b/>
                <w:bCs/>
                <w:color w:val="00274C"/>
                <w:position w:val="-2"/>
                <w:sz w:val="20"/>
                <w:szCs w:val="20"/>
              </w:rPr>
              <w:t xml:space="preserve">A</w:t>
            </w:r>
            <w:r>
              <w:rPr>
                <w:color w:val="00274C"/>
                <w:position w:val="-2"/>
                <w:sz w:val="20"/>
                <w:szCs w:val="20"/>
              </w:rPr>
              <w:t xml:space="preserve"> .</w:t>
            </w:r>
          </w:p>
          <w:p>
            <w:pPr>
              <w:numPr>
                <w:ilvl w:val="0"/>
                <w:numId w:val="23229198"/>
              </w:numPr>
              <w:spacing w:before="0" w:after="0" w:line="262" w:lineRule="auto"/>
              <w:jc w:val="left"/>
              <w:rPr>
                <w:color w:val="00274C"/>
                <w:sz w:val="20"/>
                <w:szCs w:val="20"/>
              </w:rPr>
            </w:pPr>
            <w:r>
              <w:rPr>
                <w:color w:val="00274C"/>
                <w:position w:val="-2"/>
                <w:sz w:val="20"/>
                <w:szCs w:val="20"/>
              </w:rPr>
              <w:t xml:space="preserve">Mount the tool </w:t>
            </w:r>
            <w:hyperlink r:id="rId2175605a837b190a9"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B</w:t>
            </w:r>
            <w:r>
              <w:rPr>
                <w:color w:val="00274C"/>
                <w:position w:val="-2"/>
                <w:sz w:val="20"/>
                <w:szCs w:val="20"/>
              </w:rPr>
              <w:t xml:space="preserve"> and fit it with the two starter motor fixing screws.</w:t>
            </w:r>
          </w:p>
        </w:tc>
        <w:tc>
          <w:tcPr>
            <w:tcMar>
              <w:top w:w="150" w:type="dxa"/>
              <w:bottom w:w="150" w:type="dxa"/>
            </w:tcMar>
            <w:vAlign w:val="top"/>
          </w:tcPr>
          <w:p>
            <w:r>
              <w:rPr>
                <w:position w:val="-224"/>
              </w:rPr>
              <w:drawing>
                <wp:inline distT="0" distB="0" distL="0" distR="0">
                  <wp:extent cx="2232000" cy="1476000"/>
                  <wp:docPr id="49945567" name="name7610605a837b2c523"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8914605a837b2c5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02485" name="name7146605a837b406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8605a837b406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32291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pulley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9749124" name="name3191605a837b57235"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7550605a837b5722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232292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and remove the target wheel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301070" name="name5245605a837b6cd48"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3945605a837b6cd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
          <w:p>
            <w:pPr>
              <w:numPr>
                <w:ilvl w:val="0"/>
                <w:numId w:val="23229201"/>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H</w:t>
            </w:r>
            <w:r>
              <w:rPr>
                <w:color w:val="00274C"/>
                <w:position w:val="-2"/>
                <w:sz w:val="20"/>
                <w:szCs w:val="20"/>
              </w:rPr>
              <w:t xml:space="preserve"> is mounted properly on the pulley </w:t>
            </w:r>
            <w:r>
              <w:rPr>
                <w:b/>
                <w:bCs/>
                <w:color w:val="00274C"/>
                <w:position w:val="-2"/>
                <w:sz w:val="20"/>
                <w:szCs w:val="20"/>
              </w:rPr>
              <w:t xml:space="preserve">D</w:t>
            </w:r>
            <w:r>
              <w:rPr>
                <w:color w:val="00274C"/>
                <w:position w:val="-2"/>
                <w:sz w:val="20"/>
                <w:szCs w:val="20"/>
              </w:rPr>
              <w:t xml:space="preserve"> .</w:t>
            </w:r>
          </w:p>
          <w:p>
            <w:pPr>
              <w:numPr>
                <w:ilvl w:val="0"/>
                <w:numId w:val="23229201"/>
              </w:numPr>
              <w:spacing w:before="0" w:after="0" w:line="262" w:lineRule="auto"/>
              <w:jc w:val="left"/>
              <w:rPr>
                <w:color w:val="00274C"/>
                <w:sz w:val="20"/>
                <w:szCs w:val="20"/>
              </w:rPr>
            </w:pPr>
            <w:r>
              <w:rPr>
                <w:color w:val="00274C"/>
                <w:position w:val="-2"/>
                <w:sz w:val="20"/>
                <w:szCs w:val="20"/>
              </w:rPr>
              <w:t xml:space="preserve">Position the phonic wheel </w:t>
            </w:r>
            <w:r>
              <w:rPr>
                <w:b/>
                <w:bCs/>
                <w:color w:val="00274C"/>
                <w:position w:val="-2"/>
                <w:sz w:val="20"/>
                <w:szCs w:val="20"/>
              </w:rPr>
              <w:t xml:space="preserve">G</w:t>
            </w:r>
            <w:r>
              <w:rPr>
                <w:color w:val="00274C"/>
                <w:position w:val="-2"/>
                <w:sz w:val="20"/>
                <w:szCs w:val="20"/>
              </w:rPr>
              <w:t xml:space="preserve"> on the pulley </w:t>
            </w:r>
            <w:r>
              <w:rPr>
                <w:b/>
                <w:bCs/>
                <w:color w:val="00274C"/>
                <w:position w:val="-2"/>
                <w:sz w:val="20"/>
                <w:szCs w:val="20"/>
              </w:rPr>
              <w:t xml:space="preserve">D</w:t>
            </w:r>
            <w:r>
              <w:rPr>
                <w:color w:val="00274C"/>
                <w:position w:val="-2"/>
                <w:sz w:val="20"/>
                <w:szCs w:val="20"/>
              </w:rPr>
              <w:t xml:space="preserve"> respecting the reference of the pin </w:t>
            </w:r>
            <w:r>
              <w:rPr>
                <w:b/>
                <w:bCs/>
                <w:color w:val="00274C"/>
                <w:position w:val="-2"/>
                <w:sz w:val="20"/>
                <w:szCs w:val="20"/>
              </w:rPr>
              <w:t xml:space="preserve">H</w:t>
            </w:r>
            <w:r>
              <w:rPr>
                <w:color w:val="00274C"/>
                <w:position w:val="-2"/>
                <w:sz w:val="20"/>
                <w:szCs w:val="20"/>
              </w:rPr>
              <w:t xml:space="preserve"> .</w:t>
            </w:r>
          </w:p>
          <w:p>
            <w:pPr>
              <w:numPr>
                <w:ilvl w:val="0"/>
                <w:numId w:val="23229201"/>
              </w:numPr>
              <w:spacing w:before="0" w:after="0" w:line="262" w:lineRule="auto"/>
              <w:jc w:val="left"/>
              <w:rPr>
                <w:color w:val="00274C"/>
                <w:sz w:val="20"/>
                <w:szCs w:val="20"/>
              </w:rPr>
            </w:pPr>
            <w:r>
              <w:rPr>
                <w:color w:val="00274C"/>
                <w:position w:val="-2"/>
                <w:sz w:val="20"/>
                <w:szCs w:val="20"/>
              </w:rPr>
              <w:t xml:space="preserve">Fit the phonic wheel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403024" name="name2569605a837b84283"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5845605a837b842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2322920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L</w:t>
            </w:r>
            <w:r>
              <w:rPr>
                <w:color w:val="00274C"/>
                <w:position w:val="-2"/>
                <w:sz w:val="20"/>
                <w:szCs w:val="20"/>
              </w:rPr>
              <w:t xml:space="preserve"> is mounted properly on the crankshaft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94647" name="name6404605a837b967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1605a837b967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w:t>
            </w:r>
          </w:p>
          <w:p/>
          <w:p/>
          <w:p>
            <w:pPr>
              <w:numPr>
                <w:ilvl w:val="0"/>
                <w:numId w:val="23229203"/>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D</w:t>
            </w:r>
            <w:r>
              <w:rPr>
                <w:color w:val="00274C"/>
                <w:position w:val="-2"/>
                <w:sz w:val="20"/>
                <w:szCs w:val="20"/>
              </w:rPr>
              <w:t xml:space="preserve"> on the crankshaft M respecting the reference with the pin </w:t>
            </w:r>
            <w:r>
              <w:rPr>
                <w:b/>
                <w:bCs/>
                <w:color w:val="00274C"/>
                <w:position w:val="-2"/>
                <w:sz w:val="20"/>
                <w:szCs w:val="20"/>
              </w:rPr>
              <w:t xml:space="preserve">L</w:t>
            </w:r>
            <w:r>
              <w:rPr>
                <w:color w:val="00274C"/>
                <w:position w:val="-2"/>
                <w:sz w:val="20"/>
                <w:szCs w:val="20"/>
              </w:rPr>
              <w:t xml:space="preserve"> .</w:t>
            </w:r>
          </w:p>
          <w:p>
            <w:pPr>
              <w:numPr>
                <w:ilvl w:val="0"/>
                <w:numId w:val="23229203"/>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onto the thread and under the head of capscrew </w:t>
            </w:r>
            <w:r>
              <w:rPr>
                <w:b/>
                <w:bCs/>
                <w:color w:val="00274C"/>
                <w:position w:val="-2"/>
                <w:sz w:val="20"/>
                <w:szCs w:val="20"/>
              </w:rPr>
              <w:t xml:space="preserve">C</w:t>
            </w:r>
            <w:r>
              <w:rPr>
                <w:color w:val="00274C"/>
                <w:position w:val="-2"/>
                <w:sz w:val="20"/>
                <w:szCs w:val="20"/>
              </w:rPr>
              <w:t xml:space="preserve"> .</w:t>
            </w:r>
          </w:p>
          <w:p>
            <w:pPr>
              <w:numPr>
                <w:ilvl w:val="0"/>
                <w:numId w:val="23229203"/>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D</w:t>
            </w:r>
            <w:r>
              <w:rPr>
                <w:color w:val="00274C"/>
                <w:position w:val="-2"/>
                <w:sz w:val="20"/>
                <w:szCs w:val="20"/>
              </w:rPr>
              <w:t xml:space="preserve"> with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203"/>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3</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r>
              <w:rPr>
                <w:b/>
                <w:bCs/>
                <w:color w:val="00274C"/>
                <w:position w:val="-2"/>
                <w:sz w:val="20"/>
                <w:szCs w:val="20"/>
              </w:rPr>
              <w:t xml:space="preserve">Par. 6.5.2.</w:t>
            </w:r>
          </w:p>
          <w:p/>
          <w:p/>
        </w:tc>
        <w:tc>
          <w:tcPr>
            <w:tcMar>
              <w:top w:w="150" w:type="dxa"/>
              <w:bottom w:w="150" w:type="dxa"/>
            </w:tcMar>
            <w:vAlign w:val="top"/>
          </w:tcPr>
          <w:p>
            <w:r>
              <w:rPr>
                <w:position w:val="-224"/>
              </w:rPr>
              <w:drawing>
                <wp:inline distT="0" distB="0" distL="0" distR="0">
                  <wp:extent cx="2232000" cy="1468800"/>
                  <wp:docPr id="95675533" name="name3423605a837ba8ed5"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9209605a837ba8ec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2322920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special tool </w:t>
            </w:r>
            <w:hyperlink r:id="rId9839605a837ba9be4" w:history="1">
              <w:r>
                <w:rPr>
                  <w:b/>
                  <w:bCs/>
                  <w:color w:val="0000FF"/>
                  <w:position w:val="-2"/>
                  <w:sz w:val="20"/>
                  <w:szCs w:val="20"/>
                </w:rPr>
                <w:t xml:space="preserve">ST_34</w:t>
              </w:r>
            </w:hyperlink>
            <w:r>
              <w:rPr>
                <w:color w:val="00274C"/>
                <w:position w:val="-2"/>
                <w:sz w:val="20"/>
                <w:szCs w:val="20"/>
              </w:rPr>
              <w:t xml:space="preserve"> .</w:t>
            </w:r>
          </w:p>
          <w:p>
            <w:pPr>
              <w:numPr>
                <w:ilvl w:val="0"/>
                <w:numId w:val="23229204"/>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A</w:t>
            </w:r>
            <w:r>
              <w:rPr>
                <w:color w:val="00274C"/>
                <w:position w:val="-2"/>
                <w:sz w:val="20"/>
                <w:szCs w:val="20"/>
              </w:rPr>
              <w:t xml:space="preserve"> by means of capscrews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224596" name="name4189605a837bbe991"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6796605a837bbe9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00592" name="name8250605a837bcfd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3605a837bcfd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615605a837bd07fe" w:history="1">
              <w:r>
                <w:rPr>
                  <w:b/>
                  <w:bCs/>
                  <w:color w:val="0000FF"/>
                  <w:position w:val="-2"/>
                  <w:sz w:val="20"/>
                  <w:szCs w:val="20"/>
                </w:rPr>
                <w:t xml:space="preserve">Par. 3.3.2</w:t>
              </w:r>
            </w:hyperlink>
            <w:r>
              <w:rPr>
                <w:color w:val="00274C"/>
                <w:position w:val="-2"/>
                <w:sz w:val="20"/>
                <w:szCs w:val="20"/>
              </w:rPr>
              <w:t xml:space="preserve"> .</w:t>
            </w:r>
          </w:p>
          <w:p/>
          <w:p/>
          <w:p>
            <w:pPr>
              <w:numPr>
                <w:ilvl w:val="0"/>
                <w:numId w:val="23229205"/>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20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205"/>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108288" name="name6096605a837be3462"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6221605a837be34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23229206"/>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572081" name="name9953605a837c086d8"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9663605a837c086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7463" name="name9508605a837c17a4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12605a837c17a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207"/>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Insert clamp </w:t>
            </w:r>
            <w:r>
              <w:rPr>
                <w:b/>
                <w:bCs/>
                <w:color w:val="00274C"/>
                <w:position w:val="-2"/>
                <w:sz w:val="20"/>
                <w:szCs w:val="20"/>
              </w:rPr>
              <w:t xml:space="preserve">G</w:t>
            </w:r>
            <w:r>
              <w:rPr>
                <w:color w:val="00274C"/>
                <w:position w:val="-2"/>
                <w:sz w:val="20"/>
                <w:szCs w:val="20"/>
              </w:rPr>
              <w:t xml:space="preserve"> between capscrew </w:t>
            </w:r>
            <w:r>
              <w:rPr>
                <w:b/>
                <w:bCs/>
                <w:color w:val="00274C"/>
                <w:position w:val="-2"/>
                <w:sz w:val="20"/>
                <w:szCs w:val="20"/>
              </w:rPr>
              <w:t xml:space="preserve">F</w:t>
            </w:r>
            <w:r>
              <w:rPr>
                <w:color w:val="00274C"/>
                <w:position w:val="-2"/>
                <w:sz w:val="20"/>
                <w:szCs w:val="20"/>
              </w:rPr>
              <w:t xml:space="preserve"> and breather body </w:t>
            </w:r>
            <w:r>
              <w:rPr>
                <w:b/>
                <w:bCs/>
                <w:color w:val="00274C"/>
                <w:position w:val="-2"/>
                <w:sz w:val="20"/>
                <w:szCs w:val="20"/>
              </w:rPr>
              <w:t xml:space="preserve">E</w:t>
            </w:r>
            <w:r>
              <w:rPr>
                <w:color w:val="00274C"/>
                <w:position w:val="-2"/>
                <w:sz w:val="20"/>
                <w:szCs w:val="20"/>
              </w:rPr>
              <w:t xml:space="preserve"> .</w:t>
            </w:r>
          </w:p>
          <w:p/>
          <w:p/>
          <w:p/>
          <w:p/>
          <w:p>
            <w:pPr>
              <w:numPr>
                <w:ilvl w:val="0"/>
                <w:numId w:val="23229208"/>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6.49)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208"/>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6.49).</w:t>
            </w:r>
          </w:p>
        </w:tc>
        <w:tc>
          <w:tcPr>
            <w:tcMar>
              <w:top w:w="150" w:type="dxa"/>
              <w:bottom w:w="150" w:type="dxa"/>
            </w:tcMar>
            <w:vAlign w:val="top"/>
          </w:tcPr>
          <w:p>
            <w:r>
              <w:rPr>
                <w:position w:val="-224"/>
              </w:rPr>
              <w:drawing>
                <wp:inline distT="0" distB="0" distL="0" distR="0">
                  <wp:extent cx="2232000" cy="1476000"/>
                  <wp:docPr id="37518162" name="name9782605a837c34bcd"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6117605a837c34b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36316" name="name8122605a837c482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3605a837c482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460605a837c48d58" w:history="1">
              <w:r>
                <w:rPr>
                  <w:b/>
                  <w:bCs/>
                  <w:color w:val="0000FF"/>
                  <w:position w:val="-2"/>
                  <w:sz w:val="20"/>
                  <w:szCs w:val="20"/>
                </w:rPr>
                <w:t xml:space="preserve">Par. 3.3.2</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Perform the operations described in </w:t>
            </w:r>
            <w:hyperlink r:id="rId7939605a837c48dd9" w:history="1">
              <w:r>
                <w:rPr>
                  <w:b/>
                  <w:bCs/>
                  <w:color w:val="0000FF"/>
                  <w:position w:val="-2"/>
                  <w:sz w:val="20"/>
                  <w:szCs w:val="20"/>
                  <w:u w:val="single"/>
                </w:rPr>
                <w:t xml:space="preserve">Par 5.1</w:t>
              </w:r>
            </w:hyperlink>
            <w:r>
              <w:rPr>
                <w:color w:val="00274C"/>
                <w:position w:val="-2"/>
                <w:sz w:val="20"/>
                <w:szCs w:val="20"/>
              </w:rPr>
              <w:t xml:space="preserve"> and </w:t>
            </w:r>
            <w:hyperlink r:id="rId1007605a837c48e1d"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2322920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23229209"/>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062990" name="name3631605a837c61615"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8442605a837c616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06365" name="name5372605a837c730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60605a837c730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23229143"/>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23229210"/>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23229211"/>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232292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001834" name="name8506605a837c873e7"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6526605a837c873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2322921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581042" name="name2622605a837ca087c"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1564605a837ca08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23229213"/>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23229213"/>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827572" name="name5779605a837cb4d23"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1217605a837cb4d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23229214"/>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23229214"/>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041406" name="name2492605a837cc8e04"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1435605a837cc8d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03718" name="name1282605a837cda1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3605a837cda1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322921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2322921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23229215"/>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23229215"/>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215"/>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215"/>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0387493" name="name5323605a837cee760"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9839605a837cee75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8485612" name="name4368605a837d0ffdf"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5703605a837d0ff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19146" name="name7782605a837d269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6605a837d269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49605a837d27062"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51321" name="name3302605a837d376b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79605a837d376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23229143"/>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2322921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23229216"/>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23229216"/>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232292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492223" name="name2238605a837d495a8"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8959605a837d495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93278275" name="name1918605a837d5e716"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2586605a837d5e7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08409" name="name4429605a837d6e1a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27605a837d6e1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2322921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23229217"/>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23229217"/>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4447252" name="name4948605a837d8038f"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596605a837d8038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3229218"/>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23229218"/>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7551076" name="name4044605a837d94461"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241605a837d9445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Assembly</w:t>
            </w:r>
          </w:p>
          <w:p>
            <w:pPr>
              <w:numPr>
                <w:ilvl w:val="0"/>
                <w:numId w:val="23229219"/>
              </w:numPr>
              <w:spacing w:before="0" w:after="0" w:line="262" w:lineRule="auto"/>
              <w:jc w:val="left"/>
              <w:rPr>
                <w:color w:val="00274C"/>
                <w:sz w:val="20"/>
                <w:szCs w:val="20"/>
              </w:rPr>
            </w:pPr>
            <w:r>
              <w:rPr>
                <w:color w:val="00274C"/>
                <w:position w:val="-2"/>
                <w:sz w:val="20"/>
                <w:szCs w:val="20"/>
              </w:rPr>
              <w:br/>
              <w:br/>
              <w:br/>
              <w:t xml:space="preserve">Secure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322921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23229219"/>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08941" name="name4124605a837dab1f2"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2378605a837dab1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2322922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23229220"/>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23229220"/>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23229220"/>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128780" name="name2441605a837dbffde"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8843605a837dbff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23229143"/>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23229143"/>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23229143"/>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23229143"/>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23229143"/>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3506251" name="name4492605a837dd869e"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993605a837dd869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7415126" name="name8846605a837dedb91"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6353605a837dedb8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9924389" name="name3706605a837e11d6d"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8124605a837e11d6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6663552" name="name4066605a837e24bfb"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2484605a837e24b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6543274" name="name7026605a837e320fa"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9963605a837e320f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23229143"/>
              </w:numPr>
              <w:spacing w:before="0" w:after="0" w:line="262" w:lineRule="auto"/>
              <w:jc w:val="left"/>
              <w:rPr>
                <w:color w:val="00274C"/>
                <w:sz w:val="20"/>
                <w:szCs w:val="20"/>
              </w:rPr>
            </w:pPr>
            <w:r>
              <w:rPr>
                <w:color w:val="00274C"/>
                <w:position w:val="-2"/>
                <w:sz w:val="20"/>
                <w:szCs w:val="20"/>
              </w:rPr>
              <w:t xml:space="preserve">Do not lubricate gaskets </w:t>
            </w:r>
            <w:r>
              <w:rPr>
                <w:b/>
                <w:bCs/>
                <w:color w:val="00274C"/>
                <w:position w:val="-2"/>
                <w:sz w:val="20"/>
                <w:szCs w:val="20"/>
              </w:rPr>
              <w:t xml:space="preserve">A</w:t>
            </w:r>
            <w:r>
              <w:rPr>
                <w:color w:val="00274C"/>
                <w:position w:val="-2"/>
                <w:sz w:val="20"/>
                <w:szCs w:val="20"/>
              </w:rPr>
              <w:t xml:space="preserve"> with oil or fuel.</w:t>
            </w:r>
          </w:p>
          <w:p>
            <w:pPr>
              <w:numPr>
                <w:ilvl w:val="0"/>
                <w:numId w:val="23229143"/>
              </w:numPr>
              <w:spacing w:before="0" w:after="0" w:line="262" w:lineRule="auto"/>
              <w:jc w:val="left"/>
              <w:rPr>
                <w:color w:val="00274C"/>
                <w:sz w:val="20"/>
                <w:szCs w:val="20"/>
              </w:rPr>
            </w:pPr>
            <w:r>
              <w:rPr>
                <w:color w:val="00274C"/>
                <w:position w:val="-2"/>
                <w:sz w:val="20"/>
                <w:szCs w:val="20"/>
              </w:rPr>
              <w:t xml:space="preserve">Filter </w:t>
            </w:r>
            <w:r>
              <w:rPr>
                <w:b/>
                <w:bCs/>
                <w:color w:val="00274C"/>
                <w:position w:val="-2"/>
                <w:sz w:val="20"/>
                <w:szCs w:val="20"/>
              </w:rPr>
              <w:t xml:space="preserve">D</w:t>
            </w:r>
            <w:r>
              <w:rPr>
                <w:color w:val="00274C"/>
                <w:position w:val="-2"/>
                <w:sz w:val="20"/>
                <w:szCs w:val="20"/>
              </w:rPr>
              <w:t xml:space="preserve"> includes gaskets </w:t>
            </w:r>
            <w:r>
              <w:rPr>
                <w:b/>
                <w:bCs/>
                <w:color w:val="00274C"/>
                <w:position w:val="-2"/>
                <w:sz w:val="20"/>
                <w:szCs w:val="20"/>
              </w:rPr>
              <w:t xml:space="preserve">A</w:t>
            </w:r>
            <w:r>
              <w:rPr>
                <w:color w:val="00274C"/>
                <w:position w:val="-2"/>
                <w:sz w:val="20"/>
                <w:szCs w:val="20"/>
              </w:rPr>
              <w:t xml:space="preserve"> in the package.</w:t>
            </w:r>
          </w:p>
          <w:p>
            <w:pPr>
              <w:numPr>
                <w:ilvl w:val="0"/>
                <w:numId w:val="23229143"/>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23229143"/>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6.11.1 Disassembly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Loosen cap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Remove cap B and extract filter bracket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Extract filter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Use warm AdBlue® to clean the seat of filter </w:t>
            </w:r>
            <w:r>
              <w:rPr>
                <w:b/>
                <w:bCs/>
                <w:color w:val="00274C"/>
                <w:position w:val="-2"/>
                <w:sz w:val="20"/>
                <w:szCs w:val="20"/>
              </w:rPr>
              <w:t xml:space="preserve">D</w:t>
            </w:r>
            <w:r>
              <w:rPr>
                <w:color w:val="00274C"/>
                <w:position w:val="-2"/>
                <w:sz w:val="20"/>
                <w:szCs w:val="20"/>
              </w:rPr>
              <w:t xml:space="preserve"> on pump </w:t>
            </w:r>
            <w:r>
              <w:rPr>
                <w:b/>
                <w:bCs/>
                <w:color w:val="00274C"/>
                <w:position w:val="-2"/>
                <w:sz w:val="20"/>
                <w:szCs w:val="20"/>
              </w:rPr>
              <w:t xml:space="preserve">E</w:t>
            </w:r>
            <w:r>
              <w:rPr>
                <w:color w:val="00274C"/>
                <w:position w:val="-2"/>
                <w:sz w:val="20"/>
                <w:szCs w:val="20"/>
              </w:rPr>
              <w:t xml:space="preserve"> if impurities are detected.</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2451337" name="name1617605a837e43350"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5716605a837e4334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6.11.2 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Lubricate the </w:t>
            </w:r>
            <w:r>
              <w:rPr>
                <w:b/>
                <w:bCs/>
                <w:color w:val="00274C"/>
                <w:position w:val="-2"/>
                <w:sz w:val="20"/>
                <w:szCs w:val="20"/>
              </w:rPr>
              <w:t xml:space="preserve">A</w:t>
            </w:r>
            <w:r>
              <w:rPr>
                <w:color w:val="00274C"/>
                <w:position w:val="-2"/>
                <w:sz w:val="20"/>
                <w:szCs w:val="20"/>
              </w:rPr>
              <w:t xml:space="preserve"> gaskets with AdBlue® or distilled water.</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Place the filter bracket C together with filter </w:t>
            </w:r>
            <w:r>
              <w:rPr>
                <w:b/>
                <w:bCs/>
                <w:color w:val="00274C"/>
                <w:position w:val="-2"/>
                <w:sz w:val="20"/>
                <w:szCs w:val="20"/>
              </w:rPr>
              <w:t xml:space="preserve">D</w:t>
            </w:r>
            <w:r>
              <w:rPr>
                <w:color w:val="00274C"/>
                <w:position w:val="-2"/>
                <w:sz w:val="20"/>
                <w:szCs w:val="20"/>
              </w:rPr>
              <w:t xml:space="preserve"> inside pump </w:t>
            </w:r>
            <w:r>
              <w:rPr>
                <w:b/>
                <w:bCs/>
                <w:color w:val="00274C"/>
                <w:position w:val="-2"/>
                <w:sz w:val="20"/>
                <w:szCs w:val="20"/>
              </w:rPr>
              <w:t xml:space="preserve">E</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Tighten cap </w:t>
            </w:r>
            <w:r>
              <w:rPr>
                <w:b/>
                <w:bCs/>
                <w:color w:val="00274C"/>
                <w:position w:val="-2"/>
                <w:sz w:val="20"/>
                <w:szCs w:val="20"/>
              </w:rPr>
              <w:t xml:space="preserve">B</w:t>
            </w:r>
            <w:r>
              <w:rPr>
                <w:color w:val="00274C"/>
                <w:position w:val="-2"/>
                <w:sz w:val="20"/>
                <w:szCs w:val="20"/>
              </w:rPr>
              <w:t xml:space="preserve"> (tightening torque of 20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7688321" name="name9415605a837e57abd"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8893605a837e57ab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pump inlet filter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23229143"/>
              </w:numPr>
              <w:spacing w:before="0" w:after="0" w:line="262" w:lineRule="auto"/>
              <w:jc w:val="left"/>
              <w:rPr>
                <w:color w:val="00274C"/>
                <w:sz w:val="20"/>
                <w:szCs w:val="20"/>
              </w:rPr>
            </w:pPr>
            <w:r>
              <w:rPr>
                <w:color w:val="00274C"/>
                <w:position w:val="-2"/>
                <w:sz w:val="20"/>
                <w:szCs w:val="20"/>
              </w:rPr>
              <w:t xml:space="preserve">Do not lubricate union </w:t>
            </w:r>
            <w:r>
              <w:rPr>
                <w:b/>
                <w:bCs/>
                <w:color w:val="00274C"/>
                <w:position w:val="-2"/>
                <w:sz w:val="20"/>
                <w:szCs w:val="20"/>
              </w:rPr>
              <w:t xml:space="preserve">C</w:t>
            </w:r>
            <w:r>
              <w:rPr>
                <w:color w:val="00274C"/>
                <w:position w:val="-2"/>
                <w:sz w:val="20"/>
                <w:szCs w:val="20"/>
              </w:rPr>
              <w:t xml:space="preserve"> or connector </w:t>
            </w:r>
            <w:r>
              <w:rPr>
                <w:b/>
                <w:bCs/>
                <w:color w:val="00274C"/>
                <w:position w:val="-2"/>
                <w:sz w:val="20"/>
                <w:szCs w:val="20"/>
              </w:rPr>
              <w:t xml:space="preserve">A</w:t>
            </w:r>
            <w:r>
              <w:rPr>
                <w:color w:val="00274C"/>
                <w:position w:val="-2"/>
                <w:sz w:val="20"/>
                <w:szCs w:val="20"/>
              </w:rPr>
              <w:t xml:space="preserve"> with oil or fuel.</w:t>
            </w:r>
          </w:p>
          <w:p>
            <w:pPr>
              <w:numPr>
                <w:ilvl w:val="0"/>
                <w:numId w:val="23229143"/>
              </w:numPr>
              <w:spacing w:before="0" w:after="0" w:line="262" w:lineRule="auto"/>
              <w:jc w:val="left"/>
              <w:rPr>
                <w:color w:val="00274C"/>
                <w:sz w:val="20"/>
                <w:szCs w:val="20"/>
              </w:rPr>
            </w:pPr>
            <w:r>
              <w:rPr>
                <w:color w:val="00274C"/>
                <w:position w:val="-2"/>
                <w:sz w:val="20"/>
                <w:szCs w:val="20"/>
              </w:rPr>
              <w:t xml:space="preserve">Union </w:t>
            </w:r>
            <w:r>
              <w:rPr>
                <w:b/>
                <w:bCs/>
                <w:color w:val="00274C"/>
                <w:position w:val="-2"/>
                <w:sz w:val="20"/>
                <w:szCs w:val="20"/>
              </w:rPr>
              <w:t xml:space="preserve">C</w:t>
            </w:r>
            <w:r>
              <w:rPr>
                <w:color w:val="00274C"/>
                <w:position w:val="-2"/>
                <w:sz w:val="20"/>
                <w:szCs w:val="20"/>
              </w:rPr>
              <w:t xml:space="preserve"> comes with gasket </w:t>
            </w:r>
            <w:r>
              <w:rPr>
                <w:b/>
                <w:bCs/>
                <w:color w:val="00274C"/>
                <w:position w:val="-2"/>
                <w:sz w:val="20"/>
                <w:szCs w:val="20"/>
              </w:rPr>
              <w:t xml:space="preserve">E</w:t>
            </w:r>
            <w:r>
              <w:rPr>
                <w:color w:val="00274C"/>
                <w:position w:val="-2"/>
                <w:sz w:val="20"/>
                <w:szCs w:val="20"/>
              </w:rPr>
              <w:t xml:space="preserve"> in the package.</w:t>
            </w:r>
          </w:p>
          <w:p>
            <w:pPr>
              <w:numPr>
                <w:ilvl w:val="0"/>
                <w:numId w:val="23229143"/>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23229143"/>
              </w:numPr>
              <w:spacing w:before="0" w:after="0" w:line="262" w:lineRule="auto"/>
              <w:jc w:val="left"/>
              <w:rPr>
                <w:color w:val="00274C"/>
                <w:sz w:val="20"/>
                <w:szCs w:val="20"/>
              </w:rPr>
            </w:pPr>
            <w:r>
              <w:rPr>
                <w:color w:val="00274C"/>
                <w:position w:val="-2"/>
                <w:sz w:val="20"/>
                <w:szCs w:val="20"/>
              </w:rPr>
              <w:t xml:space="preserve">Before starting any replacement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6293234" name="name8822605a837e6ddc5"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9571605a837e6ddc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Disconnect tube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Remove lock ring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Remove union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2716763" name="name9535605a837e855d7"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3606605a837e855c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Warning</w:t>
            </w:r>
          </w:p>
          <w:p>
            <w:pPr>
              <w:numPr>
                <w:ilvl w:val="0"/>
                <w:numId w:val="23229143"/>
              </w:numPr>
              <w:spacing w:before="0" w:after="0" w:line="262" w:lineRule="auto"/>
              <w:jc w:val="left"/>
              <w:rPr>
                <w:color w:val="00274C"/>
                <w:sz w:val="20"/>
                <w:szCs w:val="20"/>
              </w:rPr>
            </w:pPr>
            <w:r>
              <w:rPr>
                <w:color w:val="00274C"/>
                <w:position w:val="-2"/>
                <w:sz w:val="20"/>
                <w:szCs w:val="20"/>
              </w:rPr>
              <w:t xml:space="preserve">Make sure gasket </w:t>
            </w:r>
            <w:r>
              <w:rPr>
                <w:b/>
                <w:bCs/>
                <w:color w:val="00274C"/>
                <w:position w:val="-2"/>
                <w:sz w:val="20"/>
                <w:szCs w:val="20"/>
              </w:rPr>
              <w:t xml:space="preserve">E</w:t>
            </w:r>
            <w:r>
              <w:rPr>
                <w:color w:val="00274C"/>
                <w:position w:val="-2"/>
                <w:sz w:val="20"/>
                <w:szCs w:val="20"/>
              </w:rPr>
              <w:t xml:space="preserve"> is on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Insert union </w:t>
            </w:r>
            <w:r>
              <w:rPr>
                <w:b/>
                <w:bCs/>
                <w:color w:val="00274C"/>
                <w:position w:val="-2"/>
                <w:sz w:val="20"/>
                <w:szCs w:val="20"/>
              </w:rPr>
              <w:t xml:space="preserve">C</w:t>
            </w:r>
            <w:r>
              <w:rPr>
                <w:color w:val="00274C"/>
                <w:position w:val="-2"/>
                <w:sz w:val="20"/>
                <w:szCs w:val="20"/>
              </w:rPr>
              <w:t xml:space="preserve"> in pump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Insert lock ring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D</w:t>
            </w:r>
            <w:r>
              <w:rPr>
                <w:color w:val="00274C"/>
                <w:position w:val="-2"/>
                <w:sz w:val="20"/>
                <w:szCs w:val="20"/>
              </w:rPr>
              <w:t xml:space="preserve"> and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Fit tube </w:t>
            </w:r>
            <w:r>
              <w:rPr>
                <w:b/>
                <w:bCs/>
                <w:color w:val="00274C"/>
                <w:position w:val="-2"/>
                <w:sz w:val="20"/>
                <w:szCs w:val="20"/>
              </w:rPr>
              <w:t xml:space="preserve">A</w:t>
            </w:r>
            <w:r>
              <w:rPr>
                <w:color w:val="00274C"/>
                <w:position w:val="-2"/>
                <w:sz w:val="20"/>
                <w:szCs w:val="20"/>
              </w:rPr>
              <w:t xml:space="preserve"> on the union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6822113" name="name6378605a837e98359"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1533605a837e9835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injector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59640845" name="name8418605a837ea76a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34605a837ea76a6"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
            <w:pPr>
              <w:numPr>
                <w:ilvl w:val="0"/>
                <w:numId w:val="23229143"/>
              </w:numPr>
              <w:spacing w:before="0" w:after="0" w:line="262" w:lineRule="auto"/>
              <w:jc w:val="left"/>
              <w:rPr>
                <w:color w:val="00274C"/>
                <w:sz w:val="20"/>
                <w:szCs w:val="20"/>
              </w:rPr>
            </w:pPr>
            <w:r>
              <w:rPr>
                <w:color w:val="00274C"/>
                <w:position w:val="-2"/>
                <w:sz w:val="20"/>
                <w:szCs w:val="20"/>
              </w:rPr>
              <w:br/>
              <w:t xml:space="preserve">If injector </w:t>
            </w:r>
            <w:r>
              <w:rPr>
                <w:b/>
                <w:bCs/>
                <w:color w:val="00274C"/>
                <w:position w:val="-2"/>
                <w:sz w:val="20"/>
                <w:szCs w:val="20"/>
              </w:rPr>
              <w:t xml:space="preserve">E</w:t>
            </w:r>
            <w:r>
              <w:rPr>
                <w:color w:val="00274C"/>
                <w:position w:val="-2"/>
                <w:sz w:val="20"/>
                <w:szCs w:val="20"/>
              </w:rPr>
              <w:t xml:space="preserve"> is not replaced, gasket </w:t>
            </w:r>
            <w:r>
              <w:rPr>
                <w:b/>
                <w:bCs/>
                <w:color w:val="00274C"/>
                <w:position w:val="-2"/>
                <w:sz w:val="20"/>
                <w:szCs w:val="20"/>
              </w:rPr>
              <w:t xml:space="preserve">F</w:t>
            </w:r>
            <w:r>
              <w:rPr>
                <w:color w:val="00274C"/>
                <w:position w:val="-2"/>
                <w:sz w:val="20"/>
                <w:szCs w:val="20"/>
              </w:rPr>
              <w:t xml:space="preserve"> must be replaced with every disassembly.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Injector </w:t>
            </w:r>
            <w:r>
              <w:rPr>
                <w:b/>
                <w:bCs/>
                <w:color w:val="00274C"/>
                <w:position w:val="-2"/>
                <w:sz w:val="20"/>
                <w:szCs w:val="20"/>
              </w:rPr>
              <w:t xml:space="preserve">E</w:t>
            </w:r>
            <w:r>
              <w:rPr>
                <w:color w:val="00274C"/>
                <w:position w:val="-2"/>
                <w:sz w:val="20"/>
                <w:szCs w:val="20"/>
              </w:rPr>
              <w:t xml:space="preserve"> cannot be repaired.</w:t>
            </w:r>
          </w:p>
          <w:p>
            <w:pPr>
              <w:numPr>
                <w:ilvl w:val="0"/>
                <w:numId w:val="23229143"/>
              </w:numPr>
              <w:spacing w:before="0" w:after="0" w:line="262" w:lineRule="auto"/>
              <w:jc w:val="left"/>
              <w:rPr>
                <w:color w:val="00274C"/>
                <w:sz w:val="20"/>
                <w:szCs w:val="20"/>
              </w:rPr>
            </w:pPr>
            <w:r>
              <w:rPr>
                <w:color w:val="00274C"/>
                <w:position w:val="-2"/>
                <w:sz w:val="20"/>
                <w:szCs w:val="20"/>
              </w:rPr>
              <w:t xml:space="preserve">It is forbidden to remove injector </w:t>
            </w:r>
            <w:r>
              <w:rPr>
                <w:b/>
                <w:bCs/>
                <w:color w:val="00274C"/>
                <w:position w:val="-2"/>
                <w:sz w:val="20"/>
                <w:szCs w:val="20"/>
              </w:rPr>
              <w:t xml:space="preserve">E1</w:t>
            </w:r>
            <w:r>
              <w:rPr>
                <w:color w:val="00274C"/>
                <w:position w:val="-2"/>
                <w:sz w:val="20"/>
                <w:szCs w:val="20"/>
              </w:rPr>
              <w:t xml:space="preserve"> from injector body </w:t>
            </w:r>
            <w:r>
              <w:rPr>
                <w:b/>
                <w:bCs/>
                <w:color w:val="00274C"/>
                <w:position w:val="-2"/>
                <w:sz w:val="20"/>
                <w:szCs w:val="20"/>
              </w:rPr>
              <w:t xml:space="preserve">E2</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F</w:t>
            </w:r>
            <w:r>
              <w:rPr>
                <w:color w:val="00274C"/>
                <w:position w:val="-2"/>
                <w:sz w:val="20"/>
                <w:szCs w:val="20"/>
              </w:rPr>
              <w:t xml:space="preserve"> is pre-assembled on the new component E.</w:t>
            </w:r>
          </w:p>
          <w:p>
            <w:pPr>
              <w:numPr>
                <w:ilvl w:val="0"/>
                <w:numId w:val="23229143"/>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OFF and the AdBlue® pump has executed the circuit emptying operation.</w:t>
            </w:r>
          </w:p>
          <w:p>
            <w:pPr>
              <w:numPr>
                <w:ilvl w:val="0"/>
                <w:numId w:val="23229143"/>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 </w:t>
            </w:r>
            <w:r>
              <w:rPr>
                <w:b/>
                <w:bCs/>
                <w:color w:val="00274C"/>
                <w:position w:val="-2"/>
                <w:sz w:val="20"/>
                <w:szCs w:val="20"/>
              </w:rPr>
              <w:t xml:space="preserve">C</w:t>
            </w:r>
            <w:r>
              <w:rPr>
                <w:color w:val="00274C"/>
                <w:position w:val="-2"/>
                <w:sz w:val="20"/>
                <w:szCs w:val="20"/>
              </w:rPr>
              <w:t xml:space="preserve"> ) and SCR-T are identical, mark the connectors in order to tell them apart and avoid inverting the connection upon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6823771" name="name7710605a837ebc3ad"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8753605a837ebc3a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46"/>
              </w:rPr>
              <w:drawing>
                <wp:inline distT="0" distB="0" distL="0" distR="0">
                  <wp:extent cx="2152800" cy="1612800"/>
                  <wp:docPr id="59255816" name="name7366605a837ed2458"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9543605a837ed2451"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3229221"/>
              </w:numPr>
              <w:spacing w:before="0" w:after="0" w:line="262" w:lineRule="auto"/>
              <w:jc w:val="left"/>
              <w:rPr>
                <w:color w:val="00274C"/>
                <w:sz w:val="20"/>
                <w:szCs w:val="20"/>
              </w:rPr>
            </w:pPr>
            <w:r>
              <w:rPr>
                <w:color w:val="00274C"/>
                <w:position w:val="-2"/>
                <w:sz w:val="20"/>
                <w:szCs w:val="20"/>
              </w:rPr>
              <w:t xml:space="preserve">Remove pipes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numPr>
                <w:ilvl w:val="0"/>
                <w:numId w:val="23229221"/>
              </w:numPr>
              <w:spacing w:before="0" w:after="0" w:line="262" w:lineRule="auto"/>
              <w:jc w:val="left"/>
              <w:rPr>
                <w:color w:val="00274C"/>
                <w:sz w:val="20"/>
                <w:szCs w:val="20"/>
              </w:rPr>
            </w:pPr>
            <w:r>
              <w:rPr>
                <w:color w:val="00274C"/>
                <w:position w:val="-2"/>
                <w:sz w:val="20"/>
                <w:szCs w:val="20"/>
              </w:rPr>
              <w:br/>
              <w:t xml:space="preserve">Disconnect connector </w:t>
            </w:r>
            <w:r>
              <w:rPr>
                <w:b/>
                <w:bCs/>
                <w:color w:val="00274C"/>
                <w:position w:val="-2"/>
                <w:sz w:val="20"/>
                <w:szCs w:val="20"/>
              </w:rPr>
              <w:t xml:space="preserve">C</w:t>
            </w:r>
            <w:r>
              <w:rPr>
                <w:color w:val="00274C"/>
                <w:position w:val="-2"/>
                <w:sz w:val="20"/>
                <w:szCs w:val="20"/>
              </w:rPr>
              <w:t xml:space="preserve"> . </w:t>
            </w:r>
          </w:p>
          <w:p>
            <w:pPr>
              <w:numPr>
                <w:ilvl w:val="0"/>
                <w:numId w:val="23229221"/>
              </w:numPr>
              <w:spacing w:before="0" w:after="0" w:line="262" w:lineRule="auto"/>
              <w:jc w:val="left"/>
              <w:rPr>
                <w:color w:val="00274C"/>
                <w:sz w:val="20"/>
                <w:szCs w:val="20"/>
              </w:rPr>
            </w:pPr>
            <w:r>
              <w:rPr>
                <w:color w:val="00274C"/>
                <w:position w:val="-2"/>
                <w:sz w:val="20"/>
                <w:szCs w:val="20"/>
              </w:rPr>
              <w:br/>
              <w:t xml:space="preserve">Loosen screws </w:t>
            </w:r>
            <w:r>
              <w:rPr>
                <w:b/>
                <w:bCs/>
                <w:color w:val="00274C"/>
                <w:position w:val="-2"/>
                <w:sz w:val="20"/>
                <w:szCs w:val="20"/>
              </w:rPr>
              <w:t xml:space="preserve">D</w:t>
            </w:r>
            <w:r>
              <w:rPr>
                <w:color w:val="00274C"/>
                <w:position w:val="-2"/>
                <w:sz w:val="20"/>
                <w:szCs w:val="20"/>
              </w:rPr>
              <w:t xml:space="preserve"> and remove injector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6.13.2 Assembly</w:t>
            </w:r>
          </w:p>
          <w:p/>
          <w:p/>
          <w:p>
            <w:pPr>
              <w:numPr>
                <w:ilvl w:val="0"/>
                <w:numId w:val="23229222"/>
              </w:numPr>
              <w:spacing w:before="0" w:after="0" w:line="262" w:lineRule="auto"/>
              <w:jc w:val="left"/>
              <w:rPr>
                <w:color w:val="00274C"/>
                <w:sz w:val="20"/>
                <w:szCs w:val="20"/>
              </w:rPr>
            </w:pPr>
            <w:r>
              <w:rPr>
                <w:color w:val="00274C"/>
                <w:position w:val="-2"/>
                <w:sz w:val="20"/>
                <w:szCs w:val="20"/>
              </w:rPr>
              <w:t xml:space="preserve">Place injector </w:t>
            </w:r>
            <w:r>
              <w:rPr>
                <w:b/>
                <w:bCs/>
                <w:color w:val="00274C"/>
                <w:position w:val="-2"/>
                <w:sz w:val="20"/>
                <w:szCs w:val="20"/>
              </w:rPr>
              <w:t xml:space="preserve">E</w:t>
            </w:r>
            <w:r>
              <w:rPr>
                <w:color w:val="00274C"/>
                <w:position w:val="-2"/>
                <w:sz w:val="20"/>
                <w:szCs w:val="20"/>
              </w:rPr>
              <w:t xml:space="preserve"> on support </w:t>
            </w:r>
            <w:r>
              <w:rPr>
                <w:b/>
                <w:bCs/>
                <w:color w:val="00274C"/>
                <w:position w:val="-2"/>
                <w:sz w:val="20"/>
                <w:szCs w:val="20"/>
              </w:rPr>
              <w:t xml:space="preserve">G</w:t>
            </w:r>
            <w:r>
              <w:rPr>
                <w:color w:val="00274C"/>
                <w:position w:val="-2"/>
                <w:sz w:val="20"/>
                <w:szCs w:val="20"/>
              </w:rPr>
              <w:t xml:space="preserve"> of SCR </w:t>
            </w:r>
            <w:r>
              <w:rPr>
                <w:b/>
                <w:bCs/>
                <w:color w:val="00274C"/>
                <w:position w:val="-2"/>
                <w:sz w:val="20"/>
                <w:szCs w:val="20"/>
              </w:rPr>
              <w:t xml:space="preserve">H</w:t>
            </w:r>
            <w:r>
              <w:rPr>
                <w:color w:val="00274C"/>
                <w:position w:val="-2"/>
                <w:sz w:val="20"/>
                <w:szCs w:val="20"/>
              </w:rPr>
              <w:t xml:space="preserve"> .</w:t>
            </w:r>
          </w:p>
          <w:p>
            <w:pPr>
              <w:numPr>
                <w:ilvl w:val="0"/>
                <w:numId w:val="23229222"/>
              </w:numPr>
              <w:spacing w:before="0" w:after="0" w:line="262" w:lineRule="auto"/>
              <w:jc w:val="left"/>
              <w:rPr>
                <w:color w:val="00274C"/>
                <w:sz w:val="20"/>
                <w:szCs w:val="20"/>
              </w:rPr>
            </w:pPr>
            <w:r>
              <w:rPr>
                <w:color w:val="00274C"/>
                <w:position w:val="-2"/>
                <w:sz w:val="20"/>
                <w:szCs w:val="20"/>
              </w:rPr>
              <w:t xml:space="preserve">Fasten injector </w:t>
            </w:r>
            <w:r>
              <w:rPr>
                <w:b/>
                <w:bCs/>
                <w:color w:val="00274C"/>
                <w:position w:val="-2"/>
                <w:sz w:val="20"/>
                <w:szCs w:val="20"/>
              </w:rPr>
              <w:t xml:space="preserve">E</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8 Nm).</w:t>
            </w:r>
          </w:p>
          <w:p>
            <w:pPr>
              <w:numPr>
                <w:ilvl w:val="0"/>
                <w:numId w:val="23229222"/>
              </w:numPr>
              <w:spacing w:before="0" w:after="0" w:line="262" w:lineRule="auto"/>
              <w:jc w:val="left"/>
              <w:rPr>
                <w:color w:val="00274C"/>
                <w:sz w:val="20"/>
                <w:szCs w:val="20"/>
              </w:rPr>
            </w:pPr>
            <w:r>
              <w:rPr>
                <w:color w:val="00274C"/>
                <w:position w:val="-2"/>
                <w:sz w:val="20"/>
                <w:szCs w:val="20"/>
              </w:rPr>
              <w:t xml:space="preserve">Fit connector </w:t>
            </w:r>
            <w:r>
              <w:rPr>
                <w:b/>
                <w:bCs/>
                <w:color w:val="00274C"/>
                <w:position w:val="-2"/>
                <w:sz w:val="20"/>
                <w:szCs w:val="20"/>
              </w:rPr>
              <w:t xml:space="preserve">C</w:t>
            </w:r>
            <w:r>
              <w:rPr>
                <w:color w:val="00274C"/>
                <w:position w:val="-2"/>
                <w:sz w:val="20"/>
                <w:szCs w:val="20"/>
              </w:rPr>
              <w:t xml:space="preserve"> .</w:t>
            </w:r>
          </w:p>
          <w:p>
            <w:pPr>
              <w:numPr>
                <w:ilvl w:val="0"/>
                <w:numId w:val="23229222"/>
              </w:numPr>
              <w:spacing w:before="0" w:after="0" w:line="262" w:lineRule="auto"/>
              <w:jc w:val="left"/>
              <w:rPr>
                <w:color w:val="00274C"/>
                <w:sz w:val="20"/>
                <w:szCs w:val="20"/>
              </w:rPr>
            </w:pPr>
            <w:r>
              <w:rPr>
                <w:color w:val="00274C"/>
                <w:position w:val="-2"/>
                <w:sz w:val="20"/>
                <w:szCs w:val="20"/>
              </w:rPr>
              <w:t xml:space="preserve">Fit tubes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3639294" name="name6967605a837eed99b"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7679605a837eed99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tank inlet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Avoid any type of contamination during replacement.</w:t>
            </w:r>
          </w:p>
          <w:p>
            <w:pPr>
              <w:widowControl w:val="on"/>
              <w:pBdr/>
              <w:spacing w:before="0" w:after="0" w:line="262" w:lineRule="auto"/>
              <w:ind w:left="0" w:right="0"/>
              <w:jc w:val="left"/>
              <w:textAlignment w:val="center"/>
            </w:pPr>
            <w:r>
              <w:rPr>
                <w:color w:val="00274C"/>
                <w:position w:val="-2"/>
                <w:sz w:val="20"/>
                <w:szCs w:val="20"/>
              </w:rPr>
              <w:t xml:space="preserve">This information applies if the AdBlue® tank is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Release and remove cap  </w:t>
            </w:r>
            <w:r>
              <w:rPr>
                <w:b/>
                <w:bCs/>
                <w:color w:val="00274C"/>
                <w:position w:val="-2"/>
                <w:sz w:val="20"/>
                <w:szCs w:val="20"/>
              </w:rPr>
              <w:t xml:space="preserve">A</w:t>
            </w:r>
            <w:r>
              <w:rPr>
                <w:color w:val="00274C"/>
                <w:position w:val="-2"/>
                <w:sz w:val="20"/>
                <w:szCs w:val="20"/>
              </w:rPr>
              <w:t xml:space="preserve"> of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0153204" name="name4750605a837f0d0c1"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5101605a837f0d0b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Press release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and remove lock ring </w:t>
            </w:r>
            <w:r>
              <w:rPr>
                <w:b/>
                <w:bCs/>
                <w:color w:val="00274C"/>
                <w:position w:val="-2"/>
                <w:sz w:val="20"/>
                <w:szCs w:val="20"/>
              </w:rPr>
              <w:t xml:space="preserve">C</w:t>
            </w:r>
            <w:r>
              <w:rPr>
                <w:color w:val="00274C"/>
                <w:position w:val="-2"/>
                <w:sz w:val="20"/>
                <w:szCs w:val="20"/>
              </w:rPr>
              <w:t xml:space="preserve"> from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9750775" name="name3344605a837f270a8"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3131605a837f270a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filter </w:t>
            </w:r>
            <w:r>
              <w:rPr>
                <w:b/>
                <w:bCs/>
                <w:color w:val="00274C"/>
                <w:position w:val="-2"/>
                <w:sz w:val="20"/>
                <w:szCs w:val="20"/>
              </w:rPr>
              <w:t xml:space="preserve">D.</w:t>
            </w:r>
          </w:p>
          <w:p/>
          <w:p/>
        </w:tc>
        <w:tc>
          <w:tcPr>
            <w:tcMar>
              <w:top w:w="150" w:type="dxa"/>
              <w:bottom w:w="150" w:type="dxa"/>
            </w:tcMar>
            <w:vAlign w:val="top"/>
          </w:tcPr>
          <w:p>
            <w:pPr>
              <w:widowControl w:val="on"/>
              <w:pBdr/>
              <w:spacing w:before="0" w:after="0" w:line="262" w:lineRule="auto"/>
              <w:ind w:left="0" w:right="0"/>
              <w:jc w:val="left"/>
              <w:textAlignment w:val="top"/>
            </w:pPr>
            <w:r>
              <w:rPr>
                <w:position w:val="-158"/>
              </w:rPr>
              <w:drawing>
                <wp:inline distT="0" distB="0" distL="0" distR="0">
                  <wp:extent cx="2232000" cy="1058400"/>
                  <wp:docPr id="36140126" name="name7616605a837f3e595"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4981605a837f3e58e"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filter </w:t>
            </w:r>
            <w:r>
              <w:rPr>
                <w:b/>
                <w:bCs/>
                <w:color w:val="00274C"/>
                <w:position w:val="-2"/>
                <w:sz w:val="20"/>
                <w:szCs w:val="20"/>
              </w:rPr>
              <w:t xml:space="preserve">D</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(Fig. 6.74).</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Insert lock ring </w:t>
            </w:r>
            <w:r>
              <w:rPr>
                <w:b/>
                <w:bCs/>
                <w:color w:val="00274C"/>
                <w:position w:val="-2"/>
                <w:sz w:val="20"/>
                <w:szCs w:val="20"/>
              </w:rPr>
              <w:t xml:space="preserve">C</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and push it until it locks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(Fig. 6.73).</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Assemble cap </w:t>
            </w:r>
            <w:r>
              <w:rPr>
                <w:b/>
                <w:bCs/>
                <w:color w:val="00274C"/>
                <w:position w:val="-2"/>
                <w:sz w:val="20"/>
                <w:szCs w:val="20"/>
              </w:rPr>
              <w:t xml:space="preserve">A</w:t>
            </w:r>
            <w:r>
              <w:rPr>
                <w:color w:val="00274C"/>
                <w:position w:val="-2"/>
                <w:sz w:val="20"/>
                <w:szCs w:val="20"/>
              </w:rPr>
              <w:t xml:space="preserve"> on tank </w:t>
            </w:r>
            <w:r>
              <w:rPr>
                <w:b/>
                <w:bCs/>
                <w:color w:val="00274C"/>
                <w:position w:val="-2"/>
                <w:sz w:val="20"/>
                <w:szCs w:val="20"/>
              </w:rPr>
              <w:t xml:space="preserve">B</w:t>
            </w:r>
            <w:r>
              <w:rPr>
                <w:color w:val="00274C"/>
                <w:position w:val="-2"/>
                <w:sz w:val="20"/>
                <w:szCs w:val="20"/>
              </w:rPr>
              <w:t xml:space="preserve"> securing it in a locked position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9557081" name="name2189605a837f51d53"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1254605a837f51d4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sensor replacement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64201991" name="name1676605a837f63f4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51605a837f63f41"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NOx sensors are identical, the Upstream and Downstream sensors0 can be distinguished by their assembly position on SCR ( </w:t>
            </w:r>
            <w:r>
              <w:rPr>
                <w:b/>
                <w:bCs/>
                <w:color w:val="00274C"/>
                <w:position w:val="-2"/>
                <w:sz w:val="20"/>
                <w:szCs w:val="20"/>
              </w:rPr>
              <w:t xml:space="preserve">Upstream = SCR Input | Downstream = SCR Output</w:t>
            </w:r>
            <w:r>
              <w:rPr>
                <w:color w:val="00274C"/>
                <w:position w:val="-2"/>
                <w:sz w:val="20"/>
                <w:szCs w:val="20"/>
              </w:rPr>
              <w:t xml:space="preserve"> ).</w:t>
            </w:r>
            <w:r>
              <w:rPr>
                <w:color w:val="00274C"/>
                <w:position w:val="-2"/>
                <w:sz w:val="20"/>
                <w:szCs w:val="20"/>
              </w:rPr>
              <w:br/>
              <w:t xml:space="preserve">This position allows distinguishing also the connection of the SCR wiring ( </w:t>
            </w:r>
            <w:r>
              <w:rPr>
                <w:b/>
                <w:bCs/>
                <w:color w:val="00274C"/>
                <w:position w:val="-2"/>
                <w:sz w:val="20"/>
                <w:szCs w:val="20"/>
              </w:rPr>
              <w:t xml:space="preserve">D1 &gt; SCR Input = 5-pin connector | D2 &gt; SCR Output = 4-pin connector</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NOx sensors can be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w:t>
            </w:r>
          </w:p>
          <w:p>
            <w:pPr>
              <w:numPr>
                <w:ilvl w:val="0"/>
                <w:numId w:val="23229143"/>
              </w:numPr>
              <w:spacing w:before="0" w:after="0" w:line="262" w:lineRule="auto"/>
              <w:jc w:val="left"/>
              <w:rPr>
                <w:color w:val="00274C"/>
                <w:sz w:val="20"/>
                <w:szCs w:val="20"/>
              </w:rPr>
            </w:pPr>
            <w:r>
              <w:rPr>
                <w:color w:val="00274C"/>
                <w:position w:val="-2"/>
                <w:sz w:val="20"/>
                <w:szCs w:val="20"/>
              </w:rPr>
              <w:t xml:space="preserve">The NOx sensors supplied as spare parts are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 After assembly, mark them for a future identification ( </w:t>
            </w:r>
            <w:r>
              <w:rPr>
                <w:b/>
                <w:bCs/>
                <w:color w:val="00274C"/>
                <w:position w:val="-2"/>
                <w:sz w:val="20"/>
                <w:szCs w:val="20"/>
              </w:rPr>
              <w:t xml:space="preserve">GREEN = SCR Input | YELLOW = SCR Output</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and SCR-T are identical, mark the connectors in order to tell them apart and avoid inverting the connection upon assembly.</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6.15.1 SCR-T</w:t>
            </w:r>
          </w:p>
          <w:p/>
          <w:p/>
          <w:p>
            <w:pPr>
              <w:widowControl w:val="on"/>
              <w:pBdr/>
              <w:spacing w:before="0" w:after="0" w:line="262" w:lineRule="auto"/>
              <w:ind w:left="0" w:right="0"/>
              <w:jc w:val="left"/>
              <w:textAlignment w:val="center"/>
            </w:pPr>
            <w:r>
              <w:rPr>
                <w:b/>
                <w:bCs/>
                <w:color w:val="00274C"/>
                <w:position w:val="-2"/>
                <w:sz w:val="20"/>
                <w:szCs w:val="20"/>
              </w:rPr>
              <w:t xml:space="preserve">6.15.1.1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Disengage connector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Unscrew and remove SCR-T sensor </w:t>
            </w:r>
            <w:r>
              <w:rPr>
                <w:b/>
                <w:bCs/>
                <w:color w:val="00274C"/>
                <w:position w:val="-2"/>
                <w:sz w:val="20"/>
                <w:szCs w:val="20"/>
              </w:rPr>
              <w:t xml:space="preserve">B</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SCR-T sensor </w:t>
            </w:r>
            <w:r>
              <w:rPr>
                <w:b/>
                <w:bCs/>
                <w:color w:val="00274C"/>
                <w:position w:val="-2"/>
                <w:sz w:val="20"/>
                <w:szCs w:val="20"/>
              </w:rPr>
              <w:t xml:space="preserve">B</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SCR-T sensor </w:t>
            </w:r>
            <w:r>
              <w:rPr>
                <w:b/>
                <w:bCs/>
                <w:color w:val="00274C"/>
                <w:position w:val="-2"/>
                <w:sz w:val="20"/>
                <w:szCs w:val="20"/>
              </w:rPr>
              <w:t xml:space="preserve">B</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Fit connector </w:t>
            </w:r>
            <w:r>
              <w:rPr>
                <w:b/>
                <w:bCs/>
                <w:color w:val="00274C"/>
                <w:position w:val="-2"/>
                <w:sz w:val="20"/>
                <w:szCs w:val="20"/>
              </w:rPr>
              <w:t xml:space="preserve">A</w:t>
            </w:r>
            <w:r>
              <w:rPr>
                <w:color w:val="00274C"/>
                <w:position w:val="-2"/>
                <w:sz w:val="20"/>
                <w:szCs w:val="20"/>
              </w:rPr>
              <w:t xml:space="preserve"> to SCR-T sensor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152800" cy="1612800"/>
                  <wp:docPr id="87164596" name="name1962605a837f7794a" descr="CAP_6_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T.png"/>
                          <pic:cNvPicPr/>
                        </pic:nvPicPr>
                        <pic:blipFill>
                          <a:blip r:embed="rId1357605a837f77945"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6.15.2 NO </w:t>
            </w:r>
            <w:r>
              <w:rPr>
                <w:b/>
                <w:bCs/>
                <w:color w:val="00274C"/>
                <w:position w:val="-3"/>
                <w:sz w:val="17"/>
                <w:szCs w:val="17"/>
                <w:vertAlign w:val="subscript"/>
              </w:rPr>
              <w:t xml:space="preserve">x</w:t>
            </w:r>
          </w:p>
          <w:p/>
          <w:p/>
          <w:p>
            <w:pPr>
              <w:widowControl w:val="on"/>
              <w:pBdr/>
              <w:spacing w:before="0" w:after="0" w:line="262" w:lineRule="auto"/>
              <w:ind w:left="0" w:right="0"/>
              <w:jc w:val="left"/>
              <w:textAlignment w:val="center"/>
            </w:pPr>
            <w:r>
              <w:rPr>
                <w:b/>
                <w:bCs/>
                <w:color w:val="00274C"/>
                <w:position w:val="-2"/>
                <w:sz w:val="20"/>
                <w:szCs w:val="20"/>
              </w:rPr>
              <w:t xml:space="preserve">6.15.2.1 Disassembly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Disengage connectors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E</w:t>
            </w:r>
            <w:r>
              <w:rPr>
                <w:color w:val="00274C"/>
                <w:position w:val="-2"/>
                <w:sz w:val="20"/>
                <w:szCs w:val="20"/>
              </w:rPr>
              <w:t xml:space="preserve"> and remove SCUs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and remove NOx sensors </w:t>
            </w:r>
            <w:r>
              <w:rPr>
                <w:b/>
                <w:bCs/>
                <w:color w:val="00274C"/>
                <w:position w:val="-2"/>
                <w:sz w:val="20"/>
                <w:szCs w:val="20"/>
              </w:rPr>
              <w:t xml:space="preserve">G</w:t>
            </w:r>
            <w:r>
              <w:rPr>
                <w:color w:val="00274C"/>
                <w:position w:val="-2"/>
                <w:sz w:val="20"/>
                <w:szCs w:val="20"/>
              </w:rPr>
              <w:t xml:space="preserve"> from SCR </w:t>
            </w:r>
            <w:r>
              <w:rPr>
                <w:b/>
                <w:bCs/>
                <w:color w:val="00274C"/>
                <w:position w:val="-2"/>
                <w:sz w:val="20"/>
                <w:szCs w:val="20"/>
              </w:rPr>
              <w:t xml:space="preserve">C</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6.15.2.2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NOx sensor </w:t>
            </w:r>
            <w:r>
              <w:rPr>
                <w:b/>
                <w:bCs/>
                <w:color w:val="00274C"/>
                <w:position w:val="-2"/>
                <w:sz w:val="20"/>
                <w:szCs w:val="20"/>
              </w:rPr>
              <w:t xml:space="preserve">G</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NOx sensors </w:t>
            </w:r>
            <w:r>
              <w:rPr>
                <w:b/>
                <w:bCs/>
                <w:color w:val="00274C"/>
                <w:position w:val="-2"/>
                <w:sz w:val="20"/>
                <w:szCs w:val="20"/>
              </w:rPr>
              <w:t xml:space="preserve">G</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60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Fasten SCUs </w:t>
            </w:r>
            <w:r>
              <w:rPr>
                <w:b/>
                <w:bCs/>
                <w:color w:val="00274C"/>
                <w:position w:val="-2"/>
                <w:sz w:val="20"/>
                <w:szCs w:val="20"/>
              </w:rPr>
              <w:t xml:space="preserve">F</w:t>
            </w:r>
            <w:r>
              <w:rPr>
                <w:color w:val="00274C"/>
                <w:position w:val="-2"/>
                <w:sz w:val="20"/>
                <w:szCs w:val="20"/>
              </w:rPr>
              <w:t xml:space="preserve"> with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3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Fit connector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as described in the connection plates ( </w:t>
            </w:r>
            <w:r>
              <w:rPr>
                <w:b/>
                <w:bCs/>
                <w:color w:val="00274C"/>
                <w:position w:val="-2"/>
                <w:sz w:val="20"/>
                <w:szCs w:val="20"/>
              </w:rPr>
              <w:t xml:space="preserve">D1 &gt; Upstream = 5-pin connector | D2 &gt; SCR Downstream = 4-pin connector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08"/>
              </w:rPr>
              <w:drawing>
                <wp:inline distT="0" distB="0" distL="0" distR="0">
                  <wp:extent cx="2239200" cy="1994400"/>
                  <wp:docPr id="9098077" name="name7796605a837f8ce1d"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2436605a837f8ce15"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6.77</w:t>
            </w:r>
          </w:p>
          <w:p/>
          <w:p/>
          <w:p>
            <w:pPr>
              <w:widowControl w:val="on"/>
              <w:pBdr/>
              <w:spacing w:before="0" w:after="0" w:line="262" w:lineRule="auto"/>
              <w:ind w:left="0" w:right="0"/>
              <w:jc w:val="left"/>
              <w:textAlignment w:val="top"/>
            </w:pPr>
            <w:r>
              <w:rPr>
                <w:position w:val="-258"/>
              </w:rPr>
              <w:drawing>
                <wp:inline distT="0" distB="0" distL="0" distR="0">
                  <wp:extent cx="2239200" cy="1684800"/>
                  <wp:docPr id="88960818" name="name9745605a837fa3a33" descr="CAP_6_Nox_prob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1.png"/>
                          <pic:cNvPicPr/>
                        </pic:nvPicPr>
                        <pic:blipFill>
                          <a:blip r:embed="rId5869605a837fa3a2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p/>
          <w:p/>
          <w:p>
            <w:pPr>
              <w:widowControl w:val="on"/>
              <w:pBdr/>
              <w:spacing w:before="0" w:after="0" w:line="262" w:lineRule="auto"/>
              <w:ind w:left="0" w:right="0"/>
              <w:jc w:val="left"/>
              <w:textAlignment w:val="top"/>
            </w:pPr>
            <w:r>
              <w:rPr>
                <w:position w:val="-258"/>
              </w:rPr>
              <w:drawing>
                <wp:inline distT="0" distB="0" distL="0" distR="0">
                  <wp:extent cx="2239200" cy="1684800"/>
                  <wp:docPr id="54835939" name="name1669605a837fbb0e7" descr="CAP_6_Nox_prob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2.png"/>
                          <pic:cNvPicPr/>
                        </pic:nvPicPr>
                        <pic:blipFill>
                          <a:blip r:embed="rId8472605a837fbb0d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6.16.1</w:t>
            </w:r>
            <w:r>
              <w:rPr>
                <w:color w:val="00274C"/>
                <w:position w:val="-2"/>
                <w:sz w:val="20"/>
                <w:szCs w:val="20"/>
              </w:rPr>
              <w:t xml:space="preserve"> </w:t>
            </w:r>
            <w:r>
              <w:rPr>
                <w:b/>
                <w:bCs/>
                <w:color w:val="00274C"/>
                <w:position w:val="-2"/>
                <w:sz w:val="20"/>
                <w:szCs w:val="20"/>
              </w:rPr>
              <w:t xml:space="preserve">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Perform the operations indicated in </w:t>
            </w:r>
            <w:r>
              <w:rPr>
                <w:b/>
                <w:bCs/>
                <w:color w:val="00274C"/>
                <w:position w:val="-2"/>
                <w:sz w:val="20"/>
                <w:szCs w:val="20"/>
              </w:rPr>
              <w:t xml:space="preserve">Par. 6.12.1 point 3, 6.15.1.1 and 6.15.2.1.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2 -</w:t>
            </w:r>
            <w:r>
              <w:rPr>
                <w:color w:val="00274C"/>
                <w:position w:val="-2"/>
                <w:sz w:val="20"/>
                <w:szCs w:val="20"/>
              </w:rPr>
              <w:t xml:space="preserve"> Loosen clamp </w:t>
            </w:r>
            <w:r>
              <w:rPr>
                <w:b/>
                <w:bCs/>
                <w:color w:val="00274C"/>
                <w:position w:val="-2"/>
                <w:sz w:val="20"/>
                <w:szCs w:val="20"/>
              </w:rPr>
              <w:t xml:space="preserve">B</w:t>
            </w:r>
            <w:r>
              <w:rPr>
                <w:color w:val="00274C"/>
                <w:position w:val="-2"/>
                <w:sz w:val="20"/>
                <w:szCs w:val="20"/>
              </w:rPr>
              <w:t xml:space="preserve"> through screws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Disengage SCR </w:t>
            </w:r>
            <w:r>
              <w:rPr>
                <w:b/>
                <w:bCs/>
                <w:color w:val="00274C"/>
                <w:position w:val="-2"/>
                <w:sz w:val="20"/>
                <w:szCs w:val="20"/>
              </w:rPr>
              <w:t xml:space="preserve">C</w:t>
            </w:r>
            <w:r>
              <w:rPr>
                <w:color w:val="00274C"/>
                <w:position w:val="-2"/>
                <w:sz w:val="20"/>
                <w:szCs w:val="20"/>
              </w:rPr>
              <w:t xml:space="preserve"> from exhaust line </w:t>
            </w:r>
            <w:r>
              <w:rPr>
                <w:b/>
                <w:bCs/>
                <w:color w:val="00274C"/>
                <w:position w:val="-2"/>
                <w:sz w:val="20"/>
                <w:szCs w:val="20"/>
              </w:rPr>
              <w:t xml:space="preserve">D</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434"/>
              </w:rPr>
              <w:drawing>
                <wp:inline distT="0" distB="0" distL="0" distR="0">
                  <wp:extent cx="1800000" cy="2772000"/>
                  <wp:docPr id="43118587" name="name8103605a837fd7c77" descr="CAP_6_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png"/>
                          <pic:cNvPicPr/>
                        </pic:nvPicPr>
                        <pic:blipFill>
                          <a:blip r:embed="rId6715605a837fd7c6f" cstate="print"/>
                          <a:stretch>
                            <a:fillRect/>
                          </a:stretch>
                        </pic:blipFill>
                        <pic:spPr>
                          <a:xfrm>
                            <a:off x="0" y="0"/>
                            <a:ext cx="1800000" cy="277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60671" name="name8911605a837fe8f5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23605a837fe8f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Avoid tensioning the assembly of the SCR </w:t>
            </w:r>
            <w:r>
              <w:rPr>
                <w:b/>
                <w:bCs/>
                <w:color w:val="00274C"/>
                <w:position w:val="-2"/>
                <w:sz w:val="20"/>
                <w:szCs w:val="20"/>
              </w:rPr>
              <w:t xml:space="preserve">C</w:t>
            </w:r>
            <w:r>
              <w:rPr>
                <w:color w:val="00274C"/>
                <w:position w:val="-2"/>
                <w:sz w:val="20"/>
                <w:szCs w:val="20"/>
              </w:rPr>
              <w:t xml:space="preserve"> on the exhaust line, the </w:t>
            </w:r>
            <w:r>
              <w:rPr>
                <w:b/>
                <w:bCs/>
                <w:color w:val="00274C"/>
                <w:position w:val="-2"/>
                <w:sz w:val="20"/>
                <w:szCs w:val="20"/>
              </w:rPr>
              <w:t xml:space="preserve">MAX</w:t>
            </w:r>
            <w:r>
              <w:rPr>
                <w:color w:val="00274C"/>
                <w:position w:val="-2"/>
                <w:sz w:val="20"/>
                <w:szCs w:val="20"/>
              </w:rPr>
              <w:t xml:space="preserve"> misalignment allowed on the junction point is of </w:t>
            </w:r>
            <w:r>
              <w:rPr>
                <w:b/>
                <w:bCs/>
                <w:color w:val="00274C"/>
                <w:position w:val="-2"/>
                <w:sz w:val="20"/>
                <w:szCs w:val="20"/>
              </w:rPr>
              <w:t xml:space="preserve">1°</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6.16.2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SCR </w:t>
            </w:r>
            <w:r>
              <w:rPr>
                <w:b/>
                <w:bCs/>
                <w:color w:val="00274C"/>
                <w:position w:val="-2"/>
                <w:sz w:val="20"/>
                <w:szCs w:val="20"/>
              </w:rPr>
              <w:t xml:space="preserve">C</w:t>
            </w:r>
            <w:r>
              <w:rPr>
                <w:color w:val="00274C"/>
                <w:position w:val="-2"/>
                <w:sz w:val="20"/>
                <w:szCs w:val="20"/>
              </w:rPr>
              <w:t xml:space="preserve"> on the exhaust line.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Insert clamps </w:t>
            </w:r>
            <w:r>
              <w:rPr>
                <w:b/>
                <w:bCs/>
                <w:color w:val="00274C"/>
                <w:position w:val="-2"/>
                <w:sz w:val="20"/>
                <w:szCs w:val="20"/>
              </w:rPr>
              <w:t xml:space="preserve">B</w:t>
            </w:r>
            <w:r>
              <w:rPr>
                <w:color w:val="00274C"/>
                <w:position w:val="-2"/>
                <w:sz w:val="20"/>
                <w:szCs w:val="20"/>
              </w:rPr>
              <w:t xml:space="preserve"> on the junctions and tighten screw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Perform the operations indicated in </w:t>
            </w:r>
            <w:r>
              <w:rPr>
                <w:b/>
                <w:bCs/>
                <w:color w:val="00274C"/>
                <w:position w:val="-2"/>
                <w:sz w:val="20"/>
                <w:szCs w:val="20"/>
              </w:rPr>
              <w:t xml:space="preserve">Par. 6.12.2 point 1 and 2, 6.15.1.2 and 6.15.2.2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1792800" cy="1432800"/>
                  <wp:docPr id="18621821" name="name1689605a8380095d1" descr="CAP_6_SCR_fix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_fixing.png"/>
                          <pic:cNvPicPr/>
                        </pic:nvPicPr>
                        <pic:blipFill>
                          <a:blip r:embed="rId6619605a8380095cc" cstate="print"/>
                          <a:stretch>
                            <a:fillRect/>
                          </a:stretch>
                        </pic:blipFill>
                        <pic:spPr>
                          <a:xfrm>
                            <a:off x="0" y="0"/>
                            <a:ext cx="1792800" cy="143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62754" name="name8520605a83801d8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4605a83801d8b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12773929" name="name4671605a83803058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78605a83803058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3229143"/>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23229143"/>
        </w:numPr>
        <w:spacing w:before="0" w:after="0" w:line="240" w:lineRule="auto"/>
        <w:jc w:val="left"/>
        <w:rPr>
          <w:color w:val="00274C"/>
          <w:sz w:val="20"/>
          <w:szCs w:val="20"/>
        </w:rPr>
      </w:pPr>
      <w:r>
        <w:rPr>
          <w:color w:val="00274C"/>
          <w:sz w:val="20"/>
          <w:szCs w:val="20"/>
        </w:rPr>
        <w:t xml:space="preserve">Before disassembly, perform the operation described in </w:t>
      </w:r>
      <w:hyperlink r:id="rId2602605a838030c32" w:history="1">
        <w:r>
          <w:rPr>
            <w:b/>
            <w:bCs/>
            <w:color w:val="0000FF"/>
            <w:sz w:val="20"/>
            <w:szCs w:val="20"/>
          </w:rPr>
          <w:t xml:space="preserve">Chap. 5</w:t>
        </w:r>
      </w:hyperlink>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Before proceeding with operation, carefully read </w:t>
      </w:r>
      <w:hyperlink r:id="rId4559605a838030c94" w:history="1">
        <w:r>
          <w:rPr>
            <w:b/>
            <w:bCs/>
            <w:color w:val="0000FF"/>
            <w:sz w:val="20"/>
            <w:szCs w:val="20"/>
          </w:rPr>
          <w:t xml:space="preserve">Chap. 3</w:t>
        </w:r>
      </w:hyperlink>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23229143"/>
        </w:numPr>
        <w:spacing w:before="0" w:after="0" w:line="240" w:lineRule="auto"/>
        <w:jc w:val="left"/>
        <w:rPr>
          <w:color w:val="00274C"/>
          <w:sz w:val="20"/>
          <w:szCs w:val="20"/>
        </w:rPr>
      </w:pPr>
      <w:r>
        <w:rPr>
          <w:color w:val="00274C"/>
          <w:sz w:val="20"/>
          <w:szCs w:val="20"/>
        </w:rPr>
        <w:t xml:space="preserve">Seal all injection component unions as illustrated in </w:t>
      </w:r>
      <w:hyperlink r:id="rId3161605a838030d0c" w:history="1">
        <w:r>
          <w:rPr>
            <w:b/>
            <w:bCs/>
            <w:color w:val="0000FF"/>
            <w:sz w:val="20"/>
            <w:szCs w:val="20"/>
          </w:rPr>
          <w:t xml:space="preserve">P</w:t>
        </w:r>
        <w:r>
          <w:rPr>
            <w:color w:val="0000FF"/>
            <w:sz w:val="20"/>
            <w:szCs w:val="20"/>
            <w:u w:val="single"/>
          </w:rPr>
          <w:t xml:space="preserve"> </w:t>
        </w:r>
        <w:r>
          <w:rPr>
            <w:b/>
            <w:bCs/>
            <w:color w:val="0000FF"/>
            <w:sz w:val="20"/>
            <w:szCs w:val="20"/>
          </w:rPr>
          <w:t xml:space="preserve">ar. 2.9.8</w:t>
        </w:r>
      </w:hyperlink>
      <w:r>
        <w:rPr>
          <w:color w:val="00274C"/>
          <w:sz w:val="20"/>
          <w:szCs w:val="20"/>
        </w:rPr>
        <w:t xml:space="preserve"> during assembly.</w:t>
      </w:r>
    </w:p>
    <w:p>
      <w:pPr>
        <w:numPr>
          <w:ilvl w:val="0"/>
          <w:numId w:val="23229143"/>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23229143"/>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3757605a838030d89" w:history="1">
        <w:r>
          <w:rPr>
            <w:b/>
            <w:bCs/>
            <w:color w:val="0000FF"/>
            <w:sz w:val="20"/>
            <w:szCs w:val="20"/>
          </w:rPr>
          <w:t xml:space="preserve">ST_05</w:t>
        </w:r>
      </w:hyperlink>
      <w:r>
        <w:rPr>
          <w:color w:val="00274C"/>
          <w:sz w:val="20"/>
          <w:szCs w:val="20"/>
        </w:rPr>
        <w:t xml:space="preserve"> ), identified in </w:t>
      </w:r>
      <w:hyperlink r:id="rId6151605a838030da9"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232292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347605a838030f3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24"/>
              </w:rPr>
              <w:drawing>
                <wp:inline distT="0" distB="0" distL="0" distR="0">
                  <wp:extent cx="2232000" cy="1476000"/>
                  <wp:docPr id="83168873" name="name8211605a83804804f"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7590605a83804804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7.1</w:t>
            </w:r>
          </w:p>
        </w:tc>
      </w:tr>
      <w:tr>
        <w:trPr>
          <w:trHeight w:val="0" w:hRule="atLeast"/>
        </w:trPr>
        <w:tc>
          <w:tcPr>
            <w:tcMar>
              <w:top w:w="150" w:type="dxa"/>
              <w:bottom w:w="150" w:type="dxa"/>
            </w:tcMar>
            <w:vAlign w:val="center"/>
          </w:tcPr>
          <w:p>
            <w:pPr>
              <w:numPr>
                <w:ilvl w:val="0"/>
                <w:numId w:val="232292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196605a83804c26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54777944" name="name5323605a838062a1a"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8091605a838062a1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2322922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hose </w:t>
            </w:r>
            <w:r>
              <w:rPr>
                <w:b/>
                <w:bCs/>
                <w:color w:val="00274C"/>
                <w:position w:val="-2"/>
                <w:sz w:val="20"/>
                <w:szCs w:val="20"/>
              </w:rPr>
              <w:t xml:space="preserve"> N1</w:t>
            </w:r>
            <w:r>
              <w:rPr>
                <w:color w:val="00274C"/>
                <w:position w:val="-2"/>
                <w:sz w:val="20"/>
                <w:szCs w:val="20"/>
              </w:rPr>
              <w:t xml:space="preserve"> .</w:t>
            </w:r>
          </w:p>
          <w:p>
            <w:pPr>
              <w:numPr>
                <w:ilvl w:val="0"/>
                <w:numId w:val="2322922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 and remove hose  </w:t>
            </w:r>
            <w:r>
              <w:rPr>
                <w:b/>
                <w:bCs/>
                <w:color w:val="00274C"/>
                <w:position w:val="-2"/>
                <w:sz w:val="20"/>
                <w:szCs w:val="20"/>
              </w:rPr>
              <w:t xml:space="preserve">N2</w:t>
            </w:r>
            <w:r>
              <w:rPr>
                <w:color w:val="00274C"/>
                <w:position w:val="-2"/>
                <w:sz w:val="20"/>
                <w:szCs w:val="20"/>
              </w:rPr>
              <w:t xml:space="preserve"> .</w:t>
            </w:r>
          </w:p>
          <w:p>
            <w:pPr>
              <w:numPr>
                <w:ilvl w:val="0"/>
                <w:numId w:val="2322922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 (</w:t>
            </w:r>
            <w:r>
              <w:rPr>
                <w:color w:val="00274C"/>
                <w:position w:val="-2"/>
                <w:sz w:val="20"/>
                <w:szCs w:val="20"/>
              </w:rPr>
              <w:t xml:space="preserve"> </w:t>
            </w:r>
            <w:hyperlink r:id="rId6664605a838063790" w:history="1">
              <w:r>
                <w:rPr>
                  <w:b/>
                  <w:bCs/>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and remove EGR Cooler </w:t>
            </w:r>
            <w:r>
              <w:rPr>
                <w:b/>
                <w:bCs/>
                <w:color w:val="00274C"/>
                <w:position w:val="-2"/>
                <w:sz w:val="20"/>
                <w:szCs w:val="20"/>
              </w:rPr>
              <w:t xml:space="preserve">H.</w:t>
            </w:r>
          </w:p>
        </w:tc>
        <w:tc>
          <w:tcPr>
            <w:tcMar>
              <w:top w:w="150" w:type="dxa"/>
              <w:bottom w:w="150" w:type="dxa"/>
            </w:tcMar>
            <w:vAlign w:val="top"/>
          </w:tcPr>
          <w:p>
            <w:r>
              <w:rPr>
                <w:position w:val="-224"/>
              </w:rPr>
              <w:drawing>
                <wp:inline distT="0" distB="0" distL="0" distR="0">
                  <wp:extent cx="2232000" cy="1476000"/>
                  <wp:docPr id="94201707" name="name1940605a838078699"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339605a83807869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2322922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2322922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 ( </w:t>
            </w:r>
            <w:hyperlink r:id="rId9507605a83807bb9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533343" name="name3254605a83808d309"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2907605a83808d30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2322922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518850" name="name7998605a8380a48de"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1575605a8380a48d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58927" name="name4714605a8380b41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6605a8380b41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23229228"/>
              </w:numPr>
              <w:spacing w:before="0" w:after="0" w:line="262" w:lineRule="auto"/>
              <w:jc w:val="left"/>
              <w:rPr>
                <w:color w:val="00274C"/>
                <w:sz w:val="20"/>
                <w:szCs w:val="20"/>
              </w:rPr>
            </w:pPr>
            <w:r>
              <w:rPr>
                <w:color w:val="00274C"/>
                <w:position w:val="-2"/>
                <w:sz w:val="20"/>
                <w:szCs w:val="20"/>
              </w:rPr>
              <w:t xml:space="preserve">Perform the operations described in </w:t>
            </w:r>
            <w:hyperlink r:id="rId8361605a8380b4cff" w:history="1">
              <w:r>
                <w:rPr>
                  <w:b/>
                  <w:bCs/>
                  <w:color w:val="0000FF"/>
                  <w:position w:val="-2"/>
                  <w:sz w:val="20"/>
                  <w:szCs w:val="20"/>
                </w:rPr>
                <w:t xml:space="preserve">Par. 6.5.1</w:t>
              </w:r>
            </w:hyperlink>
            <w:r>
              <w:rPr>
                <w:b/>
                <w:bCs/>
                <w:color w:val="00274C"/>
                <w:position w:val="-2"/>
                <w:sz w:val="20"/>
                <w:szCs w:val="20"/>
              </w:rPr>
              <w:t xml:space="preserve"> .</w:t>
            </w:r>
          </w:p>
          <w:p>
            <w:pPr>
              <w:numPr>
                <w:ilvl w:val="0"/>
                <w:numId w:val="2322922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4"/>
              </w:rPr>
              <w:drawing>
                <wp:inline distT="0" distB="0" distL="0" distR="0">
                  <wp:extent cx="2232000" cy="1476000"/>
                  <wp:docPr id="80510808" name="name5207605a8380c8df0"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3218605a8380c8de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2322922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23229229"/>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74673" name="name4470605a8380da7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9605a8380da7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23229230"/>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2819605a8380db2e1"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356338" name="name9797605a8380efd12"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9990605a8380efd0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66274" name="name9453605a83810cb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5605a83810cb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Refer to </w:t>
            </w:r>
            <w:hyperlink r:id="rId8753605a83810d1d9"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23229231"/>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w:t>
            </w:r>
          </w:p>
          <w:p>
            <w:pPr>
              <w:numPr>
                <w:ilvl w:val="0"/>
                <w:numId w:val="2322923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w:t>
            </w:r>
          </w:p>
          <w:p>
            <w:pPr>
              <w:numPr>
                <w:ilvl w:val="0"/>
                <w:numId w:val="2322923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756432" name="name9384605a838120c95"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3828605a838120c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2322923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017542" name="name1635605a83813bd34"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7877605a83813bd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2322923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877404" name="name4525605a838152618"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4126605a8381526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2322923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015462" name="name1620605a83816d4e9"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7674605a83816d4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23229235"/>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H</w:t>
            </w:r>
            <w:r>
              <w:rPr>
                <w:color w:val="00274C"/>
                <w:position w:val="-2"/>
                <w:sz w:val="20"/>
                <w:szCs w:val="20"/>
              </w:rPr>
              <w:t xml:space="preserve"> and disconnect cables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w:t>
            </w:r>
          </w:p>
          <w:p>
            <w:pPr>
              <w:numPr>
                <w:ilvl w:val="0"/>
                <w:numId w:val="2322923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P</w:t>
            </w:r>
            <w:r>
              <w:rPr>
                <w:color w:val="00274C"/>
                <w:position w:val="-2"/>
                <w:sz w:val="20"/>
                <w:szCs w:val="20"/>
              </w:rPr>
              <w:t xml:space="preserve"> .</w:t>
            </w:r>
          </w:p>
          <w:p>
            <w:pPr>
              <w:numPr>
                <w:ilvl w:val="0"/>
                <w:numId w:val="2322923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07964" name="name2147605a8381850af"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2905605a8381850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2322923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U</w:t>
            </w:r>
            <w:r>
              <w:rPr>
                <w:color w:val="00274C"/>
                <w:position w:val="-2"/>
                <w:sz w:val="20"/>
                <w:szCs w:val="20"/>
              </w:rPr>
              <w:t xml:space="preserve"> .</w:t>
            </w:r>
          </w:p>
          <w:p>
            <w:pPr>
              <w:numPr>
                <w:ilvl w:val="0"/>
                <w:numId w:val="232292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V</w:t>
            </w:r>
            <w:r>
              <w:rPr>
                <w:color w:val="00274C"/>
                <w:position w:val="-2"/>
                <w:sz w:val="20"/>
                <w:szCs w:val="20"/>
              </w:rPr>
              <w:t xml:space="preserve"> </w:t>
            </w:r>
            <w:r>
              <w:rPr>
                <w:b/>
                <w:bCs/>
                <w:color w:val="00274C"/>
                <w:position w:val="-2"/>
                <w:sz w:val="20"/>
                <w:szCs w:val="20"/>
              </w:rPr>
              <w:t xml:space="preserve">( </w:t>
            </w:r>
            <w:hyperlink r:id="rId5494605a838186a7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wiring support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328845" name="name3216605a8381999c8"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9944605a8381999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57866" name="name6183605a8381a81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2605a8381a81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23229237"/>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6024605a8381a86a9" w:history="1">
              <w:r>
                <w:rPr>
                  <w:b/>
                  <w:bCs/>
                  <w:color w:val="0000FF"/>
                  <w:position w:val="-2"/>
                  <w:sz w:val="20"/>
                  <w:szCs w:val="20"/>
                </w:rPr>
                <w:t xml:space="preserve">Par. 6.6.1</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7.4.3 Alternator</w:t>
            </w:r>
          </w:p>
          <w:p/>
          <w:p/>
          <w:p>
            <w:pPr>
              <w:numPr>
                <w:ilvl w:val="0"/>
                <w:numId w:val="23229238"/>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235069" name="name2979605a8381b9029"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5494605a8381b90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7.4.4    EGR Valve</w:t>
            </w:r>
          </w:p>
          <w:p/>
          <w:p/>
          <w:p>
            <w:pPr>
              <w:numPr>
                <w:ilvl w:val="0"/>
                <w:numId w:val="23229239"/>
              </w:numPr>
              <w:spacing w:before="0" w:after="0" w:line="262" w:lineRule="auto"/>
              <w:jc w:val="left"/>
              <w:rPr>
                <w:color w:val="00274C"/>
                <w:sz w:val="20"/>
                <w:szCs w:val="20"/>
              </w:rPr>
            </w:pPr>
            <w:r>
              <w:rPr>
                <w:color w:val="00274C"/>
                <w:position w:val="-2"/>
                <w:sz w:val="20"/>
                <w:szCs w:val="20"/>
              </w:rPr>
              <w:t xml:space="preserve">Perform the operations of </w:t>
            </w:r>
            <w:hyperlink r:id="rId8777605a8381ba9ff" w:history="1">
              <w:r>
                <w:rPr>
                  <w:b/>
                  <w:bCs/>
                  <w:color w:val="0000FF"/>
                  <w:position w:val="-2"/>
                  <w:sz w:val="20"/>
                  <w:szCs w:val="20"/>
                </w:rPr>
                <w:t xml:space="preserve">Par. 6.4.1</w:t>
              </w:r>
            </w:hyperlink>
            <w:r>
              <w:rPr>
                <w:color w:val="00274C"/>
                <w:position w:val="-2"/>
                <w:sz w:val="20"/>
                <w:szCs w:val="20"/>
              </w:rPr>
              <w:t xml:space="preserve"> .</w:t>
            </w:r>
          </w:p>
          <w:p>
            <w:pPr>
              <w:numPr>
                <w:ilvl w:val="0"/>
                <w:numId w:val="2322923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D1</w:t>
            </w:r>
            <w:r>
              <w:rPr>
                <w:color w:val="00274C"/>
                <w:position w:val="-2"/>
                <w:sz w:val="20"/>
                <w:szCs w:val="20"/>
              </w:rPr>
              <w:t xml:space="preserve"> and remove flange </w:t>
            </w:r>
            <w:r>
              <w:rPr>
                <w:b/>
                <w:bCs/>
                <w:color w:val="00274C"/>
                <w:position w:val="-2"/>
                <w:sz w:val="20"/>
                <w:szCs w:val="20"/>
              </w:rPr>
              <w:t xml:space="preserve">E1</w:t>
            </w:r>
            <w:r>
              <w:rPr>
                <w:color w:val="00274C"/>
                <w:position w:val="-2"/>
                <w:sz w:val="20"/>
                <w:szCs w:val="20"/>
              </w:rPr>
              <w:t xml:space="preserve"> with the relative gasket.</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The EGR valve is not a serviceable item, and if damaged/worn, it should be replaced with a new one. </w:t>
            </w:r>
          </w:p>
          <w:p/>
        </w:tc>
        <w:tc>
          <w:tcPr>
            <w:tcMar>
              <w:top w:w="150" w:type="dxa"/>
              <w:bottom w:w="150" w:type="dxa"/>
            </w:tcMar>
            <w:vAlign w:val="top"/>
          </w:tcPr>
          <w:p>
            <w:r>
              <w:rPr>
                <w:position w:val="-224"/>
              </w:rPr>
              <w:drawing>
                <wp:inline distT="0" distB="0" distL="0" distR="0">
                  <wp:extent cx="2232000" cy="1476000"/>
                  <wp:docPr id="41645287" name="name2947605a8381d3605"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4878605a8381d35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18433" name="name5470605a8381e2e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6605a8381e2e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23229143"/>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7.4.5.1 Oil pressure switch</w:t>
            </w:r>
            <w:r>
              <w:rPr>
                <w:color w:val="00274C"/>
                <w:position w:val="-2"/>
                <w:sz w:val="20"/>
                <w:szCs w:val="20"/>
              </w:rPr>
              <w:t xml:space="preserve"> ( </w:t>
            </w:r>
            <w:r>
              <w:rPr>
                <w:position w:val="-3"/>
              </w:rPr>
              <w:drawing>
                <wp:inline distT="0" distB="0" distL="0" distR="0">
                  <wp:extent cx="158400" cy="115200"/>
                  <wp:docPr id="86896021" name="name5898605a83820067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61605a83820067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40"/>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929456" name="name9965605a838215448"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3466605a8382154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 Coolant temperature sensor</w:t>
            </w:r>
            <w:r>
              <w:rPr>
                <w:color w:val="00274C"/>
                <w:position w:val="-2"/>
                <w:sz w:val="20"/>
                <w:szCs w:val="20"/>
              </w:rPr>
              <w:t xml:space="preserve"> ( </w:t>
            </w:r>
            <w:r>
              <w:rPr>
                <w:position w:val="-3"/>
              </w:rPr>
              <w:drawing>
                <wp:inline distT="0" distB="0" distL="0" distR="0">
                  <wp:extent cx="158400" cy="115200"/>
                  <wp:docPr id="17346144" name="name6586605a838223e6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88605a838223e6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41"/>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2878502" name="name7451605a838235cb2"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8693605a838235ca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7.4.5.3 Speed sensor</w:t>
            </w:r>
            <w:r>
              <w:rPr>
                <w:color w:val="00274C"/>
                <w:position w:val="-2"/>
                <w:sz w:val="20"/>
                <w:szCs w:val="20"/>
              </w:rPr>
              <w:t xml:space="preserve"> ( </w:t>
            </w:r>
            <w:r>
              <w:rPr>
                <w:position w:val="-3"/>
              </w:rPr>
              <w:drawing>
                <wp:inline distT="0" distB="0" distL="0" distR="0">
                  <wp:extent cx="158400" cy="115200"/>
                  <wp:docPr id="8723825" name="name6418605a838246a4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61605a838246a4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42"/>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H1</w:t>
            </w:r>
            <w:r>
              <w:rPr>
                <w:color w:val="00274C"/>
                <w:position w:val="-2"/>
                <w:sz w:val="20"/>
                <w:szCs w:val="20"/>
              </w:rPr>
              <w:t xml:space="preserve"> and remove the sensor </w:t>
            </w:r>
            <w:r>
              <w:rPr>
                <w:b/>
                <w:bCs/>
                <w:color w:val="00274C"/>
                <w:position w:val="-2"/>
                <w:sz w:val="20"/>
                <w:szCs w:val="20"/>
              </w:rPr>
              <w:t xml:space="preserve">L1</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6482605a838246f4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32292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M1</w:t>
            </w:r>
            <w:r>
              <w:rPr>
                <w:color w:val="00274C"/>
                <w:position w:val="-2"/>
                <w:sz w:val="20"/>
                <w:szCs w:val="20"/>
              </w:rPr>
              <w:t xml:space="preserve"> and remove the sensor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002973" name="name3851605a8382583d4"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9186605a8382583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Camshaft phase sensor</w:t>
            </w:r>
          </w:p>
          <w:p>
            <w:pPr>
              <w:numPr>
                <w:ilvl w:val="0"/>
                <w:numId w:val="23229243"/>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P1</w:t>
            </w:r>
            <w:r>
              <w:rPr>
                <w:color w:val="00274C"/>
                <w:position w:val="-2"/>
                <w:sz w:val="20"/>
                <w:szCs w:val="20"/>
              </w:rPr>
              <w:t xml:space="preserve"> and remove the sensor </w:t>
            </w:r>
            <w:r>
              <w:rPr>
                <w:b/>
                <w:bCs/>
                <w:color w:val="00274C"/>
                <w:position w:val="-2"/>
                <w:sz w:val="20"/>
                <w:szCs w:val="20"/>
              </w:rPr>
              <w:t xml:space="preserve">Q1</w:t>
            </w:r>
            <w:r>
              <w:rPr>
                <w:color w:val="00274C"/>
                <w:position w:val="-2"/>
                <w:sz w:val="20"/>
                <w:szCs w:val="20"/>
              </w:rPr>
              <w:t xml:space="preserve"> with the relative spacer.</w:t>
            </w:r>
          </w:p>
        </w:tc>
        <w:tc>
          <w:tcPr>
            <w:tcMar>
              <w:top w:w="150" w:type="dxa"/>
              <w:bottom w:w="150" w:type="dxa"/>
            </w:tcMar>
            <w:vAlign w:val="top"/>
          </w:tcPr>
          <w:p>
            <w:r>
              <w:rPr>
                <w:position w:val="-224"/>
              </w:rPr>
              <w:drawing>
                <wp:inline distT="0" distB="0" distL="0" distR="0">
                  <wp:extent cx="2232000" cy="1476000"/>
                  <wp:docPr id="47084166" name="name7361605a83826ada8"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4191605a83826ad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T-MAP Sensor</w:t>
            </w:r>
            <w:r>
              <w:rPr>
                <w:color w:val="00274C"/>
                <w:position w:val="-2"/>
                <w:sz w:val="20"/>
                <w:szCs w:val="20"/>
              </w:rPr>
              <w:t xml:space="preserve"> ( </w:t>
            </w:r>
            <w:r>
              <w:rPr>
                <w:position w:val="-3"/>
              </w:rPr>
              <w:drawing>
                <wp:inline distT="0" distB="0" distL="0" distR="0">
                  <wp:extent cx="158400" cy="115200"/>
                  <wp:docPr id="26855980" name="name7296605a83827b7f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01605a83827b7f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2322924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R1</w:t>
            </w:r>
            <w:r>
              <w:rPr>
                <w:color w:val="00274C"/>
                <w:position w:val="-2"/>
                <w:sz w:val="20"/>
                <w:szCs w:val="20"/>
              </w:rPr>
              <w:t xml:space="preserve"> and remove the sensor </w:t>
            </w:r>
            <w:r>
              <w:rPr>
                <w:b/>
                <w:bCs/>
                <w:color w:val="00274C"/>
                <w:position w:val="-2"/>
                <w:sz w:val="20"/>
                <w:szCs w:val="20"/>
              </w:rPr>
              <w:t xml:space="preserve">S1 ( </w:t>
            </w:r>
            <w:hyperlink r:id="rId8893605a83827bc3e"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3894263" name="name1639605a83828d344"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8219605a83828d33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7.4.5.6 Fuel filter water detection sensor</w:t>
            </w:r>
            <w:r>
              <w:rPr>
                <w:color w:val="00274C"/>
                <w:position w:val="-2"/>
                <w:sz w:val="20"/>
                <w:szCs w:val="20"/>
              </w:rPr>
              <w:t xml:space="preserve"> ( </w:t>
            </w:r>
            <w:r>
              <w:rPr>
                <w:position w:val="-3"/>
              </w:rPr>
              <w:drawing>
                <wp:inline distT="0" distB="0" distL="0" distR="0">
                  <wp:extent cx="158400" cy="115200"/>
                  <wp:docPr id="9997877" name="name8024605a83829d75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47605a83829d74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43190" name="name8763605a8382ae53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90605a8382ae5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23229143"/>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U1</w:t>
            </w:r>
            <w:r>
              <w:rPr>
                <w:color w:val="00274C"/>
                <w:position w:val="-2"/>
                <w:sz w:val="20"/>
                <w:szCs w:val="20"/>
              </w:rPr>
              <w:t xml:space="preserve"> , use a suitable container to recover the fuel contained in the cartridge </w:t>
            </w:r>
            <w:r>
              <w:rPr>
                <w:b/>
                <w:bCs/>
                <w:color w:val="00274C"/>
                <w:position w:val="-2"/>
                <w:sz w:val="20"/>
                <w:szCs w:val="20"/>
              </w:rPr>
              <w:t xml:space="preserve">T1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245"/>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U1</w:t>
            </w:r>
            <w:r>
              <w:rPr>
                <w:color w:val="00274C"/>
                <w:position w:val="-2"/>
                <w:sz w:val="20"/>
                <w:szCs w:val="20"/>
              </w:rPr>
              <w:t xml:space="preserve"> from the cartridge </w:t>
            </w:r>
            <w:r>
              <w:rPr>
                <w:b/>
                <w:bCs/>
                <w:color w:val="00274C"/>
                <w:position w:val="-2"/>
                <w:sz w:val="20"/>
                <w:szCs w:val="20"/>
              </w:rPr>
              <w:t xml:space="preserve">T1</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4"/>
              </w:rPr>
              <w:drawing>
                <wp:inline distT="0" distB="0" distL="0" distR="0">
                  <wp:extent cx="2232000" cy="1476000"/>
                  <wp:docPr id="24916061" name="name9730605a8382c5093"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9012605a8382c508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229246"/>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4721048" name="name2624605a8382d6ddc"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9618605a8382d6d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23229247"/>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7980758" name="name5011605a8382ee82b"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1963605a8382ee8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2322924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596315" name="name5237605a838310fa7"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7358605a838310f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229249"/>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23229249"/>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6"/>
              </w:rPr>
              <w:drawing>
                <wp:inline distT="0" distB="0" distL="0" distR="0">
                  <wp:extent cx="2232000" cy="1483200"/>
                  <wp:docPr id="72528328" name="name7506605a8383275ad"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9377605a8383275a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23229143"/>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4</w:t>
            </w:r>
            <w:r>
              <w:rPr>
                <w:color w:val="00274C"/>
                <w:position w:val="-2"/>
                <w:sz w:val="20"/>
                <w:szCs w:val="20"/>
              </w:rPr>
              <w:t xml:space="preserve"> to </w:t>
            </w:r>
            <w:r>
              <w:rPr>
                <w:b/>
                <w:bCs/>
                <w:color w:val="00274C"/>
                <w:position w:val="-2"/>
                <w:sz w:val="20"/>
                <w:szCs w:val="20"/>
              </w:rPr>
              <w:t xml:space="preserve">5</w:t>
            </w:r>
            <w:r>
              <w:rPr>
                <w:color w:val="00274C"/>
                <w:position w:val="-2"/>
                <w:sz w:val="20"/>
                <w:szCs w:val="20"/>
              </w:rPr>
              <w:t xml:space="preserve"> of </w:t>
            </w:r>
            <w:hyperlink r:id="rId5132605a83832b686" w:history="1">
              <w:r>
                <w:rPr>
                  <w:b/>
                  <w:bCs/>
                  <w:color w:val="0000FF"/>
                  <w:position w:val="-2"/>
                  <w:sz w:val="20"/>
                  <w:szCs w:val="20"/>
                  <w:u w:val="single"/>
                </w:rPr>
                <w:t xml:space="preserve">Par. 6.6.1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numPr>
                <w:ilvl w:val="0"/>
                <w:numId w:val="23229250"/>
              </w:numPr>
              <w:spacing w:before="0" w:after="0" w:line="262" w:lineRule="auto"/>
              <w:jc w:val="left"/>
              <w:rPr>
                <w:color w:val="00274C"/>
                <w:sz w:val="20"/>
                <w:szCs w:val="20"/>
              </w:rPr>
            </w:pPr>
            <w:r>
              <w:rPr>
                <w:color w:val="00274C"/>
                <w:position w:val="-2"/>
                <w:sz w:val="20"/>
                <w:szCs w:val="20"/>
              </w:rPr>
              <w:br/>
              <w:br/>
              <w:br/>
              <w:br/>
              <w:t xml:space="preserve">Perform the operations of </w:t>
            </w:r>
            <w:r>
              <w:rPr>
                <w:b/>
                <w:bCs/>
                <w:color w:val="00274C"/>
                <w:position w:val="-2"/>
                <w:sz w:val="20"/>
                <w:szCs w:val="20"/>
              </w:rPr>
              <w:t xml:space="preserve">point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w:t>
            </w:r>
            <w:hyperlink r:id="rId9317605a83832d441" w:history="1">
              <w:r>
                <w:rPr>
                  <w:b/>
                  <w:bCs/>
                  <w:color w:val="0000FF"/>
                  <w:position w:val="-2"/>
                  <w:sz w:val="20"/>
                  <w:szCs w:val="20"/>
                  <w:u w:val="single"/>
                </w:rPr>
                <w:t xml:space="preserve">Par. 6.2.2</w:t>
              </w:r>
            </w:hyperlink>
            <w:r>
              <w:rPr>
                <w:b/>
                <w:bCs/>
                <w:color w:val="00274C"/>
                <w:position w:val="-2"/>
                <w:sz w:val="20"/>
                <w:szCs w:val="20"/>
              </w:rPr>
              <w:t xml:space="preserve"> .</w:t>
            </w:r>
          </w:p>
          <w:p>
            <w:pPr>
              <w:numPr>
                <w:ilvl w:val="0"/>
                <w:numId w:val="23229250"/>
              </w:numPr>
              <w:spacing w:before="0" w:after="0" w:line="262" w:lineRule="auto"/>
              <w:jc w:val="left"/>
              <w:rPr>
                <w:color w:val="00274C"/>
                <w:sz w:val="20"/>
                <w:szCs w:val="20"/>
              </w:rPr>
            </w:pPr>
            <w:r>
              <w:rPr>
                <w:color w:val="00274C"/>
                <w:position w:val="-2"/>
                <w:sz w:val="20"/>
                <w:szCs w:val="20"/>
              </w:rPr>
              <w:t xml:space="preserve">Loosen, but not remove,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38441" name="name9569605a83833b0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8605a83833b0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Leave the special tool </w:t>
            </w:r>
            <w:hyperlink r:id="rId4061605a83833baca"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4587605a83833bb1c" w:history="1">
              <w:r>
                <w:rPr>
                  <w:b/>
                  <w:bCs/>
                  <w:color w:val="0000FF"/>
                  <w:position w:val="-2"/>
                  <w:sz w:val="20"/>
                  <w:szCs w:val="20"/>
                  <w:u w:val="single"/>
                </w:rPr>
                <w:t xml:space="preserve">Par. 7.7</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93464" name="name2790605a838348e4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45605a838348e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232292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C</w:t>
            </w:r>
            <w:r>
              <w:rPr>
                <w:color w:val="00274C"/>
                <w:position w:val="-2"/>
                <w:sz w:val="20"/>
                <w:szCs w:val="20"/>
              </w:rPr>
              <w:t xml:space="preserve"> by means of tool </w:t>
            </w:r>
            <w:hyperlink r:id="rId6673605a83834972c" w:history="1">
              <w:r>
                <w:rPr>
                  <w:b/>
                  <w:bCs/>
                  <w:color w:val="0000FF"/>
                  <w:position w:val="-2"/>
                  <w:sz w:val="20"/>
                  <w:szCs w:val="20"/>
                </w:rPr>
                <w:t xml:space="preserve">ST_43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5035457" name="name5552605a83835dac2"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9178605a83835dab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5926" name="name4360605a8383721e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47605a8383721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F</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23229252"/>
              </w:numPr>
              <w:spacing w:before="0" w:after="0" w:line="262" w:lineRule="auto"/>
              <w:jc w:val="left"/>
              <w:rPr>
                <w:color w:val="00274C"/>
                <w:sz w:val="20"/>
                <w:szCs w:val="20"/>
              </w:rPr>
            </w:pPr>
            <w:r>
              <w:rPr>
                <w:color w:val="00274C"/>
                <w:position w:val="-2"/>
                <w:sz w:val="20"/>
                <w:szCs w:val="20"/>
              </w:rPr>
              <w:t xml:space="preserve">Secure tool </w:t>
            </w:r>
            <w:hyperlink r:id="rId8099605a838372925"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p>
            <w:pPr>
              <w:numPr>
                <w:ilvl w:val="0"/>
                <w:numId w:val="2322925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23229252"/>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F</w:t>
            </w:r>
            <w:r>
              <w:rPr>
                <w:color w:val="00274C"/>
                <w:position w:val="-2"/>
                <w:sz w:val="20"/>
                <w:szCs w:val="20"/>
              </w:rPr>
              <w:t xml:space="preserve"> by means of tool </w:t>
            </w:r>
            <w:hyperlink r:id="rId2257605a83837299a"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953204" name="name8086605a83838999d"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1011605a8383899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35487983" name="name4650605a8383a1a1b"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1435605a8383a1a1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86415" name="name1555605a8383b36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7605a8383b36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2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163405" name="name3162605a8383c627b"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9816605a8383c62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49796977" name="name8735605a8383de95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96605a8383de95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3229254"/>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23229254"/>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399946" name="name3882605a83840183e"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3014605a8384018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7.9.3 Oil Cooler unit and oil filter</w:t>
            </w:r>
          </w:p>
          <w:p>
            <w:pPr>
              <w:numPr>
                <w:ilvl w:val="0"/>
                <w:numId w:val="23229255"/>
              </w:numPr>
              <w:spacing w:before="0" w:after="0" w:line="262" w:lineRule="auto"/>
              <w:jc w:val="left"/>
              <w:rPr>
                <w:color w:val="00274C"/>
                <w:sz w:val="20"/>
                <w:szCs w:val="20"/>
              </w:rPr>
            </w:pPr>
            <w:r>
              <w:rPr>
                <w:color w:val="00274C"/>
                <w:position w:val="-2"/>
                <w:sz w:val="20"/>
                <w:szCs w:val="20"/>
              </w:rPr>
              <w:br/>
              <w:br/>
              <w:br/>
              <w:br/>
              <w:t xml:space="preserve">Perform the operations of </w:t>
            </w:r>
            <w:hyperlink r:id="rId4222605a8384033e8" w:history="1">
              <w:r>
                <w:rPr>
                  <w:b/>
                  <w:bCs/>
                  <w:color w:val="0000FF"/>
                  <w:position w:val="-2"/>
                  <w:sz w:val="20"/>
                  <w:szCs w:val="20"/>
                  <w:u w:val="single"/>
                </w:rPr>
                <w:t xml:space="preserve">Par. 6.8.1</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the oil cartridge, refer to operations of </w:t>
            </w:r>
            <w:hyperlink r:id="rId5123605a8384034cc"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7.9.4 Oil vapour separator unit</w:t>
            </w:r>
            <w:r>
              <w:rPr>
                <w:color w:val="00274C"/>
                <w:position w:val="-2"/>
                <w:sz w:val="20"/>
                <w:szCs w:val="20"/>
              </w:rPr>
              <w:br/>
              <w:t xml:space="preserve"> </w:t>
            </w:r>
          </w:p>
          <w:p>
            <w:pPr>
              <w:numPr>
                <w:ilvl w:val="0"/>
                <w:numId w:val="23229256"/>
              </w:numPr>
              <w:spacing w:before="0" w:after="0" w:line="262" w:lineRule="auto"/>
              <w:jc w:val="left"/>
              <w:rPr>
                <w:color w:val="00274C"/>
                <w:sz w:val="20"/>
                <w:szCs w:val="20"/>
              </w:rPr>
            </w:pPr>
            <w:r>
              <w:rPr>
                <w:color w:val="00274C"/>
                <w:position w:val="-2"/>
                <w:sz w:val="20"/>
                <w:szCs w:val="20"/>
              </w:rPr>
              <w:t xml:space="preserve">Perform the operations of </w:t>
            </w:r>
            <w:hyperlink r:id="rId3966605a83840452f" w:history="1">
              <w:r>
                <w:rPr>
                  <w:b/>
                  <w:bCs/>
                  <w:color w:val="0000FF"/>
                  <w:position w:val="-2"/>
                  <w:sz w:val="20"/>
                  <w:szCs w:val="20"/>
                  <w:u w:val="single"/>
                </w:rPr>
                <w:t xml:space="preserve">Par. 6.7.1</w:t>
              </w:r>
            </w:hyperlink>
            <w:r>
              <w:rPr>
                <w:b/>
                <w:bCs/>
                <w:color w:val="00274C"/>
                <w:position w:val="-2"/>
                <w:sz w:val="20"/>
                <w:szCs w:val="20"/>
              </w:rPr>
              <w:t xml:space="preserve"> .</w:t>
            </w:r>
          </w:p>
          <w:p>
            <w:pPr>
              <w:numPr>
                <w:ilvl w:val="0"/>
                <w:numId w:val="232292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p>
            <w:pPr>
              <w:numPr>
                <w:ilvl w:val="0"/>
                <w:numId w:val="2322925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M</w:t>
            </w:r>
            <w:r>
              <w:rPr>
                <w:color w:val="00274C"/>
                <w:position w:val="-2"/>
                <w:sz w:val="20"/>
                <w:szCs w:val="20"/>
              </w:rPr>
              <w:t xml:space="preserve"> .</w:t>
            </w:r>
          </w:p>
          <w:p>
            <w:pPr>
              <w:numPr>
                <w:ilvl w:val="0"/>
                <w:numId w:val="2322925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N</w:t>
            </w:r>
            <w:r>
              <w:rPr>
                <w:color w:val="00274C"/>
                <w:position w:val="-2"/>
                <w:sz w:val="20"/>
                <w:szCs w:val="20"/>
              </w:rPr>
              <w:t xml:space="preserve"> and remove hoses </w:t>
            </w:r>
            <w:r>
              <w:rPr>
                <w:b/>
                <w:bCs/>
                <w:color w:val="00274C"/>
                <w:position w:val="-2"/>
                <w:sz w:val="20"/>
                <w:szCs w:val="20"/>
              </w:rPr>
              <w:t xml:space="preserve">P</w:t>
            </w:r>
            <w:r>
              <w:rPr>
                <w:color w:val="00274C"/>
                <w:position w:val="-2"/>
                <w:sz w:val="20"/>
                <w:szCs w:val="20"/>
              </w:rPr>
              <w:t xml:space="preserve"> .</w:t>
            </w:r>
          </w:p>
          <w:p>
            <w:pPr>
              <w:numPr>
                <w:ilvl w:val="0"/>
                <w:numId w:val="23229256"/>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R</w:t>
            </w:r>
            <w:r>
              <w:rPr>
                <w:color w:val="00274C"/>
                <w:position w:val="-2"/>
                <w:sz w:val="20"/>
                <w:szCs w:val="20"/>
              </w:rPr>
              <w:t xml:space="preserve"> and remove hose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9306954" name="name5371605a83841e5f7"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4556605a83841e5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08990" name="name3693605a83842d3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7605a83842d3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763605a83842dd3b" w:history="1">
              <w:r>
                <w:rPr>
                  <w:b/>
                  <w:bCs/>
                  <w:color w:val="0000FF"/>
                  <w:position w:val="-2"/>
                  <w:sz w:val="20"/>
                  <w:szCs w:val="20"/>
                </w:rPr>
                <w:t xml:space="preserve">Par. 2.9.8</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23229257"/>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w:t>
            </w:r>
          </w:p>
          <w:p>
            <w:pPr>
              <w:numPr>
                <w:ilvl w:val="0"/>
                <w:numId w:val="23229257"/>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B</w:t>
            </w:r>
            <w:r>
              <w:rPr>
                <w:color w:val="00274C"/>
                <w:position w:val="-2"/>
                <w:sz w:val="20"/>
                <w:szCs w:val="20"/>
              </w:rPr>
              <w:t xml:space="preserve"> from electronic injectors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65012" name="name2045605a83843f66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55605a83843f6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2322925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p>
          <w:p>
            <w:pPr>
              <w:numPr>
                <w:ilvl w:val="0"/>
                <w:numId w:val="23229258"/>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w:t>
            </w:r>
          </w:p>
          <w:p>
            <w:pPr>
              <w:numPr>
                <w:ilvl w:val="0"/>
                <w:numId w:val="23229258"/>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F</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G</w:t>
            </w:r>
            <w:r>
              <w:rPr>
                <w:color w:val="00274C"/>
                <w:position w:val="-2"/>
                <w:sz w:val="20"/>
                <w:szCs w:val="20"/>
              </w:rPr>
              <w:t xml:space="preserve"> .</w:t>
            </w:r>
          </w:p>
          <w:p>
            <w:pPr>
              <w:numPr>
                <w:ilvl w:val="0"/>
                <w:numId w:val="23229258"/>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24"/>
              </w:rPr>
              <w:drawing>
                <wp:inline distT="0" distB="0" distL="0" distR="0">
                  <wp:extent cx="2232000" cy="1476000"/>
                  <wp:docPr id="49408750" name="name7542605a8384530e5"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2897605a8384530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94413485" name="name2338605a838469f10"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9663605a838469f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numPr>
                <w:ilvl w:val="0"/>
                <w:numId w:val="23229259"/>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H, L.</w:t>
            </w:r>
          </w:p>
        </w:tc>
        <w:tc>
          <w:tcPr>
            <w:tcMar>
              <w:top w:w="150" w:type="dxa"/>
              <w:bottom w:w="150" w:type="dxa"/>
            </w:tcMar>
            <w:vAlign w:val="top"/>
          </w:tcPr>
          <w:p>
            <w:r>
              <w:rPr>
                <w:position w:val="-224"/>
              </w:rPr>
              <w:drawing>
                <wp:inline distT="0" distB="0" distL="0" distR="0">
                  <wp:extent cx="2232000" cy="1476000"/>
                  <wp:docPr id="25294807" name="name7563605a8384845b6"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7805605a8384845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66360" name="name6488605a83849512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41605a8384951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6101605a83849560d" w:history="1">
              <w:r>
                <w:rPr>
                  <w:b/>
                  <w:bCs/>
                  <w:color w:val="0000FF"/>
                  <w:position w:val="-2"/>
                  <w:sz w:val="20"/>
                  <w:szCs w:val="20"/>
                </w:rPr>
                <w:t xml:space="preserve">Par 3.4.3</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26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w:t>
            </w:r>
          </w:p>
          <w:p>
            <w:pPr>
              <w:numPr>
                <w:ilvl w:val="0"/>
                <w:numId w:val="23229260"/>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N, P</w:t>
            </w:r>
            <w:r>
              <w:rPr>
                <w:color w:val="00274C"/>
                <w:position w:val="-2"/>
                <w:sz w:val="20"/>
                <w:szCs w:val="20"/>
              </w:rPr>
              <w:t xml:space="preserve"> in sequence.</w:t>
            </w:r>
          </w:p>
          <w:p>
            <w:pPr>
              <w:numPr>
                <w:ilvl w:val="0"/>
                <w:numId w:val="23229260"/>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N, P</w:t>
            </w:r>
            <w:r>
              <w:rPr>
                <w:color w:val="00274C"/>
                <w:position w:val="-2"/>
                <w:sz w:val="20"/>
                <w:szCs w:val="20"/>
              </w:rPr>
              <w:t xml:space="preserve"> in sequence and remove the high pressure pipes </w:t>
            </w:r>
            <w:r>
              <w:rPr>
                <w:b/>
                <w:bCs/>
                <w:color w:val="00274C"/>
                <w:position w:val="-2"/>
                <w:sz w:val="20"/>
                <w:szCs w:val="20"/>
              </w:rPr>
              <w:t xml:space="preserve">Q, R.</w:t>
            </w:r>
          </w:p>
        </w:tc>
        <w:tc>
          <w:tcPr>
            <w:tcMar>
              <w:top w:w="150" w:type="dxa"/>
              <w:bottom w:w="150" w:type="dxa"/>
            </w:tcMar>
            <w:vAlign w:val="top"/>
          </w:tcPr>
          <w:p>
            <w:r>
              <w:rPr>
                <w:position w:val="-228"/>
              </w:rPr>
              <w:drawing>
                <wp:inline distT="0" distB="0" distL="0" distR="0">
                  <wp:extent cx="2232000" cy="1497600"/>
                  <wp:docPr id="90455768" name="name4305605a8384a8986"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6761605a8384a898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2322926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S</w:t>
            </w:r>
            <w:r>
              <w:rPr>
                <w:color w:val="00274C"/>
                <w:position w:val="-2"/>
                <w:sz w:val="20"/>
                <w:szCs w:val="20"/>
              </w:rPr>
              <w:t xml:space="preserve"> and remove the Common Rail </w:t>
            </w:r>
            <w:r>
              <w:rPr>
                <w:b/>
                <w:bCs/>
                <w:color w:val="00274C"/>
                <w:position w:val="-2"/>
                <w:sz w:val="20"/>
                <w:szCs w:val="20"/>
              </w:rPr>
              <w:t xml:space="preserve">T</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U</w:t>
            </w:r>
            <w:r>
              <w:rPr>
                <w:color w:val="00274C"/>
                <w:position w:val="-2"/>
                <w:sz w:val="20"/>
                <w:szCs w:val="20"/>
              </w:rPr>
              <w:t xml:space="preserve"> from knocks, moisture and any high temperature source. The internal parts of the rail cannot be repaired.</w:t>
            </w:r>
          </w:p>
          <w:p/>
          <w:p/>
        </w:tc>
        <w:tc>
          <w:tcPr>
            <w:tcMar>
              <w:top w:w="150" w:type="dxa"/>
              <w:bottom w:w="150" w:type="dxa"/>
            </w:tcMar>
            <w:vAlign w:val="top"/>
          </w:tcPr>
          <w:p>
            <w:r>
              <w:rPr>
                <w:position w:val="-224"/>
              </w:rPr>
              <w:drawing>
                <wp:inline distT="0" distB="0" distL="0" distR="0">
                  <wp:extent cx="2232000" cy="1476000"/>
                  <wp:docPr id="74530404" name="name1284605a8384bd60d"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4397605a8384bd6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86548" name="name4993605a8384d08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6605a8384d08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7.38)</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23229143"/>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7315605a8384d105b" w:history="1">
              <w:r>
                <w:rPr>
                  <w:b/>
                  <w:bCs/>
                  <w:color w:val="0000FF"/>
                  <w:position w:val="-2"/>
                  <w:sz w:val="20"/>
                  <w:szCs w:val="20"/>
                </w:rPr>
                <w:t xml:space="preserve">ST_01</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26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J</w:t>
            </w:r>
            <w:r>
              <w:rPr>
                <w:color w:val="00274C"/>
                <w:position w:val="-2"/>
                <w:sz w:val="20"/>
                <w:szCs w:val="20"/>
              </w:rPr>
              <w:t xml:space="preserve"> and remove them together with the relative washers </w:t>
            </w:r>
            <w:r>
              <w:rPr>
                <w:b/>
                <w:bCs/>
                <w:color w:val="00274C"/>
                <w:position w:val="-2"/>
                <w:sz w:val="20"/>
                <w:szCs w:val="20"/>
              </w:rPr>
              <w:t xml:space="preserve">K</w:t>
            </w:r>
            <w:r>
              <w:rPr>
                <w:color w:val="00274C"/>
                <w:position w:val="-2"/>
                <w:sz w:val="20"/>
                <w:szCs w:val="20"/>
              </w:rPr>
              <w:t xml:space="preserve"> and then brace </w:t>
            </w:r>
            <w:r>
              <w:rPr>
                <w:b/>
                <w:bCs/>
                <w:color w:val="00274C"/>
                <w:position w:val="-2"/>
                <w:sz w:val="20"/>
                <w:szCs w:val="20"/>
              </w:rPr>
              <w:t xml:space="preserve">W</w:t>
            </w:r>
            <w:r>
              <w:rPr>
                <w:color w:val="00274C"/>
                <w:position w:val="-2"/>
                <w:sz w:val="20"/>
                <w:szCs w:val="20"/>
              </w:rPr>
              <w:t xml:space="preserve"> .</w:t>
            </w:r>
          </w:p>
          <w:p>
            <w:pPr>
              <w:numPr>
                <w:ilvl w:val="0"/>
                <w:numId w:val="23229262"/>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X</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26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046605a8384d126d" w:history="1">
              <w:r>
                <w:rPr>
                  <w:b/>
                  <w:bCs/>
                  <w:color w:val="0000FF"/>
                  <w:position w:val="-2"/>
                  <w:sz w:val="20"/>
                  <w:szCs w:val="20"/>
                </w:rPr>
                <w:t xml:space="preserve">Par. 2.9.8</w:t>
              </w:r>
            </w:hyperlink>
            <w:r>
              <w:rPr>
                <w:color w:val="00274C"/>
                <w:position w:val="-2"/>
                <w:sz w:val="20"/>
                <w:szCs w:val="20"/>
              </w:rPr>
              <w:t xml:space="preserve"> .</w:t>
            </w:r>
          </w:p>
          <w:p>
            <w:pPr>
              <w:numPr>
                <w:ilvl w:val="0"/>
                <w:numId w:val="23229262"/>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Y</w:t>
            </w:r>
            <w:r>
              <w:rPr>
                <w:color w:val="00274C"/>
                <w:position w:val="-2"/>
                <w:sz w:val="20"/>
                <w:szCs w:val="20"/>
              </w:rPr>
              <w:t xml:space="preserve"> has remained in the correct position </w:t>
            </w:r>
            <w:r>
              <w:rPr>
                <w:b/>
                <w:bCs/>
                <w:color w:val="00274C"/>
                <w:position w:val="-2"/>
                <w:sz w:val="20"/>
                <w:szCs w:val="20"/>
              </w:rPr>
              <w:t xml:space="preserve">(Fig. 7.38)</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44175061" name="name6796605a8384ea571"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8840605a8384ea56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7.437</w:t>
            </w:r>
            <w:r>
              <w:rPr>
                <w:position w:val="-228"/>
              </w:rPr>
              <w:drawing>
                <wp:inline distT="0" distB="0" distL="0" distR="0">
                  <wp:extent cx="2232000" cy="1497600"/>
                  <wp:docPr id="42950759" name="name9303605a83850be90"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4073605a83850be8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24056190" name="name6995605a83851cd3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54605a83851cd2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63"/>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A1</w:t>
            </w:r>
            <w:r>
              <w:rPr>
                <w:color w:val="00274C"/>
                <w:position w:val="-2"/>
                <w:sz w:val="20"/>
                <w:szCs w:val="20"/>
              </w:rPr>
              <w:t xml:space="preserve"> from support </w:t>
            </w:r>
            <w:r>
              <w:rPr>
                <w:b/>
                <w:bCs/>
                <w:color w:val="00274C"/>
                <w:position w:val="-2"/>
                <w:sz w:val="20"/>
                <w:szCs w:val="20"/>
              </w:rPr>
              <w:t xml:space="preserve">B1</w:t>
            </w:r>
            <w:r>
              <w:rPr>
                <w:color w:val="00274C"/>
                <w:position w:val="-2"/>
                <w:sz w:val="20"/>
                <w:szCs w:val="20"/>
              </w:rPr>
              <w:t xml:space="preserve"> .</w:t>
            </w:r>
          </w:p>
          <w:p>
            <w:pPr>
              <w:numPr>
                <w:ilvl w:val="0"/>
                <w:numId w:val="232292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C1</w:t>
            </w:r>
            <w:r>
              <w:rPr>
                <w:color w:val="00274C"/>
                <w:position w:val="-2"/>
                <w:sz w:val="20"/>
                <w:szCs w:val="20"/>
              </w:rPr>
              <w:t xml:space="preserve"> and remove the filter support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6114177" name="name3482605a8385324ed"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4609605a8385324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6264" name="name1448605a838542c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4605a838542c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disassembling, carefully read </w:t>
            </w:r>
            <w:hyperlink r:id="rId7724605a838543146" w:history="1">
              <w:r>
                <w:rPr>
                  <w:b/>
                  <w:bCs/>
                  <w:color w:val="0000FF"/>
                  <w:position w:val="-2"/>
                  <w:sz w:val="20"/>
                  <w:szCs w:val="20"/>
                </w:rPr>
                <w:t xml:space="preserve">Par. 2.17</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3229143"/>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5913605a83854319f"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26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D1</w:t>
            </w:r>
            <w:r>
              <w:rPr>
                <w:color w:val="00274C"/>
                <w:position w:val="-2"/>
                <w:sz w:val="20"/>
                <w:szCs w:val="20"/>
              </w:rPr>
              <w:t xml:space="preserve"> .</w:t>
            </w:r>
          </w:p>
          <w:p>
            <w:pPr>
              <w:numPr>
                <w:ilvl w:val="0"/>
                <w:numId w:val="23229264"/>
              </w:numPr>
              <w:spacing w:before="0" w:after="0" w:line="262" w:lineRule="auto"/>
              <w:jc w:val="left"/>
              <w:rPr>
                <w:color w:val="00274C"/>
                <w:sz w:val="20"/>
                <w:szCs w:val="20"/>
              </w:rPr>
            </w:pPr>
            <w:r>
              <w:rPr>
                <w:color w:val="00274C"/>
                <w:position w:val="-2"/>
                <w:sz w:val="20"/>
                <w:szCs w:val="20"/>
              </w:rPr>
              <w:t xml:space="preserve">Screw the tool </w:t>
            </w:r>
            <w:hyperlink r:id="rId1719605a83854322c" w:history="1">
              <w:r>
                <w:rPr>
                  <w:b/>
                  <w:bCs/>
                  <w:color w:val="0000FF"/>
                  <w:position w:val="-2"/>
                  <w:sz w:val="20"/>
                  <w:szCs w:val="20"/>
                </w:rPr>
                <w:t xml:space="preserve">ST_13</w:t>
              </w:r>
            </w:hyperlink>
            <w:r>
              <w:rPr>
                <w:color w:val="00274C"/>
                <w:position w:val="-2"/>
                <w:sz w:val="20"/>
                <w:szCs w:val="20"/>
              </w:rPr>
              <w:t xml:space="preserve"> on the thread of the gear </w:t>
            </w:r>
            <w:r>
              <w:rPr>
                <w:b/>
                <w:bCs/>
                <w:color w:val="00274C"/>
                <w:position w:val="-2"/>
                <w:sz w:val="20"/>
                <w:szCs w:val="20"/>
              </w:rPr>
              <w:t xml:space="preserve">E1</w:t>
            </w:r>
            <w:r>
              <w:rPr>
                <w:color w:val="00274C"/>
                <w:position w:val="-2"/>
                <w:sz w:val="20"/>
                <w:szCs w:val="20"/>
              </w:rPr>
              <w:t xml:space="preserve"> .</w:t>
            </w:r>
          </w:p>
          <w:p>
            <w:pPr>
              <w:numPr>
                <w:ilvl w:val="0"/>
                <w:numId w:val="23229264"/>
              </w:numPr>
              <w:spacing w:before="0" w:after="0" w:line="262" w:lineRule="auto"/>
              <w:jc w:val="left"/>
              <w:rPr>
                <w:color w:val="00274C"/>
                <w:sz w:val="20"/>
                <w:szCs w:val="20"/>
              </w:rPr>
            </w:pPr>
            <w:r>
              <w:rPr>
                <w:color w:val="00274C"/>
                <w:position w:val="-2"/>
                <w:sz w:val="20"/>
                <w:szCs w:val="20"/>
              </w:rPr>
              <w:t xml:space="preserve">Redo the capscrew </w:t>
            </w:r>
            <w:r>
              <w:rPr>
                <w:b/>
                <w:bCs/>
                <w:color w:val="00274C"/>
                <w:position w:val="-2"/>
                <w:sz w:val="20"/>
                <w:szCs w:val="20"/>
              </w:rPr>
              <w:t xml:space="preserve">F1</w:t>
            </w:r>
            <w:r>
              <w:rPr>
                <w:color w:val="00274C"/>
                <w:position w:val="-2"/>
                <w:sz w:val="20"/>
                <w:szCs w:val="20"/>
              </w:rPr>
              <w:t xml:space="preserve"> of tool </w:t>
            </w:r>
            <w:r>
              <w:rPr>
                <w:b/>
                <w:bCs/>
                <w:color w:val="00274C"/>
                <w:position w:val="-2"/>
                <w:sz w:val="20"/>
                <w:szCs w:val="20"/>
              </w:rPr>
              <w:t xml:space="preserve">ST_13</w:t>
            </w:r>
            <w:r>
              <w:rPr>
                <w:color w:val="00274C"/>
                <w:position w:val="-2"/>
                <w:sz w:val="20"/>
                <w:szCs w:val="20"/>
              </w:rPr>
              <w:t xml:space="preserve"> to disconnect the pump H1 from gear </w:t>
            </w:r>
            <w:r>
              <w:rPr>
                <w:b/>
                <w:bCs/>
                <w:color w:val="00274C"/>
                <w:position w:val="-2"/>
                <w:sz w:val="20"/>
                <w:szCs w:val="20"/>
              </w:rPr>
              <w:t xml:space="preserve">E1</w:t>
            </w:r>
            <w:r>
              <w:rPr>
                <w:color w:val="00274C"/>
                <w:position w:val="-2"/>
                <w:sz w:val="20"/>
                <w:szCs w:val="20"/>
              </w:rPr>
              <w:t xml:space="preserve"> .</w:t>
            </w:r>
          </w:p>
          <w:p>
            <w:pPr>
              <w:numPr>
                <w:ilvl w:val="0"/>
                <w:numId w:val="232292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G1</w:t>
            </w:r>
            <w:r>
              <w:rPr>
                <w:color w:val="00274C"/>
                <w:position w:val="-2"/>
                <w:sz w:val="20"/>
                <w:szCs w:val="20"/>
              </w:rPr>
              <w:t xml:space="preserve"> , remove pump </w:t>
            </w:r>
            <w:r>
              <w:rPr>
                <w:b/>
                <w:bCs/>
                <w:color w:val="00274C"/>
                <w:position w:val="-2"/>
                <w:sz w:val="20"/>
                <w:szCs w:val="20"/>
              </w:rPr>
              <w:t xml:space="preserve">H1</w:t>
            </w:r>
            <w:r>
              <w:rPr>
                <w:color w:val="00274C"/>
                <w:position w:val="-2"/>
                <w:sz w:val="20"/>
                <w:szCs w:val="20"/>
              </w:rPr>
              <w:t xml:space="preserve"> and the relative gasket  </w:t>
            </w:r>
            <w:r>
              <w:rPr>
                <w:b/>
                <w:bCs/>
                <w:color w:val="00274C"/>
                <w:position w:val="-2"/>
                <w:sz w:val="20"/>
                <w:szCs w:val="20"/>
              </w:rPr>
              <w:t xml:space="preserve">L1</w:t>
            </w:r>
            <w:r>
              <w:rPr>
                <w:color w:val="00274C"/>
                <w:position w:val="-2"/>
                <w:sz w:val="20"/>
                <w:szCs w:val="20"/>
              </w:rPr>
              <w:t xml:space="preserve"> .</w:t>
            </w:r>
          </w:p>
          <w:p>
            <w:pPr>
              <w:numPr>
                <w:ilvl w:val="0"/>
                <w:numId w:val="2322926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471605a83854332b"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389359" name="name2640605a83855614b"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1888605a8385561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r>
              <w:rPr>
                <w:position w:val="-224"/>
              </w:rPr>
              <w:drawing>
                <wp:inline distT="0" distB="0" distL="0" distR="0">
                  <wp:extent cx="2232000" cy="1476000"/>
                  <wp:docPr id="25684401" name="name6796605a83856af40"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2949605a83856af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2292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w:t>
            </w:r>
            <w:r>
              <w:rPr>
                <w:color w:val="00274C"/>
                <w:position w:val="-2"/>
                <w:sz w:val="20"/>
                <w:szCs w:val="20"/>
              </w:rPr>
              <w:t xml:space="preserve"> </w:t>
            </w:r>
            <w:hyperlink r:id="rId6307605a83856d69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3229265"/>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950927" name="name3187605a838581edc"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4289605a838581e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232292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w:t>
            </w:r>
          </w:p>
          <w:p>
            <w:pPr>
              <w:numPr>
                <w:ilvl w:val="0"/>
                <w:numId w:val="23229266"/>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041101" name="name1768605a83859a3d2"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5435605a83859a3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Rocker arms cover</w:t>
            </w:r>
          </w:p>
          <w:p>
            <w:pPr>
              <w:numPr>
                <w:ilvl w:val="0"/>
                <w:numId w:val="2322926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3229267"/>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2322926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726087" name="name1509605a8385b3436"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2982605a8385b34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Rocker arm pin</w:t>
            </w:r>
          </w:p>
          <w:p>
            <w:pPr>
              <w:numPr>
                <w:ilvl w:val="0"/>
                <w:numId w:val="2322926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23229268"/>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171232" name="name7422605a8385c9014"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3760605a8385c90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Rocker arm ( </w:t>
            </w:r>
            <w:r>
              <w:rPr>
                <w:position w:val="-3"/>
              </w:rPr>
              <w:drawing>
                <wp:inline distT="0" distB="0" distL="0" distR="0">
                  <wp:extent cx="158400" cy="115200"/>
                  <wp:docPr id="27547034" name="name6490605a8385dac8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74605a8385dac8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69"/>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23229269"/>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23229269"/>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771050" name="name2494605a8385ecaa8"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2574605a8385eca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Valve rods and bridges</w:t>
            </w:r>
          </w:p>
          <w:p>
            <w:pPr>
              <w:numPr>
                <w:ilvl w:val="0"/>
                <w:numId w:val="23229270"/>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23229270"/>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4863" name="name1099605a83860e6e3"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3713605a83860e6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60821" name="name2712605a83861f0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4605a83861f0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232291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3229271"/>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2322927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6229" name="name5614605a83862e4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2605a83862e3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7.55</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23229272"/>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23229272"/>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088185" name="name9722605a838643735"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3841605a8386437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83449125" name="name1748605a83865a065"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5500605a83865a0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Valves</w:t>
            </w:r>
            <w:r>
              <w:rPr>
                <w:color w:val="00274C"/>
                <w:position w:val="-2"/>
                <w:sz w:val="20"/>
                <w:szCs w:val="20"/>
              </w:rPr>
              <w:t xml:space="preserve"> ( </w:t>
            </w:r>
            <w:r>
              <w:rPr>
                <w:position w:val="-3"/>
              </w:rPr>
              <w:drawing>
                <wp:inline distT="0" distB="0" distL="0" distR="0">
                  <wp:extent cx="158400" cy="115200"/>
                  <wp:docPr id="41692919" name="name4265605a83866dae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02605a83866dae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73"/>
              </w:numPr>
              <w:spacing w:before="0" w:after="0" w:line="262" w:lineRule="auto"/>
              <w:jc w:val="left"/>
              <w:rPr>
                <w:color w:val="00274C"/>
                <w:sz w:val="20"/>
                <w:szCs w:val="20"/>
              </w:rPr>
            </w:pPr>
            <w:r>
              <w:rPr>
                <w:color w:val="00274C"/>
                <w:position w:val="-2"/>
                <w:sz w:val="20"/>
                <w:szCs w:val="20"/>
              </w:rPr>
              <w:br/>
              <w:br/>
              <w:br/>
              <w:t xml:space="preserve">Mount the tool </w:t>
            </w:r>
            <w:hyperlink r:id="rId9401605a83866dfe9"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273"/>
              </w:numPr>
              <w:spacing w:before="0" w:after="0" w:line="262" w:lineRule="auto"/>
              <w:jc w:val="left"/>
              <w:rPr>
                <w:color w:val="00274C"/>
                <w:sz w:val="20"/>
                <w:szCs w:val="20"/>
              </w:rPr>
            </w:pPr>
            <w:r>
              <w:rPr>
                <w:color w:val="00274C"/>
                <w:position w:val="-2"/>
                <w:sz w:val="20"/>
                <w:szCs w:val="20"/>
              </w:rPr>
              <w:t xml:space="preserve">Position the tool </w:t>
            </w:r>
            <w:hyperlink r:id="rId6249605a83866e0e2"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60077236" name="name9044605a83868394b"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1017605a8386839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23229274"/>
              </w:numPr>
              <w:spacing w:before="0" w:after="0" w:line="262" w:lineRule="auto"/>
              <w:jc w:val="left"/>
              <w:rPr>
                <w:color w:val="00274C"/>
                <w:sz w:val="20"/>
                <w:szCs w:val="20"/>
              </w:rPr>
            </w:pPr>
            <w:r>
              <w:rPr>
                <w:color w:val="00274C"/>
                <w:position w:val="-2"/>
                <w:sz w:val="20"/>
                <w:szCs w:val="20"/>
              </w:rPr>
              <w:t xml:space="preserve">Push the lever of the tool </w:t>
            </w:r>
            <w:hyperlink r:id="rId5035605a83868436f"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46305374" name="name1305605a838695efe"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2923605a838695e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3044" name="name8004605a8386a7d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3605a8386a7d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23229275"/>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352320" name="name1766605a8386bf095"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3286605a8386bf0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Electronic injector sleeves</w:t>
            </w:r>
            <w:r>
              <w:rPr>
                <w:color w:val="00274C"/>
                <w:position w:val="-2"/>
                <w:sz w:val="20"/>
                <w:szCs w:val="20"/>
              </w:rPr>
              <w:t xml:space="preserve"> ( </w:t>
            </w:r>
            <w:r>
              <w:rPr>
                <w:position w:val="-3"/>
              </w:rPr>
              <w:drawing>
                <wp:inline distT="0" distB="0" distL="0" distR="0">
                  <wp:extent cx="158400" cy="115200"/>
                  <wp:docPr id="51819838" name="name6000605a8386cfed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13605a8386cfec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76"/>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2322927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218111" name="name3282605a8386e40e6"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2221605a8386e40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Valve stem gasket</w:t>
            </w:r>
            <w:r>
              <w:rPr>
                <w:color w:val="00274C"/>
                <w:position w:val="-2"/>
                <w:sz w:val="20"/>
                <w:szCs w:val="20"/>
              </w:rPr>
              <w:t xml:space="preserve"> ( </w:t>
            </w:r>
            <w:r>
              <w:rPr>
                <w:position w:val="-3"/>
              </w:rPr>
              <w:drawing>
                <wp:inline distT="0" distB="0" distL="0" distR="0">
                  <wp:extent cx="158400" cy="115200"/>
                  <wp:docPr id="83262698" name="name4382605a8386f362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65605a8386f362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77"/>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765654" name="name5987605a838716849"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7221605a8387168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7.12.4.4 Lifting eyebolts</w:t>
            </w:r>
            <w:r>
              <w:rPr>
                <w:color w:val="00274C"/>
                <w:position w:val="-2"/>
                <w:sz w:val="20"/>
                <w:szCs w:val="20"/>
              </w:rPr>
              <w:t xml:space="preserve"> ( </w:t>
            </w:r>
            <w:r>
              <w:rPr>
                <w:position w:val="-3"/>
              </w:rPr>
              <w:drawing>
                <wp:inline distT="0" distB="0" distL="0" distR="0">
                  <wp:extent cx="158400" cy="115200"/>
                  <wp:docPr id="37384114" name="name6787605a8387285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80605a8387285e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7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23229278"/>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89055" name="name4419605a838741499"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1006605a8387414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19136" name="name9957605a83874f2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3605a83874f2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For the following operation, turn the engine by bringing the cylinder head surface downwards.</w:t>
            </w:r>
          </w:p>
          <w:p/>
          <w:p/>
          <w:p>
            <w:pPr>
              <w:numPr>
                <w:ilvl w:val="0"/>
                <w:numId w:val="23229279"/>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A</w:t>
            </w:r>
            <w:r>
              <w:rPr>
                <w:color w:val="00274C"/>
                <w:position w:val="-2"/>
                <w:sz w:val="20"/>
                <w:szCs w:val="20"/>
              </w:rPr>
              <w:t xml:space="preserve"> .</w:t>
            </w:r>
          </w:p>
          <w:p>
            <w:pPr>
              <w:numPr>
                <w:ilvl w:val="0"/>
                <w:numId w:val="23229279"/>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B</w:t>
            </w:r>
            <w:r>
              <w:rPr>
                <w:color w:val="00274C"/>
                <w:position w:val="-2"/>
                <w:sz w:val="20"/>
                <w:szCs w:val="20"/>
              </w:rPr>
              <w:t xml:space="preserve"> and remove the gear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NOTE: Gear </w:t>
            </w:r>
            <w:r>
              <w:rPr>
                <w:b/>
                <w:bCs/>
                <w:color w:val="00274C"/>
                <w:position w:val="-2"/>
                <w:sz w:val="20"/>
                <w:szCs w:val="20"/>
              </w:rPr>
              <w:t xml:space="preserve">A</w:t>
            </w:r>
            <w:r>
              <w:rPr>
                <w:color w:val="00274C"/>
                <w:position w:val="-2"/>
                <w:sz w:val="20"/>
                <w:szCs w:val="20"/>
              </w:rPr>
              <w:t xml:space="preserve"> is assembled on the camshaft by press-fit; remove gear </w:t>
            </w:r>
            <w:r>
              <w:rPr>
                <w:b/>
                <w:bCs/>
                <w:color w:val="00274C"/>
                <w:position w:val="-2"/>
                <w:sz w:val="20"/>
                <w:szCs w:val="20"/>
              </w:rPr>
              <w:t xml:space="preserve">A</w:t>
            </w:r>
            <w:r>
              <w:rPr>
                <w:color w:val="00274C"/>
                <w:position w:val="-2"/>
                <w:sz w:val="20"/>
                <w:szCs w:val="20"/>
              </w:rPr>
              <w:t xml:space="preserve"> to also remove the camshaft.</w:t>
            </w:r>
          </w:p>
          <w:p>
            <w:pPr>
              <w:widowControl w:val="on"/>
              <w:pBdr/>
              <w:spacing w:before="0" w:after="0" w:line="262" w:lineRule="auto"/>
              <w:ind w:left="0" w:right="0"/>
              <w:jc w:val="left"/>
              <w:textAlignment w:val="center"/>
            </w:pP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42734972" name="name2243605a83876429e"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2169605a8387642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2322928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3229280"/>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2322928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5525" name="name8481605a83877e836"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8484605a83877e8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2322928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668438" name="name8677605a838794339"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9871605a8387943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drain pipe ( </w:t>
            </w:r>
            <w:r>
              <w:rPr>
                <w:position w:val="-3"/>
              </w:rPr>
              <w:drawing>
                <wp:inline distT="0" distB="0" distL="0" distR="0">
                  <wp:extent cx="158400" cy="115200"/>
                  <wp:docPr id="31453459" name="name9575605a8387a5e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94605a8387a5eb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8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603260" name="name9790605a8387b94a2"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1480605a8387b94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81322" name="name1161605a8387c85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5605a8387c85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23229143"/>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7.61</w:t>
            </w:r>
            <w:r>
              <w:rPr>
                <w:color w:val="00274C"/>
                <w:position w:val="-2"/>
                <w:sz w:val="20"/>
                <w:szCs w:val="20"/>
              </w:rPr>
              <w:t xml:space="preserve"> .</w:t>
            </w:r>
          </w:p>
          <w:p/>
          <w:p/>
          <w:p>
            <w:pPr>
              <w:numPr>
                <w:ilvl w:val="0"/>
                <w:numId w:val="23229283"/>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9420265" name="name3104605a8387dd4d4"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8111605a8387dd4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7.62)</w:t>
            </w:r>
            <w:r>
              <w:rPr>
                <w:color w:val="00274C"/>
                <w:position w:val="-2"/>
                <w:sz w:val="20"/>
                <w:szCs w:val="20"/>
              </w:rPr>
              <w:t xml:space="preserve"> or broken ( </w:t>
            </w:r>
            <w:r>
              <w:rPr>
                <w:b/>
                <w:bCs/>
                <w:color w:val="00274C"/>
                <w:position w:val="-2"/>
                <w:sz w:val="20"/>
                <w:szCs w:val="20"/>
              </w:rPr>
              <w:t xml:space="preserve">Fig. 7.63</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39179597" name="name8554605a83880bf87"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438605a83880bf80"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88101527" name="name6618605a83882d79b"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991605a83882d79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1973589" name="name2131605a838846122"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6871605a83884611b"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3229284"/>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X</w:t>
            </w:r>
            <w:r>
              <w:rPr>
                <w:color w:val="00274C"/>
                <w:position w:val="-2"/>
                <w:sz w:val="20"/>
                <w:szCs w:val="20"/>
              </w:rPr>
              <w:t xml:space="preserve"> .</w:t>
            </w:r>
          </w:p>
          <w:p>
            <w:pPr>
              <w:numPr>
                <w:ilvl w:val="0"/>
                <w:numId w:val="23229284"/>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N</w:t>
            </w:r>
            <w:r>
              <w:rPr>
                <w:color w:val="00274C"/>
                <w:position w:val="-2"/>
                <w:sz w:val="20"/>
                <w:szCs w:val="20"/>
              </w:rPr>
              <w:t xml:space="preserve"> with the relevant piston and connecting rod unit </w:t>
            </w:r>
            <w:r>
              <w:rPr>
                <w:b/>
                <w:bCs/>
                <w:color w:val="00274C"/>
                <w:position w:val="-2"/>
                <w:sz w:val="20"/>
                <w:szCs w:val="20"/>
              </w:rPr>
              <w:t xml:space="preserve">L</w:t>
            </w:r>
            <w:r>
              <w:rPr>
                <w:color w:val="00274C"/>
                <w:position w:val="-2"/>
                <w:sz w:val="20"/>
                <w:szCs w:val="20"/>
              </w:rPr>
              <w:t xml:space="preserve"> .</w:t>
            </w:r>
          </w:p>
          <w:p>
            <w:pPr>
              <w:numPr>
                <w:ilvl w:val="0"/>
                <w:numId w:val="23229284"/>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23229284"/>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7493558" name="name5421605a83885e704"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7553605a83885e6f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16615" name="name5949605a83887267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73605a8388726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P</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32331531" name="name4187605a838887a79"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3893605a838887a7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7.15.2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09376" name="name5031605a83889b0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4605a83889b0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232291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23229285"/>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2322928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43869136" name="name6103605a8388af4e0"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5034605a8388af4d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33293" name="name9077605a8388bfa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3605a8388bfa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232291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23229286"/>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2322928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23229286"/>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30387670" name="name6958605a8388d39e2"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9387605a8388d39de"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Crankshaft</w:t>
            </w:r>
            <w:r>
              <w:rPr>
                <w:color w:val="00274C"/>
                <w:position w:val="-2"/>
                <w:sz w:val="20"/>
                <w:szCs w:val="20"/>
              </w:rPr>
              <w:br/>
              <w:br/>
              <w:br/>
              <w:t xml:space="preserve">Remove:
</w:t>
            </w:r>
          </w:p>
          <w:p>
            <w:pPr>
              <w:numPr>
                <w:ilvl w:val="0"/>
                <w:numId w:val="23229287"/>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23229287"/>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23229287"/>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76281" name="name9506605a8388eb9a2"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6120605a8388eb9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Piston ( </w:t>
            </w:r>
            <w:r>
              <w:rPr>
                <w:position w:val="-3"/>
              </w:rPr>
              <w:drawing>
                <wp:inline distT="0" distB="0" distL="0" distR="0">
                  <wp:extent cx="158400" cy="115200"/>
                  <wp:docPr id="55039283" name="name6670605a83890871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58605a8389087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88"/>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23229288"/>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67021" name="name9066605a8389198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7605a8389198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23135192" name="name9020605a83893005d"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7705605a83893005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Rings</w:t>
            </w:r>
            <w:r>
              <w:rPr>
                <w:color w:val="00274C"/>
                <w:position w:val="-2"/>
                <w:sz w:val="20"/>
                <w:szCs w:val="20"/>
              </w:rPr>
              <w:t xml:space="preserve"> ( </w:t>
            </w:r>
            <w:r>
              <w:rPr>
                <w:position w:val="-3"/>
              </w:rPr>
              <w:drawing>
                <wp:inline distT="0" distB="0" distL="0" distR="0">
                  <wp:extent cx="158400" cy="115200"/>
                  <wp:docPr id="98499539" name="name4821605a8389412c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83605a8389412c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89"/>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242019" name="name5549605a83895741d"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6350605a8389574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Oil spray nozzles</w:t>
            </w:r>
            <w:r>
              <w:rPr>
                <w:color w:val="00274C"/>
                <w:position w:val="-2"/>
                <w:sz w:val="20"/>
                <w:szCs w:val="20"/>
              </w:rPr>
              <w:t xml:space="preserve"> ( </w:t>
            </w:r>
            <w:r>
              <w:rPr>
                <w:position w:val="-3"/>
              </w:rPr>
              <w:drawing>
                <wp:inline distT="0" distB="0" distL="0" distR="0">
                  <wp:extent cx="158400" cy="115200"/>
                  <wp:docPr id="36354423" name="name3875605a83896812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95605a83896811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22929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8441176" name="name1441605a83897f1ff"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7716605a83897f1f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Camshaft tappets</w:t>
            </w:r>
          </w:p>
          <w:p>
            <w:pPr>
              <w:numPr>
                <w:ilvl w:val="0"/>
                <w:numId w:val="23229291"/>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813312" name="name5185605a83899010f"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8446605a8389901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7.15.7 Crankshaft bushings</w:t>
            </w:r>
          </w:p>
          <w:p/>
          <w:p/>
          <w:p>
            <w:pPr>
              <w:numPr>
                <w:ilvl w:val="0"/>
                <w:numId w:val="23229292"/>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47564" name="name2270605a8389a42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3605a8389a42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71357431" name="name9899605a8389b6619"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9919605a8389b66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23229293"/>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478768" name="name3399605a8389cb54a"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3471605a8389cb5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23229143"/>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23229143"/>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23229143"/>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23229143"/>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23229143"/>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23229143"/>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23229143"/>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23229143"/>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23229143"/>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23229143"/>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23229143"/>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29359" name="name4061605a8389d96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0605a8389d96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23229143"/>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23229294"/>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972668" name="name1975605a838a01c22"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9791605a838a01c1b"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68857" name="name1756605a838a0f9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8605a838a0f9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6177605a838a10441" w:history="1">
              <w:r>
                <w:rPr>
                  <w:b/>
                  <w:bCs/>
                  <w:color w:val="0000FF"/>
                  <w:position w:val="-2"/>
                  <w:sz w:val="20"/>
                  <w:szCs w:val="20"/>
                </w:rPr>
                <w:t xml:space="preserve">Par. 1.3</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23229143"/>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numPr>
                <w:ilvl w:val="0"/>
                <w:numId w:val="23229143"/>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8533840" name="name4797605a838a2ed63"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231605a838a2ed5d"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23229143"/>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23229143"/>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25865320" name="name2563605a838a3e92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226605a838a3e92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W1 - K1 - Y1 - Z1 (Fig. 8.5)</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38419" name="name7708605a838a4f8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7605a838a4f8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15326195" name="name6115605a838a6c058"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8518605a838a6c051"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20208" name="name2849605a838a7be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1605a838a7be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09"/>
              </w:rPr>
              <w:drawing>
                <wp:inline distT="0" distB="0" distL="0" distR="0">
                  <wp:extent cx="5544000" cy="1432800"/>
                  <wp:docPr id="24043753" name="name7737605a838a98fa4"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7426605a838a98f9b" cstate="print"/>
                          <a:stretch>
                            <a:fillRect/>
                          </a:stretch>
                        </pic:blipFill>
                        <pic:spPr>
                          <a:xfrm>
                            <a:off x="0" y="0"/>
                            <a:ext cx="5544000" cy="14328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3113694" name="name4599605a838ab0166"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8597605a838ab015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94120" name="name5552605a838ac28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3605a838ac28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98016397" name="name7179605a838adac57"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7127605a838adac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4370605a838add54b" w:history="1">
              <w:r>
                <w:rPr>
                  <w:b/>
                  <w:bCs/>
                  <w:color w:val="0000FF"/>
                  <w:position w:val="-2"/>
                  <w:sz w:val="20"/>
                  <w:szCs w:val="20"/>
                </w:rPr>
                <w:t xml:space="preserve">Par. 9.3.1</w:t>
              </w:r>
            </w:hyperlink>
            <w:r>
              <w:rPr>
                <w:color w:val="00274C"/>
                <w:position w:val="-2"/>
                <w:sz w:val="20"/>
                <w:szCs w:val="20"/>
              </w:rPr>
              <w:t xml:space="preserve"> and </w:t>
            </w:r>
            <w:hyperlink r:id="rId6156605a838add564"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6583605a838add5b4"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8671605a838add5d9"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4373605a838add5fb"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1988605a838add61b"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26808945" name="name9642605a838b06b0b"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2477605a838b06b03"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28914" name="name1044605a838b182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5605a838b182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23229143"/>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23229143"/>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23229143"/>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2322914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7243605a838b1d243" w:history="1">
              <w:r>
                <w:rPr>
                  <w:b/>
                  <w:bCs/>
                  <w:color w:val="0000FF"/>
                  <w:position w:val="-2"/>
                  <w:sz w:val="20"/>
                  <w:szCs w:val="20"/>
                </w:rPr>
                <w:t xml:space="preserve">Par. 9.3.1</w:t>
              </w:r>
            </w:hyperlink>
            <w:r>
              <w:rPr>
                <w:color w:val="00274C"/>
                <w:position w:val="-2"/>
                <w:sz w:val="20"/>
                <w:szCs w:val="20"/>
              </w:rPr>
              <w:t xml:space="preserve"> ,  </w:t>
            </w:r>
            <w:hyperlink r:id="rId1638605a838b1d261" w:history="1">
              <w:r>
                <w:rPr>
                  <w:b/>
                  <w:bCs/>
                  <w:color w:val="0000FF"/>
                  <w:position w:val="-2"/>
                  <w:sz w:val="20"/>
                  <w:szCs w:val="20"/>
                </w:rPr>
                <w:t xml:space="preserve">Par. 9.3.4</w:t>
              </w:r>
            </w:hyperlink>
            <w:r>
              <w:rPr>
                <w:color w:val="00274C"/>
                <w:position w:val="-2"/>
                <w:sz w:val="20"/>
                <w:szCs w:val="20"/>
              </w:rPr>
              <w:t xml:space="preserve"> and. </w:t>
            </w:r>
            <w:hyperlink r:id="rId8703605a838b1d275" w:history="1">
              <w:r>
                <w:rPr>
                  <w:b/>
                  <w:bCs/>
                  <w:color w:val="0000FF"/>
                  <w:position w:val="-2"/>
                  <w:sz w:val="20"/>
                  <w:szCs w:val="20"/>
                </w:rPr>
                <w:t xml:space="preserve">Par. 9.3.6</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r>
              <w:rPr>
                <w:color w:val="00274C"/>
                <w:position w:val="-2"/>
                <w:sz w:val="20"/>
                <w:szCs w:val="20"/>
              </w:rPr>
              <w:br/>
              <w:t xml:space="preserve">Tighten capscrew J ( </w:t>
            </w:r>
            <w:hyperlink r:id="rId2037605a838b1d2b1"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6272605a838b1d2d3"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3829605a838b1d2f4"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41410807" name="name8532605a838b30d44"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2474605a838b30d3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52128" name="name6225605a838b42b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6605a838b42b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4873605a838b43120" w:history="1">
              <w:r>
                <w:rPr>
                  <w:b/>
                  <w:bCs/>
                  <w:color w:val="0000FF"/>
                  <w:position w:val="-2"/>
                  <w:sz w:val="20"/>
                  <w:szCs w:val="20"/>
                </w:rPr>
                <w:t xml:space="preserve">Par. 9.3.7 e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23229143"/>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23229143"/>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53845" name="name9944605a838b5a1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5605a838b5a1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23229143"/>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23229143"/>
              </w:numPr>
              <w:spacing w:before="0" w:after="0" w:line="262" w:lineRule="auto"/>
              <w:jc w:val="left"/>
              <w:rPr>
                <w:color w:val="00274C"/>
                <w:sz w:val="20"/>
                <w:szCs w:val="20"/>
              </w:rPr>
            </w:pPr>
            <w:r>
              <w:rPr>
                <w:color w:val="00274C"/>
                <w:position w:val="-2"/>
                <w:sz w:val="20"/>
                <w:szCs w:val="20"/>
              </w:rPr>
              <w:t xml:space="preserve">Refer to the warnings in </w:t>
            </w:r>
            <w:hyperlink r:id="rId1832605a838b5a839"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23229143"/>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39570554" name="name1796605a838b6d073"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7847605a838b6d06c"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51876424" name="name2374605a838b7f2bc"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6642605a838b7f2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90387820" name="name5089605a838b949de"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8331605a838b949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65444" name="name9015605a838ba6b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9605a838ba6b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66628545" name="name4839605a838bc01f5"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4398605a838bc01e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40313512" name="name6574605a838bd2874"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4820605a838bd28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52147" name="name7427605a838be03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79605a838be03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58968258" name="name5401605a838c05842"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6013605a838c0583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54020890" name="name6740605a838c1960c"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3781605a838c196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72867" name="name9806605a838c2d5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61605a838c2d5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69877476" name="name8883605a838c47de4"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2010605a838c47ddf"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64857" name="name7570605a838c589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4605a838c589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23229143"/>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1794605a838c58f40"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6555658" name="name7201605a838c70001"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5901605a838c6fff9"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
          <w:p>
            <w:pPr>
              <w:widowControl w:val="on"/>
              <w:pBdr/>
              <w:spacing w:before="0" w:after="0" w:line="262" w:lineRule="auto"/>
              <w:ind w:left="0" w:right="0"/>
              <w:jc w:val="left"/>
              <w:textAlignment w:val="center"/>
            </w:pPr>
            <w:r>
              <w:rPr>
                <w:color w:val="00274C"/>
                <w:position w:val="-2"/>
                <w:sz w:val="20"/>
                <w:szCs w:val="20"/>
              </w:rPr>
              <w:t xml:space="preserve">Thoroughly clean the valves and their seats with.</w:t>
            </w: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03382" name="name2267605a838c81c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1605a838c81c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66035245" name="name5238605a838c9a2e3"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2355605a838c9a2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86536373" name="name6084605a838caf2be"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4754605a838caf2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65888" name="name9399605a838cbfc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1605a838cbfc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23229143"/>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71837932" name="name9165605a838cd7b35"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1716605a838cd7b2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06422" name="name6221605a838ceae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0605a838ceae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16394999" name="name4881605a838d13c24"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1797605a838d13c2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79419595" name="name8591605a838d2c087"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3326605a838d2c08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1270680" name="name1441605a838d41bee"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1638605a838d41be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62605629" name="name2770605a838d55f7d"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2236605a838d55f75"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 device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With a micrometre, measure the diameter of the pins </w:t>
            </w:r>
            <w:r>
              <w:rPr>
                <w:b/>
                <w:bCs/>
                <w:color w:val="00274C"/>
                <w:position w:val="-2"/>
                <w:sz w:val="20"/>
                <w:szCs w:val="20"/>
              </w:rPr>
              <w:t xml:space="preserve">A1 - B1 - C1</w:t>
            </w:r>
            <w:r>
              <w:rPr>
                <w:color w:val="00274C"/>
                <w:position w:val="-2"/>
                <w:sz w:val="20"/>
                <w:szCs w:val="20"/>
              </w:rPr>
              <w:t xml:space="preserve"> . Use an internal dial gauge to measure the diameters of housings </w:t>
            </w:r>
            <w:r>
              <w:rPr>
                <w:b/>
                <w:bCs/>
                <w:color w:val="00274C"/>
                <w:position w:val="-2"/>
                <w:sz w:val="20"/>
                <w:szCs w:val="20"/>
              </w:rPr>
              <w:t xml:space="preserve">D1 - E1 - F1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According to the values measured, calculate the clearance between the housing and pin, which is to observe the values in Tab. 8.14.</w:t>
            </w:r>
          </w:p>
          <w:p/>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wear allowed is 0.03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45658" name="name8375605a838d69f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5605a838d69f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Tab. 8.14 details the dimensional values of new components only.</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8490409" name="name1520605a838d820d8"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1105605a838d820d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4541637" name="name9254605a838d9a4e3"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6563605a838d9a4d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Replacement of bearings</w:t>
            </w:r>
          </w:p>
          <w:p/>
          <w:p/>
          <w:p>
            <w:pPr>
              <w:widowControl w:val="on"/>
              <w:pBdr/>
              <w:spacing w:before="0" w:after="0" w:line="262" w:lineRule="auto"/>
              <w:ind w:left="0" w:right="0"/>
              <w:jc w:val="left"/>
              <w:textAlignment w:val="center"/>
            </w:pPr>
            <w:r>
              <w:rPr>
                <w:color w:val="00274C"/>
                <w:position w:val="-2"/>
                <w:sz w:val="20"/>
                <w:szCs w:val="20"/>
              </w:rPr>
              <w:t xml:space="preserve">The bearings must be bored after assembly. Refer to the D1, E1, F1 values in Tab. 8.14. Refer to surface P for G1, G2, G3 assembly values 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35764" name="name5089605a838dade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8605a838dade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Bearing G2 must be oriented for engine lubrication circuit oil holes.</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81956376" name="name2150605a838dcb78f"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7737605a838dcb78a"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54536273" name="name3794605a838de388b"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4015605a838de3885"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87131651" w:name="result_box"/>
            <w:bookmarkEnd w:id="87131651"/>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55089" name="name1833605a838e01a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4605a838e01a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215252" name="name8058605a838e11d5e"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5631605a838e11d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41311971" name="name6489605a838e2fbca"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3893605a838e2fb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23229143"/>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4953605a838e325fa"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8125605a838e32633" w:history="1">
        <w:r>
          <w:rPr>
            <w:b/>
            <w:bCs/>
            <w:color w:val="0000FF"/>
            <w:sz w:val="20"/>
            <w:szCs w:val="20"/>
          </w:rPr>
          <w:t xml:space="preserve">1.5</w:t>
        </w:r>
      </w:hyperlink>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9116605a838e32680" w:history="1">
        <w:r>
          <w:rPr>
            <w:b/>
            <w:bCs/>
            <w:color w:val="0000FF"/>
            <w:sz w:val="20"/>
            <w:szCs w:val="20"/>
          </w:rPr>
          <w:t xml:space="preserve">Chap. 11</w:t>
        </w:r>
      </w:hyperlink>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The following are the components described in </w:t>
      </w:r>
      <w:hyperlink r:id="rId2475605a838e326c4"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3207605a838e3273f" w:history="1">
        <w:r>
          <w:rPr>
            <w:b/>
            <w:bCs/>
            <w:color w:val="0000FF"/>
            <w:sz w:val="20"/>
            <w:szCs w:val="20"/>
            <w:u w:val="single"/>
          </w:rPr>
          <w:t xml:space="preserve">Heater (reaplacement)</w:t>
        </w:r>
      </w:hyperlink>
      <w:r>
        <w:rPr>
          <w:b/>
          <w:bCs/>
          <w:color w:val="00274C"/>
          <w:sz w:val="20"/>
          <w:szCs w:val="20"/>
        </w:rPr>
        <w:br/>
        <w:t xml:space="preserve">11.2 </w:t>
      </w:r>
      <w:hyperlink r:id="rId1233605a838e32768" w:history="1">
        <w:r>
          <w:rPr>
            <w:b/>
            <w:bCs/>
            <w:color w:val="0000FF"/>
            <w:sz w:val="20"/>
            <w:szCs w:val="20"/>
            <w:u w:val="single"/>
          </w:rPr>
          <w:t xml:space="preserve">Idler gear (for III/IV PTO)</w:t>
        </w:r>
      </w:hyperlink>
      <w:r>
        <w:rPr>
          <w:b/>
          <w:bCs/>
          <w:color w:val="00274C"/>
          <w:sz w:val="20"/>
          <w:szCs w:val="20"/>
        </w:rPr>
        <w:br/>
        <w:t xml:space="preserve">11.3 </w:t>
      </w:r>
      <w:hyperlink r:id="rId6315605a838e32795" w:history="1">
        <w:r>
          <w:rPr>
            <w:b/>
            <w:bCs/>
            <w:color w:val="0000FF"/>
            <w:sz w:val="20"/>
            <w:szCs w:val="20"/>
            <w:u w:val="single"/>
          </w:rPr>
          <w:t xml:space="preserve">III PTO (replacement)</w:t>
        </w:r>
      </w:hyperlink>
      <w:r>
        <w:rPr>
          <w:b/>
          <w:bCs/>
          <w:color w:val="00274C"/>
          <w:sz w:val="20"/>
          <w:szCs w:val="20"/>
        </w:rPr>
        <w:br/>
        <w:t xml:space="preserve">11.4 </w:t>
      </w:r>
      <w:hyperlink r:id="rId6834605a838e327b8" w:history="1">
        <w:r>
          <w:rPr>
            <w:b/>
            <w:bCs/>
            <w:color w:val="0000FF"/>
            <w:sz w:val="20"/>
            <w:szCs w:val="20"/>
            <w:u w:val="single"/>
          </w:rPr>
          <w:t xml:space="preserve">IV PTO (replacement)</w:t>
        </w:r>
      </w:hyperlink>
      <w:r>
        <w:rPr>
          <w:b/>
          <w:bCs/>
          <w:color w:val="00274C"/>
          <w:sz w:val="20"/>
          <w:szCs w:val="20"/>
        </w:rPr>
        <w:br/>
        <w:t xml:space="preserve">11.5 </w:t>
      </w:r>
      <w:hyperlink r:id="rId5159605a838e327db" w:history="1">
        <w:r>
          <w:rPr>
            <w:b/>
            <w:bCs/>
            <w:color w:val="0000FF"/>
            <w:sz w:val="20"/>
            <w:szCs w:val="20"/>
            <w:u w:val="single"/>
          </w:rPr>
          <w:t xml:space="preserve">Balancer shafts (replacement)</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7840605a838e32831" w:history="1">
        <w:r>
          <w:rPr>
            <w:b/>
            <w:bCs/>
            <w:color w:val="0000FF"/>
            <w:sz w:val="20"/>
            <w:szCs w:val="20"/>
            <w:u w:val="single"/>
          </w:rPr>
          <w:t xml:space="preserve">ETB (replacement)</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23229143"/>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23229143"/>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23229143"/>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9077605a838e32929"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9400605a838e32962"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3921225" name="name1416605a838e47623"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5178605a838e4761f"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84655" name="name8726605a838e5aa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6605a838e5aa0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3229143"/>
        </w:numPr>
        <w:spacing w:before="0" w:after="0" w:line="240" w:lineRule="auto"/>
        <w:jc w:val="left"/>
        <w:rPr>
          <w:color w:val="00274C"/>
          <w:sz w:val="20"/>
          <w:szCs w:val="20"/>
        </w:rPr>
      </w:pPr>
      <w:r>
        <w:rPr>
          <w:color w:val="00274C"/>
          <w:sz w:val="20"/>
          <w:szCs w:val="20"/>
        </w:rPr>
        <w:t xml:space="preserve">Before proceeding with operations, read </w:t>
      </w:r>
      <w:hyperlink r:id="rId6746605a838e5af61" w:history="1">
        <w:r>
          <w:rPr>
            <w:b/>
            <w:bCs/>
            <w:color w:val="0000FF"/>
            <w:sz w:val="20"/>
            <w:szCs w:val="20"/>
          </w:rPr>
          <w:t xml:space="preserve">Par. 3.3.2</w:t>
        </w:r>
      </w:hyperlink>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The operator must check that:
</w:t>
      </w:r>
    </w:p>
    <w:p>
      <w:pPr>
        <w:numPr>
          <w:ilvl w:val="1"/>
          <w:numId w:val="23229143"/>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23229143"/>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23229143"/>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23229143"/>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23229143"/>
        </w:numPr>
        <w:spacing w:before="0" w:after="0" w:line="240" w:lineRule="auto"/>
        <w:jc w:val="left"/>
        <w:rPr>
          <w:color w:val="00274C"/>
          <w:sz w:val="20"/>
          <w:szCs w:val="20"/>
        </w:rPr>
      </w:pPr>
      <w:r>
        <w:rPr>
          <w:color w:val="00274C"/>
          <w:sz w:val="20"/>
          <w:szCs w:val="20"/>
        </w:rPr>
        <w:t xml:space="preserve">The operator must:
</w:t>
      </w:r>
    </w:p>
    <w:p>
      <w:pPr>
        <w:numPr>
          <w:ilvl w:val="1"/>
          <w:numId w:val="23229143"/>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23229143"/>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23229143"/>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08285" name="name5284605a838e6ef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1605a838e6ef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Execute the procedure in </w:t>
            </w:r>
            <w:hyperlink r:id="rId5367605a838e6f97a"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295"/>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86623" name="name9538605a838e80a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9605a838e80a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23229296"/>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23229296"/>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52992533" name="name7767605a838e9d7ef"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5234605a838e9d7e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25655113" name="name5224605a838eafa93"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7466605a838eafa8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23229297"/>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23229297"/>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23545" name="name8116605a838ec6963"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2528605a838ec695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23229298"/>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23229298"/>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capscrews of union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082629" name="name5517605a838ed9df9"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8014605a838ed9d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69077" name="name1449605a838ee9e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2605a838ee9e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Carry out the checks described in </w:t>
            </w:r>
            <w:hyperlink r:id="rId5875605a838eeaa06"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23229299"/>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23229299"/>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23229299"/>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23229299"/>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23569519" name="name5802605a838f09d04"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3892605a838f09cf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23229300"/>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23229300"/>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23229300"/>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:alternatively apply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5979275" name="name9973605a838f22a50"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9651605a838f22a4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23229301"/>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23229301"/>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23229301"/>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59384964" name="name5621605a838f440ad"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3458605a838f440a5"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59080698" name="name1392605a838f57a64"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7102605a838f57a5e"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67024708" name="name3950605a838f6f387"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1129605a838f6f37f"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19198" name="name8520605a838f871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1605a838f871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23229143"/>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23229143"/>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23229302"/>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23229302"/>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23229302"/>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2322930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1829605a838f881fc"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79863598" name="name7585605a838f98f23"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3805605a838f98f1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2322930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w:t>
            </w:r>
            <w:r>
              <w:rPr>
                <w:b/>
                <w:bCs/>
                <w:color w:val="00274C"/>
                <w:position w:val="-2"/>
                <w:sz w:val="20"/>
                <w:szCs w:val="20"/>
              </w:rPr>
              <w:t xml:space="preserve">M</w:t>
            </w:r>
            <w:r>
              <w:rPr>
                <w:color w:val="00274C"/>
                <w:position w:val="-2"/>
                <w:sz w:val="20"/>
                <w:szCs w:val="20"/>
              </w:rPr>
              <w:t xml:space="preserve"> .</w:t>
            </w:r>
          </w:p>
          <w:p>
            <w:pPr>
              <w:numPr>
                <w:ilvl w:val="0"/>
                <w:numId w:val="23229303"/>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w:t>
            </w:r>
            <w:r>
              <w:rPr>
                <w:b/>
                <w:bCs/>
                <w:color w:val="00274C"/>
                <w:position w:val="-2"/>
                <w:sz w:val="20"/>
                <w:szCs w:val="20"/>
              </w:rPr>
              <w:t xml:space="preserve">M</w:t>
            </w:r>
            <w:r>
              <w:rPr>
                <w:color w:val="00274C"/>
                <w:position w:val="-2"/>
                <w:sz w:val="20"/>
                <w:szCs w:val="20"/>
              </w:rPr>
              <w:t xml:space="preserve">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23229303"/>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w:t>
            </w:r>
          </w:p>
          <w:p>
            <w:pPr>
              <w:numPr>
                <w:ilvl w:val="0"/>
                <w:numId w:val="23229303"/>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 all the housing </w:t>
            </w:r>
            <w:r>
              <w:rPr>
                <w:b/>
                <w:bCs/>
                <w:color w:val="00274C"/>
                <w:position w:val="-2"/>
                <w:sz w:val="20"/>
                <w:szCs w:val="20"/>
              </w:rPr>
              <w:t xml:space="preserve">Q1</w:t>
            </w:r>
            <w:r>
              <w:rPr>
                <w:color w:val="00274C"/>
                <w:position w:val="-2"/>
                <w:sz w:val="20"/>
                <w:szCs w:val="20"/>
              </w:rPr>
              <w:t xml:space="preserve"> with oil.</w:t>
            </w:r>
          </w:p>
          <w:p>
            <w:pPr>
              <w:numPr>
                <w:ilvl w:val="0"/>
                <w:numId w:val="23229303"/>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23229303"/>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observing all the marks </w:t>
            </w:r>
            <w:r>
              <w:rPr>
                <w:b/>
                <w:bCs/>
                <w:color w:val="00274C"/>
                <w:position w:val="-2"/>
                <w:sz w:val="20"/>
                <w:szCs w:val="20"/>
              </w:rPr>
              <w:t xml:space="preserve">T1</w:t>
            </w:r>
            <w:r>
              <w:rPr>
                <w:color w:val="00274C"/>
                <w:position w:val="-2"/>
                <w:sz w:val="20"/>
                <w:szCs w:val="20"/>
              </w:rPr>
              <w:t xml:space="preserve"> of the gears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13616" name="name5596605a838fab5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8605a838fab5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Check that crankshaft </w:t>
            </w:r>
            <w:r>
              <w:rPr>
                <w:b/>
                <w:bCs/>
                <w:color w:val="00274C"/>
                <w:position w:val="-2"/>
                <w:sz w:val="20"/>
                <w:szCs w:val="20"/>
              </w:rPr>
              <w:t xml:space="preserve">M</w:t>
            </w:r>
            <w:r>
              <w:rPr>
                <w:color w:val="00274C"/>
                <w:position w:val="-2"/>
                <w:sz w:val="20"/>
                <w:szCs w:val="20"/>
              </w:rPr>
              <w:t xml:space="preserve"> rotates smoothly.</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6596436" name="name8657605a838fc3dfd"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7533605a838fc3df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98407171" name="name9603605a838fda9fd"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5410605a838fda9f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23229304"/>
              </w:numPr>
              <w:spacing w:before="0" w:after="0" w:line="262" w:lineRule="auto"/>
              <w:jc w:val="left"/>
              <w:rPr>
                <w:color w:val="00274C"/>
                <w:sz w:val="20"/>
                <w:szCs w:val="20"/>
              </w:rPr>
            </w:pPr>
            <w:r>
              <w:rPr>
                <w:color w:val="00274C"/>
                <w:position w:val="-2"/>
                <w:sz w:val="20"/>
                <w:szCs w:val="20"/>
              </w:rPr>
              <w:t xml:space="preserve">Perform the operations described in </w:t>
            </w:r>
            <w:hyperlink r:id="rId9538605a838fdca48" w:history="1">
              <w:r>
                <w:rPr>
                  <w:b/>
                  <w:bCs/>
                  <w:color w:val="0000FF"/>
                  <w:position w:val="-2"/>
                  <w:sz w:val="20"/>
                  <w:szCs w:val="20"/>
                </w:rPr>
                <w:t xml:space="preserve">Par. 8.5.3</w:t>
              </w:r>
            </w:hyperlink>
            <w:r>
              <w:rPr>
                <w:color w:val="00274C"/>
                <w:position w:val="-2"/>
                <w:sz w:val="20"/>
                <w:szCs w:val="20"/>
              </w:rPr>
              <w:t xml:space="preserve"> .</w:t>
            </w:r>
          </w:p>
          <w:p>
            <w:pPr>
              <w:numPr>
                <w:ilvl w:val="0"/>
                <w:numId w:val="23229304"/>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23229304"/>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23229304"/>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23229304"/>
              </w:numPr>
              <w:spacing w:before="0" w:after="0" w:line="262" w:lineRule="auto"/>
              <w:jc w:val="left"/>
              <w:rPr>
                <w:color w:val="00274C"/>
                <w:sz w:val="20"/>
                <w:szCs w:val="20"/>
              </w:rPr>
            </w:pPr>
            <w:r>
              <w:rPr>
                <w:color w:val="00274C"/>
                <w:position w:val="-2"/>
                <w:sz w:val="20"/>
                <w:szCs w:val="20"/>
              </w:rPr>
              <w:t xml:space="preserve">Perform the operations described in </w:t>
            </w:r>
            <w:hyperlink r:id="rId6353605a838fdcc35" w:history="1">
              <w:r>
                <w:rPr>
                  <w:b/>
                  <w:bCs/>
                  <w:color w:val="0000FF"/>
                  <w:position w:val="-2"/>
                  <w:sz w:val="20"/>
                  <w:szCs w:val="20"/>
                </w:rPr>
                <w:t xml:space="preserve">Par. 8.5.4</w:t>
              </w:r>
            </w:hyperlink>
            <w:r>
              <w:rPr>
                <w:color w:val="00274C"/>
                <w:position w:val="-2"/>
                <w:sz w:val="20"/>
                <w:szCs w:val="20"/>
              </w:rPr>
              <w:t xml:space="preserve"> .</w:t>
            </w:r>
          </w:p>
          <w:p>
            <w:pPr>
              <w:numPr>
                <w:ilvl w:val="0"/>
                <w:numId w:val="23229304"/>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23229305"/>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35423394" name="name3247605a8390003e9"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6315605a8390003e1"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84246221" name="name3401605a839015333"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6522605a8390153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16786" name="name6759605a8390280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1605a8390280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3229143"/>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4552605a8390285b3" w:history="1">
              <w:r>
                <w:rPr>
                  <w:b/>
                  <w:bCs/>
                  <w:color w:val="0000FF"/>
                  <w:position w:val="-2"/>
                  <w:sz w:val="20"/>
                  <w:szCs w:val="20"/>
                </w:rPr>
                <w:t xml:space="preserve">Par. 8.5.1</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7047605a839028647" w:history="1">
              <w:r>
                <w:rPr>
                  <w:b/>
                  <w:bCs/>
                  <w:color w:val="0000FF"/>
                  <w:position w:val="-2"/>
                  <w:sz w:val="20"/>
                  <w:szCs w:val="20"/>
                </w:rPr>
                <w:t xml:space="preserve">Par. 7.15.5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0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23229306"/>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23229306"/>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23229306"/>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9821021" name="name7957605a8390390f0"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4630605a8390390e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62188811" name="name2697605a8390500f0"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3162605a8390500e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23512" name="name6266605a83905ee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5605a83905ed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9124605a83905f9a8" w:history="1">
              <w:r>
                <w:rPr>
                  <w:b/>
                  <w:bCs/>
                  <w:color w:val="0000FF"/>
                  <w:position w:val="-2"/>
                  <w:sz w:val="20"/>
                  <w:szCs w:val="20"/>
                </w:rPr>
                <w:t xml:space="preserve">Par. 8.5.5</w:t>
              </w:r>
            </w:hyperlink>
            <w:r>
              <w:rPr>
                <w:color w:val="00274C"/>
                <w:position w:val="-2"/>
                <w:sz w:val="20"/>
                <w:szCs w:val="20"/>
              </w:rPr>
              <w:t xml:space="preserve"> .</w:t>
            </w:r>
          </w:p>
          <w:p/>
          <w:p/>
          <w:p>
            <w:pPr>
              <w:numPr>
                <w:ilvl w:val="0"/>
                <w:numId w:val="2322930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60464716" name="name8203605a839077e1c"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2102605a839077e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23229308"/>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23229308"/>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23229308"/>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23539" name="name8712605a83908ba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1605a83908ba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23229309"/>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6365195" name="name8133605a83909c9cf"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9337605a83909c9c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79636975" name="name9388605a8390b53f6"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5497605a8390b53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42773886" name="name7986605a8390ca324"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1075605a8390ca31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25797678" name="name4243605a8390e101e"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7666605a8390e10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29406" name="name7770605a8390f12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0605a8390f12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23229310"/>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12841956" name="name7199605a839113a9b"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2670605a839113a96"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229311"/>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23229311"/>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23229311"/>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23229311"/>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23229311"/>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63262" name="name3991605a8391260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7605a8391260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23229312"/>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3394605a83912671e" w:history="1">
              <w:r>
                <w:rPr>
                  <w:b/>
                  <w:bCs/>
                  <w:color w:val="0000FF"/>
                  <w:position w:val="-2"/>
                  <w:sz w:val="20"/>
                  <w:szCs w:val="20"/>
                </w:rPr>
                <w:t xml:space="preserve">Par. 7.15.2</w:t>
              </w:r>
              <w:r>
                <w:rPr>
                  <w:color w:val="0000FF"/>
                  <w:position w:val="-2"/>
                  <w:sz w:val="20"/>
                  <w:szCs w:val="20"/>
                  <w:u w:val="single"/>
                </w:rPr>
                <w:t xml:space="preserve"> and </w:t>
              </w:r>
              <w:r>
                <w:rPr>
                  <w:b/>
                  <w:bCs/>
                  <w:color w:val="0000FF"/>
                  <w:position w:val="-2"/>
                  <w:sz w:val="20"/>
                  <w:szCs w:val="20"/>
                </w:rPr>
                <w:t xml:space="preserve">7.15.5</w:t>
              </w:r>
            </w:hyperlink>
            <w:r>
              <w:rPr>
                <w:color w:val="00274C"/>
                <w:position w:val="-2"/>
                <w:sz w:val="20"/>
                <w:szCs w:val="20"/>
              </w:rPr>
              <w:t xml:space="preserve"> ).</w:t>
            </w:r>
          </w:p>
          <w:p>
            <w:pPr>
              <w:numPr>
                <w:ilvl w:val="0"/>
                <w:numId w:val="23229312"/>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8241" name="name2262605a8391325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1605a8391325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2322931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23229313"/>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23229313"/>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67795033" name="name4850605a83914594d"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6925605a8391459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15156463" name="name6681605a839159ff6"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4257605a839159ff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23274209" name="name6462605a83916f3d4"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1201605a83916f3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662605a83917a058"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4675" name="name5620605a83918a9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0605a83918a9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23229314"/>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6580743" name="name9212605a83919f231"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7106605a83919f2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992" name="name4673605a8391b05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3605a8391b05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15"/>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666006" name="name3348605a8391c1e48"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9261605a8391c1e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23229316"/>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23229316"/>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alternatively apply </w:t>
            </w:r>
            <w:r>
              <w:rPr>
                <w:b/>
                <w:bCs/>
                <w:color w:val="00274C"/>
                <w:position w:val="-2"/>
                <w:sz w:val="20"/>
                <w:szCs w:val="20"/>
              </w:rPr>
              <w:t xml:space="preserve">Loctite 5699</w:t>
            </w: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54441945" name="name8254605a8391d9a57"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7221605a8391d9a5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23229317"/>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8283605a8391db888"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1849955" name="name4754605a8391f01ca"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1863605a8391f01c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51601" name="name5617605a83920db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3605a83920db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18"/>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23229318"/>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768117" name="name7109605a8392222b2"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9889605a8392222a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1321" name="name7141605a8392328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1605a8392328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Carry out the checks described in </w:t>
            </w:r>
            <w:hyperlink r:id="rId7859605a839233311"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19"/>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3568605a8392334d6"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552975" name="name9531605a8392479cb"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7603605a8392479c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Electronic injector sleeves </w:t>
            </w:r>
            <w:r>
              <w:rPr>
                <w:color w:val="00274C"/>
                <w:position w:val="-2"/>
                <w:sz w:val="20"/>
                <w:szCs w:val="20"/>
              </w:rPr>
              <w:t xml:space="preserve"> ( </w:t>
            </w:r>
            <w:r>
              <w:rPr>
                <w:position w:val="-3"/>
              </w:rPr>
              <w:drawing>
                <wp:inline distT="0" distB="0" distL="0" distR="0">
                  <wp:extent cx="158400" cy="115200"/>
                  <wp:docPr id="31037072" name="name7761605a83925986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53605a83925986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3229320"/>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23229320"/>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23229320"/>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23229320"/>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20"/>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427138" name="name2266605a83926e054"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4711605a83926e0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Electronic injectors projection</w:t>
            </w:r>
          </w:p>
          <w:p/>
          <w:p/>
          <w:p>
            <w:pPr>
              <w:numPr>
                <w:ilvl w:val="0"/>
                <w:numId w:val="23229321"/>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and </w:t>
            </w:r>
            <w:r>
              <w:rPr>
                <w:b/>
                <w:bCs/>
                <w:color w:val="00274C"/>
                <w:position w:val="-2"/>
                <w:sz w:val="20"/>
                <w:szCs w:val="20"/>
              </w:rPr>
              <w:t xml:space="preserve">2</w:t>
            </w:r>
            <w:r>
              <w:rPr>
                <w:color w:val="00274C"/>
                <w:position w:val="-2"/>
                <w:sz w:val="20"/>
                <w:szCs w:val="20"/>
              </w:rPr>
              <w:t xml:space="preserve"> </w:t>
            </w:r>
            <w:hyperlink r:id="rId8839605a83926f113" w:history="1">
              <w:r>
                <w:rPr>
                  <w:b/>
                  <w:bCs/>
                  <w:color w:val="0000FF"/>
                  <w:position w:val="-2"/>
                  <w:sz w:val="20"/>
                  <w:szCs w:val="20"/>
                </w:rPr>
                <w:t xml:space="preserve">Par. 6.1.4.</w:t>
              </w:r>
            </w:hyperlink>
          </w:p>
          <w:p>
            <w:pPr>
              <w:numPr>
                <w:ilvl w:val="0"/>
                <w:numId w:val="23229321"/>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3</w:t>
            </w:r>
            <w:r>
              <w:rPr>
                <w:color w:val="00274C"/>
                <w:position w:val="-2"/>
                <w:sz w:val="20"/>
                <w:szCs w:val="20"/>
              </w:rPr>
              <w:t xml:space="preserve"> and </w:t>
            </w:r>
            <w:r>
              <w:rPr>
                <w:b/>
                <w:bCs/>
                <w:color w:val="00274C"/>
                <w:position w:val="-2"/>
                <w:sz w:val="20"/>
                <w:szCs w:val="20"/>
              </w:rPr>
              <w:t xml:space="preserve">4</w:t>
            </w:r>
            <w:r>
              <w:rPr>
                <w:color w:val="00274C"/>
                <w:position w:val="-2"/>
                <w:sz w:val="20"/>
                <w:szCs w:val="20"/>
              </w:rPr>
              <w:t xml:space="preserve"> </w:t>
            </w:r>
            <w:hyperlink r:id="rId7954605a83926f185" w:history="1">
              <w:r>
                <w:rPr>
                  <w:b/>
                  <w:bCs/>
                  <w:color w:val="0000FF"/>
                  <w:position w:val="-2"/>
                  <w:sz w:val="20"/>
                  <w:szCs w:val="20"/>
                </w:rPr>
                <w:t xml:space="preserve">Par. 6.1.5.</w:t>
              </w:r>
            </w:hyperlink>
          </w:p>
          <w:p>
            <w:pPr>
              <w:numPr>
                <w:ilvl w:val="0"/>
                <w:numId w:val="23229321"/>
              </w:numPr>
              <w:spacing w:before="0" w:after="0" w:line="262" w:lineRule="auto"/>
              <w:jc w:val="left"/>
              <w:rPr>
                <w:color w:val="00274C"/>
                <w:sz w:val="20"/>
                <w:szCs w:val="20"/>
              </w:rPr>
            </w:pPr>
            <w:r>
              <w:rPr>
                <w:color w:val="00274C"/>
                <w:position w:val="-2"/>
                <w:sz w:val="20"/>
                <w:szCs w:val="20"/>
              </w:rPr>
              <w:t xml:space="preserve">Check using </w:t>
            </w:r>
            <w:hyperlink r:id="rId4963605a83926f1bc"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24699373" name="name1581605a839288bbb"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1483605a839288bb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23229322"/>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7069605a83928a075" w:history="1">
              <w:r>
                <w:rPr>
                  <w:b/>
                  <w:bCs/>
                  <w:color w:val="0000FF"/>
                  <w:position w:val="-2"/>
                  <w:sz w:val="20"/>
                  <w:szCs w:val="20"/>
                </w:rPr>
                <w:t xml:space="preserve">Par. 7.12.4.1</w:t>
              </w:r>
            </w:hyperlink>
            <w:r>
              <w:rPr>
                <w:color w:val="00274C"/>
                <w:position w:val="-2"/>
                <w:sz w:val="20"/>
                <w:szCs w:val="20"/>
              </w:rPr>
              <w:t xml:space="preserve"> .</w:t>
            </w:r>
          </w:p>
          <w:p>
            <w:pPr>
              <w:numPr>
                <w:ilvl w:val="0"/>
                <w:numId w:val="23229322"/>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23229322"/>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23229323"/>
              </w:numPr>
              <w:spacing w:before="0" w:after="0" w:line="262" w:lineRule="auto"/>
              <w:jc w:val="left"/>
              <w:rPr>
                <w:color w:val="00274C"/>
                <w:sz w:val="20"/>
                <w:szCs w:val="20"/>
              </w:rPr>
            </w:pPr>
            <w:r>
              <w:rPr>
                <w:color w:val="00274C"/>
                <w:position w:val="-2"/>
                <w:sz w:val="20"/>
                <w:szCs w:val="20"/>
              </w:rPr>
              <w:t xml:space="preserve">Mount the tool </w:t>
            </w:r>
            <w:hyperlink r:id="rId1625605a83928a18c"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23"/>
              </w:numPr>
              <w:spacing w:before="0" w:after="0" w:line="262" w:lineRule="auto"/>
              <w:jc w:val="left"/>
              <w:rPr>
                <w:color w:val="00274C"/>
                <w:sz w:val="20"/>
                <w:szCs w:val="20"/>
              </w:rPr>
            </w:pPr>
            <w:r>
              <w:rPr>
                <w:color w:val="00274C"/>
                <w:position w:val="-2"/>
                <w:sz w:val="20"/>
                <w:szCs w:val="20"/>
              </w:rPr>
              <w:t xml:space="preserve">Position the tool </w:t>
            </w:r>
            <w:hyperlink r:id="rId6949605a83928a26d"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23229324"/>
              </w:numPr>
              <w:spacing w:before="0" w:after="0" w:line="262" w:lineRule="auto"/>
              <w:jc w:val="left"/>
              <w:rPr>
                <w:color w:val="00274C"/>
                <w:sz w:val="20"/>
                <w:szCs w:val="20"/>
              </w:rPr>
            </w:pPr>
            <w:r>
              <w:rPr>
                <w:color w:val="00274C"/>
                <w:position w:val="-2"/>
                <w:sz w:val="20"/>
                <w:szCs w:val="20"/>
              </w:rPr>
              <w:t xml:space="preserve">Push the lever of the tool </w:t>
            </w:r>
            <w:hyperlink r:id="rId6757605a83928a2d9"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23229324"/>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7675605a83928a3ac"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7197605a83928a416"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91779" name="name8371605a83929ce0d"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4724605a83929ce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14094160" name="name9525605a8392b42fc"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4291605a8392b42f3"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35273761" name="name1860605a8392cebe8"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8062605a8392cebe0"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23229325"/>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23229325"/>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23229325"/>
              </w:numPr>
              <w:spacing w:before="0" w:after="0" w:line="262" w:lineRule="auto"/>
              <w:jc w:val="left"/>
              <w:rPr>
                <w:color w:val="00274C"/>
                <w:sz w:val="20"/>
                <w:szCs w:val="20"/>
              </w:rPr>
            </w:pPr>
            <w:r>
              <w:rPr>
                <w:color w:val="00274C"/>
                <w:position w:val="-2"/>
                <w:sz w:val="20"/>
                <w:szCs w:val="20"/>
              </w:rPr>
              <w:t xml:space="preserve">Position the tool </w:t>
            </w:r>
            <w:hyperlink r:id="rId9042605a8392d0db6"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72605840" name="name3547605a8392e231f"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870605a8392e231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7572037" name="name3543605a839301a69"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6817605a839301a6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1269385" name="name2830605a8393144ac"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354605a8393144aa" cstate="print"/>
                                <a:stretch>
                                  <a:fillRect/>
                                </a:stretch>
                              </pic:blipFill>
                              <pic:spPr>
                                <a:xfrm>
                                  <a:off x="0" y="0"/>
                                  <a:ext cx="864000" cy="266400"/>
                                </a:xfrm>
                                <a:prstGeom prst="rect">
                                  <a:avLst/>
                                </a:prstGeom>
                                <a:ln w="0">
                                  <a:noFill/>
                                </a:ln>
                              </pic:spPr>
                            </pic:pic>
                          </a:graphicData>
                        </a:graphic>
                      </wp:inline>
                    </w:drawing>
                  </w:r>
                </w:p>
              </w:tc>
            </w:tr>
          </w:tbl>
          <w:p/>
          <w:p>
            <w:pPr>
              <w:numPr>
                <w:ilvl w:val="0"/>
                <w:numId w:val="23229325"/>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23229325"/>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6140" name="name8352605a8393227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4605a8393227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2322932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247131" name="name9075605a8393364cf"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9146605a8393364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75265067" name="name3861605a83934a66e"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2003605a83934a6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74697890" name="name7300605a83935e9e1"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5835605a83935e9d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23229327"/>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23229327"/>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02335" name="name1989605a83936d2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6605a83936d2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23229143"/>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23229143"/>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23229328"/>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1925732" name="name1201605a83937fa3c"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2047605a83937fa3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24587904" name="name3207605a83939b873"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6690605a83939b86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23229329"/>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92502" name="name2442605a8393ac4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5605a8393ac4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23229330"/>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92104634" name="name9944605a8393bfdaa"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1723605a8393bfda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1187636" name="name3861605a8393d5a41"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2844605a8393d5a3a"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60600" name="name4819605a8393e64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5605a8393e64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31"/>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23229331"/>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23229331"/>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23229331"/>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23229331"/>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31"/>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31393455" name="name4701605a839404ca1"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8840605a839404c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57771243" name="name1368605a839418c57"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3277605a839418c5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00096" name="name4824605a8394292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4605a8394292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23229143"/>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r>
              <w:rPr>
                <w:b/>
                <w:bCs/>
                <w:color w:val="00274C"/>
                <w:position w:val="-2"/>
                <w:sz w:val="20"/>
                <w:szCs w:val="20"/>
              </w:rPr>
              <w:t xml:space="preserve">Par. 1.4</w:t>
            </w:r>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23229332"/>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23229332"/>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23229332"/>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166310" name="name7340605a8394398bb"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3467605a8394398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81585445" name="name4636605a83944f0e6"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5279605a83944f0e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242307" name="name3017605a839464745"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4828605a8394647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93561" name="name4754605a8394744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6605a8394744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w:t>
            </w:r>
            <w:r>
              <w:rPr>
                <w:color w:val="00274C"/>
                <w:position w:val="-2"/>
                <w:sz w:val="20"/>
                <w:szCs w:val="20"/>
              </w:rPr>
              <w:t xml:space="preserve"> and </w:t>
            </w:r>
            <w:r>
              <w:rPr>
                <w:b/>
                <w:bCs/>
                <w:color w:val="00274C"/>
                <w:position w:val="-2"/>
                <w:sz w:val="20"/>
                <w:szCs w:val="20"/>
              </w:rPr>
              <w:t xml:space="preserve">BM</w:t>
            </w:r>
            <w:r>
              <w:rPr>
                <w:color w:val="00274C"/>
                <w:position w:val="-2"/>
                <w:sz w:val="20"/>
                <w:szCs w:val="20"/>
              </w:rPr>
              <w:t xml:space="preserve"> with each assembly </w:t>
            </w:r>
            <w:r>
              <w:rPr>
                <w:b/>
                <w:bCs/>
                <w:color w:val="00274C"/>
                <w:position w:val="-2"/>
                <w:sz w:val="20"/>
                <w:szCs w:val="20"/>
              </w:rPr>
              <w:t xml:space="preserve">(</w:t>
            </w:r>
            <w:r>
              <w:rPr>
                <w:color w:val="00274C"/>
                <w:position w:val="-2"/>
                <w:sz w:val="20"/>
                <w:szCs w:val="20"/>
              </w:rPr>
              <w:t xml:space="preserve"> </w:t>
            </w:r>
            <w:hyperlink r:id="rId7283605a839476b4b" w:history="1">
              <w:r>
                <w:rPr>
                  <w:b/>
                  <w:bCs/>
                  <w:color w:val="0000FF"/>
                  <w:position w:val="-2"/>
                  <w:sz w:val="20"/>
                  <w:szCs w:val="20"/>
                  <w:u w:val="single"/>
                </w:rPr>
                <w:t xml:space="preserve">ST_11</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164605a839476b84" w:history="1">
              <w:r>
                <w:rPr>
                  <w:b/>
                  <w:bCs/>
                  <w:color w:val="0000FF"/>
                  <w:position w:val="-2"/>
                  <w:sz w:val="20"/>
                  <w:szCs w:val="20"/>
                  <w:u w:val="single"/>
                </w:rPr>
                <w:t xml:space="preserve">ST_12</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apply Loctite 480 to the seats of cap </w:t>
            </w:r>
            <w:r>
              <w:rPr>
                <w:b/>
                <w:bCs/>
                <w:color w:val="00274C"/>
                <w:position w:val="-2"/>
                <w:sz w:val="20"/>
                <w:szCs w:val="20"/>
              </w:rPr>
              <w:t xml:space="preserve">BN</w:t>
            </w:r>
            <w:r>
              <w:rPr>
                <w:color w:val="00274C"/>
                <w:position w:val="-2"/>
                <w:sz w:val="20"/>
                <w:szCs w:val="20"/>
              </w:rPr>
              <w:t xml:space="preserve"> before assembling the gaskets).</w:t>
            </w:r>
          </w:p>
          <w:p>
            <w:pPr>
              <w:numPr>
                <w:ilvl w:val="0"/>
                <w:numId w:val="23229143"/>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9.52</w:t>
            </w:r>
            <w:r>
              <w:rPr>
                <w:color w:val="00274C"/>
                <w:position w:val="-2"/>
                <w:sz w:val="20"/>
                <w:szCs w:val="20"/>
              </w:rPr>
              <w:t xml:space="preserve"> .</w:t>
            </w:r>
          </w:p>
          <w:p>
            <w:pPr>
              <w:numPr>
                <w:ilvl w:val="0"/>
                <w:numId w:val="23229333"/>
              </w:numPr>
              <w:spacing w:before="0" w:after="0" w:line="262" w:lineRule="auto"/>
              <w:jc w:val="left"/>
              <w:rPr>
                <w:color w:val="00274C"/>
                <w:sz w:val="20"/>
                <w:szCs w:val="20"/>
              </w:rPr>
            </w:pPr>
            <w:r>
              <w:rPr>
                <w:color w:val="00274C"/>
                <w:position w:val="-2"/>
                <w:sz w:val="20"/>
                <w:szCs w:val="20"/>
              </w:rPr>
              <w:t xml:space="preserve">Position tool </w:t>
            </w:r>
            <w:hyperlink r:id="rId8214605a839476c3c"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23229333"/>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23229333"/>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and the rocker arm cover </w:t>
            </w:r>
            <w:r>
              <w:rPr>
                <w:b/>
                <w:bCs/>
                <w:color w:val="00274C"/>
                <w:position w:val="-2"/>
                <w:sz w:val="20"/>
                <w:szCs w:val="20"/>
              </w:rPr>
              <w:t xml:space="preserve">BN</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5055605a839476d17" w:history="1">
              <w:r>
                <w:rPr>
                  <w:b/>
                  <w:bCs/>
                  <w:color w:val="0000FF"/>
                  <w:position w:val="-2"/>
                  <w:sz w:val="20"/>
                  <w:szCs w:val="20"/>
                </w:rPr>
                <w:t xml:space="preserve">ST_17</w:t>
              </w:r>
            </w:hyperlink>
            <w:r>
              <w:rPr>
                <w:color w:val="00274C"/>
                <w:position w:val="-2"/>
                <w:sz w:val="20"/>
                <w:szCs w:val="20"/>
              </w:rPr>
              <w:t xml:space="preserve"> as a guide.</w:t>
            </w:r>
          </w:p>
          <w:p>
            <w:pPr>
              <w:numPr>
                <w:ilvl w:val="0"/>
                <w:numId w:val="23229333"/>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3950688" name="name2395605a839489e29"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5237605a839489e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8616801" name="name8131605a8394a3173"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7126605a8394a316a"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Internal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87576" name="name6589605a8394b42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9605a8394b42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34"/>
              </w:numPr>
              <w:spacing w:before="0" w:after="0" w:line="262" w:lineRule="auto"/>
              <w:jc w:val="left"/>
              <w:rPr>
                <w:color w:val="00274C"/>
                <w:sz w:val="20"/>
                <w:szCs w:val="20"/>
              </w:rPr>
            </w:pPr>
            <w:r>
              <w:rPr>
                <w:color w:val="00274C"/>
                <w:position w:val="-2"/>
                <w:sz w:val="20"/>
                <w:szCs w:val="20"/>
              </w:rPr>
              <w:t xml:space="preserve">Insert the special tool </w:t>
            </w:r>
            <w:hyperlink r:id="rId4967605a8394b4e17"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23229334"/>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w:t>
            </w:r>
            <w:r>
              <w:rPr>
                <w:color w:val="00274C"/>
                <w:position w:val="-2"/>
                <w:sz w:val="20"/>
                <w:szCs w:val="20"/>
              </w:rPr>
              <w:t xml:space="preserve"> and manifold </w:t>
            </w:r>
            <w:r>
              <w:rPr>
                <w:b/>
                <w:bCs/>
                <w:color w:val="00274C"/>
                <w:position w:val="-2"/>
                <w:sz w:val="20"/>
                <w:szCs w:val="20"/>
              </w:rPr>
              <w:t xml:space="preserve">C</w:t>
            </w:r>
            <w:r>
              <w:rPr>
                <w:color w:val="00274C"/>
                <w:position w:val="-2"/>
                <w:sz w:val="20"/>
                <w:szCs w:val="20"/>
              </w:rPr>
              <w:t xml:space="preserve"> on cylinder head </w:t>
            </w:r>
            <w:r>
              <w:rPr>
                <w:b/>
                <w:bCs/>
                <w:color w:val="00274C"/>
                <w:position w:val="-2"/>
                <w:sz w:val="20"/>
                <w:szCs w:val="20"/>
              </w:rPr>
              <w:t xml:space="preserve">D</w:t>
            </w:r>
            <w:r>
              <w:rPr>
                <w:color w:val="00274C"/>
                <w:position w:val="-2"/>
                <w:sz w:val="20"/>
                <w:szCs w:val="20"/>
              </w:rPr>
              <w:t xml:space="preserve"> .</w:t>
            </w:r>
          </w:p>
          <w:p>
            <w:pPr>
              <w:numPr>
                <w:ilvl w:val="0"/>
                <w:numId w:val="23229334"/>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1313378" name="name1592605a8394c9ad4"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8252605a8394c9ac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External half-manifold</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58214" name="name3308605a8394e02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8605a8394e02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35"/>
              </w:numPr>
              <w:spacing w:before="0" w:after="0" w:line="262" w:lineRule="auto"/>
              <w:jc w:val="left"/>
              <w:rPr>
                <w:color w:val="00274C"/>
                <w:sz w:val="20"/>
                <w:szCs w:val="20"/>
              </w:rPr>
            </w:pPr>
            <w:r>
              <w:rPr>
                <w:color w:val="00274C"/>
                <w:position w:val="-2"/>
                <w:sz w:val="20"/>
                <w:szCs w:val="20"/>
              </w:rPr>
              <w:t xml:space="preserve">Insert the special tool </w:t>
            </w:r>
            <w:hyperlink r:id="rId3353605a8394e0e77"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23229335"/>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N</w:t>
            </w:r>
            <w:r>
              <w:rPr>
                <w:color w:val="00274C"/>
                <w:position w:val="-2"/>
                <w:sz w:val="20"/>
                <w:szCs w:val="20"/>
              </w:rPr>
              <w:t xml:space="preserve"> , panel </w:t>
            </w:r>
            <w:r>
              <w:rPr>
                <w:b/>
                <w:bCs/>
                <w:color w:val="00274C"/>
                <w:position w:val="-2"/>
                <w:sz w:val="20"/>
                <w:szCs w:val="20"/>
              </w:rPr>
              <w:t xml:space="preserve">P</w:t>
            </w:r>
            <w:r>
              <w:rPr>
                <w:color w:val="00274C"/>
                <w:position w:val="-2"/>
                <w:sz w:val="20"/>
                <w:szCs w:val="20"/>
              </w:rPr>
              <w:t xml:space="preserve"> and semi-manifold </w:t>
            </w:r>
            <w:r>
              <w:rPr>
                <w:b/>
                <w:bCs/>
                <w:color w:val="00274C"/>
                <w:position w:val="-2"/>
                <w:sz w:val="20"/>
                <w:szCs w:val="20"/>
              </w:rPr>
              <w:t xml:space="preserve">M</w:t>
            </w:r>
            <w:r>
              <w:rPr>
                <w:color w:val="00274C"/>
                <w:position w:val="-2"/>
                <w:sz w:val="20"/>
                <w:szCs w:val="20"/>
              </w:rPr>
              <w:t xml:space="preserve"> onto semi-manifold </w:t>
            </w:r>
            <w:r>
              <w:rPr>
                <w:b/>
                <w:bCs/>
                <w:color w:val="00274C"/>
                <w:position w:val="-2"/>
                <w:sz w:val="20"/>
                <w:szCs w:val="20"/>
              </w:rPr>
              <w:t xml:space="preserve">C</w:t>
            </w:r>
            <w:r>
              <w:rPr>
                <w:color w:val="00274C"/>
                <w:position w:val="-2"/>
                <w:sz w:val="20"/>
                <w:szCs w:val="20"/>
              </w:rPr>
              <w:t xml:space="preserve"> .</w:t>
            </w:r>
          </w:p>
          <w:p>
            <w:pPr>
              <w:numPr>
                <w:ilvl w:val="0"/>
                <w:numId w:val="23229335"/>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1852605a8394e1083"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1728921" name="name3799605a839504432"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6878605a83950442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5896" name="name6025605a839519a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6605a839519a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new or different injectors without the required tool ( </w:t>
            </w:r>
            <w:hyperlink r:id="rId2108605a839519efe" w:history="1">
              <w:r>
                <w:rPr>
                  <w:b/>
                  <w:bCs/>
                  <w:color w:val="0000FF"/>
                  <w:position w:val="-2"/>
                  <w:sz w:val="20"/>
                  <w:szCs w:val="20"/>
                </w:rPr>
                <w:t xml:space="preserve">Chap. 13</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2627605a839519f61" w:history="1">
              <w:r>
                <w:rPr>
                  <w:b/>
                  <w:bCs/>
                  <w:color w:val="0000FF"/>
                  <w:position w:val="-2"/>
                  <w:sz w:val="20"/>
                  <w:szCs w:val="20"/>
                  <w:u w:val="single"/>
                </w:rPr>
                <w:t xml:space="preserve">Par. 2.9.8</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High-pressure injection pump</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322933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A</w:t>
            </w:r>
            <w:r>
              <w:rPr>
                <w:color w:val="00274C"/>
                <w:position w:val="-2"/>
                <w:sz w:val="20"/>
                <w:szCs w:val="20"/>
              </w:rPr>
              <w:t xml:space="preserve"> is free from impurities ( </w:t>
            </w:r>
            <w:r>
              <w:rPr>
                <w:b/>
                <w:bCs/>
                <w:color w:val="00274C"/>
                <w:position w:val="-2"/>
                <w:sz w:val="20"/>
                <w:szCs w:val="20"/>
              </w:rPr>
              <w:t xml:space="preserve">Fig. 9.56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78776" name="name6494605a839529c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6605a839529c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
</w:t>
            </w:r>
          </w:p>
          <w:p>
            <w:pPr>
              <w:widowControl w:val="on"/>
              <w:pBdr/>
              <w:spacing w:before="0" w:after="0" w:line="262" w:lineRule="auto"/>
              <w:ind w:left="0" w:right="0"/>
              <w:jc w:val="left"/>
              <w:textAlignment w:val="center"/>
            </w:pP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B</w:t>
            </w:r>
            <w:r>
              <w:rPr>
                <w:color w:val="00274C"/>
                <w:position w:val="-2"/>
                <w:sz w:val="20"/>
                <w:szCs w:val="20"/>
              </w:rPr>
              <w:t xml:space="preserve"> with every 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B</w:t>
            </w:r>
            <w:r>
              <w:rPr>
                <w:color w:val="00274C"/>
                <w:position w:val="-2"/>
                <w:sz w:val="20"/>
                <w:szCs w:val="20"/>
              </w:rPr>
              <w:t xml:space="preserve"> can only be fitted in one direction ( </w:t>
            </w:r>
            <w:r>
              <w:rPr>
                <w:b/>
                <w:bCs/>
                <w:color w:val="00274C"/>
                <w:position w:val="-2"/>
                <w:sz w:val="20"/>
                <w:szCs w:val="20"/>
              </w:rPr>
              <w:t xml:space="preserve">Fig. 9.55</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C</w:t>
            </w:r>
            <w:r>
              <w:rPr>
                <w:color w:val="00274C"/>
                <w:position w:val="-2"/>
                <w:sz w:val="20"/>
                <w:szCs w:val="20"/>
              </w:rPr>
              <w:t xml:space="preserve"> with new ones or alternatively apply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 </w:t>
            </w:r>
            <w:r>
              <w:rPr>
                <w:b/>
                <w:bCs/>
                <w:color w:val="00274C"/>
                <w:position w:val="-2"/>
                <w:sz w:val="20"/>
                <w:szCs w:val="20"/>
              </w:rPr>
              <w:t xml:space="preserve">Fig. 9.55</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37"/>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B</w:t>
            </w:r>
            <w:r>
              <w:rPr>
                <w:color w:val="00274C"/>
                <w:position w:val="-2"/>
                <w:sz w:val="20"/>
                <w:szCs w:val="20"/>
              </w:rPr>
              <w:t xml:space="preserve"> on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w:t>
            </w:r>
          </w:p>
          <w:p>
            <w:pPr>
              <w:numPr>
                <w:ilvl w:val="0"/>
                <w:numId w:val="23229337"/>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D</w:t>
            </w:r>
            <w:r>
              <w:rPr>
                <w:color w:val="00274C"/>
                <w:position w:val="-2"/>
                <w:sz w:val="20"/>
                <w:szCs w:val="20"/>
              </w:rPr>
              <w:t xml:space="preserve"> into the housing </w:t>
            </w:r>
            <w:r>
              <w:rPr>
                <w:b/>
                <w:bCs/>
                <w:color w:val="00274C"/>
                <w:position w:val="-2"/>
                <w:sz w:val="20"/>
                <w:szCs w:val="20"/>
              </w:rPr>
              <w:t xml:space="preserve">A1</w:t>
            </w:r>
            <w:r>
              <w:rPr>
                <w:color w:val="00274C"/>
                <w:position w:val="-2"/>
                <w:sz w:val="20"/>
                <w:szCs w:val="20"/>
              </w:rPr>
              <w:t xml:space="preserve"> together with the gasket </w:t>
            </w:r>
            <w:r>
              <w:rPr>
                <w:b/>
                <w:bCs/>
                <w:color w:val="00274C"/>
                <w:position w:val="-2"/>
                <w:sz w:val="20"/>
                <w:szCs w:val="20"/>
              </w:rPr>
              <w:t xml:space="preserve">B</w:t>
            </w:r>
            <w:r>
              <w:rPr>
                <w:color w:val="00274C"/>
                <w:position w:val="-2"/>
                <w:sz w:val="20"/>
                <w:szCs w:val="20"/>
              </w:rPr>
              <w:t xml:space="preserve"> by the screws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9. 56</w:t>
            </w:r>
            <w:r>
              <w:rPr>
                <w:color w:val="00274C"/>
                <w:position w:val="-2"/>
                <w:sz w:val="20"/>
                <w:szCs w:val="20"/>
              </w:rPr>
              <w:t xml:space="preserve"> -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337"/>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E</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23229337"/>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G</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pump </w:t>
            </w:r>
            <w:r>
              <w:rPr>
                <w:b/>
                <w:bCs/>
                <w:color w:val="00274C"/>
                <w:position w:val="-2"/>
                <w:sz w:val="20"/>
                <w:szCs w:val="20"/>
              </w:rPr>
              <w:t xml:space="preserve">D</w:t>
            </w:r>
            <w:r>
              <w:rPr>
                <w:color w:val="00274C"/>
                <w:position w:val="-2"/>
                <w:sz w:val="20"/>
                <w:szCs w:val="20"/>
              </w:rPr>
              <w:t xml:space="preserve"> respecting the reference to the key </w:t>
            </w:r>
            <w:r>
              <w:rPr>
                <w:b/>
                <w:bCs/>
                <w:color w:val="00274C"/>
                <w:position w:val="-2"/>
                <w:sz w:val="20"/>
                <w:szCs w:val="20"/>
              </w:rPr>
              <w:t xml:space="preserve">E</w:t>
            </w:r>
            <w:r>
              <w:rPr>
                <w:color w:val="00274C"/>
                <w:position w:val="-2"/>
                <w:sz w:val="20"/>
                <w:szCs w:val="20"/>
              </w:rPr>
              <w:t xml:space="preserve"> and the reference H of the gear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23229337"/>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140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646108" name="name4024605a83953ffe9"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5826605a83953ff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73733908" name="name6153605a83955a5cb"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4522605a83955a5c5"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92684511" name="name9979605a839575685"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9820605a83957568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Fuel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3229338"/>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For the assembly of the fuel cartridge, refer to operations </w:t>
            </w:r>
            <w:r>
              <w:rPr>
                <w:b/>
                <w:bCs/>
                <w:color w:val="00274C"/>
                <w:position w:val="-2"/>
                <w:sz w:val="20"/>
                <w:szCs w:val="20"/>
              </w:rPr>
              <w:t xml:space="preserve">4 and 5 of </w:t>
            </w:r>
            <w:hyperlink r:id="rId3520605a83957728f" w:history="1">
              <w:r>
                <w:rPr>
                  <w:b/>
                  <w:bCs/>
                  <w:color w:val="0000FF"/>
                  <w:position w:val="-2"/>
                  <w:sz w:val="20"/>
                  <w:szCs w:val="20"/>
                  <w:u w:val="single"/>
                </w:rPr>
                <w:t xml:space="preserve">Par. 6.9.2</w:t>
              </w:r>
            </w:hyperlink>
            <w:r>
              <w:rPr>
                <w:b/>
                <w:bCs/>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17789525" name="name5633605a83958a86d"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5242605a83958a8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38279" name="name1816605a83959e6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5605a83959e5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 Always replace and lubricate the gaskets </w:t>
            </w:r>
            <w:r>
              <w:rPr>
                <w:b/>
                <w:bCs/>
                <w:color w:val="00274C"/>
                <w:position w:val="-2"/>
                <w:sz w:val="20"/>
                <w:szCs w:val="20"/>
              </w:rPr>
              <w:t xml:space="preserve">R</w:t>
            </w:r>
            <w:r>
              <w:rPr>
                <w:color w:val="00274C"/>
                <w:position w:val="-2"/>
                <w:sz w:val="20"/>
                <w:szCs w:val="20"/>
              </w:rPr>
              <w:t xml:space="preserve"> of the electronic injectors </w:t>
            </w:r>
            <w:r>
              <w:rPr>
                <w:b/>
                <w:bCs/>
                <w:color w:val="00274C"/>
                <w:position w:val="-2"/>
                <w:sz w:val="20"/>
                <w:szCs w:val="20"/>
              </w:rPr>
              <w:t xml:space="preserve">S</w:t>
            </w:r>
            <w:r>
              <w:rPr>
                <w:color w:val="00274C"/>
                <w:position w:val="-2"/>
                <w:sz w:val="20"/>
                <w:szCs w:val="20"/>
              </w:rPr>
              <w:t xml:space="preserve"> with fuel, every time they are assembled.</w:t>
            </w:r>
          </w:p>
          <w:p>
            <w:pPr>
              <w:numPr>
                <w:ilvl w:val="0"/>
                <w:numId w:val="23229143"/>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 </w:t>
            </w:r>
            <w:hyperlink r:id="rId7626605a83959f0d0" w:history="1">
              <w:r>
                <w:rPr>
                  <w:b/>
                  <w:bCs/>
                  <w:color w:val="0000FF"/>
                  <w:position w:val="-2"/>
                  <w:sz w:val="20"/>
                  <w:szCs w:val="20"/>
                  <w:u w:val="single"/>
                </w:rPr>
                <w:t xml:space="preserve">Par. 7.10.5</w:t>
              </w:r>
            </w:hyperlink>
            <w:r>
              <w:rPr>
                <w:b/>
                <w:bCs/>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3735605a83959f141" w:history="1">
              <w:r>
                <w:rPr>
                  <w:b/>
                  <w:bCs/>
                  <w:color w:val="0000FF"/>
                  <w:position w:val="-2"/>
                  <w:sz w:val="20"/>
                  <w:szCs w:val="20"/>
                </w:rPr>
                <w:t xml:space="preserve">ST_01</w:t>
              </w:r>
            </w:hyperlink>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S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
          <w:p/>
          <w:p/>
          <w:p>
            <w:pPr>
              <w:numPr>
                <w:ilvl w:val="0"/>
                <w:numId w:val="23229339"/>
              </w:numPr>
              <w:spacing w:before="0" w:after="0" w:line="262" w:lineRule="auto"/>
              <w:jc w:val="left"/>
              <w:rPr>
                <w:color w:val="00274C"/>
                <w:sz w:val="20"/>
                <w:szCs w:val="20"/>
              </w:rPr>
            </w:pPr>
            <w:r>
              <w:rPr>
                <w:color w:val="00274C"/>
                <w:position w:val="-2"/>
                <w:sz w:val="20"/>
                <w:szCs w:val="20"/>
              </w:rPr>
              <w:br/>
              <w:t xml:space="preserve">Assemble gasket </w:t>
            </w:r>
            <w:r>
              <w:rPr>
                <w:b/>
                <w:bCs/>
                <w:color w:val="00274C"/>
                <w:position w:val="-2"/>
                <w:sz w:val="20"/>
                <w:szCs w:val="20"/>
              </w:rPr>
              <w:t xml:space="preserve">T</w:t>
            </w:r>
            <w:r>
              <w:rPr>
                <w:color w:val="00274C"/>
                <w:position w:val="-2"/>
                <w:sz w:val="20"/>
                <w:szCs w:val="20"/>
              </w:rPr>
              <w:t xml:space="preserve"> onto electronic injector </w:t>
            </w:r>
            <w:r>
              <w:rPr>
                <w:b/>
                <w:bCs/>
                <w:color w:val="00274C"/>
                <w:position w:val="-2"/>
                <w:sz w:val="20"/>
                <w:szCs w:val="20"/>
              </w:rPr>
              <w:t xml:space="preserve">S</w:t>
            </w:r>
            <w:r>
              <w:rPr>
                <w:color w:val="00274C"/>
                <w:position w:val="-2"/>
                <w:sz w:val="20"/>
                <w:szCs w:val="20"/>
              </w:rPr>
              <w:t xml:space="preserve"> .</w:t>
            </w:r>
          </w:p>
          <w:p>
            <w:pPr>
              <w:numPr>
                <w:ilvl w:val="0"/>
                <w:numId w:val="23229339"/>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S</w:t>
            </w:r>
            <w:r>
              <w:rPr>
                <w:color w:val="00274C"/>
                <w:position w:val="-2"/>
                <w:sz w:val="20"/>
                <w:szCs w:val="20"/>
              </w:rPr>
              <w:t xml:space="preserve"> inside the rocker arm cover </w:t>
            </w:r>
            <w:r>
              <w:rPr>
                <w:b/>
                <w:bCs/>
                <w:color w:val="00274C"/>
                <w:position w:val="-2"/>
                <w:sz w:val="20"/>
                <w:szCs w:val="20"/>
              </w:rPr>
              <w:t xml:space="preserve">U</w:t>
            </w:r>
            <w:r>
              <w:rPr>
                <w:color w:val="00274C"/>
                <w:position w:val="-2"/>
                <w:sz w:val="20"/>
                <w:szCs w:val="20"/>
              </w:rPr>
              <w:t xml:space="preserve">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9.59.</w:t>
            </w:r>
          </w:p>
        </w:tc>
        <w:tc>
          <w:tcPr>
            <w:tcMar>
              <w:top w:w="150" w:type="dxa"/>
              <w:bottom w:w="150" w:type="dxa"/>
            </w:tcMar>
            <w:vAlign w:val="top"/>
          </w:tcPr>
          <w:p>
            <w:r>
              <w:rPr>
                <w:position w:val="-216"/>
              </w:rPr>
              <w:drawing>
                <wp:inline distT="0" distB="0" distL="0" distR="0">
                  <wp:extent cx="2880000" cy="1418400"/>
                  <wp:docPr id="11596621" name="name5427605a8395b6c08"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4505605a8395b6c00"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80413770" name="name8709605a8395cbcae"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6377605a8395cbca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9.7.4 Common Rail</w:t>
            </w:r>
          </w:p>
          <w:p>
            <w:pPr>
              <w:numPr>
                <w:ilvl w:val="0"/>
                <w:numId w:val="23229340"/>
              </w:numPr>
              <w:spacing w:before="0" w:after="0" w:line="262" w:lineRule="auto"/>
              <w:jc w:val="left"/>
              <w:rPr>
                <w:color w:val="00274C"/>
                <w:sz w:val="20"/>
                <w:szCs w:val="20"/>
              </w:rPr>
            </w:pPr>
            <w:r>
              <w:rPr>
                <w:color w:val="00274C"/>
                <w:position w:val="-2"/>
                <w:sz w:val="20"/>
                <w:szCs w:val="20"/>
              </w:rPr>
              <w:br/>
              <w:br/>
              <w:br/>
              <w:t xml:space="preserve">Secure the rail </w:t>
            </w:r>
            <w:r>
              <w:rPr>
                <w:b/>
                <w:bCs/>
                <w:color w:val="00274C"/>
                <w:position w:val="-2"/>
                <w:sz w:val="20"/>
                <w:szCs w:val="20"/>
              </w:rPr>
              <w:t xml:space="preserve">W</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with the screws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7473674" name="name2016605a8395e7225"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7778605a8395e72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High pressure fuel pipes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24240" name="name4412605a8396050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8605a8396050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Y</w:t>
            </w:r>
            <w:r>
              <w:rPr>
                <w:color w:val="00274C"/>
                <w:position w:val="-2"/>
                <w:sz w:val="20"/>
                <w:szCs w:val="20"/>
              </w:rPr>
              <w:t xml:space="preserve"> and tube </w:t>
            </w:r>
            <w:r>
              <w:rPr>
                <w:b/>
                <w:bCs/>
                <w:color w:val="00274C"/>
                <w:position w:val="-2"/>
                <w:sz w:val="20"/>
                <w:szCs w:val="20"/>
              </w:rPr>
              <w:t xml:space="preserve">Z </w:t>
            </w:r>
            <w:r>
              <w:rPr>
                <w:color w:val="00274C"/>
                <w:position w:val="-2"/>
                <w:sz w:val="20"/>
                <w:szCs w:val="20"/>
              </w:rPr>
              <w:t xml:space="preserve"> after each assembly.</w:t>
            </w:r>
          </w:p>
          <w:p/>
          <w:p/>
          <w:p>
            <w:pPr>
              <w:numPr>
                <w:ilvl w:val="0"/>
                <w:numId w:val="23229341"/>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Y</w:t>
            </w:r>
            <w:r>
              <w:rPr>
                <w:color w:val="00274C"/>
                <w:position w:val="-2"/>
                <w:sz w:val="20"/>
                <w:szCs w:val="20"/>
              </w:rPr>
              <w:t xml:space="preserve"> on the Common Rail W and on the electronic injectors </w:t>
            </w:r>
            <w:r>
              <w:rPr>
                <w:b/>
                <w:bCs/>
                <w:color w:val="00274C"/>
                <w:position w:val="-2"/>
                <w:sz w:val="20"/>
                <w:szCs w:val="20"/>
              </w:rPr>
              <w:t xml:space="preserve">S</w:t>
            </w:r>
            <w:r>
              <w:rPr>
                <w:color w:val="00274C"/>
                <w:position w:val="-2"/>
                <w:sz w:val="20"/>
                <w:szCs w:val="20"/>
              </w:rPr>
              <w:t xml:space="preserve"> , adjust the position of electronic injectors </w:t>
            </w:r>
            <w:r>
              <w:rPr>
                <w:b/>
                <w:bCs/>
                <w:color w:val="00274C"/>
                <w:position w:val="-2"/>
                <w:sz w:val="20"/>
                <w:szCs w:val="20"/>
              </w:rPr>
              <w:t xml:space="preserve">S</w:t>
            </w:r>
            <w:r>
              <w:rPr>
                <w:color w:val="00274C"/>
                <w:position w:val="-2"/>
                <w:sz w:val="20"/>
                <w:szCs w:val="20"/>
              </w:rPr>
              <w:t xml:space="preserve"> via the fitting inlets with the pipes </w:t>
            </w:r>
            <w:r>
              <w:rPr>
                <w:b/>
                <w:bCs/>
                <w:color w:val="00274C"/>
                <w:position w:val="-2"/>
                <w:sz w:val="20"/>
                <w:szCs w:val="20"/>
              </w:rPr>
              <w:t xml:space="preserve">Y</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76972" name="name8716605a839614b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6605a839614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 and K</w:t>
            </w:r>
            <w:r>
              <w:rPr>
                <w:color w:val="00274C"/>
                <w:position w:val="-2"/>
                <w:sz w:val="20"/>
                <w:szCs w:val="20"/>
              </w:rPr>
              <w:t xml:space="preserve"> manually, without clamping them. </w:t>
            </w:r>
          </w:p>
          <w:p>
            <w:pPr>
              <w:numPr>
                <w:ilvl w:val="0"/>
                <w:numId w:val="2322914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B1</w:t>
            </w:r>
            <w:r>
              <w:rPr>
                <w:color w:val="00274C"/>
                <w:position w:val="-2"/>
                <w:sz w:val="20"/>
                <w:szCs w:val="20"/>
              </w:rPr>
              <w:t xml:space="preserve"> .</w:t>
            </w:r>
          </w:p>
          <w:p>
            <w:pPr>
              <w:numPr>
                <w:ilvl w:val="0"/>
                <w:numId w:val="23229342"/>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A1</w:t>
            </w:r>
            <w:r>
              <w:rPr>
                <w:color w:val="00274C"/>
                <w:position w:val="-2"/>
                <w:sz w:val="20"/>
                <w:szCs w:val="20"/>
              </w:rPr>
              <w:t xml:space="preserve"> and the screws </w:t>
            </w:r>
            <w:r>
              <w:rPr>
                <w:b/>
                <w:bCs/>
                <w:color w:val="00274C"/>
                <w:position w:val="-2"/>
                <w:sz w:val="20"/>
                <w:szCs w:val="20"/>
              </w:rPr>
              <w:t xml:space="preserve">B1</w:t>
            </w:r>
            <w:r>
              <w:rPr>
                <w:color w:val="00274C"/>
                <w:position w:val="-2"/>
                <w:sz w:val="20"/>
                <w:szCs w:val="20"/>
              </w:rPr>
              <w:t xml:space="preserve"> , inserting the washer </w:t>
            </w:r>
            <w:r>
              <w:rPr>
                <w:b/>
                <w:bCs/>
                <w:color w:val="00274C"/>
                <w:position w:val="-2"/>
                <w:sz w:val="20"/>
                <w:szCs w:val="20"/>
              </w:rPr>
              <w:t xml:space="preserve">C1</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26214" name="name8987605a8396244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7605a8396244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Y</w:t>
            </w:r>
            <w:r>
              <w:rPr>
                <w:color w:val="00274C"/>
                <w:position w:val="-2"/>
                <w:sz w:val="20"/>
                <w:szCs w:val="20"/>
              </w:rPr>
              <w:t xml:space="preserve"> ( </w:t>
            </w:r>
            <w:r>
              <w:rPr>
                <w:b/>
                <w:bCs/>
                <w:color w:val="00274C"/>
                <w:position w:val="-2"/>
                <w:sz w:val="20"/>
                <w:szCs w:val="20"/>
              </w:rPr>
              <w:t xml:space="preserve">Fig. 9.62</w:t>
            </w:r>
            <w:r>
              <w:rPr>
                <w:color w:val="00274C"/>
                <w:position w:val="-2"/>
                <w:sz w:val="20"/>
                <w:szCs w:val="20"/>
              </w:rPr>
              <w:t xml:space="preserve"> ) if the screws </w:t>
            </w:r>
            <w:r>
              <w:rPr>
                <w:b/>
                <w:bCs/>
                <w:color w:val="00274C"/>
                <w:position w:val="-2"/>
                <w:sz w:val="20"/>
                <w:szCs w:val="20"/>
              </w:rPr>
              <w:t xml:space="preserve">B1</w:t>
            </w:r>
            <w:r>
              <w:rPr>
                <w:color w:val="00274C"/>
                <w:position w:val="-2"/>
                <w:sz w:val="20"/>
                <w:szCs w:val="20"/>
              </w:rPr>
              <w:t xml:space="preserve"> do not rotate freely.</w:t>
            </w:r>
          </w:p>
          <w:p/>
          <w:p/>
          <w:p/>
          <w:p/>
          <w:p>
            <w:pPr>
              <w:numPr>
                <w:ilvl w:val="0"/>
                <w:numId w:val="23229343"/>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34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343"/>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A1</w:t>
            </w:r>
            <w:r>
              <w:rPr>
                <w:color w:val="00274C"/>
                <w:position w:val="-2"/>
                <w:sz w:val="20"/>
                <w:szCs w:val="20"/>
              </w:rPr>
              <w:t xml:space="preserve"> are positioned correctly on electroinjectors </w:t>
            </w:r>
            <w:r>
              <w:rPr>
                <w:b/>
                <w:bCs/>
                <w:color w:val="00274C"/>
                <w:position w:val="-2"/>
                <w:sz w:val="20"/>
                <w:szCs w:val="20"/>
              </w:rPr>
              <w:t xml:space="preserve">S</w:t>
            </w:r>
            <w:r>
              <w:rPr>
                <w:color w:val="00274C"/>
                <w:position w:val="-2"/>
                <w:sz w:val="20"/>
                <w:szCs w:val="20"/>
              </w:rPr>
              <w:t xml:space="preserve"> and on fixing screws of the  rocker arm assembly </w:t>
            </w:r>
            <w:r>
              <w:rPr>
                <w:b/>
                <w:bCs/>
                <w:color w:val="00274C"/>
                <w:position w:val="-2"/>
                <w:sz w:val="20"/>
                <w:szCs w:val="20"/>
              </w:rPr>
              <w:t xml:space="preserve">D1</w:t>
            </w:r>
            <w:r>
              <w:rPr>
                <w:color w:val="00274C"/>
                <w:position w:val="-2"/>
                <w:sz w:val="20"/>
                <w:szCs w:val="20"/>
              </w:rPr>
              <w:t xml:space="preserve"> .</w:t>
            </w:r>
          </w:p>
          <w:p>
            <w:pPr>
              <w:numPr>
                <w:ilvl w:val="0"/>
                <w:numId w:val="23229343"/>
              </w:numPr>
              <w:spacing w:before="0" w:after="0" w:line="262" w:lineRule="auto"/>
              <w:jc w:val="left"/>
              <w:rPr>
                <w:color w:val="00274C"/>
                <w:sz w:val="20"/>
                <w:szCs w:val="20"/>
              </w:rPr>
            </w:pPr>
            <w:r>
              <w:rPr>
                <w:color w:val="00274C"/>
                <w:position w:val="-2"/>
                <w:sz w:val="20"/>
                <w:szCs w:val="20"/>
              </w:rPr>
              <w:t xml:space="preserve">Tighten the fixing screws </w:t>
            </w:r>
            <w:r>
              <w:rPr>
                <w:b/>
                <w:bCs/>
                <w:color w:val="00274C"/>
                <w:position w:val="-2"/>
                <w:sz w:val="20"/>
                <w:szCs w:val="20"/>
              </w:rPr>
              <w:t xml:space="preserve">B1</w:t>
            </w:r>
            <w:r>
              <w:rPr>
                <w:color w:val="00274C"/>
                <w:position w:val="-2"/>
                <w:sz w:val="20"/>
                <w:szCs w:val="20"/>
              </w:rPr>
              <w:t xml:space="preserve">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23229343"/>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Z</w:t>
            </w:r>
            <w:r>
              <w:rPr>
                <w:color w:val="00274C"/>
                <w:position w:val="-2"/>
                <w:sz w:val="20"/>
                <w:szCs w:val="20"/>
              </w:rPr>
              <w:t xml:space="preserve"> screwing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16788" name="name5450605a839632e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2605a839632e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manually without tightening them.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44"/>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K</w:t>
            </w:r>
            <w:r>
              <w:rPr>
                <w:color w:val="00274C"/>
                <w:position w:val="-2"/>
                <w:sz w:val="20"/>
                <w:szCs w:val="20"/>
              </w:rPr>
              <w:t xml:space="preserve"> (tightening torque of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344"/>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J</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344"/>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E1</w:t>
            </w:r>
            <w:r>
              <w:rPr>
                <w:color w:val="00274C"/>
                <w:position w:val="-2"/>
                <w:sz w:val="20"/>
                <w:szCs w:val="20"/>
              </w:rPr>
              <w:t xml:space="preserve"> with the screw </w:t>
            </w:r>
            <w:r>
              <w:rPr>
                <w:b/>
                <w:bCs/>
                <w:color w:val="00274C"/>
                <w:position w:val="-2"/>
                <w:sz w:val="20"/>
                <w:szCs w:val="20"/>
              </w:rPr>
              <w:t xml:space="preserve">F1</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691593" name="name7655605a839649fab"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7742605a839649fa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7194221" name="name4840605a83966295b"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4206605a839662954"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23545792" name="name9571605a83967a624"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9513605a83967a61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9.7.6 Fuel flow pipes</w:t>
            </w:r>
          </w:p>
          <w:p/>
          <w:p/>
          <w:p/>
          <w:p/>
          <w:p>
            <w:pPr>
              <w:numPr>
                <w:ilvl w:val="0"/>
                <w:numId w:val="23229345"/>
              </w:numPr>
              <w:spacing w:before="0" w:after="0" w:line="262" w:lineRule="auto"/>
              <w:jc w:val="left"/>
              <w:rPr>
                <w:color w:val="00274C"/>
                <w:sz w:val="20"/>
                <w:szCs w:val="20"/>
              </w:rPr>
            </w:pPr>
            <w:r>
              <w:rPr>
                <w:color w:val="00274C"/>
                <w:position w:val="-2"/>
                <w:sz w:val="20"/>
                <w:szCs w:val="20"/>
              </w:rPr>
              <w:br/>
              <w:t xml:space="preserve">Insert the pipes </w:t>
            </w:r>
            <w:r>
              <w:rPr>
                <w:b/>
                <w:bCs/>
                <w:color w:val="00274C"/>
                <w:position w:val="-2"/>
                <w:sz w:val="20"/>
                <w:szCs w:val="20"/>
              </w:rPr>
              <w:t xml:space="preserve">G1</w:t>
            </w:r>
            <w:r>
              <w:rPr>
                <w:color w:val="00274C"/>
                <w:position w:val="-2"/>
                <w:sz w:val="20"/>
                <w:szCs w:val="20"/>
              </w:rPr>
              <w:t xml:space="preserve"> on the fitting coming out of the filter holder </w:t>
            </w:r>
            <w:r>
              <w:rPr>
                <w:b/>
                <w:bCs/>
                <w:color w:val="00274C"/>
                <w:position w:val="-2"/>
                <w:sz w:val="20"/>
                <w:szCs w:val="20"/>
              </w:rPr>
              <w:t xml:space="preserve">N</w:t>
            </w:r>
            <w:r>
              <w:rPr>
                <w:color w:val="00274C"/>
                <w:position w:val="-2"/>
                <w:sz w:val="20"/>
                <w:szCs w:val="20"/>
              </w:rPr>
              <w:t xml:space="preserve"> and on the fuel inlet fitting of the injection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2281380" name="name4065605a83968ddc5"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6842605a83968ddb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Fuel return pipes</w:t>
            </w:r>
          </w:p>
          <w:p/>
          <w:p/>
          <w:p>
            <w:pPr>
              <w:numPr>
                <w:ilvl w:val="0"/>
                <w:numId w:val="23229346"/>
              </w:numPr>
              <w:spacing w:before="0" w:after="0" w:line="262" w:lineRule="auto"/>
              <w:jc w:val="left"/>
              <w:rPr>
                <w:color w:val="00274C"/>
                <w:sz w:val="20"/>
                <w:szCs w:val="20"/>
              </w:rPr>
            </w:pPr>
            <w:r>
              <w:rPr>
                <w:color w:val="00274C"/>
                <w:position w:val="-2"/>
                <w:sz w:val="20"/>
                <w:szCs w:val="20"/>
              </w:rPr>
              <w:t xml:space="preserve">Check the gaskets </w:t>
            </w:r>
            <w:r>
              <w:rPr>
                <w:b/>
                <w:bCs/>
                <w:color w:val="00274C"/>
                <w:position w:val="-2"/>
                <w:sz w:val="20"/>
                <w:szCs w:val="20"/>
              </w:rPr>
              <w:t xml:space="preserve">H1</w:t>
            </w:r>
            <w:r>
              <w:rPr>
                <w:color w:val="00274C"/>
                <w:position w:val="-2"/>
                <w:sz w:val="20"/>
                <w:szCs w:val="20"/>
              </w:rPr>
              <w:t xml:space="preserve"> on the fittings </w:t>
            </w:r>
            <w:r>
              <w:rPr>
                <w:b/>
                <w:bCs/>
                <w:color w:val="00274C"/>
                <w:position w:val="-2"/>
                <w:sz w:val="20"/>
                <w:szCs w:val="20"/>
              </w:rPr>
              <w:t xml:space="preserve">J1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Do not disconnect the pipes from the distributor </w:t>
            </w:r>
            <w:r>
              <w:rPr>
                <w:b/>
                <w:bCs/>
                <w:color w:val="00274C"/>
                <w:position w:val="-2"/>
                <w:sz w:val="20"/>
                <w:szCs w:val="20"/>
              </w:rPr>
              <w:t xml:space="preserve">K1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3229347"/>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K1</w:t>
            </w:r>
            <w:r>
              <w:rPr>
                <w:color w:val="00274C"/>
                <w:position w:val="-2"/>
                <w:sz w:val="20"/>
                <w:szCs w:val="20"/>
              </w:rPr>
              <w:t xml:space="preserve"> with the screw </w:t>
            </w:r>
            <w:r>
              <w:rPr>
                <w:b/>
                <w:bCs/>
                <w:color w:val="00274C"/>
                <w:position w:val="-2"/>
                <w:sz w:val="20"/>
                <w:szCs w:val="20"/>
              </w:rPr>
              <w:t xml:space="preserve">L1</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347"/>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on the injectors </w:t>
            </w:r>
            <w:r>
              <w:rPr>
                <w:b/>
                <w:bCs/>
                <w:color w:val="00274C"/>
                <w:position w:val="-2"/>
                <w:sz w:val="20"/>
                <w:szCs w:val="20"/>
              </w:rPr>
              <w:t xml:space="preserve">S</w:t>
            </w:r>
            <w:r>
              <w:rPr>
                <w:color w:val="00274C"/>
                <w:position w:val="-2"/>
                <w:sz w:val="20"/>
                <w:szCs w:val="20"/>
              </w:rPr>
              <w:t xml:space="preserve"> and lock them with the clips </w:t>
            </w:r>
            <w:r>
              <w:rPr>
                <w:b/>
                <w:bCs/>
                <w:color w:val="00274C"/>
                <w:position w:val="-2"/>
                <w:sz w:val="20"/>
                <w:szCs w:val="20"/>
              </w:rPr>
              <w:t xml:space="preserve">M1</w:t>
            </w:r>
            <w:r>
              <w:rPr>
                <w:color w:val="00274C"/>
                <w:position w:val="-2"/>
                <w:sz w:val="20"/>
                <w:szCs w:val="20"/>
              </w:rPr>
              <w:t xml:space="preserve"> .</w:t>
            </w:r>
          </w:p>
          <w:p>
            <w:pPr>
              <w:numPr>
                <w:ilvl w:val="0"/>
                <w:numId w:val="23229347"/>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N1</w:t>
            </w:r>
            <w:r>
              <w:rPr>
                <w:color w:val="00274C"/>
                <w:position w:val="-2"/>
                <w:sz w:val="20"/>
                <w:szCs w:val="20"/>
              </w:rPr>
              <w:t xml:space="preserve"> on the fitting </w:t>
            </w:r>
            <w:r>
              <w:rPr>
                <w:b/>
                <w:bCs/>
                <w:color w:val="00274C"/>
                <w:position w:val="-2"/>
                <w:sz w:val="20"/>
                <w:szCs w:val="20"/>
              </w:rPr>
              <w:t xml:space="preserve">P1</w:t>
            </w:r>
            <w:r>
              <w:rPr>
                <w:color w:val="00274C"/>
                <w:position w:val="-2"/>
                <w:sz w:val="20"/>
                <w:szCs w:val="20"/>
              </w:rPr>
              <w:t xml:space="preserve"> .</w:t>
            </w:r>
          </w:p>
          <w:p>
            <w:pPr>
              <w:numPr>
                <w:ilvl w:val="0"/>
                <w:numId w:val="23229347"/>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Q1</w:t>
            </w:r>
            <w:r>
              <w:rPr>
                <w:color w:val="00274C"/>
                <w:position w:val="-2"/>
                <w:sz w:val="20"/>
                <w:szCs w:val="20"/>
              </w:rPr>
              <w:t xml:space="preserve"> and the fitting </w:t>
            </w:r>
            <w:r>
              <w:rPr>
                <w:b/>
                <w:bCs/>
                <w:color w:val="00274C"/>
                <w:position w:val="-2"/>
                <w:sz w:val="20"/>
                <w:szCs w:val="20"/>
              </w:rPr>
              <w:t xml:space="preserve">R1</w:t>
            </w:r>
            <w:r>
              <w:rPr>
                <w:color w:val="00274C"/>
                <w:position w:val="-2"/>
                <w:sz w:val="20"/>
                <w:szCs w:val="20"/>
              </w:rPr>
              <w:t xml:space="preserve"> on the screw </w:t>
            </w:r>
            <w:r>
              <w:rPr>
                <w:b/>
                <w:bCs/>
                <w:color w:val="00274C"/>
                <w:position w:val="-2"/>
                <w:sz w:val="20"/>
                <w:szCs w:val="20"/>
              </w:rPr>
              <w:t xml:space="preserve">S1</w:t>
            </w:r>
            <w:r>
              <w:rPr>
                <w:color w:val="00274C"/>
                <w:position w:val="-2"/>
                <w:sz w:val="20"/>
                <w:szCs w:val="20"/>
              </w:rPr>
              <w:t xml:space="preserve"> .</w:t>
            </w:r>
          </w:p>
          <w:p>
            <w:pPr>
              <w:numPr>
                <w:ilvl w:val="0"/>
                <w:numId w:val="23229347"/>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S1</w:t>
            </w:r>
            <w:r>
              <w:rPr>
                <w:color w:val="00274C"/>
                <w:position w:val="-2"/>
                <w:sz w:val="20"/>
                <w:szCs w:val="20"/>
              </w:rPr>
              <w:t xml:space="preserve"> on Common Rail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with the opening of union </w:t>
            </w:r>
            <w:r>
              <w:rPr>
                <w:b/>
                <w:bCs/>
                <w:color w:val="00274C"/>
                <w:position w:val="-2"/>
                <w:sz w:val="20"/>
                <w:szCs w:val="20"/>
              </w:rPr>
              <w:t xml:space="preserve">R1</w:t>
            </w:r>
            <w:r>
              <w:rPr>
                <w:color w:val="00274C"/>
                <w:position w:val="-2"/>
                <w:sz w:val="20"/>
                <w:szCs w:val="20"/>
              </w:rPr>
              <w:t xml:space="preserve"> facing upwards.</w:t>
            </w:r>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9092600" name="name6202605a8396a2966"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5861605a8396a296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67306230" name="name8532605a8396b785e"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8609605a8396b785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72673430" name="name8678605a8396cdf69"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2690605a8396cdf6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24300" name="name6327605a8396e09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7605a8396e09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48"/>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A</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 - </w:t>
            </w:r>
            <w:hyperlink r:id="rId2500605a8396e0f56"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23229348"/>
              </w:numPr>
              <w:spacing w:before="0" w:after="0" w:line="262" w:lineRule="auto"/>
              <w:jc w:val="left"/>
              <w:rPr>
                <w:color w:val="00274C"/>
                <w:sz w:val="20"/>
                <w:szCs w:val="20"/>
              </w:rPr>
            </w:pPr>
            <w:r>
              <w:rPr>
                <w:color w:val="00274C"/>
                <w:position w:val="-2"/>
                <w:sz w:val="20"/>
                <w:szCs w:val="20"/>
              </w:rPr>
              <w:t xml:space="preserve">Assemble clamps </w:t>
            </w:r>
            <w:r>
              <w:rPr>
                <w:b/>
                <w:bCs/>
                <w:color w:val="00274C"/>
                <w:position w:val="-2"/>
                <w:sz w:val="20"/>
                <w:szCs w:val="20"/>
              </w:rPr>
              <w:t xml:space="preserve">C</w:t>
            </w:r>
            <w:r>
              <w:rPr>
                <w:color w:val="00274C"/>
                <w:position w:val="-2"/>
                <w:sz w:val="20"/>
                <w:szCs w:val="20"/>
              </w:rPr>
              <w:t xml:space="preserve"> onto tube </w:t>
            </w:r>
            <w:r>
              <w:rPr>
                <w:b/>
                <w:bCs/>
                <w:color w:val="00274C"/>
                <w:position w:val="-2"/>
                <w:sz w:val="20"/>
                <w:szCs w:val="20"/>
              </w:rPr>
              <w:t xml:space="preserve">D</w:t>
            </w:r>
            <w:r>
              <w:rPr>
                <w:color w:val="00274C"/>
                <w:position w:val="-2"/>
                <w:sz w:val="20"/>
                <w:szCs w:val="20"/>
              </w:rPr>
              <w:t xml:space="preserve"> .</w:t>
            </w:r>
          </w:p>
          <w:p>
            <w:pPr>
              <w:numPr>
                <w:ilvl w:val="0"/>
                <w:numId w:val="23229348"/>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D</w:t>
            </w:r>
            <w:r>
              <w:rPr>
                <w:color w:val="00274C"/>
                <w:position w:val="-2"/>
                <w:sz w:val="20"/>
                <w:szCs w:val="20"/>
              </w:rPr>
              <w:t xml:space="preserve"> by means of fastening clamp </w:t>
            </w:r>
            <w:r>
              <w:rPr>
                <w:b/>
                <w:bCs/>
                <w:color w:val="00274C"/>
                <w:position w:val="-2"/>
                <w:sz w:val="20"/>
                <w:szCs w:val="20"/>
              </w:rPr>
              <w:t xml:space="preserve">C</w:t>
            </w:r>
            <w:r>
              <w:rPr>
                <w:color w:val="00274C"/>
                <w:position w:val="-2"/>
                <w:sz w:val="20"/>
                <w:szCs w:val="20"/>
              </w:rPr>
              <w:t xml:space="preserve"> with capscrews </w:t>
            </w:r>
            <w:r>
              <w:rPr>
                <w:b/>
                <w:bCs/>
                <w:color w:val="00274C"/>
                <w:position w:val="-2"/>
                <w:sz w:val="20"/>
                <w:szCs w:val="20"/>
              </w:rPr>
              <w:t xml:space="preserve">E</w:t>
            </w:r>
            <w:r>
              <w:rPr>
                <w:color w:val="00274C"/>
                <w:position w:val="-2"/>
                <w:sz w:val="20"/>
                <w:szCs w:val="20"/>
              </w:rPr>
              <w:t xml:space="preserve"> , inserting clamp </w:t>
            </w:r>
            <w:r>
              <w:rPr>
                <w:b/>
                <w:bCs/>
                <w:color w:val="00274C"/>
                <w:position w:val="-2"/>
                <w:sz w:val="20"/>
                <w:szCs w:val="20"/>
              </w:rPr>
              <w:t xml:space="preserve">F.</w:t>
            </w:r>
          </w:p>
          <w:p>
            <w:pPr>
              <w:numPr>
                <w:ilvl w:val="0"/>
                <w:numId w:val="23229348"/>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H</w:t>
            </w:r>
            <w:r>
              <w:rPr>
                <w:color w:val="00274C"/>
                <w:position w:val="-2"/>
                <w:sz w:val="20"/>
                <w:szCs w:val="20"/>
              </w:rPr>
              <w:t xml:space="preserve"> .</w:t>
            </w:r>
          </w:p>
          <w:p>
            <w:pPr>
              <w:numPr>
                <w:ilvl w:val="0"/>
                <w:numId w:val="23229348"/>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J</w:t>
            </w:r>
            <w:r>
              <w:rPr>
                <w:color w:val="00274C"/>
                <w:position w:val="-2"/>
                <w:sz w:val="20"/>
                <w:szCs w:val="20"/>
              </w:rPr>
              <w:t xml:space="preserve"> by means of capscrew </w:t>
            </w:r>
            <w:r>
              <w:rPr>
                <w:b/>
                <w:bCs/>
                <w:color w:val="00274C"/>
                <w:position w:val="-2"/>
                <w:sz w:val="20"/>
                <w:szCs w:val="20"/>
              </w:rPr>
              <w:t xml:space="preserve">K</w:t>
            </w:r>
            <w:r>
              <w:rPr>
                <w:color w:val="00274C"/>
                <w:position w:val="-2"/>
                <w:sz w:val="20"/>
                <w:szCs w:val="20"/>
              </w:rPr>
              <w:t xml:space="preserve"> , inserting gasket </w:t>
            </w:r>
            <w:r>
              <w:rPr>
                <w:b/>
                <w:bCs/>
                <w:color w:val="00274C"/>
                <w:position w:val="-2"/>
                <w:sz w:val="20"/>
                <w:szCs w:val="20"/>
              </w:rPr>
              <w:t xml:space="preserve">L</w:t>
            </w:r>
            <w:r>
              <w:rPr>
                <w:color w:val="00274C"/>
                <w:position w:val="-2"/>
                <w:sz w:val="20"/>
                <w:szCs w:val="20"/>
              </w:rPr>
              <w:t xml:space="preserve"> .</w:t>
            </w:r>
          </w:p>
          <w:p>
            <w:pPr>
              <w:numPr>
                <w:ilvl w:val="0"/>
                <w:numId w:val="23229348"/>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M</w:t>
            </w:r>
            <w:r>
              <w:rPr>
                <w:color w:val="00274C"/>
                <w:position w:val="-2"/>
                <w:sz w:val="20"/>
                <w:szCs w:val="20"/>
              </w:rPr>
              <w:t xml:space="preserve"> .</w:t>
            </w:r>
          </w:p>
          <w:p>
            <w:pPr>
              <w:numPr>
                <w:ilvl w:val="0"/>
                <w:numId w:val="23229348"/>
              </w:numPr>
              <w:spacing w:before="0" w:after="0" w:line="262" w:lineRule="auto"/>
              <w:jc w:val="left"/>
              <w:rPr>
                <w:color w:val="00274C"/>
                <w:sz w:val="20"/>
                <w:szCs w:val="20"/>
              </w:rPr>
            </w:pPr>
            <w:r>
              <w:rPr>
                <w:color w:val="00274C"/>
                <w:position w:val="-2"/>
                <w:sz w:val="20"/>
                <w:szCs w:val="20"/>
              </w:rPr>
              <w:t xml:space="preserve">Perform the operations of  </w:t>
            </w:r>
            <w:hyperlink r:id="rId5792605a8396e10b8" w:history="1">
              <w:r>
                <w:rPr>
                  <w:b/>
                  <w:bCs/>
                  <w:color w:val="0000FF"/>
                  <w:position w:val="-2"/>
                  <w:sz w:val="20"/>
                  <w:szCs w:val="20"/>
                  <w:u w:val="single"/>
                </w:rPr>
                <w:t xml:space="preserve">Par. 6.7.2</w:t>
              </w:r>
            </w:hyperlink>
            <w:r>
              <w:rPr>
                <w:b/>
                <w:bCs/>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31519521" name="name1939605a839705168"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4047605a8397051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83478562" name="name9873605a83972369b"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7514605a839723694"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494256" name="name3569605a83973cf4c"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2991605a83973cf44"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.2 Oil Cooler and oil filter Unit Assembly</w:t>
            </w:r>
          </w:p>
          <w:p/>
          <w:p/>
          <w:p>
            <w:pPr>
              <w:numPr>
                <w:ilvl w:val="0"/>
                <w:numId w:val="23229349"/>
              </w:numPr>
              <w:spacing w:before="0" w:after="0" w:line="262" w:lineRule="auto"/>
              <w:jc w:val="left"/>
              <w:rPr>
                <w:color w:val="00274C"/>
                <w:sz w:val="20"/>
                <w:szCs w:val="20"/>
              </w:rPr>
            </w:pPr>
            <w:r>
              <w:rPr>
                <w:color w:val="00274C"/>
                <w:position w:val="-2"/>
                <w:sz w:val="20"/>
                <w:szCs w:val="20"/>
              </w:rPr>
              <w:t xml:space="preserve">Perform the operations of  </w:t>
            </w:r>
            <w:hyperlink r:id="rId5020605a83973ed31" w:history="1">
              <w:r>
                <w:rPr>
                  <w:b/>
                  <w:bCs/>
                  <w:color w:val="0000FF"/>
                  <w:position w:val="-2"/>
                  <w:sz w:val="20"/>
                  <w:szCs w:val="20"/>
                  <w:u w:val="single"/>
                </w:rPr>
                <w:t xml:space="preserve">Par. 6.8.3</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operations of </w:t>
            </w:r>
            <w:hyperlink r:id="rId2969605a83973ee0e"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.3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50"/>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23229350"/>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23229350"/>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23229350"/>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9415420" name="name6731605a83975133b"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6795605a83975133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.4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r>
              <w:rPr>
                <w:b/>
                <w:bCs/>
                <w:color w:val="00274C"/>
                <w:position w:val="-2"/>
                <w:sz w:val="20"/>
                <w:szCs w:val="20"/>
              </w:rPr>
              <w:t xml:space="preserve">Par. 8.7</w:t>
            </w:r>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51"/>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23229351"/>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23229351"/>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23229351"/>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6587605a8397520dc" w:history="1">
              <w:r>
                <w:rPr>
                  <w:b/>
                  <w:bCs/>
                  <w:color w:val="0000FF"/>
                  <w:position w:val="-2"/>
                  <w:sz w:val="20"/>
                  <w:szCs w:val="20"/>
                </w:rPr>
                <w:t xml:space="preserve">Par. 2.10.2</w:t>
              </w:r>
            </w:hyperlink>
            <w:r>
              <w:rPr>
                <w:color w:val="00274C"/>
                <w:position w:val="-2"/>
                <w:sz w:val="20"/>
                <w:szCs w:val="20"/>
              </w:rPr>
              <w:t xml:space="preserve"> ).</w:t>
            </w:r>
          </w:p>
          <w:p>
            <w:pPr>
              <w:numPr>
                <w:ilvl w:val="0"/>
                <w:numId w:val="23229351"/>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648730" name="name4172605a83976115a"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1550605a8397611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230824" name="name5667605a8397730c5"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3319605a8397730bd"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16187" name="name4440605a83978577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63605a8397857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61992" name="name9437605a8397941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1605a8397941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3229143"/>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and lubricate gasket </w:t>
            </w:r>
            <w:r>
              <w:rPr>
                <w:b/>
                <w:bCs/>
                <w:color w:val="00274C"/>
                <w:position w:val="-2"/>
                <w:sz w:val="20"/>
                <w:szCs w:val="20"/>
              </w:rPr>
              <w:t xml:space="preserve">C</w:t>
            </w:r>
            <w:r>
              <w:rPr>
                <w:color w:val="00274C"/>
                <w:position w:val="-2"/>
                <w:sz w:val="20"/>
                <w:szCs w:val="20"/>
              </w:rPr>
              <w:t xml:space="preserve"> with oil with each assembly (gasket </w:t>
            </w:r>
            <w:r>
              <w:rPr>
                <w:b/>
                <w:bCs/>
                <w:color w:val="00274C"/>
                <w:position w:val="-2"/>
                <w:sz w:val="20"/>
                <w:szCs w:val="20"/>
              </w:rPr>
              <w:t xml:space="preserve">C</w:t>
            </w:r>
            <w:r>
              <w:rPr>
                <w:color w:val="00274C"/>
                <w:position w:val="-2"/>
                <w:sz w:val="20"/>
                <w:szCs w:val="20"/>
              </w:rPr>
              <w:t xml:space="preserve"> is to be mounted after the operation in </w:t>
            </w:r>
            <w:r>
              <w:rPr>
                <w:b/>
                <w:bCs/>
                <w:color w:val="00274C"/>
                <w:position w:val="-2"/>
                <w:sz w:val="20"/>
                <w:szCs w:val="20"/>
              </w:rPr>
              <w:t xml:space="preserve">point 5</w:t>
            </w:r>
            <w:r>
              <w:rPr>
                <w:color w:val="00274C"/>
                <w:position w:val="-2"/>
                <w:sz w:val="20"/>
                <w:szCs w:val="20"/>
              </w:rPr>
              <w:t xml:space="preserve"> </w:t>
            </w:r>
            <w:r>
              <w:rPr>
                <w:b/>
                <w:bCs/>
                <w:color w:val="00274C"/>
                <w:position w:val="-2"/>
                <w:sz w:val="20"/>
                <w:szCs w:val="20"/>
              </w:rPr>
              <w:t xml:space="preserve">( </w:t>
            </w:r>
            <w:hyperlink r:id="rId2545605a8397946cd"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To assemble components </w:t>
            </w:r>
            <w:r>
              <w:rPr>
                <w:b/>
                <w:bCs/>
                <w:color w:val="00274C"/>
                <w:position w:val="-2"/>
                <w:sz w:val="20"/>
                <w:szCs w:val="20"/>
              </w:rPr>
              <w:t xml:space="preserve">P, Q, R, S</w:t>
            </w:r>
            <w:r>
              <w:rPr>
                <w:color w:val="00274C"/>
                <w:position w:val="-2"/>
                <w:sz w:val="20"/>
                <w:szCs w:val="20"/>
              </w:rPr>
              <w:t xml:space="preserve"> , and </w:t>
            </w:r>
            <w:r>
              <w:rPr>
                <w:b/>
                <w:bCs/>
                <w:color w:val="00274C"/>
                <w:position w:val="-2"/>
                <w:sz w:val="20"/>
                <w:szCs w:val="20"/>
              </w:rPr>
              <w:t xml:space="preserve">T</w:t>
            </w:r>
            <w:r>
              <w:rPr>
                <w:color w:val="00274C"/>
                <w:position w:val="-2"/>
                <w:sz w:val="20"/>
                <w:szCs w:val="20"/>
              </w:rPr>
              <w:t xml:space="preserve"> , proceed with the operations described in </w:t>
            </w:r>
            <w:hyperlink r:id="rId7844605a83979474a" w:history="1">
              <w:r>
                <w:rPr>
                  <w:b/>
                  <w:bCs/>
                  <w:color w:val="0000FF"/>
                  <w:position w:val="-2"/>
                  <w:sz w:val="20"/>
                  <w:szCs w:val="20"/>
                  <w:u w:val="single"/>
                </w:rPr>
                <w:t xml:space="preserve">Par. 11.2.2</w:t>
              </w:r>
            </w:hyperlink>
            <w:r>
              <w:rPr>
                <w:b/>
                <w:bCs/>
                <w:color w:val="00274C"/>
                <w:position w:val="-2"/>
                <w:sz w:val="20"/>
                <w:szCs w:val="20"/>
              </w:rPr>
              <w:t xml:space="preserve"> - </w:t>
            </w:r>
            <w:hyperlink r:id="rId4251605a83979476a" w:history="1">
              <w:r>
                <w:rPr>
                  <w:b/>
                  <w:bCs/>
                  <w:color w:val="0000FF"/>
                  <w:position w:val="-2"/>
                  <w:sz w:val="20"/>
                  <w:szCs w:val="20"/>
                  <w:u w:val="single"/>
                </w:rPr>
                <w:t xml:space="preserve">11.3.2</w:t>
              </w:r>
            </w:hyperlink>
            <w:r>
              <w:rPr>
                <w:b/>
                <w:bCs/>
                <w:color w:val="00274C"/>
                <w:position w:val="-2"/>
                <w:sz w:val="20"/>
                <w:szCs w:val="20"/>
              </w:rPr>
              <w:t xml:space="preserve"> - </w:t>
            </w:r>
            <w:hyperlink r:id="rId2344605a839794782" w:history="1">
              <w:r>
                <w:rPr>
                  <w:b/>
                  <w:bCs/>
                  <w:color w:val="0000FF"/>
                  <w:position w:val="-2"/>
                  <w:sz w:val="20"/>
                  <w:szCs w:val="20"/>
                  <w:u w:val="single"/>
                </w:rPr>
                <w:t xml:space="preserve">11.4.2</w:t>
              </w:r>
            </w:hyperlink>
            <w:r>
              <w:rPr>
                <w:b/>
                <w:bCs/>
                <w:color w:val="00274C"/>
                <w:position w:val="-2"/>
                <w:sz w:val="20"/>
                <w:szCs w:val="20"/>
              </w:rPr>
              <w:t xml:space="preserve"> - </w:t>
            </w:r>
            <w:hyperlink r:id="rId4376605a839794798" w:history="1">
              <w:r>
                <w:rPr>
                  <w:b/>
                  <w:bCs/>
                  <w:color w:val="0000FF"/>
                  <w:position w:val="-2"/>
                  <w:sz w:val="20"/>
                  <w:szCs w:val="20"/>
                  <w:u w:val="single"/>
                </w:rPr>
                <w:t xml:space="preserve">11.5.2</w:t>
              </w:r>
            </w:hyperlink>
            <w:r>
              <w:rPr>
                <w:color w:val="00274C"/>
                <w:position w:val="-2"/>
                <w:sz w:val="20"/>
                <w:szCs w:val="20"/>
              </w:rPr>
              <w:t xml:space="preserve"> .</w:t>
            </w:r>
          </w:p>
          <w:p/>
          <w:p/>
          <w:p>
            <w:pPr>
              <w:numPr>
                <w:ilvl w:val="0"/>
                <w:numId w:val="23229352"/>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23229352"/>
              </w:numPr>
              <w:spacing w:before="0" w:after="0" w:line="262" w:lineRule="auto"/>
              <w:jc w:val="left"/>
              <w:rPr>
                <w:color w:val="00274C"/>
                <w:sz w:val="20"/>
                <w:szCs w:val="20"/>
              </w:rPr>
            </w:pPr>
            <w:r>
              <w:rPr>
                <w:color w:val="00274C"/>
                <w:position w:val="-2"/>
                <w:sz w:val="20"/>
                <w:szCs w:val="20"/>
              </w:rPr>
              <w:t xml:space="preserve">Ensure that bearing </w:t>
            </w:r>
            <w:r>
              <w:rPr>
                <w:b/>
                <w:bCs/>
                <w:color w:val="00274C"/>
                <w:position w:val="-2"/>
                <w:sz w:val="20"/>
                <w:szCs w:val="20"/>
              </w:rPr>
              <w:t xml:space="preserve">J</w:t>
            </w:r>
            <w:r>
              <w:rPr>
                <w:color w:val="00274C"/>
                <w:position w:val="-2"/>
                <w:sz w:val="20"/>
                <w:szCs w:val="20"/>
              </w:rPr>
              <w:t xml:space="preserve"> is correctly assembled on camshaft </w:t>
            </w:r>
            <w:r>
              <w:rPr>
                <w:b/>
                <w:bCs/>
                <w:color w:val="00274C"/>
                <w:position w:val="-2"/>
                <w:sz w:val="20"/>
                <w:szCs w:val="20"/>
              </w:rPr>
              <w:t xml:space="preserve">K</w:t>
            </w:r>
            <w:r>
              <w:rPr>
                <w:color w:val="00274C"/>
                <w:position w:val="-2"/>
                <w:sz w:val="20"/>
                <w:szCs w:val="20"/>
              </w:rPr>
              <w:t xml:space="preserve"> .</w:t>
            </w:r>
          </w:p>
          <w:p>
            <w:pPr>
              <w:numPr>
                <w:ilvl w:val="0"/>
                <w:numId w:val="23229352"/>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5222605a83979487a"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p>
            <w:pPr>
              <w:numPr>
                <w:ilvl w:val="0"/>
                <w:numId w:val="23229352"/>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2322935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9093525" name="name2756605a8397ab788"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3127605a8397ab781"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93284798" name="name3898605a8397c3c62"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4787605a8397c3c5a"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49352254" name="name6770605a8397da7ac"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9802605a8397da7a5"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23096" name="name6646605a8397ee01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30605a8397ee0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5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5784605a8397eecd4" w:history="1">
              <w:r>
                <w:rPr>
                  <w:b/>
                  <w:bCs/>
                  <w:color w:val="0000FF"/>
                  <w:position w:val="-2"/>
                  <w:sz w:val="20"/>
                  <w:szCs w:val="20"/>
                </w:rPr>
                <w:t xml:space="preserve">ST_41</w:t>
              </w:r>
            </w:hyperlink>
            <w:r>
              <w:rPr>
                <w:color w:val="00274C"/>
                <w:position w:val="-2"/>
                <w:sz w:val="20"/>
                <w:szCs w:val="20"/>
              </w:rPr>
              <w:t xml:space="preserve"> .</w:t>
            </w:r>
          </w:p>
          <w:p>
            <w:pPr>
              <w:numPr>
                <w:ilvl w:val="0"/>
                <w:numId w:val="23229353"/>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4435605a8397eed6a"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23229353"/>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23229353"/>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23229353"/>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96146194" name="name3749605a83980c132"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8071605a83980c12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41707" name="name9407605a839820a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8605a839820a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3229143"/>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 B</w:t>
            </w:r>
            <w:r>
              <w:rPr>
                <w:color w:val="00274C"/>
                <w:position w:val="-2"/>
                <w:sz w:val="20"/>
                <w:szCs w:val="20"/>
              </w:rPr>
              <w:t xml:space="preserve"> every time they are assembled.</w:t>
            </w:r>
          </w:p>
          <w:p>
            <w:pPr>
              <w:numPr>
                <w:ilvl w:val="0"/>
                <w:numId w:val="23229143"/>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 with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on the thread.</w:t>
            </w:r>
          </w:p>
          <w:p>
            <w:pPr>
              <w:numPr>
                <w:ilvl w:val="0"/>
                <w:numId w:val="23229143"/>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B</w:t>
            </w:r>
            <w:r>
              <w:rPr>
                <w:color w:val="00274C"/>
                <w:position w:val="-2"/>
                <w:sz w:val="20"/>
                <w:szCs w:val="20"/>
              </w:rPr>
              <w:t xml:space="preserve"> must be assembled with the wording " </w:t>
            </w:r>
            <w:r>
              <w:rPr>
                <w:b/>
                <w:bCs/>
                <w:color w:val="00274C"/>
                <w:position w:val="-2"/>
                <w:sz w:val="20"/>
                <w:szCs w:val="20"/>
              </w:rPr>
              <w:t xml:space="preserve">TOP</w:t>
            </w:r>
            <w:r>
              <w:rPr>
                <w:color w:val="00274C"/>
                <w:position w:val="-2"/>
                <w:sz w:val="20"/>
                <w:szCs w:val="20"/>
              </w:rPr>
              <w:t xml:space="preserve"> " visible and facing upwards.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2322935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2322935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B</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23229354"/>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23229354"/>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354"/>
              </w:numPr>
              <w:spacing w:before="0" w:after="0" w:line="262" w:lineRule="auto"/>
              <w:jc w:val="left"/>
              <w:rPr>
                <w:color w:val="00274C"/>
                <w:sz w:val="20"/>
                <w:szCs w:val="20"/>
              </w:rPr>
            </w:pPr>
            <w:r>
              <w:rPr>
                <w:color w:val="00274C"/>
                <w:position w:val="-2"/>
                <w:sz w:val="20"/>
                <w:szCs w:val="20"/>
              </w:rPr>
              <w:t xml:space="preserve">Clamp the nuts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w:t>
            </w:r>
          </w:p>
        </w:tc>
        <w:tc>
          <w:tcPr>
            <w:tcMar>
              <w:top w:w="150" w:type="dxa"/>
              <w:bottom w:w="150" w:type="dxa"/>
            </w:tcMar>
            <w:vAlign w:val="top"/>
          </w:tcPr>
          <w:p>
            <w:r>
              <w:rPr>
                <w:position w:val="-492"/>
              </w:rPr>
              <w:drawing>
                <wp:inline distT="0" distB="0" distL="0" distR="0">
                  <wp:extent cx="2232000" cy="3132000"/>
                  <wp:docPr id="67765077" name="name5357605a83983bf30"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8932605a83983bf2b"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23229143"/>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hyperlink r:id="rId8439605a83983f1a2" w:history="1">
              <w:r>
                <w:rPr>
                  <w:b/>
                  <w:bCs/>
                  <w:color w:val="0000FF"/>
                  <w:position w:val="-2"/>
                  <w:sz w:val="20"/>
                  <w:szCs w:val="20"/>
                  <w:u w:val="single"/>
                </w:rPr>
                <w:t xml:space="preserve">Par. 6.6.2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02094" name="name1669605a83984ed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6605a83984ed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5576605a83984f16b" w:history="1">
              <w:r>
                <w:rPr>
                  <w:b/>
                  <w:bCs/>
                  <w:color w:val="0000FF"/>
                  <w:position w:val="-2"/>
                  <w:sz w:val="20"/>
                  <w:szCs w:val="20"/>
                  <w:u w:val="single"/>
                </w:rPr>
                <w:t xml:space="preserve">Par. 2.18</w:t>
              </w:r>
            </w:hyperlink>
            <w:r>
              <w:rPr>
                <w:b/>
                <w:bCs/>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2322935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23229355"/>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23229355"/>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322935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2322935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21426" name="name6869605a83987c1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5605a83987c1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23229143"/>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3257605a83987c63f"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2322935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7659953" name="name2887605a8398922c5"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7630605a8398922c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28324469" name="name1865605a8399d0f43"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1238605a8399d0f3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69826617" name="name2140605a8399e5f6c"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6817605a8399e5f6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T-MAP Sensor</w:t>
            </w:r>
          </w:p>
          <w:p/>
          <w:p/>
          <w:p>
            <w:pPr>
              <w:numPr>
                <w:ilvl w:val="0"/>
                <w:numId w:val="23229357"/>
              </w:numPr>
              <w:spacing w:before="0" w:after="0" w:line="262" w:lineRule="auto"/>
              <w:jc w:val="left"/>
              <w:rPr>
                <w:color w:val="00274C"/>
                <w:sz w:val="20"/>
                <w:szCs w:val="20"/>
              </w:rPr>
            </w:pPr>
            <w:r>
              <w:rPr>
                <w:color w:val="00274C"/>
                <w:position w:val="-2"/>
                <w:sz w:val="20"/>
                <w:szCs w:val="20"/>
              </w:rPr>
              <w:b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8492605a8399ed35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877958" name="name4895605a839a0bf34"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1342605a839a0bf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Coolant temperature sensor</w:t>
            </w:r>
          </w:p>
          <w:p/>
          <w:p/>
          <w:p>
            <w:pPr>
              <w:numPr>
                <w:ilvl w:val="0"/>
                <w:numId w:val="23229358"/>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119099" name="name1282605a839a1d6e7"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9827605a839a1d6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Oil Pressure Switch</w:t>
            </w:r>
          </w:p>
          <w:p/>
          <w:p/>
          <w:p>
            <w:pPr>
              <w:numPr>
                <w:ilvl w:val="0"/>
                <w:numId w:val="23229359"/>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812111" name="name7635605a839a2e9d6"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7990605a839a2e9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Camshaft phase sensor disassembly</w:t>
            </w:r>
          </w:p>
          <w:p/>
          <w:p/>
          <w:p>
            <w:pPr>
              <w:numPr>
                <w:ilvl w:val="0"/>
                <w:numId w:val="23229360"/>
              </w:numPr>
              <w:spacing w:before="0" w:after="0" w:line="262" w:lineRule="auto"/>
              <w:jc w:val="left"/>
              <w:rPr>
                <w:color w:val="00274C"/>
                <w:sz w:val="20"/>
                <w:szCs w:val="20"/>
              </w:rPr>
            </w:pPr>
            <w:r>
              <w:rPr>
                <w:color w:val="00274C"/>
                <w:position w:val="-2"/>
                <w:sz w:val="20"/>
                <w:szCs w:val="20"/>
              </w:rPr>
              <w:br/>
              <w:t xml:space="preserve">Measure the distance between the coupling surface P1 to gear teeth G1 (X1).</w:t>
            </w:r>
          </w:p>
          <w:p>
            <w:pPr>
              <w:numPr>
                <w:ilvl w:val="0"/>
                <w:numId w:val="23229360"/>
              </w:numPr>
              <w:spacing w:before="0" w:after="0" w:line="262" w:lineRule="auto"/>
              <w:jc w:val="left"/>
              <w:rPr>
                <w:color w:val="00274C"/>
                <w:sz w:val="20"/>
                <w:szCs w:val="20"/>
              </w:rPr>
            </w:pPr>
            <w:r>
              <w:rPr>
                <w:color w:val="00274C"/>
                <w:position w:val="-2"/>
                <w:sz w:val="20"/>
                <w:szCs w:val="20"/>
              </w:rPr>
              <w:t xml:space="preserve">Measure the distance between the coupling surface P1 and the sensor surface S7 (Y1).</w:t>
            </w:r>
          </w:p>
          <w:p>
            <w:pPr>
              <w:numPr>
                <w:ilvl w:val="0"/>
                <w:numId w:val="23229360"/>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(Z1). The value (Z1) permitted must be a MIN of 0.2 mm and a MAX of 1.2 mm. Insert one spacers K2 based on the value (Z1)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K1 have a thickness of 0.2mm.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60"/>
              </w:numPr>
              <w:spacing w:before="0" w:after="0" w:line="262" w:lineRule="auto"/>
              <w:jc w:val="left"/>
              <w:rPr>
                <w:color w:val="00274C"/>
                <w:sz w:val="20"/>
                <w:szCs w:val="20"/>
              </w:rPr>
            </w:pPr>
            <w:r>
              <w:rPr>
                <w:color w:val="00274C"/>
                <w:position w:val="-2"/>
                <w:sz w:val="20"/>
                <w:szCs w:val="20"/>
              </w:rPr>
              <w:t xml:space="preserve">Insert the shim K1 on the sensor S10.</w:t>
            </w:r>
          </w:p>
          <w:p>
            <w:pPr>
              <w:numPr>
                <w:ilvl w:val="0"/>
                <w:numId w:val="23229360"/>
              </w:numPr>
              <w:spacing w:before="0" w:after="0" w:line="262" w:lineRule="auto"/>
              <w:jc w:val="left"/>
              <w:rPr>
                <w:color w:val="00274C"/>
                <w:sz w:val="20"/>
                <w:szCs w:val="20"/>
              </w:rPr>
            </w:pPr>
            <w:r>
              <w:rPr>
                <w:color w:val="00274C"/>
                <w:position w:val="-2"/>
                <w:sz w:val="20"/>
                <w:szCs w:val="20"/>
              </w:rPr>
              <w:t xml:space="preserve">Secure phase sensor S10 onto crankcase L using capscrew R2 (tightening torque 10 Nm).</w:t>
            </w:r>
          </w:p>
        </w:tc>
        <w:tc>
          <w:tcPr>
            <w:tcMar>
              <w:top w:w="150" w:type="dxa"/>
              <w:bottom w:w="150" w:type="dxa"/>
            </w:tcMar>
            <w:vAlign w:val="top"/>
          </w:tcPr>
          <w:p>
            <w:r>
              <w:rPr>
                <w:position w:val="-222"/>
              </w:rPr>
              <w:drawing>
                <wp:inline distT="0" distB="0" distL="0" distR="0">
                  <wp:extent cx="2196000" cy="1461600"/>
                  <wp:docPr id="85031744" name="name2482605a839a41393"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4641605a839a4138c"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9.85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94337693" name="name7581605a839a5cd03"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6212605a839a5ccfb"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Speed sensor</w:t>
            </w:r>
          </w:p>
          <w:p/>
          <w:p/>
          <w:p>
            <w:pPr>
              <w:numPr>
                <w:ilvl w:val="0"/>
                <w:numId w:val="23229361"/>
              </w:numPr>
              <w:spacing w:before="0" w:after="0" w:line="262" w:lineRule="auto"/>
              <w:jc w:val="left"/>
              <w:rPr>
                <w:color w:val="00274C"/>
                <w:sz w:val="20"/>
                <w:szCs w:val="20"/>
              </w:rPr>
            </w:pPr>
            <w:r>
              <w:rPr>
                <w:color w:val="00274C"/>
                <w:position w:val="-2"/>
                <w:sz w:val="20"/>
                <w:szCs w:val="20"/>
              </w:rPr>
              <w:br/>
              <w:t xml:space="preserve">Measure the distance from the coupling surface </w:t>
            </w:r>
            <w:r>
              <w:rPr>
                <w:b/>
                <w:bCs/>
                <w:color w:val="00274C"/>
                <w:position w:val="-2"/>
                <w:sz w:val="20"/>
                <w:szCs w:val="20"/>
              </w:rPr>
              <w:t xml:space="preserve">J</w:t>
            </w:r>
            <w:r>
              <w:rPr>
                <w:color w:val="00274C"/>
                <w:position w:val="-2"/>
                <w:sz w:val="20"/>
                <w:szCs w:val="20"/>
              </w:rPr>
              <w:t xml:space="preserve"> to the external diameter of the phonic wheel ( </w:t>
            </w:r>
            <w:r>
              <w:rPr>
                <w:b/>
                <w:bCs/>
                <w:color w:val="00274C"/>
                <w:position w:val="-2"/>
                <w:sz w:val="20"/>
                <w:szCs w:val="20"/>
              </w:rPr>
              <w:t xml:space="preserve">X2</w:t>
            </w:r>
            <w:r>
              <w:rPr>
                <w:color w:val="00274C"/>
                <w:position w:val="-2"/>
                <w:sz w:val="20"/>
                <w:szCs w:val="20"/>
              </w:rPr>
              <w:t xml:space="preserve"> ).</w:t>
            </w:r>
          </w:p>
          <w:p>
            <w:pPr>
              <w:numPr>
                <w:ilvl w:val="0"/>
                <w:numId w:val="23229361"/>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J</w:t>
            </w:r>
            <w:r>
              <w:rPr>
                <w:color w:val="00274C"/>
                <w:position w:val="-2"/>
                <w:sz w:val="20"/>
                <w:szCs w:val="20"/>
              </w:rPr>
              <w:t xml:space="preserve"> and the sensor surface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61"/>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 </w:t>
            </w:r>
            <w:r>
              <w:rPr>
                <w:b/>
                <w:bCs/>
                <w:color w:val="00274C"/>
                <w:position w:val="-2"/>
                <w:sz w:val="20"/>
                <w:szCs w:val="20"/>
              </w:rPr>
              <w:t xml:space="preserve">Z2</w:t>
            </w:r>
            <w:r>
              <w:rPr>
                <w:color w:val="00274C"/>
                <w:position w:val="-2"/>
                <w:sz w:val="20"/>
                <w:szCs w:val="20"/>
              </w:rPr>
              <w:t xml:space="preserve"> ) permitted must be a </w:t>
            </w:r>
            <w:r>
              <w:rPr>
                <w:b/>
                <w:bCs/>
                <w:color w:val="00274C"/>
                <w:position w:val="-2"/>
                <w:sz w:val="20"/>
                <w:szCs w:val="20"/>
              </w:rPr>
              <w:t xml:space="preserve">MIN</w:t>
            </w:r>
            <w:r>
              <w:rPr>
                <w:color w:val="00274C"/>
                <w:position w:val="-2"/>
                <w:sz w:val="20"/>
                <w:szCs w:val="20"/>
              </w:rPr>
              <w:t xml:space="preserve"> of </w:t>
            </w:r>
            <w:r>
              <w:rPr>
                <w:b/>
                <w:bCs/>
                <w:color w:val="00274C"/>
                <w:position w:val="-2"/>
                <w:sz w:val="20"/>
                <w:szCs w:val="20"/>
              </w:rPr>
              <w:t xml:space="preserve">0.2 mm</w:t>
            </w:r>
            <w:r>
              <w:rPr>
                <w:color w:val="00274C"/>
                <w:position w:val="-2"/>
                <w:sz w:val="20"/>
                <w:szCs w:val="20"/>
              </w:rPr>
              <w:t xml:space="preserve"> and a </w:t>
            </w:r>
            <w:r>
              <w:rPr>
                <w:b/>
                <w:bCs/>
                <w:color w:val="00274C"/>
                <w:position w:val="-2"/>
                <w:sz w:val="20"/>
                <w:szCs w:val="20"/>
              </w:rPr>
              <w:t xml:space="preserve">MAX</w:t>
            </w:r>
            <w:r>
              <w:rPr>
                <w:color w:val="00274C"/>
                <w:position w:val="-2"/>
                <w:sz w:val="20"/>
                <w:szCs w:val="20"/>
              </w:rPr>
              <w:t xml:space="preserve">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K based on the value ( </w:t>
            </w:r>
            <w:r>
              <w:rPr>
                <w:b/>
                <w:bCs/>
                <w:color w:val="00274C"/>
                <w:position w:val="-2"/>
                <w:sz w:val="20"/>
                <w:szCs w:val="20"/>
              </w:rPr>
              <w:t xml:space="preserve">Z2</w:t>
            </w:r>
            <w:r>
              <w:rPr>
                <w:color w:val="00274C"/>
                <w:position w:val="-2"/>
                <w:sz w:val="20"/>
                <w:szCs w:val="20"/>
              </w:rPr>
              <w:t xml:space="preserve"> )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w:t>
            </w:r>
            <w:r>
              <w:rPr>
                <w:b/>
                <w:bCs/>
                <w:color w:val="00274C"/>
                <w:position w:val="-2"/>
                <w:sz w:val="20"/>
                <w:szCs w:val="20"/>
              </w:rPr>
              <w:t xml:space="preserve">K</w:t>
            </w:r>
            <w:r>
              <w:rPr>
                <w:color w:val="00274C"/>
                <w:position w:val="-2"/>
                <w:sz w:val="20"/>
                <w:szCs w:val="20"/>
              </w:rPr>
              <w:t xml:space="preserve"> have a thickness of </w:t>
            </w:r>
            <w:r>
              <w:rPr>
                <w:b/>
                <w:bCs/>
                <w:color w:val="00274C"/>
                <w:position w:val="-2"/>
                <w:sz w:val="20"/>
                <w:szCs w:val="20"/>
              </w:rPr>
              <w:t xml:space="preserve">0.2mm.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61"/>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inserting the washer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229361"/>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K</w:t>
            </w:r>
            <w:r>
              <w:rPr>
                <w:color w:val="00274C"/>
                <w:position w:val="-2"/>
                <w:sz w:val="20"/>
                <w:szCs w:val="20"/>
              </w:rPr>
              <w:t xml:space="preserve"> on the sensor </w:t>
            </w:r>
            <w:r>
              <w:rPr>
                <w:b/>
                <w:bCs/>
                <w:color w:val="00274C"/>
                <w:position w:val="-2"/>
                <w:sz w:val="20"/>
                <w:szCs w:val="20"/>
              </w:rPr>
              <w:t xml:space="preserve">H</w:t>
            </w:r>
            <w:r>
              <w:rPr>
                <w:color w:val="00274C"/>
                <w:position w:val="-2"/>
                <w:sz w:val="20"/>
                <w:szCs w:val="20"/>
              </w:rPr>
              <w:t xml:space="preserve"> .</w:t>
            </w:r>
          </w:p>
          <w:p>
            <w:pPr>
              <w:numPr>
                <w:ilvl w:val="0"/>
                <w:numId w:val="23229361"/>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H</w:t>
            </w:r>
            <w:r>
              <w:rPr>
                <w:color w:val="00274C"/>
                <w:position w:val="-2"/>
                <w:sz w:val="20"/>
                <w:szCs w:val="20"/>
              </w:rPr>
              <w:t xml:space="preserve"> on the bracket </w:t>
            </w:r>
            <w:r>
              <w:rPr>
                <w:b/>
                <w:bCs/>
                <w:color w:val="00274C"/>
                <w:position w:val="-2"/>
                <w:sz w:val="20"/>
                <w:szCs w:val="20"/>
              </w:rPr>
              <w:t xml:space="preserve">M</w:t>
            </w:r>
            <w:r>
              <w:rPr>
                <w:color w:val="00274C"/>
                <w:position w:val="-2"/>
                <w:sz w:val="20"/>
                <w:szCs w:val="20"/>
              </w:rPr>
              <w:t xml:space="preserve"> with the screw </w:t>
            </w:r>
            <w:r>
              <w:rPr>
                <w:b/>
                <w:bCs/>
                <w:color w:val="00274C"/>
                <w:position w:val="-2"/>
                <w:sz w:val="20"/>
                <w:szCs w:val="20"/>
              </w:rPr>
              <w:t xml:space="preserve">R</w:t>
            </w:r>
            <w:r>
              <w:rPr>
                <w:color w:val="00274C"/>
                <w:position w:val="-2"/>
                <w:sz w:val="20"/>
                <w:szCs w:val="20"/>
              </w:rPr>
              <w:t xml:space="preserve"> (tightening torque at </w:t>
            </w:r>
            <w:r>
              <w:rPr>
                <w:b/>
                <w:bCs/>
                <w:color w:val="00274C"/>
                <w:position w:val="-2"/>
                <w:sz w:val="20"/>
                <w:szCs w:val="20"/>
              </w:rPr>
              <w:t xml:space="preserve">10 Nm - </w:t>
            </w:r>
            <w:r>
              <w:rPr>
                <w:color w:val="00274C"/>
                <w:position w:val="-2"/>
                <w:sz w:val="20"/>
                <w:szCs w:val="20"/>
              </w:rPr>
              <w:t xml:space="preserve"> </w:t>
            </w:r>
            <w:hyperlink r:id="rId8141605a839a5ec6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7053774" name="name4153605a839a7ab4f"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4916605a839a7ab4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46828460" name="name7219605a839a8f3bc"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3590605a839a8f3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9.13.1.6 Fuel filter water detection sensor</w:t>
            </w:r>
          </w:p>
          <w:p/>
          <w:p/>
          <w:p>
            <w:pPr>
              <w:numPr>
                <w:ilvl w:val="0"/>
                <w:numId w:val="23229362"/>
              </w:numPr>
              <w:spacing w:before="0" w:after="0" w:line="262" w:lineRule="auto"/>
              <w:jc w:val="left"/>
              <w:rPr>
                <w:color w:val="00274C"/>
                <w:sz w:val="20"/>
                <w:szCs w:val="20"/>
              </w:rPr>
            </w:pPr>
            <w:r>
              <w:rPr>
                <w:color w:val="00274C"/>
                <w:position w:val="-2"/>
                <w:sz w:val="20"/>
                <w:szCs w:val="20"/>
              </w:rPr>
              <w:br/>
              <w:t xml:space="preserve">Lubricate and insert the gasket </w:t>
            </w:r>
            <w:r>
              <w:rPr>
                <w:b/>
                <w:bCs/>
                <w:color w:val="00274C"/>
                <w:position w:val="-2"/>
                <w:sz w:val="20"/>
                <w:szCs w:val="20"/>
              </w:rPr>
              <w:t xml:space="preserve">V</w:t>
            </w:r>
            <w:r>
              <w:rPr>
                <w:color w:val="00274C"/>
                <w:position w:val="-2"/>
                <w:sz w:val="20"/>
                <w:szCs w:val="20"/>
              </w:rPr>
              <w:t xml:space="preserve"> on the fitting </w:t>
            </w:r>
            <w:r>
              <w:rPr>
                <w:b/>
                <w:bCs/>
                <w:color w:val="00274C"/>
                <w:position w:val="-2"/>
                <w:sz w:val="20"/>
                <w:szCs w:val="20"/>
              </w:rPr>
              <w:t xml:space="preserve">W</w:t>
            </w:r>
            <w:r>
              <w:rPr>
                <w:color w:val="00274C"/>
                <w:position w:val="-2"/>
                <w:sz w:val="20"/>
                <w:szCs w:val="20"/>
              </w:rPr>
              <w:t xml:space="preserve"> .</w:t>
            </w:r>
          </w:p>
          <w:p>
            <w:pPr>
              <w:numPr>
                <w:ilvl w:val="0"/>
                <w:numId w:val="23229362"/>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W</w:t>
            </w:r>
            <w:r>
              <w:rPr>
                <w:color w:val="00274C"/>
                <w:position w:val="-2"/>
                <w:sz w:val="20"/>
                <w:szCs w:val="20"/>
              </w:rPr>
              <w:t xml:space="preserve"> onto the cartridge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2000285" name="name9410605a839aa7b71"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9292605a839aa7b6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EGR valve</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90772" name="name4011605a839aba8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8605a839aba8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3229143"/>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3229363"/>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D</w:t>
            </w:r>
            <w:r>
              <w:rPr>
                <w:color w:val="00274C"/>
                <w:position w:val="-2"/>
                <w:sz w:val="20"/>
                <w:szCs w:val="20"/>
              </w:rPr>
              <w:t xml:space="preserve"> .</w:t>
            </w:r>
          </w:p>
          <w:p>
            <w:pPr>
              <w:numPr>
                <w:ilvl w:val="0"/>
                <w:numId w:val="2322936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 </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23229363"/>
              </w:numPr>
              <w:spacing w:before="0" w:after="0" w:line="262" w:lineRule="auto"/>
              <w:jc w:val="left"/>
              <w:rPr>
                <w:color w:val="00274C"/>
                <w:sz w:val="20"/>
                <w:szCs w:val="20"/>
              </w:rPr>
            </w:pPr>
            <w:r>
              <w:rPr>
                <w:color w:val="00274C"/>
                <w:position w:val="-2"/>
                <w:sz w:val="20"/>
                <w:szCs w:val="20"/>
              </w:rPr>
              <w:t xml:space="preserve">Perform the operations of </w:t>
            </w:r>
            <w:hyperlink r:id="rId6584605a839abb588" w:history="1">
              <w:r>
                <w:rPr>
                  <w:b/>
                  <w:bCs/>
                  <w:color w:val="0000FF"/>
                  <w:position w:val="-2"/>
                  <w:sz w:val="20"/>
                  <w:szCs w:val="20"/>
                  <w:u w:val="single"/>
                </w:rPr>
                <w:t xml:space="preserve">Par. 6.4.2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529129" name="name1730605a839ad0954"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8331605a839ad09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Alternator</w:t>
            </w:r>
          </w:p>
          <w:p/>
          <w:p/>
          <w:p>
            <w:pPr>
              <w:numPr>
                <w:ilvl w:val="0"/>
                <w:numId w:val="23229364"/>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23229364"/>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23229364"/>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L1, F</w:t>
            </w:r>
            <w:r>
              <w:rPr>
                <w:color w:val="00274C"/>
                <w:position w:val="-2"/>
                <w:sz w:val="20"/>
                <w:szCs w:val="20"/>
              </w:rPr>
              <w:t xml:space="preserve"> onto the crankcase </w:t>
            </w:r>
            <w:r>
              <w:rPr>
                <w:b/>
                <w:bCs/>
                <w:color w:val="00274C"/>
                <w:position w:val="-2"/>
                <w:sz w:val="20"/>
                <w:szCs w:val="20"/>
              </w:rPr>
              <w:t xml:space="preserve">L</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9.13.4 Starter Motor</w:t>
            </w:r>
            <w:r>
              <w:rPr>
                <w:color w:val="00274C"/>
                <w:position w:val="-2"/>
                <w:sz w:val="20"/>
                <w:szCs w:val="20"/>
              </w:rPr>
              <w:br/>
              <w:t xml:space="preserve"> </w:t>
            </w:r>
          </w:p>
          <w:p>
            <w:pPr>
              <w:numPr>
                <w:ilvl w:val="0"/>
                <w:numId w:val="23229365"/>
              </w:numPr>
              <w:spacing w:before="0" w:after="0" w:line="262" w:lineRule="auto"/>
              <w:jc w:val="left"/>
              <w:rPr>
                <w:color w:val="00274C"/>
                <w:sz w:val="20"/>
                <w:szCs w:val="20"/>
              </w:rPr>
            </w:pPr>
            <w:r>
              <w:rPr>
                <w:color w:val="00274C"/>
                <w:position w:val="-2"/>
                <w:sz w:val="20"/>
                <w:szCs w:val="20"/>
              </w:rPr>
              <w:t xml:space="preserve">Perform the operations to point </w:t>
            </w:r>
            <w:r>
              <w:rPr>
                <w:b/>
                <w:bCs/>
                <w:color w:val="00274C"/>
                <w:position w:val="-2"/>
                <w:sz w:val="20"/>
                <w:szCs w:val="20"/>
              </w:rPr>
              <w:t xml:space="preserve">10</w:t>
            </w:r>
            <w:r>
              <w:rPr>
                <w:color w:val="00274C"/>
                <w:position w:val="-2"/>
                <w:sz w:val="20"/>
                <w:szCs w:val="20"/>
              </w:rPr>
              <w:t xml:space="preserve"> of </w:t>
            </w:r>
            <w:hyperlink r:id="rId4555605a839ad277f" w:history="1">
              <w:r>
                <w:rPr>
                  <w:b/>
                  <w:bCs/>
                  <w:color w:val="0000FF"/>
                  <w:position w:val="-2"/>
                  <w:sz w:val="20"/>
                  <w:szCs w:val="20"/>
                </w:rPr>
                <w:t xml:space="preserve">Par. 6.6.2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4289986" name="name3776605a839ae7483"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1006605a839ae747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9.13.5 Electric cabling</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3229366"/>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N</w:t>
            </w:r>
            <w:r>
              <w:rPr>
                <w:color w:val="00274C"/>
                <w:position w:val="-2"/>
                <w:sz w:val="20"/>
                <w:szCs w:val="20"/>
              </w:rPr>
              <w:t xml:space="preserve"> together with the cabling </w:t>
            </w:r>
            <w:r>
              <w:rPr>
                <w:b/>
                <w:bCs/>
                <w:color w:val="00274C"/>
                <w:position w:val="-2"/>
                <w:sz w:val="20"/>
                <w:szCs w:val="20"/>
              </w:rPr>
              <w:t xml:space="preserve">P</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t>
            </w:r>
          </w:p>
          <w:p>
            <w:pPr>
              <w:numPr>
                <w:ilvl w:val="0"/>
                <w:numId w:val="23229366"/>
              </w:numPr>
              <w:spacing w:before="0" w:after="0" w:line="262" w:lineRule="auto"/>
              <w:jc w:val="left"/>
              <w:rPr>
                <w:color w:val="00274C"/>
                <w:sz w:val="20"/>
                <w:szCs w:val="20"/>
              </w:rPr>
            </w:pPr>
            <w:r>
              <w:rPr>
                <w:color w:val="00274C"/>
                <w:position w:val="-2"/>
                <w:sz w:val="20"/>
                <w:szCs w:val="20"/>
              </w:rPr>
              <w:t xml:space="preserve">Screw the wiring holder </w:t>
            </w:r>
            <w:r>
              <w:rPr>
                <w:b/>
                <w:bCs/>
                <w:color w:val="00274C"/>
                <w:position w:val="-2"/>
                <w:sz w:val="20"/>
                <w:szCs w:val="20"/>
              </w:rPr>
              <w:t xml:space="preserve">N</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10 Nm - </w:t>
            </w:r>
            <w:r>
              <w:rPr>
                <w:color w:val="00274C"/>
                <w:position w:val="-2"/>
                <w:sz w:val="20"/>
                <w:szCs w:val="20"/>
              </w:rPr>
              <w:t xml:space="preserve"> </w:t>
            </w:r>
            <w:hyperlink r:id="rId7849605a839ae876b" w:history="1">
              <w:r>
                <w:rPr>
                  <w:b/>
                  <w:bCs/>
                  <w:color w:val="0000FF"/>
                  <w:position w:val="-2"/>
                  <w:sz w:val="20"/>
                  <w:szCs w:val="20"/>
                </w:rPr>
                <w:t xml:space="preserve">ST_06</w:t>
              </w:r>
            </w:hyperlink>
            <w:r>
              <w:rPr>
                <w:color w:val="00274C"/>
                <w:position w:val="-2"/>
                <w:sz w:val="20"/>
                <w:szCs w:val="20"/>
              </w:rPr>
              <w:t xml:space="preserve"> ).</w:t>
            </w:r>
          </w:p>
          <w:p>
            <w:pPr>
              <w:numPr>
                <w:ilvl w:val="0"/>
                <w:numId w:val="23229366"/>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37909" name="name8071605a839b05be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32605a839b05b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Slightly move wiring support </w:t>
            </w:r>
            <w:r>
              <w:rPr>
                <w:b/>
                <w:bCs/>
                <w:color w:val="00274C"/>
                <w:position w:val="-2"/>
                <w:sz w:val="20"/>
                <w:szCs w:val="20"/>
              </w:rPr>
              <w:t xml:space="preserve">N</w:t>
            </w:r>
            <w:r>
              <w:rPr>
                <w:color w:val="00274C"/>
                <w:position w:val="-2"/>
                <w:sz w:val="20"/>
                <w:szCs w:val="20"/>
              </w:rPr>
              <w:t xml:space="preserve"> to check that there is no voltage in the electrical wire of connector </w:t>
            </w:r>
            <w:r>
              <w:rPr>
                <w:b/>
                <w:bCs/>
                <w:color w:val="00274C"/>
                <w:position w:val="-2"/>
                <w:sz w:val="20"/>
                <w:szCs w:val="20"/>
              </w:rPr>
              <w:t xml:space="preserve">C1</w:t>
            </w:r>
            <w:r>
              <w:rPr>
                <w:color w:val="00274C"/>
                <w:position w:val="-2"/>
                <w:sz w:val="20"/>
                <w:szCs w:val="20"/>
              </w:rPr>
              <w:t xml:space="preserve"> in correspondence with the outlet hole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9992845" name="name1026605a839b19fc9"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1126605a839b19fc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2322936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593757" name="name6563605a839b2f5f9"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3459605a839b2f5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2322936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183239" name="name4917605a839b45c28"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2421605a839b45c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2322936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2322936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878932" name="name7636605a839b59248"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5841605a839b592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2322937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1464248" name="name4630605a839b71194"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7294605a839b7118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2322937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23229371"/>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P1</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23229371"/>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P2</w:t>
            </w:r>
            <w:r>
              <w:rPr>
                <w:color w:val="00274C"/>
                <w:position w:val="-2"/>
                <w:sz w:val="20"/>
                <w:szCs w:val="20"/>
              </w:rPr>
              <w:t xml:space="preserve"> with the screw </w:t>
            </w:r>
            <w:r>
              <w:rPr>
                <w:b/>
                <w:bCs/>
                <w:color w:val="00274C"/>
                <w:position w:val="-2"/>
                <w:sz w:val="20"/>
                <w:szCs w:val="20"/>
              </w:rPr>
              <w:t xml:space="preserve">T</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794038" name="name4841605a839b877af"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8261605a839b877a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2322937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valve </w:t>
            </w:r>
            <w:r>
              <w:rPr>
                <w:b/>
                <w:bCs/>
                <w:color w:val="00274C"/>
                <w:position w:val="-2"/>
                <w:sz w:val="20"/>
                <w:szCs w:val="20"/>
              </w:rPr>
              <w:t xml:space="preserve">S8</w:t>
            </w:r>
            <w:r>
              <w:rPr>
                <w:color w:val="00274C"/>
                <w:position w:val="-2"/>
                <w:sz w:val="20"/>
                <w:szCs w:val="20"/>
              </w:rPr>
              <w:t xml:space="preserve"> .</w:t>
            </w:r>
          </w:p>
          <w:p>
            <w:pPr>
              <w:numPr>
                <w:ilvl w:val="0"/>
                <w:numId w:val="2322937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the sensor </w:t>
            </w:r>
            <w:r>
              <w:rPr>
                <w:b/>
                <w:bCs/>
                <w:color w:val="00274C"/>
                <w:position w:val="-2"/>
                <w:sz w:val="20"/>
                <w:szCs w:val="20"/>
              </w:rPr>
              <w:t xml:space="preserve">S9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3032056" name="name6664605a839b9b7a2"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8462605a839b9b79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23229373"/>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X</w:t>
            </w:r>
            <w:r>
              <w:rPr>
                <w:color w:val="00274C"/>
                <w:position w:val="-2"/>
                <w:sz w:val="20"/>
                <w:szCs w:val="20"/>
              </w:rPr>
              <w:t xml:space="preserve"> on motor </w:t>
            </w:r>
            <w:r>
              <w:rPr>
                <w:b/>
                <w:bCs/>
                <w:color w:val="00274C"/>
                <w:position w:val="-2"/>
                <w:sz w:val="20"/>
                <w:szCs w:val="20"/>
              </w:rPr>
              <w:t xml:space="preserve">V</w:t>
            </w:r>
            <w:r>
              <w:rPr>
                <w:color w:val="00274C"/>
                <w:position w:val="-2"/>
                <w:sz w:val="20"/>
                <w:szCs w:val="20"/>
              </w:rPr>
              <w:t xml:space="preserve"> by means of nut </w:t>
            </w:r>
            <w:r>
              <w:rPr>
                <w:b/>
                <w:bCs/>
                <w:color w:val="00274C"/>
                <w:position w:val="-2"/>
                <w:sz w:val="20"/>
                <w:szCs w:val="20"/>
              </w:rPr>
              <w:t xml:space="preserve">J</w:t>
            </w:r>
            <w:r>
              <w:rPr>
                <w:color w:val="00274C"/>
                <w:position w:val="-2"/>
                <w:sz w:val="20"/>
                <w:szCs w:val="20"/>
              </w:rPr>
              <w:t xml:space="preserve"> .</w:t>
            </w:r>
          </w:p>
          <w:p>
            <w:pPr>
              <w:numPr>
                <w:ilvl w:val="0"/>
                <w:numId w:val="23229373"/>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Y</w:t>
            </w:r>
            <w:r>
              <w:rPr>
                <w:color w:val="00274C"/>
                <w:position w:val="-2"/>
                <w:sz w:val="20"/>
                <w:szCs w:val="20"/>
              </w:rPr>
              <w:t xml:space="preserve"> on alternator </w:t>
            </w:r>
            <w:r>
              <w:rPr>
                <w:b/>
                <w:bCs/>
                <w:color w:val="00274C"/>
                <w:position w:val="-2"/>
                <w:sz w:val="20"/>
                <w:szCs w:val="20"/>
              </w:rPr>
              <w:t xml:space="preserve">W</w:t>
            </w:r>
            <w:r>
              <w:rPr>
                <w:color w:val="00274C"/>
                <w:position w:val="-2"/>
                <w:sz w:val="20"/>
                <w:szCs w:val="20"/>
              </w:rPr>
              <w:t xml:space="preserve"> by means of nut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6436641" name="name7900605a839bb1a8c"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7701605a839bb1a8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1764" name="name2483605a839bc40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7605a839bc40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74"/>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23229374"/>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2322937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42278677" name="name4818605a839bd56a1"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2763605a839bd569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95421" name="name5006605a839bea6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0605a839bea6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7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3229375"/>
              </w:numPr>
              <w:spacing w:before="0" w:after="0" w:line="262" w:lineRule="auto"/>
              <w:jc w:val="left"/>
              <w:rPr>
                <w:color w:val="00274C"/>
                <w:sz w:val="20"/>
                <w:szCs w:val="20"/>
              </w:rPr>
            </w:pPr>
            <w:r>
              <w:rPr>
                <w:color w:val="00274C"/>
                <w:position w:val="-2"/>
                <w:sz w:val="20"/>
                <w:szCs w:val="20"/>
              </w:rPr>
              <w:t xml:space="preserve">Perform the operations of </w:t>
            </w:r>
            <w:hyperlink r:id="rId4267605a839beb174" w:history="1">
              <w:r>
                <w:rPr>
                  <w:b/>
                  <w:bCs/>
                  <w:color w:val="0000FF"/>
                  <w:position w:val="-2"/>
                  <w:sz w:val="20"/>
                  <w:szCs w:val="20"/>
                  <w:u w:val="single"/>
                </w:rPr>
                <w:t xml:space="preserve">Par. 6.5.2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6909055" name="name7485605a839c0d7d0"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1341605a839c0d7c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9.100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3229376"/>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23229376"/>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23229376"/>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 </w:t>
            </w:r>
            <w:hyperlink r:id="rId8909605a839c0f89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7078615" name="name8411605a839c25a08"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6170605a839c25a0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1976852" name="name1408605a839c4572c"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2764605a839c45725"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 EGR Cooler</w:t>
            </w:r>
          </w:p>
          <w:p/>
          <w:p/>
          <w:p>
            <w:pPr>
              <w:numPr>
                <w:ilvl w:val="0"/>
                <w:numId w:val="23229377"/>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A1 </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in the sleeve </w:t>
            </w:r>
            <w:r>
              <w:rPr>
                <w:b/>
                <w:bCs/>
                <w:color w:val="00274C"/>
                <w:position w:val="-2"/>
                <w:sz w:val="20"/>
                <w:szCs w:val="20"/>
              </w:rPr>
              <w:t xml:space="preserve">C</w:t>
            </w:r>
            <w:r>
              <w:rPr>
                <w:color w:val="00274C"/>
                <w:position w:val="-2"/>
                <w:sz w:val="20"/>
                <w:szCs w:val="20"/>
              </w:rPr>
              <w:t xml:space="preserve"> of the EGR valve unit.</w:t>
            </w:r>
          </w:p>
          <w:p>
            <w:pPr>
              <w:numPr>
                <w:ilvl w:val="0"/>
                <w:numId w:val="23229377"/>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 ( </w:t>
            </w:r>
            <w:hyperlink r:id="rId6676605a839c47e97" w:history="1">
              <w:r>
                <w:rPr>
                  <w:b/>
                  <w:bCs/>
                  <w:color w:val="0000FF"/>
                  <w:position w:val="-2"/>
                  <w:sz w:val="20"/>
                  <w:szCs w:val="20"/>
                  <w:u w:val="single"/>
                </w:rPr>
                <w:t xml:space="preserve">ST_05</w:t>
              </w:r>
            </w:hyperlink>
            <w:r>
              <w:rPr>
                <w:b/>
                <w:bCs/>
                <w:color w:val="00274C"/>
                <w:position w:val="-2"/>
                <w:sz w:val="20"/>
                <w:szCs w:val="20"/>
              </w:rPr>
              <w:t xml:space="preserve"> ).</w:t>
            </w:r>
          </w:p>
          <w:p>
            <w:pPr>
              <w:numPr>
                <w:ilvl w:val="0"/>
                <w:numId w:val="23229377"/>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A1</w:t>
            </w:r>
            <w:r>
              <w:rPr>
                <w:color w:val="00274C"/>
                <w:position w:val="-2"/>
                <w:sz w:val="20"/>
                <w:szCs w:val="20"/>
              </w:rPr>
              <w:t xml:space="preserve"> with the clamp </w:t>
            </w:r>
            <w:r>
              <w:rPr>
                <w:b/>
                <w:bCs/>
                <w:color w:val="00274C"/>
                <w:position w:val="-2"/>
                <w:sz w:val="20"/>
                <w:szCs w:val="20"/>
              </w:rPr>
              <w:t xml:space="preserve">F1</w:t>
            </w:r>
            <w:r>
              <w:rPr>
                <w:color w:val="00274C"/>
                <w:position w:val="-2"/>
                <w:sz w:val="20"/>
                <w:szCs w:val="20"/>
              </w:rPr>
              <w:t xml:space="preserve"> to the sleeve </w:t>
            </w:r>
            <w:r>
              <w:rPr>
                <w:b/>
                <w:bCs/>
                <w:color w:val="00274C"/>
                <w:position w:val="-2"/>
                <w:sz w:val="20"/>
                <w:szCs w:val="20"/>
              </w:rPr>
              <w:t xml:space="preserve">C</w:t>
            </w:r>
            <w:r>
              <w:rPr>
                <w:color w:val="00274C"/>
                <w:position w:val="-2"/>
                <w:sz w:val="20"/>
                <w:szCs w:val="20"/>
              </w:rPr>
              <w:t xml:space="preserve"> .</w:t>
            </w:r>
          </w:p>
          <w:p>
            <w:pPr>
              <w:numPr>
                <w:ilvl w:val="0"/>
                <w:numId w:val="23229377"/>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A2</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by means of clamp </w:t>
            </w:r>
            <w:r>
              <w:rPr>
                <w:b/>
                <w:bCs/>
                <w:color w:val="00274C"/>
                <w:position w:val="-2"/>
                <w:sz w:val="20"/>
                <w:szCs w:val="20"/>
              </w:rPr>
              <w:t xml:space="preserve">F2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66773441" name="name1239605a839c5db30"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8865605a839c5db2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numPr>
                <w:ilvl w:val="0"/>
                <w:numId w:val="2322937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on the EGR valve unit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N</w:t>
            </w:r>
            <w:r>
              <w:rPr>
                <w:color w:val="00274C"/>
                <w:position w:val="-2"/>
                <w:sz w:val="20"/>
                <w:szCs w:val="20"/>
              </w:rPr>
              <w:t xml:space="preserve"> (tightening torque of </w:t>
            </w:r>
            <w:r>
              <w:rPr>
                <w:b/>
                <w:bCs/>
                <w:color w:val="00274C"/>
                <w:position w:val="-2"/>
                <w:sz w:val="20"/>
                <w:szCs w:val="20"/>
              </w:rPr>
              <w:t xml:space="preserve">22 Nm - </w:t>
            </w:r>
            <w:r>
              <w:rPr>
                <w:color w:val="00274C"/>
                <w:position w:val="-2"/>
                <w:sz w:val="20"/>
                <w:szCs w:val="20"/>
              </w:rPr>
              <w:t xml:space="preserve"> </w:t>
            </w:r>
            <w:hyperlink r:id="rId5061605a839c62d74"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2322937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EGR Cooler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190998" name="name1612605a839c7a1e9"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5885605a839c7a1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2322937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22 Nm - ST_05</w:t>
            </w:r>
            <w:r>
              <w:rPr>
                <w:color w:val="00274C"/>
                <w:position w:val="-2"/>
                <w:sz w:val="20"/>
                <w:szCs w:val="20"/>
              </w:rPr>
              <w:t xml:space="preserve"> ) inserting the gasket </w:t>
            </w:r>
            <w:r>
              <w:rPr>
                <w:b/>
                <w:bCs/>
                <w:color w:val="00274C"/>
                <w:position w:val="-2"/>
                <w:sz w:val="20"/>
                <w:szCs w:val="20"/>
              </w:rPr>
              <w:t xml:space="preserve">S</w:t>
            </w:r>
            <w:r>
              <w:rPr>
                <w:color w:val="00274C"/>
                <w:position w:val="-2"/>
                <w:sz w:val="20"/>
                <w:szCs w:val="20"/>
              </w:rPr>
              <w:t xml:space="preserve"> .</w:t>
            </w:r>
          </w:p>
          <w:p>
            <w:pPr>
              <w:numPr>
                <w:ilvl w:val="0"/>
                <w:numId w:val="2322937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EGR Cooler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U</w:t>
            </w:r>
            <w:r>
              <w:rPr>
                <w:color w:val="00274C"/>
                <w:position w:val="-2"/>
                <w:sz w:val="20"/>
                <w:szCs w:val="20"/>
              </w:rPr>
              <w:t xml:space="preserve"> .</w:t>
            </w:r>
          </w:p>
          <w:p>
            <w:pPr>
              <w:numPr>
                <w:ilvl w:val="0"/>
                <w:numId w:val="23229379"/>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22 Nm -  </w:t>
            </w:r>
            <w:hyperlink r:id="rId9330605a839c7bf64" w:history="1">
              <w:r>
                <w:rPr>
                  <w:b/>
                  <w:bCs/>
                  <w:color w:val="0000FF"/>
                  <w:position w:val="-2"/>
                  <w:sz w:val="20"/>
                  <w:szCs w:val="20"/>
                  <w:u w:val="single"/>
                </w:rPr>
                <w:t xml:space="preserve">ST_05</w:t>
              </w:r>
            </w:hyperlink>
            <w:r>
              <w:rPr>
                <w:b/>
                <w:bCs/>
                <w:color w:val="00274C"/>
                <w:position w:val="-2"/>
                <w:sz w:val="20"/>
                <w:szCs w:val="20"/>
              </w:rPr>
              <w:t xml:space="preserve">  - Fig. 9.103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42355" name="name1642605a839c90e6c"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5448605a839c90e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vapour separator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cranckase)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heating valve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draining screw (tank supplied by KOHLER)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control unit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clamp fastening capscrew SCR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 </w:t>
            </w:r>
            <w:r>
              <w:rPr>
                <w:b/>
                <w:bCs/>
                <w:color w:val="FFFFFF"/>
                <w:position w:val="3"/>
                <w:sz w:val="17"/>
                <w:szCs w:val="17"/>
                <w:shd w:val="clear" w:color="auto" w:fill="00274C"/>
                <w:vertAlign w:val="superscript"/>
              </w:rPr>
              <w:t xml:space="preserve">rd</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32219" name="name9697605a839ced70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81605a839ced7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1089605a839cedc9d" w:history="1">
              <w:r>
                <w:rPr>
                  <w:b/>
                  <w:bCs/>
                  <w:color w:val="0000FF"/>
                  <w:position w:val="-2"/>
                  <w:sz w:val="20"/>
                  <w:szCs w:val="20"/>
                  <w:u w:val="single"/>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23229380"/>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23229380"/>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9640605a839cf15eb" w:history="1">
              <w:r>
                <w:rPr>
                  <w:b/>
                  <w:bCs/>
                  <w:color w:val="0000FF"/>
                  <w:position w:val="-2"/>
                  <w:sz w:val="20"/>
                  <w:szCs w:val="20"/>
                </w:rPr>
                <w:t xml:space="preserve">Tab. 2.2</w:t>
              </w:r>
            </w:hyperlink>
            <w:r>
              <w:rPr>
                <w:color w:val="00274C"/>
                <w:position w:val="-2"/>
                <w:sz w:val="20"/>
                <w:szCs w:val="20"/>
              </w:rPr>
              <w:t xml:space="preserve"> ).</w:t>
            </w:r>
          </w:p>
          <w:p>
            <w:pPr>
              <w:numPr>
                <w:ilvl w:val="0"/>
                <w:numId w:val="2322938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8690" name="name1287605a839d0d4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6605a839d0d4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23229381"/>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23229381"/>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210363" name="name2596605a839d20b4e"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4817605a839d20b4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59267631" name="name3033605a839d391ea"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9645605a839d391e5"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968605a839d3a7c3" w:history="1">
              <w:r>
                <w:rPr>
                  <w:color w:val="0000FF"/>
                  <w:position w:val="0"/>
                  <w:sz w:val="20"/>
                  <w:szCs w:val="20"/>
                  <w:u w:val="single"/>
                </w:rPr>
                <w:t xml:space="preserve">https://www.youtube.com/embed/HWCzK41Br1U?showinfo=0&amp;rel=0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63938" name="name1542605a839d4d5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8605a839d4d5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742605a839d4e23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232293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3229382"/>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23229382"/>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952045" name="name1906605a839d6b515"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3906605a839d6b5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80798" name="name7955605a839d797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9605a839d797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83"/>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2322938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374717" name="name6538605a839d93564"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3193605a839d935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01119" name="name1454605a839da64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0605a839da64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051605a839da6a3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23229384"/>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3139605a839daa265" w:history="1">
              <w:r>
                <w:rPr>
                  <w:b/>
                  <w:bCs/>
                  <w:color w:val="0000FF"/>
                  <w:position w:val="-2"/>
                  <w:sz w:val="20"/>
                  <w:szCs w:val="20"/>
                </w:rPr>
                <w:t xml:space="preserve">Par. 7.4.1</w:t>
              </w:r>
            </w:hyperlink>
            <w:r>
              <w:rPr>
                <w:b/>
                <w:bCs/>
                <w:color w:val="00274C"/>
                <w:position w:val="-2"/>
                <w:sz w:val="20"/>
                <w:szCs w:val="20"/>
              </w:rPr>
              <w:t xml:space="preserve"> .</w:t>
            </w:r>
          </w:p>
          <w:p>
            <w:pPr>
              <w:numPr>
                <w:ilvl w:val="0"/>
                <w:numId w:val="23229384"/>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8079605a839daa2c4"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23229384"/>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3916605a839daa2fa"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23229384"/>
              </w:numPr>
              <w:spacing w:before="0" w:after="0" w:line="262" w:lineRule="auto"/>
              <w:jc w:val="left"/>
              <w:rPr>
                <w:color w:val="00274C"/>
                <w:sz w:val="20"/>
                <w:szCs w:val="20"/>
              </w:rPr>
            </w:pPr>
            <w:r>
              <w:rPr>
                <w:color w:val="00274C"/>
                <w:position w:val="-2"/>
                <w:sz w:val="20"/>
                <w:szCs w:val="20"/>
              </w:rPr>
              <w:t xml:space="preserve">Perform the operations of </w:t>
            </w:r>
            <w:hyperlink r:id="rId1211605a839daa322"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2322938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plate </w:t>
            </w:r>
            <w:r>
              <w:rPr>
                <w:b/>
                <w:bCs/>
                <w:color w:val="00274C"/>
                <w:position w:val="-2"/>
                <w:sz w:val="20"/>
                <w:szCs w:val="20"/>
              </w:rPr>
              <w:t xml:space="preserve">B1</w:t>
            </w:r>
            <w:r>
              <w:rPr>
                <w:color w:val="00274C"/>
                <w:position w:val="-2"/>
                <w:sz w:val="20"/>
                <w:szCs w:val="20"/>
              </w:rPr>
              <w:t xml:space="preserve"> .</w:t>
            </w:r>
          </w:p>
          <w:p>
            <w:pPr>
              <w:numPr>
                <w:ilvl w:val="0"/>
                <w:numId w:val="23229384"/>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C</w:t>
            </w:r>
            <w:r>
              <w:rPr>
                <w:color w:val="00274C"/>
                <w:position w:val="-2"/>
                <w:sz w:val="20"/>
                <w:szCs w:val="20"/>
              </w:rPr>
              <w:t xml:space="preserve"> .</w:t>
            </w:r>
          </w:p>
          <w:p>
            <w:pPr>
              <w:numPr>
                <w:ilvl w:val="0"/>
                <w:numId w:val="23229384"/>
              </w:numPr>
              <w:spacing w:before="0" w:after="0" w:line="262" w:lineRule="auto"/>
              <w:jc w:val="left"/>
              <w:rPr>
                <w:color w:val="00274C"/>
                <w:sz w:val="20"/>
                <w:szCs w:val="20"/>
              </w:rPr>
            </w:pPr>
            <w:r>
              <w:rPr>
                <w:color w:val="00274C"/>
                <w:position w:val="-2"/>
                <w:sz w:val="20"/>
                <w:szCs w:val="20"/>
              </w:rPr>
              <w:t xml:space="preserve">Remove gudgeon </w:t>
            </w:r>
            <w:r>
              <w:rPr>
                <w:b/>
                <w:bCs/>
                <w:color w:val="00274C"/>
                <w:position w:val="-2"/>
                <w:sz w:val="20"/>
                <w:szCs w:val="20"/>
              </w:rPr>
              <w:t xml:space="preserve">D</w:t>
            </w:r>
            <w:r>
              <w:rPr>
                <w:color w:val="00274C"/>
                <w:position w:val="-2"/>
                <w:sz w:val="20"/>
                <w:szCs w:val="20"/>
              </w:rPr>
              <w:t xml:space="preserve"> together with plate </w:t>
            </w:r>
            <w:r>
              <w:rPr>
                <w:b/>
                <w:bCs/>
                <w:color w:val="00274C"/>
                <w:position w:val="-2"/>
                <w:sz w:val="20"/>
                <w:szCs w:val="20"/>
              </w:rPr>
              <w:t xml:space="preserve">B2</w:t>
            </w:r>
            <w:r>
              <w:rPr>
                <w:color w:val="00274C"/>
                <w:position w:val="-2"/>
                <w:sz w:val="20"/>
                <w:szCs w:val="20"/>
              </w:rPr>
              <w:t xml:space="preserve"> .</w:t>
            </w:r>
          </w:p>
          <w:p/>
          <w:p/>
          <w:p/>
          <w:p/>
          <w:p/>
          <w:p/>
          <w:p/>
        </w:tc>
        <w:tc>
          <w:tcPr>
            <w:tcMar>
              <w:top w:w="150" w:type="dxa"/>
              <w:bottom w:w="150" w:type="dxa"/>
            </w:tcMar>
            <w:vAlign w:val="top"/>
          </w:tcPr>
          <w:p>
            <w:r>
              <w:rPr>
                <w:position w:val="-226"/>
              </w:rPr>
              <w:drawing>
                <wp:inline distT="0" distB="0" distL="0" distR="0">
                  <wp:extent cx="2232000" cy="1483200"/>
                  <wp:docPr id="32505395" name="name9778605a839dbf7c9"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9965605a839dbf7c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98768857" name="name4196605a839dd61a7"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7624605a839dd61a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34700" name="name2848605a839de44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3605a839de44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Make sure that gudgeon </w:t>
            </w:r>
            <w:r>
              <w:rPr>
                <w:b/>
                <w:bCs/>
                <w:color w:val="00274C"/>
                <w:position w:val="-2"/>
                <w:sz w:val="20"/>
                <w:szCs w:val="20"/>
              </w:rPr>
              <w:t xml:space="preserve">D</w:t>
            </w:r>
            <w:r>
              <w:rPr>
                <w:color w:val="00274C"/>
                <w:position w:val="-2"/>
                <w:sz w:val="20"/>
                <w:szCs w:val="20"/>
              </w:rPr>
              <w:t xml:space="preserve"> has no impurities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85"/>
              </w:numPr>
              <w:spacing w:before="0" w:after="0" w:line="262" w:lineRule="auto"/>
              <w:jc w:val="left"/>
              <w:rPr>
                <w:color w:val="00274C"/>
                <w:sz w:val="20"/>
                <w:szCs w:val="20"/>
              </w:rPr>
            </w:pPr>
            <w:r>
              <w:rPr>
                <w:color w:val="00274C"/>
                <w:position w:val="-2"/>
                <w:sz w:val="20"/>
                <w:szCs w:val="20"/>
              </w:rPr>
              <w:t xml:space="preserve">On capscrew </w:t>
            </w:r>
            <w:r>
              <w:rPr>
                <w:b/>
                <w:bCs/>
                <w:color w:val="00274C"/>
                <w:position w:val="-2"/>
                <w:sz w:val="20"/>
                <w:szCs w:val="20"/>
              </w:rPr>
              <w:t xml:space="preserve">A</w:t>
            </w:r>
            <w:r>
              <w:rPr>
                <w:color w:val="00274C"/>
                <w:position w:val="-2"/>
                <w:sz w:val="20"/>
                <w:szCs w:val="20"/>
              </w:rPr>
              <w:t xml:space="preserve"> , assemble:</w:t>
            </w:r>
          </w:p>
          <w:p>
            <w:pPr>
              <w:widowControl w:val="on"/>
              <w:pBdr/>
              <w:spacing w:before="0" w:after="0" w:line="240" w:lineRule="auto"/>
              <w:ind w:left="0" w:right="0"/>
              <w:jc w:val="left"/>
            </w:pPr>
            <w:r>
              <w:rPr>
                <w:color w:val="00274C"/>
                <w:position w:val="-2"/>
                <w:sz w:val="20"/>
                <w:szCs w:val="20"/>
              </w:rPr>
              <w:t xml:space="preserve">
    - plate </w:t>
            </w:r>
            <w:r>
              <w:rPr>
                <w:b/>
                <w:bCs/>
                <w:color w:val="00274C"/>
                <w:position w:val="-2"/>
                <w:sz w:val="20"/>
                <w:szCs w:val="20"/>
              </w:rPr>
              <w:t xml:space="preserve">B1</w:t>
            </w:r>
            <w:r>
              <w:rPr>
                <w:color w:val="00274C"/>
                <w:position w:val="-2"/>
                <w:sz w:val="20"/>
                <w:szCs w:val="20"/>
              </w:rPr>
              <w:br/>
              <w:t xml:space="preserve">    - gudgeon </w:t>
            </w:r>
            <w:r>
              <w:rPr>
                <w:b/>
                <w:bCs/>
                <w:color w:val="00274C"/>
                <w:position w:val="-2"/>
                <w:sz w:val="20"/>
                <w:szCs w:val="20"/>
              </w:rPr>
              <w:t xml:space="preserve">D</w:t>
            </w:r>
            <w:r>
              <w:rPr>
                <w:color w:val="00274C"/>
                <w:position w:val="-2"/>
                <w:sz w:val="20"/>
                <w:szCs w:val="20"/>
              </w:rPr>
              <w:br/>
              <w:t xml:space="preserve">    - gear </w:t>
            </w:r>
            <w:r>
              <w:rPr>
                <w:b/>
                <w:bCs/>
                <w:color w:val="00274C"/>
                <w:position w:val="-2"/>
                <w:sz w:val="20"/>
                <w:szCs w:val="20"/>
              </w:rPr>
              <w:t xml:space="preserve">C  </w:t>
            </w:r>
            <w:r>
              <w:rPr>
                <w:color w:val="00274C"/>
                <w:position w:val="-2"/>
                <w:sz w:val="20"/>
                <w:szCs w:val="20"/>
              </w:rPr>
              <w:br/>
              <w:t xml:space="preserve">    - plate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110625" name="name8434605a839e02fb8"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1293605a839e02fb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229386"/>
              </w:numPr>
              <w:spacing w:before="0" w:after="0" w:line="262" w:lineRule="auto"/>
              <w:jc w:val="left"/>
              <w:rPr>
                <w:color w:val="00274C"/>
                <w:sz w:val="20"/>
                <w:szCs w:val="20"/>
              </w:rPr>
            </w:pPr>
            <w:r>
              <w:rPr>
                <w:color w:val="00274C"/>
                <w:position w:val="-2"/>
                <w:sz w:val="20"/>
                <w:szCs w:val="20"/>
              </w:rPr>
              <w:t xml:space="preserve">Position gear unit </w:t>
            </w:r>
            <w:r>
              <w:rPr>
                <w:b/>
                <w:bCs/>
                <w:color w:val="00274C"/>
                <w:position w:val="-2"/>
                <w:sz w:val="20"/>
                <w:szCs w:val="20"/>
              </w:rPr>
              <w:t xml:space="preserve">C1</w:t>
            </w:r>
            <w:r>
              <w:rPr>
                <w:color w:val="00274C"/>
                <w:position w:val="-2"/>
                <w:sz w:val="20"/>
                <w:szCs w:val="20"/>
              </w:rPr>
              <w:t xml:space="preserve"> onto crankcase </w:t>
            </w:r>
            <w:r>
              <w:rPr>
                <w:b/>
                <w:bCs/>
                <w:color w:val="00274C"/>
                <w:position w:val="-2"/>
                <w:sz w:val="20"/>
                <w:szCs w:val="20"/>
              </w:rPr>
              <w:t xml:space="preserve">E</w:t>
            </w:r>
            <w:r>
              <w:rPr>
                <w:color w:val="00274C"/>
                <w:position w:val="-2"/>
                <w:sz w:val="20"/>
                <w:szCs w:val="20"/>
              </w:rPr>
              <w:t xml:space="preserve"> , complying with reference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with gear </w:t>
            </w:r>
            <w:r>
              <w:rPr>
                <w:b/>
                <w:bCs/>
                <w:color w:val="00274C"/>
                <w:position w:val="-2"/>
                <w:sz w:val="20"/>
                <w:szCs w:val="20"/>
              </w:rPr>
              <w:t xml:space="preserve">F</w:t>
            </w:r>
            <w:r>
              <w:rPr>
                <w:color w:val="00274C"/>
                <w:position w:val="-2"/>
                <w:sz w:val="20"/>
                <w:szCs w:val="20"/>
              </w:rPr>
              <w:t xml:space="preserve"> .</w:t>
            </w:r>
          </w:p>
          <w:p>
            <w:pPr>
              <w:numPr>
                <w:ilvl w:val="0"/>
                <w:numId w:val="23229386"/>
              </w:numPr>
              <w:spacing w:before="0" w:after="0" w:line="262" w:lineRule="auto"/>
              <w:jc w:val="left"/>
              <w:rPr>
                <w:color w:val="00274C"/>
                <w:sz w:val="20"/>
                <w:szCs w:val="20"/>
              </w:rPr>
            </w:pPr>
            <w:r>
              <w:rPr>
                <w:color w:val="00274C"/>
                <w:position w:val="-2"/>
                <w:sz w:val="20"/>
                <w:szCs w:val="20"/>
              </w:rPr>
              <w:t xml:space="preserve">Secure unit </w:t>
            </w:r>
            <w:r>
              <w:rPr>
                <w:b/>
                <w:bCs/>
                <w:color w:val="00274C"/>
                <w:position w:val="-2"/>
                <w:sz w:val="20"/>
                <w:szCs w:val="20"/>
              </w:rPr>
              <w:t xml:space="preserve">C1</w:t>
            </w:r>
            <w:r>
              <w:rPr>
                <w:color w:val="00274C"/>
                <w:position w:val="-2"/>
                <w:sz w:val="20"/>
                <w:szCs w:val="20"/>
              </w:rPr>
              <w:t xml:space="preserve"> by means of capscrew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reference </w:t>
            </w:r>
            <w:r>
              <w:rPr>
                <w:b/>
                <w:bCs/>
                <w:color w:val="00274C"/>
                <w:position w:val="-2"/>
                <w:sz w:val="20"/>
                <w:szCs w:val="20"/>
              </w:rPr>
              <w:t xml:space="preserve">J1</w:t>
            </w:r>
            <w:r>
              <w:rPr>
                <w:color w:val="00274C"/>
                <w:position w:val="-2"/>
                <w:sz w:val="20"/>
                <w:szCs w:val="20"/>
              </w:rPr>
              <w:t xml:space="preserve"> can have 2 different configurations for the gear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11.6b</w:t>
            </w:r>
            <w:r>
              <w:rPr>
                <w:color w:val="00274C"/>
                <w:position w:val="-2"/>
                <w:sz w:val="20"/>
                <w:szCs w:val="20"/>
              </w:rPr>
              <w:t xml:space="preserve"> shows the correct position of the reference </w:t>
            </w:r>
            <w:r>
              <w:rPr>
                <w:b/>
                <w:bCs/>
                <w:color w:val="00274C"/>
                <w:position w:val="-2"/>
                <w:sz w:val="20"/>
                <w:szCs w:val="20"/>
              </w:rPr>
              <w:t xml:space="preserve">J1</w:t>
            </w:r>
            <w:r>
              <w:rPr>
                <w:color w:val="00274C"/>
                <w:position w:val="-2"/>
                <w:sz w:val="20"/>
                <w:szCs w:val="20"/>
              </w:rPr>
              <w:t xml:space="preserve"> for both configurations.</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11565539" name="name7340605a839e19f62"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1928605a839e19f5c"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20611468" name="name3166605a839e32d5c"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2848605a839e32d53"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31158216" name="name6407605a839e49371"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1726605a839e4936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55831" name="name7572605a839e5aa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5605a839e5aa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98605a839e5afe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Disassembly</w:t>
            </w:r>
          </w:p>
          <w:p/>
          <w:p/>
          <w:p>
            <w:pPr>
              <w:numPr>
                <w:ilvl w:val="0"/>
                <w:numId w:val="23229387"/>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4688605a839e5dead" w:history="1">
              <w:r>
                <w:rPr>
                  <w:b/>
                  <w:bCs/>
                  <w:color w:val="0000FF"/>
                  <w:position w:val="-2"/>
                  <w:sz w:val="20"/>
                  <w:szCs w:val="20"/>
                </w:rPr>
                <w:t xml:space="preserve">Par. 7.4.1</w:t>
              </w:r>
            </w:hyperlink>
            <w:r>
              <w:rPr>
                <w:b/>
                <w:bCs/>
                <w:color w:val="00274C"/>
                <w:position w:val="-2"/>
                <w:sz w:val="20"/>
                <w:szCs w:val="20"/>
              </w:rPr>
              <w:t xml:space="preserve"> .</w:t>
            </w:r>
          </w:p>
          <w:p>
            <w:pPr>
              <w:numPr>
                <w:ilvl w:val="0"/>
                <w:numId w:val="23229387"/>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4977605a839e5df30"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23229387"/>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8901605a839e5df6b"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23229387"/>
              </w:numPr>
              <w:spacing w:before="0" w:after="0" w:line="262" w:lineRule="auto"/>
              <w:jc w:val="left"/>
              <w:rPr>
                <w:color w:val="00274C"/>
                <w:sz w:val="20"/>
                <w:szCs w:val="20"/>
              </w:rPr>
            </w:pPr>
            <w:r>
              <w:rPr>
                <w:color w:val="00274C"/>
                <w:position w:val="-2"/>
                <w:sz w:val="20"/>
                <w:szCs w:val="20"/>
              </w:rPr>
              <w:t xml:space="preserve">Perform the operations of </w:t>
            </w:r>
            <w:hyperlink r:id="rId1479605a839e5df9a"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23229387"/>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5328712" name="name6483605a839e73e67"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1396605a839e73e6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Assembly</w:t>
            </w:r>
          </w:p>
          <w:p/>
          <w:p/>
          <w:p>
            <w:pPr>
              <w:numPr>
                <w:ilvl w:val="0"/>
                <w:numId w:val="23229388"/>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028772" name="name9377605a839e896be"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6974605a839e896b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57097" name="name5772605a839e9d7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3605a839e9d7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72605a839e9e37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23229389"/>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1707605a839ea27bc" w:history="1">
              <w:r>
                <w:rPr>
                  <w:b/>
                  <w:bCs/>
                  <w:color w:val="0000FF"/>
                  <w:position w:val="-2"/>
                  <w:sz w:val="20"/>
                  <w:szCs w:val="20"/>
                </w:rPr>
                <w:t xml:space="preserve">Par. 7.4.1</w:t>
              </w:r>
            </w:hyperlink>
            <w:r>
              <w:rPr>
                <w:b/>
                <w:bCs/>
                <w:color w:val="00274C"/>
                <w:position w:val="-2"/>
                <w:sz w:val="20"/>
                <w:szCs w:val="20"/>
              </w:rPr>
              <w:t xml:space="preserve"> .</w:t>
            </w:r>
          </w:p>
          <w:p>
            <w:pPr>
              <w:numPr>
                <w:ilvl w:val="0"/>
                <w:numId w:val="2322938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6030605a839ea2835"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23229389"/>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4558605a839ea2874"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23229389"/>
              </w:numPr>
              <w:spacing w:before="0" w:after="0" w:line="262" w:lineRule="auto"/>
              <w:jc w:val="left"/>
              <w:rPr>
                <w:color w:val="00274C"/>
                <w:sz w:val="20"/>
                <w:szCs w:val="20"/>
              </w:rPr>
            </w:pPr>
            <w:r>
              <w:rPr>
                <w:color w:val="00274C"/>
                <w:position w:val="-2"/>
                <w:sz w:val="20"/>
                <w:szCs w:val="20"/>
              </w:rPr>
              <w:t xml:space="preserve">Perform the operations of </w:t>
            </w:r>
            <w:hyperlink r:id="rId1288605a839ea289a"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23229389"/>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8687753" name="name4613605a839eb6e54"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1510605a839eb6d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
          <w:p>
            <w:pPr>
              <w:numPr>
                <w:ilvl w:val="0"/>
                <w:numId w:val="23229390"/>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104849" name="name2150605a839ecbed3"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2834605a839ecbe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81891" name="name6770605a839ee29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4605a839ee29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49605a839ee35f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23229391"/>
              </w:numPr>
              <w:spacing w:before="0" w:after="0" w:line="262" w:lineRule="auto"/>
              <w:jc w:val="left"/>
              <w:rPr>
                <w:color w:val="00274C"/>
                <w:sz w:val="20"/>
                <w:szCs w:val="20"/>
              </w:rPr>
            </w:pPr>
            <w:r>
              <w:rPr>
                <w:color w:val="00274C"/>
                <w:position w:val="-2"/>
                <w:sz w:val="20"/>
                <w:szCs w:val="20"/>
              </w:rPr>
              <w:t xml:space="preserve">Perform the operations described in </w:t>
            </w:r>
            <w:hyperlink r:id="rId3273605a839ee87b1" w:history="1">
              <w:r>
                <w:rPr>
                  <w:b/>
                  <w:bCs/>
                  <w:color w:val="0000FF"/>
                  <w:position w:val="-2"/>
                  <w:sz w:val="20"/>
                  <w:szCs w:val="20"/>
                  <w:u w:val="single"/>
                </w:rPr>
                <w:t xml:space="preserve">Par. 11.2.1</w:t>
              </w:r>
            </w:hyperlink>
            <w:r>
              <w:rPr>
                <w:b/>
                <w:bCs/>
                <w:color w:val="00274C"/>
                <w:position w:val="-2"/>
                <w:sz w:val="20"/>
                <w:szCs w:val="20"/>
              </w:rPr>
              <w:t xml:space="preserve"> .</w:t>
            </w:r>
          </w:p>
          <w:p>
            <w:pPr>
              <w:numPr>
                <w:ilvl w:val="0"/>
                <w:numId w:val="23229391"/>
              </w:numPr>
              <w:spacing w:before="0" w:after="0" w:line="262" w:lineRule="auto"/>
              <w:jc w:val="left"/>
              <w:rPr>
                <w:color w:val="00274C"/>
                <w:sz w:val="20"/>
                <w:szCs w:val="20"/>
              </w:rPr>
            </w:pPr>
            <w:r>
              <w:rPr>
                <w:color w:val="00274C"/>
                <w:position w:val="-2"/>
                <w:sz w:val="20"/>
                <w:szCs w:val="20"/>
              </w:rPr>
              <w:t xml:space="preserve">Extract shaft </w:t>
            </w:r>
            <w:r>
              <w:rPr>
                <w:b/>
                <w:bCs/>
                <w:color w:val="00274C"/>
                <w:position w:val="-2"/>
                <w:sz w:val="20"/>
                <w:szCs w:val="20"/>
              </w:rPr>
              <w:t xml:space="preserve">A1 e A2.</w:t>
            </w:r>
          </w:p>
        </w:tc>
        <w:tc>
          <w:tcPr>
            <w:tcMar>
              <w:top w:w="150" w:type="dxa"/>
              <w:bottom w:w="150" w:type="dxa"/>
            </w:tcMar>
            <w:vAlign w:val="top"/>
          </w:tcPr>
          <w:p>
            <w:r>
              <w:rPr>
                <w:position w:val="-226"/>
              </w:rPr>
              <w:drawing>
                <wp:inline distT="0" distB="0" distL="0" distR="0">
                  <wp:extent cx="2232000" cy="1483200"/>
                  <wp:docPr id="21307439" name="name8093605a839f0a22e"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1015605a839f0a2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Assembly</w:t>
            </w:r>
          </w:p>
          <w:p/>
          <w:p/>
          <w:p>
            <w:pPr>
              <w:numPr>
                <w:ilvl w:val="0"/>
                <w:numId w:val="23229392"/>
              </w:numPr>
              <w:spacing w:before="0" w:after="0" w:line="262" w:lineRule="auto"/>
              <w:jc w:val="left"/>
              <w:rPr>
                <w:color w:val="00274C"/>
                <w:sz w:val="20"/>
                <w:szCs w:val="20"/>
              </w:rPr>
            </w:pPr>
            <w:r>
              <w:rPr>
                <w:color w:val="00274C"/>
                <w:position w:val="-2"/>
                <w:sz w:val="20"/>
                <w:szCs w:val="20"/>
              </w:rPr>
              <w:t xml:space="preserve">Lubricate gudgeon </w:t>
            </w:r>
            <w:r>
              <w:rPr>
                <w:b/>
                <w:bCs/>
                <w:color w:val="00274C"/>
                <w:position w:val="-2"/>
                <w:sz w:val="20"/>
                <w:szCs w:val="20"/>
              </w:rPr>
              <w:t xml:space="preserve">C</w:t>
            </w:r>
            <w:r>
              <w:rPr>
                <w:color w:val="00274C"/>
                <w:position w:val="-2"/>
                <w:sz w:val="20"/>
                <w:szCs w:val="20"/>
              </w:rPr>
              <w:t xml:space="preserve"> of shaft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p>
            <w:pPr>
              <w:numPr>
                <w:ilvl w:val="0"/>
                <w:numId w:val="23229392"/>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A1</w:t>
            </w:r>
            <w:r>
              <w:rPr>
                <w:color w:val="00274C"/>
                <w:position w:val="-2"/>
                <w:sz w:val="20"/>
                <w:szCs w:val="20"/>
              </w:rPr>
              <w:t xml:space="preserve"> into seat </w:t>
            </w:r>
            <w:r>
              <w:rPr>
                <w:b/>
                <w:bCs/>
                <w:color w:val="00274C"/>
                <w:position w:val="-2"/>
                <w:sz w:val="20"/>
                <w:szCs w:val="20"/>
              </w:rPr>
              <w:t xml:space="preserve">B1</w:t>
            </w:r>
            <w:r>
              <w:rPr>
                <w:color w:val="00274C"/>
                <w:position w:val="-2"/>
                <w:sz w:val="20"/>
                <w:szCs w:val="20"/>
              </w:rPr>
              <w:t xml:space="preserve"> of the crankcase, complying with reference </w:t>
            </w:r>
            <w:r>
              <w:rPr>
                <w:b/>
                <w:bCs/>
                <w:color w:val="00274C"/>
                <w:position w:val="-2"/>
                <w:sz w:val="20"/>
                <w:szCs w:val="20"/>
              </w:rPr>
              <w:t xml:space="preserve">D</w:t>
            </w:r>
            <w:r>
              <w:rPr>
                <w:color w:val="00274C"/>
                <w:position w:val="-2"/>
                <w:sz w:val="20"/>
                <w:szCs w:val="20"/>
              </w:rPr>
              <w:t xml:space="preserve"> of gear </w:t>
            </w:r>
            <w:r>
              <w:rPr>
                <w:b/>
                <w:bCs/>
                <w:color w:val="00274C"/>
                <w:position w:val="-2"/>
                <w:sz w:val="20"/>
                <w:szCs w:val="20"/>
              </w:rPr>
              <w:t xml:space="preserve">E</w:t>
            </w:r>
            <w:r>
              <w:rPr>
                <w:color w:val="00274C"/>
                <w:position w:val="-2"/>
                <w:sz w:val="20"/>
                <w:szCs w:val="20"/>
              </w:rPr>
              <w:t xml:space="preserve"> .</w:t>
            </w:r>
          </w:p>
          <w:p>
            <w:pPr>
              <w:numPr>
                <w:ilvl w:val="0"/>
                <w:numId w:val="23229392"/>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A2</w:t>
            </w:r>
            <w:r>
              <w:rPr>
                <w:color w:val="00274C"/>
                <w:position w:val="-2"/>
                <w:sz w:val="20"/>
                <w:szCs w:val="20"/>
              </w:rPr>
              <w:t xml:space="preserve"> into seat </w:t>
            </w:r>
            <w:r>
              <w:rPr>
                <w:b/>
                <w:bCs/>
                <w:color w:val="00274C"/>
                <w:position w:val="-2"/>
                <w:sz w:val="20"/>
                <w:szCs w:val="20"/>
              </w:rPr>
              <w:t xml:space="preserve">B2</w:t>
            </w:r>
            <w:r>
              <w:rPr>
                <w:color w:val="00274C"/>
                <w:position w:val="-2"/>
                <w:sz w:val="20"/>
                <w:szCs w:val="20"/>
              </w:rPr>
              <w:t xml:space="preserve"> of the crankcase.</w:t>
            </w:r>
          </w:p>
          <w:p>
            <w:pPr>
              <w:numPr>
                <w:ilvl w:val="0"/>
                <w:numId w:val="23229392"/>
              </w:numPr>
              <w:spacing w:before="0" w:after="0" w:line="262" w:lineRule="auto"/>
              <w:jc w:val="left"/>
              <w:rPr>
                <w:color w:val="00274C"/>
                <w:sz w:val="20"/>
                <w:szCs w:val="20"/>
              </w:rPr>
            </w:pPr>
            <w:r>
              <w:rPr>
                <w:color w:val="00274C"/>
                <w:position w:val="-2"/>
                <w:sz w:val="20"/>
                <w:szCs w:val="20"/>
              </w:rPr>
              <w:t xml:space="preserve">Perform the operations described in </w:t>
            </w:r>
            <w:hyperlink r:id="rId6581605a839f0c8a1" w:history="1">
              <w:r>
                <w:rPr>
                  <w:b/>
                  <w:bCs/>
                  <w:color w:val="0000FF"/>
                  <w:position w:val="-2"/>
                  <w:sz w:val="20"/>
                  <w:szCs w:val="20"/>
                  <w:u w:val="single"/>
                </w:rPr>
                <w:t xml:space="preserve">Par. 11.2.2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shafts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are different and it is important not to invert the assembly position, the reference </w:t>
            </w:r>
            <w:r>
              <w:rPr>
                <w:b/>
                <w:bCs/>
                <w:color w:val="00274C"/>
                <w:position w:val="-2"/>
                <w:sz w:val="20"/>
                <w:szCs w:val="20"/>
              </w:rPr>
              <w:t xml:space="preserve">D</w:t>
            </w:r>
            <w:r>
              <w:rPr>
                <w:color w:val="00274C"/>
                <w:position w:val="-2"/>
                <w:sz w:val="20"/>
                <w:szCs w:val="20"/>
              </w:rPr>
              <w:t xml:space="preserve"> is specific for the shaft </w:t>
            </w:r>
            <w:r>
              <w:rPr>
                <w:b/>
                <w:bCs/>
                <w:color w:val="00274C"/>
                <w:position w:val="-2"/>
                <w:sz w:val="20"/>
                <w:szCs w:val="20"/>
              </w:rPr>
              <w:t xml:space="preserve">A1</w:t>
            </w:r>
            <w:r>
              <w:rPr>
                <w:color w:val="00274C"/>
                <w:position w:val="-2"/>
                <w:sz w:val="20"/>
                <w:szCs w:val="20"/>
              </w:rPr>
              <w:t xml:space="preserve"> and is timed with the gear </w:t>
            </w:r>
            <w:r>
              <w:rPr>
                <w:b/>
                <w:bCs/>
                <w:color w:val="00274C"/>
                <w:position w:val="-2"/>
                <w:sz w:val="20"/>
                <w:szCs w:val="20"/>
              </w:rPr>
              <w:t xml:space="preserve">E</w:t>
            </w:r>
            <w:r>
              <w:rPr>
                <w:color w:val="00274C"/>
                <w:position w:val="-2"/>
                <w:sz w:val="20"/>
                <w:szCs w:val="20"/>
              </w:rPr>
              <w:t xml:space="preserve"> , the reference </w:t>
            </w:r>
            <w:r>
              <w:rPr>
                <w:b/>
                <w:bCs/>
                <w:color w:val="00274C"/>
                <w:position w:val="-2"/>
                <w:sz w:val="20"/>
                <w:szCs w:val="20"/>
              </w:rPr>
              <w:t xml:space="preserve">J2</w:t>
            </w:r>
            <w:r>
              <w:rPr>
                <w:color w:val="00274C"/>
                <w:position w:val="-2"/>
                <w:sz w:val="20"/>
                <w:szCs w:val="20"/>
              </w:rPr>
              <w:t xml:space="preserve"> is specific for the shaft </w:t>
            </w:r>
            <w:r>
              <w:rPr>
                <w:b/>
                <w:bCs/>
                <w:color w:val="00274C"/>
                <w:position w:val="-2"/>
                <w:sz w:val="20"/>
                <w:szCs w:val="20"/>
              </w:rPr>
              <w:t xml:space="preserve">A2</w:t>
            </w:r>
            <w:r>
              <w:rPr>
                <w:color w:val="00274C"/>
                <w:position w:val="-2"/>
                <w:sz w:val="20"/>
                <w:szCs w:val="20"/>
              </w:rPr>
              <w:t xml:space="preserve"> and is timed with the idler gear </w:t>
            </w:r>
            <w:r>
              <w:rPr>
                <w:b/>
                <w:bCs/>
                <w:color w:val="00274C"/>
                <w:position w:val="-2"/>
                <w:sz w:val="20"/>
                <w:szCs w:val="20"/>
              </w:rPr>
              <w:t xml:space="preserve">F</w:t>
            </w:r>
            <w:r>
              <w:rPr>
                <w:color w:val="00274C"/>
                <w:position w:val="-2"/>
                <w:sz w:val="20"/>
                <w:szCs w:val="20"/>
              </w:rPr>
              <w:t xml:space="preserve"> (see the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12776123" name="name5132605a839f2f9bf"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9374605a839f2f9b7"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40501788" name="name9389605a839f4512c"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4102605a839f45124"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51779747" name="name9611605a839f5c1a7"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6500605a839f5c19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22939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63937" name="name1023605a839f6f8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4605a839f6f8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081339" name="name1583605a839f84cb2"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9985605a839f84ca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r>
        <w:trPr>
          <w:trHeight w:val="0" w:hRule="atLeast"/>
        </w:trPr>
        <w:tc>
          <w:tcPr>
            <w:tcMar>
              <w:top w:w="150" w:type="dxa"/>
              <w:bottom w:w="150" w:type="dxa"/>
            </w:tcMar>
            <w:vAlign w:val="center"/>
          </w:tcPr>
          <w:p>
            <w:pPr>
              <w:numPr>
                <w:ilvl w:val="0"/>
                <w:numId w:val="23229394"/>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935329" name="name3240605a839fa1b21"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6664605a839fa1b1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15502" name="name3398605a839fb5e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3605a839fb5ec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229143"/>
        </w:numPr>
        <w:spacing w:before="0" w:after="0" w:line="240" w:lineRule="auto"/>
        <w:jc w:val="left"/>
        <w:rPr>
          <w:color w:val="00274C"/>
          <w:sz w:val="20"/>
          <w:szCs w:val="20"/>
        </w:rPr>
      </w:pPr>
      <w:r>
        <w:rPr>
          <w:color w:val="00274C"/>
          <w:sz w:val="20"/>
          <w:szCs w:val="20"/>
        </w:rPr>
        <w:t xml:space="preserve">Before proceeding with operation, read </w:t>
      </w:r>
      <w:hyperlink r:id="rId3933605a839fb6922" w:history="1">
        <w:r>
          <w:rPr>
            <w:b/>
            <w:bCs/>
            <w:color w:val="0000FF"/>
            <w:sz w:val="20"/>
            <w:szCs w:val="20"/>
          </w:rPr>
          <w:t xml:space="preserve">Par. 3.3.2</w:t>
        </w:r>
      </w:hyperlink>
      <w:r>
        <w:rPr>
          <w:color w:val="00274C"/>
          <w:sz w:val="20"/>
          <w:szCs w:val="20"/>
        </w:rPr>
        <w:t xml:space="preserve"> .</w:t>
      </w:r>
    </w:p>
    <w:p>
      <w:pPr>
        <w:numPr>
          <w:ilvl w:val="0"/>
          <w:numId w:val="23229143"/>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23229143"/>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23229395"/>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w:t>
      </w:r>
    </w:p>
    <w:p>
      <w:pPr>
        <w:numPr>
          <w:ilvl w:val="0"/>
          <w:numId w:val="23229395"/>
        </w:numPr>
        <w:spacing w:before="0" w:after="0" w:line="240" w:lineRule="auto"/>
        <w:jc w:val="left"/>
        <w:rPr>
          <w:color w:val="00274C"/>
          <w:sz w:val="20"/>
          <w:szCs w:val="20"/>
        </w:rPr>
      </w:pPr>
      <w:r>
        <w:rPr>
          <w:color w:val="00274C"/>
          <w:sz w:val="20"/>
          <w:szCs w:val="20"/>
        </w:rPr>
        <w:t xml:space="preserve">Connect a pressure reducer </w:t>
      </w:r>
      <w:r>
        <w:rPr>
          <w:b/>
          <w:bCs/>
          <w:color w:val="00274C"/>
          <w:sz w:val="20"/>
          <w:szCs w:val="20"/>
        </w:rPr>
        <w:t xml:space="preserve">C</w:t>
      </w:r>
      <w:r>
        <w:rPr>
          <w:color w:val="00274C"/>
          <w:sz w:val="20"/>
          <w:szCs w:val="20"/>
        </w:rPr>
        <w:t xml:space="preserve"> to the network of compressed air.</w:t>
      </w:r>
    </w:p>
    <w:p>
      <w:pPr>
        <w:numPr>
          <w:ilvl w:val="0"/>
          <w:numId w:val="23229395"/>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23229395"/>
        </w:numPr>
        <w:spacing w:before="0" w:after="0" w:line="240" w:lineRule="auto"/>
        <w:jc w:val="left"/>
        <w:rPr>
          <w:color w:val="00274C"/>
          <w:sz w:val="20"/>
          <w:szCs w:val="20"/>
        </w:rPr>
      </w:pPr>
      <w:r>
        <w:rPr>
          <w:color w:val="00274C"/>
          <w:sz w:val="20"/>
          <w:szCs w:val="20"/>
        </w:rPr>
        <w:t xml:space="preserve">By using gradually the reduction gear </w:t>
      </w:r>
      <w:r>
        <w:rPr>
          <w:b/>
          <w:bCs/>
          <w:color w:val="00274C"/>
          <w:sz w:val="20"/>
          <w:szCs w:val="20"/>
        </w:rPr>
        <w:t xml:space="preserve">C</w:t>
      </w:r>
      <w:r>
        <w:rPr>
          <w:color w:val="00274C"/>
          <w:sz w:val="20"/>
          <w:szCs w:val="20"/>
        </w:rPr>
        <w:t xml:space="preserve"> send the air to the Waste Gate actuator control </w:t>
      </w:r>
      <w:r>
        <w:rPr>
          <w:b/>
          <w:bCs/>
          <w:color w:val="00274C"/>
          <w:sz w:val="20"/>
          <w:szCs w:val="20"/>
        </w:rPr>
        <w:t xml:space="preserve">L</w:t>
      </w:r>
      <w:r>
        <w:rPr>
          <w:color w:val="00274C"/>
          <w:sz w:val="20"/>
          <w:szCs w:val="20"/>
        </w:rPr>
        <w:t xml:space="preserve"> in order to move rod H forward by 1 mm (value M to check on dial gauge D). Pressure read on gauge B must be: 2500 mbar.</w:t>
      </w:r>
    </w:p>
    <w:p>
      <w:pPr>
        <w:numPr>
          <w:ilvl w:val="0"/>
          <w:numId w:val="23229395"/>
        </w:numPr>
        <w:spacing w:before="0" w:after="0" w:line="240" w:lineRule="auto"/>
        <w:jc w:val="left"/>
        <w:rPr>
          <w:color w:val="00274C"/>
          <w:sz w:val="20"/>
          <w:szCs w:val="20"/>
        </w:rPr>
      </w:pPr>
      <w:r>
        <w:rPr>
          <w:color w:val="00274C"/>
          <w:sz w:val="20"/>
          <w:szCs w:val="20"/>
        </w:rPr>
        <w:t xml:space="preserve">If pressure is less or more than the indicated value, proceed as follows:</w:t>
      </w:r>
      <w:r>
        <w:rPr>
          <w:color w:val="00274C"/>
          <w:sz w:val="20"/>
          <w:szCs w:val="20"/>
        </w:rPr>
        <w:br/>
        <w:t xml:space="preserve">-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54764685" name="name1473605a839fdf96f"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7358605a839fdf969"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67927" name="name6790605a83a0029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3605a83a0029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84605a83a002f27"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322939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23229396"/>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23229396"/>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2.</w:t>
            </w:r>
          </w:p>
        </w:tc>
        <w:tc>
          <w:tcPr>
            <w:tcMar>
              <w:top w:w="150" w:type="dxa"/>
              <w:bottom w:w="150" w:type="dxa"/>
            </w:tcMar>
            <w:vAlign w:val="top"/>
          </w:tcPr>
          <w:p>
            <w:r>
              <w:rPr>
                <w:position w:val="-228"/>
              </w:rPr>
              <w:drawing>
                <wp:inline distT="0" distB="0" distL="0" distR="0">
                  <wp:extent cx="2232000" cy="1490400"/>
                  <wp:docPr id="87965975" name="name6863605a83a018066"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9416605a83a01806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26572" name="name8018605a83a02dc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3605a83a02dc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13605a83a02e1f3"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23229397"/>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23229397"/>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70249948" name="name3613605a83a04b774"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8828605a83a04b76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r>
              <w:rPr>
                <w:color w:val="00274C"/>
                <w:position w:val="0"/>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40860" name="name3541605a83a05cc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0605a83a05cc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63605a83a05d1c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23229398"/>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23229398"/>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91322108" name="name4032605a83a074060"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1134605a83a07405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88839410" name="name1769605a83a0897be"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8426605a83a0897b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90580" name="name3259605a83a0998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1605a83a0998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1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53605a83a09a2e3"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3229399"/>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12.6).</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229399"/>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3229399"/>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12.7</w:t>
            </w:r>
            <w:r>
              <w:rPr>
                <w:color w:val="00274C"/>
                <w:position w:val="-2"/>
                <w:sz w:val="20"/>
                <w:szCs w:val="20"/>
              </w:rPr>
              <w:t xml:space="preserve"> illustrates the pressure line with speed of 1000 Rpm.</w:t>
            </w:r>
          </w:p>
          <w:p/>
          <w:p/>
          <w:p>
            <w:pPr>
              <w:numPr>
                <w:ilvl w:val="0"/>
                <w:numId w:val="23229400"/>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12.7</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5700587" name="name6163605a83a0b269f"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7232605a83a0b2698"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2086236" name="name2399605a83a0ccd7a"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5592605a83a0ccd7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27371401" name="name7683605a83a0e3e76"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4912605a83a0e3e6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The inspection is carried out with refractometer </w:t>
            </w:r>
            <w:r>
              <w:rPr>
                <w:b/>
                <w:bCs/>
                <w:color w:val="00274C"/>
                <w:position w:val="-2"/>
                <w:sz w:val="20"/>
                <w:szCs w:val="20"/>
              </w:rPr>
              <w:t xml:space="preserve">A</w:t>
            </w:r>
            <w:r>
              <w:rPr>
                <w:color w:val="00274C"/>
                <w:position w:val="-2"/>
                <w:sz w:val="20"/>
                <w:szCs w:val="20"/>
              </w:rPr>
              <w:t xml:space="preserve"> . Follow the instructions on the device; the correct value must comply with the values of 1% ± 32.5%.</w:t>
            </w:r>
          </w:p>
          <w:p/>
          <w:p/>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Use of the engine with AdBlue® that does not comply with the quality specifications described in point 1 will trigger an error code and result in an inducement strategy (Para. 2.13.3.1).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6749854" name="name4617605a83a10df6a"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4310605a83a10df6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tank filter check and cleaning</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Warning</w:t>
            </w:r>
          </w:p>
          <w:p>
            <w:pPr>
              <w:numPr>
                <w:ilvl w:val="0"/>
                <w:numId w:val="23229143"/>
              </w:numPr>
              <w:spacing w:before="0" w:after="0" w:line="262" w:lineRule="auto"/>
              <w:jc w:val="left"/>
              <w:rPr>
                <w:color w:val="00274C"/>
                <w:sz w:val="20"/>
                <w:szCs w:val="20"/>
              </w:rPr>
            </w:pPr>
            <w:r>
              <w:rPr>
                <w:color w:val="00274C"/>
                <w:position w:val="-2"/>
                <w:sz w:val="20"/>
                <w:szCs w:val="20"/>
              </w:rPr>
              <w:t xml:space="preserve">Do not use pressurised air or water.</w:t>
            </w:r>
          </w:p>
          <w:p>
            <w:pPr>
              <w:numPr>
                <w:ilvl w:val="0"/>
                <w:numId w:val="23229143"/>
              </w:numPr>
              <w:spacing w:before="0" w:after="0" w:line="262" w:lineRule="auto"/>
              <w:jc w:val="left"/>
              <w:rPr>
                <w:color w:val="00274C"/>
                <w:sz w:val="20"/>
                <w:szCs w:val="20"/>
              </w:rPr>
            </w:pPr>
            <w:r>
              <w:rPr>
                <w:color w:val="00274C"/>
                <w:position w:val="-2"/>
                <w:sz w:val="20"/>
                <w:szCs w:val="20"/>
              </w:rPr>
              <w:t xml:space="preserve">Only use hot water for cleaning and lubrication of the gaskets - replace gasket D if damaged.</w:t>
            </w:r>
          </w:p>
          <w:p>
            <w:pPr>
              <w:numPr>
                <w:ilvl w:val="0"/>
                <w:numId w:val="23229143"/>
              </w:numPr>
              <w:spacing w:before="0" w:after="0" w:line="262" w:lineRule="auto"/>
              <w:jc w:val="left"/>
              <w:rPr>
                <w:color w:val="00274C"/>
                <w:sz w:val="20"/>
                <w:szCs w:val="20"/>
              </w:rPr>
            </w:pPr>
            <w:r>
              <w:rPr>
                <w:color w:val="00274C"/>
                <w:position w:val="-2"/>
                <w:sz w:val="20"/>
                <w:szCs w:val="20"/>
              </w:rPr>
              <w:t xml:space="preserve">The tank and its components cannot be repaired - do not damage the components during cleaning operations.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Turn head A anticlockwise to release tank B.</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Remove head A from tank B.</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1591281" name="name1858605a83a12b5ca"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4810605a83a12b5c2" cstate="print"/>
                          <a:stretch>
                            <a:fillRect/>
                          </a:stretch>
                        </pic:blipFill>
                        <pic:spPr>
                          <a:xfrm>
                            <a:off x="0" y="0"/>
                            <a:ext cx="2232000" cy="14976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Visually check filter B and proceed to point 4 if there are traces of crystallisation or impurities.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Wash filter C in a basin with hot water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hot water will dissolve the crystal residues caused by the AdBlue® liquid. It is permitted to use a brush to remove any impurities completely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5</w:t>
            </w:r>
            <w:r>
              <w:rPr>
                <w:color w:val="00274C"/>
                <w:position w:val="-2"/>
                <w:sz w:val="20"/>
                <w:szCs w:val="20"/>
              </w:rPr>
              <w:t xml:space="preserve"> - Assemble head A by following the instructions in reverse in point 2 and 1.</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only use water to lubricate gasket D.</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4199772" name="name9675605a83a146650"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2357605a83a14664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tc>
      </w:tr>
    </w:tbl>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1537" name="name3684605a83a156e4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43605a83a156e4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22914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24065897" name="name9231605a83a16ea78"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6184605a83a16ea71"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44818554" name="name5406605a83a17f5e4"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4377605a83a17f5db"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99215920" name="name7734605a83a194b13"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022605a83a194b10"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9483371" name="name1270605a83a1a9e6e"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1751605a83a1a9e6b"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0519506" name="name9159605a83a1ba86c"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5816605a83a1ba867"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6399466" name="name7519605a83a1ca485"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5979605a83a1ca47e"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94333815" name="name6211605a83a1d97c4"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367605a83a1d97bf"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73469450" name="name1877605a83a1ef339"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8587605a83a1ef334"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99665098" name="name2575605a83a20ae89"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8065605a83a20ae81"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85818596" name="name3031605a83a21cd4e"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9751605a83a21cd4a"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91241698" name="name4533605a83a233c17"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6111605a83a233c1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41886312" name="name3537605a83a24ea5b"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6038605a83a24ea54"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8931011" name="name7239605a83a264a6d"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2485605a83a264a68"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8799995" name="name1601605a83a274bb8"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7904605a83a274bb3"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140395" name="name9813605a83a2879c5"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6019605a83a2879c0"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40219929" name="name7901605a83a2a2e61"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103605a83a2a2e59"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89152869" name="name1678605a83a2b93a4"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2749605a83a2b939c"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6742349" name="name7313605a83a2ccc04"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8669605a83a2ccbfd"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24668959" w:name="result_box"/>
          <w:bookmarkEnd w:id="24668959"/>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70266866" name="name2989605a83a2e2e07"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162605a83a2e2e03"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67451240" name="name5153605a83a309473"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953605a83a30946c"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65033944" name="name4152605a83a3239e8"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460605a83a3239e1"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23229401"/>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23229401"/>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23229401"/>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23229401"/>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23229401"/>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26443" name="name1025605a83a3352d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37605a83a3352c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229143"/>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45764765" name="name7945605a83a36398e"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9787605a83a363985"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i/>
                <w:iCs/>
                <w:color w:val="00274C"/>
                <w:position w:val="-2"/>
                <w:sz w:val="20"/>
                <w:szCs w:val="20"/>
              </w:rPr>
              <w:t xml:space="preserve">A</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authorised service centre.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B</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Par. 1.4 - 1.5.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C</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injectors.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D</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"Dosing Control Unit" - It is a control unit that checks the SCR system adjusting the AdBlue dosage inside the SCR catalytic converter according to the parameters detected by the different sensors.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b/>
                      <w:bCs/>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E</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Recirculated exhaust gas cooling; a system that is able to cool recirculated gas (EGR) from the exhaust. This enables the temperature to remain constant inside the intake manifold, thus improving combustion inside the cylinders and breaking down pollutants further.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in internal combustion engines; a system that enables recirculation of combusted gas by means of taking it in once again, which enables it to break down a part of the pollutants present in the exhaust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The United States' authority that safeguards the environment" ; its duty is to govern and control polluting emissions.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F</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G</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H</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I</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Operation of a running engine with the vehicle stopped and on idle speed.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Air-cooling element under pressure from the turbo situated between the turbine and intake manifold.</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M</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Machine control unit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
          <w:p/>
          <w:p>
            <w:pPr>
              <w:widowControl w:val="on"/>
              <w:pBdr/>
              <w:spacing w:before="0" w:after="0" w:line="262" w:lineRule="auto"/>
              <w:ind w:left="0" w:right="0"/>
              <w:jc w:val="left"/>
              <w:textAlignment w:val="center"/>
            </w:pPr>
            <w:r>
              <w:rPr>
                <w:b/>
                <w:bCs/>
                <w:color w:val="00274C"/>
                <w:position w:val="-2"/>
                <w:sz w:val="20"/>
                <w:szCs w:val="20"/>
              </w:rPr>
              <w:t xml:space="preserve">N</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O</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P</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ECU (by means of a diagnostics instrument - ST_01) to discover the operating characteristics of the fuel feeding pump (should the injection pump or ECU be replaced).</w:t>
                  </w:r>
                </w:p>
              </w:tc>
            </w:tr>
          </w:tbl>
          <w:p/>
          <w:p/>
          <w:p/>
          <w:p>
            <w:pPr>
              <w:widowControl w:val="on"/>
              <w:pBdr/>
              <w:spacing w:before="0" w:after="0" w:line="262" w:lineRule="auto"/>
              <w:ind w:left="0" w:right="0"/>
              <w:jc w:val="left"/>
              <w:textAlignment w:val="center"/>
            </w:pPr>
            <w:r>
              <w:rPr>
                <w:b/>
                <w:bCs/>
                <w:color w:val="00274C"/>
                <w:position w:val="-2"/>
                <w:sz w:val="20"/>
                <w:szCs w:val="20"/>
              </w:rPr>
              <w:t xml:space="preserve">Q</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R</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S</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Sensor Control Unit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ECU adjusting the intake of fuel to send to the Common Rail.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T</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part of a device to control angular operation by means of teeth placed on the circumference, which enable to determine and transmit the speed and position of the crankshaft to a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Nm.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U</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W</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bl>
          <w:p/>
          <w:p/>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1741606" name="name5902605a83a3ea6b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347605a83a3ea6ad"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4316966" name="name9610605a83a4076f2"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885605a83a4076ee"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3229401">
    <w:multiLevelType w:val="hybridMultilevel"/>
    <w:lvl w:ilvl="0" w:tplc="93562455">
      <w:start w:val="1"/>
      <w:numFmt w:val="decimal"/>
      <w:lvlText w:val="%1."/>
      <w:lvlJc w:val="left"/>
      <w:pPr>
        <w:ind w:left="720" w:hanging="360"/>
      </w:pPr>
    </w:lvl>
    <w:lvl w:ilvl="1" w:tplc="93562455" w:tentative="1">
      <w:start w:val="1"/>
      <w:numFmt w:val="lowerLetter"/>
      <w:lvlText w:val="%2."/>
      <w:lvlJc w:val="left"/>
      <w:pPr>
        <w:ind w:left="1440" w:hanging="360"/>
      </w:pPr>
    </w:lvl>
    <w:lvl w:ilvl="2" w:tplc="93562455" w:tentative="1">
      <w:start w:val="1"/>
      <w:numFmt w:val="lowerRoman"/>
      <w:lvlText w:val="%3."/>
      <w:lvlJc w:val="right"/>
      <w:pPr>
        <w:ind w:left="2160" w:hanging="180"/>
      </w:pPr>
    </w:lvl>
    <w:lvl w:ilvl="3" w:tplc="93562455" w:tentative="1">
      <w:start w:val="1"/>
      <w:numFmt w:val="decimal"/>
      <w:lvlText w:val="%4."/>
      <w:lvlJc w:val="left"/>
      <w:pPr>
        <w:ind w:left="2880" w:hanging="360"/>
      </w:pPr>
    </w:lvl>
    <w:lvl w:ilvl="4" w:tplc="93562455" w:tentative="1">
      <w:start w:val="1"/>
      <w:numFmt w:val="lowerLetter"/>
      <w:lvlText w:val="%5."/>
      <w:lvlJc w:val="left"/>
      <w:pPr>
        <w:ind w:left="3600" w:hanging="360"/>
      </w:pPr>
    </w:lvl>
    <w:lvl w:ilvl="5" w:tplc="93562455" w:tentative="1">
      <w:start w:val="1"/>
      <w:numFmt w:val="lowerRoman"/>
      <w:lvlText w:val="%6."/>
      <w:lvlJc w:val="right"/>
      <w:pPr>
        <w:ind w:left="4320" w:hanging="180"/>
      </w:pPr>
    </w:lvl>
    <w:lvl w:ilvl="6" w:tplc="93562455" w:tentative="1">
      <w:start w:val="1"/>
      <w:numFmt w:val="decimal"/>
      <w:lvlText w:val="%7."/>
      <w:lvlJc w:val="left"/>
      <w:pPr>
        <w:ind w:left="5040" w:hanging="360"/>
      </w:pPr>
    </w:lvl>
    <w:lvl w:ilvl="7" w:tplc="93562455" w:tentative="1">
      <w:start w:val="1"/>
      <w:numFmt w:val="lowerLetter"/>
      <w:lvlText w:val="%8."/>
      <w:lvlJc w:val="left"/>
      <w:pPr>
        <w:ind w:left="5760" w:hanging="360"/>
      </w:pPr>
    </w:lvl>
    <w:lvl w:ilvl="8" w:tplc="93562455" w:tentative="1">
      <w:start w:val="1"/>
      <w:numFmt w:val="lowerRoman"/>
      <w:lvlText w:val="%9."/>
      <w:lvlJc w:val="right"/>
      <w:pPr>
        <w:ind w:left="6480" w:hanging="180"/>
      </w:pPr>
    </w:lvl>
  </w:abstractNum>
  <w:abstractNum w:abstractNumId="23229400">
    <w:multiLevelType w:val="hybridMultilevel"/>
    <w:lvl w:ilvl="0" w:tplc="20116492">
      <w:start w:val="1"/>
      <w:numFmt w:val="decimal"/>
      <w:lvlText w:val="%1."/>
      <w:lvlJc w:val="left"/>
      <w:pPr>
        <w:ind w:left="720" w:hanging="360"/>
      </w:pPr>
    </w:lvl>
    <w:lvl w:ilvl="1" w:tplc="20116492" w:tentative="1">
      <w:start w:val="1"/>
      <w:numFmt w:val="lowerLetter"/>
      <w:lvlText w:val="%2."/>
      <w:lvlJc w:val="left"/>
      <w:pPr>
        <w:ind w:left="1440" w:hanging="360"/>
      </w:pPr>
    </w:lvl>
    <w:lvl w:ilvl="2" w:tplc="20116492" w:tentative="1">
      <w:start w:val="1"/>
      <w:numFmt w:val="lowerRoman"/>
      <w:lvlText w:val="%3."/>
      <w:lvlJc w:val="right"/>
      <w:pPr>
        <w:ind w:left="2160" w:hanging="180"/>
      </w:pPr>
    </w:lvl>
    <w:lvl w:ilvl="3" w:tplc="20116492" w:tentative="1">
      <w:start w:val="1"/>
      <w:numFmt w:val="decimal"/>
      <w:lvlText w:val="%4."/>
      <w:lvlJc w:val="left"/>
      <w:pPr>
        <w:ind w:left="2880" w:hanging="360"/>
      </w:pPr>
    </w:lvl>
    <w:lvl w:ilvl="4" w:tplc="20116492" w:tentative="1">
      <w:start w:val="1"/>
      <w:numFmt w:val="lowerLetter"/>
      <w:lvlText w:val="%5."/>
      <w:lvlJc w:val="left"/>
      <w:pPr>
        <w:ind w:left="3600" w:hanging="360"/>
      </w:pPr>
    </w:lvl>
    <w:lvl w:ilvl="5" w:tplc="20116492" w:tentative="1">
      <w:start w:val="1"/>
      <w:numFmt w:val="lowerRoman"/>
      <w:lvlText w:val="%6."/>
      <w:lvlJc w:val="right"/>
      <w:pPr>
        <w:ind w:left="4320" w:hanging="180"/>
      </w:pPr>
    </w:lvl>
    <w:lvl w:ilvl="6" w:tplc="20116492" w:tentative="1">
      <w:start w:val="1"/>
      <w:numFmt w:val="decimal"/>
      <w:lvlText w:val="%7."/>
      <w:lvlJc w:val="left"/>
      <w:pPr>
        <w:ind w:left="5040" w:hanging="360"/>
      </w:pPr>
    </w:lvl>
    <w:lvl w:ilvl="7" w:tplc="20116492" w:tentative="1">
      <w:start w:val="1"/>
      <w:numFmt w:val="lowerLetter"/>
      <w:lvlText w:val="%8."/>
      <w:lvlJc w:val="left"/>
      <w:pPr>
        <w:ind w:left="5760" w:hanging="360"/>
      </w:pPr>
    </w:lvl>
    <w:lvl w:ilvl="8" w:tplc="20116492" w:tentative="1">
      <w:start w:val="1"/>
      <w:numFmt w:val="lowerRoman"/>
      <w:lvlText w:val="%9."/>
      <w:lvlJc w:val="right"/>
      <w:pPr>
        <w:ind w:left="6480" w:hanging="180"/>
      </w:pPr>
    </w:lvl>
  </w:abstractNum>
  <w:abstractNum w:abstractNumId="23229399">
    <w:multiLevelType w:val="hybridMultilevel"/>
    <w:lvl w:ilvl="0" w:tplc="88261951">
      <w:start w:val="1"/>
      <w:numFmt w:val="decimal"/>
      <w:lvlText w:val="%1."/>
      <w:lvlJc w:val="left"/>
      <w:pPr>
        <w:ind w:left="720" w:hanging="360"/>
      </w:pPr>
    </w:lvl>
    <w:lvl w:ilvl="1" w:tplc="88261951" w:tentative="1">
      <w:start w:val="1"/>
      <w:numFmt w:val="lowerLetter"/>
      <w:lvlText w:val="%2."/>
      <w:lvlJc w:val="left"/>
      <w:pPr>
        <w:ind w:left="1440" w:hanging="360"/>
      </w:pPr>
    </w:lvl>
    <w:lvl w:ilvl="2" w:tplc="88261951" w:tentative="1">
      <w:start w:val="1"/>
      <w:numFmt w:val="lowerRoman"/>
      <w:lvlText w:val="%3."/>
      <w:lvlJc w:val="right"/>
      <w:pPr>
        <w:ind w:left="2160" w:hanging="180"/>
      </w:pPr>
    </w:lvl>
    <w:lvl w:ilvl="3" w:tplc="88261951" w:tentative="1">
      <w:start w:val="1"/>
      <w:numFmt w:val="decimal"/>
      <w:lvlText w:val="%4."/>
      <w:lvlJc w:val="left"/>
      <w:pPr>
        <w:ind w:left="2880" w:hanging="360"/>
      </w:pPr>
    </w:lvl>
    <w:lvl w:ilvl="4" w:tplc="88261951" w:tentative="1">
      <w:start w:val="1"/>
      <w:numFmt w:val="lowerLetter"/>
      <w:lvlText w:val="%5."/>
      <w:lvlJc w:val="left"/>
      <w:pPr>
        <w:ind w:left="3600" w:hanging="360"/>
      </w:pPr>
    </w:lvl>
    <w:lvl w:ilvl="5" w:tplc="88261951" w:tentative="1">
      <w:start w:val="1"/>
      <w:numFmt w:val="lowerRoman"/>
      <w:lvlText w:val="%6."/>
      <w:lvlJc w:val="right"/>
      <w:pPr>
        <w:ind w:left="4320" w:hanging="180"/>
      </w:pPr>
    </w:lvl>
    <w:lvl w:ilvl="6" w:tplc="88261951" w:tentative="1">
      <w:start w:val="1"/>
      <w:numFmt w:val="decimal"/>
      <w:lvlText w:val="%7."/>
      <w:lvlJc w:val="left"/>
      <w:pPr>
        <w:ind w:left="5040" w:hanging="360"/>
      </w:pPr>
    </w:lvl>
    <w:lvl w:ilvl="7" w:tplc="88261951" w:tentative="1">
      <w:start w:val="1"/>
      <w:numFmt w:val="lowerLetter"/>
      <w:lvlText w:val="%8."/>
      <w:lvlJc w:val="left"/>
      <w:pPr>
        <w:ind w:left="5760" w:hanging="360"/>
      </w:pPr>
    </w:lvl>
    <w:lvl w:ilvl="8" w:tplc="88261951" w:tentative="1">
      <w:start w:val="1"/>
      <w:numFmt w:val="lowerRoman"/>
      <w:lvlText w:val="%9."/>
      <w:lvlJc w:val="right"/>
      <w:pPr>
        <w:ind w:left="6480" w:hanging="180"/>
      </w:pPr>
    </w:lvl>
  </w:abstractNum>
  <w:abstractNum w:abstractNumId="23229398">
    <w:multiLevelType w:val="hybridMultilevel"/>
    <w:lvl w:ilvl="0" w:tplc="79375545">
      <w:start w:val="1"/>
      <w:numFmt w:val="decimal"/>
      <w:lvlText w:val="%1."/>
      <w:lvlJc w:val="left"/>
      <w:pPr>
        <w:ind w:left="720" w:hanging="360"/>
      </w:pPr>
    </w:lvl>
    <w:lvl w:ilvl="1" w:tplc="79375545" w:tentative="1">
      <w:start w:val="1"/>
      <w:numFmt w:val="lowerLetter"/>
      <w:lvlText w:val="%2."/>
      <w:lvlJc w:val="left"/>
      <w:pPr>
        <w:ind w:left="1440" w:hanging="360"/>
      </w:pPr>
    </w:lvl>
    <w:lvl w:ilvl="2" w:tplc="79375545" w:tentative="1">
      <w:start w:val="1"/>
      <w:numFmt w:val="lowerRoman"/>
      <w:lvlText w:val="%3."/>
      <w:lvlJc w:val="right"/>
      <w:pPr>
        <w:ind w:left="2160" w:hanging="180"/>
      </w:pPr>
    </w:lvl>
    <w:lvl w:ilvl="3" w:tplc="79375545" w:tentative="1">
      <w:start w:val="1"/>
      <w:numFmt w:val="decimal"/>
      <w:lvlText w:val="%4."/>
      <w:lvlJc w:val="left"/>
      <w:pPr>
        <w:ind w:left="2880" w:hanging="360"/>
      </w:pPr>
    </w:lvl>
    <w:lvl w:ilvl="4" w:tplc="79375545" w:tentative="1">
      <w:start w:val="1"/>
      <w:numFmt w:val="lowerLetter"/>
      <w:lvlText w:val="%5."/>
      <w:lvlJc w:val="left"/>
      <w:pPr>
        <w:ind w:left="3600" w:hanging="360"/>
      </w:pPr>
    </w:lvl>
    <w:lvl w:ilvl="5" w:tplc="79375545" w:tentative="1">
      <w:start w:val="1"/>
      <w:numFmt w:val="lowerRoman"/>
      <w:lvlText w:val="%6."/>
      <w:lvlJc w:val="right"/>
      <w:pPr>
        <w:ind w:left="4320" w:hanging="180"/>
      </w:pPr>
    </w:lvl>
    <w:lvl w:ilvl="6" w:tplc="79375545" w:tentative="1">
      <w:start w:val="1"/>
      <w:numFmt w:val="decimal"/>
      <w:lvlText w:val="%7."/>
      <w:lvlJc w:val="left"/>
      <w:pPr>
        <w:ind w:left="5040" w:hanging="360"/>
      </w:pPr>
    </w:lvl>
    <w:lvl w:ilvl="7" w:tplc="79375545" w:tentative="1">
      <w:start w:val="1"/>
      <w:numFmt w:val="lowerLetter"/>
      <w:lvlText w:val="%8."/>
      <w:lvlJc w:val="left"/>
      <w:pPr>
        <w:ind w:left="5760" w:hanging="360"/>
      </w:pPr>
    </w:lvl>
    <w:lvl w:ilvl="8" w:tplc="79375545" w:tentative="1">
      <w:start w:val="1"/>
      <w:numFmt w:val="lowerRoman"/>
      <w:lvlText w:val="%9."/>
      <w:lvlJc w:val="right"/>
      <w:pPr>
        <w:ind w:left="6480" w:hanging="180"/>
      </w:pPr>
    </w:lvl>
  </w:abstractNum>
  <w:abstractNum w:abstractNumId="23229397">
    <w:multiLevelType w:val="hybridMultilevel"/>
    <w:lvl w:ilvl="0" w:tplc="88055968">
      <w:start w:val="1"/>
      <w:numFmt w:val="decimal"/>
      <w:lvlText w:val="%1."/>
      <w:lvlJc w:val="left"/>
      <w:pPr>
        <w:ind w:left="720" w:hanging="360"/>
      </w:pPr>
    </w:lvl>
    <w:lvl w:ilvl="1" w:tplc="88055968" w:tentative="1">
      <w:start w:val="1"/>
      <w:numFmt w:val="lowerLetter"/>
      <w:lvlText w:val="%2."/>
      <w:lvlJc w:val="left"/>
      <w:pPr>
        <w:ind w:left="1440" w:hanging="360"/>
      </w:pPr>
    </w:lvl>
    <w:lvl w:ilvl="2" w:tplc="88055968" w:tentative="1">
      <w:start w:val="1"/>
      <w:numFmt w:val="lowerRoman"/>
      <w:lvlText w:val="%3."/>
      <w:lvlJc w:val="right"/>
      <w:pPr>
        <w:ind w:left="2160" w:hanging="180"/>
      </w:pPr>
    </w:lvl>
    <w:lvl w:ilvl="3" w:tplc="88055968" w:tentative="1">
      <w:start w:val="1"/>
      <w:numFmt w:val="decimal"/>
      <w:lvlText w:val="%4."/>
      <w:lvlJc w:val="left"/>
      <w:pPr>
        <w:ind w:left="2880" w:hanging="360"/>
      </w:pPr>
    </w:lvl>
    <w:lvl w:ilvl="4" w:tplc="88055968" w:tentative="1">
      <w:start w:val="1"/>
      <w:numFmt w:val="lowerLetter"/>
      <w:lvlText w:val="%5."/>
      <w:lvlJc w:val="left"/>
      <w:pPr>
        <w:ind w:left="3600" w:hanging="360"/>
      </w:pPr>
    </w:lvl>
    <w:lvl w:ilvl="5" w:tplc="88055968" w:tentative="1">
      <w:start w:val="1"/>
      <w:numFmt w:val="lowerRoman"/>
      <w:lvlText w:val="%6."/>
      <w:lvlJc w:val="right"/>
      <w:pPr>
        <w:ind w:left="4320" w:hanging="180"/>
      </w:pPr>
    </w:lvl>
    <w:lvl w:ilvl="6" w:tplc="88055968" w:tentative="1">
      <w:start w:val="1"/>
      <w:numFmt w:val="decimal"/>
      <w:lvlText w:val="%7."/>
      <w:lvlJc w:val="left"/>
      <w:pPr>
        <w:ind w:left="5040" w:hanging="360"/>
      </w:pPr>
    </w:lvl>
    <w:lvl w:ilvl="7" w:tplc="88055968" w:tentative="1">
      <w:start w:val="1"/>
      <w:numFmt w:val="lowerLetter"/>
      <w:lvlText w:val="%8."/>
      <w:lvlJc w:val="left"/>
      <w:pPr>
        <w:ind w:left="5760" w:hanging="360"/>
      </w:pPr>
    </w:lvl>
    <w:lvl w:ilvl="8" w:tplc="88055968" w:tentative="1">
      <w:start w:val="1"/>
      <w:numFmt w:val="lowerRoman"/>
      <w:lvlText w:val="%9."/>
      <w:lvlJc w:val="right"/>
      <w:pPr>
        <w:ind w:left="6480" w:hanging="180"/>
      </w:pPr>
    </w:lvl>
  </w:abstractNum>
  <w:abstractNum w:abstractNumId="23229396">
    <w:multiLevelType w:val="hybridMultilevel"/>
    <w:lvl w:ilvl="0" w:tplc="59379608">
      <w:start w:val="1"/>
      <w:numFmt w:val="decimal"/>
      <w:lvlText w:val="%1."/>
      <w:lvlJc w:val="left"/>
      <w:pPr>
        <w:ind w:left="720" w:hanging="360"/>
      </w:pPr>
    </w:lvl>
    <w:lvl w:ilvl="1" w:tplc="59379608" w:tentative="1">
      <w:start w:val="1"/>
      <w:numFmt w:val="lowerLetter"/>
      <w:lvlText w:val="%2."/>
      <w:lvlJc w:val="left"/>
      <w:pPr>
        <w:ind w:left="1440" w:hanging="360"/>
      </w:pPr>
    </w:lvl>
    <w:lvl w:ilvl="2" w:tplc="59379608" w:tentative="1">
      <w:start w:val="1"/>
      <w:numFmt w:val="lowerRoman"/>
      <w:lvlText w:val="%3."/>
      <w:lvlJc w:val="right"/>
      <w:pPr>
        <w:ind w:left="2160" w:hanging="180"/>
      </w:pPr>
    </w:lvl>
    <w:lvl w:ilvl="3" w:tplc="59379608" w:tentative="1">
      <w:start w:val="1"/>
      <w:numFmt w:val="decimal"/>
      <w:lvlText w:val="%4."/>
      <w:lvlJc w:val="left"/>
      <w:pPr>
        <w:ind w:left="2880" w:hanging="360"/>
      </w:pPr>
    </w:lvl>
    <w:lvl w:ilvl="4" w:tplc="59379608" w:tentative="1">
      <w:start w:val="1"/>
      <w:numFmt w:val="lowerLetter"/>
      <w:lvlText w:val="%5."/>
      <w:lvlJc w:val="left"/>
      <w:pPr>
        <w:ind w:left="3600" w:hanging="360"/>
      </w:pPr>
    </w:lvl>
    <w:lvl w:ilvl="5" w:tplc="59379608" w:tentative="1">
      <w:start w:val="1"/>
      <w:numFmt w:val="lowerRoman"/>
      <w:lvlText w:val="%6."/>
      <w:lvlJc w:val="right"/>
      <w:pPr>
        <w:ind w:left="4320" w:hanging="180"/>
      </w:pPr>
    </w:lvl>
    <w:lvl w:ilvl="6" w:tplc="59379608" w:tentative="1">
      <w:start w:val="1"/>
      <w:numFmt w:val="decimal"/>
      <w:lvlText w:val="%7."/>
      <w:lvlJc w:val="left"/>
      <w:pPr>
        <w:ind w:left="5040" w:hanging="360"/>
      </w:pPr>
    </w:lvl>
    <w:lvl w:ilvl="7" w:tplc="59379608" w:tentative="1">
      <w:start w:val="1"/>
      <w:numFmt w:val="lowerLetter"/>
      <w:lvlText w:val="%8."/>
      <w:lvlJc w:val="left"/>
      <w:pPr>
        <w:ind w:left="5760" w:hanging="360"/>
      </w:pPr>
    </w:lvl>
    <w:lvl w:ilvl="8" w:tplc="59379608" w:tentative="1">
      <w:start w:val="1"/>
      <w:numFmt w:val="lowerRoman"/>
      <w:lvlText w:val="%9."/>
      <w:lvlJc w:val="right"/>
      <w:pPr>
        <w:ind w:left="6480" w:hanging="180"/>
      </w:pPr>
    </w:lvl>
  </w:abstractNum>
  <w:abstractNum w:abstractNumId="23229395">
    <w:multiLevelType w:val="hybridMultilevel"/>
    <w:lvl w:ilvl="0" w:tplc="52194510">
      <w:start w:val="1"/>
      <w:numFmt w:val="decimal"/>
      <w:lvlText w:val="%1."/>
      <w:lvlJc w:val="left"/>
      <w:pPr>
        <w:ind w:left="720" w:hanging="360"/>
      </w:pPr>
    </w:lvl>
    <w:lvl w:ilvl="1" w:tplc="52194510" w:tentative="1">
      <w:start w:val="1"/>
      <w:numFmt w:val="lowerLetter"/>
      <w:lvlText w:val="%2."/>
      <w:lvlJc w:val="left"/>
      <w:pPr>
        <w:ind w:left="1440" w:hanging="360"/>
      </w:pPr>
    </w:lvl>
    <w:lvl w:ilvl="2" w:tplc="52194510" w:tentative="1">
      <w:start w:val="1"/>
      <w:numFmt w:val="lowerRoman"/>
      <w:lvlText w:val="%3."/>
      <w:lvlJc w:val="right"/>
      <w:pPr>
        <w:ind w:left="2160" w:hanging="180"/>
      </w:pPr>
    </w:lvl>
    <w:lvl w:ilvl="3" w:tplc="52194510" w:tentative="1">
      <w:start w:val="1"/>
      <w:numFmt w:val="decimal"/>
      <w:lvlText w:val="%4."/>
      <w:lvlJc w:val="left"/>
      <w:pPr>
        <w:ind w:left="2880" w:hanging="360"/>
      </w:pPr>
    </w:lvl>
    <w:lvl w:ilvl="4" w:tplc="52194510" w:tentative="1">
      <w:start w:val="1"/>
      <w:numFmt w:val="lowerLetter"/>
      <w:lvlText w:val="%5."/>
      <w:lvlJc w:val="left"/>
      <w:pPr>
        <w:ind w:left="3600" w:hanging="360"/>
      </w:pPr>
    </w:lvl>
    <w:lvl w:ilvl="5" w:tplc="52194510" w:tentative="1">
      <w:start w:val="1"/>
      <w:numFmt w:val="lowerRoman"/>
      <w:lvlText w:val="%6."/>
      <w:lvlJc w:val="right"/>
      <w:pPr>
        <w:ind w:left="4320" w:hanging="180"/>
      </w:pPr>
    </w:lvl>
    <w:lvl w:ilvl="6" w:tplc="52194510" w:tentative="1">
      <w:start w:val="1"/>
      <w:numFmt w:val="decimal"/>
      <w:lvlText w:val="%7."/>
      <w:lvlJc w:val="left"/>
      <w:pPr>
        <w:ind w:left="5040" w:hanging="360"/>
      </w:pPr>
    </w:lvl>
    <w:lvl w:ilvl="7" w:tplc="52194510" w:tentative="1">
      <w:start w:val="1"/>
      <w:numFmt w:val="lowerLetter"/>
      <w:lvlText w:val="%8."/>
      <w:lvlJc w:val="left"/>
      <w:pPr>
        <w:ind w:left="5760" w:hanging="360"/>
      </w:pPr>
    </w:lvl>
    <w:lvl w:ilvl="8" w:tplc="52194510" w:tentative="1">
      <w:start w:val="1"/>
      <w:numFmt w:val="lowerRoman"/>
      <w:lvlText w:val="%9."/>
      <w:lvlJc w:val="right"/>
      <w:pPr>
        <w:ind w:left="6480" w:hanging="180"/>
      </w:pPr>
    </w:lvl>
  </w:abstractNum>
  <w:abstractNum w:abstractNumId="23229394">
    <w:multiLevelType w:val="hybridMultilevel"/>
    <w:lvl w:ilvl="0" w:tplc="86139942">
      <w:start w:val="1"/>
      <w:numFmt w:val="decimal"/>
      <w:lvlText w:val="%1."/>
      <w:lvlJc w:val="left"/>
      <w:pPr>
        <w:ind w:left="720" w:hanging="360"/>
      </w:pPr>
    </w:lvl>
    <w:lvl w:ilvl="1" w:tplc="86139942" w:tentative="1">
      <w:start w:val="1"/>
      <w:numFmt w:val="lowerLetter"/>
      <w:lvlText w:val="%2."/>
      <w:lvlJc w:val="left"/>
      <w:pPr>
        <w:ind w:left="1440" w:hanging="360"/>
      </w:pPr>
    </w:lvl>
    <w:lvl w:ilvl="2" w:tplc="86139942" w:tentative="1">
      <w:start w:val="1"/>
      <w:numFmt w:val="lowerRoman"/>
      <w:lvlText w:val="%3."/>
      <w:lvlJc w:val="right"/>
      <w:pPr>
        <w:ind w:left="2160" w:hanging="180"/>
      </w:pPr>
    </w:lvl>
    <w:lvl w:ilvl="3" w:tplc="86139942" w:tentative="1">
      <w:start w:val="1"/>
      <w:numFmt w:val="decimal"/>
      <w:lvlText w:val="%4."/>
      <w:lvlJc w:val="left"/>
      <w:pPr>
        <w:ind w:left="2880" w:hanging="360"/>
      </w:pPr>
    </w:lvl>
    <w:lvl w:ilvl="4" w:tplc="86139942" w:tentative="1">
      <w:start w:val="1"/>
      <w:numFmt w:val="lowerLetter"/>
      <w:lvlText w:val="%5."/>
      <w:lvlJc w:val="left"/>
      <w:pPr>
        <w:ind w:left="3600" w:hanging="360"/>
      </w:pPr>
    </w:lvl>
    <w:lvl w:ilvl="5" w:tplc="86139942" w:tentative="1">
      <w:start w:val="1"/>
      <w:numFmt w:val="lowerRoman"/>
      <w:lvlText w:val="%6."/>
      <w:lvlJc w:val="right"/>
      <w:pPr>
        <w:ind w:left="4320" w:hanging="180"/>
      </w:pPr>
    </w:lvl>
    <w:lvl w:ilvl="6" w:tplc="86139942" w:tentative="1">
      <w:start w:val="1"/>
      <w:numFmt w:val="decimal"/>
      <w:lvlText w:val="%7."/>
      <w:lvlJc w:val="left"/>
      <w:pPr>
        <w:ind w:left="5040" w:hanging="360"/>
      </w:pPr>
    </w:lvl>
    <w:lvl w:ilvl="7" w:tplc="86139942" w:tentative="1">
      <w:start w:val="1"/>
      <w:numFmt w:val="lowerLetter"/>
      <w:lvlText w:val="%8."/>
      <w:lvlJc w:val="left"/>
      <w:pPr>
        <w:ind w:left="5760" w:hanging="360"/>
      </w:pPr>
    </w:lvl>
    <w:lvl w:ilvl="8" w:tplc="86139942" w:tentative="1">
      <w:start w:val="1"/>
      <w:numFmt w:val="lowerRoman"/>
      <w:lvlText w:val="%9."/>
      <w:lvlJc w:val="right"/>
      <w:pPr>
        <w:ind w:left="6480" w:hanging="180"/>
      </w:pPr>
    </w:lvl>
  </w:abstractNum>
  <w:abstractNum w:abstractNumId="23229393">
    <w:multiLevelType w:val="hybridMultilevel"/>
    <w:lvl w:ilvl="0" w:tplc="81600762">
      <w:start w:val="1"/>
      <w:numFmt w:val="decimal"/>
      <w:lvlText w:val="%1."/>
      <w:lvlJc w:val="left"/>
      <w:pPr>
        <w:ind w:left="720" w:hanging="360"/>
      </w:pPr>
    </w:lvl>
    <w:lvl w:ilvl="1" w:tplc="81600762" w:tentative="1">
      <w:start w:val="1"/>
      <w:numFmt w:val="lowerLetter"/>
      <w:lvlText w:val="%2."/>
      <w:lvlJc w:val="left"/>
      <w:pPr>
        <w:ind w:left="1440" w:hanging="360"/>
      </w:pPr>
    </w:lvl>
    <w:lvl w:ilvl="2" w:tplc="81600762" w:tentative="1">
      <w:start w:val="1"/>
      <w:numFmt w:val="lowerRoman"/>
      <w:lvlText w:val="%3."/>
      <w:lvlJc w:val="right"/>
      <w:pPr>
        <w:ind w:left="2160" w:hanging="180"/>
      </w:pPr>
    </w:lvl>
    <w:lvl w:ilvl="3" w:tplc="81600762" w:tentative="1">
      <w:start w:val="1"/>
      <w:numFmt w:val="decimal"/>
      <w:lvlText w:val="%4."/>
      <w:lvlJc w:val="left"/>
      <w:pPr>
        <w:ind w:left="2880" w:hanging="360"/>
      </w:pPr>
    </w:lvl>
    <w:lvl w:ilvl="4" w:tplc="81600762" w:tentative="1">
      <w:start w:val="1"/>
      <w:numFmt w:val="lowerLetter"/>
      <w:lvlText w:val="%5."/>
      <w:lvlJc w:val="left"/>
      <w:pPr>
        <w:ind w:left="3600" w:hanging="360"/>
      </w:pPr>
    </w:lvl>
    <w:lvl w:ilvl="5" w:tplc="81600762" w:tentative="1">
      <w:start w:val="1"/>
      <w:numFmt w:val="lowerRoman"/>
      <w:lvlText w:val="%6."/>
      <w:lvlJc w:val="right"/>
      <w:pPr>
        <w:ind w:left="4320" w:hanging="180"/>
      </w:pPr>
    </w:lvl>
    <w:lvl w:ilvl="6" w:tplc="81600762" w:tentative="1">
      <w:start w:val="1"/>
      <w:numFmt w:val="decimal"/>
      <w:lvlText w:val="%7."/>
      <w:lvlJc w:val="left"/>
      <w:pPr>
        <w:ind w:left="5040" w:hanging="360"/>
      </w:pPr>
    </w:lvl>
    <w:lvl w:ilvl="7" w:tplc="81600762" w:tentative="1">
      <w:start w:val="1"/>
      <w:numFmt w:val="lowerLetter"/>
      <w:lvlText w:val="%8."/>
      <w:lvlJc w:val="left"/>
      <w:pPr>
        <w:ind w:left="5760" w:hanging="360"/>
      </w:pPr>
    </w:lvl>
    <w:lvl w:ilvl="8" w:tplc="81600762" w:tentative="1">
      <w:start w:val="1"/>
      <w:numFmt w:val="lowerRoman"/>
      <w:lvlText w:val="%9."/>
      <w:lvlJc w:val="right"/>
      <w:pPr>
        <w:ind w:left="6480" w:hanging="180"/>
      </w:pPr>
    </w:lvl>
  </w:abstractNum>
  <w:abstractNum w:abstractNumId="23229392">
    <w:multiLevelType w:val="hybridMultilevel"/>
    <w:lvl w:ilvl="0" w:tplc="40832858">
      <w:start w:val="1"/>
      <w:numFmt w:val="decimal"/>
      <w:lvlText w:val="%1."/>
      <w:lvlJc w:val="left"/>
      <w:pPr>
        <w:ind w:left="720" w:hanging="360"/>
      </w:pPr>
    </w:lvl>
    <w:lvl w:ilvl="1" w:tplc="40832858" w:tentative="1">
      <w:start w:val="1"/>
      <w:numFmt w:val="lowerLetter"/>
      <w:lvlText w:val="%2."/>
      <w:lvlJc w:val="left"/>
      <w:pPr>
        <w:ind w:left="1440" w:hanging="360"/>
      </w:pPr>
    </w:lvl>
    <w:lvl w:ilvl="2" w:tplc="40832858" w:tentative="1">
      <w:start w:val="1"/>
      <w:numFmt w:val="lowerRoman"/>
      <w:lvlText w:val="%3."/>
      <w:lvlJc w:val="right"/>
      <w:pPr>
        <w:ind w:left="2160" w:hanging="180"/>
      </w:pPr>
    </w:lvl>
    <w:lvl w:ilvl="3" w:tplc="40832858" w:tentative="1">
      <w:start w:val="1"/>
      <w:numFmt w:val="decimal"/>
      <w:lvlText w:val="%4."/>
      <w:lvlJc w:val="left"/>
      <w:pPr>
        <w:ind w:left="2880" w:hanging="360"/>
      </w:pPr>
    </w:lvl>
    <w:lvl w:ilvl="4" w:tplc="40832858" w:tentative="1">
      <w:start w:val="1"/>
      <w:numFmt w:val="lowerLetter"/>
      <w:lvlText w:val="%5."/>
      <w:lvlJc w:val="left"/>
      <w:pPr>
        <w:ind w:left="3600" w:hanging="360"/>
      </w:pPr>
    </w:lvl>
    <w:lvl w:ilvl="5" w:tplc="40832858" w:tentative="1">
      <w:start w:val="1"/>
      <w:numFmt w:val="lowerRoman"/>
      <w:lvlText w:val="%6."/>
      <w:lvlJc w:val="right"/>
      <w:pPr>
        <w:ind w:left="4320" w:hanging="180"/>
      </w:pPr>
    </w:lvl>
    <w:lvl w:ilvl="6" w:tplc="40832858" w:tentative="1">
      <w:start w:val="1"/>
      <w:numFmt w:val="decimal"/>
      <w:lvlText w:val="%7."/>
      <w:lvlJc w:val="left"/>
      <w:pPr>
        <w:ind w:left="5040" w:hanging="360"/>
      </w:pPr>
    </w:lvl>
    <w:lvl w:ilvl="7" w:tplc="40832858" w:tentative="1">
      <w:start w:val="1"/>
      <w:numFmt w:val="lowerLetter"/>
      <w:lvlText w:val="%8."/>
      <w:lvlJc w:val="left"/>
      <w:pPr>
        <w:ind w:left="5760" w:hanging="360"/>
      </w:pPr>
    </w:lvl>
    <w:lvl w:ilvl="8" w:tplc="40832858" w:tentative="1">
      <w:start w:val="1"/>
      <w:numFmt w:val="lowerRoman"/>
      <w:lvlText w:val="%9."/>
      <w:lvlJc w:val="right"/>
      <w:pPr>
        <w:ind w:left="6480" w:hanging="180"/>
      </w:pPr>
    </w:lvl>
  </w:abstractNum>
  <w:abstractNum w:abstractNumId="23229391">
    <w:multiLevelType w:val="hybridMultilevel"/>
    <w:lvl w:ilvl="0" w:tplc="53610323">
      <w:start w:val="1"/>
      <w:numFmt w:val="decimal"/>
      <w:lvlText w:val="%1."/>
      <w:lvlJc w:val="left"/>
      <w:pPr>
        <w:ind w:left="720" w:hanging="360"/>
      </w:pPr>
    </w:lvl>
    <w:lvl w:ilvl="1" w:tplc="53610323" w:tentative="1">
      <w:start w:val="1"/>
      <w:numFmt w:val="lowerLetter"/>
      <w:lvlText w:val="%2."/>
      <w:lvlJc w:val="left"/>
      <w:pPr>
        <w:ind w:left="1440" w:hanging="360"/>
      </w:pPr>
    </w:lvl>
    <w:lvl w:ilvl="2" w:tplc="53610323" w:tentative="1">
      <w:start w:val="1"/>
      <w:numFmt w:val="lowerRoman"/>
      <w:lvlText w:val="%3."/>
      <w:lvlJc w:val="right"/>
      <w:pPr>
        <w:ind w:left="2160" w:hanging="180"/>
      </w:pPr>
    </w:lvl>
    <w:lvl w:ilvl="3" w:tplc="53610323" w:tentative="1">
      <w:start w:val="1"/>
      <w:numFmt w:val="decimal"/>
      <w:lvlText w:val="%4."/>
      <w:lvlJc w:val="left"/>
      <w:pPr>
        <w:ind w:left="2880" w:hanging="360"/>
      </w:pPr>
    </w:lvl>
    <w:lvl w:ilvl="4" w:tplc="53610323" w:tentative="1">
      <w:start w:val="1"/>
      <w:numFmt w:val="lowerLetter"/>
      <w:lvlText w:val="%5."/>
      <w:lvlJc w:val="left"/>
      <w:pPr>
        <w:ind w:left="3600" w:hanging="360"/>
      </w:pPr>
    </w:lvl>
    <w:lvl w:ilvl="5" w:tplc="53610323" w:tentative="1">
      <w:start w:val="1"/>
      <w:numFmt w:val="lowerRoman"/>
      <w:lvlText w:val="%6."/>
      <w:lvlJc w:val="right"/>
      <w:pPr>
        <w:ind w:left="4320" w:hanging="180"/>
      </w:pPr>
    </w:lvl>
    <w:lvl w:ilvl="6" w:tplc="53610323" w:tentative="1">
      <w:start w:val="1"/>
      <w:numFmt w:val="decimal"/>
      <w:lvlText w:val="%7."/>
      <w:lvlJc w:val="left"/>
      <w:pPr>
        <w:ind w:left="5040" w:hanging="360"/>
      </w:pPr>
    </w:lvl>
    <w:lvl w:ilvl="7" w:tplc="53610323" w:tentative="1">
      <w:start w:val="1"/>
      <w:numFmt w:val="lowerLetter"/>
      <w:lvlText w:val="%8."/>
      <w:lvlJc w:val="left"/>
      <w:pPr>
        <w:ind w:left="5760" w:hanging="360"/>
      </w:pPr>
    </w:lvl>
    <w:lvl w:ilvl="8" w:tplc="53610323" w:tentative="1">
      <w:start w:val="1"/>
      <w:numFmt w:val="lowerRoman"/>
      <w:lvlText w:val="%9."/>
      <w:lvlJc w:val="right"/>
      <w:pPr>
        <w:ind w:left="6480" w:hanging="180"/>
      </w:pPr>
    </w:lvl>
  </w:abstractNum>
  <w:abstractNum w:abstractNumId="23229390">
    <w:multiLevelType w:val="hybridMultilevel"/>
    <w:lvl w:ilvl="0" w:tplc="13364757">
      <w:start w:val="1"/>
      <w:numFmt w:val="decimal"/>
      <w:lvlText w:val="%1."/>
      <w:lvlJc w:val="left"/>
      <w:pPr>
        <w:ind w:left="720" w:hanging="360"/>
      </w:pPr>
    </w:lvl>
    <w:lvl w:ilvl="1" w:tplc="13364757" w:tentative="1">
      <w:start w:val="1"/>
      <w:numFmt w:val="lowerLetter"/>
      <w:lvlText w:val="%2."/>
      <w:lvlJc w:val="left"/>
      <w:pPr>
        <w:ind w:left="1440" w:hanging="360"/>
      </w:pPr>
    </w:lvl>
    <w:lvl w:ilvl="2" w:tplc="13364757" w:tentative="1">
      <w:start w:val="1"/>
      <w:numFmt w:val="lowerRoman"/>
      <w:lvlText w:val="%3."/>
      <w:lvlJc w:val="right"/>
      <w:pPr>
        <w:ind w:left="2160" w:hanging="180"/>
      </w:pPr>
    </w:lvl>
    <w:lvl w:ilvl="3" w:tplc="13364757" w:tentative="1">
      <w:start w:val="1"/>
      <w:numFmt w:val="decimal"/>
      <w:lvlText w:val="%4."/>
      <w:lvlJc w:val="left"/>
      <w:pPr>
        <w:ind w:left="2880" w:hanging="360"/>
      </w:pPr>
    </w:lvl>
    <w:lvl w:ilvl="4" w:tplc="13364757" w:tentative="1">
      <w:start w:val="1"/>
      <w:numFmt w:val="lowerLetter"/>
      <w:lvlText w:val="%5."/>
      <w:lvlJc w:val="left"/>
      <w:pPr>
        <w:ind w:left="3600" w:hanging="360"/>
      </w:pPr>
    </w:lvl>
    <w:lvl w:ilvl="5" w:tplc="13364757" w:tentative="1">
      <w:start w:val="1"/>
      <w:numFmt w:val="lowerRoman"/>
      <w:lvlText w:val="%6."/>
      <w:lvlJc w:val="right"/>
      <w:pPr>
        <w:ind w:left="4320" w:hanging="180"/>
      </w:pPr>
    </w:lvl>
    <w:lvl w:ilvl="6" w:tplc="13364757" w:tentative="1">
      <w:start w:val="1"/>
      <w:numFmt w:val="decimal"/>
      <w:lvlText w:val="%7."/>
      <w:lvlJc w:val="left"/>
      <w:pPr>
        <w:ind w:left="5040" w:hanging="360"/>
      </w:pPr>
    </w:lvl>
    <w:lvl w:ilvl="7" w:tplc="13364757" w:tentative="1">
      <w:start w:val="1"/>
      <w:numFmt w:val="lowerLetter"/>
      <w:lvlText w:val="%8."/>
      <w:lvlJc w:val="left"/>
      <w:pPr>
        <w:ind w:left="5760" w:hanging="360"/>
      </w:pPr>
    </w:lvl>
    <w:lvl w:ilvl="8" w:tplc="13364757" w:tentative="1">
      <w:start w:val="1"/>
      <w:numFmt w:val="lowerRoman"/>
      <w:lvlText w:val="%9."/>
      <w:lvlJc w:val="right"/>
      <w:pPr>
        <w:ind w:left="6480" w:hanging="180"/>
      </w:pPr>
    </w:lvl>
  </w:abstractNum>
  <w:abstractNum w:abstractNumId="23229389">
    <w:multiLevelType w:val="hybridMultilevel"/>
    <w:lvl w:ilvl="0" w:tplc="38310484">
      <w:start w:val="1"/>
      <w:numFmt w:val="decimal"/>
      <w:lvlText w:val="%1."/>
      <w:lvlJc w:val="left"/>
      <w:pPr>
        <w:ind w:left="720" w:hanging="360"/>
      </w:pPr>
    </w:lvl>
    <w:lvl w:ilvl="1" w:tplc="38310484" w:tentative="1">
      <w:start w:val="1"/>
      <w:numFmt w:val="lowerLetter"/>
      <w:lvlText w:val="%2."/>
      <w:lvlJc w:val="left"/>
      <w:pPr>
        <w:ind w:left="1440" w:hanging="360"/>
      </w:pPr>
    </w:lvl>
    <w:lvl w:ilvl="2" w:tplc="38310484" w:tentative="1">
      <w:start w:val="1"/>
      <w:numFmt w:val="lowerRoman"/>
      <w:lvlText w:val="%3."/>
      <w:lvlJc w:val="right"/>
      <w:pPr>
        <w:ind w:left="2160" w:hanging="180"/>
      </w:pPr>
    </w:lvl>
    <w:lvl w:ilvl="3" w:tplc="38310484" w:tentative="1">
      <w:start w:val="1"/>
      <w:numFmt w:val="decimal"/>
      <w:lvlText w:val="%4."/>
      <w:lvlJc w:val="left"/>
      <w:pPr>
        <w:ind w:left="2880" w:hanging="360"/>
      </w:pPr>
    </w:lvl>
    <w:lvl w:ilvl="4" w:tplc="38310484" w:tentative="1">
      <w:start w:val="1"/>
      <w:numFmt w:val="lowerLetter"/>
      <w:lvlText w:val="%5."/>
      <w:lvlJc w:val="left"/>
      <w:pPr>
        <w:ind w:left="3600" w:hanging="360"/>
      </w:pPr>
    </w:lvl>
    <w:lvl w:ilvl="5" w:tplc="38310484" w:tentative="1">
      <w:start w:val="1"/>
      <w:numFmt w:val="lowerRoman"/>
      <w:lvlText w:val="%6."/>
      <w:lvlJc w:val="right"/>
      <w:pPr>
        <w:ind w:left="4320" w:hanging="180"/>
      </w:pPr>
    </w:lvl>
    <w:lvl w:ilvl="6" w:tplc="38310484" w:tentative="1">
      <w:start w:val="1"/>
      <w:numFmt w:val="decimal"/>
      <w:lvlText w:val="%7."/>
      <w:lvlJc w:val="left"/>
      <w:pPr>
        <w:ind w:left="5040" w:hanging="360"/>
      </w:pPr>
    </w:lvl>
    <w:lvl w:ilvl="7" w:tplc="38310484" w:tentative="1">
      <w:start w:val="1"/>
      <w:numFmt w:val="lowerLetter"/>
      <w:lvlText w:val="%8."/>
      <w:lvlJc w:val="left"/>
      <w:pPr>
        <w:ind w:left="5760" w:hanging="360"/>
      </w:pPr>
    </w:lvl>
    <w:lvl w:ilvl="8" w:tplc="38310484" w:tentative="1">
      <w:start w:val="1"/>
      <w:numFmt w:val="lowerRoman"/>
      <w:lvlText w:val="%9."/>
      <w:lvlJc w:val="right"/>
      <w:pPr>
        <w:ind w:left="6480" w:hanging="180"/>
      </w:pPr>
    </w:lvl>
  </w:abstractNum>
  <w:abstractNum w:abstractNumId="23229388">
    <w:multiLevelType w:val="hybridMultilevel"/>
    <w:lvl w:ilvl="0" w:tplc="47512391">
      <w:start w:val="1"/>
      <w:numFmt w:val="decimal"/>
      <w:lvlText w:val="%1."/>
      <w:lvlJc w:val="left"/>
      <w:pPr>
        <w:ind w:left="720" w:hanging="360"/>
      </w:pPr>
    </w:lvl>
    <w:lvl w:ilvl="1" w:tplc="47512391" w:tentative="1">
      <w:start w:val="1"/>
      <w:numFmt w:val="lowerLetter"/>
      <w:lvlText w:val="%2."/>
      <w:lvlJc w:val="left"/>
      <w:pPr>
        <w:ind w:left="1440" w:hanging="360"/>
      </w:pPr>
    </w:lvl>
    <w:lvl w:ilvl="2" w:tplc="47512391" w:tentative="1">
      <w:start w:val="1"/>
      <w:numFmt w:val="lowerRoman"/>
      <w:lvlText w:val="%3."/>
      <w:lvlJc w:val="right"/>
      <w:pPr>
        <w:ind w:left="2160" w:hanging="180"/>
      </w:pPr>
    </w:lvl>
    <w:lvl w:ilvl="3" w:tplc="47512391" w:tentative="1">
      <w:start w:val="1"/>
      <w:numFmt w:val="decimal"/>
      <w:lvlText w:val="%4."/>
      <w:lvlJc w:val="left"/>
      <w:pPr>
        <w:ind w:left="2880" w:hanging="360"/>
      </w:pPr>
    </w:lvl>
    <w:lvl w:ilvl="4" w:tplc="47512391" w:tentative="1">
      <w:start w:val="1"/>
      <w:numFmt w:val="lowerLetter"/>
      <w:lvlText w:val="%5."/>
      <w:lvlJc w:val="left"/>
      <w:pPr>
        <w:ind w:left="3600" w:hanging="360"/>
      </w:pPr>
    </w:lvl>
    <w:lvl w:ilvl="5" w:tplc="47512391" w:tentative="1">
      <w:start w:val="1"/>
      <w:numFmt w:val="lowerRoman"/>
      <w:lvlText w:val="%6."/>
      <w:lvlJc w:val="right"/>
      <w:pPr>
        <w:ind w:left="4320" w:hanging="180"/>
      </w:pPr>
    </w:lvl>
    <w:lvl w:ilvl="6" w:tplc="47512391" w:tentative="1">
      <w:start w:val="1"/>
      <w:numFmt w:val="decimal"/>
      <w:lvlText w:val="%7."/>
      <w:lvlJc w:val="left"/>
      <w:pPr>
        <w:ind w:left="5040" w:hanging="360"/>
      </w:pPr>
    </w:lvl>
    <w:lvl w:ilvl="7" w:tplc="47512391" w:tentative="1">
      <w:start w:val="1"/>
      <w:numFmt w:val="lowerLetter"/>
      <w:lvlText w:val="%8."/>
      <w:lvlJc w:val="left"/>
      <w:pPr>
        <w:ind w:left="5760" w:hanging="360"/>
      </w:pPr>
    </w:lvl>
    <w:lvl w:ilvl="8" w:tplc="47512391" w:tentative="1">
      <w:start w:val="1"/>
      <w:numFmt w:val="lowerRoman"/>
      <w:lvlText w:val="%9."/>
      <w:lvlJc w:val="right"/>
      <w:pPr>
        <w:ind w:left="6480" w:hanging="180"/>
      </w:pPr>
    </w:lvl>
  </w:abstractNum>
  <w:abstractNum w:abstractNumId="23229387">
    <w:multiLevelType w:val="hybridMultilevel"/>
    <w:lvl w:ilvl="0" w:tplc="89558023">
      <w:start w:val="1"/>
      <w:numFmt w:val="decimal"/>
      <w:lvlText w:val="%1."/>
      <w:lvlJc w:val="left"/>
      <w:pPr>
        <w:ind w:left="720" w:hanging="360"/>
      </w:pPr>
    </w:lvl>
    <w:lvl w:ilvl="1" w:tplc="89558023" w:tentative="1">
      <w:start w:val="1"/>
      <w:numFmt w:val="lowerLetter"/>
      <w:lvlText w:val="%2."/>
      <w:lvlJc w:val="left"/>
      <w:pPr>
        <w:ind w:left="1440" w:hanging="360"/>
      </w:pPr>
    </w:lvl>
    <w:lvl w:ilvl="2" w:tplc="89558023" w:tentative="1">
      <w:start w:val="1"/>
      <w:numFmt w:val="lowerRoman"/>
      <w:lvlText w:val="%3."/>
      <w:lvlJc w:val="right"/>
      <w:pPr>
        <w:ind w:left="2160" w:hanging="180"/>
      </w:pPr>
    </w:lvl>
    <w:lvl w:ilvl="3" w:tplc="89558023" w:tentative="1">
      <w:start w:val="1"/>
      <w:numFmt w:val="decimal"/>
      <w:lvlText w:val="%4."/>
      <w:lvlJc w:val="left"/>
      <w:pPr>
        <w:ind w:left="2880" w:hanging="360"/>
      </w:pPr>
    </w:lvl>
    <w:lvl w:ilvl="4" w:tplc="89558023" w:tentative="1">
      <w:start w:val="1"/>
      <w:numFmt w:val="lowerLetter"/>
      <w:lvlText w:val="%5."/>
      <w:lvlJc w:val="left"/>
      <w:pPr>
        <w:ind w:left="3600" w:hanging="360"/>
      </w:pPr>
    </w:lvl>
    <w:lvl w:ilvl="5" w:tplc="89558023" w:tentative="1">
      <w:start w:val="1"/>
      <w:numFmt w:val="lowerRoman"/>
      <w:lvlText w:val="%6."/>
      <w:lvlJc w:val="right"/>
      <w:pPr>
        <w:ind w:left="4320" w:hanging="180"/>
      </w:pPr>
    </w:lvl>
    <w:lvl w:ilvl="6" w:tplc="89558023" w:tentative="1">
      <w:start w:val="1"/>
      <w:numFmt w:val="decimal"/>
      <w:lvlText w:val="%7."/>
      <w:lvlJc w:val="left"/>
      <w:pPr>
        <w:ind w:left="5040" w:hanging="360"/>
      </w:pPr>
    </w:lvl>
    <w:lvl w:ilvl="7" w:tplc="89558023" w:tentative="1">
      <w:start w:val="1"/>
      <w:numFmt w:val="lowerLetter"/>
      <w:lvlText w:val="%8."/>
      <w:lvlJc w:val="left"/>
      <w:pPr>
        <w:ind w:left="5760" w:hanging="360"/>
      </w:pPr>
    </w:lvl>
    <w:lvl w:ilvl="8" w:tplc="89558023" w:tentative="1">
      <w:start w:val="1"/>
      <w:numFmt w:val="lowerRoman"/>
      <w:lvlText w:val="%9."/>
      <w:lvlJc w:val="right"/>
      <w:pPr>
        <w:ind w:left="6480" w:hanging="180"/>
      </w:pPr>
    </w:lvl>
  </w:abstractNum>
  <w:abstractNum w:abstractNumId="23229386">
    <w:multiLevelType w:val="hybridMultilevel"/>
    <w:lvl w:ilvl="0" w:tplc="91221564">
      <w:start w:val="1"/>
      <w:numFmt w:val="decimal"/>
      <w:lvlText w:val="%1."/>
      <w:lvlJc w:val="left"/>
      <w:pPr>
        <w:ind w:left="720" w:hanging="360"/>
      </w:pPr>
    </w:lvl>
    <w:lvl w:ilvl="1" w:tplc="91221564" w:tentative="1">
      <w:start w:val="1"/>
      <w:numFmt w:val="lowerLetter"/>
      <w:lvlText w:val="%2."/>
      <w:lvlJc w:val="left"/>
      <w:pPr>
        <w:ind w:left="1440" w:hanging="360"/>
      </w:pPr>
    </w:lvl>
    <w:lvl w:ilvl="2" w:tplc="91221564" w:tentative="1">
      <w:start w:val="1"/>
      <w:numFmt w:val="lowerRoman"/>
      <w:lvlText w:val="%3."/>
      <w:lvlJc w:val="right"/>
      <w:pPr>
        <w:ind w:left="2160" w:hanging="180"/>
      </w:pPr>
    </w:lvl>
    <w:lvl w:ilvl="3" w:tplc="91221564" w:tentative="1">
      <w:start w:val="1"/>
      <w:numFmt w:val="decimal"/>
      <w:lvlText w:val="%4."/>
      <w:lvlJc w:val="left"/>
      <w:pPr>
        <w:ind w:left="2880" w:hanging="360"/>
      </w:pPr>
    </w:lvl>
    <w:lvl w:ilvl="4" w:tplc="91221564" w:tentative="1">
      <w:start w:val="1"/>
      <w:numFmt w:val="lowerLetter"/>
      <w:lvlText w:val="%5."/>
      <w:lvlJc w:val="left"/>
      <w:pPr>
        <w:ind w:left="3600" w:hanging="360"/>
      </w:pPr>
    </w:lvl>
    <w:lvl w:ilvl="5" w:tplc="91221564" w:tentative="1">
      <w:start w:val="1"/>
      <w:numFmt w:val="lowerRoman"/>
      <w:lvlText w:val="%6."/>
      <w:lvlJc w:val="right"/>
      <w:pPr>
        <w:ind w:left="4320" w:hanging="180"/>
      </w:pPr>
    </w:lvl>
    <w:lvl w:ilvl="6" w:tplc="91221564" w:tentative="1">
      <w:start w:val="1"/>
      <w:numFmt w:val="decimal"/>
      <w:lvlText w:val="%7."/>
      <w:lvlJc w:val="left"/>
      <w:pPr>
        <w:ind w:left="5040" w:hanging="360"/>
      </w:pPr>
    </w:lvl>
    <w:lvl w:ilvl="7" w:tplc="91221564" w:tentative="1">
      <w:start w:val="1"/>
      <w:numFmt w:val="lowerLetter"/>
      <w:lvlText w:val="%8."/>
      <w:lvlJc w:val="left"/>
      <w:pPr>
        <w:ind w:left="5760" w:hanging="360"/>
      </w:pPr>
    </w:lvl>
    <w:lvl w:ilvl="8" w:tplc="91221564" w:tentative="1">
      <w:start w:val="1"/>
      <w:numFmt w:val="lowerRoman"/>
      <w:lvlText w:val="%9."/>
      <w:lvlJc w:val="right"/>
      <w:pPr>
        <w:ind w:left="6480" w:hanging="180"/>
      </w:pPr>
    </w:lvl>
  </w:abstractNum>
  <w:abstractNum w:abstractNumId="23229385">
    <w:multiLevelType w:val="hybridMultilevel"/>
    <w:lvl w:ilvl="0" w:tplc="36924302">
      <w:start w:val="1"/>
      <w:numFmt w:val="decimal"/>
      <w:lvlText w:val="%1."/>
      <w:lvlJc w:val="left"/>
      <w:pPr>
        <w:ind w:left="720" w:hanging="360"/>
      </w:pPr>
    </w:lvl>
    <w:lvl w:ilvl="1" w:tplc="36924302" w:tentative="1">
      <w:start w:val="1"/>
      <w:numFmt w:val="lowerLetter"/>
      <w:lvlText w:val="%2."/>
      <w:lvlJc w:val="left"/>
      <w:pPr>
        <w:ind w:left="1440" w:hanging="360"/>
      </w:pPr>
    </w:lvl>
    <w:lvl w:ilvl="2" w:tplc="36924302" w:tentative="1">
      <w:start w:val="1"/>
      <w:numFmt w:val="lowerRoman"/>
      <w:lvlText w:val="%3."/>
      <w:lvlJc w:val="right"/>
      <w:pPr>
        <w:ind w:left="2160" w:hanging="180"/>
      </w:pPr>
    </w:lvl>
    <w:lvl w:ilvl="3" w:tplc="36924302" w:tentative="1">
      <w:start w:val="1"/>
      <w:numFmt w:val="decimal"/>
      <w:lvlText w:val="%4."/>
      <w:lvlJc w:val="left"/>
      <w:pPr>
        <w:ind w:left="2880" w:hanging="360"/>
      </w:pPr>
    </w:lvl>
    <w:lvl w:ilvl="4" w:tplc="36924302" w:tentative="1">
      <w:start w:val="1"/>
      <w:numFmt w:val="lowerLetter"/>
      <w:lvlText w:val="%5."/>
      <w:lvlJc w:val="left"/>
      <w:pPr>
        <w:ind w:left="3600" w:hanging="360"/>
      </w:pPr>
    </w:lvl>
    <w:lvl w:ilvl="5" w:tplc="36924302" w:tentative="1">
      <w:start w:val="1"/>
      <w:numFmt w:val="lowerRoman"/>
      <w:lvlText w:val="%6."/>
      <w:lvlJc w:val="right"/>
      <w:pPr>
        <w:ind w:left="4320" w:hanging="180"/>
      </w:pPr>
    </w:lvl>
    <w:lvl w:ilvl="6" w:tplc="36924302" w:tentative="1">
      <w:start w:val="1"/>
      <w:numFmt w:val="decimal"/>
      <w:lvlText w:val="%7."/>
      <w:lvlJc w:val="left"/>
      <w:pPr>
        <w:ind w:left="5040" w:hanging="360"/>
      </w:pPr>
    </w:lvl>
    <w:lvl w:ilvl="7" w:tplc="36924302" w:tentative="1">
      <w:start w:val="1"/>
      <w:numFmt w:val="lowerLetter"/>
      <w:lvlText w:val="%8."/>
      <w:lvlJc w:val="left"/>
      <w:pPr>
        <w:ind w:left="5760" w:hanging="360"/>
      </w:pPr>
    </w:lvl>
    <w:lvl w:ilvl="8" w:tplc="36924302" w:tentative="1">
      <w:start w:val="1"/>
      <w:numFmt w:val="lowerRoman"/>
      <w:lvlText w:val="%9."/>
      <w:lvlJc w:val="right"/>
      <w:pPr>
        <w:ind w:left="6480" w:hanging="180"/>
      </w:pPr>
    </w:lvl>
  </w:abstractNum>
  <w:abstractNum w:abstractNumId="23229384">
    <w:multiLevelType w:val="hybridMultilevel"/>
    <w:lvl w:ilvl="0" w:tplc="48870256">
      <w:start w:val="1"/>
      <w:numFmt w:val="decimal"/>
      <w:lvlText w:val="%1."/>
      <w:lvlJc w:val="left"/>
      <w:pPr>
        <w:ind w:left="720" w:hanging="360"/>
      </w:pPr>
    </w:lvl>
    <w:lvl w:ilvl="1" w:tplc="48870256" w:tentative="1">
      <w:start w:val="1"/>
      <w:numFmt w:val="lowerLetter"/>
      <w:lvlText w:val="%2."/>
      <w:lvlJc w:val="left"/>
      <w:pPr>
        <w:ind w:left="1440" w:hanging="360"/>
      </w:pPr>
    </w:lvl>
    <w:lvl w:ilvl="2" w:tplc="48870256" w:tentative="1">
      <w:start w:val="1"/>
      <w:numFmt w:val="lowerRoman"/>
      <w:lvlText w:val="%3."/>
      <w:lvlJc w:val="right"/>
      <w:pPr>
        <w:ind w:left="2160" w:hanging="180"/>
      </w:pPr>
    </w:lvl>
    <w:lvl w:ilvl="3" w:tplc="48870256" w:tentative="1">
      <w:start w:val="1"/>
      <w:numFmt w:val="decimal"/>
      <w:lvlText w:val="%4."/>
      <w:lvlJc w:val="left"/>
      <w:pPr>
        <w:ind w:left="2880" w:hanging="360"/>
      </w:pPr>
    </w:lvl>
    <w:lvl w:ilvl="4" w:tplc="48870256" w:tentative="1">
      <w:start w:val="1"/>
      <w:numFmt w:val="lowerLetter"/>
      <w:lvlText w:val="%5."/>
      <w:lvlJc w:val="left"/>
      <w:pPr>
        <w:ind w:left="3600" w:hanging="360"/>
      </w:pPr>
    </w:lvl>
    <w:lvl w:ilvl="5" w:tplc="48870256" w:tentative="1">
      <w:start w:val="1"/>
      <w:numFmt w:val="lowerRoman"/>
      <w:lvlText w:val="%6."/>
      <w:lvlJc w:val="right"/>
      <w:pPr>
        <w:ind w:left="4320" w:hanging="180"/>
      </w:pPr>
    </w:lvl>
    <w:lvl w:ilvl="6" w:tplc="48870256" w:tentative="1">
      <w:start w:val="1"/>
      <w:numFmt w:val="decimal"/>
      <w:lvlText w:val="%7."/>
      <w:lvlJc w:val="left"/>
      <w:pPr>
        <w:ind w:left="5040" w:hanging="360"/>
      </w:pPr>
    </w:lvl>
    <w:lvl w:ilvl="7" w:tplc="48870256" w:tentative="1">
      <w:start w:val="1"/>
      <w:numFmt w:val="lowerLetter"/>
      <w:lvlText w:val="%8."/>
      <w:lvlJc w:val="left"/>
      <w:pPr>
        <w:ind w:left="5760" w:hanging="360"/>
      </w:pPr>
    </w:lvl>
    <w:lvl w:ilvl="8" w:tplc="48870256" w:tentative="1">
      <w:start w:val="1"/>
      <w:numFmt w:val="lowerRoman"/>
      <w:lvlText w:val="%9."/>
      <w:lvlJc w:val="right"/>
      <w:pPr>
        <w:ind w:left="6480" w:hanging="180"/>
      </w:pPr>
    </w:lvl>
  </w:abstractNum>
  <w:abstractNum w:abstractNumId="23229383">
    <w:multiLevelType w:val="hybridMultilevel"/>
    <w:lvl w:ilvl="0" w:tplc="64382472">
      <w:start w:val="1"/>
      <w:numFmt w:val="decimal"/>
      <w:lvlText w:val="%1."/>
      <w:lvlJc w:val="left"/>
      <w:pPr>
        <w:ind w:left="720" w:hanging="360"/>
      </w:pPr>
    </w:lvl>
    <w:lvl w:ilvl="1" w:tplc="64382472" w:tentative="1">
      <w:start w:val="1"/>
      <w:numFmt w:val="lowerLetter"/>
      <w:lvlText w:val="%2."/>
      <w:lvlJc w:val="left"/>
      <w:pPr>
        <w:ind w:left="1440" w:hanging="360"/>
      </w:pPr>
    </w:lvl>
    <w:lvl w:ilvl="2" w:tplc="64382472" w:tentative="1">
      <w:start w:val="1"/>
      <w:numFmt w:val="lowerRoman"/>
      <w:lvlText w:val="%3."/>
      <w:lvlJc w:val="right"/>
      <w:pPr>
        <w:ind w:left="2160" w:hanging="180"/>
      </w:pPr>
    </w:lvl>
    <w:lvl w:ilvl="3" w:tplc="64382472" w:tentative="1">
      <w:start w:val="1"/>
      <w:numFmt w:val="decimal"/>
      <w:lvlText w:val="%4."/>
      <w:lvlJc w:val="left"/>
      <w:pPr>
        <w:ind w:left="2880" w:hanging="360"/>
      </w:pPr>
    </w:lvl>
    <w:lvl w:ilvl="4" w:tplc="64382472" w:tentative="1">
      <w:start w:val="1"/>
      <w:numFmt w:val="lowerLetter"/>
      <w:lvlText w:val="%5."/>
      <w:lvlJc w:val="left"/>
      <w:pPr>
        <w:ind w:left="3600" w:hanging="360"/>
      </w:pPr>
    </w:lvl>
    <w:lvl w:ilvl="5" w:tplc="64382472" w:tentative="1">
      <w:start w:val="1"/>
      <w:numFmt w:val="lowerRoman"/>
      <w:lvlText w:val="%6."/>
      <w:lvlJc w:val="right"/>
      <w:pPr>
        <w:ind w:left="4320" w:hanging="180"/>
      </w:pPr>
    </w:lvl>
    <w:lvl w:ilvl="6" w:tplc="64382472" w:tentative="1">
      <w:start w:val="1"/>
      <w:numFmt w:val="decimal"/>
      <w:lvlText w:val="%7."/>
      <w:lvlJc w:val="left"/>
      <w:pPr>
        <w:ind w:left="5040" w:hanging="360"/>
      </w:pPr>
    </w:lvl>
    <w:lvl w:ilvl="7" w:tplc="64382472" w:tentative="1">
      <w:start w:val="1"/>
      <w:numFmt w:val="lowerLetter"/>
      <w:lvlText w:val="%8."/>
      <w:lvlJc w:val="left"/>
      <w:pPr>
        <w:ind w:left="5760" w:hanging="360"/>
      </w:pPr>
    </w:lvl>
    <w:lvl w:ilvl="8" w:tplc="64382472" w:tentative="1">
      <w:start w:val="1"/>
      <w:numFmt w:val="lowerRoman"/>
      <w:lvlText w:val="%9."/>
      <w:lvlJc w:val="right"/>
      <w:pPr>
        <w:ind w:left="6480" w:hanging="180"/>
      </w:pPr>
    </w:lvl>
  </w:abstractNum>
  <w:abstractNum w:abstractNumId="23229382">
    <w:multiLevelType w:val="hybridMultilevel"/>
    <w:lvl w:ilvl="0" w:tplc="97663798">
      <w:start w:val="1"/>
      <w:numFmt w:val="decimal"/>
      <w:lvlText w:val="%1."/>
      <w:lvlJc w:val="left"/>
      <w:pPr>
        <w:ind w:left="720" w:hanging="360"/>
      </w:pPr>
    </w:lvl>
    <w:lvl w:ilvl="1" w:tplc="97663798" w:tentative="1">
      <w:start w:val="1"/>
      <w:numFmt w:val="lowerLetter"/>
      <w:lvlText w:val="%2."/>
      <w:lvlJc w:val="left"/>
      <w:pPr>
        <w:ind w:left="1440" w:hanging="360"/>
      </w:pPr>
    </w:lvl>
    <w:lvl w:ilvl="2" w:tplc="97663798" w:tentative="1">
      <w:start w:val="1"/>
      <w:numFmt w:val="lowerRoman"/>
      <w:lvlText w:val="%3."/>
      <w:lvlJc w:val="right"/>
      <w:pPr>
        <w:ind w:left="2160" w:hanging="180"/>
      </w:pPr>
    </w:lvl>
    <w:lvl w:ilvl="3" w:tplc="97663798" w:tentative="1">
      <w:start w:val="1"/>
      <w:numFmt w:val="decimal"/>
      <w:lvlText w:val="%4."/>
      <w:lvlJc w:val="left"/>
      <w:pPr>
        <w:ind w:left="2880" w:hanging="360"/>
      </w:pPr>
    </w:lvl>
    <w:lvl w:ilvl="4" w:tplc="97663798" w:tentative="1">
      <w:start w:val="1"/>
      <w:numFmt w:val="lowerLetter"/>
      <w:lvlText w:val="%5."/>
      <w:lvlJc w:val="left"/>
      <w:pPr>
        <w:ind w:left="3600" w:hanging="360"/>
      </w:pPr>
    </w:lvl>
    <w:lvl w:ilvl="5" w:tplc="97663798" w:tentative="1">
      <w:start w:val="1"/>
      <w:numFmt w:val="lowerRoman"/>
      <w:lvlText w:val="%6."/>
      <w:lvlJc w:val="right"/>
      <w:pPr>
        <w:ind w:left="4320" w:hanging="180"/>
      </w:pPr>
    </w:lvl>
    <w:lvl w:ilvl="6" w:tplc="97663798" w:tentative="1">
      <w:start w:val="1"/>
      <w:numFmt w:val="decimal"/>
      <w:lvlText w:val="%7."/>
      <w:lvlJc w:val="left"/>
      <w:pPr>
        <w:ind w:left="5040" w:hanging="360"/>
      </w:pPr>
    </w:lvl>
    <w:lvl w:ilvl="7" w:tplc="97663798" w:tentative="1">
      <w:start w:val="1"/>
      <w:numFmt w:val="lowerLetter"/>
      <w:lvlText w:val="%8."/>
      <w:lvlJc w:val="left"/>
      <w:pPr>
        <w:ind w:left="5760" w:hanging="360"/>
      </w:pPr>
    </w:lvl>
    <w:lvl w:ilvl="8" w:tplc="97663798" w:tentative="1">
      <w:start w:val="1"/>
      <w:numFmt w:val="lowerRoman"/>
      <w:lvlText w:val="%9."/>
      <w:lvlJc w:val="right"/>
      <w:pPr>
        <w:ind w:left="6480" w:hanging="180"/>
      </w:pPr>
    </w:lvl>
  </w:abstractNum>
  <w:abstractNum w:abstractNumId="23229381">
    <w:multiLevelType w:val="hybridMultilevel"/>
    <w:lvl w:ilvl="0" w:tplc="45008845">
      <w:start w:val="1"/>
      <w:numFmt w:val="decimal"/>
      <w:lvlText w:val="%1."/>
      <w:lvlJc w:val="left"/>
      <w:pPr>
        <w:ind w:left="720" w:hanging="360"/>
      </w:pPr>
    </w:lvl>
    <w:lvl w:ilvl="1" w:tplc="45008845" w:tentative="1">
      <w:start w:val="1"/>
      <w:numFmt w:val="lowerLetter"/>
      <w:lvlText w:val="%2."/>
      <w:lvlJc w:val="left"/>
      <w:pPr>
        <w:ind w:left="1440" w:hanging="360"/>
      </w:pPr>
    </w:lvl>
    <w:lvl w:ilvl="2" w:tplc="45008845" w:tentative="1">
      <w:start w:val="1"/>
      <w:numFmt w:val="lowerRoman"/>
      <w:lvlText w:val="%3."/>
      <w:lvlJc w:val="right"/>
      <w:pPr>
        <w:ind w:left="2160" w:hanging="180"/>
      </w:pPr>
    </w:lvl>
    <w:lvl w:ilvl="3" w:tplc="45008845" w:tentative="1">
      <w:start w:val="1"/>
      <w:numFmt w:val="decimal"/>
      <w:lvlText w:val="%4."/>
      <w:lvlJc w:val="left"/>
      <w:pPr>
        <w:ind w:left="2880" w:hanging="360"/>
      </w:pPr>
    </w:lvl>
    <w:lvl w:ilvl="4" w:tplc="45008845" w:tentative="1">
      <w:start w:val="1"/>
      <w:numFmt w:val="lowerLetter"/>
      <w:lvlText w:val="%5."/>
      <w:lvlJc w:val="left"/>
      <w:pPr>
        <w:ind w:left="3600" w:hanging="360"/>
      </w:pPr>
    </w:lvl>
    <w:lvl w:ilvl="5" w:tplc="45008845" w:tentative="1">
      <w:start w:val="1"/>
      <w:numFmt w:val="lowerRoman"/>
      <w:lvlText w:val="%6."/>
      <w:lvlJc w:val="right"/>
      <w:pPr>
        <w:ind w:left="4320" w:hanging="180"/>
      </w:pPr>
    </w:lvl>
    <w:lvl w:ilvl="6" w:tplc="45008845" w:tentative="1">
      <w:start w:val="1"/>
      <w:numFmt w:val="decimal"/>
      <w:lvlText w:val="%7."/>
      <w:lvlJc w:val="left"/>
      <w:pPr>
        <w:ind w:left="5040" w:hanging="360"/>
      </w:pPr>
    </w:lvl>
    <w:lvl w:ilvl="7" w:tplc="45008845" w:tentative="1">
      <w:start w:val="1"/>
      <w:numFmt w:val="lowerLetter"/>
      <w:lvlText w:val="%8."/>
      <w:lvlJc w:val="left"/>
      <w:pPr>
        <w:ind w:left="5760" w:hanging="360"/>
      </w:pPr>
    </w:lvl>
    <w:lvl w:ilvl="8" w:tplc="45008845" w:tentative="1">
      <w:start w:val="1"/>
      <w:numFmt w:val="lowerRoman"/>
      <w:lvlText w:val="%9."/>
      <w:lvlJc w:val="right"/>
      <w:pPr>
        <w:ind w:left="6480" w:hanging="180"/>
      </w:pPr>
    </w:lvl>
  </w:abstractNum>
  <w:abstractNum w:abstractNumId="23229380">
    <w:multiLevelType w:val="hybridMultilevel"/>
    <w:lvl w:ilvl="0" w:tplc="43726260">
      <w:start w:val="1"/>
      <w:numFmt w:val="decimal"/>
      <w:lvlText w:val="%1."/>
      <w:lvlJc w:val="left"/>
      <w:pPr>
        <w:ind w:left="720" w:hanging="360"/>
      </w:pPr>
    </w:lvl>
    <w:lvl w:ilvl="1" w:tplc="43726260" w:tentative="1">
      <w:start w:val="1"/>
      <w:numFmt w:val="lowerLetter"/>
      <w:lvlText w:val="%2."/>
      <w:lvlJc w:val="left"/>
      <w:pPr>
        <w:ind w:left="1440" w:hanging="360"/>
      </w:pPr>
    </w:lvl>
    <w:lvl w:ilvl="2" w:tplc="43726260" w:tentative="1">
      <w:start w:val="1"/>
      <w:numFmt w:val="lowerRoman"/>
      <w:lvlText w:val="%3."/>
      <w:lvlJc w:val="right"/>
      <w:pPr>
        <w:ind w:left="2160" w:hanging="180"/>
      </w:pPr>
    </w:lvl>
    <w:lvl w:ilvl="3" w:tplc="43726260" w:tentative="1">
      <w:start w:val="1"/>
      <w:numFmt w:val="decimal"/>
      <w:lvlText w:val="%4."/>
      <w:lvlJc w:val="left"/>
      <w:pPr>
        <w:ind w:left="2880" w:hanging="360"/>
      </w:pPr>
    </w:lvl>
    <w:lvl w:ilvl="4" w:tplc="43726260" w:tentative="1">
      <w:start w:val="1"/>
      <w:numFmt w:val="lowerLetter"/>
      <w:lvlText w:val="%5."/>
      <w:lvlJc w:val="left"/>
      <w:pPr>
        <w:ind w:left="3600" w:hanging="360"/>
      </w:pPr>
    </w:lvl>
    <w:lvl w:ilvl="5" w:tplc="43726260" w:tentative="1">
      <w:start w:val="1"/>
      <w:numFmt w:val="lowerRoman"/>
      <w:lvlText w:val="%6."/>
      <w:lvlJc w:val="right"/>
      <w:pPr>
        <w:ind w:left="4320" w:hanging="180"/>
      </w:pPr>
    </w:lvl>
    <w:lvl w:ilvl="6" w:tplc="43726260" w:tentative="1">
      <w:start w:val="1"/>
      <w:numFmt w:val="decimal"/>
      <w:lvlText w:val="%7."/>
      <w:lvlJc w:val="left"/>
      <w:pPr>
        <w:ind w:left="5040" w:hanging="360"/>
      </w:pPr>
    </w:lvl>
    <w:lvl w:ilvl="7" w:tplc="43726260" w:tentative="1">
      <w:start w:val="1"/>
      <w:numFmt w:val="lowerLetter"/>
      <w:lvlText w:val="%8."/>
      <w:lvlJc w:val="left"/>
      <w:pPr>
        <w:ind w:left="5760" w:hanging="360"/>
      </w:pPr>
    </w:lvl>
    <w:lvl w:ilvl="8" w:tplc="43726260" w:tentative="1">
      <w:start w:val="1"/>
      <w:numFmt w:val="lowerRoman"/>
      <w:lvlText w:val="%9."/>
      <w:lvlJc w:val="right"/>
      <w:pPr>
        <w:ind w:left="6480" w:hanging="180"/>
      </w:pPr>
    </w:lvl>
  </w:abstractNum>
  <w:abstractNum w:abstractNumId="23229379">
    <w:multiLevelType w:val="hybridMultilevel"/>
    <w:lvl w:ilvl="0" w:tplc="31650061">
      <w:start w:val="1"/>
      <w:numFmt w:val="decimal"/>
      <w:lvlText w:val="%1."/>
      <w:lvlJc w:val="left"/>
      <w:pPr>
        <w:ind w:left="720" w:hanging="360"/>
      </w:pPr>
    </w:lvl>
    <w:lvl w:ilvl="1" w:tplc="31650061" w:tentative="1">
      <w:start w:val="1"/>
      <w:numFmt w:val="lowerLetter"/>
      <w:lvlText w:val="%2."/>
      <w:lvlJc w:val="left"/>
      <w:pPr>
        <w:ind w:left="1440" w:hanging="360"/>
      </w:pPr>
    </w:lvl>
    <w:lvl w:ilvl="2" w:tplc="31650061" w:tentative="1">
      <w:start w:val="1"/>
      <w:numFmt w:val="lowerRoman"/>
      <w:lvlText w:val="%3."/>
      <w:lvlJc w:val="right"/>
      <w:pPr>
        <w:ind w:left="2160" w:hanging="180"/>
      </w:pPr>
    </w:lvl>
    <w:lvl w:ilvl="3" w:tplc="31650061" w:tentative="1">
      <w:start w:val="1"/>
      <w:numFmt w:val="decimal"/>
      <w:lvlText w:val="%4."/>
      <w:lvlJc w:val="left"/>
      <w:pPr>
        <w:ind w:left="2880" w:hanging="360"/>
      </w:pPr>
    </w:lvl>
    <w:lvl w:ilvl="4" w:tplc="31650061" w:tentative="1">
      <w:start w:val="1"/>
      <w:numFmt w:val="lowerLetter"/>
      <w:lvlText w:val="%5."/>
      <w:lvlJc w:val="left"/>
      <w:pPr>
        <w:ind w:left="3600" w:hanging="360"/>
      </w:pPr>
    </w:lvl>
    <w:lvl w:ilvl="5" w:tplc="31650061" w:tentative="1">
      <w:start w:val="1"/>
      <w:numFmt w:val="lowerRoman"/>
      <w:lvlText w:val="%6."/>
      <w:lvlJc w:val="right"/>
      <w:pPr>
        <w:ind w:left="4320" w:hanging="180"/>
      </w:pPr>
    </w:lvl>
    <w:lvl w:ilvl="6" w:tplc="31650061" w:tentative="1">
      <w:start w:val="1"/>
      <w:numFmt w:val="decimal"/>
      <w:lvlText w:val="%7."/>
      <w:lvlJc w:val="left"/>
      <w:pPr>
        <w:ind w:left="5040" w:hanging="360"/>
      </w:pPr>
    </w:lvl>
    <w:lvl w:ilvl="7" w:tplc="31650061" w:tentative="1">
      <w:start w:val="1"/>
      <w:numFmt w:val="lowerLetter"/>
      <w:lvlText w:val="%8."/>
      <w:lvlJc w:val="left"/>
      <w:pPr>
        <w:ind w:left="5760" w:hanging="360"/>
      </w:pPr>
    </w:lvl>
    <w:lvl w:ilvl="8" w:tplc="31650061" w:tentative="1">
      <w:start w:val="1"/>
      <w:numFmt w:val="lowerRoman"/>
      <w:lvlText w:val="%9."/>
      <w:lvlJc w:val="right"/>
      <w:pPr>
        <w:ind w:left="6480" w:hanging="180"/>
      </w:pPr>
    </w:lvl>
  </w:abstractNum>
  <w:abstractNum w:abstractNumId="23229378">
    <w:multiLevelType w:val="hybridMultilevel"/>
    <w:lvl w:ilvl="0" w:tplc="76951524">
      <w:start w:val="1"/>
      <w:numFmt w:val="decimal"/>
      <w:lvlText w:val="%1."/>
      <w:lvlJc w:val="left"/>
      <w:pPr>
        <w:ind w:left="720" w:hanging="360"/>
      </w:pPr>
    </w:lvl>
    <w:lvl w:ilvl="1" w:tplc="76951524" w:tentative="1">
      <w:start w:val="1"/>
      <w:numFmt w:val="lowerLetter"/>
      <w:lvlText w:val="%2."/>
      <w:lvlJc w:val="left"/>
      <w:pPr>
        <w:ind w:left="1440" w:hanging="360"/>
      </w:pPr>
    </w:lvl>
    <w:lvl w:ilvl="2" w:tplc="76951524" w:tentative="1">
      <w:start w:val="1"/>
      <w:numFmt w:val="lowerRoman"/>
      <w:lvlText w:val="%3."/>
      <w:lvlJc w:val="right"/>
      <w:pPr>
        <w:ind w:left="2160" w:hanging="180"/>
      </w:pPr>
    </w:lvl>
    <w:lvl w:ilvl="3" w:tplc="76951524" w:tentative="1">
      <w:start w:val="1"/>
      <w:numFmt w:val="decimal"/>
      <w:lvlText w:val="%4."/>
      <w:lvlJc w:val="left"/>
      <w:pPr>
        <w:ind w:left="2880" w:hanging="360"/>
      </w:pPr>
    </w:lvl>
    <w:lvl w:ilvl="4" w:tplc="76951524" w:tentative="1">
      <w:start w:val="1"/>
      <w:numFmt w:val="lowerLetter"/>
      <w:lvlText w:val="%5."/>
      <w:lvlJc w:val="left"/>
      <w:pPr>
        <w:ind w:left="3600" w:hanging="360"/>
      </w:pPr>
    </w:lvl>
    <w:lvl w:ilvl="5" w:tplc="76951524" w:tentative="1">
      <w:start w:val="1"/>
      <w:numFmt w:val="lowerRoman"/>
      <w:lvlText w:val="%6."/>
      <w:lvlJc w:val="right"/>
      <w:pPr>
        <w:ind w:left="4320" w:hanging="180"/>
      </w:pPr>
    </w:lvl>
    <w:lvl w:ilvl="6" w:tplc="76951524" w:tentative="1">
      <w:start w:val="1"/>
      <w:numFmt w:val="decimal"/>
      <w:lvlText w:val="%7."/>
      <w:lvlJc w:val="left"/>
      <w:pPr>
        <w:ind w:left="5040" w:hanging="360"/>
      </w:pPr>
    </w:lvl>
    <w:lvl w:ilvl="7" w:tplc="76951524" w:tentative="1">
      <w:start w:val="1"/>
      <w:numFmt w:val="lowerLetter"/>
      <w:lvlText w:val="%8."/>
      <w:lvlJc w:val="left"/>
      <w:pPr>
        <w:ind w:left="5760" w:hanging="360"/>
      </w:pPr>
    </w:lvl>
    <w:lvl w:ilvl="8" w:tplc="76951524" w:tentative="1">
      <w:start w:val="1"/>
      <w:numFmt w:val="lowerRoman"/>
      <w:lvlText w:val="%9."/>
      <w:lvlJc w:val="right"/>
      <w:pPr>
        <w:ind w:left="6480" w:hanging="180"/>
      </w:pPr>
    </w:lvl>
  </w:abstractNum>
  <w:abstractNum w:abstractNumId="23229377">
    <w:multiLevelType w:val="hybridMultilevel"/>
    <w:lvl w:ilvl="0" w:tplc="61067851">
      <w:start w:val="1"/>
      <w:numFmt w:val="decimal"/>
      <w:lvlText w:val="%1."/>
      <w:lvlJc w:val="left"/>
      <w:pPr>
        <w:ind w:left="720" w:hanging="360"/>
      </w:pPr>
    </w:lvl>
    <w:lvl w:ilvl="1" w:tplc="61067851" w:tentative="1">
      <w:start w:val="1"/>
      <w:numFmt w:val="lowerLetter"/>
      <w:lvlText w:val="%2."/>
      <w:lvlJc w:val="left"/>
      <w:pPr>
        <w:ind w:left="1440" w:hanging="360"/>
      </w:pPr>
    </w:lvl>
    <w:lvl w:ilvl="2" w:tplc="61067851" w:tentative="1">
      <w:start w:val="1"/>
      <w:numFmt w:val="lowerRoman"/>
      <w:lvlText w:val="%3."/>
      <w:lvlJc w:val="right"/>
      <w:pPr>
        <w:ind w:left="2160" w:hanging="180"/>
      </w:pPr>
    </w:lvl>
    <w:lvl w:ilvl="3" w:tplc="61067851" w:tentative="1">
      <w:start w:val="1"/>
      <w:numFmt w:val="decimal"/>
      <w:lvlText w:val="%4."/>
      <w:lvlJc w:val="left"/>
      <w:pPr>
        <w:ind w:left="2880" w:hanging="360"/>
      </w:pPr>
    </w:lvl>
    <w:lvl w:ilvl="4" w:tplc="61067851" w:tentative="1">
      <w:start w:val="1"/>
      <w:numFmt w:val="lowerLetter"/>
      <w:lvlText w:val="%5."/>
      <w:lvlJc w:val="left"/>
      <w:pPr>
        <w:ind w:left="3600" w:hanging="360"/>
      </w:pPr>
    </w:lvl>
    <w:lvl w:ilvl="5" w:tplc="61067851" w:tentative="1">
      <w:start w:val="1"/>
      <w:numFmt w:val="lowerRoman"/>
      <w:lvlText w:val="%6."/>
      <w:lvlJc w:val="right"/>
      <w:pPr>
        <w:ind w:left="4320" w:hanging="180"/>
      </w:pPr>
    </w:lvl>
    <w:lvl w:ilvl="6" w:tplc="61067851" w:tentative="1">
      <w:start w:val="1"/>
      <w:numFmt w:val="decimal"/>
      <w:lvlText w:val="%7."/>
      <w:lvlJc w:val="left"/>
      <w:pPr>
        <w:ind w:left="5040" w:hanging="360"/>
      </w:pPr>
    </w:lvl>
    <w:lvl w:ilvl="7" w:tplc="61067851" w:tentative="1">
      <w:start w:val="1"/>
      <w:numFmt w:val="lowerLetter"/>
      <w:lvlText w:val="%8."/>
      <w:lvlJc w:val="left"/>
      <w:pPr>
        <w:ind w:left="5760" w:hanging="360"/>
      </w:pPr>
    </w:lvl>
    <w:lvl w:ilvl="8" w:tplc="61067851" w:tentative="1">
      <w:start w:val="1"/>
      <w:numFmt w:val="lowerRoman"/>
      <w:lvlText w:val="%9."/>
      <w:lvlJc w:val="right"/>
      <w:pPr>
        <w:ind w:left="6480" w:hanging="180"/>
      </w:pPr>
    </w:lvl>
  </w:abstractNum>
  <w:abstractNum w:abstractNumId="23229376">
    <w:multiLevelType w:val="hybridMultilevel"/>
    <w:lvl w:ilvl="0" w:tplc="63950777">
      <w:start w:val="1"/>
      <w:numFmt w:val="decimal"/>
      <w:lvlText w:val="%1."/>
      <w:lvlJc w:val="left"/>
      <w:pPr>
        <w:ind w:left="720" w:hanging="360"/>
      </w:pPr>
    </w:lvl>
    <w:lvl w:ilvl="1" w:tplc="63950777" w:tentative="1">
      <w:start w:val="1"/>
      <w:numFmt w:val="lowerLetter"/>
      <w:lvlText w:val="%2."/>
      <w:lvlJc w:val="left"/>
      <w:pPr>
        <w:ind w:left="1440" w:hanging="360"/>
      </w:pPr>
    </w:lvl>
    <w:lvl w:ilvl="2" w:tplc="63950777" w:tentative="1">
      <w:start w:val="1"/>
      <w:numFmt w:val="lowerRoman"/>
      <w:lvlText w:val="%3."/>
      <w:lvlJc w:val="right"/>
      <w:pPr>
        <w:ind w:left="2160" w:hanging="180"/>
      </w:pPr>
    </w:lvl>
    <w:lvl w:ilvl="3" w:tplc="63950777" w:tentative="1">
      <w:start w:val="1"/>
      <w:numFmt w:val="decimal"/>
      <w:lvlText w:val="%4."/>
      <w:lvlJc w:val="left"/>
      <w:pPr>
        <w:ind w:left="2880" w:hanging="360"/>
      </w:pPr>
    </w:lvl>
    <w:lvl w:ilvl="4" w:tplc="63950777" w:tentative="1">
      <w:start w:val="1"/>
      <w:numFmt w:val="lowerLetter"/>
      <w:lvlText w:val="%5."/>
      <w:lvlJc w:val="left"/>
      <w:pPr>
        <w:ind w:left="3600" w:hanging="360"/>
      </w:pPr>
    </w:lvl>
    <w:lvl w:ilvl="5" w:tplc="63950777" w:tentative="1">
      <w:start w:val="1"/>
      <w:numFmt w:val="lowerRoman"/>
      <w:lvlText w:val="%6."/>
      <w:lvlJc w:val="right"/>
      <w:pPr>
        <w:ind w:left="4320" w:hanging="180"/>
      </w:pPr>
    </w:lvl>
    <w:lvl w:ilvl="6" w:tplc="63950777" w:tentative="1">
      <w:start w:val="1"/>
      <w:numFmt w:val="decimal"/>
      <w:lvlText w:val="%7."/>
      <w:lvlJc w:val="left"/>
      <w:pPr>
        <w:ind w:left="5040" w:hanging="360"/>
      </w:pPr>
    </w:lvl>
    <w:lvl w:ilvl="7" w:tplc="63950777" w:tentative="1">
      <w:start w:val="1"/>
      <w:numFmt w:val="lowerLetter"/>
      <w:lvlText w:val="%8."/>
      <w:lvlJc w:val="left"/>
      <w:pPr>
        <w:ind w:left="5760" w:hanging="360"/>
      </w:pPr>
    </w:lvl>
    <w:lvl w:ilvl="8" w:tplc="63950777" w:tentative="1">
      <w:start w:val="1"/>
      <w:numFmt w:val="lowerRoman"/>
      <w:lvlText w:val="%9."/>
      <w:lvlJc w:val="right"/>
      <w:pPr>
        <w:ind w:left="6480" w:hanging="180"/>
      </w:pPr>
    </w:lvl>
  </w:abstractNum>
  <w:abstractNum w:abstractNumId="23229375">
    <w:multiLevelType w:val="hybridMultilevel"/>
    <w:lvl w:ilvl="0" w:tplc="41906840">
      <w:start w:val="1"/>
      <w:numFmt w:val="decimal"/>
      <w:lvlText w:val="%1."/>
      <w:lvlJc w:val="left"/>
      <w:pPr>
        <w:ind w:left="720" w:hanging="360"/>
      </w:pPr>
    </w:lvl>
    <w:lvl w:ilvl="1" w:tplc="41906840" w:tentative="1">
      <w:start w:val="1"/>
      <w:numFmt w:val="lowerLetter"/>
      <w:lvlText w:val="%2."/>
      <w:lvlJc w:val="left"/>
      <w:pPr>
        <w:ind w:left="1440" w:hanging="360"/>
      </w:pPr>
    </w:lvl>
    <w:lvl w:ilvl="2" w:tplc="41906840" w:tentative="1">
      <w:start w:val="1"/>
      <w:numFmt w:val="lowerRoman"/>
      <w:lvlText w:val="%3."/>
      <w:lvlJc w:val="right"/>
      <w:pPr>
        <w:ind w:left="2160" w:hanging="180"/>
      </w:pPr>
    </w:lvl>
    <w:lvl w:ilvl="3" w:tplc="41906840" w:tentative="1">
      <w:start w:val="1"/>
      <w:numFmt w:val="decimal"/>
      <w:lvlText w:val="%4."/>
      <w:lvlJc w:val="left"/>
      <w:pPr>
        <w:ind w:left="2880" w:hanging="360"/>
      </w:pPr>
    </w:lvl>
    <w:lvl w:ilvl="4" w:tplc="41906840" w:tentative="1">
      <w:start w:val="1"/>
      <w:numFmt w:val="lowerLetter"/>
      <w:lvlText w:val="%5."/>
      <w:lvlJc w:val="left"/>
      <w:pPr>
        <w:ind w:left="3600" w:hanging="360"/>
      </w:pPr>
    </w:lvl>
    <w:lvl w:ilvl="5" w:tplc="41906840" w:tentative="1">
      <w:start w:val="1"/>
      <w:numFmt w:val="lowerRoman"/>
      <w:lvlText w:val="%6."/>
      <w:lvlJc w:val="right"/>
      <w:pPr>
        <w:ind w:left="4320" w:hanging="180"/>
      </w:pPr>
    </w:lvl>
    <w:lvl w:ilvl="6" w:tplc="41906840" w:tentative="1">
      <w:start w:val="1"/>
      <w:numFmt w:val="decimal"/>
      <w:lvlText w:val="%7."/>
      <w:lvlJc w:val="left"/>
      <w:pPr>
        <w:ind w:left="5040" w:hanging="360"/>
      </w:pPr>
    </w:lvl>
    <w:lvl w:ilvl="7" w:tplc="41906840" w:tentative="1">
      <w:start w:val="1"/>
      <w:numFmt w:val="lowerLetter"/>
      <w:lvlText w:val="%8."/>
      <w:lvlJc w:val="left"/>
      <w:pPr>
        <w:ind w:left="5760" w:hanging="360"/>
      </w:pPr>
    </w:lvl>
    <w:lvl w:ilvl="8" w:tplc="41906840" w:tentative="1">
      <w:start w:val="1"/>
      <w:numFmt w:val="lowerRoman"/>
      <w:lvlText w:val="%9."/>
      <w:lvlJc w:val="right"/>
      <w:pPr>
        <w:ind w:left="6480" w:hanging="180"/>
      </w:pPr>
    </w:lvl>
  </w:abstractNum>
  <w:abstractNum w:abstractNumId="23229374">
    <w:multiLevelType w:val="hybridMultilevel"/>
    <w:lvl w:ilvl="0" w:tplc="84039852">
      <w:start w:val="1"/>
      <w:numFmt w:val="decimal"/>
      <w:lvlText w:val="%1."/>
      <w:lvlJc w:val="left"/>
      <w:pPr>
        <w:ind w:left="720" w:hanging="360"/>
      </w:pPr>
    </w:lvl>
    <w:lvl w:ilvl="1" w:tplc="84039852" w:tentative="1">
      <w:start w:val="1"/>
      <w:numFmt w:val="lowerLetter"/>
      <w:lvlText w:val="%2."/>
      <w:lvlJc w:val="left"/>
      <w:pPr>
        <w:ind w:left="1440" w:hanging="360"/>
      </w:pPr>
    </w:lvl>
    <w:lvl w:ilvl="2" w:tplc="84039852" w:tentative="1">
      <w:start w:val="1"/>
      <w:numFmt w:val="lowerRoman"/>
      <w:lvlText w:val="%3."/>
      <w:lvlJc w:val="right"/>
      <w:pPr>
        <w:ind w:left="2160" w:hanging="180"/>
      </w:pPr>
    </w:lvl>
    <w:lvl w:ilvl="3" w:tplc="84039852" w:tentative="1">
      <w:start w:val="1"/>
      <w:numFmt w:val="decimal"/>
      <w:lvlText w:val="%4."/>
      <w:lvlJc w:val="left"/>
      <w:pPr>
        <w:ind w:left="2880" w:hanging="360"/>
      </w:pPr>
    </w:lvl>
    <w:lvl w:ilvl="4" w:tplc="84039852" w:tentative="1">
      <w:start w:val="1"/>
      <w:numFmt w:val="lowerLetter"/>
      <w:lvlText w:val="%5."/>
      <w:lvlJc w:val="left"/>
      <w:pPr>
        <w:ind w:left="3600" w:hanging="360"/>
      </w:pPr>
    </w:lvl>
    <w:lvl w:ilvl="5" w:tplc="84039852" w:tentative="1">
      <w:start w:val="1"/>
      <w:numFmt w:val="lowerRoman"/>
      <w:lvlText w:val="%6."/>
      <w:lvlJc w:val="right"/>
      <w:pPr>
        <w:ind w:left="4320" w:hanging="180"/>
      </w:pPr>
    </w:lvl>
    <w:lvl w:ilvl="6" w:tplc="84039852" w:tentative="1">
      <w:start w:val="1"/>
      <w:numFmt w:val="decimal"/>
      <w:lvlText w:val="%7."/>
      <w:lvlJc w:val="left"/>
      <w:pPr>
        <w:ind w:left="5040" w:hanging="360"/>
      </w:pPr>
    </w:lvl>
    <w:lvl w:ilvl="7" w:tplc="84039852" w:tentative="1">
      <w:start w:val="1"/>
      <w:numFmt w:val="lowerLetter"/>
      <w:lvlText w:val="%8."/>
      <w:lvlJc w:val="left"/>
      <w:pPr>
        <w:ind w:left="5760" w:hanging="360"/>
      </w:pPr>
    </w:lvl>
    <w:lvl w:ilvl="8" w:tplc="84039852" w:tentative="1">
      <w:start w:val="1"/>
      <w:numFmt w:val="lowerRoman"/>
      <w:lvlText w:val="%9."/>
      <w:lvlJc w:val="right"/>
      <w:pPr>
        <w:ind w:left="6480" w:hanging="180"/>
      </w:pPr>
    </w:lvl>
  </w:abstractNum>
  <w:abstractNum w:abstractNumId="23229373">
    <w:multiLevelType w:val="hybridMultilevel"/>
    <w:lvl w:ilvl="0" w:tplc="47533999">
      <w:start w:val="1"/>
      <w:numFmt w:val="decimal"/>
      <w:lvlText w:val="%1."/>
      <w:lvlJc w:val="left"/>
      <w:pPr>
        <w:ind w:left="720" w:hanging="360"/>
      </w:pPr>
    </w:lvl>
    <w:lvl w:ilvl="1" w:tplc="47533999" w:tentative="1">
      <w:start w:val="1"/>
      <w:numFmt w:val="lowerLetter"/>
      <w:lvlText w:val="%2."/>
      <w:lvlJc w:val="left"/>
      <w:pPr>
        <w:ind w:left="1440" w:hanging="360"/>
      </w:pPr>
    </w:lvl>
    <w:lvl w:ilvl="2" w:tplc="47533999" w:tentative="1">
      <w:start w:val="1"/>
      <w:numFmt w:val="lowerRoman"/>
      <w:lvlText w:val="%3."/>
      <w:lvlJc w:val="right"/>
      <w:pPr>
        <w:ind w:left="2160" w:hanging="180"/>
      </w:pPr>
    </w:lvl>
    <w:lvl w:ilvl="3" w:tplc="47533999" w:tentative="1">
      <w:start w:val="1"/>
      <w:numFmt w:val="decimal"/>
      <w:lvlText w:val="%4."/>
      <w:lvlJc w:val="left"/>
      <w:pPr>
        <w:ind w:left="2880" w:hanging="360"/>
      </w:pPr>
    </w:lvl>
    <w:lvl w:ilvl="4" w:tplc="47533999" w:tentative="1">
      <w:start w:val="1"/>
      <w:numFmt w:val="lowerLetter"/>
      <w:lvlText w:val="%5."/>
      <w:lvlJc w:val="left"/>
      <w:pPr>
        <w:ind w:left="3600" w:hanging="360"/>
      </w:pPr>
    </w:lvl>
    <w:lvl w:ilvl="5" w:tplc="47533999" w:tentative="1">
      <w:start w:val="1"/>
      <w:numFmt w:val="lowerRoman"/>
      <w:lvlText w:val="%6."/>
      <w:lvlJc w:val="right"/>
      <w:pPr>
        <w:ind w:left="4320" w:hanging="180"/>
      </w:pPr>
    </w:lvl>
    <w:lvl w:ilvl="6" w:tplc="47533999" w:tentative="1">
      <w:start w:val="1"/>
      <w:numFmt w:val="decimal"/>
      <w:lvlText w:val="%7."/>
      <w:lvlJc w:val="left"/>
      <w:pPr>
        <w:ind w:left="5040" w:hanging="360"/>
      </w:pPr>
    </w:lvl>
    <w:lvl w:ilvl="7" w:tplc="47533999" w:tentative="1">
      <w:start w:val="1"/>
      <w:numFmt w:val="lowerLetter"/>
      <w:lvlText w:val="%8."/>
      <w:lvlJc w:val="left"/>
      <w:pPr>
        <w:ind w:left="5760" w:hanging="360"/>
      </w:pPr>
    </w:lvl>
    <w:lvl w:ilvl="8" w:tplc="47533999" w:tentative="1">
      <w:start w:val="1"/>
      <w:numFmt w:val="lowerRoman"/>
      <w:lvlText w:val="%9."/>
      <w:lvlJc w:val="right"/>
      <w:pPr>
        <w:ind w:left="6480" w:hanging="180"/>
      </w:pPr>
    </w:lvl>
  </w:abstractNum>
  <w:abstractNum w:abstractNumId="23229372">
    <w:multiLevelType w:val="hybridMultilevel"/>
    <w:lvl w:ilvl="0" w:tplc="43057731">
      <w:start w:val="1"/>
      <w:numFmt w:val="decimal"/>
      <w:lvlText w:val="%1."/>
      <w:lvlJc w:val="left"/>
      <w:pPr>
        <w:ind w:left="720" w:hanging="360"/>
      </w:pPr>
    </w:lvl>
    <w:lvl w:ilvl="1" w:tplc="43057731" w:tentative="1">
      <w:start w:val="1"/>
      <w:numFmt w:val="lowerLetter"/>
      <w:lvlText w:val="%2."/>
      <w:lvlJc w:val="left"/>
      <w:pPr>
        <w:ind w:left="1440" w:hanging="360"/>
      </w:pPr>
    </w:lvl>
    <w:lvl w:ilvl="2" w:tplc="43057731" w:tentative="1">
      <w:start w:val="1"/>
      <w:numFmt w:val="lowerRoman"/>
      <w:lvlText w:val="%3."/>
      <w:lvlJc w:val="right"/>
      <w:pPr>
        <w:ind w:left="2160" w:hanging="180"/>
      </w:pPr>
    </w:lvl>
    <w:lvl w:ilvl="3" w:tplc="43057731" w:tentative="1">
      <w:start w:val="1"/>
      <w:numFmt w:val="decimal"/>
      <w:lvlText w:val="%4."/>
      <w:lvlJc w:val="left"/>
      <w:pPr>
        <w:ind w:left="2880" w:hanging="360"/>
      </w:pPr>
    </w:lvl>
    <w:lvl w:ilvl="4" w:tplc="43057731" w:tentative="1">
      <w:start w:val="1"/>
      <w:numFmt w:val="lowerLetter"/>
      <w:lvlText w:val="%5."/>
      <w:lvlJc w:val="left"/>
      <w:pPr>
        <w:ind w:left="3600" w:hanging="360"/>
      </w:pPr>
    </w:lvl>
    <w:lvl w:ilvl="5" w:tplc="43057731" w:tentative="1">
      <w:start w:val="1"/>
      <w:numFmt w:val="lowerRoman"/>
      <w:lvlText w:val="%6."/>
      <w:lvlJc w:val="right"/>
      <w:pPr>
        <w:ind w:left="4320" w:hanging="180"/>
      </w:pPr>
    </w:lvl>
    <w:lvl w:ilvl="6" w:tplc="43057731" w:tentative="1">
      <w:start w:val="1"/>
      <w:numFmt w:val="decimal"/>
      <w:lvlText w:val="%7."/>
      <w:lvlJc w:val="left"/>
      <w:pPr>
        <w:ind w:left="5040" w:hanging="360"/>
      </w:pPr>
    </w:lvl>
    <w:lvl w:ilvl="7" w:tplc="43057731" w:tentative="1">
      <w:start w:val="1"/>
      <w:numFmt w:val="lowerLetter"/>
      <w:lvlText w:val="%8."/>
      <w:lvlJc w:val="left"/>
      <w:pPr>
        <w:ind w:left="5760" w:hanging="360"/>
      </w:pPr>
    </w:lvl>
    <w:lvl w:ilvl="8" w:tplc="43057731" w:tentative="1">
      <w:start w:val="1"/>
      <w:numFmt w:val="lowerRoman"/>
      <w:lvlText w:val="%9."/>
      <w:lvlJc w:val="right"/>
      <w:pPr>
        <w:ind w:left="6480" w:hanging="180"/>
      </w:pPr>
    </w:lvl>
  </w:abstractNum>
  <w:abstractNum w:abstractNumId="23229371">
    <w:multiLevelType w:val="hybridMultilevel"/>
    <w:lvl w:ilvl="0" w:tplc="88541225">
      <w:start w:val="1"/>
      <w:numFmt w:val="decimal"/>
      <w:lvlText w:val="%1."/>
      <w:lvlJc w:val="left"/>
      <w:pPr>
        <w:ind w:left="720" w:hanging="360"/>
      </w:pPr>
    </w:lvl>
    <w:lvl w:ilvl="1" w:tplc="88541225" w:tentative="1">
      <w:start w:val="1"/>
      <w:numFmt w:val="lowerLetter"/>
      <w:lvlText w:val="%2."/>
      <w:lvlJc w:val="left"/>
      <w:pPr>
        <w:ind w:left="1440" w:hanging="360"/>
      </w:pPr>
    </w:lvl>
    <w:lvl w:ilvl="2" w:tplc="88541225" w:tentative="1">
      <w:start w:val="1"/>
      <w:numFmt w:val="lowerRoman"/>
      <w:lvlText w:val="%3."/>
      <w:lvlJc w:val="right"/>
      <w:pPr>
        <w:ind w:left="2160" w:hanging="180"/>
      </w:pPr>
    </w:lvl>
    <w:lvl w:ilvl="3" w:tplc="88541225" w:tentative="1">
      <w:start w:val="1"/>
      <w:numFmt w:val="decimal"/>
      <w:lvlText w:val="%4."/>
      <w:lvlJc w:val="left"/>
      <w:pPr>
        <w:ind w:left="2880" w:hanging="360"/>
      </w:pPr>
    </w:lvl>
    <w:lvl w:ilvl="4" w:tplc="88541225" w:tentative="1">
      <w:start w:val="1"/>
      <w:numFmt w:val="lowerLetter"/>
      <w:lvlText w:val="%5."/>
      <w:lvlJc w:val="left"/>
      <w:pPr>
        <w:ind w:left="3600" w:hanging="360"/>
      </w:pPr>
    </w:lvl>
    <w:lvl w:ilvl="5" w:tplc="88541225" w:tentative="1">
      <w:start w:val="1"/>
      <w:numFmt w:val="lowerRoman"/>
      <w:lvlText w:val="%6."/>
      <w:lvlJc w:val="right"/>
      <w:pPr>
        <w:ind w:left="4320" w:hanging="180"/>
      </w:pPr>
    </w:lvl>
    <w:lvl w:ilvl="6" w:tplc="88541225" w:tentative="1">
      <w:start w:val="1"/>
      <w:numFmt w:val="decimal"/>
      <w:lvlText w:val="%7."/>
      <w:lvlJc w:val="left"/>
      <w:pPr>
        <w:ind w:left="5040" w:hanging="360"/>
      </w:pPr>
    </w:lvl>
    <w:lvl w:ilvl="7" w:tplc="88541225" w:tentative="1">
      <w:start w:val="1"/>
      <w:numFmt w:val="lowerLetter"/>
      <w:lvlText w:val="%8."/>
      <w:lvlJc w:val="left"/>
      <w:pPr>
        <w:ind w:left="5760" w:hanging="360"/>
      </w:pPr>
    </w:lvl>
    <w:lvl w:ilvl="8" w:tplc="88541225" w:tentative="1">
      <w:start w:val="1"/>
      <w:numFmt w:val="lowerRoman"/>
      <w:lvlText w:val="%9."/>
      <w:lvlJc w:val="right"/>
      <w:pPr>
        <w:ind w:left="6480" w:hanging="180"/>
      </w:pPr>
    </w:lvl>
  </w:abstractNum>
  <w:abstractNum w:abstractNumId="23229370">
    <w:multiLevelType w:val="hybridMultilevel"/>
    <w:lvl w:ilvl="0" w:tplc="24322572">
      <w:start w:val="1"/>
      <w:numFmt w:val="decimal"/>
      <w:lvlText w:val="%1."/>
      <w:lvlJc w:val="left"/>
      <w:pPr>
        <w:ind w:left="720" w:hanging="360"/>
      </w:pPr>
    </w:lvl>
    <w:lvl w:ilvl="1" w:tplc="24322572" w:tentative="1">
      <w:start w:val="1"/>
      <w:numFmt w:val="lowerLetter"/>
      <w:lvlText w:val="%2."/>
      <w:lvlJc w:val="left"/>
      <w:pPr>
        <w:ind w:left="1440" w:hanging="360"/>
      </w:pPr>
    </w:lvl>
    <w:lvl w:ilvl="2" w:tplc="24322572" w:tentative="1">
      <w:start w:val="1"/>
      <w:numFmt w:val="lowerRoman"/>
      <w:lvlText w:val="%3."/>
      <w:lvlJc w:val="right"/>
      <w:pPr>
        <w:ind w:left="2160" w:hanging="180"/>
      </w:pPr>
    </w:lvl>
    <w:lvl w:ilvl="3" w:tplc="24322572" w:tentative="1">
      <w:start w:val="1"/>
      <w:numFmt w:val="decimal"/>
      <w:lvlText w:val="%4."/>
      <w:lvlJc w:val="left"/>
      <w:pPr>
        <w:ind w:left="2880" w:hanging="360"/>
      </w:pPr>
    </w:lvl>
    <w:lvl w:ilvl="4" w:tplc="24322572" w:tentative="1">
      <w:start w:val="1"/>
      <w:numFmt w:val="lowerLetter"/>
      <w:lvlText w:val="%5."/>
      <w:lvlJc w:val="left"/>
      <w:pPr>
        <w:ind w:left="3600" w:hanging="360"/>
      </w:pPr>
    </w:lvl>
    <w:lvl w:ilvl="5" w:tplc="24322572" w:tentative="1">
      <w:start w:val="1"/>
      <w:numFmt w:val="lowerRoman"/>
      <w:lvlText w:val="%6."/>
      <w:lvlJc w:val="right"/>
      <w:pPr>
        <w:ind w:left="4320" w:hanging="180"/>
      </w:pPr>
    </w:lvl>
    <w:lvl w:ilvl="6" w:tplc="24322572" w:tentative="1">
      <w:start w:val="1"/>
      <w:numFmt w:val="decimal"/>
      <w:lvlText w:val="%7."/>
      <w:lvlJc w:val="left"/>
      <w:pPr>
        <w:ind w:left="5040" w:hanging="360"/>
      </w:pPr>
    </w:lvl>
    <w:lvl w:ilvl="7" w:tplc="24322572" w:tentative="1">
      <w:start w:val="1"/>
      <w:numFmt w:val="lowerLetter"/>
      <w:lvlText w:val="%8."/>
      <w:lvlJc w:val="left"/>
      <w:pPr>
        <w:ind w:left="5760" w:hanging="360"/>
      </w:pPr>
    </w:lvl>
    <w:lvl w:ilvl="8" w:tplc="24322572" w:tentative="1">
      <w:start w:val="1"/>
      <w:numFmt w:val="lowerRoman"/>
      <w:lvlText w:val="%9."/>
      <w:lvlJc w:val="right"/>
      <w:pPr>
        <w:ind w:left="6480" w:hanging="180"/>
      </w:pPr>
    </w:lvl>
  </w:abstractNum>
  <w:abstractNum w:abstractNumId="23229369">
    <w:multiLevelType w:val="hybridMultilevel"/>
    <w:lvl w:ilvl="0" w:tplc="65279496">
      <w:start w:val="1"/>
      <w:numFmt w:val="decimal"/>
      <w:lvlText w:val="%1."/>
      <w:lvlJc w:val="left"/>
      <w:pPr>
        <w:ind w:left="720" w:hanging="360"/>
      </w:pPr>
    </w:lvl>
    <w:lvl w:ilvl="1" w:tplc="65279496" w:tentative="1">
      <w:start w:val="1"/>
      <w:numFmt w:val="lowerLetter"/>
      <w:lvlText w:val="%2."/>
      <w:lvlJc w:val="left"/>
      <w:pPr>
        <w:ind w:left="1440" w:hanging="360"/>
      </w:pPr>
    </w:lvl>
    <w:lvl w:ilvl="2" w:tplc="65279496" w:tentative="1">
      <w:start w:val="1"/>
      <w:numFmt w:val="lowerRoman"/>
      <w:lvlText w:val="%3."/>
      <w:lvlJc w:val="right"/>
      <w:pPr>
        <w:ind w:left="2160" w:hanging="180"/>
      </w:pPr>
    </w:lvl>
    <w:lvl w:ilvl="3" w:tplc="65279496" w:tentative="1">
      <w:start w:val="1"/>
      <w:numFmt w:val="decimal"/>
      <w:lvlText w:val="%4."/>
      <w:lvlJc w:val="left"/>
      <w:pPr>
        <w:ind w:left="2880" w:hanging="360"/>
      </w:pPr>
    </w:lvl>
    <w:lvl w:ilvl="4" w:tplc="65279496" w:tentative="1">
      <w:start w:val="1"/>
      <w:numFmt w:val="lowerLetter"/>
      <w:lvlText w:val="%5."/>
      <w:lvlJc w:val="left"/>
      <w:pPr>
        <w:ind w:left="3600" w:hanging="360"/>
      </w:pPr>
    </w:lvl>
    <w:lvl w:ilvl="5" w:tplc="65279496" w:tentative="1">
      <w:start w:val="1"/>
      <w:numFmt w:val="lowerRoman"/>
      <w:lvlText w:val="%6."/>
      <w:lvlJc w:val="right"/>
      <w:pPr>
        <w:ind w:left="4320" w:hanging="180"/>
      </w:pPr>
    </w:lvl>
    <w:lvl w:ilvl="6" w:tplc="65279496" w:tentative="1">
      <w:start w:val="1"/>
      <w:numFmt w:val="decimal"/>
      <w:lvlText w:val="%7."/>
      <w:lvlJc w:val="left"/>
      <w:pPr>
        <w:ind w:left="5040" w:hanging="360"/>
      </w:pPr>
    </w:lvl>
    <w:lvl w:ilvl="7" w:tplc="65279496" w:tentative="1">
      <w:start w:val="1"/>
      <w:numFmt w:val="lowerLetter"/>
      <w:lvlText w:val="%8."/>
      <w:lvlJc w:val="left"/>
      <w:pPr>
        <w:ind w:left="5760" w:hanging="360"/>
      </w:pPr>
    </w:lvl>
    <w:lvl w:ilvl="8" w:tplc="65279496" w:tentative="1">
      <w:start w:val="1"/>
      <w:numFmt w:val="lowerRoman"/>
      <w:lvlText w:val="%9."/>
      <w:lvlJc w:val="right"/>
      <w:pPr>
        <w:ind w:left="6480" w:hanging="180"/>
      </w:pPr>
    </w:lvl>
  </w:abstractNum>
  <w:abstractNum w:abstractNumId="23229368">
    <w:multiLevelType w:val="hybridMultilevel"/>
    <w:lvl w:ilvl="0" w:tplc="31363234">
      <w:start w:val="1"/>
      <w:numFmt w:val="decimal"/>
      <w:lvlText w:val="%1."/>
      <w:lvlJc w:val="left"/>
      <w:pPr>
        <w:ind w:left="720" w:hanging="360"/>
      </w:pPr>
    </w:lvl>
    <w:lvl w:ilvl="1" w:tplc="31363234" w:tentative="1">
      <w:start w:val="1"/>
      <w:numFmt w:val="lowerLetter"/>
      <w:lvlText w:val="%2."/>
      <w:lvlJc w:val="left"/>
      <w:pPr>
        <w:ind w:left="1440" w:hanging="360"/>
      </w:pPr>
    </w:lvl>
    <w:lvl w:ilvl="2" w:tplc="31363234" w:tentative="1">
      <w:start w:val="1"/>
      <w:numFmt w:val="lowerRoman"/>
      <w:lvlText w:val="%3."/>
      <w:lvlJc w:val="right"/>
      <w:pPr>
        <w:ind w:left="2160" w:hanging="180"/>
      </w:pPr>
    </w:lvl>
    <w:lvl w:ilvl="3" w:tplc="31363234" w:tentative="1">
      <w:start w:val="1"/>
      <w:numFmt w:val="decimal"/>
      <w:lvlText w:val="%4."/>
      <w:lvlJc w:val="left"/>
      <w:pPr>
        <w:ind w:left="2880" w:hanging="360"/>
      </w:pPr>
    </w:lvl>
    <w:lvl w:ilvl="4" w:tplc="31363234" w:tentative="1">
      <w:start w:val="1"/>
      <w:numFmt w:val="lowerLetter"/>
      <w:lvlText w:val="%5."/>
      <w:lvlJc w:val="left"/>
      <w:pPr>
        <w:ind w:left="3600" w:hanging="360"/>
      </w:pPr>
    </w:lvl>
    <w:lvl w:ilvl="5" w:tplc="31363234" w:tentative="1">
      <w:start w:val="1"/>
      <w:numFmt w:val="lowerRoman"/>
      <w:lvlText w:val="%6."/>
      <w:lvlJc w:val="right"/>
      <w:pPr>
        <w:ind w:left="4320" w:hanging="180"/>
      </w:pPr>
    </w:lvl>
    <w:lvl w:ilvl="6" w:tplc="31363234" w:tentative="1">
      <w:start w:val="1"/>
      <w:numFmt w:val="decimal"/>
      <w:lvlText w:val="%7."/>
      <w:lvlJc w:val="left"/>
      <w:pPr>
        <w:ind w:left="5040" w:hanging="360"/>
      </w:pPr>
    </w:lvl>
    <w:lvl w:ilvl="7" w:tplc="31363234" w:tentative="1">
      <w:start w:val="1"/>
      <w:numFmt w:val="lowerLetter"/>
      <w:lvlText w:val="%8."/>
      <w:lvlJc w:val="left"/>
      <w:pPr>
        <w:ind w:left="5760" w:hanging="360"/>
      </w:pPr>
    </w:lvl>
    <w:lvl w:ilvl="8" w:tplc="31363234" w:tentative="1">
      <w:start w:val="1"/>
      <w:numFmt w:val="lowerRoman"/>
      <w:lvlText w:val="%9."/>
      <w:lvlJc w:val="right"/>
      <w:pPr>
        <w:ind w:left="6480" w:hanging="180"/>
      </w:pPr>
    </w:lvl>
  </w:abstractNum>
  <w:abstractNum w:abstractNumId="23229367">
    <w:multiLevelType w:val="hybridMultilevel"/>
    <w:lvl w:ilvl="0" w:tplc="84640127">
      <w:start w:val="1"/>
      <w:numFmt w:val="decimal"/>
      <w:lvlText w:val="%1."/>
      <w:lvlJc w:val="left"/>
      <w:pPr>
        <w:ind w:left="720" w:hanging="360"/>
      </w:pPr>
    </w:lvl>
    <w:lvl w:ilvl="1" w:tplc="84640127" w:tentative="1">
      <w:start w:val="1"/>
      <w:numFmt w:val="lowerLetter"/>
      <w:lvlText w:val="%2."/>
      <w:lvlJc w:val="left"/>
      <w:pPr>
        <w:ind w:left="1440" w:hanging="360"/>
      </w:pPr>
    </w:lvl>
    <w:lvl w:ilvl="2" w:tplc="84640127" w:tentative="1">
      <w:start w:val="1"/>
      <w:numFmt w:val="lowerRoman"/>
      <w:lvlText w:val="%3."/>
      <w:lvlJc w:val="right"/>
      <w:pPr>
        <w:ind w:left="2160" w:hanging="180"/>
      </w:pPr>
    </w:lvl>
    <w:lvl w:ilvl="3" w:tplc="84640127" w:tentative="1">
      <w:start w:val="1"/>
      <w:numFmt w:val="decimal"/>
      <w:lvlText w:val="%4."/>
      <w:lvlJc w:val="left"/>
      <w:pPr>
        <w:ind w:left="2880" w:hanging="360"/>
      </w:pPr>
    </w:lvl>
    <w:lvl w:ilvl="4" w:tplc="84640127" w:tentative="1">
      <w:start w:val="1"/>
      <w:numFmt w:val="lowerLetter"/>
      <w:lvlText w:val="%5."/>
      <w:lvlJc w:val="left"/>
      <w:pPr>
        <w:ind w:left="3600" w:hanging="360"/>
      </w:pPr>
    </w:lvl>
    <w:lvl w:ilvl="5" w:tplc="84640127" w:tentative="1">
      <w:start w:val="1"/>
      <w:numFmt w:val="lowerRoman"/>
      <w:lvlText w:val="%6."/>
      <w:lvlJc w:val="right"/>
      <w:pPr>
        <w:ind w:left="4320" w:hanging="180"/>
      </w:pPr>
    </w:lvl>
    <w:lvl w:ilvl="6" w:tplc="84640127" w:tentative="1">
      <w:start w:val="1"/>
      <w:numFmt w:val="decimal"/>
      <w:lvlText w:val="%7."/>
      <w:lvlJc w:val="left"/>
      <w:pPr>
        <w:ind w:left="5040" w:hanging="360"/>
      </w:pPr>
    </w:lvl>
    <w:lvl w:ilvl="7" w:tplc="84640127" w:tentative="1">
      <w:start w:val="1"/>
      <w:numFmt w:val="lowerLetter"/>
      <w:lvlText w:val="%8."/>
      <w:lvlJc w:val="left"/>
      <w:pPr>
        <w:ind w:left="5760" w:hanging="360"/>
      </w:pPr>
    </w:lvl>
    <w:lvl w:ilvl="8" w:tplc="84640127" w:tentative="1">
      <w:start w:val="1"/>
      <w:numFmt w:val="lowerRoman"/>
      <w:lvlText w:val="%9."/>
      <w:lvlJc w:val="right"/>
      <w:pPr>
        <w:ind w:left="6480" w:hanging="180"/>
      </w:pPr>
    </w:lvl>
  </w:abstractNum>
  <w:abstractNum w:abstractNumId="23229366">
    <w:multiLevelType w:val="hybridMultilevel"/>
    <w:lvl w:ilvl="0" w:tplc="66482208">
      <w:start w:val="1"/>
      <w:numFmt w:val="decimal"/>
      <w:lvlText w:val="%1."/>
      <w:lvlJc w:val="left"/>
      <w:pPr>
        <w:ind w:left="720" w:hanging="360"/>
      </w:pPr>
    </w:lvl>
    <w:lvl w:ilvl="1" w:tplc="66482208" w:tentative="1">
      <w:start w:val="1"/>
      <w:numFmt w:val="lowerLetter"/>
      <w:lvlText w:val="%2."/>
      <w:lvlJc w:val="left"/>
      <w:pPr>
        <w:ind w:left="1440" w:hanging="360"/>
      </w:pPr>
    </w:lvl>
    <w:lvl w:ilvl="2" w:tplc="66482208" w:tentative="1">
      <w:start w:val="1"/>
      <w:numFmt w:val="lowerRoman"/>
      <w:lvlText w:val="%3."/>
      <w:lvlJc w:val="right"/>
      <w:pPr>
        <w:ind w:left="2160" w:hanging="180"/>
      </w:pPr>
    </w:lvl>
    <w:lvl w:ilvl="3" w:tplc="66482208" w:tentative="1">
      <w:start w:val="1"/>
      <w:numFmt w:val="decimal"/>
      <w:lvlText w:val="%4."/>
      <w:lvlJc w:val="left"/>
      <w:pPr>
        <w:ind w:left="2880" w:hanging="360"/>
      </w:pPr>
    </w:lvl>
    <w:lvl w:ilvl="4" w:tplc="66482208" w:tentative="1">
      <w:start w:val="1"/>
      <w:numFmt w:val="lowerLetter"/>
      <w:lvlText w:val="%5."/>
      <w:lvlJc w:val="left"/>
      <w:pPr>
        <w:ind w:left="3600" w:hanging="360"/>
      </w:pPr>
    </w:lvl>
    <w:lvl w:ilvl="5" w:tplc="66482208" w:tentative="1">
      <w:start w:val="1"/>
      <w:numFmt w:val="lowerRoman"/>
      <w:lvlText w:val="%6."/>
      <w:lvlJc w:val="right"/>
      <w:pPr>
        <w:ind w:left="4320" w:hanging="180"/>
      </w:pPr>
    </w:lvl>
    <w:lvl w:ilvl="6" w:tplc="66482208" w:tentative="1">
      <w:start w:val="1"/>
      <w:numFmt w:val="decimal"/>
      <w:lvlText w:val="%7."/>
      <w:lvlJc w:val="left"/>
      <w:pPr>
        <w:ind w:left="5040" w:hanging="360"/>
      </w:pPr>
    </w:lvl>
    <w:lvl w:ilvl="7" w:tplc="66482208" w:tentative="1">
      <w:start w:val="1"/>
      <w:numFmt w:val="lowerLetter"/>
      <w:lvlText w:val="%8."/>
      <w:lvlJc w:val="left"/>
      <w:pPr>
        <w:ind w:left="5760" w:hanging="360"/>
      </w:pPr>
    </w:lvl>
    <w:lvl w:ilvl="8" w:tplc="66482208" w:tentative="1">
      <w:start w:val="1"/>
      <w:numFmt w:val="lowerRoman"/>
      <w:lvlText w:val="%9."/>
      <w:lvlJc w:val="right"/>
      <w:pPr>
        <w:ind w:left="6480" w:hanging="180"/>
      </w:pPr>
    </w:lvl>
  </w:abstractNum>
  <w:abstractNum w:abstractNumId="23229365">
    <w:multiLevelType w:val="hybridMultilevel"/>
    <w:lvl w:ilvl="0" w:tplc="34127504">
      <w:start w:val="1"/>
      <w:numFmt w:val="decimal"/>
      <w:lvlText w:val="%1."/>
      <w:lvlJc w:val="left"/>
      <w:pPr>
        <w:ind w:left="720" w:hanging="360"/>
      </w:pPr>
    </w:lvl>
    <w:lvl w:ilvl="1" w:tplc="34127504" w:tentative="1">
      <w:start w:val="1"/>
      <w:numFmt w:val="lowerLetter"/>
      <w:lvlText w:val="%2."/>
      <w:lvlJc w:val="left"/>
      <w:pPr>
        <w:ind w:left="1440" w:hanging="360"/>
      </w:pPr>
    </w:lvl>
    <w:lvl w:ilvl="2" w:tplc="34127504" w:tentative="1">
      <w:start w:val="1"/>
      <w:numFmt w:val="lowerRoman"/>
      <w:lvlText w:val="%3."/>
      <w:lvlJc w:val="right"/>
      <w:pPr>
        <w:ind w:left="2160" w:hanging="180"/>
      </w:pPr>
    </w:lvl>
    <w:lvl w:ilvl="3" w:tplc="34127504" w:tentative="1">
      <w:start w:val="1"/>
      <w:numFmt w:val="decimal"/>
      <w:lvlText w:val="%4."/>
      <w:lvlJc w:val="left"/>
      <w:pPr>
        <w:ind w:left="2880" w:hanging="360"/>
      </w:pPr>
    </w:lvl>
    <w:lvl w:ilvl="4" w:tplc="34127504" w:tentative="1">
      <w:start w:val="1"/>
      <w:numFmt w:val="lowerLetter"/>
      <w:lvlText w:val="%5."/>
      <w:lvlJc w:val="left"/>
      <w:pPr>
        <w:ind w:left="3600" w:hanging="360"/>
      </w:pPr>
    </w:lvl>
    <w:lvl w:ilvl="5" w:tplc="34127504" w:tentative="1">
      <w:start w:val="1"/>
      <w:numFmt w:val="lowerRoman"/>
      <w:lvlText w:val="%6."/>
      <w:lvlJc w:val="right"/>
      <w:pPr>
        <w:ind w:left="4320" w:hanging="180"/>
      </w:pPr>
    </w:lvl>
    <w:lvl w:ilvl="6" w:tplc="34127504" w:tentative="1">
      <w:start w:val="1"/>
      <w:numFmt w:val="decimal"/>
      <w:lvlText w:val="%7."/>
      <w:lvlJc w:val="left"/>
      <w:pPr>
        <w:ind w:left="5040" w:hanging="360"/>
      </w:pPr>
    </w:lvl>
    <w:lvl w:ilvl="7" w:tplc="34127504" w:tentative="1">
      <w:start w:val="1"/>
      <w:numFmt w:val="lowerLetter"/>
      <w:lvlText w:val="%8."/>
      <w:lvlJc w:val="left"/>
      <w:pPr>
        <w:ind w:left="5760" w:hanging="360"/>
      </w:pPr>
    </w:lvl>
    <w:lvl w:ilvl="8" w:tplc="34127504" w:tentative="1">
      <w:start w:val="1"/>
      <w:numFmt w:val="lowerRoman"/>
      <w:lvlText w:val="%9."/>
      <w:lvlJc w:val="right"/>
      <w:pPr>
        <w:ind w:left="6480" w:hanging="180"/>
      </w:pPr>
    </w:lvl>
  </w:abstractNum>
  <w:abstractNum w:abstractNumId="23229364">
    <w:multiLevelType w:val="hybridMultilevel"/>
    <w:lvl w:ilvl="0" w:tplc="40311021">
      <w:start w:val="1"/>
      <w:numFmt w:val="decimal"/>
      <w:lvlText w:val="%1."/>
      <w:lvlJc w:val="left"/>
      <w:pPr>
        <w:ind w:left="720" w:hanging="360"/>
      </w:pPr>
    </w:lvl>
    <w:lvl w:ilvl="1" w:tplc="40311021" w:tentative="1">
      <w:start w:val="1"/>
      <w:numFmt w:val="lowerLetter"/>
      <w:lvlText w:val="%2."/>
      <w:lvlJc w:val="left"/>
      <w:pPr>
        <w:ind w:left="1440" w:hanging="360"/>
      </w:pPr>
    </w:lvl>
    <w:lvl w:ilvl="2" w:tplc="40311021" w:tentative="1">
      <w:start w:val="1"/>
      <w:numFmt w:val="lowerRoman"/>
      <w:lvlText w:val="%3."/>
      <w:lvlJc w:val="right"/>
      <w:pPr>
        <w:ind w:left="2160" w:hanging="180"/>
      </w:pPr>
    </w:lvl>
    <w:lvl w:ilvl="3" w:tplc="40311021" w:tentative="1">
      <w:start w:val="1"/>
      <w:numFmt w:val="decimal"/>
      <w:lvlText w:val="%4."/>
      <w:lvlJc w:val="left"/>
      <w:pPr>
        <w:ind w:left="2880" w:hanging="360"/>
      </w:pPr>
    </w:lvl>
    <w:lvl w:ilvl="4" w:tplc="40311021" w:tentative="1">
      <w:start w:val="1"/>
      <w:numFmt w:val="lowerLetter"/>
      <w:lvlText w:val="%5."/>
      <w:lvlJc w:val="left"/>
      <w:pPr>
        <w:ind w:left="3600" w:hanging="360"/>
      </w:pPr>
    </w:lvl>
    <w:lvl w:ilvl="5" w:tplc="40311021" w:tentative="1">
      <w:start w:val="1"/>
      <w:numFmt w:val="lowerRoman"/>
      <w:lvlText w:val="%6."/>
      <w:lvlJc w:val="right"/>
      <w:pPr>
        <w:ind w:left="4320" w:hanging="180"/>
      </w:pPr>
    </w:lvl>
    <w:lvl w:ilvl="6" w:tplc="40311021" w:tentative="1">
      <w:start w:val="1"/>
      <w:numFmt w:val="decimal"/>
      <w:lvlText w:val="%7."/>
      <w:lvlJc w:val="left"/>
      <w:pPr>
        <w:ind w:left="5040" w:hanging="360"/>
      </w:pPr>
    </w:lvl>
    <w:lvl w:ilvl="7" w:tplc="40311021" w:tentative="1">
      <w:start w:val="1"/>
      <w:numFmt w:val="lowerLetter"/>
      <w:lvlText w:val="%8."/>
      <w:lvlJc w:val="left"/>
      <w:pPr>
        <w:ind w:left="5760" w:hanging="360"/>
      </w:pPr>
    </w:lvl>
    <w:lvl w:ilvl="8" w:tplc="40311021" w:tentative="1">
      <w:start w:val="1"/>
      <w:numFmt w:val="lowerRoman"/>
      <w:lvlText w:val="%9."/>
      <w:lvlJc w:val="right"/>
      <w:pPr>
        <w:ind w:left="6480" w:hanging="180"/>
      </w:pPr>
    </w:lvl>
  </w:abstractNum>
  <w:abstractNum w:abstractNumId="23229363">
    <w:multiLevelType w:val="hybridMultilevel"/>
    <w:lvl w:ilvl="0" w:tplc="91526188">
      <w:start w:val="1"/>
      <w:numFmt w:val="decimal"/>
      <w:lvlText w:val="%1."/>
      <w:lvlJc w:val="left"/>
      <w:pPr>
        <w:ind w:left="720" w:hanging="360"/>
      </w:pPr>
    </w:lvl>
    <w:lvl w:ilvl="1" w:tplc="91526188" w:tentative="1">
      <w:start w:val="1"/>
      <w:numFmt w:val="lowerLetter"/>
      <w:lvlText w:val="%2."/>
      <w:lvlJc w:val="left"/>
      <w:pPr>
        <w:ind w:left="1440" w:hanging="360"/>
      </w:pPr>
    </w:lvl>
    <w:lvl w:ilvl="2" w:tplc="91526188" w:tentative="1">
      <w:start w:val="1"/>
      <w:numFmt w:val="lowerRoman"/>
      <w:lvlText w:val="%3."/>
      <w:lvlJc w:val="right"/>
      <w:pPr>
        <w:ind w:left="2160" w:hanging="180"/>
      </w:pPr>
    </w:lvl>
    <w:lvl w:ilvl="3" w:tplc="91526188" w:tentative="1">
      <w:start w:val="1"/>
      <w:numFmt w:val="decimal"/>
      <w:lvlText w:val="%4."/>
      <w:lvlJc w:val="left"/>
      <w:pPr>
        <w:ind w:left="2880" w:hanging="360"/>
      </w:pPr>
    </w:lvl>
    <w:lvl w:ilvl="4" w:tplc="91526188" w:tentative="1">
      <w:start w:val="1"/>
      <w:numFmt w:val="lowerLetter"/>
      <w:lvlText w:val="%5."/>
      <w:lvlJc w:val="left"/>
      <w:pPr>
        <w:ind w:left="3600" w:hanging="360"/>
      </w:pPr>
    </w:lvl>
    <w:lvl w:ilvl="5" w:tplc="91526188" w:tentative="1">
      <w:start w:val="1"/>
      <w:numFmt w:val="lowerRoman"/>
      <w:lvlText w:val="%6."/>
      <w:lvlJc w:val="right"/>
      <w:pPr>
        <w:ind w:left="4320" w:hanging="180"/>
      </w:pPr>
    </w:lvl>
    <w:lvl w:ilvl="6" w:tplc="91526188" w:tentative="1">
      <w:start w:val="1"/>
      <w:numFmt w:val="decimal"/>
      <w:lvlText w:val="%7."/>
      <w:lvlJc w:val="left"/>
      <w:pPr>
        <w:ind w:left="5040" w:hanging="360"/>
      </w:pPr>
    </w:lvl>
    <w:lvl w:ilvl="7" w:tplc="91526188" w:tentative="1">
      <w:start w:val="1"/>
      <w:numFmt w:val="lowerLetter"/>
      <w:lvlText w:val="%8."/>
      <w:lvlJc w:val="left"/>
      <w:pPr>
        <w:ind w:left="5760" w:hanging="360"/>
      </w:pPr>
    </w:lvl>
    <w:lvl w:ilvl="8" w:tplc="91526188" w:tentative="1">
      <w:start w:val="1"/>
      <w:numFmt w:val="lowerRoman"/>
      <w:lvlText w:val="%9."/>
      <w:lvlJc w:val="right"/>
      <w:pPr>
        <w:ind w:left="6480" w:hanging="180"/>
      </w:pPr>
    </w:lvl>
  </w:abstractNum>
  <w:abstractNum w:abstractNumId="23229362">
    <w:multiLevelType w:val="hybridMultilevel"/>
    <w:lvl w:ilvl="0" w:tplc="38848231">
      <w:start w:val="1"/>
      <w:numFmt w:val="decimal"/>
      <w:lvlText w:val="%1."/>
      <w:lvlJc w:val="left"/>
      <w:pPr>
        <w:ind w:left="720" w:hanging="360"/>
      </w:pPr>
    </w:lvl>
    <w:lvl w:ilvl="1" w:tplc="38848231" w:tentative="1">
      <w:start w:val="1"/>
      <w:numFmt w:val="lowerLetter"/>
      <w:lvlText w:val="%2."/>
      <w:lvlJc w:val="left"/>
      <w:pPr>
        <w:ind w:left="1440" w:hanging="360"/>
      </w:pPr>
    </w:lvl>
    <w:lvl w:ilvl="2" w:tplc="38848231" w:tentative="1">
      <w:start w:val="1"/>
      <w:numFmt w:val="lowerRoman"/>
      <w:lvlText w:val="%3."/>
      <w:lvlJc w:val="right"/>
      <w:pPr>
        <w:ind w:left="2160" w:hanging="180"/>
      </w:pPr>
    </w:lvl>
    <w:lvl w:ilvl="3" w:tplc="38848231" w:tentative="1">
      <w:start w:val="1"/>
      <w:numFmt w:val="decimal"/>
      <w:lvlText w:val="%4."/>
      <w:lvlJc w:val="left"/>
      <w:pPr>
        <w:ind w:left="2880" w:hanging="360"/>
      </w:pPr>
    </w:lvl>
    <w:lvl w:ilvl="4" w:tplc="38848231" w:tentative="1">
      <w:start w:val="1"/>
      <w:numFmt w:val="lowerLetter"/>
      <w:lvlText w:val="%5."/>
      <w:lvlJc w:val="left"/>
      <w:pPr>
        <w:ind w:left="3600" w:hanging="360"/>
      </w:pPr>
    </w:lvl>
    <w:lvl w:ilvl="5" w:tplc="38848231" w:tentative="1">
      <w:start w:val="1"/>
      <w:numFmt w:val="lowerRoman"/>
      <w:lvlText w:val="%6."/>
      <w:lvlJc w:val="right"/>
      <w:pPr>
        <w:ind w:left="4320" w:hanging="180"/>
      </w:pPr>
    </w:lvl>
    <w:lvl w:ilvl="6" w:tplc="38848231" w:tentative="1">
      <w:start w:val="1"/>
      <w:numFmt w:val="decimal"/>
      <w:lvlText w:val="%7."/>
      <w:lvlJc w:val="left"/>
      <w:pPr>
        <w:ind w:left="5040" w:hanging="360"/>
      </w:pPr>
    </w:lvl>
    <w:lvl w:ilvl="7" w:tplc="38848231" w:tentative="1">
      <w:start w:val="1"/>
      <w:numFmt w:val="lowerLetter"/>
      <w:lvlText w:val="%8."/>
      <w:lvlJc w:val="left"/>
      <w:pPr>
        <w:ind w:left="5760" w:hanging="360"/>
      </w:pPr>
    </w:lvl>
    <w:lvl w:ilvl="8" w:tplc="38848231" w:tentative="1">
      <w:start w:val="1"/>
      <w:numFmt w:val="lowerRoman"/>
      <w:lvlText w:val="%9."/>
      <w:lvlJc w:val="right"/>
      <w:pPr>
        <w:ind w:left="6480" w:hanging="180"/>
      </w:pPr>
    </w:lvl>
  </w:abstractNum>
  <w:abstractNum w:abstractNumId="23229361">
    <w:multiLevelType w:val="hybridMultilevel"/>
    <w:lvl w:ilvl="0" w:tplc="97636777">
      <w:start w:val="1"/>
      <w:numFmt w:val="decimal"/>
      <w:lvlText w:val="%1."/>
      <w:lvlJc w:val="left"/>
      <w:pPr>
        <w:ind w:left="720" w:hanging="360"/>
      </w:pPr>
    </w:lvl>
    <w:lvl w:ilvl="1" w:tplc="97636777" w:tentative="1">
      <w:start w:val="1"/>
      <w:numFmt w:val="lowerLetter"/>
      <w:lvlText w:val="%2."/>
      <w:lvlJc w:val="left"/>
      <w:pPr>
        <w:ind w:left="1440" w:hanging="360"/>
      </w:pPr>
    </w:lvl>
    <w:lvl w:ilvl="2" w:tplc="97636777" w:tentative="1">
      <w:start w:val="1"/>
      <w:numFmt w:val="lowerRoman"/>
      <w:lvlText w:val="%3."/>
      <w:lvlJc w:val="right"/>
      <w:pPr>
        <w:ind w:left="2160" w:hanging="180"/>
      </w:pPr>
    </w:lvl>
    <w:lvl w:ilvl="3" w:tplc="97636777" w:tentative="1">
      <w:start w:val="1"/>
      <w:numFmt w:val="decimal"/>
      <w:lvlText w:val="%4."/>
      <w:lvlJc w:val="left"/>
      <w:pPr>
        <w:ind w:left="2880" w:hanging="360"/>
      </w:pPr>
    </w:lvl>
    <w:lvl w:ilvl="4" w:tplc="97636777" w:tentative="1">
      <w:start w:val="1"/>
      <w:numFmt w:val="lowerLetter"/>
      <w:lvlText w:val="%5."/>
      <w:lvlJc w:val="left"/>
      <w:pPr>
        <w:ind w:left="3600" w:hanging="360"/>
      </w:pPr>
    </w:lvl>
    <w:lvl w:ilvl="5" w:tplc="97636777" w:tentative="1">
      <w:start w:val="1"/>
      <w:numFmt w:val="lowerRoman"/>
      <w:lvlText w:val="%6."/>
      <w:lvlJc w:val="right"/>
      <w:pPr>
        <w:ind w:left="4320" w:hanging="180"/>
      </w:pPr>
    </w:lvl>
    <w:lvl w:ilvl="6" w:tplc="97636777" w:tentative="1">
      <w:start w:val="1"/>
      <w:numFmt w:val="decimal"/>
      <w:lvlText w:val="%7."/>
      <w:lvlJc w:val="left"/>
      <w:pPr>
        <w:ind w:left="5040" w:hanging="360"/>
      </w:pPr>
    </w:lvl>
    <w:lvl w:ilvl="7" w:tplc="97636777" w:tentative="1">
      <w:start w:val="1"/>
      <w:numFmt w:val="lowerLetter"/>
      <w:lvlText w:val="%8."/>
      <w:lvlJc w:val="left"/>
      <w:pPr>
        <w:ind w:left="5760" w:hanging="360"/>
      </w:pPr>
    </w:lvl>
    <w:lvl w:ilvl="8" w:tplc="97636777" w:tentative="1">
      <w:start w:val="1"/>
      <w:numFmt w:val="lowerRoman"/>
      <w:lvlText w:val="%9."/>
      <w:lvlJc w:val="right"/>
      <w:pPr>
        <w:ind w:left="6480" w:hanging="180"/>
      </w:pPr>
    </w:lvl>
  </w:abstractNum>
  <w:abstractNum w:abstractNumId="23229360">
    <w:multiLevelType w:val="hybridMultilevel"/>
    <w:lvl w:ilvl="0" w:tplc="38566233">
      <w:start w:val="1"/>
      <w:numFmt w:val="decimal"/>
      <w:lvlText w:val="%1."/>
      <w:lvlJc w:val="left"/>
      <w:pPr>
        <w:ind w:left="720" w:hanging="360"/>
      </w:pPr>
    </w:lvl>
    <w:lvl w:ilvl="1" w:tplc="38566233" w:tentative="1">
      <w:start w:val="1"/>
      <w:numFmt w:val="lowerLetter"/>
      <w:lvlText w:val="%2."/>
      <w:lvlJc w:val="left"/>
      <w:pPr>
        <w:ind w:left="1440" w:hanging="360"/>
      </w:pPr>
    </w:lvl>
    <w:lvl w:ilvl="2" w:tplc="38566233" w:tentative="1">
      <w:start w:val="1"/>
      <w:numFmt w:val="lowerRoman"/>
      <w:lvlText w:val="%3."/>
      <w:lvlJc w:val="right"/>
      <w:pPr>
        <w:ind w:left="2160" w:hanging="180"/>
      </w:pPr>
    </w:lvl>
    <w:lvl w:ilvl="3" w:tplc="38566233" w:tentative="1">
      <w:start w:val="1"/>
      <w:numFmt w:val="decimal"/>
      <w:lvlText w:val="%4."/>
      <w:lvlJc w:val="left"/>
      <w:pPr>
        <w:ind w:left="2880" w:hanging="360"/>
      </w:pPr>
    </w:lvl>
    <w:lvl w:ilvl="4" w:tplc="38566233" w:tentative="1">
      <w:start w:val="1"/>
      <w:numFmt w:val="lowerLetter"/>
      <w:lvlText w:val="%5."/>
      <w:lvlJc w:val="left"/>
      <w:pPr>
        <w:ind w:left="3600" w:hanging="360"/>
      </w:pPr>
    </w:lvl>
    <w:lvl w:ilvl="5" w:tplc="38566233" w:tentative="1">
      <w:start w:val="1"/>
      <w:numFmt w:val="lowerRoman"/>
      <w:lvlText w:val="%6."/>
      <w:lvlJc w:val="right"/>
      <w:pPr>
        <w:ind w:left="4320" w:hanging="180"/>
      </w:pPr>
    </w:lvl>
    <w:lvl w:ilvl="6" w:tplc="38566233" w:tentative="1">
      <w:start w:val="1"/>
      <w:numFmt w:val="decimal"/>
      <w:lvlText w:val="%7."/>
      <w:lvlJc w:val="left"/>
      <w:pPr>
        <w:ind w:left="5040" w:hanging="360"/>
      </w:pPr>
    </w:lvl>
    <w:lvl w:ilvl="7" w:tplc="38566233" w:tentative="1">
      <w:start w:val="1"/>
      <w:numFmt w:val="lowerLetter"/>
      <w:lvlText w:val="%8."/>
      <w:lvlJc w:val="left"/>
      <w:pPr>
        <w:ind w:left="5760" w:hanging="360"/>
      </w:pPr>
    </w:lvl>
    <w:lvl w:ilvl="8" w:tplc="38566233" w:tentative="1">
      <w:start w:val="1"/>
      <w:numFmt w:val="lowerRoman"/>
      <w:lvlText w:val="%9."/>
      <w:lvlJc w:val="right"/>
      <w:pPr>
        <w:ind w:left="6480" w:hanging="180"/>
      </w:pPr>
    </w:lvl>
  </w:abstractNum>
  <w:abstractNum w:abstractNumId="23229359">
    <w:multiLevelType w:val="hybridMultilevel"/>
    <w:lvl w:ilvl="0" w:tplc="82804159">
      <w:start w:val="1"/>
      <w:numFmt w:val="decimal"/>
      <w:lvlText w:val="%1."/>
      <w:lvlJc w:val="left"/>
      <w:pPr>
        <w:ind w:left="720" w:hanging="360"/>
      </w:pPr>
    </w:lvl>
    <w:lvl w:ilvl="1" w:tplc="82804159" w:tentative="1">
      <w:start w:val="1"/>
      <w:numFmt w:val="lowerLetter"/>
      <w:lvlText w:val="%2."/>
      <w:lvlJc w:val="left"/>
      <w:pPr>
        <w:ind w:left="1440" w:hanging="360"/>
      </w:pPr>
    </w:lvl>
    <w:lvl w:ilvl="2" w:tplc="82804159" w:tentative="1">
      <w:start w:val="1"/>
      <w:numFmt w:val="lowerRoman"/>
      <w:lvlText w:val="%3."/>
      <w:lvlJc w:val="right"/>
      <w:pPr>
        <w:ind w:left="2160" w:hanging="180"/>
      </w:pPr>
    </w:lvl>
    <w:lvl w:ilvl="3" w:tplc="82804159" w:tentative="1">
      <w:start w:val="1"/>
      <w:numFmt w:val="decimal"/>
      <w:lvlText w:val="%4."/>
      <w:lvlJc w:val="left"/>
      <w:pPr>
        <w:ind w:left="2880" w:hanging="360"/>
      </w:pPr>
    </w:lvl>
    <w:lvl w:ilvl="4" w:tplc="82804159" w:tentative="1">
      <w:start w:val="1"/>
      <w:numFmt w:val="lowerLetter"/>
      <w:lvlText w:val="%5."/>
      <w:lvlJc w:val="left"/>
      <w:pPr>
        <w:ind w:left="3600" w:hanging="360"/>
      </w:pPr>
    </w:lvl>
    <w:lvl w:ilvl="5" w:tplc="82804159" w:tentative="1">
      <w:start w:val="1"/>
      <w:numFmt w:val="lowerRoman"/>
      <w:lvlText w:val="%6."/>
      <w:lvlJc w:val="right"/>
      <w:pPr>
        <w:ind w:left="4320" w:hanging="180"/>
      </w:pPr>
    </w:lvl>
    <w:lvl w:ilvl="6" w:tplc="82804159" w:tentative="1">
      <w:start w:val="1"/>
      <w:numFmt w:val="decimal"/>
      <w:lvlText w:val="%7."/>
      <w:lvlJc w:val="left"/>
      <w:pPr>
        <w:ind w:left="5040" w:hanging="360"/>
      </w:pPr>
    </w:lvl>
    <w:lvl w:ilvl="7" w:tplc="82804159" w:tentative="1">
      <w:start w:val="1"/>
      <w:numFmt w:val="lowerLetter"/>
      <w:lvlText w:val="%8."/>
      <w:lvlJc w:val="left"/>
      <w:pPr>
        <w:ind w:left="5760" w:hanging="360"/>
      </w:pPr>
    </w:lvl>
    <w:lvl w:ilvl="8" w:tplc="82804159" w:tentative="1">
      <w:start w:val="1"/>
      <w:numFmt w:val="lowerRoman"/>
      <w:lvlText w:val="%9."/>
      <w:lvlJc w:val="right"/>
      <w:pPr>
        <w:ind w:left="6480" w:hanging="180"/>
      </w:pPr>
    </w:lvl>
  </w:abstractNum>
  <w:abstractNum w:abstractNumId="23229358">
    <w:multiLevelType w:val="hybridMultilevel"/>
    <w:lvl w:ilvl="0" w:tplc="68689241">
      <w:start w:val="1"/>
      <w:numFmt w:val="decimal"/>
      <w:lvlText w:val="%1."/>
      <w:lvlJc w:val="left"/>
      <w:pPr>
        <w:ind w:left="720" w:hanging="360"/>
      </w:pPr>
    </w:lvl>
    <w:lvl w:ilvl="1" w:tplc="68689241" w:tentative="1">
      <w:start w:val="1"/>
      <w:numFmt w:val="lowerLetter"/>
      <w:lvlText w:val="%2."/>
      <w:lvlJc w:val="left"/>
      <w:pPr>
        <w:ind w:left="1440" w:hanging="360"/>
      </w:pPr>
    </w:lvl>
    <w:lvl w:ilvl="2" w:tplc="68689241" w:tentative="1">
      <w:start w:val="1"/>
      <w:numFmt w:val="lowerRoman"/>
      <w:lvlText w:val="%3."/>
      <w:lvlJc w:val="right"/>
      <w:pPr>
        <w:ind w:left="2160" w:hanging="180"/>
      </w:pPr>
    </w:lvl>
    <w:lvl w:ilvl="3" w:tplc="68689241" w:tentative="1">
      <w:start w:val="1"/>
      <w:numFmt w:val="decimal"/>
      <w:lvlText w:val="%4."/>
      <w:lvlJc w:val="left"/>
      <w:pPr>
        <w:ind w:left="2880" w:hanging="360"/>
      </w:pPr>
    </w:lvl>
    <w:lvl w:ilvl="4" w:tplc="68689241" w:tentative="1">
      <w:start w:val="1"/>
      <w:numFmt w:val="lowerLetter"/>
      <w:lvlText w:val="%5."/>
      <w:lvlJc w:val="left"/>
      <w:pPr>
        <w:ind w:left="3600" w:hanging="360"/>
      </w:pPr>
    </w:lvl>
    <w:lvl w:ilvl="5" w:tplc="68689241" w:tentative="1">
      <w:start w:val="1"/>
      <w:numFmt w:val="lowerRoman"/>
      <w:lvlText w:val="%6."/>
      <w:lvlJc w:val="right"/>
      <w:pPr>
        <w:ind w:left="4320" w:hanging="180"/>
      </w:pPr>
    </w:lvl>
    <w:lvl w:ilvl="6" w:tplc="68689241" w:tentative="1">
      <w:start w:val="1"/>
      <w:numFmt w:val="decimal"/>
      <w:lvlText w:val="%7."/>
      <w:lvlJc w:val="left"/>
      <w:pPr>
        <w:ind w:left="5040" w:hanging="360"/>
      </w:pPr>
    </w:lvl>
    <w:lvl w:ilvl="7" w:tplc="68689241" w:tentative="1">
      <w:start w:val="1"/>
      <w:numFmt w:val="lowerLetter"/>
      <w:lvlText w:val="%8."/>
      <w:lvlJc w:val="left"/>
      <w:pPr>
        <w:ind w:left="5760" w:hanging="360"/>
      </w:pPr>
    </w:lvl>
    <w:lvl w:ilvl="8" w:tplc="68689241" w:tentative="1">
      <w:start w:val="1"/>
      <w:numFmt w:val="lowerRoman"/>
      <w:lvlText w:val="%9."/>
      <w:lvlJc w:val="right"/>
      <w:pPr>
        <w:ind w:left="6480" w:hanging="180"/>
      </w:pPr>
    </w:lvl>
  </w:abstractNum>
  <w:abstractNum w:abstractNumId="23229357">
    <w:multiLevelType w:val="hybridMultilevel"/>
    <w:lvl w:ilvl="0" w:tplc="20040824">
      <w:start w:val="1"/>
      <w:numFmt w:val="decimal"/>
      <w:lvlText w:val="%1."/>
      <w:lvlJc w:val="left"/>
      <w:pPr>
        <w:ind w:left="720" w:hanging="360"/>
      </w:pPr>
    </w:lvl>
    <w:lvl w:ilvl="1" w:tplc="20040824" w:tentative="1">
      <w:start w:val="1"/>
      <w:numFmt w:val="lowerLetter"/>
      <w:lvlText w:val="%2."/>
      <w:lvlJc w:val="left"/>
      <w:pPr>
        <w:ind w:left="1440" w:hanging="360"/>
      </w:pPr>
    </w:lvl>
    <w:lvl w:ilvl="2" w:tplc="20040824" w:tentative="1">
      <w:start w:val="1"/>
      <w:numFmt w:val="lowerRoman"/>
      <w:lvlText w:val="%3."/>
      <w:lvlJc w:val="right"/>
      <w:pPr>
        <w:ind w:left="2160" w:hanging="180"/>
      </w:pPr>
    </w:lvl>
    <w:lvl w:ilvl="3" w:tplc="20040824" w:tentative="1">
      <w:start w:val="1"/>
      <w:numFmt w:val="decimal"/>
      <w:lvlText w:val="%4."/>
      <w:lvlJc w:val="left"/>
      <w:pPr>
        <w:ind w:left="2880" w:hanging="360"/>
      </w:pPr>
    </w:lvl>
    <w:lvl w:ilvl="4" w:tplc="20040824" w:tentative="1">
      <w:start w:val="1"/>
      <w:numFmt w:val="lowerLetter"/>
      <w:lvlText w:val="%5."/>
      <w:lvlJc w:val="left"/>
      <w:pPr>
        <w:ind w:left="3600" w:hanging="360"/>
      </w:pPr>
    </w:lvl>
    <w:lvl w:ilvl="5" w:tplc="20040824" w:tentative="1">
      <w:start w:val="1"/>
      <w:numFmt w:val="lowerRoman"/>
      <w:lvlText w:val="%6."/>
      <w:lvlJc w:val="right"/>
      <w:pPr>
        <w:ind w:left="4320" w:hanging="180"/>
      </w:pPr>
    </w:lvl>
    <w:lvl w:ilvl="6" w:tplc="20040824" w:tentative="1">
      <w:start w:val="1"/>
      <w:numFmt w:val="decimal"/>
      <w:lvlText w:val="%7."/>
      <w:lvlJc w:val="left"/>
      <w:pPr>
        <w:ind w:left="5040" w:hanging="360"/>
      </w:pPr>
    </w:lvl>
    <w:lvl w:ilvl="7" w:tplc="20040824" w:tentative="1">
      <w:start w:val="1"/>
      <w:numFmt w:val="lowerLetter"/>
      <w:lvlText w:val="%8."/>
      <w:lvlJc w:val="left"/>
      <w:pPr>
        <w:ind w:left="5760" w:hanging="360"/>
      </w:pPr>
    </w:lvl>
    <w:lvl w:ilvl="8" w:tplc="20040824" w:tentative="1">
      <w:start w:val="1"/>
      <w:numFmt w:val="lowerRoman"/>
      <w:lvlText w:val="%9."/>
      <w:lvlJc w:val="right"/>
      <w:pPr>
        <w:ind w:left="6480" w:hanging="180"/>
      </w:pPr>
    </w:lvl>
  </w:abstractNum>
  <w:abstractNum w:abstractNumId="23229356">
    <w:multiLevelType w:val="hybridMultilevel"/>
    <w:lvl w:ilvl="0" w:tplc="98676244">
      <w:start w:val="1"/>
      <w:numFmt w:val="decimal"/>
      <w:lvlText w:val="%1."/>
      <w:lvlJc w:val="left"/>
      <w:pPr>
        <w:ind w:left="720" w:hanging="360"/>
      </w:pPr>
    </w:lvl>
    <w:lvl w:ilvl="1" w:tplc="98676244" w:tentative="1">
      <w:start w:val="1"/>
      <w:numFmt w:val="lowerLetter"/>
      <w:lvlText w:val="%2."/>
      <w:lvlJc w:val="left"/>
      <w:pPr>
        <w:ind w:left="1440" w:hanging="360"/>
      </w:pPr>
    </w:lvl>
    <w:lvl w:ilvl="2" w:tplc="98676244" w:tentative="1">
      <w:start w:val="1"/>
      <w:numFmt w:val="lowerRoman"/>
      <w:lvlText w:val="%3."/>
      <w:lvlJc w:val="right"/>
      <w:pPr>
        <w:ind w:left="2160" w:hanging="180"/>
      </w:pPr>
    </w:lvl>
    <w:lvl w:ilvl="3" w:tplc="98676244" w:tentative="1">
      <w:start w:val="1"/>
      <w:numFmt w:val="decimal"/>
      <w:lvlText w:val="%4."/>
      <w:lvlJc w:val="left"/>
      <w:pPr>
        <w:ind w:left="2880" w:hanging="360"/>
      </w:pPr>
    </w:lvl>
    <w:lvl w:ilvl="4" w:tplc="98676244" w:tentative="1">
      <w:start w:val="1"/>
      <w:numFmt w:val="lowerLetter"/>
      <w:lvlText w:val="%5."/>
      <w:lvlJc w:val="left"/>
      <w:pPr>
        <w:ind w:left="3600" w:hanging="360"/>
      </w:pPr>
    </w:lvl>
    <w:lvl w:ilvl="5" w:tplc="98676244" w:tentative="1">
      <w:start w:val="1"/>
      <w:numFmt w:val="lowerRoman"/>
      <w:lvlText w:val="%6."/>
      <w:lvlJc w:val="right"/>
      <w:pPr>
        <w:ind w:left="4320" w:hanging="180"/>
      </w:pPr>
    </w:lvl>
    <w:lvl w:ilvl="6" w:tplc="98676244" w:tentative="1">
      <w:start w:val="1"/>
      <w:numFmt w:val="decimal"/>
      <w:lvlText w:val="%7."/>
      <w:lvlJc w:val="left"/>
      <w:pPr>
        <w:ind w:left="5040" w:hanging="360"/>
      </w:pPr>
    </w:lvl>
    <w:lvl w:ilvl="7" w:tplc="98676244" w:tentative="1">
      <w:start w:val="1"/>
      <w:numFmt w:val="lowerLetter"/>
      <w:lvlText w:val="%8."/>
      <w:lvlJc w:val="left"/>
      <w:pPr>
        <w:ind w:left="5760" w:hanging="360"/>
      </w:pPr>
    </w:lvl>
    <w:lvl w:ilvl="8" w:tplc="98676244" w:tentative="1">
      <w:start w:val="1"/>
      <w:numFmt w:val="lowerRoman"/>
      <w:lvlText w:val="%9."/>
      <w:lvlJc w:val="right"/>
      <w:pPr>
        <w:ind w:left="6480" w:hanging="180"/>
      </w:pPr>
    </w:lvl>
  </w:abstractNum>
  <w:abstractNum w:abstractNumId="23229355">
    <w:multiLevelType w:val="hybridMultilevel"/>
    <w:lvl w:ilvl="0" w:tplc="44735933">
      <w:start w:val="1"/>
      <w:numFmt w:val="decimal"/>
      <w:lvlText w:val="%1."/>
      <w:lvlJc w:val="left"/>
      <w:pPr>
        <w:ind w:left="720" w:hanging="360"/>
      </w:pPr>
    </w:lvl>
    <w:lvl w:ilvl="1" w:tplc="44735933" w:tentative="1">
      <w:start w:val="1"/>
      <w:numFmt w:val="lowerLetter"/>
      <w:lvlText w:val="%2."/>
      <w:lvlJc w:val="left"/>
      <w:pPr>
        <w:ind w:left="1440" w:hanging="360"/>
      </w:pPr>
    </w:lvl>
    <w:lvl w:ilvl="2" w:tplc="44735933" w:tentative="1">
      <w:start w:val="1"/>
      <w:numFmt w:val="lowerRoman"/>
      <w:lvlText w:val="%3."/>
      <w:lvlJc w:val="right"/>
      <w:pPr>
        <w:ind w:left="2160" w:hanging="180"/>
      </w:pPr>
    </w:lvl>
    <w:lvl w:ilvl="3" w:tplc="44735933" w:tentative="1">
      <w:start w:val="1"/>
      <w:numFmt w:val="decimal"/>
      <w:lvlText w:val="%4."/>
      <w:lvlJc w:val="left"/>
      <w:pPr>
        <w:ind w:left="2880" w:hanging="360"/>
      </w:pPr>
    </w:lvl>
    <w:lvl w:ilvl="4" w:tplc="44735933" w:tentative="1">
      <w:start w:val="1"/>
      <w:numFmt w:val="lowerLetter"/>
      <w:lvlText w:val="%5."/>
      <w:lvlJc w:val="left"/>
      <w:pPr>
        <w:ind w:left="3600" w:hanging="360"/>
      </w:pPr>
    </w:lvl>
    <w:lvl w:ilvl="5" w:tplc="44735933" w:tentative="1">
      <w:start w:val="1"/>
      <w:numFmt w:val="lowerRoman"/>
      <w:lvlText w:val="%6."/>
      <w:lvlJc w:val="right"/>
      <w:pPr>
        <w:ind w:left="4320" w:hanging="180"/>
      </w:pPr>
    </w:lvl>
    <w:lvl w:ilvl="6" w:tplc="44735933" w:tentative="1">
      <w:start w:val="1"/>
      <w:numFmt w:val="decimal"/>
      <w:lvlText w:val="%7."/>
      <w:lvlJc w:val="left"/>
      <w:pPr>
        <w:ind w:left="5040" w:hanging="360"/>
      </w:pPr>
    </w:lvl>
    <w:lvl w:ilvl="7" w:tplc="44735933" w:tentative="1">
      <w:start w:val="1"/>
      <w:numFmt w:val="lowerLetter"/>
      <w:lvlText w:val="%8."/>
      <w:lvlJc w:val="left"/>
      <w:pPr>
        <w:ind w:left="5760" w:hanging="360"/>
      </w:pPr>
    </w:lvl>
    <w:lvl w:ilvl="8" w:tplc="44735933" w:tentative="1">
      <w:start w:val="1"/>
      <w:numFmt w:val="lowerRoman"/>
      <w:lvlText w:val="%9."/>
      <w:lvlJc w:val="right"/>
      <w:pPr>
        <w:ind w:left="6480" w:hanging="180"/>
      </w:pPr>
    </w:lvl>
  </w:abstractNum>
  <w:abstractNum w:abstractNumId="23229354">
    <w:multiLevelType w:val="hybridMultilevel"/>
    <w:lvl w:ilvl="0" w:tplc="56774398">
      <w:start w:val="1"/>
      <w:numFmt w:val="decimal"/>
      <w:lvlText w:val="%1."/>
      <w:lvlJc w:val="left"/>
      <w:pPr>
        <w:ind w:left="720" w:hanging="360"/>
      </w:pPr>
    </w:lvl>
    <w:lvl w:ilvl="1" w:tplc="56774398" w:tentative="1">
      <w:start w:val="1"/>
      <w:numFmt w:val="lowerLetter"/>
      <w:lvlText w:val="%2."/>
      <w:lvlJc w:val="left"/>
      <w:pPr>
        <w:ind w:left="1440" w:hanging="360"/>
      </w:pPr>
    </w:lvl>
    <w:lvl w:ilvl="2" w:tplc="56774398" w:tentative="1">
      <w:start w:val="1"/>
      <w:numFmt w:val="lowerRoman"/>
      <w:lvlText w:val="%3."/>
      <w:lvlJc w:val="right"/>
      <w:pPr>
        <w:ind w:left="2160" w:hanging="180"/>
      </w:pPr>
    </w:lvl>
    <w:lvl w:ilvl="3" w:tplc="56774398" w:tentative="1">
      <w:start w:val="1"/>
      <w:numFmt w:val="decimal"/>
      <w:lvlText w:val="%4."/>
      <w:lvlJc w:val="left"/>
      <w:pPr>
        <w:ind w:left="2880" w:hanging="360"/>
      </w:pPr>
    </w:lvl>
    <w:lvl w:ilvl="4" w:tplc="56774398" w:tentative="1">
      <w:start w:val="1"/>
      <w:numFmt w:val="lowerLetter"/>
      <w:lvlText w:val="%5."/>
      <w:lvlJc w:val="left"/>
      <w:pPr>
        <w:ind w:left="3600" w:hanging="360"/>
      </w:pPr>
    </w:lvl>
    <w:lvl w:ilvl="5" w:tplc="56774398" w:tentative="1">
      <w:start w:val="1"/>
      <w:numFmt w:val="lowerRoman"/>
      <w:lvlText w:val="%6."/>
      <w:lvlJc w:val="right"/>
      <w:pPr>
        <w:ind w:left="4320" w:hanging="180"/>
      </w:pPr>
    </w:lvl>
    <w:lvl w:ilvl="6" w:tplc="56774398" w:tentative="1">
      <w:start w:val="1"/>
      <w:numFmt w:val="decimal"/>
      <w:lvlText w:val="%7."/>
      <w:lvlJc w:val="left"/>
      <w:pPr>
        <w:ind w:left="5040" w:hanging="360"/>
      </w:pPr>
    </w:lvl>
    <w:lvl w:ilvl="7" w:tplc="56774398" w:tentative="1">
      <w:start w:val="1"/>
      <w:numFmt w:val="lowerLetter"/>
      <w:lvlText w:val="%8."/>
      <w:lvlJc w:val="left"/>
      <w:pPr>
        <w:ind w:left="5760" w:hanging="360"/>
      </w:pPr>
    </w:lvl>
    <w:lvl w:ilvl="8" w:tplc="56774398" w:tentative="1">
      <w:start w:val="1"/>
      <w:numFmt w:val="lowerRoman"/>
      <w:lvlText w:val="%9."/>
      <w:lvlJc w:val="right"/>
      <w:pPr>
        <w:ind w:left="6480" w:hanging="180"/>
      </w:pPr>
    </w:lvl>
  </w:abstractNum>
  <w:abstractNum w:abstractNumId="23229353">
    <w:multiLevelType w:val="hybridMultilevel"/>
    <w:lvl w:ilvl="0" w:tplc="48267899">
      <w:start w:val="1"/>
      <w:numFmt w:val="decimal"/>
      <w:lvlText w:val="%1."/>
      <w:lvlJc w:val="left"/>
      <w:pPr>
        <w:ind w:left="720" w:hanging="360"/>
      </w:pPr>
    </w:lvl>
    <w:lvl w:ilvl="1" w:tplc="48267899" w:tentative="1">
      <w:start w:val="1"/>
      <w:numFmt w:val="lowerLetter"/>
      <w:lvlText w:val="%2."/>
      <w:lvlJc w:val="left"/>
      <w:pPr>
        <w:ind w:left="1440" w:hanging="360"/>
      </w:pPr>
    </w:lvl>
    <w:lvl w:ilvl="2" w:tplc="48267899" w:tentative="1">
      <w:start w:val="1"/>
      <w:numFmt w:val="lowerRoman"/>
      <w:lvlText w:val="%3."/>
      <w:lvlJc w:val="right"/>
      <w:pPr>
        <w:ind w:left="2160" w:hanging="180"/>
      </w:pPr>
    </w:lvl>
    <w:lvl w:ilvl="3" w:tplc="48267899" w:tentative="1">
      <w:start w:val="1"/>
      <w:numFmt w:val="decimal"/>
      <w:lvlText w:val="%4."/>
      <w:lvlJc w:val="left"/>
      <w:pPr>
        <w:ind w:left="2880" w:hanging="360"/>
      </w:pPr>
    </w:lvl>
    <w:lvl w:ilvl="4" w:tplc="48267899" w:tentative="1">
      <w:start w:val="1"/>
      <w:numFmt w:val="lowerLetter"/>
      <w:lvlText w:val="%5."/>
      <w:lvlJc w:val="left"/>
      <w:pPr>
        <w:ind w:left="3600" w:hanging="360"/>
      </w:pPr>
    </w:lvl>
    <w:lvl w:ilvl="5" w:tplc="48267899" w:tentative="1">
      <w:start w:val="1"/>
      <w:numFmt w:val="lowerRoman"/>
      <w:lvlText w:val="%6."/>
      <w:lvlJc w:val="right"/>
      <w:pPr>
        <w:ind w:left="4320" w:hanging="180"/>
      </w:pPr>
    </w:lvl>
    <w:lvl w:ilvl="6" w:tplc="48267899" w:tentative="1">
      <w:start w:val="1"/>
      <w:numFmt w:val="decimal"/>
      <w:lvlText w:val="%7."/>
      <w:lvlJc w:val="left"/>
      <w:pPr>
        <w:ind w:left="5040" w:hanging="360"/>
      </w:pPr>
    </w:lvl>
    <w:lvl w:ilvl="7" w:tplc="48267899" w:tentative="1">
      <w:start w:val="1"/>
      <w:numFmt w:val="lowerLetter"/>
      <w:lvlText w:val="%8."/>
      <w:lvlJc w:val="left"/>
      <w:pPr>
        <w:ind w:left="5760" w:hanging="360"/>
      </w:pPr>
    </w:lvl>
    <w:lvl w:ilvl="8" w:tplc="48267899" w:tentative="1">
      <w:start w:val="1"/>
      <w:numFmt w:val="lowerRoman"/>
      <w:lvlText w:val="%9."/>
      <w:lvlJc w:val="right"/>
      <w:pPr>
        <w:ind w:left="6480" w:hanging="180"/>
      </w:pPr>
    </w:lvl>
  </w:abstractNum>
  <w:abstractNum w:abstractNumId="23229352">
    <w:multiLevelType w:val="hybridMultilevel"/>
    <w:lvl w:ilvl="0" w:tplc="98010254">
      <w:start w:val="1"/>
      <w:numFmt w:val="decimal"/>
      <w:lvlText w:val="%1."/>
      <w:lvlJc w:val="left"/>
      <w:pPr>
        <w:ind w:left="720" w:hanging="360"/>
      </w:pPr>
    </w:lvl>
    <w:lvl w:ilvl="1" w:tplc="98010254" w:tentative="1">
      <w:start w:val="1"/>
      <w:numFmt w:val="lowerLetter"/>
      <w:lvlText w:val="%2."/>
      <w:lvlJc w:val="left"/>
      <w:pPr>
        <w:ind w:left="1440" w:hanging="360"/>
      </w:pPr>
    </w:lvl>
    <w:lvl w:ilvl="2" w:tplc="98010254" w:tentative="1">
      <w:start w:val="1"/>
      <w:numFmt w:val="lowerRoman"/>
      <w:lvlText w:val="%3."/>
      <w:lvlJc w:val="right"/>
      <w:pPr>
        <w:ind w:left="2160" w:hanging="180"/>
      </w:pPr>
    </w:lvl>
    <w:lvl w:ilvl="3" w:tplc="98010254" w:tentative="1">
      <w:start w:val="1"/>
      <w:numFmt w:val="decimal"/>
      <w:lvlText w:val="%4."/>
      <w:lvlJc w:val="left"/>
      <w:pPr>
        <w:ind w:left="2880" w:hanging="360"/>
      </w:pPr>
    </w:lvl>
    <w:lvl w:ilvl="4" w:tplc="98010254" w:tentative="1">
      <w:start w:val="1"/>
      <w:numFmt w:val="lowerLetter"/>
      <w:lvlText w:val="%5."/>
      <w:lvlJc w:val="left"/>
      <w:pPr>
        <w:ind w:left="3600" w:hanging="360"/>
      </w:pPr>
    </w:lvl>
    <w:lvl w:ilvl="5" w:tplc="98010254" w:tentative="1">
      <w:start w:val="1"/>
      <w:numFmt w:val="lowerRoman"/>
      <w:lvlText w:val="%6."/>
      <w:lvlJc w:val="right"/>
      <w:pPr>
        <w:ind w:left="4320" w:hanging="180"/>
      </w:pPr>
    </w:lvl>
    <w:lvl w:ilvl="6" w:tplc="98010254" w:tentative="1">
      <w:start w:val="1"/>
      <w:numFmt w:val="decimal"/>
      <w:lvlText w:val="%7."/>
      <w:lvlJc w:val="left"/>
      <w:pPr>
        <w:ind w:left="5040" w:hanging="360"/>
      </w:pPr>
    </w:lvl>
    <w:lvl w:ilvl="7" w:tplc="98010254" w:tentative="1">
      <w:start w:val="1"/>
      <w:numFmt w:val="lowerLetter"/>
      <w:lvlText w:val="%8."/>
      <w:lvlJc w:val="left"/>
      <w:pPr>
        <w:ind w:left="5760" w:hanging="360"/>
      </w:pPr>
    </w:lvl>
    <w:lvl w:ilvl="8" w:tplc="98010254" w:tentative="1">
      <w:start w:val="1"/>
      <w:numFmt w:val="lowerRoman"/>
      <w:lvlText w:val="%9."/>
      <w:lvlJc w:val="right"/>
      <w:pPr>
        <w:ind w:left="6480" w:hanging="180"/>
      </w:pPr>
    </w:lvl>
  </w:abstractNum>
  <w:abstractNum w:abstractNumId="23229351">
    <w:multiLevelType w:val="hybridMultilevel"/>
    <w:lvl w:ilvl="0" w:tplc="14531475">
      <w:start w:val="1"/>
      <w:numFmt w:val="decimal"/>
      <w:lvlText w:val="%1."/>
      <w:lvlJc w:val="left"/>
      <w:pPr>
        <w:ind w:left="720" w:hanging="360"/>
      </w:pPr>
    </w:lvl>
    <w:lvl w:ilvl="1" w:tplc="14531475" w:tentative="1">
      <w:start w:val="1"/>
      <w:numFmt w:val="lowerLetter"/>
      <w:lvlText w:val="%2."/>
      <w:lvlJc w:val="left"/>
      <w:pPr>
        <w:ind w:left="1440" w:hanging="360"/>
      </w:pPr>
    </w:lvl>
    <w:lvl w:ilvl="2" w:tplc="14531475" w:tentative="1">
      <w:start w:val="1"/>
      <w:numFmt w:val="lowerRoman"/>
      <w:lvlText w:val="%3."/>
      <w:lvlJc w:val="right"/>
      <w:pPr>
        <w:ind w:left="2160" w:hanging="180"/>
      </w:pPr>
    </w:lvl>
    <w:lvl w:ilvl="3" w:tplc="14531475" w:tentative="1">
      <w:start w:val="1"/>
      <w:numFmt w:val="decimal"/>
      <w:lvlText w:val="%4."/>
      <w:lvlJc w:val="left"/>
      <w:pPr>
        <w:ind w:left="2880" w:hanging="360"/>
      </w:pPr>
    </w:lvl>
    <w:lvl w:ilvl="4" w:tplc="14531475" w:tentative="1">
      <w:start w:val="1"/>
      <w:numFmt w:val="lowerLetter"/>
      <w:lvlText w:val="%5."/>
      <w:lvlJc w:val="left"/>
      <w:pPr>
        <w:ind w:left="3600" w:hanging="360"/>
      </w:pPr>
    </w:lvl>
    <w:lvl w:ilvl="5" w:tplc="14531475" w:tentative="1">
      <w:start w:val="1"/>
      <w:numFmt w:val="lowerRoman"/>
      <w:lvlText w:val="%6."/>
      <w:lvlJc w:val="right"/>
      <w:pPr>
        <w:ind w:left="4320" w:hanging="180"/>
      </w:pPr>
    </w:lvl>
    <w:lvl w:ilvl="6" w:tplc="14531475" w:tentative="1">
      <w:start w:val="1"/>
      <w:numFmt w:val="decimal"/>
      <w:lvlText w:val="%7."/>
      <w:lvlJc w:val="left"/>
      <w:pPr>
        <w:ind w:left="5040" w:hanging="360"/>
      </w:pPr>
    </w:lvl>
    <w:lvl w:ilvl="7" w:tplc="14531475" w:tentative="1">
      <w:start w:val="1"/>
      <w:numFmt w:val="lowerLetter"/>
      <w:lvlText w:val="%8."/>
      <w:lvlJc w:val="left"/>
      <w:pPr>
        <w:ind w:left="5760" w:hanging="360"/>
      </w:pPr>
    </w:lvl>
    <w:lvl w:ilvl="8" w:tplc="14531475" w:tentative="1">
      <w:start w:val="1"/>
      <w:numFmt w:val="lowerRoman"/>
      <w:lvlText w:val="%9."/>
      <w:lvlJc w:val="right"/>
      <w:pPr>
        <w:ind w:left="6480" w:hanging="180"/>
      </w:pPr>
    </w:lvl>
  </w:abstractNum>
  <w:abstractNum w:abstractNumId="23229350">
    <w:multiLevelType w:val="hybridMultilevel"/>
    <w:lvl w:ilvl="0" w:tplc="78246092">
      <w:start w:val="1"/>
      <w:numFmt w:val="decimal"/>
      <w:lvlText w:val="%1."/>
      <w:lvlJc w:val="left"/>
      <w:pPr>
        <w:ind w:left="720" w:hanging="360"/>
      </w:pPr>
    </w:lvl>
    <w:lvl w:ilvl="1" w:tplc="78246092" w:tentative="1">
      <w:start w:val="1"/>
      <w:numFmt w:val="lowerLetter"/>
      <w:lvlText w:val="%2."/>
      <w:lvlJc w:val="left"/>
      <w:pPr>
        <w:ind w:left="1440" w:hanging="360"/>
      </w:pPr>
    </w:lvl>
    <w:lvl w:ilvl="2" w:tplc="78246092" w:tentative="1">
      <w:start w:val="1"/>
      <w:numFmt w:val="lowerRoman"/>
      <w:lvlText w:val="%3."/>
      <w:lvlJc w:val="right"/>
      <w:pPr>
        <w:ind w:left="2160" w:hanging="180"/>
      </w:pPr>
    </w:lvl>
    <w:lvl w:ilvl="3" w:tplc="78246092" w:tentative="1">
      <w:start w:val="1"/>
      <w:numFmt w:val="decimal"/>
      <w:lvlText w:val="%4."/>
      <w:lvlJc w:val="left"/>
      <w:pPr>
        <w:ind w:left="2880" w:hanging="360"/>
      </w:pPr>
    </w:lvl>
    <w:lvl w:ilvl="4" w:tplc="78246092" w:tentative="1">
      <w:start w:val="1"/>
      <w:numFmt w:val="lowerLetter"/>
      <w:lvlText w:val="%5."/>
      <w:lvlJc w:val="left"/>
      <w:pPr>
        <w:ind w:left="3600" w:hanging="360"/>
      </w:pPr>
    </w:lvl>
    <w:lvl w:ilvl="5" w:tplc="78246092" w:tentative="1">
      <w:start w:val="1"/>
      <w:numFmt w:val="lowerRoman"/>
      <w:lvlText w:val="%6."/>
      <w:lvlJc w:val="right"/>
      <w:pPr>
        <w:ind w:left="4320" w:hanging="180"/>
      </w:pPr>
    </w:lvl>
    <w:lvl w:ilvl="6" w:tplc="78246092" w:tentative="1">
      <w:start w:val="1"/>
      <w:numFmt w:val="decimal"/>
      <w:lvlText w:val="%7."/>
      <w:lvlJc w:val="left"/>
      <w:pPr>
        <w:ind w:left="5040" w:hanging="360"/>
      </w:pPr>
    </w:lvl>
    <w:lvl w:ilvl="7" w:tplc="78246092" w:tentative="1">
      <w:start w:val="1"/>
      <w:numFmt w:val="lowerLetter"/>
      <w:lvlText w:val="%8."/>
      <w:lvlJc w:val="left"/>
      <w:pPr>
        <w:ind w:left="5760" w:hanging="360"/>
      </w:pPr>
    </w:lvl>
    <w:lvl w:ilvl="8" w:tplc="78246092" w:tentative="1">
      <w:start w:val="1"/>
      <w:numFmt w:val="lowerRoman"/>
      <w:lvlText w:val="%9."/>
      <w:lvlJc w:val="right"/>
      <w:pPr>
        <w:ind w:left="6480" w:hanging="180"/>
      </w:pPr>
    </w:lvl>
  </w:abstractNum>
  <w:abstractNum w:abstractNumId="23229349">
    <w:multiLevelType w:val="hybridMultilevel"/>
    <w:lvl w:ilvl="0" w:tplc="81549504">
      <w:start w:val="1"/>
      <w:numFmt w:val="decimal"/>
      <w:lvlText w:val="%1."/>
      <w:lvlJc w:val="left"/>
      <w:pPr>
        <w:ind w:left="720" w:hanging="360"/>
      </w:pPr>
    </w:lvl>
    <w:lvl w:ilvl="1" w:tplc="81549504" w:tentative="1">
      <w:start w:val="1"/>
      <w:numFmt w:val="lowerLetter"/>
      <w:lvlText w:val="%2."/>
      <w:lvlJc w:val="left"/>
      <w:pPr>
        <w:ind w:left="1440" w:hanging="360"/>
      </w:pPr>
    </w:lvl>
    <w:lvl w:ilvl="2" w:tplc="81549504" w:tentative="1">
      <w:start w:val="1"/>
      <w:numFmt w:val="lowerRoman"/>
      <w:lvlText w:val="%3."/>
      <w:lvlJc w:val="right"/>
      <w:pPr>
        <w:ind w:left="2160" w:hanging="180"/>
      </w:pPr>
    </w:lvl>
    <w:lvl w:ilvl="3" w:tplc="81549504" w:tentative="1">
      <w:start w:val="1"/>
      <w:numFmt w:val="decimal"/>
      <w:lvlText w:val="%4."/>
      <w:lvlJc w:val="left"/>
      <w:pPr>
        <w:ind w:left="2880" w:hanging="360"/>
      </w:pPr>
    </w:lvl>
    <w:lvl w:ilvl="4" w:tplc="81549504" w:tentative="1">
      <w:start w:val="1"/>
      <w:numFmt w:val="lowerLetter"/>
      <w:lvlText w:val="%5."/>
      <w:lvlJc w:val="left"/>
      <w:pPr>
        <w:ind w:left="3600" w:hanging="360"/>
      </w:pPr>
    </w:lvl>
    <w:lvl w:ilvl="5" w:tplc="81549504" w:tentative="1">
      <w:start w:val="1"/>
      <w:numFmt w:val="lowerRoman"/>
      <w:lvlText w:val="%6."/>
      <w:lvlJc w:val="right"/>
      <w:pPr>
        <w:ind w:left="4320" w:hanging="180"/>
      </w:pPr>
    </w:lvl>
    <w:lvl w:ilvl="6" w:tplc="81549504" w:tentative="1">
      <w:start w:val="1"/>
      <w:numFmt w:val="decimal"/>
      <w:lvlText w:val="%7."/>
      <w:lvlJc w:val="left"/>
      <w:pPr>
        <w:ind w:left="5040" w:hanging="360"/>
      </w:pPr>
    </w:lvl>
    <w:lvl w:ilvl="7" w:tplc="81549504" w:tentative="1">
      <w:start w:val="1"/>
      <w:numFmt w:val="lowerLetter"/>
      <w:lvlText w:val="%8."/>
      <w:lvlJc w:val="left"/>
      <w:pPr>
        <w:ind w:left="5760" w:hanging="360"/>
      </w:pPr>
    </w:lvl>
    <w:lvl w:ilvl="8" w:tplc="81549504" w:tentative="1">
      <w:start w:val="1"/>
      <w:numFmt w:val="lowerRoman"/>
      <w:lvlText w:val="%9."/>
      <w:lvlJc w:val="right"/>
      <w:pPr>
        <w:ind w:left="6480" w:hanging="180"/>
      </w:pPr>
    </w:lvl>
  </w:abstractNum>
  <w:abstractNum w:abstractNumId="23229348">
    <w:multiLevelType w:val="hybridMultilevel"/>
    <w:lvl w:ilvl="0" w:tplc="81078415">
      <w:start w:val="1"/>
      <w:numFmt w:val="decimal"/>
      <w:lvlText w:val="%1."/>
      <w:lvlJc w:val="left"/>
      <w:pPr>
        <w:ind w:left="720" w:hanging="360"/>
      </w:pPr>
    </w:lvl>
    <w:lvl w:ilvl="1" w:tplc="81078415" w:tentative="1">
      <w:start w:val="1"/>
      <w:numFmt w:val="lowerLetter"/>
      <w:lvlText w:val="%2."/>
      <w:lvlJc w:val="left"/>
      <w:pPr>
        <w:ind w:left="1440" w:hanging="360"/>
      </w:pPr>
    </w:lvl>
    <w:lvl w:ilvl="2" w:tplc="81078415" w:tentative="1">
      <w:start w:val="1"/>
      <w:numFmt w:val="lowerRoman"/>
      <w:lvlText w:val="%3."/>
      <w:lvlJc w:val="right"/>
      <w:pPr>
        <w:ind w:left="2160" w:hanging="180"/>
      </w:pPr>
    </w:lvl>
    <w:lvl w:ilvl="3" w:tplc="81078415" w:tentative="1">
      <w:start w:val="1"/>
      <w:numFmt w:val="decimal"/>
      <w:lvlText w:val="%4."/>
      <w:lvlJc w:val="left"/>
      <w:pPr>
        <w:ind w:left="2880" w:hanging="360"/>
      </w:pPr>
    </w:lvl>
    <w:lvl w:ilvl="4" w:tplc="81078415" w:tentative="1">
      <w:start w:val="1"/>
      <w:numFmt w:val="lowerLetter"/>
      <w:lvlText w:val="%5."/>
      <w:lvlJc w:val="left"/>
      <w:pPr>
        <w:ind w:left="3600" w:hanging="360"/>
      </w:pPr>
    </w:lvl>
    <w:lvl w:ilvl="5" w:tplc="81078415" w:tentative="1">
      <w:start w:val="1"/>
      <w:numFmt w:val="lowerRoman"/>
      <w:lvlText w:val="%6."/>
      <w:lvlJc w:val="right"/>
      <w:pPr>
        <w:ind w:left="4320" w:hanging="180"/>
      </w:pPr>
    </w:lvl>
    <w:lvl w:ilvl="6" w:tplc="81078415" w:tentative="1">
      <w:start w:val="1"/>
      <w:numFmt w:val="decimal"/>
      <w:lvlText w:val="%7."/>
      <w:lvlJc w:val="left"/>
      <w:pPr>
        <w:ind w:left="5040" w:hanging="360"/>
      </w:pPr>
    </w:lvl>
    <w:lvl w:ilvl="7" w:tplc="81078415" w:tentative="1">
      <w:start w:val="1"/>
      <w:numFmt w:val="lowerLetter"/>
      <w:lvlText w:val="%8."/>
      <w:lvlJc w:val="left"/>
      <w:pPr>
        <w:ind w:left="5760" w:hanging="360"/>
      </w:pPr>
    </w:lvl>
    <w:lvl w:ilvl="8" w:tplc="81078415" w:tentative="1">
      <w:start w:val="1"/>
      <w:numFmt w:val="lowerRoman"/>
      <w:lvlText w:val="%9."/>
      <w:lvlJc w:val="right"/>
      <w:pPr>
        <w:ind w:left="6480" w:hanging="180"/>
      </w:pPr>
    </w:lvl>
  </w:abstractNum>
  <w:abstractNum w:abstractNumId="23229347">
    <w:multiLevelType w:val="hybridMultilevel"/>
    <w:lvl w:ilvl="0" w:tplc="44426729">
      <w:start w:val="1"/>
      <w:numFmt w:val="decimal"/>
      <w:lvlText w:val="%1."/>
      <w:lvlJc w:val="left"/>
      <w:pPr>
        <w:ind w:left="720" w:hanging="360"/>
      </w:pPr>
    </w:lvl>
    <w:lvl w:ilvl="1" w:tplc="44426729" w:tentative="1">
      <w:start w:val="1"/>
      <w:numFmt w:val="lowerLetter"/>
      <w:lvlText w:val="%2."/>
      <w:lvlJc w:val="left"/>
      <w:pPr>
        <w:ind w:left="1440" w:hanging="360"/>
      </w:pPr>
    </w:lvl>
    <w:lvl w:ilvl="2" w:tplc="44426729" w:tentative="1">
      <w:start w:val="1"/>
      <w:numFmt w:val="lowerRoman"/>
      <w:lvlText w:val="%3."/>
      <w:lvlJc w:val="right"/>
      <w:pPr>
        <w:ind w:left="2160" w:hanging="180"/>
      </w:pPr>
    </w:lvl>
    <w:lvl w:ilvl="3" w:tplc="44426729" w:tentative="1">
      <w:start w:val="1"/>
      <w:numFmt w:val="decimal"/>
      <w:lvlText w:val="%4."/>
      <w:lvlJc w:val="left"/>
      <w:pPr>
        <w:ind w:left="2880" w:hanging="360"/>
      </w:pPr>
    </w:lvl>
    <w:lvl w:ilvl="4" w:tplc="44426729" w:tentative="1">
      <w:start w:val="1"/>
      <w:numFmt w:val="lowerLetter"/>
      <w:lvlText w:val="%5."/>
      <w:lvlJc w:val="left"/>
      <w:pPr>
        <w:ind w:left="3600" w:hanging="360"/>
      </w:pPr>
    </w:lvl>
    <w:lvl w:ilvl="5" w:tplc="44426729" w:tentative="1">
      <w:start w:val="1"/>
      <w:numFmt w:val="lowerRoman"/>
      <w:lvlText w:val="%6."/>
      <w:lvlJc w:val="right"/>
      <w:pPr>
        <w:ind w:left="4320" w:hanging="180"/>
      </w:pPr>
    </w:lvl>
    <w:lvl w:ilvl="6" w:tplc="44426729" w:tentative="1">
      <w:start w:val="1"/>
      <w:numFmt w:val="decimal"/>
      <w:lvlText w:val="%7."/>
      <w:lvlJc w:val="left"/>
      <w:pPr>
        <w:ind w:left="5040" w:hanging="360"/>
      </w:pPr>
    </w:lvl>
    <w:lvl w:ilvl="7" w:tplc="44426729" w:tentative="1">
      <w:start w:val="1"/>
      <w:numFmt w:val="lowerLetter"/>
      <w:lvlText w:val="%8."/>
      <w:lvlJc w:val="left"/>
      <w:pPr>
        <w:ind w:left="5760" w:hanging="360"/>
      </w:pPr>
    </w:lvl>
    <w:lvl w:ilvl="8" w:tplc="44426729" w:tentative="1">
      <w:start w:val="1"/>
      <w:numFmt w:val="lowerRoman"/>
      <w:lvlText w:val="%9."/>
      <w:lvlJc w:val="right"/>
      <w:pPr>
        <w:ind w:left="6480" w:hanging="180"/>
      </w:pPr>
    </w:lvl>
  </w:abstractNum>
  <w:abstractNum w:abstractNumId="23229346">
    <w:multiLevelType w:val="hybridMultilevel"/>
    <w:lvl w:ilvl="0" w:tplc="65063842">
      <w:start w:val="1"/>
      <w:numFmt w:val="decimal"/>
      <w:lvlText w:val="%1."/>
      <w:lvlJc w:val="left"/>
      <w:pPr>
        <w:ind w:left="720" w:hanging="360"/>
      </w:pPr>
    </w:lvl>
    <w:lvl w:ilvl="1" w:tplc="65063842" w:tentative="1">
      <w:start w:val="1"/>
      <w:numFmt w:val="lowerLetter"/>
      <w:lvlText w:val="%2."/>
      <w:lvlJc w:val="left"/>
      <w:pPr>
        <w:ind w:left="1440" w:hanging="360"/>
      </w:pPr>
    </w:lvl>
    <w:lvl w:ilvl="2" w:tplc="65063842" w:tentative="1">
      <w:start w:val="1"/>
      <w:numFmt w:val="lowerRoman"/>
      <w:lvlText w:val="%3."/>
      <w:lvlJc w:val="right"/>
      <w:pPr>
        <w:ind w:left="2160" w:hanging="180"/>
      </w:pPr>
    </w:lvl>
    <w:lvl w:ilvl="3" w:tplc="65063842" w:tentative="1">
      <w:start w:val="1"/>
      <w:numFmt w:val="decimal"/>
      <w:lvlText w:val="%4."/>
      <w:lvlJc w:val="left"/>
      <w:pPr>
        <w:ind w:left="2880" w:hanging="360"/>
      </w:pPr>
    </w:lvl>
    <w:lvl w:ilvl="4" w:tplc="65063842" w:tentative="1">
      <w:start w:val="1"/>
      <w:numFmt w:val="lowerLetter"/>
      <w:lvlText w:val="%5."/>
      <w:lvlJc w:val="left"/>
      <w:pPr>
        <w:ind w:left="3600" w:hanging="360"/>
      </w:pPr>
    </w:lvl>
    <w:lvl w:ilvl="5" w:tplc="65063842" w:tentative="1">
      <w:start w:val="1"/>
      <w:numFmt w:val="lowerRoman"/>
      <w:lvlText w:val="%6."/>
      <w:lvlJc w:val="right"/>
      <w:pPr>
        <w:ind w:left="4320" w:hanging="180"/>
      </w:pPr>
    </w:lvl>
    <w:lvl w:ilvl="6" w:tplc="65063842" w:tentative="1">
      <w:start w:val="1"/>
      <w:numFmt w:val="decimal"/>
      <w:lvlText w:val="%7."/>
      <w:lvlJc w:val="left"/>
      <w:pPr>
        <w:ind w:left="5040" w:hanging="360"/>
      </w:pPr>
    </w:lvl>
    <w:lvl w:ilvl="7" w:tplc="65063842" w:tentative="1">
      <w:start w:val="1"/>
      <w:numFmt w:val="lowerLetter"/>
      <w:lvlText w:val="%8."/>
      <w:lvlJc w:val="left"/>
      <w:pPr>
        <w:ind w:left="5760" w:hanging="360"/>
      </w:pPr>
    </w:lvl>
    <w:lvl w:ilvl="8" w:tplc="65063842" w:tentative="1">
      <w:start w:val="1"/>
      <w:numFmt w:val="lowerRoman"/>
      <w:lvlText w:val="%9."/>
      <w:lvlJc w:val="right"/>
      <w:pPr>
        <w:ind w:left="6480" w:hanging="180"/>
      </w:pPr>
    </w:lvl>
  </w:abstractNum>
  <w:abstractNum w:abstractNumId="23229345">
    <w:multiLevelType w:val="hybridMultilevel"/>
    <w:lvl w:ilvl="0" w:tplc="37677539">
      <w:start w:val="1"/>
      <w:numFmt w:val="decimal"/>
      <w:lvlText w:val="%1."/>
      <w:lvlJc w:val="left"/>
      <w:pPr>
        <w:ind w:left="720" w:hanging="360"/>
      </w:pPr>
    </w:lvl>
    <w:lvl w:ilvl="1" w:tplc="37677539" w:tentative="1">
      <w:start w:val="1"/>
      <w:numFmt w:val="lowerLetter"/>
      <w:lvlText w:val="%2."/>
      <w:lvlJc w:val="left"/>
      <w:pPr>
        <w:ind w:left="1440" w:hanging="360"/>
      </w:pPr>
    </w:lvl>
    <w:lvl w:ilvl="2" w:tplc="37677539" w:tentative="1">
      <w:start w:val="1"/>
      <w:numFmt w:val="lowerRoman"/>
      <w:lvlText w:val="%3."/>
      <w:lvlJc w:val="right"/>
      <w:pPr>
        <w:ind w:left="2160" w:hanging="180"/>
      </w:pPr>
    </w:lvl>
    <w:lvl w:ilvl="3" w:tplc="37677539" w:tentative="1">
      <w:start w:val="1"/>
      <w:numFmt w:val="decimal"/>
      <w:lvlText w:val="%4."/>
      <w:lvlJc w:val="left"/>
      <w:pPr>
        <w:ind w:left="2880" w:hanging="360"/>
      </w:pPr>
    </w:lvl>
    <w:lvl w:ilvl="4" w:tplc="37677539" w:tentative="1">
      <w:start w:val="1"/>
      <w:numFmt w:val="lowerLetter"/>
      <w:lvlText w:val="%5."/>
      <w:lvlJc w:val="left"/>
      <w:pPr>
        <w:ind w:left="3600" w:hanging="360"/>
      </w:pPr>
    </w:lvl>
    <w:lvl w:ilvl="5" w:tplc="37677539" w:tentative="1">
      <w:start w:val="1"/>
      <w:numFmt w:val="lowerRoman"/>
      <w:lvlText w:val="%6."/>
      <w:lvlJc w:val="right"/>
      <w:pPr>
        <w:ind w:left="4320" w:hanging="180"/>
      </w:pPr>
    </w:lvl>
    <w:lvl w:ilvl="6" w:tplc="37677539" w:tentative="1">
      <w:start w:val="1"/>
      <w:numFmt w:val="decimal"/>
      <w:lvlText w:val="%7."/>
      <w:lvlJc w:val="left"/>
      <w:pPr>
        <w:ind w:left="5040" w:hanging="360"/>
      </w:pPr>
    </w:lvl>
    <w:lvl w:ilvl="7" w:tplc="37677539" w:tentative="1">
      <w:start w:val="1"/>
      <w:numFmt w:val="lowerLetter"/>
      <w:lvlText w:val="%8."/>
      <w:lvlJc w:val="left"/>
      <w:pPr>
        <w:ind w:left="5760" w:hanging="360"/>
      </w:pPr>
    </w:lvl>
    <w:lvl w:ilvl="8" w:tplc="37677539" w:tentative="1">
      <w:start w:val="1"/>
      <w:numFmt w:val="lowerRoman"/>
      <w:lvlText w:val="%9."/>
      <w:lvlJc w:val="right"/>
      <w:pPr>
        <w:ind w:left="6480" w:hanging="180"/>
      </w:pPr>
    </w:lvl>
  </w:abstractNum>
  <w:abstractNum w:abstractNumId="23229344">
    <w:multiLevelType w:val="hybridMultilevel"/>
    <w:lvl w:ilvl="0" w:tplc="11908320">
      <w:start w:val="1"/>
      <w:numFmt w:val="decimal"/>
      <w:lvlText w:val="%1."/>
      <w:lvlJc w:val="left"/>
      <w:pPr>
        <w:ind w:left="720" w:hanging="360"/>
      </w:pPr>
    </w:lvl>
    <w:lvl w:ilvl="1" w:tplc="11908320" w:tentative="1">
      <w:start w:val="1"/>
      <w:numFmt w:val="lowerLetter"/>
      <w:lvlText w:val="%2."/>
      <w:lvlJc w:val="left"/>
      <w:pPr>
        <w:ind w:left="1440" w:hanging="360"/>
      </w:pPr>
    </w:lvl>
    <w:lvl w:ilvl="2" w:tplc="11908320" w:tentative="1">
      <w:start w:val="1"/>
      <w:numFmt w:val="lowerRoman"/>
      <w:lvlText w:val="%3."/>
      <w:lvlJc w:val="right"/>
      <w:pPr>
        <w:ind w:left="2160" w:hanging="180"/>
      </w:pPr>
    </w:lvl>
    <w:lvl w:ilvl="3" w:tplc="11908320" w:tentative="1">
      <w:start w:val="1"/>
      <w:numFmt w:val="decimal"/>
      <w:lvlText w:val="%4."/>
      <w:lvlJc w:val="left"/>
      <w:pPr>
        <w:ind w:left="2880" w:hanging="360"/>
      </w:pPr>
    </w:lvl>
    <w:lvl w:ilvl="4" w:tplc="11908320" w:tentative="1">
      <w:start w:val="1"/>
      <w:numFmt w:val="lowerLetter"/>
      <w:lvlText w:val="%5."/>
      <w:lvlJc w:val="left"/>
      <w:pPr>
        <w:ind w:left="3600" w:hanging="360"/>
      </w:pPr>
    </w:lvl>
    <w:lvl w:ilvl="5" w:tplc="11908320" w:tentative="1">
      <w:start w:val="1"/>
      <w:numFmt w:val="lowerRoman"/>
      <w:lvlText w:val="%6."/>
      <w:lvlJc w:val="right"/>
      <w:pPr>
        <w:ind w:left="4320" w:hanging="180"/>
      </w:pPr>
    </w:lvl>
    <w:lvl w:ilvl="6" w:tplc="11908320" w:tentative="1">
      <w:start w:val="1"/>
      <w:numFmt w:val="decimal"/>
      <w:lvlText w:val="%7."/>
      <w:lvlJc w:val="left"/>
      <w:pPr>
        <w:ind w:left="5040" w:hanging="360"/>
      </w:pPr>
    </w:lvl>
    <w:lvl w:ilvl="7" w:tplc="11908320" w:tentative="1">
      <w:start w:val="1"/>
      <w:numFmt w:val="lowerLetter"/>
      <w:lvlText w:val="%8."/>
      <w:lvlJc w:val="left"/>
      <w:pPr>
        <w:ind w:left="5760" w:hanging="360"/>
      </w:pPr>
    </w:lvl>
    <w:lvl w:ilvl="8" w:tplc="11908320" w:tentative="1">
      <w:start w:val="1"/>
      <w:numFmt w:val="lowerRoman"/>
      <w:lvlText w:val="%9."/>
      <w:lvlJc w:val="right"/>
      <w:pPr>
        <w:ind w:left="6480" w:hanging="180"/>
      </w:pPr>
    </w:lvl>
  </w:abstractNum>
  <w:abstractNum w:abstractNumId="23229343">
    <w:multiLevelType w:val="hybridMultilevel"/>
    <w:lvl w:ilvl="0" w:tplc="19830637">
      <w:start w:val="1"/>
      <w:numFmt w:val="decimal"/>
      <w:lvlText w:val="%1."/>
      <w:lvlJc w:val="left"/>
      <w:pPr>
        <w:ind w:left="720" w:hanging="360"/>
      </w:pPr>
    </w:lvl>
    <w:lvl w:ilvl="1" w:tplc="19830637" w:tentative="1">
      <w:start w:val="1"/>
      <w:numFmt w:val="lowerLetter"/>
      <w:lvlText w:val="%2."/>
      <w:lvlJc w:val="left"/>
      <w:pPr>
        <w:ind w:left="1440" w:hanging="360"/>
      </w:pPr>
    </w:lvl>
    <w:lvl w:ilvl="2" w:tplc="19830637" w:tentative="1">
      <w:start w:val="1"/>
      <w:numFmt w:val="lowerRoman"/>
      <w:lvlText w:val="%3."/>
      <w:lvlJc w:val="right"/>
      <w:pPr>
        <w:ind w:left="2160" w:hanging="180"/>
      </w:pPr>
    </w:lvl>
    <w:lvl w:ilvl="3" w:tplc="19830637" w:tentative="1">
      <w:start w:val="1"/>
      <w:numFmt w:val="decimal"/>
      <w:lvlText w:val="%4."/>
      <w:lvlJc w:val="left"/>
      <w:pPr>
        <w:ind w:left="2880" w:hanging="360"/>
      </w:pPr>
    </w:lvl>
    <w:lvl w:ilvl="4" w:tplc="19830637" w:tentative="1">
      <w:start w:val="1"/>
      <w:numFmt w:val="lowerLetter"/>
      <w:lvlText w:val="%5."/>
      <w:lvlJc w:val="left"/>
      <w:pPr>
        <w:ind w:left="3600" w:hanging="360"/>
      </w:pPr>
    </w:lvl>
    <w:lvl w:ilvl="5" w:tplc="19830637" w:tentative="1">
      <w:start w:val="1"/>
      <w:numFmt w:val="lowerRoman"/>
      <w:lvlText w:val="%6."/>
      <w:lvlJc w:val="right"/>
      <w:pPr>
        <w:ind w:left="4320" w:hanging="180"/>
      </w:pPr>
    </w:lvl>
    <w:lvl w:ilvl="6" w:tplc="19830637" w:tentative="1">
      <w:start w:val="1"/>
      <w:numFmt w:val="decimal"/>
      <w:lvlText w:val="%7."/>
      <w:lvlJc w:val="left"/>
      <w:pPr>
        <w:ind w:left="5040" w:hanging="360"/>
      </w:pPr>
    </w:lvl>
    <w:lvl w:ilvl="7" w:tplc="19830637" w:tentative="1">
      <w:start w:val="1"/>
      <w:numFmt w:val="lowerLetter"/>
      <w:lvlText w:val="%8."/>
      <w:lvlJc w:val="left"/>
      <w:pPr>
        <w:ind w:left="5760" w:hanging="360"/>
      </w:pPr>
    </w:lvl>
    <w:lvl w:ilvl="8" w:tplc="19830637" w:tentative="1">
      <w:start w:val="1"/>
      <w:numFmt w:val="lowerRoman"/>
      <w:lvlText w:val="%9."/>
      <w:lvlJc w:val="right"/>
      <w:pPr>
        <w:ind w:left="6480" w:hanging="180"/>
      </w:pPr>
    </w:lvl>
  </w:abstractNum>
  <w:abstractNum w:abstractNumId="23229342">
    <w:multiLevelType w:val="hybridMultilevel"/>
    <w:lvl w:ilvl="0" w:tplc="77959870">
      <w:start w:val="1"/>
      <w:numFmt w:val="decimal"/>
      <w:lvlText w:val="%1."/>
      <w:lvlJc w:val="left"/>
      <w:pPr>
        <w:ind w:left="720" w:hanging="360"/>
      </w:pPr>
    </w:lvl>
    <w:lvl w:ilvl="1" w:tplc="77959870" w:tentative="1">
      <w:start w:val="1"/>
      <w:numFmt w:val="lowerLetter"/>
      <w:lvlText w:val="%2."/>
      <w:lvlJc w:val="left"/>
      <w:pPr>
        <w:ind w:left="1440" w:hanging="360"/>
      </w:pPr>
    </w:lvl>
    <w:lvl w:ilvl="2" w:tplc="77959870" w:tentative="1">
      <w:start w:val="1"/>
      <w:numFmt w:val="lowerRoman"/>
      <w:lvlText w:val="%3."/>
      <w:lvlJc w:val="right"/>
      <w:pPr>
        <w:ind w:left="2160" w:hanging="180"/>
      </w:pPr>
    </w:lvl>
    <w:lvl w:ilvl="3" w:tplc="77959870" w:tentative="1">
      <w:start w:val="1"/>
      <w:numFmt w:val="decimal"/>
      <w:lvlText w:val="%4."/>
      <w:lvlJc w:val="left"/>
      <w:pPr>
        <w:ind w:left="2880" w:hanging="360"/>
      </w:pPr>
    </w:lvl>
    <w:lvl w:ilvl="4" w:tplc="77959870" w:tentative="1">
      <w:start w:val="1"/>
      <w:numFmt w:val="lowerLetter"/>
      <w:lvlText w:val="%5."/>
      <w:lvlJc w:val="left"/>
      <w:pPr>
        <w:ind w:left="3600" w:hanging="360"/>
      </w:pPr>
    </w:lvl>
    <w:lvl w:ilvl="5" w:tplc="77959870" w:tentative="1">
      <w:start w:val="1"/>
      <w:numFmt w:val="lowerRoman"/>
      <w:lvlText w:val="%6."/>
      <w:lvlJc w:val="right"/>
      <w:pPr>
        <w:ind w:left="4320" w:hanging="180"/>
      </w:pPr>
    </w:lvl>
    <w:lvl w:ilvl="6" w:tplc="77959870" w:tentative="1">
      <w:start w:val="1"/>
      <w:numFmt w:val="decimal"/>
      <w:lvlText w:val="%7."/>
      <w:lvlJc w:val="left"/>
      <w:pPr>
        <w:ind w:left="5040" w:hanging="360"/>
      </w:pPr>
    </w:lvl>
    <w:lvl w:ilvl="7" w:tplc="77959870" w:tentative="1">
      <w:start w:val="1"/>
      <w:numFmt w:val="lowerLetter"/>
      <w:lvlText w:val="%8."/>
      <w:lvlJc w:val="left"/>
      <w:pPr>
        <w:ind w:left="5760" w:hanging="360"/>
      </w:pPr>
    </w:lvl>
    <w:lvl w:ilvl="8" w:tplc="77959870" w:tentative="1">
      <w:start w:val="1"/>
      <w:numFmt w:val="lowerRoman"/>
      <w:lvlText w:val="%9."/>
      <w:lvlJc w:val="right"/>
      <w:pPr>
        <w:ind w:left="6480" w:hanging="180"/>
      </w:pPr>
    </w:lvl>
  </w:abstractNum>
  <w:abstractNum w:abstractNumId="23229341">
    <w:multiLevelType w:val="hybridMultilevel"/>
    <w:lvl w:ilvl="0" w:tplc="95351370">
      <w:start w:val="1"/>
      <w:numFmt w:val="decimal"/>
      <w:lvlText w:val="%1."/>
      <w:lvlJc w:val="left"/>
      <w:pPr>
        <w:ind w:left="720" w:hanging="360"/>
      </w:pPr>
    </w:lvl>
    <w:lvl w:ilvl="1" w:tplc="95351370" w:tentative="1">
      <w:start w:val="1"/>
      <w:numFmt w:val="lowerLetter"/>
      <w:lvlText w:val="%2."/>
      <w:lvlJc w:val="left"/>
      <w:pPr>
        <w:ind w:left="1440" w:hanging="360"/>
      </w:pPr>
    </w:lvl>
    <w:lvl w:ilvl="2" w:tplc="95351370" w:tentative="1">
      <w:start w:val="1"/>
      <w:numFmt w:val="lowerRoman"/>
      <w:lvlText w:val="%3."/>
      <w:lvlJc w:val="right"/>
      <w:pPr>
        <w:ind w:left="2160" w:hanging="180"/>
      </w:pPr>
    </w:lvl>
    <w:lvl w:ilvl="3" w:tplc="95351370" w:tentative="1">
      <w:start w:val="1"/>
      <w:numFmt w:val="decimal"/>
      <w:lvlText w:val="%4."/>
      <w:lvlJc w:val="left"/>
      <w:pPr>
        <w:ind w:left="2880" w:hanging="360"/>
      </w:pPr>
    </w:lvl>
    <w:lvl w:ilvl="4" w:tplc="95351370" w:tentative="1">
      <w:start w:val="1"/>
      <w:numFmt w:val="lowerLetter"/>
      <w:lvlText w:val="%5."/>
      <w:lvlJc w:val="left"/>
      <w:pPr>
        <w:ind w:left="3600" w:hanging="360"/>
      </w:pPr>
    </w:lvl>
    <w:lvl w:ilvl="5" w:tplc="95351370" w:tentative="1">
      <w:start w:val="1"/>
      <w:numFmt w:val="lowerRoman"/>
      <w:lvlText w:val="%6."/>
      <w:lvlJc w:val="right"/>
      <w:pPr>
        <w:ind w:left="4320" w:hanging="180"/>
      </w:pPr>
    </w:lvl>
    <w:lvl w:ilvl="6" w:tplc="95351370" w:tentative="1">
      <w:start w:val="1"/>
      <w:numFmt w:val="decimal"/>
      <w:lvlText w:val="%7."/>
      <w:lvlJc w:val="left"/>
      <w:pPr>
        <w:ind w:left="5040" w:hanging="360"/>
      </w:pPr>
    </w:lvl>
    <w:lvl w:ilvl="7" w:tplc="95351370" w:tentative="1">
      <w:start w:val="1"/>
      <w:numFmt w:val="lowerLetter"/>
      <w:lvlText w:val="%8."/>
      <w:lvlJc w:val="left"/>
      <w:pPr>
        <w:ind w:left="5760" w:hanging="360"/>
      </w:pPr>
    </w:lvl>
    <w:lvl w:ilvl="8" w:tplc="95351370" w:tentative="1">
      <w:start w:val="1"/>
      <w:numFmt w:val="lowerRoman"/>
      <w:lvlText w:val="%9."/>
      <w:lvlJc w:val="right"/>
      <w:pPr>
        <w:ind w:left="6480" w:hanging="180"/>
      </w:pPr>
    </w:lvl>
  </w:abstractNum>
  <w:abstractNum w:abstractNumId="23229340">
    <w:multiLevelType w:val="hybridMultilevel"/>
    <w:lvl w:ilvl="0" w:tplc="13785478">
      <w:start w:val="1"/>
      <w:numFmt w:val="decimal"/>
      <w:lvlText w:val="%1."/>
      <w:lvlJc w:val="left"/>
      <w:pPr>
        <w:ind w:left="720" w:hanging="360"/>
      </w:pPr>
    </w:lvl>
    <w:lvl w:ilvl="1" w:tplc="13785478" w:tentative="1">
      <w:start w:val="1"/>
      <w:numFmt w:val="lowerLetter"/>
      <w:lvlText w:val="%2."/>
      <w:lvlJc w:val="left"/>
      <w:pPr>
        <w:ind w:left="1440" w:hanging="360"/>
      </w:pPr>
    </w:lvl>
    <w:lvl w:ilvl="2" w:tplc="13785478" w:tentative="1">
      <w:start w:val="1"/>
      <w:numFmt w:val="lowerRoman"/>
      <w:lvlText w:val="%3."/>
      <w:lvlJc w:val="right"/>
      <w:pPr>
        <w:ind w:left="2160" w:hanging="180"/>
      </w:pPr>
    </w:lvl>
    <w:lvl w:ilvl="3" w:tplc="13785478" w:tentative="1">
      <w:start w:val="1"/>
      <w:numFmt w:val="decimal"/>
      <w:lvlText w:val="%4."/>
      <w:lvlJc w:val="left"/>
      <w:pPr>
        <w:ind w:left="2880" w:hanging="360"/>
      </w:pPr>
    </w:lvl>
    <w:lvl w:ilvl="4" w:tplc="13785478" w:tentative="1">
      <w:start w:val="1"/>
      <w:numFmt w:val="lowerLetter"/>
      <w:lvlText w:val="%5."/>
      <w:lvlJc w:val="left"/>
      <w:pPr>
        <w:ind w:left="3600" w:hanging="360"/>
      </w:pPr>
    </w:lvl>
    <w:lvl w:ilvl="5" w:tplc="13785478" w:tentative="1">
      <w:start w:val="1"/>
      <w:numFmt w:val="lowerRoman"/>
      <w:lvlText w:val="%6."/>
      <w:lvlJc w:val="right"/>
      <w:pPr>
        <w:ind w:left="4320" w:hanging="180"/>
      </w:pPr>
    </w:lvl>
    <w:lvl w:ilvl="6" w:tplc="13785478" w:tentative="1">
      <w:start w:val="1"/>
      <w:numFmt w:val="decimal"/>
      <w:lvlText w:val="%7."/>
      <w:lvlJc w:val="left"/>
      <w:pPr>
        <w:ind w:left="5040" w:hanging="360"/>
      </w:pPr>
    </w:lvl>
    <w:lvl w:ilvl="7" w:tplc="13785478" w:tentative="1">
      <w:start w:val="1"/>
      <w:numFmt w:val="lowerLetter"/>
      <w:lvlText w:val="%8."/>
      <w:lvlJc w:val="left"/>
      <w:pPr>
        <w:ind w:left="5760" w:hanging="360"/>
      </w:pPr>
    </w:lvl>
    <w:lvl w:ilvl="8" w:tplc="13785478" w:tentative="1">
      <w:start w:val="1"/>
      <w:numFmt w:val="lowerRoman"/>
      <w:lvlText w:val="%9."/>
      <w:lvlJc w:val="right"/>
      <w:pPr>
        <w:ind w:left="6480" w:hanging="180"/>
      </w:pPr>
    </w:lvl>
  </w:abstractNum>
  <w:abstractNum w:abstractNumId="23229339">
    <w:multiLevelType w:val="hybridMultilevel"/>
    <w:lvl w:ilvl="0" w:tplc="19091723">
      <w:start w:val="1"/>
      <w:numFmt w:val="decimal"/>
      <w:lvlText w:val="%1."/>
      <w:lvlJc w:val="left"/>
      <w:pPr>
        <w:ind w:left="720" w:hanging="360"/>
      </w:pPr>
    </w:lvl>
    <w:lvl w:ilvl="1" w:tplc="19091723" w:tentative="1">
      <w:start w:val="1"/>
      <w:numFmt w:val="lowerLetter"/>
      <w:lvlText w:val="%2."/>
      <w:lvlJc w:val="left"/>
      <w:pPr>
        <w:ind w:left="1440" w:hanging="360"/>
      </w:pPr>
    </w:lvl>
    <w:lvl w:ilvl="2" w:tplc="19091723" w:tentative="1">
      <w:start w:val="1"/>
      <w:numFmt w:val="lowerRoman"/>
      <w:lvlText w:val="%3."/>
      <w:lvlJc w:val="right"/>
      <w:pPr>
        <w:ind w:left="2160" w:hanging="180"/>
      </w:pPr>
    </w:lvl>
    <w:lvl w:ilvl="3" w:tplc="19091723" w:tentative="1">
      <w:start w:val="1"/>
      <w:numFmt w:val="decimal"/>
      <w:lvlText w:val="%4."/>
      <w:lvlJc w:val="left"/>
      <w:pPr>
        <w:ind w:left="2880" w:hanging="360"/>
      </w:pPr>
    </w:lvl>
    <w:lvl w:ilvl="4" w:tplc="19091723" w:tentative="1">
      <w:start w:val="1"/>
      <w:numFmt w:val="lowerLetter"/>
      <w:lvlText w:val="%5."/>
      <w:lvlJc w:val="left"/>
      <w:pPr>
        <w:ind w:left="3600" w:hanging="360"/>
      </w:pPr>
    </w:lvl>
    <w:lvl w:ilvl="5" w:tplc="19091723" w:tentative="1">
      <w:start w:val="1"/>
      <w:numFmt w:val="lowerRoman"/>
      <w:lvlText w:val="%6."/>
      <w:lvlJc w:val="right"/>
      <w:pPr>
        <w:ind w:left="4320" w:hanging="180"/>
      </w:pPr>
    </w:lvl>
    <w:lvl w:ilvl="6" w:tplc="19091723" w:tentative="1">
      <w:start w:val="1"/>
      <w:numFmt w:val="decimal"/>
      <w:lvlText w:val="%7."/>
      <w:lvlJc w:val="left"/>
      <w:pPr>
        <w:ind w:left="5040" w:hanging="360"/>
      </w:pPr>
    </w:lvl>
    <w:lvl w:ilvl="7" w:tplc="19091723" w:tentative="1">
      <w:start w:val="1"/>
      <w:numFmt w:val="lowerLetter"/>
      <w:lvlText w:val="%8."/>
      <w:lvlJc w:val="left"/>
      <w:pPr>
        <w:ind w:left="5760" w:hanging="360"/>
      </w:pPr>
    </w:lvl>
    <w:lvl w:ilvl="8" w:tplc="19091723" w:tentative="1">
      <w:start w:val="1"/>
      <w:numFmt w:val="lowerRoman"/>
      <w:lvlText w:val="%9."/>
      <w:lvlJc w:val="right"/>
      <w:pPr>
        <w:ind w:left="6480" w:hanging="180"/>
      </w:pPr>
    </w:lvl>
  </w:abstractNum>
  <w:abstractNum w:abstractNumId="23229338">
    <w:multiLevelType w:val="hybridMultilevel"/>
    <w:lvl w:ilvl="0" w:tplc="77075314">
      <w:start w:val="1"/>
      <w:numFmt w:val="decimal"/>
      <w:lvlText w:val="%1."/>
      <w:lvlJc w:val="left"/>
      <w:pPr>
        <w:ind w:left="720" w:hanging="360"/>
      </w:pPr>
    </w:lvl>
    <w:lvl w:ilvl="1" w:tplc="77075314" w:tentative="1">
      <w:start w:val="1"/>
      <w:numFmt w:val="lowerLetter"/>
      <w:lvlText w:val="%2."/>
      <w:lvlJc w:val="left"/>
      <w:pPr>
        <w:ind w:left="1440" w:hanging="360"/>
      </w:pPr>
    </w:lvl>
    <w:lvl w:ilvl="2" w:tplc="77075314" w:tentative="1">
      <w:start w:val="1"/>
      <w:numFmt w:val="lowerRoman"/>
      <w:lvlText w:val="%3."/>
      <w:lvlJc w:val="right"/>
      <w:pPr>
        <w:ind w:left="2160" w:hanging="180"/>
      </w:pPr>
    </w:lvl>
    <w:lvl w:ilvl="3" w:tplc="77075314" w:tentative="1">
      <w:start w:val="1"/>
      <w:numFmt w:val="decimal"/>
      <w:lvlText w:val="%4."/>
      <w:lvlJc w:val="left"/>
      <w:pPr>
        <w:ind w:left="2880" w:hanging="360"/>
      </w:pPr>
    </w:lvl>
    <w:lvl w:ilvl="4" w:tplc="77075314" w:tentative="1">
      <w:start w:val="1"/>
      <w:numFmt w:val="lowerLetter"/>
      <w:lvlText w:val="%5."/>
      <w:lvlJc w:val="left"/>
      <w:pPr>
        <w:ind w:left="3600" w:hanging="360"/>
      </w:pPr>
    </w:lvl>
    <w:lvl w:ilvl="5" w:tplc="77075314" w:tentative="1">
      <w:start w:val="1"/>
      <w:numFmt w:val="lowerRoman"/>
      <w:lvlText w:val="%6."/>
      <w:lvlJc w:val="right"/>
      <w:pPr>
        <w:ind w:left="4320" w:hanging="180"/>
      </w:pPr>
    </w:lvl>
    <w:lvl w:ilvl="6" w:tplc="77075314" w:tentative="1">
      <w:start w:val="1"/>
      <w:numFmt w:val="decimal"/>
      <w:lvlText w:val="%7."/>
      <w:lvlJc w:val="left"/>
      <w:pPr>
        <w:ind w:left="5040" w:hanging="360"/>
      </w:pPr>
    </w:lvl>
    <w:lvl w:ilvl="7" w:tplc="77075314" w:tentative="1">
      <w:start w:val="1"/>
      <w:numFmt w:val="lowerLetter"/>
      <w:lvlText w:val="%8."/>
      <w:lvlJc w:val="left"/>
      <w:pPr>
        <w:ind w:left="5760" w:hanging="360"/>
      </w:pPr>
    </w:lvl>
    <w:lvl w:ilvl="8" w:tplc="77075314" w:tentative="1">
      <w:start w:val="1"/>
      <w:numFmt w:val="lowerRoman"/>
      <w:lvlText w:val="%9."/>
      <w:lvlJc w:val="right"/>
      <w:pPr>
        <w:ind w:left="6480" w:hanging="180"/>
      </w:pPr>
    </w:lvl>
  </w:abstractNum>
  <w:abstractNum w:abstractNumId="23229337">
    <w:multiLevelType w:val="hybridMultilevel"/>
    <w:lvl w:ilvl="0" w:tplc="57141861">
      <w:start w:val="1"/>
      <w:numFmt w:val="decimal"/>
      <w:lvlText w:val="%1."/>
      <w:lvlJc w:val="left"/>
      <w:pPr>
        <w:ind w:left="720" w:hanging="360"/>
      </w:pPr>
    </w:lvl>
    <w:lvl w:ilvl="1" w:tplc="57141861" w:tentative="1">
      <w:start w:val="1"/>
      <w:numFmt w:val="lowerLetter"/>
      <w:lvlText w:val="%2."/>
      <w:lvlJc w:val="left"/>
      <w:pPr>
        <w:ind w:left="1440" w:hanging="360"/>
      </w:pPr>
    </w:lvl>
    <w:lvl w:ilvl="2" w:tplc="57141861" w:tentative="1">
      <w:start w:val="1"/>
      <w:numFmt w:val="lowerRoman"/>
      <w:lvlText w:val="%3."/>
      <w:lvlJc w:val="right"/>
      <w:pPr>
        <w:ind w:left="2160" w:hanging="180"/>
      </w:pPr>
    </w:lvl>
    <w:lvl w:ilvl="3" w:tplc="57141861" w:tentative="1">
      <w:start w:val="1"/>
      <w:numFmt w:val="decimal"/>
      <w:lvlText w:val="%4."/>
      <w:lvlJc w:val="left"/>
      <w:pPr>
        <w:ind w:left="2880" w:hanging="360"/>
      </w:pPr>
    </w:lvl>
    <w:lvl w:ilvl="4" w:tplc="57141861" w:tentative="1">
      <w:start w:val="1"/>
      <w:numFmt w:val="lowerLetter"/>
      <w:lvlText w:val="%5."/>
      <w:lvlJc w:val="left"/>
      <w:pPr>
        <w:ind w:left="3600" w:hanging="360"/>
      </w:pPr>
    </w:lvl>
    <w:lvl w:ilvl="5" w:tplc="57141861" w:tentative="1">
      <w:start w:val="1"/>
      <w:numFmt w:val="lowerRoman"/>
      <w:lvlText w:val="%6."/>
      <w:lvlJc w:val="right"/>
      <w:pPr>
        <w:ind w:left="4320" w:hanging="180"/>
      </w:pPr>
    </w:lvl>
    <w:lvl w:ilvl="6" w:tplc="57141861" w:tentative="1">
      <w:start w:val="1"/>
      <w:numFmt w:val="decimal"/>
      <w:lvlText w:val="%7."/>
      <w:lvlJc w:val="left"/>
      <w:pPr>
        <w:ind w:left="5040" w:hanging="360"/>
      </w:pPr>
    </w:lvl>
    <w:lvl w:ilvl="7" w:tplc="57141861" w:tentative="1">
      <w:start w:val="1"/>
      <w:numFmt w:val="lowerLetter"/>
      <w:lvlText w:val="%8."/>
      <w:lvlJc w:val="left"/>
      <w:pPr>
        <w:ind w:left="5760" w:hanging="360"/>
      </w:pPr>
    </w:lvl>
    <w:lvl w:ilvl="8" w:tplc="57141861" w:tentative="1">
      <w:start w:val="1"/>
      <w:numFmt w:val="lowerRoman"/>
      <w:lvlText w:val="%9."/>
      <w:lvlJc w:val="right"/>
      <w:pPr>
        <w:ind w:left="6480" w:hanging="180"/>
      </w:pPr>
    </w:lvl>
  </w:abstractNum>
  <w:abstractNum w:abstractNumId="23229336">
    <w:multiLevelType w:val="hybridMultilevel"/>
    <w:lvl w:ilvl="0" w:tplc="52040011">
      <w:start w:val="1"/>
      <w:numFmt w:val="decimal"/>
      <w:lvlText w:val="%1."/>
      <w:lvlJc w:val="left"/>
      <w:pPr>
        <w:ind w:left="720" w:hanging="360"/>
      </w:pPr>
    </w:lvl>
    <w:lvl w:ilvl="1" w:tplc="52040011" w:tentative="1">
      <w:start w:val="1"/>
      <w:numFmt w:val="lowerLetter"/>
      <w:lvlText w:val="%2."/>
      <w:lvlJc w:val="left"/>
      <w:pPr>
        <w:ind w:left="1440" w:hanging="360"/>
      </w:pPr>
    </w:lvl>
    <w:lvl w:ilvl="2" w:tplc="52040011" w:tentative="1">
      <w:start w:val="1"/>
      <w:numFmt w:val="lowerRoman"/>
      <w:lvlText w:val="%3."/>
      <w:lvlJc w:val="right"/>
      <w:pPr>
        <w:ind w:left="2160" w:hanging="180"/>
      </w:pPr>
    </w:lvl>
    <w:lvl w:ilvl="3" w:tplc="52040011" w:tentative="1">
      <w:start w:val="1"/>
      <w:numFmt w:val="decimal"/>
      <w:lvlText w:val="%4."/>
      <w:lvlJc w:val="left"/>
      <w:pPr>
        <w:ind w:left="2880" w:hanging="360"/>
      </w:pPr>
    </w:lvl>
    <w:lvl w:ilvl="4" w:tplc="52040011" w:tentative="1">
      <w:start w:val="1"/>
      <w:numFmt w:val="lowerLetter"/>
      <w:lvlText w:val="%5."/>
      <w:lvlJc w:val="left"/>
      <w:pPr>
        <w:ind w:left="3600" w:hanging="360"/>
      </w:pPr>
    </w:lvl>
    <w:lvl w:ilvl="5" w:tplc="52040011" w:tentative="1">
      <w:start w:val="1"/>
      <w:numFmt w:val="lowerRoman"/>
      <w:lvlText w:val="%6."/>
      <w:lvlJc w:val="right"/>
      <w:pPr>
        <w:ind w:left="4320" w:hanging="180"/>
      </w:pPr>
    </w:lvl>
    <w:lvl w:ilvl="6" w:tplc="52040011" w:tentative="1">
      <w:start w:val="1"/>
      <w:numFmt w:val="decimal"/>
      <w:lvlText w:val="%7."/>
      <w:lvlJc w:val="left"/>
      <w:pPr>
        <w:ind w:left="5040" w:hanging="360"/>
      </w:pPr>
    </w:lvl>
    <w:lvl w:ilvl="7" w:tplc="52040011" w:tentative="1">
      <w:start w:val="1"/>
      <w:numFmt w:val="lowerLetter"/>
      <w:lvlText w:val="%8."/>
      <w:lvlJc w:val="left"/>
      <w:pPr>
        <w:ind w:left="5760" w:hanging="360"/>
      </w:pPr>
    </w:lvl>
    <w:lvl w:ilvl="8" w:tplc="52040011" w:tentative="1">
      <w:start w:val="1"/>
      <w:numFmt w:val="lowerRoman"/>
      <w:lvlText w:val="%9."/>
      <w:lvlJc w:val="right"/>
      <w:pPr>
        <w:ind w:left="6480" w:hanging="180"/>
      </w:pPr>
    </w:lvl>
  </w:abstractNum>
  <w:abstractNum w:abstractNumId="23229335">
    <w:multiLevelType w:val="hybridMultilevel"/>
    <w:lvl w:ilvl="0" w:tplc="65190842">
      <w:start w:val="1"/>
      <w:numFmt w:val="decimal"/>
      <w:lvlText w:val="%1."/>
      <w:lvlJc w:val="left"/>
      <w:pPr>
        <w:ind w:left="720" w:hanging="360"/>
      </w:pPr>
    </w:lvl>
    <w:lvl w:ilvl="1" w:tplc="65190842" w:tentative="1">
      <w:start w:val="1"/>
      <w:numFmt w:val="lowerLetter"/>
      <w:lvlText w:val="%2."/>
      <w:lvlJc w:val="left"/>
      <w:pPr>
        <w:ind w:left="1440" w:hanging="360"/>
      </w:pPr>
    </w:lvl>
    <w:lvl w:ilvl="2" w:tplc="65190842" w:tentative="1">
      <w:start w:val="1"/>
      <w:numFmt w:val="lowerRoman"/>
      <w:lvlText w:val="%3."/>
      <w:lvlJc w:val="right"/>
      <w:pPr>
        <w:ind w:left="2160" w:hanging="180"/>
      </w:pPr>
    </w:lvl>
    <w:lvl w:ilvl="3" w:tplc="65190842" w:tentative="1">
      <w:start w:val="1"/>
      <w:numFmt w:val="decimal"/>
      <w:lvlText w:val="%4."/>
      <w:lvlJc w:val="left"/>
      <w:pPr>
        <w:ind w:left="2880" w:hanging="360"/>
      </w:pPr>
    </w:lvl>
    <w:lvl w:ilvl="4" w:tplc="65190842" w:tentative="1">
      <w:start w:val="1"/>
      <w:numFmt w:val="lowerLetter"/>
      <w:lvlText w:val="%5."/>
      <w:lvlJc w:val="left"/>
      <w:pPr>
        <w:ind w:left="3600" w:hanging="360"/>
      </w:pPr>
    </w:lvl>
    <w:lvl w:ilvl="5" w:tplc="65190842" w:tentative="1">
      <w:start w:val="1"/>
      <w:numFmt w:val="lowerRoman"/>
      <w:lvlText w:val="%6."/>
      <w:lvlJc w:val="right"/>
      <w:pPr>
        <w:ind w:left="4320" w:hanging="180"/>
      </w:pPr>
    </w:lvl>
    <w:lvl w:ilvl="6" w:tplc="65190842" w:tentative="1">
      <w:start w:val="1"/>
      <w:numFmt w:val="decimal"/>
      <w:lvlText w:val="%7."/>
      <w:lvlJc w:val="left"/>
      <w:pPr>
        <w:ind w:left="5040" w:hanging="360"/>
      </w:pPr>
    </w:lvl>
    <w:lvl w:ilvl="7" w:tplc="65190842" w:tentative="1">
      <w:start w:val="1"/>
      <w:numFmt w:val="lowerLetter"/>
      <w:lvlText w:val="%8."/>
      <w:lvlJc w:val="left"/>
      <w:pPr>
        <w:ind w:left="5760" w:hanging="360"/>
      </w:pPr>
    </w:lvl>
    <w:lvl w:ilvl="8" w:tplc="65190842" w:tentative="1">
      <w:start w:val="1"/>
      <w:numFmt w:val="lowerRoman"/>
      <w:lvlText w:val="%9."/>
      <w:lvlJc w:val="right"/>
      <w:pPr>
        <w:ind w:left="6480" w:hanging="180"/>
      </w:pPr>
    </w:lvl>
  </w:abstractNum>
  <w:abstractNum w:abstractNumId="23229334">
    <w:multiLevelType w:val="hybridMultilevel"/>
    <w:lvl w:ilvl="0" w:tplc="26931694">
      <w:start w:val="1"/>
      <w:numFmt w:val="decimal"/>
      <w:lvlText w:val="%1."/>
      <w:lvlJc w:val="left"/>
      <w:pPr>
        <w:ind w:left="720" w:hanging="360"/>
      </w:pPr>
    </w:lvl>
    <w:lvl w:ilvl="1" w:tplc="26931694" w:tentative="1">
      <w:start w:val="1"/>
      <w:numFmt w:val="lowerLetter"/>
      <w:lvlText w:val="%2."/>
      <w:lvlJc w:val="left"/>
      <w:pPr>
        <w:ind w:left="1440" w:hanging="360"/>
      </w:pPr>
    </w:lvl>
    <w:lvl w:ilvl="2" w:tplc="26931694" w:tentative="1">
      <w:start w:val="1"/>
      <w:numFmt w:val="lowerRoman"/>
      <w:lvlText w:val="%3."/>
      <w:lvlJc w:val="right"/>
      <w:pPr>
        <w:ind w:left="2160" w:hanging="180"/>
      </w:pPr>
    </w:lvl>
    <w:lvl w:ilvl="3" w:tplc="26931694" w:tentative="1">
      <w:start w:val="1"/>
      <w:numFmt w:val="decimal"/>
      <w:lvlText w:val="%4."/>
      <w:lvlJc w:val="left"/>
      <w:pPr>
        <w:ind w:left="2880" w:hanging="360"/>
      </w:pPr>
    </w:lvl>
    <w:lvl w:ilvl="4" w:tplc="26931694" w:tentative="1">
      <w:start w:val="1"/>
      <w:numFmt w:val="lowerLetter"/>
      <w:lvlText w:val="%5."/>
      <w:lvlJc w:val="left"/>
      <w:pPr>
        <w:ind w:left="3600" w:hanging="360"/>
      </w:pPr>
    </w:lvl>
    <w:lvl w:ilvl="5" w:tplc="26931694" w:tentative="1">
      <w:start w:val="1"/>
      <w:numFmt w:val="lowerRoman"/>
      <w:lvlText w:val="%6."/>
      <w:lvlJc w:val="right"/>
      <w:pPr>
        <w:ind w:left="4320" w:hanging="180"/>
      </w:pPr>
    </w:lvl>
    <w:lvl w:ilvl="6" w:tplc="26931694" w:tentative="1">
      <w:start w:val="1"/>
      <w:numFmt w:val="decimal"/>
      <w:lvlText w:val="%7."/>
      <w:lvlJc w:val="left"/>
      <w:pPr>
        <w:ind w:left="5040" w:hanging="360"/>
      </w:pPr>
    </w:lvl>
    <w:lvl w:ilvl="7" w:tplc="26931694" w:tentative="1">
      <w:start w:val="1"/>
      <w:numFmt w:val="lowerLetter"/>
      <w:lvlText w:val="%8."/>
      <w:lvlJc w:val="left"/>
      <w:pPr>
        <w:ind w:left="5760" w:hanging="360"/>
      </w:pPr>
    </w:lvl>
    <w:lvl w:ilvl="8" w:tplc="26931694" w:tentative="1">
      <w:start w:val="1"/>
      <w:numFmt w:val="lowerRoman"/>
      <w:lvlText w:val="%9."/>
      <w:lvlJc w:val="right"/>
      <w:pPr>
        <w:ind w:left="6480" w:hanging="180"/>
      </w:pPr>
    </w:lvl>
  </w:abstractNum>
  <w:abstractNum w:abstractNumId="23229333">
    <w:multiLevelType w:val="hybridMultilevel"/>
    <w:lvl w:ilvl="0" w:tplc="26528938">
      <w:start w:val="1"/>
      <w:numFmt w:val="decimal"/>
      <w:lvlText w:val="%1."/>
      <w:lvlJc w:val="left"/>
      <w:pPr>
        <w:ind w:left="720" w:hanging="360"/>
      </w:pPr>
    </w:lvl>
    <w:lvl w:ilvl="1" w:tplc="26528938" w:tentative="1">
      <w:start w:val="1"/>
      <w:numFmt w:val="lowerLetter"/>
      <w:lvlText w:val="%2."/>
      <w:lvlJc w:val="left"/>
      <w:pPr>
        <w:ind w:left="1440" w:hanging="360"/>
      </w:pPr>
    </w:lvl>
    <w:lvl w:ilvl="2" w:tplc="26528938" w:tentative="1">
      <w:start w:val="1"/>
      <w:numFmt w:val="lowerRoman"/>
      <w:lvlText w:val="%3."/>
      <w:lvlJc w:val="right"/>
      <w:pPr>
        <w:ind w:left="2160" w:hanging="180"/>
      </w:pPr>
    </w:lvl>
    <w:lvl w:ilvl="3" w:tplc="26528938" w:tentative="1">
      <w:start w:val="1"/>
      <w:numFmt w:val="decimal"/>
      <w:lvlText w:val="%4."/>
      <w:lvlJc w:val="left"/>
      <w:pPr>
        <w:ind w:left="2880" w:hanging="360"/>
      </w:pPr>
    </w:lvl>
    <w:lvl w:ilvl="4" w:tplc="26528938" w:tentative="1">
      <w:start w:val="1"/>
      <w:numFmt w:val="lowerLetter"/>
      <w:lvlText w:val="%5."/>
      <w:lvlJc w:val="left"/>
      <w:pPr>
        <w:ind w:left="3600" w:hanging="360"/>
      </w:pPr>
    </w:lvl>
    <w:lvl w:ilvl="5" w:tplc="26528938" w:tentative="1">
      <w:start w:val="1"/>
      <w:numFmt w:val="lowerRoman"/>
      <w:lvlText w:val="%6."/>
      <w:lvlJc w:val="right"/>
      <w:pPr>
        <w:ind w:left="4320" w:hanging="180"/>
      </w:pPr>
    </w:lvl>
    <w:lvl w:ilvl="6" w:tplc="26528938" w:tentative="1">
      <w:start w:val="1"/>
      <w:numFmt w:val="decimal"/>
      <w:lvlText w:val="%7."/>
      <w:lvlJc w:val="left"/>
      <w:pPr>
        <w:ind w:left="5040" w:hanging="360"/>
      </w:pPr>
    </w:lvl>
    <w:lvl w:ilvl="7" w:tplc="26528938" w:tentative="1">
      <w:start w:val="1"/>
      <w:numFmt w:val="lowerLetter"/>
      <w:lvlText w:val="%8."/>
      <w:lvlJc w:val="left"/>
      <w:pPr>
        <w:ind w:left="5760" w:hanging="360"/>
      </w:pPr>
    </w:lvl>
    <w:lvl w:ilvl="8" w:tplc="26528938" w:tentative="1">
      <w:start w:val="1"/>
      <w:numFmt w:val="lowerRoman"/>
      <w:lvlText w:val="%9."/>
      <w:lvlJc w:val="right"/>
      <w:pPr>
        <w:ind w:left="6480" w:hanging="180"/>
      </w:pPr>
    </w:lvl>
  </w:abstractNum>
  <w:abstractNum w:abstractNumId="23229332">
    <w:multiLevelType w:val="hybridMultilevel"/>
    <w:lvl w:ilvl="0" w:tplc="11470802">
      <w:start w:val="1"/>
      <w:numFmt w:val="decimal"/>
      <w:lvlText w:val="%1."/>
      <w:lvlJc w:val="left"/>
      <w:pPr>
        <w:ind w:left="720" w:hanging="360"/>
      </w:pPr>
    </w:lvl>
    <w:lvl w:ilvl="1" w:tplc="11470802" w:tentative="1">
      <w:start w:val="1"/>
      <w:numFmt w:val="lowerLetter"/>
      <w:lvlText w:val="%2."/>
      <w:lvlJc w:val="left"/>
      <w:pPr>
        <w:ind w:left="1440" w:hanging="360"/>
      </w:pPr>
    </w:lvl>
    <w:lvl w:ilvl="2" w:tplc="11470802" w:tentative="1">
      <w:start w:val="1"/>
      <w:numFmt w:val="lowerRoman"/>
      <w:lvlText w:val="%3."/>
      <w:lvlJc w:val="right"/>
      <w:pPr>
        <w:ind w:left="2160" w:hanging="180"/>
      </w:pPr>
    </w:lvl>
    <w:lvl w:ilvl="3" w:tplc="11470802" w:tentative="1">
      <w:start w:val="1"/>
      <w:numFmt w:val="decimal"/>
      <w:lvlText w:val="%4."/>
      <w:lvlJc w:val="left"/>
      <w:pPr>
        <w:ind w:left="2880" w:hanging="360"/>
      </w:pPr>
    </w:lvl>
    <w:lvl w:ilvl="4" w:tplc="11470802" w:tentative="1">
      <w:start w:val="1"/>
      <w:numFmt w:val="lowerLetter"/>
      <w:lvlText w:val="%5."/>
      <w:lvlJc w:val="left"/>
      <w:pPr>
        <w:ind w:left="3600" w:hanging="360"/>
      </w:pPr>
    </w:lvl>
    <w:lvl w:ilvl="5" w:tplc="11470802" w:tentative="1">
      <w:start w:val="1"/>
      <w:numFmt w:val="lowerRoman"/>
      <w:lvlText w:val="%6."/>
      <w:lvlJc w:val="right"/>
      <w:pPr>
        <w:ind w:left="4320" w:hanging="180"/>
      </w:pPr>
    </w:lvl>
    <w:lvl w:ilvl="6" w:tplc="11470802" w:tentative="1">
      <w:start w:val="1"/>
      <w:numFmt w:val="decimal"/>
      <w:lvlText w:val="%7."/>
      <w:lvlJc w:val="left"/>
      <w:pPr>
        <w:ind w:left="5040" w:hanging="360"/>
      </w:pPr>
    </w:lvl>
    <w:lvl w:ilvl="7" w:tplc="11470802" w:tentative="1">
      <w:start w:val="1"/>
      <w:numFmt w:val="lowerLetter"/>
      <w:lvlText w:val="%8."/>
      <w:lvlJc w:val="left"/>
      <w:pPr>
        <w:ind w:left="5760" w:hanging="360"/>
      </w:pPr>
    </w:lvl>
    <w:lvl w:ilvl="8" w:tplc="11470802" w:tentative="1">
      <w:start w:val="1"/>
      <w:numFmt w:val="lowerRoman"/>
      <w:lvlText w:val="%9."/>
      <w:lvlJc w:val="right"/>
      <w:pPr>
        <w:ind w:left="6480" w:hanging="180"/>
      </w:pPr>
    </w:lvl>
  </w:abstractNum>
  <w:abstractNum w:abstractNumId="23229331">
    <w:multiLevelType w:val="hybridMultilevel"/>
    <w:lvl w:ilvl="0" w:tplc="76106241">
      <w:start w:val="1"/>
      <w:numFmt w:val="decimal"/>
      <w:lvlText w:val="%1."/>
      <w:lvlJc w:val="left"/>
      <w:pPr>
        <w:ind w:left="720" w:hanging="360"/>
      </w:pPr>
    </w:lvl>
    <w:lvl w:ilvl="1" w:tplc="76106241" w:tentative="1">
      <w:start w:val="1"/>
      <w:numFmt w:val="lowerLetter"/>
      <w:lvlText w:val="%2."/>
      <w:lvlJc w:val="left"/>
      <w:pPr>
        <w:ind w:left="1440" w:hanging="360"/>
      </w:pPr>
    </w:lvl>
    <w:lvl w:ilvl="2" w:tplc="76106241" w:tentative="1">
      <w:start w:val="1"/>
      <w:numFmt w:val="lowerRoman"/>
      <w:lvlText w:val="%3."/>
      <w:lvlJc w:val="right"/>
      <w:pPr>
        <w:ind w:left="2160" w:hanging="180"/>
      </w:pPr>
    </w:lvl>
    <w:lvl w:ilvl="3" w:tplc="76106241" w:tentative="1">
      <w:start w:val="1"/>
      <w:numFmt w:val="decimal"/>
      <w:lvlText w:val="%4."/>
      <w:lvlJc w:val="left"/>
      <w:pPr>
        <w:ind w:left="2880" w:hanging="360"/>
      </w:pPr>
    </w:lvl>
    <w:lvl w:ilvl="4" w:tplc="76106241" w:tentative="1">
      <w:start w:val="1"/>
      <w:numFmt w:val="lowerLetter"/>
      <w:lvlText w:val="%5."/>
      <w:lvlJc w:val="left"/>
      <w:pPr>
        <w:ind w:left="3600" w:hanging="360"/>
      </w:pPr>
    </w:lvl>
    <w:lvl w:ilvl="5" w:tplc="76106241" w:tentative="1">
      <w:start w:val="1"/>
      <w:numFmt w:val="lowerRoman"/>
      <w:lvlText w:val="%6."/>
      <w:lvlJc w:val="right"/>
      <w:pPr>
        <w:ind w:left="4320" w:hanging="180"/>
      </w:pPr>
    </w:lvl>
    <w:lvl w:ilvl="6" w:tplc="76106241" w:tentative="1">
      <w:start w:val="1"/>
      <w:numFmt w:val="decimal"/>
      <w:lvlText w:val="%7."/>
      <w:lvlJc w:val="left"/>
      <w:pPr>
        <w:ind w:left="5040" w:hanging="360"/>
      </w:pPr>
    </w:lvl>
    <w:lvl w:ilvl="7" w:tplc="76106241" w:tentative="1">
      <w:start w:val="1"/>
      <w:numFmt w:val="lowerLetter"/>
      <w:lvlText w:val="%8."/>
      <w:lvlJc w:val="left"/>
      <w:pPr>
        <w:ind w:left="5760" w:hanging="360"/>
      </w:pPr>
    </w:lvl>
    <w:lvl w:ilvl="8" w:tplc="76106241" w:tentative="1">
      <w:start w:val="1"/>
      <w:numFmt w:val="lowerRoman"/>
      <w:lvlText w:val="%9."/>
      <w:lvlJc w:val="right"/>
      <w:pPr>
        <w:ind w:left="6480" w:hanging="180"/>
      </w:pPr>
    </w:lvl>
  </w:abstractNum>
  <w:abstractNum w:abstractNumId="23229330">
    <w:multiLevelType w:val="hybridMultilevel"/>
    <w:lvl w:ilvl="0" w:tplc="40094192">
      <w:start w:val="1"/>
      <w:numFmt w:val="decimal"/>
      <w:lvlText w:val="%1."/>
      <w:lvlJc w:val="left"/>
      <w:pPr>
        <w:ind w:left="720" w:hanging="360"/>
      </w:pPr>
    </w:lvl>
    <w:lvl w:ilvl="1" w:tplc="40094192" w:tentative="1">
      <w:start w:val="1"/>
      <w:numFmt w:val="lowerLetter"/>
      <w:lvlText w:val="%2."/>
      <w:lvlJc w:val="left"/>
      <w:pPr>
        <w:ind w:left="1440" w:hanging="360"/>
      </w:pPr>
    </w:lvl>
    <w:lvl w:ilvl="2" w:tplc="40094192" w:tentative="1">
      <w:start w:val="1"/>
      <w:numFmt w:val="lowerRoman"/>
      <w:lvlText w:val="%3."/>
      <w:lvlJc w:val="right"/>
      <w:pPr>
        <w:ind w:left="2160" w:hanging="180"/>
      </w:pPr>
    </w:lvl>
    <w:lvl w:ilvl="3" w:tplc="40094192" w:tentative="1">
      <w:start w:val="1"/>
      <w:numFmt w:val="decimal"/>
      <w:lvlText w:val="%4."/>
      <w:lvlJc w:val="left"/>
      <w:pPr>
        <w:ind w:left="2880" w:hanging="360"/>
      </w:pPr>
    </w:lvl>
    <w:lvl w:ilvl="4" w:tplc="40094192" w:tentative="1">
      <w:start w:val="1"/>
      <w:numFmt w:val="lowerLetter"/>
      <w:lvlText w:val="%5."/>
      <w:lvlJc w:val="left"/>
      <w:pPr>
        <w:ind w:left="3600" w:hanging="360"/>
      </w:pPr>
    </w:lvl>
    <w:lvl w:ilvl="5" w:tplc="40094192" w:tentative="1">
      <w:start w:val="1"/>
      <w:numFmt w:val="lowerRoman"/>
      <w:lvlText w:val="%6."/>
      <w:lvlJc w:val="right"/>
      <w:pPr>
        <w:ind w:left="4320" w:hanging="180"/>
      </w:pPr>
    </w:lvl>
    <w:lvl w:ilvl="6" w:tplc="40094192" w:tentative="1">
      <w:start w:val="1"/>
      <w:numFmt w:val="decimal"/>
      <w:lvlText w:val="%7."/>
      <w:lvlJc w:val="left"/>
      <w:pPr>
        <w:ind w:left="5040" w:hanging="360"/>
      </w:pPr>
    </w:lvl>
    <w:lvl w:ilvl="7" w:tplc="40094192" w:tentative="1">
      <w:start w:val="1"/>
      <w:numFmt w:val="lowerLetter"/>
      <w:lvlText w:val="%8."/>
      <w:lvlJc w:val="left"/>
      <w:pPr>
        <w:ind w:left="5760" w:hanging="360"/>
      </w:pPr>
    </w:lvl>
    <w:lvl w:ilvl="8" w:tplc="40094192" w:tentative="1">
      <w:start w:val="1"/>
      <w:numFmt w:val="lowerRoman"/>
      <w:lvlText w:val="%9."/>
      <w:lvlJc w:val="right"/>
      <w:pPr>
        <w:ind w:left="6480" w:hanging="180"/>
      </w:pPr>
    </w:lvl>
  </w:abstractNum>
  <w:abstractNum w:abstractNumId="23229329">
    <w:multiLevelType w:val="hybridMultilevel"/>
    <w:lvl w:ilvl="0" w:tplc="90241441">
      <w:start w:val="1"/>
      <w:numFmt w:val="decimal"/>
      <w:lvlText w:val="%1."/>
      <w:lvlJc w:val="left"/>
      <w:pPr>
        <w:ind w:left="720" w:hanging="360"/>
      </w:pPr>
    </w:lvl>
    <w:lvl w:ilvl="1" w:tplc="90241441" w:tentative="1">
      <w:start w:val="1"/>
      <w:numFmt w:val="lowerLetter"/>
      <w:lvlText w:val="%2."/>
      <w:lvlJc w:val="left"/>
      <w:pPr>
        <w:ind w:left="1440" w:hanging="360"/>
      </w:pPr>
    </w:lvl>
    <w:lvl w:ilvl="2" w:tplc="90241441" w:tentative="1">
      <w:start w:val="1"/>
      <w:numFmt w:val="lowerRoman"/>
      <w:lvlText w:val="%3."/>
      <w:lvlJc w:val="right"/>
      <w:pPr>
        <w:ind w:left="2160" w:hanging="180"/>
      </w:pPr>
    </w:lvl>
    <w:lvl w:ilvl="3" w:tplc="90241441" w:tentative="1">
      <w:start w:val="1"/>
      <w:numFmt w:val="decimal"/>
      <w:lvlText w:val="%4."/>
      <w:lvlJc w:val="left"/>
      <w:pPr>
        <w:ind w:left="2880" w:hanging="360"/>
      </w:pPr>
    </w:lvl>
    <w:lvl w:ilvl="4" w:tplc="90241441" w:tentative="1">
      <w:start w:val="1"/>
      <w:numFmt w:val="lowerLetter"/>
      <w:lvlText w:val="%5."/>
      <w:lvlJc w:val="left"/>
      <w:pPr>
        <w:ind w:left="3600" w:hanging="360"/>
      </w:pPr>
    </w:lvl>
    <w:lvl w:ilvl="5" w:tplc="90241441" w:tentative="1">
      <w:start w:val="1"/>
      <w:numFmt w:val="lowerRoman"/>
      <w:lvlText w:val="%6."/>
      <w:lvlJc w:val="right"/>
      <w:pPr>
        <w:ind w:left="4320" w:hanging="180"/>
      </w:pPr>
    </w:lvl>
    <w:lvl w:ilvl="6" w:tplc="90241441" w:tentative="1">
      <w:start w:val="1"/>
      <w:numFmt w:val="decimal"/>
      <w:lvlText w:val="%7."/>
      <w:lvlJc w:val="left"/>
      <w:pPr>
        <w:ind w:left="5040" w:hanging="360"/>
      </w:pPr>
    </w:lvl>
    <w:lvl w:ilvl="7" w:tplc="90241441" w:tentative="1">
      <w:start w:val="1"/>
      <w:numFmt w:val="lowerLetter"/>
      <w:lvlText w:val="%8."/>
      <w:lvlJc w:val="left"/>
      <w:pPr>
        <w:ind w:left="5760" w:hanging="360"/>
      </w:pPr>
    </w:lvl>
    <w:lvl w:ilvl="8" w:tplc="90241441" w:tentative="1">
      <w:start w:val="1"/>
      <w:numFmt w:val="lowerRoman"/>
      <w:lvlText w:val="%9."/>
      <w:lvlJc w:val="right"/>
      <w:pPr>
        <w:ind w:left="6480" w:hanging="180"/>
      </w:pPr>
    </w:lvl>
  </w:abstractNum>
  <w:abstractNum w:abstractNumId="23229328">
    <w:multiLevelType w:val="hybridMultilevel"/>
    <w:lvl w:ilvl="0" w:tplc="92772749">
      <w:start w:val="1"/>
      <w:numFmt w:val="decimal"/>
      <w:lvlText w:val="%1."/>
      <w:lvlJc w:val="left"/>
      <w:pPr>
        <w:ind w:left="720" w:hanging="360"/>
      </w:pPr>
    </w:lvl>
    <w:lvl w:ilvl="1" w:tplc="92772749" w:tentative="1">
      <w:start w:val="1"/>
      <w:numFmt w:val="lowerLetter"/>
      <w:lvlText w:val="%2."/>
      <w:lvlJc w:val="left"/>
      <w:pPr>
        <w:ind w:left="1440" w:hanging="360"/>
      </w:pPr>
    </w:lvl>
    <w:lvl w:ilvl="2" w:tplc="92772749" w:tentative="1">
      <w:start w:val="1"/>
      <w:numFmt w:val="lowerRoman"/>
      <w:lvlText w:val="%3."/>
      <w:lvlJc w:val="right"/>
      <w:pPr>
        <w:ind w:left="2160" w:hanging="180"/>
      </w:pPr>
    </w:lvl>
    <w:lvl w:ilvl="3" w:tplc="92772749" w:tentative="1">
      <w:start w:val="1"/>
      <w:numFmt w:val="decimal"/>
      <w:lvlText w:val="%4."/>
      <w:lvlJc w:val="left"/>
      <w:pPr>
        <w:ind w:left="2880" w:hanging="360"/>
      </w:pPr>
    </w:lvl>
    <w:lvl w:ilvl="4" w:tplc="92772749" w:tentative="1">
      <w:start w:val="1"/>
      <w:numFmt w:val="lowerLetter"/>
      <w:lvlText w:val="%5."/>
      <w:lvlJc w:val="left"/>
      <w:pPr>
        <w:ind w:left="3600" w:hanging="360"/>
      </w:pPr>
    </w:lvl>
    <w:lvl w:ilvl="5" w:tplc="92772749" w:tentative="1">
      <w:start w:val="1"/>
      <w:numFmt w:val="lowerRoman"/>
      <w:lvlText w:val="%6."/>
      <w:lvlJc w:val="right"/>
      <w:pPr>
        <w:ind w:left="4320" w:hanging="180"/>
      </w:pPr>
    </w:lvl>
    <w:lvl w:ilvl="6" w:tplc="92772749" w:tentative="1">
      <w:start w:val="1"/>
      <w:numFmt w:val="decimal"/>
      <w:lvlText w:val="%7."/>
      <w:lvlJc w:val="left"/>
      <w:pPr>
        <w:ind w:left="5040" w:hanging="360"/>
      </w:pPr>
    </w:lvl>
    <w:lvl w:ilvl="7" w:tplc="92772749" w:tentative="1">
      <w:start w:val="1"/>
      <w:numFmt w:val="lowerLetter"/>
      <w:lvlText w:val="%8."/>
      <w:lvlJc w:val="left"/>
      <w:pPr>
        <w:ind w:left="5760" w:hanging="360"/>
      </w:pPr>
    </w:lvl>
    <w:lvl w:ilvl="8" w:tplc="92772749" w:tentative="1">
      <w:start w:val="1"/>
      <w:numFmt w:val="lowerRoman"/>
      <w:lvlText w:val="%9."/>
      <w:lvlJc w:val="right"/>
      <w:pPr>
        <w:ind w:left="6480" w:hanging="180"/>
      </w:pPr>
    </w:lvl>
  </w:abstractNum>
  <w:abstractNum w:abstractNumId="23229327">
    <w:multiLevelType w:val="hybridMultilevel"/>
    <w:lvl w:ilvl="0" w:tplc="94395543">
      <w:start w:val="1"/>
      <w:numFmt w:val="decimal"/>
      <w:lvlText w:val="%1."/>
      <w:lvlJc w:val="left"/>
      <w:pPr>
        <w:ind w:left="720" w:hanging="360"/>
      </w:pPr>
    </w:lvl>
    <w:lvl w:ilvl="1" w:tplc="94395543" w:tentative="1">
      <w:start w:val="1"/>
      <w:numFmt w:val="lowerLetter"/>
      <w:lvlText w:val="%2."/>
      <w:lvlJc w:val="left"/>
      <w:pPr>
        <w:ind w:left="1440" w:hanging="360"/>
      </w:pPr>
    </w:lvl>
    <w:lvl w:ilvl="2" w:tplc="94395543" w:tentative="1">
      <w:start w:val="1"/>
      <w:numFmt w:val="lowerRoman"/>
      <w:lvlText w:val="%3."/>
      <w:lvlJc w:val="right"/>
      <w:pPr>
        <w:ind w:left="2160" w:hanging="180"/>
      </w:pPr>
    </w:lvl>
    <w:lvl w:ilvl="3" w:tplc="94395543" w:tentative="1">
      <w:start w:val="1"/>
      <w:numFmt w:val="decimal"/>
      <w:lvlText w:val="%4."/>
      <w:lvlJc w:val="left"/>
      <w:pPr>
        <w:ind w:left="2880" w:hanging="360"/>
      </w:pPr>
    </w:lvl>
    <w:lvl w:ilvl="4" w:tplc="94395543" w:tentative="1">
      <w:start w:val="1"/>
      <w:numFmt w:val="lowerLetter"/>
      <w:lvlText w:val="%5."/>
      <w:lvlJc w:val="left"/>
      <w:pPr>
        <w:ind w:left="3600" w:hanging="360"/>
      </w:pPr>
    </w:lvl>
    <w:lvl w:ilvl="5" w:tplc="94395543" w:tentative="1">
      <w:start w:val="1"/>
      <w:numFmt w:val="lowerRoman"/>
      <w:lvlText w:val="%6."/>
      <w:lvlJc w:val="right"/>
      <w:pPr>
        <w:ind w:left="4320" w:hanging="180"/>
      </w:pPr>
    </w:lvl>
    <w:lvl w:ilvl="6" w:tplc="94395543" w:tentative="1">
      <w:start w:val="1"/>
      <w:numFmt w:val="decimal"/>
      <w:lvlText w:val="%7."/>
      <w:lvlJc w:val="left"/>
      <w:pPr>
        <w:ind w:left="5040" w:hanging="360"/>
      </w:pPr>
    </w:lvl>
    <w:lvl w:ilvl="7" w:tplc="94395543" w:tentative="1">
      <w:start w:val="1"/>
      <w:numFmt w:val="lowerLetter"/>
      <w:lvlText w:val="%8."/>
      <w:lvlJc w:val="left"/>
      <w:pPr>
        <w:ind w:left="5760" w:hanging="360"/>
      </w:pPr>
    </w:lvl>
    <w:lvl w:ilvl="8" w:tplc="94395543" w:tentative="1">
      <w:start w:val="1"/>
      <w:numFmt w:val="lowerRoman"/>
      <w:lvlText w:val="%9."/>
      <w:lvlJc w:val="right"/>
      <w:pPr>
        <w:ind w:left="6480" w:hanging="180"/>
      </w:pPr>
    </w:lvl>
  </w:abstractNum>
  <w:abstractNum w:abstractNumId="23229326">
    <w:multiLevelType w:val="hybridMultilevel"/>
    <w:lvl w:ilvl="0" w:tplc="40642498">
      <w:start w:val="1"/>
      <w:numFmt w:val="decimal"/>
      <w:lvlText w:val="%1."/>
      <w:lvlJc w:val="left"/>
      <w:pPr>
        <w:ind w:left="720" w:hanging="360"/>
      </w:pPr>
    </w:lvl>
    <w:lvl w:ilvl="1" w:tplc="40642498" w:tentative="1">
      <w:start w:val="1"/>
      <w:numFmt w:val="lowerLetter"/>
      <w:lvlText w:val="%2."/>
      <w:lvlJc w:val="left"/>
      <w:pPr>
        <w:ind w:left="1440" w:hanging="360"/>
      </w:pPr>
    </w:lvl>
    <w:lvl w:ilvl="2" w:tplc="40642498" w:tentative="1">
      <w:start w:val="1"/>
      <w:numFmt w:val="lowerRoman"/>
      <w:lvlText w:val="%3."/>
      <w:lvlJc w:val="right"/>
      <w:pPr>
        <w:ind w:left="2160" w:hanging="180"/>
      </w:pPr>
    </w:lvl>
    <w:lvl w:ilvl="3" w:tplc="40642498" w:tentative="1">
      <w:start w:val="1"/>
      <w:numFmt w:val="decimal"/>
      <w:lvlText w:val="%4."/>
      <w:lvlJc w:val="left"/>
      <w:pPr>
        <w:ind w:left="2880" w:hanging="360"/>
      </w:pPr>
    </w:lvl>
    <w:lvl w:ilvl="4" w:tplc="40642498" w:tentative="1">
      <w:start w:val="1"/>
      <w:numFmt w:val="lowerLetter"/>
      <w:lvlText w:val="%5."/>
      <w:lvlJc w:val="left"/>
      <w:pPr>
        <w:ind w:left="3600" w:hanging="360"/>
      </w:pPr>
    </w:lvl>
    <w:lvl w:ilvl="5" w:tplc="40642498" w:tentative="1">
      <w:start w:val="1"/>
      <w:numFmt w:val="lowerRoman"/>
      <w:lvlText w:val="%6."/>
      <w:lvlJc w:val="right"/>
      <w:pPr>
        <w:ind w:left="4320" w:hanging="180"/>
      </w:pPr>
    </w:lvl>
    <w:lvl w:ilvl="6" w:tplc="40642498" w:tentative="1">
      <w:start w:val="1"/>
      <w:numFmt w:val="decimal"/>
      <w:lvlText w:val="%7."/>
      <w:lvlJc w:val="left"/>
      <w:pPr>
        <w:ind w:left="5040" w:hanging="360"/>
      </w:pPr>
    </w:lvl>
    <w:lvl w:ilvl="7" w:tplc="40642498" w:tentative="1">
      <w:start w:val="1"/>
      <w:numFmt w:val="lowerLetter"/>
      <w:lvlText w:val="%8."/>
      <w:lvlJc w:val="left"/>
      <w:pPr>
        <w:ind w:left="5760" w:hanging="360"/>
      </w:pPr>
    </w:lvl>
    <w:lvl w:ilvl="8" w:tplc="40642498" w:tentative="1">
      <w:start w:val="1"/>
      <w:numFmt w:val="lowerRoman"/>
      <w:lvlText w:val="%9."/>
      <w:lvlJc w:val="right"/>
      <w:pPr>
        <w:ind w:left="6480" w:hanging="180"/>
      </w:pPr>
    </w:lvl>
  </w:abstractNum>
  <w:abstractNum w:abstractNumId="23229325">
    <w:multiLevelType w:val="hybridMultilevel"/>
    <w:lvl w:ilvl="0" w:tplc="84206109">
      <w:start w:val="1"/>
      <w:numFmt w:val="decimal"/>
      <w:lvlText w:val="%1."/>
      <w:lvlJc w:val="left"/>
      <w:pPr>
        <w:ind w:left="720" w:hanging="360"/>
      </w:pPr>
    </w:lvl>
    <w:lvl w:ilvl="1" w:tplc="84206109" w:tentative="1">
      <w:start w:val="1"/>
      <w:numFmt w:val="lowerLetter"/>
      <w:lvlText w:val="%2."/>
      <w:lvlJc w:val="left"/>
      <w:pPr>
        <w:ind w:left="1440" w:hanging="360"/>
      </w:pPr>
    </w:lvl>
    <w:lvl w:ilvl="2" w:tplc="84206109" w:tentative="1">
      <w:start w:val="1"/>
      <w:numFmt w:val="lowerRoman"/>
      <w:lvlText w:val="%3."/>
      <w:lvlJc w:val="right"/>
      <w:pPr>
        <w:ind w:left="2160" w:hanging="180"/>
      </w:pPr>
    </w:lvl>
    <w:lvl w:ilvl="3" w:tplc="84206109" w:tentative="1">
      <w:start w:val="1"/>
      <w:numFmt w:val="decimal"/>
      <w:lvlText w:val="%4."/>
      <w:lvlJc w:val="left"/>
      <w:pPr>
        <w:ind w:left="2880" w:hanging="360"/>
      </w:pPr>
    </w:lvl>
    <w:lvl w:ilvl="4" w:tplc="84206109" w:tentative="1">
      <w:start w:val="1"/>
      <w:numFmt w:val="lowerLetter"/>
      <w:lvlText w:val="%5."/>
      <w:lvlJc w:val="left"/>
      <w:pPr>
        <w:ind w:left="3600" w:hanging="360"/>
      </w:pPr>
    </w:lvl>
    <w:lvl w:ilvl="5" w:tplc="84206109" w:tentative="1">
      <w:start w:val="1"/>
      <w:numFmt w:val="lowerRoman"/>
      <w:lvlText w:val="%6."/>
      <w:lvlJc w:val="right"/>
      <w:pPr>
        <w:ind w:left="4320" w:hanging="180"/>
      </w:pPr>
    </w:lvl>
    <w:lvl w:ilvl="6" w:tplc="84206109" w:tentative="1">
      <w:start w:val="1"/>
      <w:numFmt w:val="decimal"/>
      <w:lvlText w:val="%7."/>
      <w:lvlJc w:val="left"/>
      <w:pPr>
        <w:ind w:left="5040" w:hanging="360"/>
      </w:pPr>
    </w:lvl>
    <w:lvl w:ilvl="7" w:tplc="84206109" w:tentative="1">
      <w:start w:val="1"/>
      <w:numFmt w:val="lowerLetter"/>
      <w:lvlText w:val="%8."/>
      <w:lvlJc w:val="left"/>
      <w:pPr>
        <w:ind w:left="5760" w:hanging="360"/>
      </w:pPr>
    </w:lvl>
    <w:lvl w:ilvl="8" w:tplc="84206109" w:tentative="1">
      <w:start w:val="1"/>
      <w:numFmt w:val="lowerRoman"/>
      <w:lvlText w:val="%9."/>
      <w:lvlJc w:val="right"/>
      <w:pPr>
        <w:ind w:left="6480" w:hanging="180"/>
      </w:pPr>
    </w:lvl>
  </w:abstractNum>
  <w:abstractNum w:abstractNumId="23229324">
    <w:multiLevelType w:val="hybridMultilevel"/>
    <w:lvl w:ilvl="0" w:tplc="68328948">
      <w:start w:val="1"/>
      <w:numFmt w:val="decimal"/>
      <w:lvlText w:val="%1."/>
      <w:lvlJc w:val="left"/>
      <w:pPr>
        <w:ind w:left="720" w:hanging="360"/>
      </w:pPr>
    </w:lvl>
    <w:lvl w:ilvl="1" w:tplc="68328948" w:tentative="1">
      <w:start w:val="1"/>
      <w:numFmt w:val="lowerLetter"/>
      <w:lvlText w:val="%2."/>
      <w:lvlJc w:val="left"/>
      <w:pPr>
        <w:ind w:left="1440" w:hanging="360"/>
      </w:pPr>
    </w:lvl>
    <w:lvl w:ilvl="2" w:tplc="68328948" w:tentative="1">
      <w:start w:val="1"/>
      <w:numFmt w:val="lowerRoman"/>
      <w:lvlText w:val="%3."/>
      <w:lvlJc w:val="right"/>
      <w:pPr>
        <w:ind w:left="2160" w:hanging="180"/>
      </w:pPr>
    </w:lvl>
    <w:lvl w:ilvl="3" w:tplc="68328948" w:tentative="1">
      <w:start w:val="1"/>
      <w:numFmt w:val="decimal"/>
      <w:lvlText w:val="%4."/>
      <w:lvlJc w:val="left"/>
      <w:pPr>
        <w:ind w:left="2880" w:hanging="360"/>
      </w:pPr>
    </w:lvl>
    <w:lvl w:ilvl="4" w:tplc="68328948" w:tentative="1">
      <w:start w:val="1"/>
      <w:numFmt w:val="lowerLetter"/>
      <w:lvlText w:val="%5."/>
      <w:lvlJc w:val="left"/>
      <w:pPr>
        <w:ind w:left="3600" w:hanging="360"/>
      </w:pPr>
    </w:lvl>
    <w:lvl w:ilvl="5" w:tplc="68328948" w:tentative="1">
      <w:start w:val="1"/>
      <w:numFmt w:val="lowerRoman"/>
      <w:lvlText w:val="%6."/>
      <w:lvlJc w:val="right"/>
      <w:pPr>
        <w:ind w:left="4320" w:hanging="180"/>
      </w:pPr>
    </w:lvl>
    <w:lvl w:ilvl="6" w:tplc="68328948" w:tentative="1">
      <w:start w:val="1"/>
      <w:numFmt w:val="decimal"/>
      <w:lvlText w:val="%7."/>
      <w:lvlJc w:val="left"/>
      <w:pPr>
        <w:ind w:left="5040" w:hanging="360"/>
      </w:pPr>
    </w:lvl>
    <w:lvl w:ilvl="7" w:tplc="68328948" w:tentative="1">
      <w:start w:val="1"/>
      <w:numFmt w:val="lowerLetter"/>
      <w:lvlText w:val="%8."/>
      <w:lvlJc w:val="left"/>
      <w:pPr>
        <w:ind w:left="5760" w:hanging="360"/>
      </w:pPr>
    </w:lvl>
    <w:lvl w:ilvl="8" w:tplc="68328948" w:tentative="1">
      <w:start w:val="1"/>
      <w:numFmt w:val="lowerRoman"/>
      <w:lvlText w:val="%9."/>
      <w:lvlJc w:val="right"/>
      <w:pPr>
        <w:ind w:left="6480" w:hanging="180"/>
      </w:pPr>
    </w:lvl>
  </w:abstractNum>
  <w:abstractNum w:abstractNumId="23229323">
    <w:multiLevelType w:val="hybridMultilevel"/>
    <w:lvl w:ilvl="0" w:tplc="12020464">
      <w:start w:val="1"/>
      <w:numFmt w:val="decimal"/>
      <w:lvlText w:val="%1."/>
      <w:lvlJc w:val="left"/>
      <w:pPr>
        <w:ind w:left="720" w:hanging="360"/>
      </w:pPr>
    </w:lvl>
    <w:lvl w:ilvl="1" w:tplc="12020464" w:tentative="1">
      <w:start w:val="1"/>
      <w:numFmt w:val="lowerLetter"/>
      <w:lvlText w:val="%2."/>
      <w:lvlJc w:val="left"/>
      <w:pPr>
        <w:ind w:left="1440" w:hanging="360"/>
      </w:pPr>
    </w:lvl>
    <w:lvl w:ilvl="2" w:tplc="12020464" w:tentative="1">
      <w:start w:val="1"/>
      <w:numFmt w:val="lowerRoman"/>
      <w:lvlText w:val="%3."/>
      <w:lvlJc w:val="right"/>
      <w:pPr>
        <w:ind w:left="2160" w:hanging="180"/>
      </w:pPr>
    </w:lvl>
    <w:lvl w:ilvl="3" w:tplc="12020464" w:tentative="1">
      <w:start w:val="1"/>
      <w:numFmt w:val="decimal"/>
      <w:lvlText w:val="%4."/>
      <w:lvlJc w:val="left"/>
      <w:pPr>
        <w:ind w:left="2880" w:hanging="360"/>
      </w:pPr>
    </w:lvl>
    <w:lvl w:ilvl="4" w:tplc="12020464" w:tentative="1">
      <w:start w:val="1"/>
      <w:numFmt w:val="lowerLetter"/>
      <w:lvlText w:val="%5."/>
      <w:lvlJc w:val="left"/>
      <w:pPr>
        <w:ind w:left="3600" w:hanging="360"/>
      </w:pPr>
    </w:lvl>
    <w:lvl w:ilvl="5" w:tplc="12020464" w:tentative="1">
      <w:start w:val="1"/>
      <w:numFmt w:val="lowerRoman"/>
      <w:lvlText w:val="%6."/>
      <w:lvlJc w:val="right"/>
      <w:pPr>
        <w:ind w:left="4320" w:hanging="180"/>
      </w:pPr>
    </w:lvl>
    <w:lvl w:ilvl="6" w:tplc="12020464" w:tentative="1">
      <w:start w:val="1"/>
      <w:numFmt w:val="decimal"/>
      <w:lvlText w:val="%7."/>
      <w:lvlJc w:val="left"/>
      <w:pPr>
        <w:ind w:left="5040" w:hanging="360"/>
      </w:pPr>
    </w:lvl>
    <w:lvl w:ilvl="7" w:tplc="12020464" w:tentative="1">
      <w:start w:val="1"/>
      <w:numFmt w:val="lowerLetter"/>
      <w:lvlText w:val="%8."/>
      <w:lvlJc w:val="left"/>
      <w:pPr>
        <w:ind w:left="5760" w:hanging="360"/>
      </w:pPr>
    </w:lvl>
    <w:lvl w:ilvl="8" w:tplc="12020464" w:tentative="1">
      <w:start w:val="1"/>
      <w:numFmt w:val="lowerRoman"/>
      <w:lvlText w:val="%9."/>
      <w:lvlJc w:val="right"/>
      <w:pPr>
        <w:ind w:left="6480" w:hanging="180"/>
      </w:pPr>
    </w:lvl>
  </w:abstractNum>
  <w:abstractNum w:abstractNumId="23229322">
    <w:multiLevelType w:val="hybridMultilevel"/>
    <w:lvl w:ilvl="0" w:tplc="80868070">
      <w:start w:val="1"/>
      <w:numFmt w:val="decimal"/>
      <w:lvlText w:val="%1."/>
      <w:lvlJc w:val="left"/>
      <w:pPr>
        <w:ind w:left="720" w:hanging="360"/>
      </w:pPr>
    </w:lvl>
    <w:lvl w:ilvl="1" w:tplc="80868070" w:tentative="1">
      <w:start w:val="1"/>
      <w:numFmt w:val="lowerLetter"/>
      <w:lvlText w:val="%2."/>
      <w:lvlJc w:val="left"/>
      <w:pPr>
        <w:ind w:left="1440" w:hanging="360"/>
      </w:pPr>
    </w:lvl>
    <w:lvl w:ilvl="2" w:tplc="80868070" w:tentative="1">
      <w:start w:val="1"/>
      <w:numFmt w:val="lowerRoman"/>
      <w:lvlText w:val="%3."/>
      <w:lvlJc w:val="right"/>
      <w:pPr>
        <w:ind w:left="2160" w:hanging="180"/>
      </w:pPr>
    </w:lvl>
    <w:lvl w:ilvl="3" w:tplc="80868070" w:tentative="1">
      <w:start w:val="1"/>
      <w:numFmt w:val="decimal"/>
      <w:lvlText w:val="%4."/>
      <w:lvlJc w:val="left"/>
      <w:pPr>
        <w:ind w:left="2880" w:hanging="360"/>
      </w:pPr>
    </w:lvl>
    <w:lvl w:ilvl="4" w:tplc="80868070" w:tentative="1">
      <w:start w:val="1"/>
      <w:numFmt w:val="lowerLetter"/>
      <w:lvlText w:val="%5."/>
      <w:lvlJc w:val="left"/>
      <w:pPr>
        <w:ind w:left="3600" w:hanging="360"/>
      </w:pPr>
    </w:lvl>
    <w:lvl w:ilvl="5" w:tplc="80868070" w:tentative="1">
      <w:start w:val="1"/>
      <w:numFmt w:val="lowerRoman"/>
      <w:lvlText w:val="%6."/>
      <w:lvlJc w:val="right"/>
      <w:pPr>
        <w:ind w:left="4320" w:hanging="180"/>
      </w:pPr>
    </w:lvl>
    <w:lvl w:ilvl="6" w:tplc="80868070" w:tentative="1">
      <w:start w:val="1"/>
      <w:numFmt w:val="decimal"/>
      <w:lvlText w:val="%7."/>
      <w:lvlJc w:val="left"/>
      <w:pPr>
        <w:ind w:left="5040" w:hanging="360"/>
      </w:pPr>
    </w:lvl>
    <w:lvl w:ilvl="7" w:tplc="80868070" w:tentative="1">
      <w:start w:val="1"/>
      <w:numFmt w:val="lowerLetter"/>
      <w:lvlText w:val="%8."/>
      <w:lvlJc w:val="left"/>
      <w:pPr>
        <w:ind w:left="5760" w:hanging="360"/>
      </w:pPr>
    </w:lvl>
    <w:lvl w:ilvl="8" w:tplc="80868070" w:tentative="1">
      <w:start w:val="1"/>
      <w:numFmt w:val="lowerRoman"/>
      <w:lvlText w:val="%9."/>
      <w:lvlJc w:val="right"/>
      <w:pPr>
        <w:ind w:left="6480" w:hanging="180"/>
      </w:pPr>
    </w:lvl>
  </w:abstractNum>
  <w:abstractNum w:abstractNumId="23229321">
    <w:multiLevelType w:val="hybridMultilevel"/>
    <w:lvl w:ilvl="0" w:tplc="11630606">
      <w:start w:val="1"/>
      <w:numFmt w:val="decimal"/>
      <w:lvlText w:val="%1."/>
      <w:lvlJc w:val="left"/>
      <w:pPr>
        <w:ind w:left="720" w:hanging="360"/>
      </w:pPr>
    </w:lvl>
    <w:lvl w:ilvl="1" w:tplc="11630606" w:tentative="1">
      <w:start w:val="1"/>
      <w:numFmt w:val="lowerLetter"/>
      <w:lvlText w:val="%2."/>
      <w:lvlJc w:val="left"/>
      <w:pPr>
        <w:ind w:left="1440" w:hanging="360"/>
      </w:pPr>
    </w:lvl>
    <w:lvl w:ilvl="2" w:tplc="11630606" w:tentative="1">
      <w:start w:val="1"/>
      <w:numFmt w:val="lowerRoman"/>
      <w:lvlText w:val="%3."/>
      <w:lvlJc w:val="right"/>
      <w:pPr>
        <w:ind w:left="2160" w:hanging="180"/>
      </w:pPr>
    </w:lvl>
    <w:lvl w:ilvl="3" w:tplc="11630606" w:tentative="1">
      <w:start w:val="1"/>
      <w:numFmt w:val="decimal"/>
      <w:lvlText w:val="%4."/>
      <w:lvlJc w:val="left"/>
      <w:pPr>
        <w:ind w:left="2880" w:hanging="360"/>
      </w:pPr>
    </w:lvl>
    <w:lvl w:ilvl="4" w:tplc="11630606" w:tentative="1">
      <w:start w:val="1"/>
      <w:numFmt w:val="lowerLetter"/>
      <w:lvlText w:val="%5."/>
      <w:lvlJc w:val="left"/>
      <w:pPr>
        <w:ind w:left="3600" w:hanging="360"/>
      </w:pPr>
    </w:lvl>
    <w:lvl w:ilvl="5" w:tplc="11630606" w:tentative="1">
      <w:start w:val="1"/>
      <w:numFmt w:val="lowerRoman"/>
      <w:lvlText w:val="%6."/>
      <w:lvlJc w:val="right"/>
      <w:pPr>
        <w:ind w:left="4320" w:hanging="180"/>
      </w:pPr>
    </w:lvl>
    <w:lvl w:ilvl="6" w:tplc="11630606" w:tentative="1">
      <w:start w:val="1"/>
      <w:numFmt w:val="decimal"/>
      <w:lvlText w:val="%7."/>
      <w:lvlJc w:val="left"/>
      <w:pPr>
        <w:ind w:left="5040" w:hanging="360"/>
      </w:pPr>
    </w:lvl>
    <w:lvl w:ilvl="7" w:tplc="11630606" w:tentative="1">
      <w:start w:val="1"/>
      <w:numFmt w:val="lowerLetter"/>
      <w:lvlText w:val="%8."/>
      <w:lvlJc w:val="left"/>
      <w:pPr>
        <w:ind w:left="5760" w:hanging="360"/>
      </w:pPr>
    </w:lvl>
    <w:lvl w:ilvl="8" w:tplc="11630606" w:tentative="1">
      <w:start w:val="1"/>
      <w:numFmt w:val="lowerRoman"/>
      <w:lvlText w:val="%9."/>
      <w:lvlJc w:val="right"/>
      <w:pPr>
        <w:ind w:left="6480" w:hanging="180"/>
      </w:pPr>
    </w:lvl>
  </w:abstractNum>
  <w:abstractNum w:abstractNumId="23229320">
    <w:multiLevelType w:val="hybridMultilevel"/>
    <w:lvl w:ilvl="0" w:tplc="99650985">
      <w:start w:val="1"/>
      <w:numFmt w:val="decimal"/>
      <w:lvlText w:val="%1."/>
      <w:lvlJc w:val="left"/>
      <w:pPr>
        <w:ind w:left="720" w:hanging="360"/>
      </w:pPr>
    </w:lvl>
    <w:lvl w:ilvl="1" w:tplc="99650985" w:tentative="1">
      <w:start w:val="1"/>
      <w:numFmt w:val="lowerLetter"/>
      <w:lvlText w:val="%2."/>
      <w:lvlJc w:val="left"/>
      <w:pPr>
        <w:ind w:left="1440" w:hanging="360"/>
      </w:pPr>
    </w:lvl>
    <w:lvl w:ilvl="2" w:tplc="99650985" w:tentative="1">
      <w:start w:val="1"/>
      <w:numFmt w:val="lowerRoman"/>
      <w:lvlText w:val="%3."/>
      <w:lvlJc w:val="right"/>
      <w:pPr>
        <w:ind w:left="2160" w:hanging="180"/>
      </w:pPr>
    </w:lvl>
    <w:lvl w:ilvl="3" w:tplc="99650985" w:tentative="1">
      <w:start w:val="1"/>
      <w:numFmt w:val="decimal"/>
      <w:lvlText w:val="%4."/>
      <w:lvlJc w:val="left"/>
      <w:pPr>
        <w:ind w:left="2880" w:hanging="360"/>
      </w:pPr>
    </w:lvl>
    <w:lvl w:ilvl="4" w:tplc="99650985" w:tentative="1">
      <w:start w:val="1"/>
      <w:numFmt w:val="lowerLetter"/>
      <w:lvlText w:val="%5."/>
      <w:lvlJc w:val="left"/>
      <w:pPr>
        <w:ind w:left="3600" w:hanging="360"/>
      </w:pPr>
    </w:lvl>
    <w:lvl w:ilvl="5" w:tplc="99650985" w:tentative="1">
      <w:start w:val="1"/>
      <w:numFmt w:val="lowerRoman"/>
      <w:lvlText w:val="%6."/>
      <w:lvlJc w:val="right"/>
      <w:pPr>
        <w:ind w:left="4320" w:hanging="180"/>
      </w:pPr>
    </w:lvl>
    <w:lvl w:ilvl="6" w:tplc="99650985" w:tentative="1">
      <w:start w:val="1"/>
      <w:numFmt w:val="decimal"/>
      <w:lvlText w:val="%7."/>
      <w:lvlJc w:val="left"/>
      <w:pPr>
        <w:ind w:left="5040" w:hanging="360"/>
      </w:pPr>
    </w:lvl>
    <w:lvl w:ilvl="7" w:tplc="99650985" w:tentative="1">
      <w:start w:val="1"/>
      <w:numFmt w:val="lowerLetter"/>
      <w:lvlText w:val="%8."/>
      <w:lvlJc w:val="left"/>
      <w:pPr>
        <w:ind w:left="5760" w:hanging="360"/>
      </w:pPr>
    </w:lvl>
    <w:lvl w:ilvl="8" w:tplc="99650985" w:tentative="1">
      <w:start w:val="1"/>
      <w:numFmt w:val="lowerRoman"/>
      <w:lvlText w:val="%9."/>
      <w:lvlJc w:val="right"/>
      <w:pPr>
        <w:ind w:left="6480" w:hanging="180"/>
      </w:pPr>
    </w:lvl>
  </w:abstractNum>
  <w:abstractNum w:abstractNumId="23229319">
    <w:multiLevelType w:val="hybridMultilevel"/>
    <w:lvl w:ilvl="0" w:tplc="60524134">
      <w:start w:val="1"/>
      <w:numFmt w:val="decimal"/>
      <w:lvlText w:val="%1."/>
      <w:lvlJc w:val="left"/>
      <w:pPr>
        <w:ind w:left="720" w:hanging="360"/>
      </w:pPr>
    </w:lvl>
    <w:lvl w:ilvl="1" w:tplc="60524134" w:tentative="1">
      <w:start w:val="1"/>
      <w:numFmt w:val="lowerLetter"/>
      <w:lvlText w:val="%2."/>
      <w:lvlJc w:val="left"/>
      <w:pPr>
        <w:ind w:left="1440" w:hanging="360"/>
      </w:pPr>
    </w:lvl>
    <w:lvl w:ilvl="2" w:tplc="60524134" w:tentative="1">
      <w:start w:val="1"/>
      <w:numFmt w:val="lowerRoman"/>
      <w:lvlText w:val="%3."/>
      <w:lvlJc w:val="right"/>
      <w:pPr>
        <w:ind w:left="2160" w:hanging="180"/>
      </w:pPr>
    </w:lvl>
    <w:lvl w:ilvl="3" w:tplc="60524134" w:tentative="1">
      <w:start w:val="1"/>
      <w:numFmt w:val="decimal"/>
      <w:lvlText w:val="%4."/>
      <w:lvlJc w:val="left"/>
      <w:pPr>
        <w:ind w:left="2880" w:hanging="360"/>
      </w:pPr>
    </w:lvl>
    <w:lvl w:ilvl="4" w:tplc="60524134" w:tentative="1">
      <w:start w:val="1"/>
      <w:numFmt w:val="lowerLetter"/>
      <w:lvlText w:val="%5."/>
      <w:lvlJc w:val="left"/>
      <w:pPr>
        <w:ind w:left="3600" w:hanging="360"/>
      </w:pPr>
    </w:lvl>
    <w:lvl w:ilvl="5" w:tplc="60524134" w:tentative="1">
      <w:start w:val="1"/>
      <w:numFmt w:val="lowerRoman"/>
      <w:lvlText w:val="%6."/>
      <w:lvlJc w:val="right"/>
      <w:pPr>
        <w:ind w:left="4320" w:hanging="180"/>
      </w:pPr>
    </w:lvl>
    <w:lvl w:ilvl="6" w:tplc="60524134" w:tentative="1">
      <w:start w:val="1"/>
      <w:numFmt w:val="decimal"/>
      <w:lvlText w:val="%7."/>
      <w:lvlJc w:val="left"/>
      <w:pPr>
        <w:ind w:left="5040" w:hanging="360"/>
      </w:pPr>
    </w:lvl>
    <w:lvl w:ilvl="7" w:tplc="60524134" w:tentative="1">
      <w:start w:val="1"/>
      <w:numFmt w:val="lowerLetter"/>
      <w:lvlText w:val="%8."/>
      <w:lvlJc w:val="left"/>
      <w:pPr>
        <w:ind w:left="5760" w:hanging="360"/>
      </w:pPr>
    </w:lvl>
    <w:lvl w:ilvl="8" w:tplc="60524134" w:tentative="1">
      <w:start w:val="1"/>
      <w:numFmt w:val="lowerRoman"/>
      <w:lvlText w:val="%9."/>
      <w:lvlJc w:val="right"/>
      <w:pPr>
        <w:ind w:left="6480" w:hanging="180"/>
      </w:pPr>
    </w:lvl>
  </w:abstractNum>
  <w:abstractNum w:abstractNumId="23229318">
    <w:multiLevelType w:val="hybridMultilevel"/>
    <w:lvl w:ilvl="0" w:tplc="82492697">
      <w:start w:val="1"/>
      <w:numFmt w:val="decimal"/>
      <w:lvlText w:val="%1."/>
      <w:lvlJc w:val="left"/>
      <w:pPr>
        <w:ind w:left="720" w:hanging="360"/>
      </w:pPr>
    </w:lvl>
    <w:lvl w:ilvl="1" w:tplc="82492697" w:tentative="1">
      <w:start w:val="1"/>
      <w:numFmt w:val="lowerLetter"/>
      <w:lvlText w:val="%2."/>
      <w:lvlJc w:val="left"/>
      <w:pPr>
        <w:ind w:left="1440" w:hanging="360"/>
      </w:pPr>
    </w:lvl>
    <w:lvl w:ilvl="2" w:tplc="82492697" w:tentative="1">
      <w:start w:val="1"/>
      <w:numFmt w:val="lowerRoman"/>
      <w:lvlText w:val="%3."/>
      <w:lvlJc w:val="right"/>
      <w:pPr>
        <w:ind w:left="2160" w:hanging="180"/>
      </w:pPr>
    </w:lvl>
    <w:lvl w:ilvl="3" w:tplc="82492697" w:tentative="1">
      <w:start w:val="1"/>
      <w:numFmt w:val="decimal"/>
      <w:lvlText w:val="%4."/>
      <w:lvlJc w:val="left"/>
      <w:pPr>
        <w:ind w:left="2880" w:hanging="360"/>
      </w:pPr>
    </w:lvl>
    <w:lvl w:ilvl="4" w:tplc="82492697" w:tentative="1">
      <w:start w:val="1"/>
      <w:numFmt w:val="lowerLetter"/>
      <w:lvlText w:val="%5."/>
      <w:lvlJc w:val="left"/>
      <w:pPr>
        <w:ind w:left="3600" w:hanging="360"/>
      </w:pPr>
    </w:lvl>
    <w:lvl w:ilvl="5" w:tplc="82492697" w:tentative="1">
      <w:start w:val="1"/>
      <w:numFmt w:val="lowerRoman"/>
      <w:lvlText w:val="%6."/>
      <w:lvlJc w:val="right"/>
      <w:pPr>
        <w:ind w:left="4320" w:hanging="180"/>
      </w:pPr>
    </w:lvl>
    <w:lvl w:ilvl="6" w:tplc="82492697" w:tentative="1">
      <w:start w:val="1"/>
      <w:numFmt w:val="decimal"/>
      <w:lvlText w:val="%7."/>
      <w:lvlJc w:val="left"/>
      <w:pPr>
        <w:ind w:left="5040" w:hanging="360"/>
      </w:pPr>
    </w:lvl>
    <w:lvl w:ilvl="7" w:tplc="82492697" w:tentative="1">
      <w:start w:val="1"/>
      <w:numFmt w:val="lowerLetter"/>
      <w:lvlText w:val="%8."/>
      <w:lvlJc w:val="left"/>
      <w:pPr>
        <w:ind w:left="5760" w:hanging="360"/>
      </w:pPr>
    </w:lvl>
    <w:lvl w:ilvl="8" w:tplc="82492697" w:tentative="1">
      <w:start w:val="1"/>
      <w:numFmt w:val="lowerRoman"/>
      <w:lvlText w:val="%9."/>
      <w:lvlJc w:val="right"/>
      <w:pPr>
        <w:ind w:left="6480" w:hanging="180"/>
      </w:pPr>
    </w:lvl>
  </w:abstractNum>
  <w:abstractNum w:abstractNumId="23229317">
    <w:multiLevelType w:val="hybridMultilevel"/>
    <w:lvl w:ilvl="0" w:tplc="68016796">
      <w:start w:val="1"/>
      <w:numFmt w:val="decimal"/>
      <w:lvlText w:val="%1."/>
      <w:lvlJc w:val="left"/>
      <w:pPr>
        <w:ind w:left="720" w:hanging="360"/>
      </w:pPr>
    </w:lvl>
    <w:lvl w:ilvl="1" w:tplc="68016796" w:tentative="1">
      <w:start w:val="1"/>
      <w:numFmt w:val="lowerLetter"/>
      <w:lvlText w:val="%2."/>
      <w:lvlJc w:val="left"/>
      <w:pPr>
        <w:ind w:left="1440" w:hanging="360"/>
      </w:pPr>
    </w:lvl>
    <w:lvl w:ilvl="2" w:tplc="68016796" w:tentative="1">
      <w:start w:val="1"/>
      <w:numFmt w:val="lowerRoman"/>
      <w:lvlText w:val="%3."/>
      <w:lvlJc w:val="right"/>
      <w:pPr>
        <w:ind w:left="2160" w:hanging="180"/>
      </w:pPr>
    </w:lvl>
    <w:lvl w:ilvl="3" w:tplc="68016796" w:tentative="1">
      <w:start w:val="1"/>
      <w:numFmt w:val="decimal"/>
      <w:lvlText w:val="%4."/>
      <w:lvlJc w:val="left"/>
      <w:pPr>
        <w:ind w:left="2880" w:hanging="360"/>
      </w:pPr>
    </w:lvl>
    <w:lvl w:ilvl="4" w:tplc="68016796" w:tentative="1">
      <w:start w:val="1"/>
      <w:numFmt w:val="lowerLetter"/>
      <w:lvlText w:val="%5."/>
      <w:lvlJc w:val="left"/>
      <w:pPr>
        <w:ind w:left="3600" w:hanging="360"/>
      </w:pPr>
    </w:lvl>
    <w:lvl w:ilvl="5" w:tplc="68016796" w:tentative="1">
      <w:start w:val="1"/>
      <w:numFmt w:val="lowerRoman"/>
      <w:lvlText w:val="%6."/>
      <w:lvlJc w:val="right"/>
      <w:pPr>
        <w:ind w:left="4320" w:hanging="180"/>
      </w:pPr>
    </w:lvl>
    <w:lvl w:ilvl="6" w:tplc="68016796" w:tentative="1">
      <w:start w:val="1"/>
      <w:numFmt w:val="decimal"/>
      <w:lvlText w:val="%7."/>
      <w:lvlJc w:val="left"/>
      <w:pPr>
        <w:ind w:left="5040" w:hanging="360"/>
      </w:pPr>
    </w:lvl>
    <w:lvl w:ilvl="7" w:tplc="68016796" w:tentative="1">
      <w:start w:val="1"/>
      <w:numFmt w:val="lowerLetter"/>
      <w:lvlText w:val="%8."/>
      <w:lvlJc w:val="left"/>
      <w:pPr>
        <w:ind w:left="5760" w:hanging="360"/>
      </w:pPr>
    </w:lvl>
    <w:lvl w:ilvl="8" w:tplc="68016796" w:tentative="1">
      <w:start w:val="1"/>
      <w:numFmt w:val="lowerRoman"/>
      <w:lvlText w:val="%9."/>
      <w:lvlJc w:val="right"/>
      <w:pPr>
        <w:ind w:left="6480" w:hanging="180"/>
      </w:pPr>
    </w:lvl>
  </w:abstractNum>
  <w:abstractNum w:abstractNumId="23229316">
    <w:multiLevelType w:val="hybridMultilevel"/>
    <w:lvl w:ilvl="0" w:tplc="51648906">
      <w:start w:val="1"/>
      <w:numFmt w:val="decimal"/>
      <w:lvlText w:val="%1."/>
      <w:lvlJc w:val="left"/>
      <w:pPr>
        <w:ind w:left="720" w:hanging="360"/>
      </w:pPr>
    </w:lvl>
    <w:lvl w:ilvl="1" w:tplc="51648906" w:tentative="1">
      <w:start w:val="1"/>
      <w:numFmt w:val="lowerLetter"/>
      <w:lvlText w:val="%2."/>
      <w:lvlJc w:val="left"/>
      <w:pPr>
        <w:ind w:left="1440" w:hanging="360"/>
      </w:pPr>
    </w:lvl>
    <w:lvl w:ilvl="2" w:tplc="51648906" w:tentative="1">
      <w:start w:val="1"/>
      <w:numFmt w:val="lowerRoman"/>
      <w:lvlText w:val="%3."/>
      <w:lvlJc w:val="right"/>
      <w:pPr>
        <w:ind w:left="2160" w:hanging="180"/>
      </w:pPr>
    </w:lvl>
    <w:lvl w:ilvl="3" w:tplc="51648906" w:tentative="1">
      <w:start w:val="1"/>
      <w:numFmt w:val="decimal"/>
      <w:lvlText w:val="%4."/>
      <w:lvlJc w:val="left"/>
      <w:pPr>
        <w:ind w:left="2880" w:hanging="360"/>
      </w:pPr>
    </w:lvl>
    <w:lvl w:ilvl="4" w:tplc="51648906" w:tentative="1">
      <w:start w:val="1"/>
      <w:numFmt w:val="lowerLetter"/>
      <w:lvlText w:val="%5."/>
      <w:lvlJc w:val="left"/>
      <w:pPr>
        <w:ind w:left="3600" w:hanging="360"/>
      </w:pPr>
    </w:lvl>
    <w:lvl w:ilvl="5" w:tplc="51648906" w:tentative="1">
      <w:start w:val="1"/>
      <w:numFmt w:val="lowerRoman"/>
      <w:lvlText w:val="%6."/>
      <w:lvlJc w:val="right"/>
      <w:pPr>
        <w:ind w:left="4320" w:hanging="180"/>
      </w:pPr>
    </w:lvl>
    <w:lvl w:ilvl="6" w:tplc="51648906" w:tentative="1">
      <w:start w:val="1"/>
      <w:numFmt w:val="decimal"/>
      <w:lvlText w:val="%7."/>
      <w:lvlJc w:val="left"/>
      <w:pPr>
        <w:ind w:left="5040" w:hanging="360"/>
      </w:pPr>
    </w:lvl>
    <w:lvl w:ilvl="7" w:tplc="51648906" w:tentative="1">
      <w:start w:val="1"/>
      <w:numFmt w:val="lowerLetter"/>
      <w:lvlText w:val="%8."/>
      <w:lvlJc w:val="left"/>
      <w:pPr>
        <w:ind w:left="5760" w:hanging="360"/>
      </w:pPr>
    </w:lvl>
    <w:lvl w:ilvl="8" w:tplc="51648906" w:tentative="1">
      <w:start w:val="1"/>
      <w:numFmt w:val="lowerRoman"/>
      <w:lvlText w:val="%9."/>
      <w:lvlJc w:val="right"/>
      <w:pPr>
        <w:ind w:left="6480" w:hanging="180"/>
      </w:pPr>
    </w:lvl>
  </w:abstractNum>
  <w:abstractNum w:abstractNumId="23229315">
    <w:multiLevelType w:val="hybridMultilevel"/>
    <w:lvl w:ilvl="0" w:tplc="87277747">
      <w:start w:val="1"/>
      <w:numFmt w:val="decimal"/>
      <w:lvlText w:val="%1."/>
      <w:lvlJc w:val="left"/>
      <w:pPr>
        <w:ind w:left="720" w:hanging="360"/>
      </w:pPr>
    </w:lvl>
    <w:lvl w:ilvl="1" w:tplc="87277747" w:tentative="1">
      <w:start w:val="1"/>
      <w:numFmt w:val="lowerLetter"/>
      <w:lvlText w:val="%2."/>
      <w:lvlJc w:val="left"/>
      <w:pPr>
        <w:ind w:left="1440" w:hanging="360"/>
      </w:pPr>
    </w:lvl>
    <w:lvl w:ilvl="2" w:tplc="87277747" w:tentative="1">
      <w:start w:val="1"/>
      <w:numFmt w:val="lowerRoman"/>
      <w:lvlText w:val="%3."/>
      <w:lvlJc w:val="right"/>
      <w:pPr>
        <w:ind w:left="2160" w:hanging="180"/>
      </w:pPr>
    </w:lvl>
    <w:lvl w:ilvl="3" w:tplc="87277747" w:tentative="1">
      <w:start w:val="1"/>
      <w:numFmt w:val="decimal"/>
      <w:lvlText w:val="%4."/>
      <w:lvlJc w:val="left"/>
      <w:pPr>
        <w:ind w:left="2880" w:hanging="360"/>
      </w:pPr>
    </w:lvl>
    <w:lvl w:ilvl="4" w:tplc="87277747" w:tentative="1">
      <w:start w:val="1"/>
      <w:numFmt w:val="lowerLetter"/>
      <w:lvlText w:val="%5."/>
      <w:lvlJc w:val="left"/>
      <w:pPr>
        <w:ind w:left="3600" w:hanging="360"/>
      </w:pPr>
    </w:lvl>
    <w:lvl w:ilvl="5" w:tplc="87277747" w:tentative="1">
      <w:start w:val="1"/>
      <w:numFmt w:val="lowerRoman"/>
      <w:lvlText w:val="%6."/>
      <w:lvlJc w:val="right"/>
      <w:pPr>
        <w:ind w:left="4320" w:hanging="180"/>
      </w:pPr>
    </w:lvl>
    <w:lvl w:ilvl="6" w:tplc="87277747" w:tentative="1">
      <w:start w:val="1"/>
      <w:numFmt w:val="decimal"/>
      <w:lvlText w:val="%7."/>
      <w:lvlJc w:val="left"/>
      <w:pPr>
        <w:ind w:left="5040" w:hanging="360"/>
      </w:pPr>
    </w:lvl>
    <w:lvl w:ilvl="7" w:tplc="87277747" w:tentative="1">
      <w:start w:val="1"/>
      <w:numFmt w:val="lowerLetter"/>
      <w:lvlText w:val="%8."/>
      <w:lvlJc w:val="left"/>
      <w:pPr>
        <w:ind w:left="5760" w:hanging="360"/>
      </w:pPr>
    </w:lvl>
    <w:lvl w:ilvl="8" w:tplc="87277747" w:tentative="1">
      <w:start w:val="1"/>
      <w:numFmt w:val="lowerRoman"/>
      <w:lvlText w:val="%9."/>
      <w:lvlJc w:val="right"/>
      <w:pPr>
        <w:ind w:left="6480" w:hanging="180"/>
      </w:pPr>
    </w:lvl>
  </w:abstractNum>
  <w:abstractNum w:abstractNumId="23229314">
    <w:multiLevelType w:val="hybridMultilevel"/>
    <w:lvl w:ilvl="0" w:tplc="13674942">
      <w:start w:val="1"/>
      <w:numFmt w:val="decimal"/>
      <w:lvlText w:val="%1."/>
      <w:lvlJc w:val="left"/>
      <w:pPr>
        <w:ind w:left="720" w:hanging="360"/>
      </w:pPr>
    </w:lvl>
    <w:lvl w:ilvl="1" w:tplc="13674942" w:tentative="1">
      <w:start w:val="1"/>
      <w:numFmt w:val="lowerLetter"/>
      <w:lvlText w:val="%2."/>
      <w:lvlJc w:val="left"/>
      <w:pPr>
        <w:ind w:left="1440" w:hanging="360"/>
      </w:pPr>
    </w:lvl>
    <w:lvl w:ilvl="2" w:tplc="13674942" w:tentative="1">
      <w:start w:val="1"/>
      <w:numFmt w:val="lowerRoman"/>
      <w:lvlText w:val="%3."/>
      <w:lvlJc w:val="right"/>
      <w:pPr>
        <w:ind w:left="2160" w:hanging="180"/>
      </w:pPr>
    </w:lvl>
    <w:lvl w:ilvl="3" w:tplc="13674942" w:tentative="1">
      <w:start w:val="1"/>
      <w:numFmt w:val="decimal"/>
      <w:lvlText w:val="%4."/>
      <w:lvlJc w:val="left"/>
      <w:pPr>
        <w:ind w:left="2880" w:hanging="360"/>
      </w:pPr>
    </w:lvl>
    <w:lvl w:ilvl="4" w:tplc="13674942" w:tentative="1">
      <w:start w:val="1"/>
      <w:numFmt w:val="lowerLetter"/>
      <w:lvlText w:val="%5."/>
      <w:lvlJc w:val="left"/>
      <w:pPr>
        <w:ind w:left="3600" w:hanging="360"/>
      </w:pPr>
    </w:lvl>
    <w:lvl w:ilvl="5" w:tplc="13674942" w:tentative="1">
      <w:start w:val="1"/>
      <w:numFmt w:val="lowerRoman"/>
      <w:lvlText w:val="%6."/>
      <w:lvlJc w:val="right"/>
      <w:pPr>
        <w:ind w:left="4320" w:hanging="180"/>
      </w:pPr>
    </w:lvl>
    <w:lvl w:ilvl="6" w:tplc="13674942" w:tentative="1">
      <w:start w:val="1"/>
      <w:numFmt w:val="decimal"/>
      <w:lvlText w:val="%7."/>
      <w:lvlJc w:val="left"/>
      <w:pPr>
        <w:ind w:left="5040" w:hanging="360"/>
      </w:pPr>
    </w:lvl>
    <w:lvl w:ilvl="7" w:tplc="13674942" w:tentative="1">
      <w:start w:val="1"/>
      <w:numFmt w:val="lowerLetter"/>
      <w:lvlText w:val="%8."/>
      <w:lvlJc w:val="left"/>
      <w:pPr>
        <w:ind w:left="5760" w:hanging="360"/>
      </w:pPr>
    </w:lvl>
    <w:lvl w:ilvl="8" w:tplc="13674942" w:tentative="1">
      <w:start w:val="1"/>
      <w:numFmt w:val="lowerRoman"/>
      <w:lvlText w:val="%9."/>
      <w:lvlJc w:val="right"/>
      <w:pPr>
        <w:ind w:left="6480" w:hanging="180"/>
      </w:pPr>
    </w:lvl>
  </w:abstractNum>
  <w:abstractNum w:abstractNumId="23229313">
    <w:multiLevelType w:val="hybridMultilevel"/>
    <w:lvl w:ilvl="0" w:tplc="21679948">
      <w:start w:val="1"/>
      <w:numFmt w:val="decimal"/>
      <w:lvlText w:val="%1."/>
      <w:lvlJc w:val="left"/>
      <w:pPr>
        <w:ind w:left="720" w:hanging="360"/>
      </w:pPr>
    </w:lvl>
    <w:lvl w:ilvl="1" w:tplc="21679948" w:tentative="1">
      <w:start w:val="1"/>
      <w:numFmt w:val="lowerLetter"/>
      <w:lvlText w:val="%2."/>
      <w:lvlJc w:val="left"/>
      <w:pPr>
        <w:ind w:left="1440" w:hanging="360"/>
      </w:pPr>
    </w:lvl>
    <w:lvl w:ilvl="2" w:tplc="21679948" w:tentative="1">
      <w:start w:val="1"/>
      <w:numFmt w:val="lowerRoman"/>
      <w:lvlText w:val="%3."/>
      <w:lvlJc w:val="right"/>
      <w:pPr>
        <w:ind w:left="2160" w:hanging="180"/>
      </w:pPr>
    </w:lvl>
    <w:lvl w:ilvl="3" w:tplc="21679948" w:tentative="1">
      <w:start w:val="1"/>
      <w:numFmt w:val="decimal"/>
      <w:lvlText w:val="%4."/>
      <w:lvlJc w:val="left"/>
      <w:pPr>
        <w:ind w:left="2880" w:hanging="360"/>
      </w:pPr>
    </w:lvl>
    <w:lvl w:ilvl="4" w:tplc="21679948" w:tentative="1">
      <w:start w:val="1"/>
      <w:numFmt w:val="lowerLetter"/>
      <w:lvlText w:val="%5."/>
      <w:lvlJc w:val="left"/>
      <w:pPr>
        <w:ind w:left="3600" w:hanging="360"/>
      </w:pPr>
    </w:lvl>
    <w:lvl w:ilvl="5" w:tplc="21679948" w:tentative="1">
      <w:start w:val="1"/>
      <w:numFmt w:val="lowerRoman"/>
      <w:lvlText w:val="%6."/>
      <w:lvlJc w:val="right"/>
      <w:pPr>
        <w:ind w:left="4320" w:hanging="180"/>
      </w:pPr>
    </w:lvl>
    <w:lvl w:ilvl="6" w:tplc="21679948" w:tentative="1">
      <w:start w:val="1"/>
      <w:numFmt w:val="decimal"/>
      <w:lvlText w:val="%7."/>
      <w:lvlJc w:val="left"/>
      <w:pPr>
        <w:ind w:left="5040" w:hanging="360"/>
      </w:pPr>
    </w:lvl>
    <w:lvl w:ilvl="7" w:tplc="21679948" w:tentative="1">
      <w:start w:val="1"/>
      <w:numFmt w:val="lowerLetter"/>
      <w:lvlText w:val="%8."/>
      <w:lvlJc w:val="left"/>
      <w:pPr>
        <w:ind w:left="5760" w:hanging="360"/>
      </w:pPr>
    </w:lvl>
    <w:lvl w:ilvl="8" w:tplc="21679948" w:tentative="1">
      <w:start w:val="1"/>
      <w:numFmt w:val="lowerRoman"/>
      <w:lvlText w:val="%9."/>
      <w:lvlJc w:val="right"/>
      <w:pPr>
        <w:ind w:left="6480" w:hanging="180"/>
      </w:pPr>
    </w:lvl>
  </w:abstractNum>
  <w:abstractNum w:abstractNumId="23229312">
    <w:multiLevelType w:val="hybridMultilevel"/>
    <w:lvl w:ilvl="0" w:tplc="25087691">
      <w:start w:val="1"/>
      <w:numFmt w:val="decimal"/>
      <w:lvlText w:val="%1."/>
      <w:lvlJc w:val="left"/>
      <w:pPr>
        <w:ind w:left="720" w:hanging="360"/>
      </w:pPr>
    </w:lvl>
    <w:lvl w:ilvl="1" w:tplc="25087691" w:tentative="1">
      <w:start w:val="1"/>
      <w:numFmt w:val="lowerLetter"/>
      <w:lvlText w:val="%2."/>
      <w:lvlJc w:val="left"/>
      <w:pPr>
        <w:ind w:left="1440" w:hanging="360"/>
      </w:pPr>
    </w:lvl>
    <w:lvl w:ilvl="2" w:tplc="25087691" w:tentative="1">
      <w:start w:val="1"/>
      <w:numFmt w:val="lowerRoman"/>
      <w:lvlText w:val="%3."/>
      <w:lvlJc w:val="right"/>
      <w:pPr>
        <w:ind w:left="2160" w:hanging="180"/>
      </w:pPr>
    </w:lvl>
    <w:lvl w:ilvl="3" w:tplc="25087691" w:tentative="1">
      <w:start w:val="1"/>
      <w:numFmt w:val="decimal"/>
      <w:lvlText w:val="%4."/>
      <w:lvlJc w:val="left"/>
      <w:pPr>
        <w:ind w:left="2880" w:hanging="360"/>
      </w:pPr>
    </w:lvl>
    <w:lvl w:ilvl="4" w:tplc="25087691" w:tentative="1">
      <w:start w:val="1"/>
      <w:numFmt w:val="lowerLetter"/>
      <w:lvlText w:val="%5."/>
      <w:lvlJc w:val="left"/>
      <w:pPr>
        <w:ind w:left="3600" w:hanging="360"/>
      </w:pPr>
    </w:lvl>
    <w:lvl w:ilvl="5" w:tplc="25087691" w:tentative="1">
      <w:start w:val="1"/>
      <w:numFmt w:val="lowerRoman"/>
      <w:lvlText w:val="%6."/>
      <w:lvlJc w:val="right"/>
      <w:pPr>
        <w:ind w:left="4320" w:hanging="180"/>
      </w:pPr>
    </w:lvl>
    <w:lvl w:ilvl="6" w:tplc="25087691" w:tentative="1">
      <w:start w:val="1"/>
      <w:numFmt w:val="decimal"/>
      <w:lvlText w:val="%7."/>
      <w:lvlJc w:val="left"/>
      <w:pPr>
        <w:ind w:left="5040" w:hanging="360"/>
      </w:pPr>
    </w:lvl>
    <w:lvl w:ilvl="7" w:tplc="25087691" w:tentative="1">
      <w:start w:val="1"/>
      <w:numFmt w:val="lowerLetter"/>
      <w:lvlText w:val="%8."/>
      <w:lvlJc w:val="left"/>
      <w:pPr>
        <w:ind w:left="5760" w:hanging="360"/>
      </w:pPr>
    </w:lvl>
    <w:lvl w:ilvl="8" w:tplc="25087691" w:tentative="1">
      <w:start w:val="1"/>
      <w:numFmt w:val="lowerRoman"/>
      <w:lvlText w:val="%9."/>
      <w:lvlJc w:val="right"/>
      <w:pPr>
        <w:ind w:left="6480" w:hanging="180"/>
      </w:pPr>
    </w:lvl>
  </w:abstractNum>
  <w:abstractNum w:abstractNumId="23229311">
    <w:multiLevelType w:val="hybridMultilevel"/>
    <w:lvl w:ilvl="0" w:tplc="18030631">
      <w:start w:val="1"/>
      <w:numFmt w:val="decimal"/>
      <w:lvlText w:val="%1."/>
      <w:lvlJc w:val="left"/>
      <w:pPr>
        <w:ind w:left="720" w:hanging="360"/>
      </w:pPr>
    </w:lvl>
    <w:lvl w:ilvl="1" w:tplc="18030631" w:tentative="1">
      <w:start w:val="1"/>
      <w:numFmt w:val="lowerLetter"/>
      <w:lvlText w:val="%2."/>
      <w:lvlJc w:val="left"/>
      <w:pPr>
        <w:ind w:left="1440" w:hanging="360"/>
      </w:pPr>
    </w:lvl>
    <w:lvl w:ilvl="2" w:tplc="18030631" w:tentative="1">
      <w:start w:val="1"/>
      <w:numFmt w:val="lowerRoman"/>
      <w:lvlText w:val="%3."/>
      <w:lvlJc w:val="right"/>
      <w:pPr>
        <w:ind w:left="2160" w:hanging="180"/>
      </w:pPr>
    </w:lvl>
    <w:lvl w:ilvl="3" w:tplc="18030631" w:tentative="1">
      <w:start w:val="1"/>
      <w:numFmt w:val="decimal"/>
      <w:lvlText w:val="%4."/>
      <w:lvlJc w:val="left"/>
      <w:pPr>
        <w:ind w:left="2880" w:hanging="360"/>
      </w:pPr>
    </w:lvl>
    <w:lvl w:ilvl="4" w:tplc="18030631" w:tentative="1">
      <w:start w:val="1"/>
      <w:numFmt w:val="lowerLetter"/>
      <w:lvlText w:val="%5."/>
      <w:lvlJc w:val="left"/>
      <w:pPr>
        <w:ind w:left="3600" w:hanging="360"/>
      </w:pPr>
    </w:lvl>
    <w:lvl w:ilvl="5" w:tplc="18030631" w:tentative="1">
      <w:start w:val="1"/>
      <w:numFmt w:val="lowerRoman"/>
      <w:lvlText w:val="%6."/>
      <w:lvlJc w:val="right"/>
      <w:pPr>
        <w:ind w:left="4320" w:hanging="180"/>
      </w:pPr>
    </w:lvl>
    <w:lvl w:ilvl="6" w:tplc="18030631" w:tentative="1">
      <w:start w:val="1"/>
      <w:numFmt w:val="decimal"/>
      <w:lvlText w:val="%7."/>
      <w:lvlJc w:val="left"/>
      <w:pPr>
        <w:ind w:left="5040" w:hanging="360"/>
      </w:pPr>
    </w:lvl>
    <w:lvl w:ilvl="7" w:tplc="18030631" w:tentative="1">
      <w:start w:val="1"/>
      <w:numFmt w:val="lowerLetter"/>
      <w:lvlText w:val="%8."/>
      <w:lvlJc w:val="left"/>
      <w:pPr>
        <w:ind w:left="5760" w:hanging="360"/>
      </w:pPr>
    </w:lvl>
    <w:lvl w:ilvl="8" w:tplc="18030631" w:tentative="1">
      <w:start w:val="1"/>
      <w:numFmt w:val="lowerRoman"/>
      <w:lvlText w:val="%9."/>
      <w:lvlJc w:val="right"/>
      <w:pPr>
        <w:ind w:left="6480" w:hanging="180"/>
      </w:pPr>
    </w:lvl>
  </w:abstractNum>
  <w:abstractNum w:abstractNumId="23229310">
    <w:multiLevelType w:val="hybridMultilevel"/>
    <w:lvl w:ilvl="0" w:tplc="12778452">
      <w:start w:val="1"/>
      <w:numFmt w:val="decimal"/>
      <w:lvlText w:val="%1."/>
      <w:lvlJc w:val="left"/>
      <w:pPr>
        <w:ind w:left="720" w:hanging="360"/>
      </w:pPr>
    </w:lvl>
    <w:lvl w:ilvl="1" w:tplc="12778452" w:tentative="1">
      <w:start w:val="1"/>
      <w:numFmt w:val="lowerLetter"/>
      <w:lvlText w:val="%2."/>
      <w:lvlJc w:val="left"/>
      <w:pPr>
        <w:ind w:left="1440" w:hanging="360"/>
      </w:pPr>
    </w:lvl>
    <w:lvl w:ilvl="2" w:tplc="12778452" w:tentative="1">
      <w:start w:val="1"/>
      <w:numFmt w:val="lowerRoman"/>
      <w:lvlText w:val="%3."/>
      <w:lvlJc w:val="right"/>
      <w:pPr>
        <w:ind w:left="2160" w:hanging="180"/>
      </w:pPr>
    </w:lvl>
    <w:lvl w:ilvl="3" w:tplc="12778452" w:tentative="1">
      <w:start w:val="1"/>
      <w:numFmt w:val="decimal"/>
      <w:lvlText w:val="%4."/>
      <w:lvlJc w:val="left"/>
      <w:pPr>
        <w:ind w:left="2880" w:hanging="360"/>
      </w:pPr>
    </w:lvl>
    <w:lvl w:ilvl="4" w:tplc="12778452" w:tentative="1">
      <w:start w:val="1"/>
      <w:numFmt w:val="lowerLetter"/>
      <w:lvlText w:val="%5."/>
      <w:lvlJc w:val="left"/>
      <w:pPr>
        <w:ind w:left="3600" w:hanging="360"/>
      </w:pPr>
    </w:lvl>
    <w:lvl w:ilvl="5" w:tplc="12778452" w:tentative="1">
      <w:start w:val="1"/>
      <w:numFmt w:val="lowerRoman"/>
      <w:lvlText w:val="%6."/>
      <w:lvlJc w:val="right"/>
      <w:pPr>
        <w:ind w:left="4320" w:hanging="180"/>
      </w:pPr>
    </w:lvl>
    <w:lvl w:ilvl="6" w:tplc="12778452" w:tentative="1">
      <w:start w:val="1"/>
      <w:numFmt w:val="decimal"/>
      <w:lvlText w:val="%7."/>
      <w:lvlJc w:val="left"/>
      <w:pPr>
        <w:ind w:left="5040" w:hanging="360"/>
      </w:pPr>
    </w:lvl>
    <w:lvl w:ilvl="7" w:tplc="12778452" w:tentative="1">
      <w:start w:val="1"/>
      <w:numFmt w:val="lowerLetter"/>
      <w:lvlText w:val="%8."/>
      <w:lvlJc w:val="left"/>
      <w:pPr>
        <w:ind w:left="5760" w:hanging="360"/>
      </w:pPr>
    </w:lvl>
    <w:lvl w:ilvl="8" w:tplc="12778452" w:tentative="1">
      <w:start w:val="1"/>
      <w:numFmt w:val="lowerRoman"/>
      <w:lvlText w:val="%9."/>
      <w:lvlJc w:val="right"/>
      <w:pPr>
        <w:ind w:left="6480" w:hanging="180"/>
      </w:pPr>
    </w:lvl>
  </w:abstractNum>
  <w:abstractNum w:abstractNumId="23229309">
    <w:multiLevelType w:val="hybridMultilevel"/>
    <w:lvl w:ilvl="0" w:tplc="57733011">
      <w:start w:val="1"/>
      <w:numFmt w:val="decimal"/>
      <w:lvlText w:val="%1."/>
      <w:lvlJc w:val="left"/>
      <w:pPr>
        <w:ind w:left="720" w:hanging="360"/>
      </w:pPr>
    </w:lvl>
    <w:lvl w:ilvl="1" w:tplc="57733011" w:tentative="1">
      <w:start w:val="1"/>
      <w:numFmt w:val="lowerLetter"/>
      <w:lvlText w:val="%2."/>
      <w:lvlJc w:val="left"/>
      <w:pPr>
        <w:ind w:left="1440" w:hanging="360"/>
      </w:pPr>
    </w:lvl>
    <w:lvl w:ilvl="2" w:tplc="57733011" w:tentative="1">
      <w:start w:val="1"/>
      <w:numFmt w:val="lowerRoman"/>
      <w:lvlText w:val="%3."/>
      <w:lvlJc w:val="right"/>
      <w:pPr>
        <w:ind w:left="2160" w:hanging="180"/>
      </w:pPr>
    </w:lvl>
    <w:lvl w:ilvl="3" w:tplc="57733011" w:tentative="1">
      <w:start w:val="1"/>
      <w:numFmt w:val="decimal"/>
      <w:lvlText w:val="%4."/>
      <w:lvlJc w:val="left"/>
      <w:pPr>
        <w:ind w:left="2880" w:hanging="360"/>
      </w:pPr>
    </w:lvl>
    <w:lvl w:ilvl="4" w:tplc="57733011" w:tentative="1">
      <w:start w:val="1"/>
      <w:numFmt w:val="lowerLetter"/>
      <w:lvlText w:val="%5."/>
      <w:lvlJc w:val="left"/>
      <w:pPr>
        <w:ind w:left="3600" w:hanging="360"/>
      </w:pPr>
    </w:lvl>
    <w:lvl w:ilvl="5" w:tplc="57733011" w:tentative="1">
      <w:start w:val="1"/>
      <w:numFmt w:val="lowerRoman"/>
      <w:lvlText w:val="%6."/>
      <w:lvlJc w:val="right"/>
      <w:pPr>
        <w:ind w:left="4320" w:hanging="180"/>
      </w:pPr>
    </w:lvl>
    <w:lvl w:ilvl="6" w:tplc="57733011" w:tentative="1">
      <w:start w:val="1"/>
      <w:numFmt w:val="decimal"/>
      <w:lvlText w:val="%7."/>
      <w:lvlJc w:val="left"/>
      <w:pPr>
        <w:ind w:left="5040" w:hanging="360"/>
      </w:pPr>
    </w:lvl>
    <w:lvl w:ilvl="7" w:tplc="57733011" w:tentative="1">
      <w:start w:val="1"/>
      <w:numFmt w:val="lowerLetter"/>
      <w:lvlText w:val="%8."/>
      <w:lvlJc w:val="left"/>
      <w:pPr>
        <w:ind w:left="5760" w:hanging="360"/>
      </w:pPr>
    </w:lvl>
    <w:lvl w:ilvl="8" w:tplc="57733011" w:tentative="1">
      <w:start w:val="1"/>
      <w:numFmt w:val="lowerRoman"/>
      <w:lvlText w:val="%9."/>
      <w:lvlJc w:val="right"/>
      <w:pPr>
        <w:ind w:left="6480" w:hanging="180"/>
      </w:pPr>
    </w:lvl>
  </w:abstractNum>
  <w:abstractNum w:abstractNumId="23229308">
    <w:multiLevelType w:val="hybridMultilevel"/>
    <w:lvl w:ilvl="0" w:tplc="82724255">
      <w:start w:val="1"/>
      <w:numFmt w:val="decimal"/>
      <w:lvlText w:val="%1."/>
      <w:lvlJc w:val="left"/>
      <w:pPr>
        <w:ind w:left="720" w:hanging="360"/>
      </w:pPr>
    </w:lvl>
    <w:lvl w:ilvl="1" w:tplc="82724255" w:tentative="1">
      <w:start w:val="1"/>
      <w:numFmt w:val="lowerLetter"/>
      <w:lvlText w:val="%2."/>
      <w:lvlJc w:val="left"/>
      <w:pPr>
        <w:ind w:left="1440" w:hanging="360"/>
      </w:pPr>
    </w:lvl>
    <w:lvl w:ilvl="2" w:tplc="82724255" w:tentative="1">
      <w:start w:val="1"/>
      <w:numFmt w:val="lowerRoman"/>
      <w:lvlText w:val="%3."/>
      <w:lvlJc w:val="right"/>
      <w:pPr>
        <w:ind w:left="2160" w:hanging="180"/>
      </w:pPr>
    </w:lvl>
    <w:lvl w:ilvl="3" w:tplc="82724255" w:tentative="1">
      <w:start w:val="1"/>
      <w:numFmt w:val="decimal"/>
      <w:lvlText w:val="%4."/>
      <w:lvlJc w:val="left"/>
      <w:pPr>
        <w:ind w:left="2880" w:hanging="360"/>
      </w:pPr>
    </w:lvl>
    <w:lvl w:ilvl="4" w:tplc="82724255" w:tentative="1">
      <w:start w:val="1"/>
      <w:numFmt w:val="lowerLetter"/>
      <w:lvlText w:val="%5."/>
      <w:lvlJc w:val="left"/>
      <w:pPr>
        <w:ind w:left="3600" w:hanging="360"/>
      </w:pPr>
    </w:lvl>
    <w:lvl w:ilvl="5" w:tplc="82724255" w:tentative="1">
      <w:start w:val="1"/>
      <w:numFmt w:val="lowerRoman"/>
      <w:lvlText w:val="%6."/>
      <w:lvlJc w:val="right"/>
      <w:pPr>
        <w:ind w:left="4320" w:hanging="180"/>
      </w:pPr>
    </w:lvl>
    <w:lvl w:ilvl="6" w:tplc="82724255" w:tentative="1">
      <w:start w:val="1"/>
      <w:numFmt w:val="decimal"/>
      <w:lvlText w:val="%7."/>
      <w:lvlJc w:val="left"/>
      <w:pPr>
        <w:ind w:left="5040" w:hanging="360"/>
      </w:pPr>
    </w:lvl>
    <w:lvl w:ilvl="7" w:tplc="82724255" w:tentative="1">
      <w:start w:val="1"/>
      <w:numFmt w:val="lowerLetter"/>
      <w:lvlText w:val="%8."/>
      <w:lvlJc w:val="left"/>
      <w:pPr>
        <w:ind w:left="5760" w:hanging="360"/>
      </w:pPr>
    </w:lvl>
    <w:lvl w:ilvl="8" w:tplc="82724255" w:tentative="1">
      <w:start w:val="1"/>
      <w:numFmt w:val="lowerRoman"/>
      <w:lvlText w:val="%9."/>
      <w:lvlJc w:val="right"/>
      <w:pPr>
        <w:ind w:left="6480" w:hanging="180"/>
      </w:pPr>
    </w:lvl>
  </w:abstractNum>
  <w:abstractNum w:abstractNumId="23229307">
    <w:multiLevelType w:val="hybridMultilevel"/>
    <w:lvl w:ilvl="0" w:tplc="29063843">
      <w:start w:val="1"/>
      <w:numFmt w:val="decimal"/>
      <w:lvlText w:val="%1."/>
      <w:lvlJc w:val="left"/>
      <w:pPr>
        <w:ind w:left="720" w:hanging="360"/>
      </w:pPr>
    </w:lvl>
    <w:lvl w:ilvl="1" w:tplc="29063843" w:tentative="1">
      <w:start w:val="1"/>
      <w:numFmt w:val="lowerLetter"/>
      <w:lvlText w:val="%2."/>
      <w:lvlJc w:val="left"/>
      <w:pPr>
        <w:ind w:left="1440" w:hanging="360"/>
      </w:pPr>
    </w:lvl>
    <w:lvl w:ilvl="2" w:tplc="29063843" w:tentative="1">
      <w:start w:val="1"/>
      <w:numFmt w:val="lowerRoman"/>
      <w:lvlText w:val="%3."/>
      <w:lvlJc w:val="right"/>
      <w:pPr>
        <w:ind w:left="2160" w:hanging="180"/>
      </w:pPr>
    </w:lvl>
    <w:lvl w:ilvl="3" w:tplc="29063843" w:tentative="1">
      <w:start w:val="1"/>
      <w:numFmt w:val="decimal"/>
      <w:lvlText w:val="%4."/>
      <w:lvlJc w:val="left"/>
      <w:pPr>
        <w:ind w:left="2880" w:hanging="360"/>
      </w:pPr>
    </w:lvl>
    <w:lvl w:ilvl="4" w:tplc="29063843" w:tentative="1">
      <w:start w:val="1"/>
      <w:numFmt w:val="lowerLetter"/>
      <w:lvlText w:val="%5."/>
      <w:lvlJc w:val="left"/>
      <w:pPr>
        <w:ind w:left="3600" w:hanging="360"/>
      </w:pPr>
    </w:lvl>
    <w:lvl w:ilvl="5" w:tplc="29063843" w:tentative="1">
      <w:start w:val="1"/>
      <w:numFmt w:val="lowerRoman"/>
      <w:lvlText w:val="%6."/>
      <w:lvlJc w:val="right"/>
      <w:pPr>
        <w:ind w:left="4320" w:hanging="180"/>
      </w:pPr>
    </w:lvl>
    <w:lvl w:ilvl="6" w:tplc="29063843" w:tentative="1">
      <w:start w:val="1"/>
      <w:numFmt w:val="decimal"/>
      <w:lvlText w:val="%7."/>
      <w:lvlJc w:val="left"/>
      <w:pPr>
        <w:ind w:left="5040" w:hanging="360"/>
      </w:pPr>
    </w:lvl>
    <w:lvl w:ilvl="7" w:tplc="29063843" w:tentative="1">
      <w:start w:val="1"/>
      <w:numFmt w:val="lowerLetter"/>
      <w:lvlText w:val="%8."/>
      <w:lvlJc w:val="left"/>
      <w:pPr>
        <w:ind w:left="5760" w:hanging="360"/>
      </w:pPr>
    </w:lvl>
    <w:lvl w:ilvl="8" w:tplc="29063843" w:tentative="1">
      <w:start w:val="1"/>
      <w:numFmt w:val="lowerRoman"/>
      <w:lvlText w:val="%9."/>
      <w:lvlJc w:val="right"/>
      <w:pPr>
        <w:ind w:left="6480" w:hanging="180"/>
      </w:pPr>
    </w:lvl>
  </w:abstractNum>
  <w:abstractNum w:abstractNumId="23229306">
    <w:multiLevelType w:val="hybridMultilevel"/>
    <w:lvl w:ilvl="0" w:tplc="92478237">
      <w:start w:val="1"/>
      <w:numFmt w:val="decimal"/>
      <w:lvlText w:val="%1."/>
      <w:lvlJc w:val="left"/>
      <w:pPr>
        <w:ind w:left="720" w:hanging="360"/>
      </w:pPr>
    </w:lvl>
    <w:lvl w:ilvl="1" w:tplc="92478237" w:tentative="1">
      <w:start w:val="1"/>
      <w:numFmt w:val="lowerLetter"/>
      <w:lvlText w:val="%2."/>
      <w:lvlJc w:val="left"/>
      <w:pPr>
        <w:ind w:left="1440" w:hanging="360"/>
      </w:pPr>
    </w:lvl>
    <w:lvl w:ilvl="2" w:tplc="92478237" w:tentative="1">
      <w:start w:val="1"/>
      <w:numFmt w:val="lowerRoman"/>
      <w:lvlText w:val="%3."/>
      <w:lvlJc w:val="right"/>
      <w:pPr>
        <w:ind w:left="2160" w:hanging="180"/>
      </w:pPr>
    </w:lvl>
    <w:lvl w:ilvl="3" w:tplc="92478237" w:tentative="1">
      <w:start w:val="1"/>
      <w:numFmt w:val="decimal"/>
      <w:lvlText w:val="%4."/>
      <w:lvlJc w:val="left"/>
      <w:pPr>
        <w:ind w:left="2880" w:hanging="360"/>
      </w:pPr>
    </w:lvl>
    <w:lvl w:ilvl="4" w:tplc="92478237" w:tentative="1">
      <w:start w:val="1"/>
      <w:numFmt w:val="lowerLetter"/>
      <w:lvlText w:val="%5."/>
      <w:lvlJc w:val="left"/>
      <w:pPr>
        <w:ind w:left="3600" w:hanging="360"/>
      </w:pPr>
    </w:lvl>
    <w:lvl w:ilvl="5" w:tplc="92478237" w:tentative="1">
      <w:start w:val="1"/>
      <w:numFmt w:val="lowerRoman"/>
      <w:lvlText w:val="%6."/>
      <w:lvlJc w:val="right"/>
      <w:pPr>
        <w:ind w:left="4320" w:hanging="180"/>
      </w:pPr>
    </w:lvl>
    <w:lvl w:ilvl="6" w:tplc="92478237" w:tentative="1">
      <w:start w:val="1"/>
      <w:numFmt w:val="decimal"/>
      <w:lvlText w:val="%7."/>
      <w:lvlJc w:val="left"/>
      <w:pPr>
        <w:ind w:left="5040" w:hanging="360"/>
      </w:pPr>
    </w:lvl>
    <w:lvl w:ilvl="7" w:tplc="92478237" w:tentative="1">
      <w:start w:val="1"/>
      <w:numFmt w:val="lowerLetter"/>
      <w:lvlText w:val="%8."/>
      <w:lvlJc w:val="left"/>
      <w:pPr>
        <w:ind w:left="5760" w:hanging="360"/>
      </w:pPr>
    </w:lvl>
    <w:lvl w:ilvl="8" w:tplc="92478237" w:tentative="1">
      <w:start w:val="1"/>
      <w:numFmt w:val="lowerRoman"/>
      <w:lvlText w:val="%9."/>
      <w:lvlJc w:val="right"/>
      <w:pPr>
        <w:ind w:left="6480" w:hanging="180"/>
      </w:pPr>
    </w:lvl>
  </w:abstractNum>
  <w:abstractNum w:abstractNumId="23229305">
    <w:multiLevelType w:val="hybridMultilevel"/>
    <w:lvl w:ilvl="0" w:tplc="36009754">
      <w:start w:val="1"/>
      <w:numFmt w:val="decimal"/>
      <w:lvlText w:val="%1."/>
      <w:lvlJc w:val="left"/>
      <w:pPr>
        <w:ind w:left="720" w:hanging="360"/>
      </w:pPr>
    </w:lvl>
    <w:lvl w:ilvl="1" w:tplc="36009754" w:tentative="1">
      <w:start w:val="1"/>
      <w:numFmt w:val="lowerLetter"/>
      <w:lvlText w:val="%2."/>
      <w:lvlJc w:val="left"/>
      <w:pPr>
        <w:ind w:left="1440" w:hanging="360"/>
      </w:pPr>
    </w:lvl>
    <w:lvl w:ilvl="2" w:tplc="36009754" w:tentative="1">
      <w:start w:val="1"/>
      <w:numFmt w:val="lowerRoman"/>
      <w:lvlText w:val="%3."/>
      <w:lvlJc w:val="right"/>
      <w:pPr>
        <w:ind w:left="2160" w:hanging="180"/>
      </w:pPr>
    </w:lvl>
    <w:lvl w:ilvl="3" w:tplc="36009754" w:tentative="1">
      <w:start w:val="1"/>
      <w:numFmt w:val="decimal"/>
      <w:lvlText w:val="%4."/>
      <w:lvlJc w:val="left"/>
      <w:pPr>
        <w:ind w:left="2880" w:hanging="360"/>
      </w:pPr>
    </w:lvl>
    <w:lvl w:ilvl="4" w:tplc="36009754" w:tentative="1">
      <w:start w:val="1"/>
      <w:numFmt w:val="lowerLetter"/>
      <w:lvlText w:val="%5."/>
      <w:lvlJc w:val="left"/>
      <w:pPr>
        <w:ind w:left="3600" w:hanging="360"/>
      </w:pPr>
    </w:lvl>
    <w:lvl w:ilvl="5" w:tplc="36009754" w:tentative="1">
      <w:start w:val="1"/>
      <w:numFmt w:val="lowerRoman"/>
      <w:lvlText w:val="%6."/>
      <w:lvlJc w:val="right"/>
      <w:pPr>
        <w:ind w:left="4320" w:hanging="180"/>
      </w:pPr>
    </w:lvl>
    <w:lvl w:ilvl="6" w:tplc="36009754" w:tentative="1">
      <w:start w:val="1"/>
      <w:numFmt w:val="decimal"/>
      <w:lvlText w:val="%7."/>
      <w:lvlJc w:val="left"/>
      <w:pPr>
        <w:ind w:left="5040" w:hanging="360"/>
      </w:pPr>
    </w:lvl>
    <w:lvl w:ilvl="7" w:tplc="36009754" w:tentative="1">
      <w:start w:val="1"/>
      <w:numFmt w:val="lowerLetter"/>
      <w:lvlText w:val="%8."/>
      <w:lvlJc w:val="left"/>
      <w:pPr>
        <w:ind w:left="5760" w:hanging="360"/>
      </w:pPr>
    </w:lvl>
    <w:lvl w:ilvl="8" w:tplc="36009754" w:tentative="1">
      <w:start w:val="1"/>
      <w:numFmt w:val="lowerRoman"/>
      <w:lvlText w:val="%9."/>
      <w:lvlJc w:val="right"/>
      <w:pPr>
        <w:ind w:left="6480" w:hanging="180"/>
      </w:pPr>
    </w:lvl>
  </w:abstractNum>
  <w:abstractNum w:abstractNumId="23229304">
    <w:multiLevelType w:val="hybridMultilevel"/>
    <w:lvl w:ilvl="0" w:tplc="94318196">
      <w:start w:val="1"/>
      <w:numFmt w:val="decimal"/>
      <w:lvlText w:val="%1."/>
      <w:lvlJc w:val="left"/>
      <w:pPr>
        <w:ind w:left="720" w:hanging="360"/>
      </w:pPr>
    </w:lvl>
    <w:lvl w:ilvl="1" w:tplc="94318196" w:tentative="1">
      <w:start w:val="1"/>
      <w:numFmt w:val="lowerLetter"/>
      <w:lvlText w:val="%2."/>
      <w:lvlJc w:val="left"/>
      <w:pPr>
        <w:ind w:left="1440" w:hanging="360"/>
      </w:pPr>
    </w:lvl>
    <w:lvl w:ilvl="2" w:tplc="94318196" w:tentative="1">
      <w:start w:val="1"/>
      <w:numFmt w:val="lowerRoman"/>
      <w:lvlText w:val="%3."/>
      <w:lvlJc w:val="right"/>
      <w:pPr>
        <w:ind w:left="2160" w:hanging="180"/>
      </w:pPr>
    </w:lvl>
    <w:lvl w:ilvl="3" w:tplc="94318196" w:tentative="1">
      <w:start w:val="1"/>
      <w:numFmt w:val="decimal"/>
      <w:lvlText w:val="%4."/>
      <w:lvlJc w:val="left"/>
      <w:pPr>
        <w:ind w:left="2880" w:hanging="360"/>
      </w:pPr>
    </w:lvl>
    <w:lvl w:ilvl="4" w:tplc="94318196" w:tentative="1">
      <w:start w:val="1"/>
      <w:numFmt w:val="lowerLetter"/>
      <w:lvlText w:val="%5."/>
      <w:lvlJc w:val="left"/>
      <w:pPr>
        <w:ind w:left="3600" w:hanging="360"/>
      </w:pPr>
    </w:lvl>
    <w:lvl w:ilvl="5" w:tplc="94318196" w:tentative="1">
      <w:start w:val="1"/>
      <w:numFmt w:val="lowerRoman"/>
      <w:lvlText w:val="%6."/>
      <w:lvlJc w:val="right"/>
      <w:pPr>
        <w:ind w:left="4320" w:hanging="180"/>
      </w:pPr>
    </w:lvl>
    <w:lvl w:ilvl="6" w:tplc="94318196" w:tentative="1">
      <w:start w:val="1"/>
      <w:numFmt w:val="decimal"/>
      <w:lvlText w:val="%7."/>
      <w:lvlJc w:val="left"/>
      <w:pPr>
        <w:ind w:left="5040" w:hanging="360"/>
      </w:pPr>
    </w:lvl>
    <w:lvl w:ilvl="7" w:tplc="94318196" w:tentative="1">
      <w:start w:val="1"/>
      <w:numFmt w:val="lowerLetter"/>
      <w:lvlText w:val="%8."/>
      <w:lvlJc w:val="left"/>
      <w:pPr>
        <w:ind w:left="5760" w:hanging="360"/>
      </w:pPr>
    </w:lvl>
    <w:lvl w:ilvl="8" w:tplc="94318196" w:tentative="1">
      <w:start w:val="1"/>
      <w:numFmt w:val="lowerRoman"/>
      <w:lvlText w:val="%9."/>
      <w:lvlJc w:val="right"/>
      <w:pPr>
        <w:ind w:left="6480" w:hanging="180"/>
      </w:pPr>
    </w:lvl>
  </w:abstractNum>
  <w:abstractNum w:abstractNumId="23229303">
    <w:multiLevelType w:val="hybridMultilevel"/>
    <w:lvl w:ilvl="0" w:tplc="80778350">
      <w:start w:val="1"/>
      <w:numFmt w:val="decimal"/>
      <w:lvlText w:val="%1."/>
      <w:lvlJc w:val="left"/>
      <w:pPr>
        <w:ind w:left="720" w:hanging="360"/>
      </w:pPr>
    </w:lvl>
    <w:lvl w:ilvl="1" w:tplc="80778350" w:tentative="1">
      <w:start w:val="1"/>
      <w:numFmt w:val="lowerLetter"/>
      <w:lvlText w:val="%2."/>
      <w:lvlJc w:val="left"/>
      <w:pPr>
        <w:ind w:left="1440" w:hanging="360"/>
      </w:pPr>
    </w:lvl>
    <w:lvl w:ilvl="2" w:tplc="80778350" w:tentative="1">
      <w:start w:val="1"/>
      <w:numFmt w:val="lowerRoman"/>
      <w:lvlText w:val="%3."/>
      <w:lvlJc w:val="right"/>
      <w:pPr>
        <w:ind w:left="2160" w:hanging="180"/>
      </w:pPr>
    </w:lvl>
    <w:lvl w:ilvl="3" w:tplc="80778350" w:tentative="1">
      <w:start w:val="1"/>
      <w:numFmt w:val="decimal"/>
      <w:lvlText w:val="%4."/>
      <w:lvlJc w:val="left"/>
      <w:pPr>
        <w:ind w:left="2880" w:hanging="360"/>
      </w:pPr>
    </w:lvl>
    <w:lvl w:ilvl="4" w:tplc="80778350" w:tentative="1">
      <w:start w:val="1"/>
      <w:numFmt w:val="lowerLetter"/>
      <w:lvlText w:val="%5."/>
      <w:lvlJc w:val="left"/>
      <w:pPr>
        <w:ind w:left="3600" w:hanging="360"/>
      </w:pPr>
    </w:lvl>
    <w:lvl w:ilvl="5" w:tplc="80778350" w:tentative="1">
      <w:start w:val="1"/>
      <w:numFmt w:val="lowerRoman"/>
      <w:lvlText w:val="%6."/>
      <w:lvlJc w:val="right"/>
      <w:pPr>
        <w:ind w:left="4320" w:hanging="180"/>
      </w:pPr>
    </w:lvl>
    <w:lvl w:ilvl="6" w:tplc="80778350" w:tentative="1">
      <w:start w:val="1"/>
      <w:numFmt w:val="decimal"/>
      <w:lvlText w:val="%7."/>
      <w:lvlJc w:val="left"/>
      <w:pPr>
        <w:ind w:left="5040" w:hanging="360"/>
      </w:pPr>
    </w:lvl>
    <w:lvl w:ilvl="7" w:tplc="80778350" w:tentative="1">
      <w:start w:val="1"/>
      <w:numFmt w:val="lowerLetter"/>
      <w:lvlText w:val="%8."/>
      <w:lvlJc w:val="left"/>
      <w:pPr>
        <w:ind w:left="5760" w:hanging="360"/>
      </w:pPr>
    </w:lvl>
    <w:lvl w:ilvl="8" w:tplc="80778350" w:tentative="1">
      <w:start w:val="1"/>
      <w:numFmt w:val="lowerRoman"/>
      <w:lvlText w:val="%9."/>
      <w:lvlJc w:val="right"/>
      <w:pPr>
        <w:ind w:left="6480" w:hanging="180"/>
      </w:pPr>
    </w:lvl>
  </w:abstractNum>
  <w:abstractNum w:abstractNumId="23229302">
    <w:multiLevelType w:val="hybridMultilevel"/>
    <w:lvl w:ilvl="0" w:tplc="51846033">
      <w:start w:val="1"/>
      <w:numFmt w:val="decimal"/>
      <w:lvlText w:val="%1."/>
      <w:lvlJc w:val="left"/>
      <w:pPr>
        <w:ind w:left="720" w:hanging="360"/>
      </w:pPr>
    </w:lvl>
    <w:lvl w:ilvl="1" w:tplc="51846033" w:tentative="1">
      <w:start w:val="1"/>
      <w:numFmt w:val="lowerLetter"/>
      <w:lvlText w:val="%2."/>
      <w:lvlJc w:val="left"/>
      <w:pPr>
        <w:ind w:left="1440" w:hanging="360"/>
      </w:pPr>
    </w:lvl>
    <w:lvl w:ilvl="2" w:tplc="51846033" w:tentative="1">
      <w:start w:val="1"/>
      <w:numFmt w:val="lowerRoman"/>
      <w:lvlText w:val="%3."/>
      <w:lvlJc w:val="right"/>
      <w:pPr>
        <w:ind w:left="2160" w:hanging="180"/>
      </w:pPr>
    </w:lvl>
    <w:lvl w:ilvl="3" w:tplc="51846033" w:tentative="1">
      <w:start w:val="1"/>
      <w:numFmt w:val="decimal"/>
      <w:lvlText w:val="%4."/>
      <w:lvlJc w:val="left"/>
      <w:pPr>
        <w:ind w:left="2880" w:hanging="360"/>
      </w:pPr>
    </w:lvl>
    <w:lvl w:ilvl="4" w:tplc="51846033" w:tentative="1">
      <w:start w:val="1"/>
      <w:numFmt w:val="lowerLetter"/>
      <w:lvlText w:val="%5."/>
      <w:lvlJc w:val="left"/>
      <w:pPr>
        <w:ind w:left="3600" w:hanging="360"/>
      </w:pPr>
    </w:lvl>
    <w:lvl w:ilvl="5" w:tplc="51846033" w:tentative="1">
      <w:start w:val="1"/>
      <w:numFmt w:val="lowerRoman"/>
      <w:lvlText w:val="%6."/>
      <w:lvlJc w:val="right"/>
      <w:pPr>
        <w:ind w:left="4320" w:hanging="180"/>
      </w:pPr>
    </w:lvl>
    <w:lvl w:ilvl="6" w:tplc="51846033" w:tentative="1">
      <w:start w:val="1"/>
      <w:numFmt w:val="decimal"/>
      <w:lvlText w:val="%7."/>
      <w:lvlJc w:val="left"/>
      <w:pPr>
        <w:ind w:left="5040" w:hanging="360"/>
      </w:pPr>
    </w:lvl>
    <w:lvl w:ilvl="7" w:tplc="51846033" w:tentative="1">
      <w:start w:val="1"/>
      <w:numFmt w:val="lowerLetter"/>
      <w:lvlText w:val="%8."/>
      <w:lvlJc w:val="left"/>
      <w:pPr>
        <w:ind w:left="5760" w:hanging="360"/>
      </w:pPr>
    </w:lvl>
    <w:lvl w:ilvl="8" w:tplc="51846033" w:tentative="1">
      <w:start w:val="1"/>
      <w:numFmt w:val="lowerRoman"/>
      <w:lvlText w:val="%9."/>
      <w:lvlJc w:val="right"/>
      <w:pPr>
        <w:ind w:left="6480" w:hanging="180"/>
      </w:pPr>
    </w:lvl>
  </w:abstractNum>
  <w:abstractNum w:abstractNumId="23229301">
    <w:multiLevelType w:val="hybridMultilevel"/>
    <w:lvl w:ilvl="0" w:tplc="44167245">
      <w:start w:val="1"/>
      <w:numFmt w:val="decimal"/>
      <w:lvlText w:val="%1."/>
      <w:lvlJc w:val="left"/>
      <w:pPr>
        <w:ind w:left="720" w:hanging="360"/>
      </w:pPr>
    </w:lvl>
    <w:lvl w:ilvl="1" w:tplc="44167245" w:tentative="1">
      <w:start w:val="1"/>
      <w:numFmt w:val="lowerLetter"/>
      <w:lvlText w:val="%2."/>
      <w:lvlJc w:val="left"/>
      <w:pPr>
        <w:ind w:left="1440" w:hanging="360"/>
      </w:pPr>
    </w:lvl>
    <w:lvl w:ilvl="2" w:tplc="44167245" w:tentative="1">
      <w:start w:val="1"/>
      <w:numFmt w:val="lowerRoman"/>
      <w:lvlText w:val="%3."/>
      <w:lvlJc w:val="right"/>
      <w:pPr>
        <w:ind w:left="2160" w:hanging="180"/>
      </w:pPr>
    </w:lvl>
    <w:lvl w:ilvl="3" w:tplc="44167245" w:tentative="1">
      <w:start w:val="1"/>
      <w:numFmt w:val="decimal"/>
      <w:lvlText w:val="%4."/>
      <w:lvlJc w:val="left"/>
      <w:pPr>
        <w:ind w:left="2880" w:hanging="360"/>
      </w:pPr>
    </w:lvl>
    <w:lvl w:ilvl="4" w:tplc="44167245" w:tentative="1">
      <w:start w:val="1"/>
      <w:numFmt w:val="lowerLetter"/>
      <w:lvlText w:val="%5."/>
      <w:lvlJc w:val="left"/>
      <w:pPr>
        <w:ind w:left="3600" w:hanging="360"/>
      </w:pPr>
    </w:lvl>
    <w:lvl w:ilvl="5" w:tplc="44167245" w:tentative="1">
      <w:start w:val="1"/>
      <w:numFmt w:val="lowerRoman"/>
      <w:lvlText w:val="%6."/>
      <w:lvlJc w:val="right"/>
      <w:pPr>
        <w:ind w:left="4320" w:hanging="180"/>
      </w:pPr>
    </w:lvl>
    <w:lvl w:ilvl="6" w:tplc="44167245" w:tentative="1">
      <w:start w:val="1"/>
      <w:numFmt w:val="decimal"/>
      <w:lvlText w:val="%7."/>
      <w:lvlJc w:val="left"/>
      <w:pPr>
        <w:ind w:left="5040" w:hanging="360"/>
      </w:pPr>
    </w:lvl>
    <w:lvl w:ilvl="7" w:tplc="44167245" w:tentative="1">
      <w:start w:val="1"/>
      <w:numFmt w:val="lowerLetter"/>
      <w:lvlText w:val="%8."/>
      <w:lvlJc w:val="left"/>
      <w:pPr>
        <w:ind w:left="5760" w:hanging="360"/>
      </w:pPr>
    </w:lvl>
    <w:lvl w:ilvl="8" w:tplc="44167245" w:tentative="1">
      <w:start w:val="1"/>
      <w:numFmt w:val="lowerRoman"/>
      <w:lvlText w:val="%9."/>
      <w:lvlJc w:val="right"/>
      <w:pPr>
        <w:ind w:left="6480" w:hanging="180"/>
      </w:pPr>
    </w:lvl>
  </w:abstractNum>
  <w:abstractNum w:abstractNumId="23229300">
    <w:multiLevelType w:val="hybridMultilevel"/>
    <w:lvl w:ilvl="0" w:tplc="43111818">
      <w:start w:val="1"/>
      <w:numFmt w:val="decimal"/>
      <w:lvlText w:val="%1."/>
      <w:lvlJc w:val="left"/>
      <w:pPr>
        <w:ind w:left="720" w:hanging="360"/>
      </w:pPr>
    </w:lvl>
    <w:lvl w:ilvl="1" w:tplc="43111818" w:tentative="1">
      <w:start w:val="1"/>
      <w:numFmt w:val="lowerLetter"/>
      <w:lvlText w:val="%2."/>
      <w:lvlJc w:val="left"/>
      <w:pPr>
        <w:ind w:left="1440" w:hanging="360"/>
      </w:pPr>
    </w:lvl>
    <w:lvl w:ilvl="2" w:tplc="43111818" w:tentative="1">
      <w:start w:val="1"/>
      <w:numFmt w:val="lowerRoman"/>
      <w:lvlText w:val="%3."/>
      <w:lvlJc w:val="right"/>
      <w:pPr>
        <w:ind w:left="2160" w:hanging="180"/>
      </w:pPr>
    </w:lvl>
    <w:lvl w:ilvl="3" w:tplc="43111818" w:tentative="1">
      <w:start w:val="1"/>
      <w:numFmt w:val="decimal"/>
      <w:lvlText w:val="%4."/>
      <w:lvlJc w:val="left"/>
      <w:pPr>
        <w:ind w:left="2880" w:hanging="360"/>
      </w:pPr>
    </w:lvl>
    <w:lvl w:ilvl="4" w:tplc="43111818" w:tentative="1">
      <w:start w:val="1"/>
      <w:numFmt w:val="lowerLetter"/>
      <w:lvlText w:val="%5."/>
      <w:lvlJc w:val="left"/>
      <w:pPr>
        <w:ind w:left="3600" w:hanging="360"/>
      </w:pPr>
    </w:lvl>
    <w:lvl w:ilvl="5" w:tplc="43111818" w:tentative="1">
      <w:start w:val="1"/>
      <w:numFmt w:val="lowerRoman"/>
      <w:lvlText w:val="%6."/>
      <w:lvlJc w:val="right"/>
      <w:pPr>
        <w:ind w:left="4320" w:hanging="180"/>
      </w:pPr>
    </w:lvl>
    <w:lvl w:ilvl="6" w:tplc="43111818" w:tentative="1">
      <w:start w:val="1"/>
      <w:numFmt w:val="decimal"/>
      <w:lvlText w:val="%7."/>
      <w:lvlJc w:val="left"/>
      <w:pPr>
        <w:ind w:left="5040" w:hanging="360"/>
      </w:pPr>
    </w:lvl>
    <w:lvl w:ilvl="7" w:tplc="43111818" w:tentative="1">
      <w:start w:val="1"/>
      <w:numFmt w:val="lowerLetter"/>
      <w:lvlText w:val="%8."/>
      <w:lvlJc w:val="left"/>
      <w:pPr>
        <w:ind w:left="5760" w:hanging="360"/>
      </w:pPr>
    </w:lvl>
    <w:lvl w:ilvl="8" w:tplc="43111818" w:tentative="1">
      <w:start w:val="1"/>
      <w:numFmt w:val="lowerRoman"/>
      <w:lvlText w:val="%9."/>
      <w:lvlJc w:val="right"/>
      <w:pPr>
        <w:ind w:left="6480" w:hanging="180"/>
      </w:pPr>
    </w:lvl>
  </w:abstractNum>
  <w:abstractNum w:abstractNumId="23229299">
    <w:multiLevelType w:val="hybridMultilevel"/>
    <w:lvl w:ilvl="0" w:tplc="36453947">
      <w:start w:val="1"/>
      <w:numFmt w:val="decimal"/>
      <w:lvlText w:val="%1."/>
      <w:lvlJc w:val="left"/>
      <w:pPr>
        <w:ind w:left="720" w:hanging="360"/>
      </w:pPr>
    </w:lvl>
    <w:lvl w:ilvl="1" w:tplc="36453947" w:tentative="1">
      <w:start w:val="1"/>
      <w:numFmt w:val="lowerLetter"/>
      <w:lvlText w:val="%2."/>
      <w:lvlJc w:val="left"/>
      <w:pPr>
        <w:ind w:left="1440" w:hanging="360"/>
      </w:pPr>
    </w:lvl>
    <w:lvl w:ilvl="2" w:tplc="36453947" w:tentative="1">
      <w:start w:val="1"/>
      <w:numFmt w:val="lowerRoman"/>
      <w:lvlText w:val="%3."/>
      <w:lvlJc w:val="right"/>
      <w:pPr>
        <w:ind w:left="2160" w:hanging="180"/>
      </w:pPr>
    </w:lvl>
    <w:lvl w:ilvl="3" w:tplc="36453947" w:tentative="1">
      <w:start w:val="1"/>
      <w:numFmt w:val="decimal"/>
      <w:lvlText w:val="%4."/>
      <w:lvlJc w:val="left"/>
      <w:pPr>
        <w:ind w:left="2880" w:hanging="360"/>
      </w:pPr>
    </w:lvl>
    <w:lvl w:ilvl="4" w:tplc="36453947" w:tentative="1">
      <w:start w:val="1"/>
      <w:numFmt w:val="lowerLetter"/>
      <w:lvlText w:val="%5."/>
      <w:lvlJc w:val="left"/>
      <w:pPr>
        <w:ind w:left="3600" w:hanging="360"/>
      </w:pPr>
    </w:lvl>
    <w:lvl w:ilvl="5" w:tplc="36453947" w:tentative="1">
      <w:start w:val="1"/>
      <w:numFmt w:val="lowerRoman"/>
      <w:lvlText w:val="%6."/>
      <w:lvlJc w:val="right"/>
      <w:pPr>
        <w:ind w:left="4320" w:hanging="180"/>
      </w:pPr>
    </w:lvl>
    <w:lvl w:ilvl="6" w:tplc="36453947" w:tentative="1">
      <w:start w:val="1"/>
      <w:numFmt w:val="decimal"/>
      <w:lvlText w:val="%7."/>
      <w:lvlJc w:val="left"/>
      <w:pPr>
        <w:ind w:left="5040" w:hanging="360"/>
      </w:pPr>
    </w:lvl>
    <w:lvl w:ilvl="7" w:tplc="36453947" w:tentative="1">
      <w:start w:val="1"/>
      <w:numFmt w:val="lowerLetter"/>
      <w:lvlText w:val="%8."/>
      <w:lvlJc w:val="left"/>
      <w:pPr>
        <w:ind w:left="5760" w:hanging="360"/>
      </w:pPr>
    </w:lvl>
    <w:lvl w:ilvl="8" w:tplc="36453947" w:tentative="1">
      <w:start w:val="1"/>
      <w:numFmt w:val="lowerRoman"/>
      <w:lvlText w:val="%9."/>
      <w:lvlJc w:val="right"/>
      <w:pPr>
        <w:ind w:left="6480" w:hanging="180"/>
      </w:pPr>
    </w:lvl>
  </w:abstractNum>
  <w:abstractNum w:abstractNumId="23229298">
    <w:multiLevelType w:val="hybridMultilevel"/>
    <w:lvl w:ilvl="0" w:tplc="84060104">
      <w:start w:val="1"/>
      <w:numFmt w:val="decimal"/>
      <w:lvlText w:val="%1."/>
      <w:lvlJc w:val="left"/>
      <w:pPr>
        <w:ind w:left="720" w:hanging="360"/>
      </w:pPr>
    </w:lvl>
    <w:lvl w:ilvl="1" w:tplc="84060104" w:tentative="1">
      <w:start w:val="1"/>
      <w:numFmt w:val="lowerLetter"/>
      <w:lvlText w:val="%2."/>
      <w:lvlJc w:val="left"/>
      <w:pPr>
        <w:ind w:left="1440" w:hanging="360"/>
      </w:pPr>
    </w:lvl>
    <w:lvl w:ilvl="2" w:tplc="84060104" w:tentative="1">
      <w:start w:val="1"/>
      <w:numFmt w:val="lowerRoman"/>
      <w:lvlText w:val="%3."/>
      <w:lvlJc w:val="right"/>
      <w:pPr>
        <w:ind w:left="2160" w:hanging="180"/>
      </w:pPr>
    </w:lvl>
    <w:lvl w:ilvl="3" w:tplc="84060104" w:tentative="1">
      <w:start w:val="1"/>
      <w:numFmt w:val="decimal"/>
      <w:lvlText w:val="%4."/>
      <w:lvlJc w:val="left"/>
      <w:pPr>
        <w:ind w:left="2880" w:hanging="360"/>
      </w:pPr>
    </w:lvl>
    <w:lvl w:ilvl="4" w:tplc="84060104" w:tentative="1">
      <w:start w:val="1"/>
      <w:numFmt w:val="lowerLetter"/>
      <w:lvlText w:val="%5."/>
      <w:lvlJc w:val="left"/>
      <w:pPr>
        <w:ind w:left="3600" w:hanging="360"/>
      </w:pPr>
    </w:lvl>
    <w:lvl w:ilvl="5" w:tplc="84060104" w:tentative="1">
      <w:start w:val="1"/>
      <w:numFmt w:val="lowerRoman"/>
      <w:lvlText w:val="%6."/>
      <w:lvlJc w:val="right"/>
      <w:pPr>
        <w:ind w:left="4320" w:hanging="180"/>
      </w:pPr>
    </w:lvl>
    <w:lvl w:ilvl="6" w:tplc="84060104" w:tentative="1">
      <w:start w:val="1"/>
      <w:numFmt w:val="decimal"/>
      <w:lvlText w:val="%7."/>
      <w:lvlJc w:val="left"/>
      <w:pPr>
        <w:ind w:left="5040" w:hanging="360"/>
      </w:pPr>
    </w:lvl>
    <w:lvl w:ilvl="7" w:tplc="84060104" w:tentative="1">
      <w:start w:val="1"/>
      <w:numFmt w:val="lowerLetter"/>
      <w:lvlText w:val="%8."/>
      <w:lvlJc w:val="left"/>
      <w:pPr>
        <w:ind w:left="5760" w:hanging="360"/>
      </w:pPr>
    </w:lvl>
    <w:lvl w:ilvl="8" w:tplc="84060104" w:tentative="1">
      <w:start w:val="1"/>
      <w:numFmt w:val="lowerRoman"/>
      <w:lvlText w:val="%9."/>
      <w:lvlJc w:val="right"/>
      <w:pPr>
        <w:ind w:left="6480" w:hanging="180"/>
      </w:pPr>
    </w:lvl>
  </w:abstractNum>
  <w:abstractNum w:abstractNumId="23229297">
    <w:multiLevelType w:val="hybridMultilevel"/>
    <w:lvl w:ilvl="0" w:tplc="82000942">
      <w:start w:val="1"/>
      <w:numFmt w:val="decimal"/>
      <w:lvlText w:val="%1."/>
      <w:lvlJc w:val="left"/>
      <w:pPr>
        <w:ind w:left="720" w:hanging="360"/>
      </w:pPr>
    </w:lvl>
    <w:lvl w:ilvl="1" w:tplc="82000942" w:tentative="1">
      <w:start w:val="1"/>
      <w:numFmt w:val="lowerLetter"/>
      <w:lvlText w:val="%2."/>
      <w:lvlJc w:val="left"/>
      <w:pPr>
        <w:ind w:left="1440" w:hanging="360"/>
      </w:pPr>
    </w:lvl>
    <w:lvl w:ilvl="2" w:tplc="82000942" w:tentative="1">
      <w:start w:val="1"/>
      <w:numFmt w:val="lowerRoman"/>
      <w:lvlText w:val="%3."/>
      <w:lvlJc w:val="right"/>
      <w:pPr>
        <w:ind w:left="2160" w:hanging="180"/>
      </w:pPr>
    </w:lvl>
    <w:lvl w:ilvl="3" w:tplc="82000942" w:tentative="1">
      <w:start w:val="1"/>
      <w:numFmt w:val="decimal"/>
      <w:lvlText w:val="%4."/>
      <w:lvlJc w:val="left"/>
      <w:pPr>
        <w:ind w:left="2880" w:hanging="360"/>
      </w:pPr>
    </w:lvl>
    <w:lvl w:ilvl="4" w:tplc="82000942" w:tentative="1">
      <w:start w:val="1"/>
      <w:numFmt w:val="lowerLetter"/>
      <w:lvlText w:val="%5."/>
      <w:lvlJc w:val="left"/>
      <w:pPr>
        <w:ind w:left="3600" w:hanging="360"/>
      </w:pPr>
    </w:lvl>
    <w:lvl w:ilvl="5" w:tplc="82000942" w:tentative="1">
      <w:start w:val="1"/>
      <w:numFmt w:val="lowerRoman"/>
      <w:lvlText w:val="%6."/>
      <w:lvlJc w:val="right"/>
      <w:pPr>
        <w:ind w:left="4320" w:hanging="180"/>
      </w:pPr>
    </w:lvl>
    <w:lvl w:ilvl="6" w:tplc="82000942" w:tentative="1">
      <w:start w:val="1"/>
      <w:numFmt w:val="decimal"/>
      <w:lvlText w:val="%7."/>
      <w:lvlJc w:val="left"/>
      <w:pPr>
        <w:ind w:left="5040" w:hanging="360"/>
      </w:pPr>
    </w:lvl>
    <w:lvl w:ilvl="7" w:tplc="82000942" w:tentative="1">
      <w:start w:val="1"/>
      <w:numFmt w:val="lowerLetter"/>
      <w:lvlText w:val="%8."/>
      <w:lvlJc w:val="left"/>
      <w:pPr>
        <w:ind w:left="5760" w:hanging="360"/>
      </w:pPr>
    </w:lvl>
    <w:lvl w:ilvl="8" w:tplc="82000942" w:tentative="1">
      <w:start w:val="1"/>
      <w:numFmt w:val="lowerRoman"/>
      <w:lvlText w:val="%9."/>
      <w:lvlJc w:val="right"/>
      <w:pPr>
        <w:ind w:left="6480" w:hanging="180"/>
      </w:pPr>
    </w:lvl>
  </w:abstractNum>
  <w:abstractNum w:abstractNumId="23229296">
    <w:multiLevelType w:val="hybridMultilevel"/>
    <w:lvl w:ilvl="0" w:tplc="92191173">
      <w:start w:val="1"/>
      <w:numFmt w:val="decimal"/>
      <w:lvlText w:val="%1."/>
      <w:lvlJc w:val="left"/>
      <w:pPr>
        <w:ind w:left="720" w:hanging="360"/>
      </w:pPr>
    </w:lvl>
    <w:lvl w:ilvl="1" w:tplc="92191173" w:tentative="1">
      <w:start w:val="1"/>
      <w:numFmt w:val="lowerLetter"/>
      <w:lvlText w:val="%2."/>
      <w:lvlJc w:val="left"/>
      <w:pPr>
        <w:ind w:left="1440" w:hanging="360"/>
      </w:pPr>
    </w:lvl>
    <w:lvl w:ilvl="2" w:tplc="92191173" w:tentative="1">
      <w:start w:val="1"/>
      <w:numFmt w:val="lowerRoman"/>
      <w:lvlText w:val="%3."/>
      <w:lvlJc w:val="right"/>
      <w:pPr>
        <w:ind w:left="2160" w:hanging="180"/>
      </w:pPr>
    </w:lvl>
    <w:lvl w:ilvl="3" w:tplc="92191173" w:tentative="1">
      <w:start w:val="1"/>
      <w:numFmt w:val="decimal"/>
      <w:lvlText w:val="%4."/>
      <w:lvlJc w:val="left"/>
      <w:pPr>
        <w:ind w:left="2880" w:hanging="360"/>
      </w:pPr>
    </w:lvl>
    <w:lvl w:ilvl="4" w:tplc="92191173" w:tentative="1">
      <w:start w:val="1"/>
      <w:numFmt w:val="lowerLetter"/>
      <w:lvlText w:val="%5."/>
      <w:lvlJc w:val="left"/>
      <w:pPr>
        <w:ind w:left="3600" w:hanging="360"/>
      </w:pPr>
    </w:lvl>
    <w:lvl w:ilvl="5" w:tplc="92191173" w:tentative="1">
      <w:start w:val="1"/>
      <w:numFmt w:val="lowerRoman"/>
      <w:lvlText w:val="%6."/>
      <w:lvlJc w:val="right"/>
      <w:pPr>
        <w:ind w:left="4320" w:hanging="180"/>
      </w:pPr>
    </w:lvl>
    <w:lvl w:ilvl="6" w:tplc="92191173" w:tentative="1">
      <w:start w:val="1"/>
      <w:numFmt w:val="decimal"/>
      <w:lvlText w:val="%7."/>
      <w:lvlJc w:val="left"/>
      <w:pPr>
        <w:ind w:left="5040" w:hanging="360"/>
      </w:pPr>
    </w:lvl>
    <w:lvl w:ilvl="7" w:tplc="92191173" w:tentative="1">
      <w:start w:val="1"/>
      <w:numFmt w:val="lowerLetter"/>
      <w:lvlText w:val="%8."/>
      <w:lvlJc w:val="left"/>
      <w:pPr>
        <w:ind w:left="5760" w:hanging="360"/>
      </w:pPr>
    </w:lvl>
    <w:lvl w:ilvl="8" w:tplc="92191173" w:tentative="1">
      <w:start w:val="1"/>
      <w:numFmt w:val="lowerRoman"/>
      <w:lvlText w:val="%9."/>
      <w:lvlJc w:val="right"/>
      <w:pPr>
        <w:ind w:left="6480" w:hanging="180"/>
      </w:pPr>
    </w:lvl>
  </w:abstractNum>
  <w:abstractNum w:abstractNumId="23229295">
    <w:multiLevelType w:val="hybridMultilevel"/>
    <w:lvl w:ilvl="0" w:tplc="90425997">
      <w:start w:val="1"/>
      <w:numFmt w:val="decimal"/>
      <w:lvlText w:val="%1."/>
      <w:lvlJc w:val="left"/>
      <w:pPr>
        <w:ind w:left="720" w:hanging="360"/>
      </w:pPr>
    </w:lvl>
    <w:lvl w:ilvl="1" w:tplc="90425997" w:tentative="1">
      <w:start w:val="1"/>
      <w:numFmt w:val="lowerLetter"/>
      <w:lvlText w:val="%2."/>
      <w:lvlJc w:val="left"/>
      <w:pPr>
        <w:ind w:left="1440" w:hanging="360"/>
      </w:pPr>
    </w:lvl>
    <w:lvl w:ilvl="2" w:tplc="90425997" w:tentative="1">
      <w:start w:val="1"/>
      <w:numFmt w:val="lowerRoman"/>
      <w:lvlText w:val="%3."/>
      <w:lvlJc w:val="right"/>
      <w:pPr>
        <w:ind w:left="2160" w:hanging="180"/>
      </w:pPr>
    </w:lvl>
    <w:lvl w:ilvl="3" w:tplc="90425997" w:tentative="1">
      <w:start w:val="1"/>
      <w:numFmt w:val="decimal"/>
      <w:lvlText w:val="%4."/>
      <w:lvlJc w:val="left"/>
      <w:pPr>
        <w:ind w:left="2880" w:hanging="360"/>
      </w:pPr>
    </w:lvl>
    <w:lvl w:ilvl="4" w:tplc="90425997" w:tentative="1">
      <w:start w:val="1"/>
      <w:numFmt w:val="lowerLetter"/>
      <w:lvlText w:val="%5."/>
      <w:lvlJc w:val="left"/>
      <w:pPr>
        <w:ind w:left="3600" w:hanging="360"/>
      </w:pPr>
    </w:lvl>
    <w:lvl w:ilvl="5" w:tplc="90425997" w:tentative="1">
      <w:start w:val="1"/>
      <w:numFmt w:val="lowerRoman"/>
      <w:lvlText w:val="%6."/>
      <w:lvlJc w:val="right"/>
      <w:pPr>
        <w:ind w:left="4320" w:hanging="180"/>
      </w:pPr>
    </w:lvl>
    <w:lvl w:ilvl="6" w:tplc="90425997" w:tentative="1">
      <w:start w:val="1"/>
      <w:numFmt w:val="decimal"/>
      <w:lvlText w:val="%7."/>
      <w:lvlJc w:val="left"/>
      <w:pPr>
        <w:ind w:left="5040" w:hanging="360"/>
      </w:pPr>
    </w:lvl>
    <w:lvl w:ilvl="7" w:tplc="90425997" w:tentative="1">
      <w:start w:val="1"/>
      <w:numFmt w:val="lowerLetter"/>
      <w:lvlText w:val="%8."/>
      <w:lvlJc w:val="left"/>
      <w:pPr>
        <w:ind w:left="5760" w:hanging="360"/>
      </w:pPr>
    </w:lvl>
    <w:lvl w:ilvl="8" w:tplc="90425997" w:tentative="1">
      <w:start w:val="1"/>
      <w:numFmt w:val="lowerRoman"/>
      <w:lvlText w:val="%9."/>
      <w:lvlJc w:val="right"/>
      <w:pPr>
        <w:ind w:left="6480" w:hanging="180"/>
      </w:pPr>
    </w:lvl>
  </w:abstractNum>
  <w:abstractNum w:abstractNumId="23229294">
    <w:multiLevelType w:val="hybridMultilevel"/>
    <w:lvl w:ilvl="0" w:tplc="64831463">
      <w:start w:val="1"/>
      <w:numFmt w:val="decimal"/>
      <w:lvlText w:val="%1."/>
      <w:lvlJc w:val="left"/>
      <w:pPr>
        <w:ind w:left="720" w:hanging="360"/>
      </w:pPr>
    </w:lvl>
    <w:lvl w:ilvl="1" w:tplc="64831463" w:tentative="1">
      <w:start w:val="1"/>
      <w:numFmt w:val="lowerLetter"/>
      <w:lvlText w:val="%2."/>
      <w:lvlJc w:val="left"/>
      <w:pPr>
        <w:ind w:left="1440" w:hanging="360"/>
      </w:pPr>
    </w:lvl>
    <w:lvl w:ilvl="2" w:tplc="64831463" w:tentative="1">
      <w:start w:val="1"/>
      <w:numFmt w:val="lowerRoman"/>
      <w:lvlText w:val="%3."/>
      <w:lvlJc w:val="right"/>
      <w:pPr>
        <w:ind w:left="2160" w:hanging="180"/>
      </w:pPr>
    </w:lvl>
    <w:lvl w:ilvl="3" w:tplc="64831463" w:tentative="1">
      <w:start w:val="1"/>
      <w:numFmt w:val="decimal"/>
      <w:lvlText w:val="%4."/>
      <w:lvlJc w:val="left"/>
      <w:pPr>
        <w:ind w:left="2880" w:hanging="360"/>
      </w:pPr>
    </w:lvl>
    <w:lvl w:ilvl="4" w:tplc="64831463" w:tentative="1">
      <w:start w:val="1"/>
      <w:numFmt w:val="lowerLetter"/>
      <w:lvlText w:val="%5."/>
      <w:lvlJc w:val="left"/>
      <w:pPr>
        <w:ind w:left="3600" w:hanging="360"/>
      </w:pPr>
    </w:lvl>
    <w:lvl w:ilvl="5" w:tplc="64831463" w:tentative="1">
      <w:start w:val="1"/>
      <w:numFmt w:val="lowerRoman"/>
      <w:lvlText w:val="%6."/>
      <w:lvlJc w:val="right"/>
      <w:pPr>
        <w:ind w:left="4320" w:hanging="180"/>
      </w:pPr>
    </w:lvl>
    <w:lvl w:ilvl="6" w:tplc="64831463" w:tentative="1">
      <w:start w:val="1"/>
      <w:numFmt w:val="decimal"/>
      <w:lvlText w:val="%7."/>
      <w:lvlJc w:val="left"/>
      <w:pPr>
        <w:ind w:left="5040" w:hanging="360"/>
      </w:pPr>
    </w:lvl>
    <w:lvl w:ilvl="7" w:tplc="64831463" w:tentative="1">
      <w:start w:val="1"/>
      <w:numFmt w:val="lowerLetter"/>
      <w:lvlText w:val="%8."/>
      <w:lvlJc w:val="left"/>
      <w:pPr>
        <w:ind w:left="5760" w:hanging="360"/>
      </w:pPr>
    </w:lvl>
    <w:lvl w:ilvl="8" w:tplc="64831463" w:tentative="1">
      <w:start w:val="1"/>
      <w:numFmt w:val="lowerRoman"/>
      <w:lvlText w:val="%9."/>
      <w:lvlJc w:val="right"/>
      <w:pPr>
        <w:ind w:left="6480" w:hanging="180"/>
      </w:pPr>
    </w:lvl>
  </w:abstractNum>
  <w:abstractNum w:abstractNumId="23229293">
    <w:multiLevelType w:val="hybridMultilevel"/>
    <w:lvl w:ilvl="0" w:tplc="41882202">
      <w:start w:val="1"/>
      <w:numFmt w:val="decimal"/>
      <w:lvlText w:val="%1."/>
      <w:lvlJc w:val="left"/>
      <w:pPr>
        <w:ind w:left="720" w:hanging="360"/>
      </w:pPr>
    </w:lvl>
    <w:lvl w:ilvl="1" w:tplc="41882202" w:tentative="1">
      <w:start w:val="1"/>
      <w:numFmt w:val="lowerLetter"/>
      <w:lvlText w:val="%2."/>
      <w:lvlJc w:val="left"/>
      <w:pPr>
        <w:ind w:left="1440" w:hanging="360"/>
      </w:pPr>
    </w:lvl>
    <w:lvl w:ilvl="2" w:tplc="41882202" w:tentative="1">
      <w:start w:val="1"/>
      <w:numFmt w:val="lowerRoman"/>
      <w:lvlText w:val="%3."/>
      <w:lvlJc w:val="right"/>
      <w:pPr>
        <w:ind w:left="2160" w:hanging="180"/>
      </w:pPr>
    </w:lvl>
    <w:lvl w:ilvl="3" w:tplc="41882202" w:tentative="1">
      <w:start w:val="1"/>
      <w:numFmt w:val="decimal"/>
      <w:lvlText w:val="%4."/>
      <w:lvlJc w:val="left"/>
      <w:pPr>
        <w:ind w:left="2880" w:hanging="360"/>
      </w:pPr>
    </w:lvl>
    <w:lvl w:ilvl="4" w:tplc="41882202" w:tentative="1">
      <w:start w:val="1"/>
      <w:numFmt w:val="lowerLetter"/>
      <w:lvlText w:val="%5."/>
      <w:lvlJc w:val="left"/>
      <w:pPr>
        <w:ind w:left="3600" w:hanging="360"/>
      </w:pPr>
    </w:lvl>
    <w:lvl w:ilvl="5" w:tplc="41882202" w:tentative="1">
      <w:start w:val="1"/>
      <w:numFmt w:val="lowerRoman"/>
      <w:lvlText w:val="%6."/>
      <w:lvlJc w:val="right"/>
      <w:pPr>
        <w:ind w:left="4320" w:hanging="180"/>
      </w:pPr>
    </w:lvl>
    <w:lvl w:ilvl="6" w:tplc="41882202" w:tentative="1">
      <w:start w:val="1"/>
      <w:numFmt w:val="decimal"/>
      <w:lvlText w:val="%7."/>
      <w:lvlJc w:val="left"/>
      <w:pPr>
        <w:ind w:left="5040" w:hanging="360"/>
      </w:pPr>
    </w:lvl>
    <w:lvl w:ilvl="7" w:tplc="41882202" w:tentative="1">
      <w:start w:val="1"/>
      <w:numFmt w:val="lowerLetter"/>
      <w:lvlText w:val="%8."/>
      <w:lvlJc w:val="left"/>
      <w:pPr>
        <w:ind w:left="5760" w:hanging="360"/>
      </w:pPr>
    </w:lvl>
    <w:lvl w:ilvl="8" w:tplc="41882202" w:tentative="1">
      <w:start w:val="1"/>
      <w:numFmt w:val="lowerRoman"/>
      <w:lvlText w:val="%9."/>
      <w:lvlJc w:val="right"/>
      <w:pPr>
        <w:ind w:left="6480" w:hanging="180"/>
      </w:pPr>
    </w:lvl>
  </w:abstractNum>
  <w:abstractNum w:abstractNumId="23229292">
    <w:multiLevelType w:val="hybridMultilevel"/>
    <w:lvl w:ilvl="0" w:tplc="30848327">
      <w:start w:val="1"/>
      <w:numFmt w:val="decimal"/>
      <w:lvlText w:val="%1."/>
      <w:lvlJc w:val="left"/>
      <w:pPr>
        <w:ind w:left="720" w:hanging="360"/>
      </w:pPr>
    </w:lvl>
    <w:lvl w:ilvl="1" w:tplc="30848327" w:tentative="1">
      <w:start w:val="1"/>
      <w:numFmt w:val="lowerLetter"/>
      <w:lvlText w:val="%2."/>
      <w:lvlJc w:val="left"/>
      <w:pPr>
        <w:ind w:left="1440" w:hanging="360"/>
      </w:pPr>
    </w:lvl>
    <w:lvl w:ilvl="2" w:tplc="30848327" w:tentative="1">
      <w:start w:val="1"/>
      <w:numFmt w:val="lowerRoman"/>
      <w:lvlText w:val="%3."/>
      <w:lvlJc w:val="right"/>
      <w:pPr>
        <w:ind w:left="2160" w:hanging="180"/>
      </w:pPr>
    </w:lvl>
    <w:lvl w:ilvl="3" w:tplc="30848327" w:tentative="1">
      <w:start w:val="1"/>
      <w:numFmt w:val="decimal"/>
      <w:lvlText w:val="%4."/>
      <w:lvlJc w:val="left"/>
      <w:pPr>
        <w:ind w:left="2880" w:hanging="360"/>
      </w:pPr>
    </w:lvl>
    <w:lvl w:ilvl="4" w:tplc="30848327" w:tentative="1">
      <w:start w:val="1"/>
      <w:numFmt w:val="lowerLetter"/>
      <w:lvlText w:val="%5."/>
      <w:lvlJc w:val="left"/>
      <w:pPr>
        <w:ind w:left="3600" w:hanging="360"/>
      </w:pPr>
    </w:lvl>
    <w:lvl w:ilvl="5" w:tplc="30848327" w:tentative="1">
      <w:start w:val="1"/>
      <w:numFmt w:val="lowerRoman"/>
      <w:lvlText w:val="%6."/>
      <w:lvlJc w:val="right"/>
      <w:pPr>
        <w:ind w:left="4320" w:hanging="180"/>
      </w:pPr>
    </w:lvl>
    <w:lvl w:ilvl="6" w:tplc="30848327" w:tentative="1">
      <w:start w:val="1"/>
      <w:numFmt w:val="decimal"/>
      <w:lvlText w:val="%7."/>
      <w:lvlJc w:val="left"/>
      <w:pPr>
        <w:ind w:left="5040" w:hanging="360"/>
      </w:pPr>
    </w:lvl>
    <w:lvl w:ilvl="7" w:tplc="30848327" w:tentative="1">
      <w:start w:val="1"/>
      <w:numFmt w:val="lowerLetter"/>
      <w:lvlText w:val="%8."/>
      <w:lvlJc w:val="left"/>
      <w:pPr>
        <w:ind w:left="5760" w:hanging="360"/>
      </w:pPr>
    </w:lvl>
    <w:lvl w:ilvl="8" w:tplc="30848327" w:tentative="1">
      <w:start w:val="1"/>
      <w:numFmt w:val="lowerRoman"/>
      <w:lvlText w:val="%9."/>
      <w:lvlJc w:val="right"/>
      <w:pPr>
        <w:ind w:left="6480" w:hanging="180"/>
      </w:pPr>
    </w:lvl>
  </w:abstractNum>
  <w:abstractNum w:abstractNumId="23229291">
    <w:multiLevelType w:val="hybridMultilevel"/>
    <w:lvl w:ilvl="0" w:tplc="97742441">
      <w:start w:val="1"/>
      <w:numFmt w:val="decimal"/>
      <w:lvlText w:val="%1."/>
      <w:lvlJc w:val="left"/>
      <w:pPr>
        <w:ind w:left="720" w:hanging="360"/>
      </w:pPr>
    </w:lvl>
    <w:lvl w:ilvl="1" w:tplc="97742441" w:tentative="1">
      <w:start w:val="1"/>
      <w:numFmt w:val="lowerLetter"/>
      <w:lvlText w:val="%2."/>
      <w:lvlJc w:val="left"/>
      <w:pPr>
        <w:ind w:left="1440" w:hanging="360"/>
      </w:pPr>
    </w:lvl>
    <w:lvl w:ilvl="2" w:tplc="97742441" w:tentative="1">
      <w:start w:val="1"/>
      <w:numFmt w:val="lowerRoman"/>
      <w:lvlText w:val="%3."/>
      <w:lvlJc w:val="right"/>
      <w:pPr>
        <w:ind w:left="2160" w:hanging="180"/>
      </w:pPr>
    </w:lvl>
    <w:lvl w:ilvl="3" w:tplc="97742441" w:tentative="1">
      <w:start w:val="1"/>
      <w:numFmt w:val="decimal"/>
      <w:lvlText w:val="%4."/>
      <w:lvlJc w:val="left"/>
      <w:pPr>
        <w:ind w:left="2880" w:hanging="360"/>
      </w:pPr>
    </w:lvl>
    <w:lvl w:ilvl="4" w:tplc="97742441" w:tentative="1">
      <w:start w:val="1"/>
      <w:numFmt w:val="lowerLetter"/>
      <w:lvlText w:val="%5."/>
      <w:lvlJc w:val="left"/>
      <w:pPr>
        <w:ind w:left="3600" w:hanging="360"/>
      </w:pPr>
    </w:lvl>
    <w:lvl w:ilvl="5" w:tplc="97742441" w:tentative="1">
      <w:start w:val="1"/>
      <w:numFmt w:val="lowerRoman"/>
      <w:lvlText w:val="%6."/>
      <w:lvlJc w:val="right"/>
      <w:pPr>
        <w:ind w:left="4320" w:hanging="180"/>
      </w:pPr>
    </w:lvl>
    <w:lvl w:ilvl="6" w:tplc="97742441" w:tentative="1">
      <w:start w:val="1"/>
      <w:numFmt w:val="decimal"/>
      <w:lvlText w:val="%7."/>
      <w:lvlJc w:val="left"/>
      <w:pPr>
        <w:ind w:left="5040" w:hanging="360"/>
      </w:pPr>
    </w:lvl>
    <w:lvl w:ilvl="7" w:tplc="97742441" w:tentative="1">
      <w:start w:val="1"/>
      <w:numFmt w:val="lowerLetter"/>
      <w:lvlText w:val="%8."/>
      <w:lvlJc w:val="left"/>
      <w:pPr>
        <w:ind w:left="5760" w:hanging="360"/>
      </w:pPr>
    </w:lvl>
    <w:lvl w:ilvl="8" w:tplc="97742441" w:tentative="1">
      <w:start w:val="1"/>
      <w:numFmt w:val="lowerRoman"/>
      <w:lvlText w:val="%9."/>
      <w:lvlJc w:val="right"/>
      <w:pPr>
        <w:ind w:left="6480" w:hanging="180"/>
      </w:pPr>
    </w:lvl>
  </w:abstractNum>
  <w:abstractNum w:abstractNumId="23229290">
    <w:multiLevelType w:val="hybridMultilevel"/>
    <w:lvl w:ilvl="0" w:tplc="73379739">
      <w:start w:val="1"/>
      <w:numFmt w:val="decimal"/>
      <w:lvlText w:val="%1."/>
      <w:lvlJc w:val="left"/>
      <w:pPr>
        <w:ind w:left="720" w:hanging="360"/>
      </w:pPr>
    </w:lvl>
    <w:lvl w:ilvl="1" w:tplc="73379739" w:tentative="1">
      <w:start w:val="1"/>
      <w:numFmt w:val="lowerLetter"/>
      <w:lvlText w:val="%2."/>
      <w:lvlJc w:val="left"/>
      <w:pPr>
        <w:ind w:left="1440" w:hanging="360"/>
      </w:pPr>
    </w:lvl>
    <w:lvl w:ilvl="2" w:tplc="73379739" w:tentative="1">
      <w:start w:val="1"/>
      <w:numFmt w:val="lowerRoman"/>
      <w:lvlText w:val="%3."/>
      <w:lvlJc w:val="right"/>
      <w:pPr>
        <w:ind w:left="2160" w:hanging="180"/>
      </w:pPr>
    </w:lvl>
    <w:lvl w:ilvl="3" w:tplc="73379739" w:tentative="1">
      <w:start w:val="1"/>
      <w:numFmt w:val="decimal"/>
      <w:lvlText w:val="%4."/>
      <w:lvlJc w:val="left"/>
      <w:pPr>
        <w:ind w:left="2880" w:hanging="360"/>
      </w:pPr>
    </w:lvl>
    <w:lvl w:ilvl="4" w:tplc="73379739" w:tentative="1">
      <w:start w:val="1"/>
      <w:numFmt w:val="lowerLetter"/>
      <w:lvlText w:val="%5."/>
      <w:lvlJc w:val="left"/>
      <w:pPr>
        <w:ind w:left="3600" w:hanging="360"/>
      </w:pPr>
    </w:lvl>
    <w:lvl w:ilvl="5" w:tplc="73379739" w:tentative="1">
      <w:start w:val="1"/>
      <w:numFmt w:val="lowerRoman"/>
      <w:lvlText w:val="%6."/>
      <w:lvlJc w:val="right"/>
      <w:pPr>
        <w:ind w:left="4320" w:hanging="180"/>
      </w:pPr>
    </w:lvl>
    <w:lvl w:ilvl="6" w:tplc="73379739" w:tentative="1">
      <w:start w:val="1"/>
      <w:numFmt w:val="decimal"/>
      <w:lvlText w:val="%7."/>
      <w:lvlJc w:val="left"/>
      <w:pPr>
        <w:ind w:left="5040" w:hanging="360"/>
      </w:pPr>
    </w:lvl>
    <w:lvl w:ilvl="7" w:tplc="73379739" w:tentative="1">
      <w:start w:val="1"/>
      <w:numFmt w:val="lowerLetter"/>
      <w:lvlText w:val="%8."/>
      <w:lvlJc w:val="left"/>
      <w:pPr>
        <w:ind w:left="5760" w:hanging="360"/>
      </w:pPr>
    </w:lvl>
    <w:lvl w:ilvl="8" w:tplc="73379739" w:tentative="1">
      <w:start w:val="1"/>
      <w:numFmt w:val="lowerRoman"/>
      <w:lvlText w:val="%9."/>
      <w:lvlJc w:val="right"/>
      <w:pPr>
        <w:ind w:left="6480" w:hanging="180"/>
      </w:pPr>
    </w:lvl>
  </w:abstractNum>
  <w:abstractNum w:abstractNumId="23229289">
    <w:multiLevelType w:val="hybridMultilevel"/>
    <w:lvl w:ilvl="0" w:tplc="42148345">
      <w:start w:val="1"/>
      <w:numFmt w:val="decimal"/>
      <w:lvlText w:val="%1."/>
      <w:lvlJc w:val="left"/>
      <w:pPr>
        <w:ind w:left="720" w:hanging="360"/>
      </w:pPr>
    </w:lvl>
    <w:lvl w:ilvl="1" w:tplc="42148345" w:tentative="1">
      <w:start w:val="1"/>
      <w:numFmt w:val="lowerLetter"/>
      <w:lvlText w:val="%2."/>
      <w:lvlJc w:val="left"/>
      <w:pPr>
        <w:ind w:left="1440" w:hanging="360"/>
      </w:pPr>
    </w:lvl>
    <w:lvl w:ilvl="2" w:tplc="42148345" w:tentative="1">
      <w:start w:val="1"/>
      <w:numFmt w:val="lowerRoman"/>
      <w:lvlText w:val="%3."/>
      <w:lvlJc w:val="right"/>
      <w:pPr>
        <w:ind w:left="2160" w:hanging="180"/>
      </w:pPr>
    </w:lvl>
    <w:lvl w:ilvl="3" w:tplc="42148345" w:tentative="1">
      <w:start w:val="1"/>
      <w:numFmt w:val="decimal"/>
      <w:lvlText w:val="%4."/>
      <w:lvlJc w:val="left"/>
      <w:pPr>
        <w:ind w:left="2880" w:hanging="360"/>
      </w:pPr>
    </w:lvl>
    <w:lvl w:ilvl="4" w:tplc="42148345" w:tentative="1">
      <w:start w:val="1"/>
      <w:numFmt w:val="lowerLetter"/>
      <w:lvlText w:val="%5."/>
      <w:lvlJc w:val="left"/>
      <w:pPr>
        <w:ind w:left="3600" w:hanging="360"/>
      </w:pPr>
    </w:lvl>
    <w:lvl w:ilvl="5" w:tplc="42148345" w:tentative="1">
      <w:start w:val="1"/>
      <w:numFmt w:val="lowerRoman"/>
      <w:lvlText w:val="%6."/>
      <w:lvlJc w:val="right"/>
      <w:pPr>
        <w:ind w:left="4320" w:hanging="180"/>
      </w:pPr>
    </w:lvl>
    <w:lvl w:ilvl="6" w:tplc="42148345" w:tentative="1">
      <w:start w:val="1"/>
      <w:numFmt w:val="decimal"/>
      <w:lvlText w:val="%7."/>
      <w:lvlJc w:val="left"/>
      <w:pPr>
        <w:ind w:left="5040" w:hanging="360"/>
      </w:pPr>
    </w:lvl>
    <w:lvl w:ilvl="7" w:tplc="42148345" w:tentative="1">
      <w:start w:val="1"/>
      <w:numFmt w:val="lowerLetter"/>
      <w:lvlText w:val="%8."/>
      <w:lvlJc w:val="left"/>
      <w:pPr>
        <w:ind w:left="5760" w:hanging="360"/>
      </w:pPr>
    </w:lvl>
    <w:lvl w:ilvl="8" w:tplc="42148345" w:tentative="1">
      <w:start w:val="1"/>
      <w:numFmt w:val="lowerRoman"/>
      <w:lvlText w:val="%9."/>
      <w:lvlJc w:val="right"/>
      <w:pPr>
        <w:ind w:left="6480" w:hanging="180"/>
      </w:pPr>
    </w:lvl>
  </w:abstractNum>
  <w:abstractNum w:abstractNumId="23229288">
    <w:multiLevelType w:val="hybridMultilevel"/>
    <w:lvl w:ilvl="0" w:tplc="69310388">
      <w:start w:val="1"/>
      <w:numFmt w:val="decimal"/>
      <w:lvlText w:val="%1."/>
      <w:lvlJc w:val="left"/>
      <w:pPr>
        <w:ind w:left="720" w:hanging="360"/>
      </w:pPr>
    </w:lvl>
    <w:lvl w:ilvl="1" w:tplc="69310388" w:tentative="1">
      <w:start w:val="1"/>
      <w:numFmt w:val="lowerLetter"/>
      <w:lvlText w:val="%2."/>
      <w:lvlJc w:val="left"/>
      <w:pPr>
        <w:ind w:left="1440" w:hanging="360"/>
      </w:pPr>
    </w:lvl>
    <w:lvl w:ilvl="2" w:tplc="69310388" w:tentative="1">
      <w:start w:val="1"/>
      <w:numFmt w:val="lowerRoman"/>
      <w:lvlText w:val="%3."/>
      <w:lvlJc w:val="right"/>
      <w:pPr>
        <w:ind w:left="2160" w:hanging="180"/>
      </w:pPr>
    </w:lvl>
    <w:lvl w:ilvl="3" w:tplc="69310388" w:tentative="1">
      <w:start w:val="1"/>
      <w:numFmt w:val="decimal"/>
      <w:lvlText w:val="%4."/>
      <w:lvlJc w:val="left"/>
      <w:pPr>
        <w:ind w:left="2880" w:hanging="360"/>
      </w:pPr>
    </w:lvl>
    <w:lvl w:ilvl="4" w:tplc="69310388" w:tentative="1">
      <w:start w:val="1"/>
      <w:numFmt w:val="lowerLetter"/>
      <w:lvlText w:val="%5."/>
      <w:lvlJc w:val="left"/>
      <w:pPr>
        <w:ind w:left="3600" w:hanging="360"/>
      </w:pPr>
    </w:lvl>
    <w:lvl w:ilvl="5" w:tplc="69310388" w:tentative="1">
      <w:start w:val="1"/>
      <w:numFmt w:val="lowerRoman"/>
      <w:lvlText w:val="%6."/>
      <w:lvlJc w:val="right"/>
      <w:pPr>
        <w:ind w:left="4320" w:hanging="180"/>
      </w:pPr>
    </w:lvl>
    <w:lvl w:ilvl="6" w:tplc="69310388" w:tentative="1">
      <w:start w:val="1"/>
      <w:numFmt w:val="decimal"/>
      <w:lvlText w:val="%7."/>
      <w:lvlJc w:val="left"/>
      <w:pPr>
        <w:ind w:left="5040" w:hanging="360"/>
      </w:pPr>
    </w:lvl>
    <w:lvl w:ilvl="7" w:tplc="69310388" w:tentative="1">
      <w:start w:val="1"/>
      <w:numFmt w:val="lowerLetter"/>
      <w:lvlText w:val="%8."/>
      <w:lvlJc w:val="left"/>
      <w:pPr>
        <w:ind w:left="5760" w:hanging="360"/>
      </w:pPr>
    </w:lvl>
    <w:lvl w:ilvl="8" w:tplc="69310388" w:tentative="1">
      <w:start w:val="1"/>
      <w:numFmt w:val="lowerRoman"/>
      <w:lvlText w:val="%9."/>
      <w:lvlJc w:val="right"/>
      <w:pPr>
        <w:ind w:left="6480" w:hanging="180"/>
      </w:pPr>
    </w:lvl>
  </w:abstractNum>
  <w:abstractNum w:abstractNumId="23229287">
    <w:multiLevelType w:val="hybridMultilevel"/>
    <w:lvl w:ilvl="0" w:tplc="26678057">
      <w:start w:val="1"/>
      <w:numFmt w:val="decimal"/>
      <w:lvlText w:val="%1."/>
      <w:lvlJc w:val="left"/>
      <w:pPr>
        <w:ind w:left="720" w:hanging="360"/>
      </w:pPr>
    </w:lvl>
    <w:lvl w:ilvl="1" w:tplc="26678057" w:tentative="1">
      <w:start w:val="1"/>
      <w:numFmt w:val="lowerLetter"/>
      <w:lvlText w:val="%2."/>
      <w:lvlJc w:val="left"/>
      <w:pPr>
        <w:ind w:left="1440" w:hanging="360"/>
      </w:pPr>
    </w:lvl>
    <w:lvl w:ilvl="2" w:tplc="26678057" w:tentative="1">
      <w:start w:val="1"/>
      <w:numFmt w:val="lowerRoman"/>
      <w:lvlText w:val="%3."/>
      <w:lvlJc w:val="right"/>
      <w:pPr>
        <w:ind w:left="2160" w:hanging="180"/>
      </w:pPr>
    </w:lvl>
    <w:lvl w:ilvl="3" w:tplc="26678057" w:tentative="1">
      <w:start w:val="1"/>
      <w:numFmt w:val="decimal"/>
      <w:lvlText w:val="%4."/>
      <w:lvlJc w:val="left"/>
      <w:pPr>
        <w:ind w:left="2880" w:hanging="360"/>
      </w:pPr>
    </w:lvl>
    <w:lvl w:ilvl="4" w:tplc="26678057" w:tentative="1">
      <w:start w:val="1"/>
      <w:numFmt w:val="lowerLetter"/>
      <w:lvlText w:val="%5."/>
      <w:lvlJc w:val="left"/>
      <w:pPr>
        <w:ind w:left="3600" w:hanging="360"/>
      </w:pPr>
    </w:lvl>
    <w:lvl w:ilvl="5" w:tplc="26678057" w:tentative="1">
      <w:start w:val="1"/>
      <w:numFmt w:val="lowerRoman"/>
      <w:lvlText w:val="%6."/>
      <w:lvlJc w:val="right"/>
      <w:pPr>
        <w:ind w:left="4320" w:hanging="180"/>
      </w:pPr>
    </w:lvl>
    <w:lvl w:ilvl="6" w:tplc="26678057" w:tentative="1">
      <w:start w:val="1"/>
      <w:numFmt w:val="decimal"/>
      <w:lvlText w:val="%7."/>
      <w:lvlJc w:val="left"/>
      <w:pPr>
        <w:ind w:left="5040" w:hanging="360"/>
      </w:pPr>
    </w:lvl>
    <w:lvl w:ilvl="7" w:tplc="26678057" w:tentative="1">
      <w:start w:val="1"/>
      <w:numFmt w:val="lowerLetter"/>
      <w:lvlText w:val="%8."/>
      <w:lvlJc w:val="left"/>
      <w:pPr>
        <w:ind w:left="5760" w:hanging="360"/>
      </w:pPr>
    </w:lvl>
    <w:lvl w:ilvl="8" w:tplc="26678057" w:tentative="1">
      <w:start w:val="1"/>
      <w:numFmt w:val="lowerRoman"/>
      <w:lvlText w:val="%9."/>
      <w:lvlJc w:val="right"/>
      <w:pPr>
        <w:ind w:left="6480" w:hanging="180"/>
      </w:pPr>
    </w:lvl>
  </w:abstractNum>
  <w:abstractNum w:abstractNumId="23229286">
    <w:multiLevelType w:val="hybridMultilevel"/>
    <w:lvl w:ilvl="0" w:tplc="56607202">
      <w:start w:val="1"/>
      <w:numFmt w:val="decimal"/>
      <w:lvlText w:val="%1."/>
      <w:lvlJc w:val="left"/>
      <w:pPr>
        <w:ind w:left="720" w:hanging="360"/>
      </w:pPr>
    </w:lvl>
    <w:lvl w:ilvl="1" w:tplc="56607202" w:tentative="1">
      <w:start w:val="1"/>
      <w:numFmt w:val="lowerLetter"/>
      <w:lvlText w:val="%2."/>
      <w:lvlJc w:val="left"/>
      <w:pPr>
        <w:ind w:left="1440" w:hanging="360"/>
      </w:pPr>
    </w:lvl>
    <w:lvl w:ilvl="2" w:tplc="56607202" w:tentative="1">
      <w:start w:val="1"/>
      <w:numFmt w:val="lowerRoman"/>
      <w:lvlText w:val="%3."/>
      <w:lvlJc w:val="right"/>
      <w:pPr>
        <w:ind w:left="2160" w:hanging="180"/>
      </w:pPr>
    </w:lvl>
    <w:lvl w:ilvl="3" w:tplc="56607202" w:tentative="1">
      <w:start w:val="1"/>
      <w:numFmt w:val="decimal"/>
      <w:lvlText w:val="%4."/>
      <w:lvlJc w:val="left"/>
      <w:pPr>
        <w:ind w:left="2880" w:hanging="360"/>
      </w:pPr>
    </w:lvl>
    <w:lvl w:ilvl="4" w:tplc="56607202" w:tentative="1">
      <w:start w:val="1"/>
      <w:numFmt w:val="lowerLetter"/>
      <w:lvlText w:val="%5."/>
      <w:lvlJc w:val="left"/>
      <w:pPr>
        <w:ind w:left="3600" w:hanging="360"/>
      </w:pPr>
    </w:lvl>
    <w:lvl w:ilvl="5" w:tplc="56607202" w:tentative="1">
      <w:start w:val="1"/>
      <w:numFmt w:val="lowerRoman"/>
      <w:lvlText w:val="%6."/>
      <w:lvlJc w:val="right"/>
      <w:pPr>
        <w:ind w:left="4320" w:hanging="180"/>
      </w:pPr>
    </w:lvl>
    <w:lvl w:ilvl="6" w:tplc="56607202" w:tentative="1">
      <w:start w:val="1"/>
      <w:numFmt w:val="decimal"/>
      <w:lvlText w:val="%7."/>
      <w:lvlJc w:val="left"/>
      <w:pPr>
        <w:ind w:left="5040" w:hanging="360"/>
      </w:pPr>
    </w:lvl>
    <w:lvl w:ilvl="7" w:tplc="56607202" w:tentative="1">
      <w:start w:val="1"/>
      <w:numFmt w:val="lowerLetter"/>
      <w:lvlText w:val="%8."/>
      <w:lvlJc w:val="left"/>
      <w:pPr>
        <w:ind w:left="5760" w:hanging="360"/>
      </w:pPr>
    </w:lvl>
    <w:lvl w:ilvl="8" w:tplc="56607202" w:tentative="1">
      <w:start w:val="1"/>
      <w:numFmt w:val="lowerRoman"/>
      <w:lvlText w:val="%9."/>
      <w:lvlJc w:val="right"/>
      <w:pPr>
        <w:ind w:left="6480" w:hanging="180"/>
      </w:pPr>
    </w:lvl>
  </w:abstractNum>
  <w:abstractNum w:abstractNumId="23229285">
    <w:multiLevelType w:val="hybridMultilevel"/>
    <w:lvl w:ilvl="0" w:tplc="67934341">
      <w:start w:val="1"/>
      <w:numFmt w:val="decimal"/>
      <w:lvlText w:val="%1."/>
      <w:lvlJc w:val="left"/>
      <w:pPr>
        <w:ind w:left="720" w:hanging="360"/>
      </w:pPr>
    </w:lvl>
    <w:lvl w:ilvl="1" w:tplc="67934341" w:tentative="1">
      <w:start w:val="1"/>
      <w:numFmt w:val="lowerLetter"/>
      <w:lvlText w:val="%2."/>
      <w:lvlJc w:val="left"/>
      <w:pPr>
        <w:ind w:left="1440" w:hanging="360"/>
      </w:pPr>
    </w:lvl>
    <w:lvl w:ilvl="2" w:tplc="67934341" w:tentative="1">
      <w:start w:val="1"/>
      <w:numFmt w:val="lowerRoman"/>
      <w:lvlText w:val="%3."/>
      <w:lvlJc w:val="right"/>
      <w:pPr>
        <w:ind w:left="2160" w:hanging="180"/>
      </w:pPr>
    </w:lvl>
    <w:lvl w:ilvl="3" w:tplc="67934341" w:tentative="1">
      <w:start w:val="1"/>
      <w:numFmt w:val="decimal"/>
      <w:lvlText w:val="%4."/>
      <w:lvlJc w:val="left"/>
      <w:pPr>
        <w:ind w:left="2880" w:hanging="360"/>
      </w:pPr>
    </w:lvl>
    <w:lvl w:ilvl="4" w:tplc="67934341" w:tentative="1">
      <w:start w:val="1"/>
      <w:numFmt w:val="lowerLetter"/>
      <w:lvlText w:val="%5."/>
      <w:lvlJc w:val="left"/>
      <w:pPr>
        <w:ind w:left="3600" w:hanging="360"/>
      </w:pPr>
    </w:lvl>
    <w:lvl w:ilvl="5" w:tplc="67934341" w:tentative="1">
      <w:start w:val="1"/>
      <w:numFmt w:val="lowerRoman"/>
      <w:lvlText w:val="%6."/>
      <w:lvlJc w:val="right"/>
      <w:pPr>
        <w:ind w:left="4320" w:hanging="180"/>
      </w:pPr>
    </w:lvl>
    <w:lvl w:ilvl="6" w:tplc="67934341" w:tentative="1">
      <w:start w:val="1"/>
      <w:numFmt w:val="decimal"/>
      <w:lvlText w:val="%7."/>
      <w:lvlJc w:val="left"/>
      <w:pPr>
        <w:ind w:left="5040" w:hanging="360"/>
      </w:pPr>
    </w:lvl>
    <w:lvl w:ilvl="7" w:tplc="67934341" w:tentative="1">
      <w:start w:val="1"/>
      <w:numFmt w:val="lowerLetter"/>
      <w:lvlText w:val="%8."/>
      <w:lvlJc w:val="left"/>
      <w:pPr>
        <w:ind w:left="5760" w:hanging="360"/>
      </w:pPr>
    </w:lvl>
    <w:lvl w:ilvl="8" w:tplc="67934341" w:tentative="1">
      <w:start w:val="1"/>
      <w:numFmt w:val="lowerRoman"/>
      <w:lvlText w:val="%9."/>
      <w:lvlJc w:val="right"/>
      <w:pPr>
        <w:ind w:left="6480" w:hanging="180"/>
      </w:pPr>
    </w:lvl>
  </w:abstractNum>
  <w:abstractNum w:abstractNumId="23229284">
    <w:multiLevelType w:val="hybridMultilevel"/>
    <w:lvl w:ilvl="0" w:tplc="59611757">
      <w:start w:val="1"/>
      <w:numFmt w:val="decimal"/>
      <w:lvlText w:val="%1."/>
      <w:lvlJc w:val="left"/>
      <w:pPr>
        <w:ind w:left="720" w:hanging="360"/>
      </w:pPr>
    </w:lvl>
    <w:lvl w:ilvl="1" w:tplc="59611757" w:tentative="1">
      <w:start w:val="1"/>
      <w:numFmt w:val="lowerLetter"/>
      <w:lvlText w:val="%2."/>
      <w:lvlJc w:val="left"/>
      <w:pPr>
        <w:ind w:left="1440" w:hanging="360"/>
      </w:pPr>
    </w:lvl>
    <w:lvl w:ilvl="2" w:tplc="59611757" w:tentative="1">
      <w:start w:val="1"/>
      <w:numFmt w:val="lowerRoman"/>
      <w:lvlText w:val="%3."/>
      <w:lvlJc w:val="right"/>
      <w:pPr>
        <w:ind w:left="2160" w:hanging="180"/>
      </w:pPr>
    </w:lvl>
    <w:lvl w:ilvl="3" w:tplc="59611757" w:tentative="1">
      <w:start w:val="1"/>
      <w:numFmt w:val="decimal"/>
      <w:lvlText w:val="%4."/>
      <w:lvlJc w:val="left"/>
      <w:pPr>
        <w:ind w:left="2880" w:hanging="360"/>
      </w:pPr>
    </w:lvl>
    <w:lvl w:ilvl="4" w:tplc="59611757" w:tentative="1">
      <w:start w:val="1"/>
      <w:numFmt w:val="lowerLetter"/>
      <w:lvlText w:val="%5."/>
      <w:lvlJc w:val="left"/>
      <w:pPr>
        <w:ind w:left="3600" w:hanging="360"/>
      </w:pPr>
    </w:lvl>
    <w:lvl w:ilvl="5" w:tplc="59611757" w:tentative="1">
      <w:start w:val="1"/>
      <w:numFmt w:val="lowerRoman"/>
      <w:lvlText w:val="%6."/>
      <w:lvlJc w:val="right"/>
      <w:pPr>
        <w:ind w:left="4320" w:hanging="180"/>
      </w:pPr>
    </w:lvl>
    <w:lvl w:ilvl="6" w:tplc="59611757" w:tentative="1">
      <w:start w:val="1"/>
      <w:numFmt w:val="decimal"/>
      <w:lvlText w:val="%7."/>
      <w:lvlJc w:val="left"/>
      <w:pPr>
        <w:ind w:left="5040" w:hanging="360"/>
      </w:pPr>
    </w:lvl>
    <w:lvl w:ilvl="7" w:tplc="59611757" w:tentative="1">
      <w:start w:val="1"/>
      <w:numFmt w:val="lowerLetter"/>
      <w:lvlText w:val="%8."/>
      <w:lvlJc w:val="left"/>
      <w:pPr>
        <w:ind w:left="5760" w:hanging="360"/>
      </w:pPr>
    </w:lvl>
    <w:lvl w:ilvl="8" w:tplc="59611757" w:tentative="1">
      <w:start w:val="1"/>
      <w:numFmt w:val="lowerRoman"/>
      <w:lvlText w:val="%9."/>
      <w:lvlJc w:val="right"/>
      <w:pPr>
        <w:ind w:left="6480" w:hanging="180"/>
      </w:pPr>
    </w:lvl>
  </w:abstractNum>
  <w:abstractNum w:abstractNumId="23229283">
    <w:multiLevelType w:val="hybridMultilevel"/>
    <w:lvl w:ilvl="0" w:tplc="12230772">
      <w:start w:val="1"/>
      <w:numFmt w:val="decimal"/>
      <w:lvlText w:val="%1."/>
      <w:lvlJc w:val="left"/>
      <w:pPr>
        <w:ind w:left="720" w:hanging="360"/>
      </w:pPr>
    </w:lvl>
    <w:lvl w:ilvl="1" w:tplc="12230772" w:tentative="1">
      <w:start w:val="1"/>
      <w:numFmt w:val="lowerLetter"/>
      <w:lvlText w:val="%2."/>
      <w:lvlJc w:val="left"/>
      <w:pPr>
        <w:ind w:left="1440" w:hanging="360"/>
      </w:pPr>
    </w:lvl>
    <w:lvl w:ilvl="2" w:tplc="12230772" w:tentative="1">
      <w:start w:val="1"/>
      <w:numFmt w:val="lowerRoman"/>
      <w:lvlText w:val="%3."/>
      <w:lvlJc w:val="right"/>
      <w:pPr>
        <w:ind w:left="2160" w:hanging="180"/>
      </w:pPr>
    </w:lvl>
    <w:lvl w:ilvl="3" w:tplc="12230772" w:tentative="1">
      <w:start w:val="1"/>
      <w:numFmt w:val="decimal"/>
      <w:lvlText w:val="%4."/>
      <w:lvlJc w:val="left"/>
      <w:pPr>
        <w:ind w:left="2880" w:hanging="360"/>
      </w:pPr>
    </w:lvl>
    <w:lvl w:ilvl="4" w:tplc="12230772" w:tentative="1">
      <w:start w:val="1"/>
      <w:numFmt w:val="lowerLetter"/>
      <w:lvlText w:val="%5."/>
      <w:lvlJc w:val="left"/>
      <w:pPr>
        <w:ind w:left="3600" w:hanging="360"/>
      </w:pPr>
    </w:lvl>
    <w:lvl w:ilvl="5" w:tplc="12230772" w:tentative="1">
      <w:start w:val="1"/>
      <w:numFmt w:val="lowerRoman"/>
      <w:lvlText w:val="%6."/>
      <w:lvlJc w:val="right"/>
      <w:pPr>
        <w:ind w:left="4320" w:hanging="180"/>
      </w:pPr>
    </w:lvl>
    <w:lvl w:ilvl="6" w:tplc="12230772" w:tentative="1">
      <w:start w:val="1"/>
      <w:numFmt w:val="decimal"/>
      <w:lvlText w:val="%7."/>
      <w:lvlJc w:val="left"/>
      <w:pPr>
        <w:ind w:left="5040" w:hanging="360"/>
      </w:pPr>
    </w:lvl>
    <w:lvl w:ilvl="7" w:tplc="12230772" w:tentative="1">
      <w:start w:val="1"/>
      <w:numFmt w:val="lowerLetter"/>
      <w:lvlText w:val="%8."/>
      <w:lvlJc w:val="left"/>
      <w:pPr>
        <w:ind w:left="5760" w:hanging="360"/>
      </w:pPr>
    </w:lvl>
    <w:lvl w:ilvl="8" w:tplc="12230772" w:tentative="1">
      <w:start w:val="1"/>
      <w:numFmt w:val="lowerRoman"/>
      <w:lvlText w:val="%9."/>
      <w:lvlJc w:val="right"/>
      <w:pPr>
        <w:ind w:left="6480" w:hanging="180"/>
      </w:pPr>
    </w:lvl>
  </w:abstractNum>
  <w:abstractNum w:abstractNumId="23229282">
    <w:multiLevelType w:val="hybridMultilevel"/>
    <w:lvl w:ilvl="0" w:tplc="99404763">
      <w:start w:val="1"/>
      <w:numFmt w:val="decimal"/>
      <w:lvlText w:val="%1."/>
      <w:lvlJc w:val="left"/>
      <w:pPr>
        <w:ind w:left="720" w:hanging="360"/>
      </w:pPr>
    </w:lvl>
    <w:lvl w:ilvl="1" w:tplc="99404763" w:tentative="1">
      <w:start w:val="1"/>
      <w:numFmt w:val="lowerLetter"/>
      <w:lvlText w:val="%2."/>
      <w:lvlJc w:val="left"/>
      <w:pPr>
        <w:ind w:left="1440" w:hanging="360"/>
      </w:pPr>
    </w:lvl>
    <w:lvl w:ilvl="2" w:tplc="99404763" w:tentative="1">
      <w:start w:val="1"/>
      <w:numFmt w:val="lowerRoman"/>
      <w:lvlText w:val="%3."/>
      <w:lvlJc w:val="right"/>
      <w:pPr>
        <w:ind w:left="2160" w:hanging="180"/>
      </w:pPr>
    </w:lvl>
    <w:lvl w:ilvl="3" w:tplc="99404763" w:tentative="1">
      <w:start w:val="1"/>
      <w:numFmt w:val="decimal"/>
      <w:lvlText w:val="%4."/>
      <w:lvlJc w:val="left"/>
      <w:pPr>
        <w:ind w:left="2880" w:hanging="360"/>
      </w:pPr>
    </w:lvl>
    <w:lvl w:ilvl="4" w:tplc="99404763" w:tentative="1">
      <w:start w:val="1"/>
      <w:numFmt w:val="lowerLetter"/>
      <w:lvlText w:val="%5."/>
      <w:lvlJc w:val="left"/>
      <w:pPr>
        <w:ind w:left="3600" w:hanging="360"/>
      </w:pPr>
    </w:lvl>
    <w:lvl w:ilvl="5" w:tplc="99404763" w:tentative="1">
      <w:start w:val="1"/>
      <w:numFmt w:val="lowerRoman"/>
      <w:lvlText w:val="%6."/>
      <w:lvlJc w:val="right"/>
      <w:pPr>
        <w:ind w:left="4320" w:hanging="180"/>
      </w:pPr>
    </w:lvl>
    <w:lvl w:ilvl="6" w:tplc="99404763" w:tentative="1">
      <w:start w:val="1"/>
      <w:numFmt w:val="decimal"/>
      <w:lvlText w:val="%7."/>
      <w:lvlJc w:val="left"/>
      <w:pPr>
        <w:ind w:left="5040" w:hanging="360"/>
      </w:pPr>
    </w:lvl>
    <w:lvl w:ilvl="7" w:tplc="99404763" w:tentative="1">
      <w:start w:val="1"/>
      <w:numFmt w:val="lowerLetter"/>
      <w:lvlText w:val="%8."/>
      <w:lvlJc w:val="left"/>
      <w:pPr>
        <w:ind w:left="5760" w:hanging="360"/>
      </w:pPr>
    </w:lvl>
    <w:lvl w:ilvl="8" w:tplc="99404763" w:tentative="1">
      <w:start w:val="1"/>
      <w:numFmt w:val="lowerRoman"/>
      <w:lvlText w:val="%9."/>
      <w:lvlJc w:val="right"/>
      <w:pPr>
        <w:ind w:left="6480" w:hanging="180"/>
      </w:pPr>
    </w:lvl>
  </w:abstractNum>
  <w:abstractNum w:abstractNumId="23229281">
    <w:multiLevelType w:val="hybridMultilevel"/>
    <w:lvl w:ilvl="0" w:tplc="64918837">
      <w:start w:val="1"/>
      <w:numFmt w:val="decimal"/>
      <w:lvlText w:val="%1."/>
      <w:lvlJc w:val="left"/>
      <w:pPr>
        <w:ind w:left="720" w:hanging="360"/>
      </w:pPr>
    </w:lvl>
    <w:lvl w:ilvl="1" w:tplc="64918837" w:tentative="1">
      <w:start w:val="1"/>
      <w:numFmt w:val="lowerLetter"/>
      <w:lvlText w:val="%2."/>
      <w:lvlJc w:val="left"/>
      <w:pPr>
        <w:ind w:left="1440" w:hanging="360"/>
      </w:pPr>
    </w:lvl>
    <w:lvl w:ilvl="2" w:tplc="64918837" w:tentative="1">
      <w:start w:val="1"/>
      <w:numFmt w:val="lowerRoman"/>
      <w:lvlText w:val="%3."/>
      <w:lvlJc w:val="right"/>
      <w:pPr>
        <w:ind w:left="2160" w:hanging="180"/>
      </w:pPr>
    </w:lvl>
    <w:lvl w:ilvl="3" w:tplc="64918837" w:tentative="1">
      <w:start w:val="1"/>
      <w:numFmt w:val="decimal"/>
      <w:lvlText w:val="%4."/>
      <w:lvlJc w:val="left"/>
      <w:pPr>
        <w:ind w:left="2880" w:hanging="360"/>
      </w:pPr>
    </w:lvl>
    <w:lvl w:ilvl="4" w:tplc="64918837" w:tentative="1">
      <w:start w:val="1"/>
      <w:numFmt w:val="lowerLetter"/>
      <w:lvlText w:val="%5."/>
      <w:lvlJc w:val="left"/>
      <w:pPr>
        <w:ind w:left="3600" w:hanging="360"/>
      </w:pPr>
    </w:lvl>
    <w:lvl w:ilvl="5" w:tplc="64918837" w:tentative="1">
      <w:start w:val="1"/>
      <w:numFmt w:val="lowerRoman"/>
      <w:lvlText w:val="%6."/>
      <w:lvlJc w:val="right"/>
      <w:pPr>
        <w:ind w:left="4320" w:hanging="180"/>
      </w:pPr>
    </w:lvl>
    <w:lvl w:ilvl="6" w:tplc="64918837" w:tentative="1">
      <w:start w:val="1"/>
      <w:numFmt w:val="decimal"/>
      <w:lvlText w:val="%7."/>
      <w:lvlJc w:val="left"/>
      <w:pPr>
        <w:ind w:left="5040" w:hanging="360"/>
      </w:pPr>
    </w:lvl>
    <w:lvl w:ilvl="7" w:tplc="64918837" w:tentative="1">
      <w:start w:val="1"/>
      <w:numFmt w:val="lowerLetter"/>
      <w:lvlText w:val="%8."/>
      <w:lvlJc w:val="left"/>
      <w:pPr>
        <w:ind w:left="5760" w:hanging="360"/>
      </w:pPr>
    </w:lvl>
    <w:lvl w:ilvl="8" w:tplc="64918837" w:tentative="1">
      <w:start w:val="1"/>
      <w:numFmt w:val="lowerRoman"/>
      <w:lvlText w:val="%9."/>
      <w:lvlJc w:val="right"/>
      <w:pPr>
        <w:ind w:left="6480" w:hanging="180"/>
      </w:pPr>
    </w:lvl>
  </w:abstractNum>
  <w:abstractNum w:abstractNumId="23229280">
    <w:multiLevelType w:val="hybridMultilevel"/>
    <w:lvl w:ilvl="0" w:tplc="44197192">
      <w:start w:val="1"/>
      <w:numFmt w:val="decimal"/>
      <w:lvlText w:val="%1."/>
      <w:lvlJc w:val="left"/>
      <w:pPr>
        <w:ind w:left="720" w:hanging="360"/>
      </w:pPr>
    </w:lvl>
    <w:lvl w:ilvl="1" w:tplc="44197192" w:tentative="1">
      <w:start w:val="1"/>
      <w:numFmt w:val="lowerLetter"/>
      <w:lvlText w:val="%2."/>
      <w:lvlJc w:val="left"/>
      <w:pPr>
        <w:ind w:left="1440" w:hanging="360"/>
      </w:pPr>
    </w:lvl>
    <w:lvl w:ilvl="2" w:tplc="44197192" w:tentative="1">
      <w:start w:val="1"/>
      <w:numFmt w:val="lowerRoman"/>
      <w:lvlText w:val="%3."/>
      <w:lvlJc w:val="right"/>
      <w:pPr>
        <w:ind w:left="2160" w:hanging="180"/>
      </w:pPr>
    </w:lvl>
    <w:lvl w:ilvl="3" w:tplc="44197192" w:tentative="1">
      <w:start w:val="1"/>
      <w:numFmt w:val="decimal"/>
      <w:lvlText w:val="%4."/>
      <w:lvlJc w:val="left"/>
      <w:pPr>
        <w:ind w:left="2880" w:hanging="360"/>
      </w:pPr>
    </w:lvl>
    <w:lvl w:ilvl="4" w:tplc="44197192" w:tentative="1">
      <w:start w:val="1"/>
      <w:numFmt w:val="lowerLetter"/>
      <w:lvlText w:val="%5."/>
      <w:lvlJc w:val="left"/>
      <w:pPr>
        <w:ind w:left="3600" w:hanging="360"/>
      </w:pPr>
    </w:lvl>
    <w:lvl w:ilvl="5" w:tplc="44197192" w:tentative="1">
      <w:start w:val="1"/>
      <w:numFmt w:val="lowerRoman"/>
      <w:lvlText w:val="%6."/>
      <w:lvlJc w:val="right"/>
      <w:pPr>
        <w:ind w:left="4320" w:hanging="180"/>
      </w:pPr>
    </w:lvl>
    <w:lvl w:ilvl="6" w:tplc="44197192" w:tentative="1">
      <w:start w:val="1"/>
      <w:numFmt w:val="decimal"/>
      <w:lvlText w:val="%7."/>
      <w:lvlJc w:val="left"/>
      <w:pPr>
        <w:ind w:left="5040" w:hanging="360"/>
      </w:pPr>
    </w:lvl>
    <w:lvl w:ilvl="7" w:tplc="44197192" w:tentative="1">
      <w:start w:val="1"/>
      <w:numFmt w:val="lowerLetter"/>
      <w:lvlText w:val="%8."/>
      <w:lvlJc w:val="left"/>
      <w:pPr>
        <w:ind w:left="5760" w:hanging="360"/>
      </w:pPr>
    </w:lvl>
    <w:lvl w:ilvl="8" w:tplc="44197192" w:tentative="1">
      <w:start w:val="1"/>
      <w:numFmt w:val="lowerRoman"/>
      <w:lvlText w:val="%9."/>
      <w:lvlJc w:val="right"/>
      <w:pPr>
        <w:ind w:left="6480" w:hanging="180"/>
      </w:pPr>
    </w:lvl>
  </w:abstractNum>
  <w:abstractNum w:abstractNumId="23229279">
    <w:multiLevelType w:val="hybridMultilevel"/>
    <w:lvl w:ilvl="0" w:tplc="14302347">
      <w:start w:val="1"/>
      <w:numFmt w:val="decimal"/>
      <w:lvlText w:val="%1."/>
      <w:lvlJc w:val="left"/>
      <w:pPr>
        <w:ind w:left="720" w:hanging="360"/>
      </w:pPr>
    </w:lvl>
    <w:lvl w:ilvl="1" w:tplc="14302347" w:tentative="1">
      <w:start w:val="1"/>
      <w:numFmt w:val="lowerLetter"/>
      <w:lvlText w:val="%2."/>
      <w:lvlJc w:val="left"/>
      <w:pPr>
        <w:ind w:left="1440" w:hanging="360"/>
      </w:pPr>
    </w:lvl>
    <w:lvl w:ilvl="2" w:tplc="14302347" w:tentative="1">
      <w:start w:val="1"/>
      <w:numFmt w:val="lowerRoman"/>
      <w:lvlText w:val="%3."/>
      <w:lvlJc w:val="right"/>
      <w:pPr>
        <w:ind w:left="2160" w:hanging="180"/>
      </w:pPr>
    </w:lvl>
    <w:lvl w:ilvl="3" w:tplc="14302347" w:tentative="1">
      <w:start w:val="1"/>
      <w:numFmt w:val="decimal"/>
      <w:lvlText w:val="%4."/>
      <w:lvlJc w:val="left"/>
      <w:pPr>
        <w:ind w:left="2880" w:hanging="360"/>
      </w:pPr>
    </w:lvl>
    <w:lvl w:ilvl="4" w:tplc="14302347" w:tentative="1">
      <w:start w:val="1"/>
      <w:numFmt w:val="lowerLetter"/>
      <w:lvlText w:val="%5."/>
      <w:lvlJc w:val="left"/>
      <w:pPr>
        <w:ind w:left="3600" w:hanging="360"/>
      </w:pPr>
    </w:lvl>
    <w:lvl w:ilvl="5" w:tplc="14302347" w:tentative="1">
      <w:start w:val="1"/>
      <w:numFmt w:val="lowerRoman"/>
      <w:lvlText w:val="%6."/>
      <w:lvlJc w:val="right"/>
      <w:pPr>
        <w:ind w:left="4320" w:hanging="180"/>
      </w:pPr>
    </w:lvl>
    <w:lvl w:ilvl="6" w:tplc="14302347" w:tentative="1">
      <w:start w:val="1"/>
      <w:numFmt w:val="decimal"/>
      <w:lvlText w:val="%7."/>
      <w:lvlJc w:val="left"/>
      <w:pPr>
        <w:ind w:left="5040" w:hanging="360"/>
      </w:pPr>
    </w:lvl>
    <w:lvl w:ilvl="7" w:tplc="14302347" w:tentative="1">
      <w:start w:val="1"/>
      <w:numFmt w:val="lowerLetter"/>
      <w:lvlText w:val="%8."/>
      <w:lvlJc w:val="left"/>
      <w:pPr>
        <w:ind w:left="5760" w:hanging="360"/>
      </w:pPr>
    </w:lvl>
    <w:lvl w:ilvl="8" w:tplc="14302347" w:tentative="1">
      <w:start w:val="1"/>
      <w:numFmt w:val="lowerRoman"/>
      <w:lvlText w:val="%9."/>
      <w:lvlJc w:val="right"/>
      <w:pPr>
        <w:ind w:left="6480" w:hanging="180"/>
      </w:pPr>
    </w:lvl>
  </w:abstractNum>
  <w:abstractNum w:abstractNumId="23229278">
    <w:multiLevelType w:val="hybridMultilevel"/>
    <w:lvl w:ilvl="0" w:tplc="80291178">
      <w:start w:val="1"/>
      <w:numFmt w:val="decimal"/>
      <w:lvlText w:val="%1."/>
      <w:lvlJc w:val="left"/>
      <w:pPr>
        <w:ind w:left="720" w:hanging="360"/>
      </w:pPr>
    </w:lvl>
    <w:lvl w:ilvl="1" w:tplc="80291178" w:tentative="1">
      <w:start w:val="1"/>
      <w:numFmt w:val="lowerLetter"/>
      <w:lvlText w:val="%2."/>
      <w:lvlJc w:val="left"/>
      <w:pPr>
        <w:ind w:left="1440" w:hanging="360"/>
      </w:pPr>
    </w:lvl>
    <w:lvl w:ilvl="2" w:tplc="80291178" w:tentative="1">
      <w:start w:val="1"/>
      <w:numFmt w:val="lowerRoman"/>
      <w:lvlText w:val="%3."/>
      <w:lvlJc w:val="right"/>
      <w:pPr>
        <w:ind w:left="2160" w:hanging="180"/>
      </w:pPr>
    </w:lvl>
    <w:lvl w:ilvl="3" w:tplc="80291178" w:tentative="1">
      <w:start w:val="1"/>
      <w:numFmt w:val="decimal"/>
      <w:lvlText w:val="%4."/>
      <w:lvlJc w:val="left"/>
      <w:pPr>
        <w:ind w:left="2880" w:hanging="360"/>
      </w:pPr>
    </w:lvl>
    <w:lvl w:ilvl="4" w:tplc="80291178" w:tentative="1">
      <w:start w:val="1"/>
      <w:numFmt w:val="lowerLetter"/>
      <w:lvlText w:val="%5."/>
      <w:lvlJc w:val="left"/>
      <w:pPr>
        <w:ind w:left="3600" w:hanging="360"/>
      </w:pPr>
    </w:lvl>
    <w:lvl w:ilvl="5" w:tplc="80291178" w:tentative="1">
      <w:start w:val="1"/>
      <w:numFmt w:val="lowerRoman"/>
      <w:lvlText w:val="%6."/>
      <w:lvlJc w:val="right"/>
      <w:pPr>
        <w:ind w:left="4320" w:hanging="180"/>
      </w:pPr>
    </w:lvl>
    <w:lvl w:ilvl="6" w:tplc="80291178" w:tentative="1">
      <w:start w:val="1"/>
      <w:numFmt w:val="decimal"/>
      <w:lvlText w:val="%7."/>
      <w:lvlJc w:val="left"/>
      <w:pPr>
        <w:ind w:left="5040" w:hanging="360"/>
      </w:pPr>
    </w:lvl>
    <w:lvl w:ilvl="7" w:tplc="80291178" w:tentative="1">
      <w:start w:val="1"/>
      <w:numFmt w:val="lowerLetter"/>
      <w:lvlText w:val="%8."/>
      <w:lvlJc w:val="left"/>
      <w:pPr>
        <w:ind w:left="5760" w:hanging="360"/>
      </w:pPr>
    </w:lvl>
    <w:lvl w:ilvl="8" w:tplc="80291178" w:tentative="1">
      <w:start w:val="1"/>
      <w:numFmt w:val="lowerRoman"/>
      <w:lvlText w:val="%9."/>
      <w:lvlJc w:val="right"/>
      <w:pPr>
        <w:ind w:left="6480" w:hanging="180"/>
      </w:pPr>
    </w:lvl>
  </w:abstractNum>
  <w:abstractNum w:abstractNumId="23229277">
    <w:multiLevelType w:val="hybridMultilevel"/>
    <w:lvl w:ilvl="0" w:tplc="56638446">
      <w:start w:val="1"/>
      <w:numFmt w:val="decimal"/>
      <w:lvlText w:val="%1."/>
      <w:lvlJc w:val="left"/>
      <w:pPr>
        <w:ind w:left="720" w:hanging="360"/>
      </w:pPr>
    </w:lvl>
    <w:lvl w:ilvl="1" w:tplc="56638446" w:tentative="1">
      <w:start w:val="1"/>
      <w:numFmt w:val="lowerLetter"/>
      <w:lvlText w:val="%2."/>
      <w:lvlJc w:val="left"/>
      <w:pPr>
        <w:ind w:left="1440" w:hanging="360"/>
      </w:pPr>
    </w:lvl>
    <w:lvl w:ilvl="2" w:tplc="56638446" w:tentative="1">
      <w:start w:val="1"/>
      <w:numFmt w:val="lowerRoman"/>
      <w:lvlText w:val="%3."/>
      <w:lvlJc w:val="right"/>
      <w:pPr>
        <w:ind w:left="2160" w:hanging="180"/>
      </w:pPr>
    </w:lvl>
    <w:lvl w:ilvl="3" w:tplc="56638446" w:tentative="1">
      <w:start w:val="1"/>
      <w:numFmt w:val="decimal"/>
      <w:lvlText w:val="%4."/>
      <w:lvlJc w:val="left"/>
      <w:pPr>
        <w:ind w:left="2880" w:hanging="360"/>
      </w:pPr>
    </w:lvl>
    <w:lvl w:ilvl="4" w:tplc="56638446" w:tentative="1">
      <w:start w:val="1"/>
      <w:numFmt w:val="lowerLetter"/>
      <w:lvlText w:val="%5."/>
      <w:lvlJc w:val="left"/>
      <w:pPr>
        <w:ind w:left="3600" w:hanging="360"/>
      </w:pPr>
    </w:lvl>
    <w:lvl w:ilvl="5" w:tplc="56638446" w:tentative="1">
      <w:start w:val="1"/>
      <w:numFmt w:val="lowerRoman"/>
      <w:lvlText w:val="%6."/>
      <w:lvlJc w:val="right"/>
      <w:pPr>
        <w:ind w:left="4320" w:hanging="180"/>
      </w:pPr>
    </w:lvl>
    <w:lvl w:ilvl="6" w:tplc="56638446" w:tentative="1">
      <w:start w:val="1"/>
      <w:numFmt w:val="decimal"/>
      <w:lvlText w:val="%7."/>
      <w:lvlJc w:val="left"/>
      <w:pPr>
        <w:ind w:left="5040" w:hanging="360"/>
      </w:pPr>
    </w:lvl>
    <w:lvl w:ilvl="7" w:tplc="56638446" w:tentative="1">
      <w:start w:val="1"/>
      <w:numFmt w:val="lowerLetter"/>
      <w:lvlText w:val="%8."/>
      <w:lvlJc w:val="left"/>
      <w:pPr>
        <w:ind w:left="5760" w:hanging="360"/>
      </w:pPr>
    </w:lvl>
    <w:lvl w:ilvl="8" w:tplc="56638446" w:tentative="1">
      <w:start w:val="1"/>
      <w:numFmt w:val="lowerRoman"/>
      <w:lvlText w:val="%9."/>
      <w:lvlJc w:val="right"/>
      <w:pPr>
        <w:ind w:left="6480" w:hanging="180"/>
      </w:pPr>
    </w:lvl>
  </w:abstractNum>
  <w:abstractNum w:abstractNumId="23229276">
    <w:multiLevelType w:val="hybridMultilevel"/>
    <w:lvl w:ilvl="0" w:tplc="94072744">
      <w:start w:val="1"/>
      <w:numFmt w:val="decimal"/>
      <w:lvlText w:val="%1."/>
      <w:lvlJc w:val="left"/>
      <w:pPr>
        <w:ind w:left="720" w:hanging="360"/>
      </w:pPr>
    </w:lvl>
    <w:lvl w:ilvl="1" w:tplc="94072744" w:tentative="1">
      <w:start w:val="1"/>
      <w:numFmt w:val="lowerLetter"/>
      <w:lvlText w:val="%2."/>
      <w:lvlJc w:val="left"/>
      <w:pPr>
        <w:ind w:left="1440" w:hanging="360"/>
      </w:pPr>
    </w:lvl>
    <w:lvl w:ilvl="2" w:tplc="94072744" w:tentative="1">
      <w:start w:val="1"/>
      <w:numFmt w:val="lowerRoman"/>
      <w:lvlText w:val="%3."/>
      <w:lvlJc w:val="right"/>
      <w:pPr>
        <w:ind w:left="2160" w:hanging="180"/>
      </w:pPr>
    </w:lvl>
    <w:lvl w:ilvl="3" w:tplc="94072744" w:tentative="1">
      <w:start w:val="1"/>
      <w:numFmt w:val="decimal"/>
      <w:lvlText w:val="%4."/>
      <w:lvlJc w:val="left"/>
      <w:pPr>
        <w:ind w:left="2880" w:hanging="360"/>
      </w:pPr>
    </w:lvl>
    <w:lvl w:ilvl="4" w:tplc="94072744" w:tentative="1">
      <w:start w:val="1"/>
      <w:numFmt w:val="lowerLetter"/>
      <w:lvlText w:val="%5."/>
      <w:lvlJc w:val="left"/>
      <w:pPr>
        <w:ind w:left="3600" w:hanging="360"/>
      </w:pPr>
    </w:lvl>
    <w:lvl w:ilvl="5" w:tplc="94072744" w:tentative="1">
      <w:start w:val="1"/>
      <w:numFmt w:val="lowerRoman"/>
      <w:lvlText w:val="%6."/>
      <w:lvlJc w:val="right"/>
      <w:pPr>
        <w:ind w:left="4320" w:hanging="180"/>
      </w:pPr>
    </w:lvl>
    <w:lvl w:ilvl="6" w:tplc="94072744" w:tentative="1">
      <w:start w:val="1"/>
      <w:numFmt w:val="decimal"/>
      <w:lvlText w:val="%7."/>
      <w:lvlJc w:val="left"/>
      <w:pPr>
        <w:ind w:left="5040" w:hanging="360"/>
      </w:pPr>
    </w:lvl>
    <w:lvl w:ilvl="7" w:tplc="94072744" w:tentative="1">
      <w:start w:val="1"/>
      <w:numFmt w:val="lowerLetter"/>
      <w:lvlText w:val="%8."/>
      <w:lvlJc w:val="left"/>
      <w:pPr>
        <w:ind w:left="5760" w:hanging="360"/>
      </w:pPr>
    </w:lvl>
    <w:lvl w:ilvl="8" w:tplc="94072744" w:tentative="1">
      <w:start w:val="1"/>
      <w:numFmt w:val="lowerRoman"/>
      <w:lvlText w:val="%9."/>
      <w:lvlJc w:val="right"/>
      <w:pPr>
        <w:ind w:left="6480" w:hanging="180"/>
      </w:pPr>
    </w:lvl>
  </w:abstractNum>
  <w:abstractNum w:abstractNumId="23229275">
    <w:multiLevelType w:val="hybridMultilevel"/>
    <w:lvl w:ilvl="0" w:tplc="12402456">
      <w:start w:val="1"/>
      <w:numFmt w:val="decimal"/>
      <w:lvlText w:val="%1."/>
      <w:lvlJc w:val="left"/>
      <w:pPr>
        <w:ind w:left="720" w:hanging="360"/>
      </w:pPr>
    </w:lvl>
    <w:lvl w:ilvl="1" w:tplc="12402456" w:tentative="1">
      <w:start w:val="1"/>
      <w:numFmt w:val="lowerLetter"/>
      <w:lvlText w:val="%2."/>
      <w:lvlJc w:val="left"/>
      <w:pPr>
        <w:ind w:left="1440" w:hanging="360"/>
      </w:pPr>
    </w:lvl>
    <w:lvl w:ilvl="2" w:tplc="12402456" w:tentative="1">
      <w:start w:val="1"/>
      <w:numFmt w:val="lowerRoman"/>
      <w:lvlText w:val="%3."/>
      <w:lvlJc w:val="right"/>
      <w:pPr>
        <w:ind w:left="2160" w:hanging="180"/>
      </w:pPr>
    </w:lvl>
    <w:lvl w:ilvl="3" w:tplc="12402456" w:tentative="1">
      <w:start w:val="1"/>
      <w:numFmt w:val="decimal"/>
      <w:lvlText w:val="%4."/>
      <w:lvlJc w:val="left"/>
      <w:pPr>
        <w:ind w:left="2880" w:hanging="360"/>
      </w:pPr>
    </w:lvl>
    <w:lvl w:ilvl="4" w:tplc="12402456" w:tentative="1">
      <w:start w:val="1"/>
      <w:numFmt w:val="lowerLetter"/>
      <w:lvlText w:val="%5."/>
      <w:lvlJc w:val="left"/>
      <w:pPr>
        <w:ind w:left="3600" w:hanging="360"/>
      </w:pPr>
    </w:lvl>
    <w:lvl w:ilvl="5" w:tplc="12402456" w:tentative="1">
      <w:start w:val="1"/>
      <w:numFmt w:val="lowerRoman"/>
      <w:lvlText w:val="%6."/>
      <w:lvlJc w:val="right"/>
      <w:pPr>
        <w:ind w:left="4320" w:hanging="180"/>
      </w:pPr>
    </w:lvl>
    <w:lvl w:ilvl="6" w:tplc="12402456" w:tentative="1">
      <w:start w:val="1"/>
      <w:numFmt w:val="decimal"/>
      <w:lvlText w:val="%7."/>
      <w:lvlJc w:val="left"/>
      <w:pPr>
        <w:ind w:left="5040" w:hanging="360"/>
      </w:pPr>
    </w:lvl>
    <w:lvl w:ilvl="7" w:tplc="12402456" w:tentative="1">
      <w:start w:val="1"/>
      <w:numFmt w:val="lowerLetter"/>
      <w:lvlText w:val="%8."/>
      <w:lvlJc w:val="left"/>
      <w:pPr>
        <w:ind w:left="5760" w:hanging="360"/>
      </w:pPr>
    </w:lvl>
    <w:lvl w:ilvl="8" w:tplc="12402456" w:tentative="1">
      <w:start w:val="1"/>
      <w:numFmt w:val="lowerRoman"/>
      <w:lvlText w:val="%9."/>
      <w:lvlJc w:val="right"/>
      <w:pPr>
        <w:ind w:left="6480" w:hanging="180"/>
      </w:pPr>
    </w:lvl>
  </w:abstractNum>
  <w:abstractNum w:abstractNumId="23229274">
    <w:multiLevelType w:val="hybridMultilevel"/>
    <w:lvl w:ilvl="0" w:tplc="86525460">
      <w:start w:val="1"/>
      <w:numFmt w:val="decimal"/>
      <w:lvlText w:val="%1."/>
      <w:lvlJc w:val="left"/>
      <w:pPr>
        <w:ind w:left="720" w:hanging="360"/>
      </w:pPr>
    </w:lvl>
    <w:lvl w:ilvl="1" w:tplc="86525460" w:tentative="1">
      <w:start w:val="1"/>
      <w:numFmt w:val="lowerLetter"/>
      <w:lvlText w:val="%2."/>
      <w:lvlJc w:val="left"/>
      <w:pPr>
        <w:ind w:left="1440" w:hanging="360"/>
      </w:pPr>
    </w:lvl>
    <w:lvl w:ilvl="2" w:tplc="86525460" w:tentative="1">
      <w:start w:val="1"/>
      <w:numFmt w:val="lowerRoman"/>
      <w:lvlText w:val="%3."/>
      <w:lvlJc w:val="right"/>
      <w:pPr>
        <w:ind w:left="2160" w:hanging="180"/>
      </w:pPr>
    </w:lvl>
    <w:lvl w:ilvl="3" w:tplc="86525460" w:tentative="1">
      <w:start w:val="1"/>
      <w:numFmt w:val="decimal"/>
      <w:lvlText w:val="%4."/>
      <w:lvlJc w:val="left"/>
      <w:pPr>
        <w:ind w:left="2880" w:hanging="360"/>
      </w:pPr>
    </w:lvl>
    <w:lvl w:ilvl="4" w:tplc="86525460" w:tentative="1">
      <w:start w:val="1"/>
      <w:numFmt w:val="lowerLetter"/>
      <w:lvlText w:val="%5."/>
      <w:lvlJc w:val="left"/>
      <w:pPr>
        <w:ind w:left="3600" w:hanging="360"/>
      </w:pPr>
    </w:lvl>
    <w:lvl w:ilvl="5" w:tplc="86525460" w:tentative="1">
      <w:start w:val="1"/>
      <w:numFmt w:val="lowerRoman"/>
      <w:lvlText w:val="%6."/>
      <w:lvlJc w:val="right"/>
      <w:pPr>
        <w:ind w:left="4320" w:hanging="180"/>
      </w:pPr>
    </w:lvl>
    <w:lvl w:ilvl="6" w:tplc="86525460" w:tentative="1">
      <w:start w:val="1"/>
      <w:numFmt w:val="decimal"/>
      <w:lvlText w:val="%7."/>
      <w:lvlJc w:val="left"/>
      <w:pPr>
        <w:ind w:left="5040" w:hanging="360"/>
      </w:pPr>
    </w:lvl>
    <w:lvl w:ilvl="7" w:tplc="86525460" w:tentative="1">
      <w:start w:val="1"/>
      <w:numFmt w:val="lowerLetter"/>
      <w:lvlText w:val="%8."/>
      <w:lvlJc w:val="left"/>
      <w:pPr>
        <w:ind w:left="5760" w:hanging="360"/>
      </w:pPr>
    </w:lvl>
    <w:lvl w:ilvl="8" w:tplc="86525460" w:tentative="1">
      <w:start w:val="1"/>
      <w:numFmt w:val="lowerRoman"/>
      <w:lvlText w:val="%9."/>
      <w:lvlJc w:val="right"/>
      <w:pPr>
        <w:ind w:left="6480" w:hanging="180"/>
      </w:pPr>
    </w:lvl>
  </w:abstractNum>
  <w:abstractNum w:abstractNumId="23229273">
    <w:multiLevelType w:val="hybridMultilevel"/>
    <w:lvl w:ilvl="0" w:tplc="21808886">
      <w:start w:val="1"/>
      <w:numFmt w:val="decimal"/>
      <w:lvlText w:val="%1."/>
      <w:lvlJc w:val="left"/>
      <w:pPr>
        <w:ind w:left="720" w:hanging="360"/>
      </w:pPr>
    </w:lvl>
    <w:lvl w:ilvl="1" w:tplc="21808886" w:tentative="1">
      <w:start w:val="1"/>
      <w:numFmt w:val="lowerLetter"/>
      <w:lvlText w:val="%2."/>
      <w:lvlJc w:val="left"/>
      <w:pPr>
        <w:ind w:left="1440" w:hanging="360"/>
      </w:pPr>
    </w:lvl>
    <w:lvl w:ilvl="2" w:tplc="21808886" w:tentative="1">
      <w:start w:val="1"/>
      <w:numFmt w:val="lowerRoman"/>
      <w:lvlText w:val="%3."/>
      <w:lvlJc w:val="right"/>
      <w:pPr>
        <w:ind w:left="2160" w:hanging="180"/>
      </w:pPr>
    </w:lvl>
    <w:lvl w:ilvl="3" w:tplc="21808886" w:tentative="1">
      <w:start w:val="1"/>
      <w:numFmt w:val="decimal"/>
      <w:lvlText w:val="%4."/>
      <w:lvlJc w:val="left"/>
      <w:pPr>
        <w:ind w:left="2880" w:hanging="360"/>
      </w:pPr>
    </w:lvl>
    <w:lvl w:ilvl="4" w:tplc="21808886" w:tentative="1">
      <w:start w:val="1"/>
      <w:numFmt w:val="lowerLetter"/>
      <w:lvlText w:val="%5."/>
      <w:lvlJc w:val="left"/>
      <w:pPr>
        <w:ind w:left="3600" w:hanging="360"/>
      </w:pPr>
    </w:lvl>
    <w:lvl w:ilvl="5" w:tplc="21808886" w:tentative="1">
      <w:start w:val="1"/>
      <w:numFmt w:val="lowerRoman"/>
      <w:lvlText w:val="%6."/>
      <w:lvlJc w:val="right"/>
      <w:pPr>
        <w:ind w:left="4320" w:hanging="180"/>
      </w:pPr>
    </w:lvl>
    <w:lvl w:ilvl="6" w:tplc="21808886" w:tentative="1">
      <w:start w:val="1"/>
      <w:numFmt w:val="decimal"/>
      <w:lvlText w:val="%7."/>
      <w:lvlJc w:val="left"/>
      <w:pPr>
        <w:ind w:left="5040" w:hanging="360"/>
      </w:pPr>
    </w:lvl>
    <w:lvl w:ilvl="7" w:tplc="21808886" w:tentative="1">
      <w:start w:val="1"/>
      <w:numFmt w:val="lowerLetter"/>
      <w:lvlText w:val="%8."/>
      <w:lvlJc w:val="left"/>
      <w:pPr>
        <w:ind w:left="5760" w:hanging="360"/>
      </w:pPr>
    </w:lvl>
    <w:lvl w:ilvl="8" w:tplc="21808886" w:tentative="1">
      <w:start w:val="1"/>
      <w:numFmt w:val="lowerRoman"/>
      <w:lvlText w:val="%9."/>
      <w:lvlJc w:val="right"/>
      <w:pPr>
        <w:ind w:left="6480" w:hanging="180"/>
      </w:pPr>
    </w:lvl>
  </w:abstractNum>
  <w:abstractNum w:abstractNumId="23229272">
    <w:multiLevelType w:val="hybridMultilevel"/>
    <w:lvl w:ilvl="0" w:tplc="46985846">
      <w:start w:val="1"/>
      <w:numFmt w:val="decimal"/>
      <w:lvlText w:val="%1."/>
      <w:lvlJc w:val="left"/>
      <w:pPr>
        <w:ind w:left="720" w:hanging="360"/>
      </w:pPr>
    </w:lvl>
    <w:lvl w:ilvl="1" w:tplc="46985846" w:tentative="1">
      <w:start w:val="1"/>
      <w:numFmt w:val="lowerLetter"/>
      <w:lvlText w:val="%2."/>
      <w:lvlJc w:val="left"/>
      <w:pPr>
        <w:ind w:left="1440" w:hanging="360"/>
      </w:pPr>
    </w:lvl>
    <w:lvl w:ilvl="2" w:tplc="46985846" w:tentative="1">
      <w:start w:val="1"/>
      <w:numFmt w:val="lowerRoman"/>
      <w:lvlText w:val="%3."/>
      <w:lvlJc w:val="right"/>
      <w:pPr>
        <w:ind w:left="2160" w:hanging="180"/>
      </w:pPr>
    </w:lvl>
    <w:lvl w:ilvl="3" w:tplc="46985846" w:tentative="1">
      <w:start w:val="1"/>
      <w:numFmt w:val="decimal"/>
      <w:lvlText w:val="%4."/>
      <w:lvlJc w:val="left"/>
      <w:pPr>
        <w:ind w:left="2880" w:hanging="360"/>
      </w:pPr>
    </w:lvl>
    <w:lvl w:ilvl="4" w:tplc="46985846" w:tentative="1">
      <w:start w:val="1"/>
      <w:numFmt w:val="lowerLetter"/>
      <w:lvlText w:val="%5."/>
      <w:lvlJc w:val="left"/>
      <w:pPr>
        <w:ind w:left="3600" w:hanging="360"/>
      </w:pPr>
    </w:lvl>
    <w:lvl w:ilvl="5" w:tplc="46985846" w:tentative="1">
      <w:start w:val="1"/>
      <w:numFmt w:val="lowerRoman"/>
      <w:lvlText w:val="%6."/>
      <w:lvlJc w:val="right"/>
      <w:pPr>
        <w:ind w:left="4320" w:hanging="180"/>
      </w:pPr>
    </w:lvl>
    <w:lvl w:ilvl="6" w:tplc="46985846" w:tentative="1">
      <w:start w:val="1"/>
      <w:numFmt w:val="decimal"/>
      <w:lvlText w:val="%7."/>
      <w:lvlJc w:val="left"/>
      <w:pPr>
        <w:ind w:left="5040" w:hanging="360"/>
      </w:pPr>
    </w:lvl>
    <w:lvl w:ilvl="7" w:tplc="46985846" w:tentative="1">
      <w:start w:val="1"/>
      <w:numFmt w:val="lowerLetter"/>
      <w:lvlText w:val="%8."/>
      <w:lvlJc w:val="left"/>
      <w:pPr>
        <w:ind w:left="5760" w:hanging="360"/>
      </w:pPr>
    </w:lvl>
    <w:lvl w:ilvl="8" w:tplc="46985846" w:tentative="1">
      <w:start w:val="1"/>
      <w:numFmt w:val="lowerRoman"/>
      <w:lvlText w:val="%9."/>
      <w:lvlJc w:val="right"/>
      <w:pPr>
        <w:ind w:left="6480" w:hanging="180"/>
      </w:pPr>
    </w:lvl>
  </w:abstractNum>
  <w:abstractNum w:abstractNumId="23229271">
    <w:multiLevelType w:val="hybridMultilevel"/>
    <w:lvl w:ilvl="0" w:tplc="49698337">
      <w:start w:val="1"/>
      <w:numFmt w:val="decimal"/>
      <w:lvlText w:val="%1."/>
      <w:lvlJc w:val="left"/>
      <w:pPr>
        <w:ind w:left="720" w:hanging="360"/>
      </w:pPr>
    </w:lvl>
    <w:lvl w:ilvl="1" w:tplc="49698337" w:tentative="1">
      <w:start w:val="1"/>
      <w:numFmt w:val="lowerLetter"/>
      <w:lvlText w:val="%2."/>
      <w:lvlJc w:val="left"/>
      <w:pPr>
        <w:ind w:left="1440" w:hanging="360"/>
      </w:pPr>
    </w:lvl>
    <w:lvl w:ilvl="2" w:tplc="49698337" w:tentative="1">
      <w:start w:val="1"/>
      <w:numFmt w:val="lowerRoman"/>
      <w:lvlText w:val="%3."/>
      <w:lvlJc w:val="right"/>
      <w:pPr>
        <w:ind w:left="2160" w:hanging="180"/>
      </w:pPr>
    </w:lvl>
    <w:lvl w:ilvl="3" w:tplc="49698337" w:tentative="1">
      <w:start w:val="1"/>
      <w:numFmt w:val="decimal"/>
      <w:lvlText w:val="%4."/>
      <w:lvlJc w:val="left"/>
      <w:pPr>
        <w:ind w:left="2880" w:hanging="360"/>
      </w:pPr>
    </w:lvl>
    <w:lvl w:ilvl="4" w:tplc="49698337" w:tentative="1">
      <w:start w:val="1"/>
      <w:numFmt w:val="lowerLetter"/>
      <w:lvlText w:val="%5."/>
      <w:lvlJc w:val="left"/>
      <w:pPr>
        <w:ind w:left="3600" w:hanging="360"/>
      </w:pPr>
    </w:lvl>
    <w:lvl w:ilvl="5" w:tplc="49698337" w:tentative="1">
      <w:start w:val="1"/>
      <w:numFmt w:val="lowerRoman"/>
      <w:lvlText w:val="%6."/>
      <w:lvlJc w:val="right"/>
      <w:pPr>
        <w:ind w:left="4320" w:hanging="180"/>
      </w:pPr>
    </w:lvl>
    <w:lvl w:ilvl="6" w:tplc="49698337" w:tentative="1">
      <w:start w:val="1"/>
      <w:numFmt w:val="decimal"/>
      <w:lvlText w:val="%7."/>
      <w:lvlJc w:val="left"/>
      <w:pPr>
        <w:ind w:left="5040" w:hanging="360"/>
      </w:pPr>
    </w:lvl>
    <w:lvl w:ilvl="7" w:tplc="49698337" w:tentative="1">
      <w:start w:val="1"/>
      <w:numFmt w:val="lowerLetter"/>
      <w:lvlText w:val="%8."/>
      <w:lvlJc w:val="left"/>
      <w:pPr>
        <w:ind w:left="5760" w:hanging="360"/>
      </w:pPr>
    </w:lvl>
    <w:lvl w:ilvl="8" w:tplc="49698337" w:tentative="1">
      <w:start w:val="1"/>
      <w:numFmt w:val="lowerRoman"/>
      <w:lvlText w:val="%9."/>
      <w:lvlJc w:val="right"/>
      <w:pPr>
        <w:ind w:left="6480" w:hanging="180"/>
      </w:pPr>
    </w:lvl>
  </w:abstractNum>
  <w:abstractNum w:abstractNumId="23229270">
    <w:multiLevelType w:val="hybridMultilevel"/>
    <w:lvl w:ilvl="0" w:tplc="13426032">
      <w:start w:val="1"/>
      <w:numFmt w:val="decimal"/>
      <w:lvlText w:val="%1."/>
      <w:lvlJc w:val="left"/>
      <w:pPr>
        <w:ind w:left="720" w:hanging="360"/>
      </w:pPr>
    </w:lvl>
    <w:lvl w:ilvl="1" w:tplc="13426032" w:tentative="1">
      <w:start w:val="1"/>
      <w:numFmt w:val="lowerLetter"/>
      <w:lvlText w:val="%2."/>
      <w:lvlJc w:val="left"/>
      <w:pPr>
        <w:ind w:left="1440" w:hanging="360"/>
      </w:pPr>
    </w:lvl>
    <w:lvl w:ilvl="2" w:tplc="13426032" w:tentative="1">
      <w:start w:val="1"/>
      <w:numFmt w:val="lowerRoman"/>
      <w:lvlText w:val="%3."/>
      <w:lvlJc w:val="right"/>
      <w:pPr>
        <w:ind w:left="2160" w:hanging="180"/>
      </w:pPr>
    </w:lvl>
    <w:lvl w:ilvl="3" w:tplc="13426032" w:tentative="1">
      <w:start w:val="1"/>
      <w:numFmt w:val="decimal"/>
      <w:lvlText w:val="%4."/>
      <w:lvlJc w:val="left"/>
      <w:pPr>
        <w:ind w:left="2880" w:hanging="360"/>
      </w:pPr>
    </w:lvl>
    <w:lvl w:ilvl="4" w:tplc="13426032" w:tentative="1">
      <w:start w:val="1"/>
      <w:numFmt w:val="lowerLetter"/>
      <w:lvlText w:val="%5."/>
      <w:lvlJc w:val="left"/>
      <w:pPr>
        <w:ind w:left="3600" w:hanging="360"/>
      </w:pPr>
    </w:lvl>
    <w:lvl w:ilvl="5" w:tplc="13426032" w:tentative="1">
      <w:start w:val="1"/>
      <w:numFmt w:val="lowerRoman"/>
      <w:lvlText w:val="%6."/>
      <w:lvlJc w:val="right"/>
      <w:pPr>
        <w:ind w:left="4320" w:hanging="180"/>
      </w:pPr>
    </w:lvl>
    <w:lvl w:ilvl="6" w:tplc="13426032" w:tentative="1">
      <w:start w:val="1"/>
      <w:numFmt w:val="decimal"/>
      <w:lvlText w:val="%7."/>
      <w:lvlJc w:val="left"/>
      <w:pPr>
        <w:ind w:left="5040" w:hanging="360"/>
      </w:pPr>
    </w:lvl>
    <w:lvl w:ilvl="7" w:tplc="13426032" w:tentative="1">
      <w:start w:val="1"/>
      <w:numFmt w:val="lowerLetter"/>
      <w:lvlText w:val="%8."/>
      <w:lvlJc w:val="left"/>
      <w:pPr>
        <w:ind w:left="5760" w:hanging="360"/>
      </w:pPr>
    </w:lvl>
    <w:lvl w:ilvl="8" w:tplc="13426032" w:tentative="1">
      <w:start w:val="1"/>
      <w:numFmt w:val="lowerRoman"/>
      <w:lvlText w:val="%9."/>
      <w:lvlJc w:val="right"/>
      <w:pPr>
        <w:ind w:left="6480" w:hanging="180"/>
      </w:pPr>
    </w:lvl>
  </w:abstractNum>
  <w:abstractNum w:abstractNumId="23229269">
    <w:multiLevelType w:val="hybridMultilevel"/>
    <w:lvl w:ilvl="0" w:tplc="69554194">
      <w:start w:val="1"/>
      <w:numFmt w:val="decimal"/>
      <w:lvlText w:val="%1."/>
      <w:lvlJc w:val="left"/>
      <w:pPr>
        <w:ind w:left="720" w:hanging="360"/>
      </w:pPr>
    </w:lvl>
    <w:lvl w:ilvl="1" w:tplc="69554194" w:tentative="1">
      <w:start w:val="1"/>
      <w:numFmt w:val="lowerLetter"/>
      <w:lvlText w:val="%2."/>
      <w:lvlJc w:val="left"/>
      <w:pPr>
        <w:ind w:left="1440" w:hanging="360"/>
      </w:pPr>
    </w:lvl>
    <w:lvl w:ilvl="2" w:tplc="69554194" w:tentative="1">
      <w:start w:val="1"/>
      <w:numFmt w:val="lowerRoman"/>
      <w:lvlText w:val="%3."/>
      <w:lvlJc w:val="right"/>
      <w:pPr>
        <w:ind w:left="2160" w:hanging="180"/>
      </w:pPr>
    </w:lvl>
    <w:lvl w:ilvl="3" w:tplc="69554194" w:tentative="1">
      <w:start w:val="1"/>
      <w:numFmt w:val="decimal"/>
      <w:lvlText w:val="%4."/>
      <w:lvlJc w:val="left"/>
      <w:pPr>
        <w:ind w:left="2880" w:hanging="360"/>
      </w:pPr>
    </w:lvl>
    <w:lvl w:ilvl="4" w:tplc="69554194" w:tentative="1">
      <w:start w:val="1"/>
      <w:numFmt w:val="lowerLetter"/>
      <w:lvlText w:val="%5."/>
      <w:lvlJc w:val="left"/>
      <w:pPr>
        <w:ind w:left="3600" w:hanging="360"/>
      </w:pPr>
    </w:lvl>
    <w:lvl w:ilvl="5" w:tplc="69554194" w:tentative="1">
      <w:start w:val="1"/>
      <w:numFmt w:val="lowerRoman"/>
      <w:lvlText w:val="%6."/>
      <w:lvlJc w:val="right"/>
      <w:pPr>
        <w:ind w:left="4320" w:hanging="180"/>
      </w:pPr>
    </w:lvl>
    <w:lvl w:ilvl="6" w:tplc="69554194" w:tentative="1">
      <w:start w:val="1"/>
      <w:numFmt w:val="decimal"/>
      <w:lvlText w:val="%7."/>
      <w:lvlJc w:val="left"/>
      <w:pPr>
        <w:ind w:left="5040" w:hanging="360"/>
      </w:pPr>
    </w:lvl>
    <w:lvl w:ilvl="7" w:tplc="69554194" w:tentative="1">
      <w:start w:val="1"/>
      <w:numFmt w:val="lowerLetter"/>
      <w:lvlText w:val="%8."/>
      <w:lvlJc w:val="left"/>
      <w:pPr>
        <w:ind w:left="5760" w:hanging="360"/>
      </w:pPr>
    </w:lvl>
    <w:lvl w:ilvl="8" w:tplc="69554194" w:tentative="1">
      <w:start w:val="1"/>
      <w:numFmt w:val="lowerRoman"/>
      <w:lvlText w:val="%9."/>
      <w:lvlJc w:val="right"/>
      <w:pPr>
        <w:ind w:left="6480" w:hanging="180"/>
      </w:pPr>
    </w:lvl>
  </w:abstractNum>
  <w:abstractNum w:abstractNumId="23229268">
    <w:multiLevelType w:val="hybridMultilevel"/>
    <w:lvl w:ilvl="0" w:tplc="37465796">
      <w:start w:val="1"/>
      <w:numFmt w:val="decimal"/>
      <w:lvlText w:val="%1."/>
      <w:lvlJc w:val="left"/>
      <w:pPr>
        <w:ind w:left="720" w:hanging="360"/>
      </w:pPr>
    </w:lvl>
    <w:lvl w:ilvl="1" w:tplc="37465796" w:tentative="1">
      <w:start w:val="1"/>
      <w:numFmt w:val="lowerLetter"/>
      <w:lvlText w:val="%2."/>
      <w:lvlJc w:val="left"/>
      <w:pPr>
        <w:ind w:left="1440" w:hanging="360"/>
      </w:pPr>
    </w:lvl>
    <w:lvl w:ilvl="2" w:tplc="37465796" w:tentative="1">
      <w:start w:val="1"/>
      <w:numFmt w:val="lowerRoman"/>
      <w:lvlText w:val="%3."/>
      <w:lvlJc w:val="right"/>
      <w:pPr>
        <w:ind w:left="2160" w:hanging="180"/>
      </w:pPr>
    </w:lvl>
    <w:lvl w:ilvl="3" w:tplc="37465796" w:tentative="1">
      <w:start w:val="1"/>
      <w:numFmt w:val="decimal"/>
      <w:lvlText w:val="%4."/>
      <w:lvlJc w:val="left"/>
      <w:pPr>
        <w:ind w:left="2880" w:hanging="360"/>
      </w:pPr>
    </w:lvl>
    <w:lvl w:ilvl="4" w:tplc="37465796" w:tentative="1">
      <w:start w:val="1"/>
      <w:numFmt w:val="lowerLetter"/>
      <w:lvlText w:val="%5."/>
      <w:lvlJc w:val="left"/>
      <w:pPr>
        <w:ind w:left="3600" w:hanging="360"/>
      </w:pPr>
    </w:lvl>
    <w:lvl w:ilvl="5" w:tplc="37465796" w:tentative="1">
      <w:start w:val="1"/>
      <w:numFmt w:val="lowerRoman"/>
      <w:lvlText w:val="%6."/>
      <w:lvlJc w:val="right"/>
      <w:pPr>
        <w:ind w:left="4320" w:hanging="180"/>
      </w:pPr>
    </w:lvl>
    <w:lvl w:ilvl="6" w:tplc="37465796" w:tentative="1">
      <w:start w:val="1"/>
      <w:numFmt w:val="decimal"/>
      <w:lvlText w:val="%7."/>
      <w:lvlJc w:val="left"/>
      <w:pPr>
        <w:ind w:left="5040" w:hanging="360"/>
      </w:pPr>
    </w:lvl>
    <w:lvl w:ilvl="7" w:tplc="37465796" w:tentative="1">
      <w:start w:val="1"/>
      <w:numFmt w:val="lowerLetter"/>
      <w:lvlText w:val="%8."/>
      <w:lvlJc w:val="left"/>
      <w:pPr>
        <w:ind w:left="5760" w:hanging="360"/>
      </w:pPr>
    </w:lvl>
    <w:lvl w:ilvl="8" w:tplc="37465796" w:tentative="1">
      <w:start w:val="1"/>
      <w:numFmt w:val="lowerRoman"/>
      <w:lvlText w:val="%9."/>
      <w:lvlJc w:val="right"/>
      <w:pPr>
        <w:ind w:left="6480" w:hanging="180"/>
      </w:pPr>
    </w:lvl>
  </w:abstractNum>
  <w:abstractNum w:abstractNumId="23229267">
    <w:multiLevelType w:val="hybridMultilevel"/>
    <w:lvl w:ilvl="0" w:tplc="99563789">
      <w:start w:val="1"/>
      <w:numFmt w:val="decimal"/>
      <w:lvlText w:val="%1."/>
      <w:lvlJc w:val="left"/>
      <w:pPr>
        <w:ind w:left="720" w:hanging="360"/>
      </w:pPr>
    </w:lvl>
    <w:lvl w:ilvl="1" w:tplc="99563789" w:tentative="1">
      <w:start w:val="1"/>
      <w:numFmt w:val="lowerLetter"/>
      <w:lvlText w:val="%2."/>
      <w:lvlJc w:val="left"/>
      <w:pPr>
        <w:ind w:left="1440" w:hanging="360"/>
      </w:pPr>
    </w:lvl>
    <w:lvl w:ilvl="2" w:tplc="99563789" w:tentative="1">
      <w:start w:val="1"/>
      <w:numFmt w:val="lowerRoman"/>
      <w:lvlText w:val="%3."/>
      <w:lvlJc w:val="right"/>
      <w:pPr>
        <w:ind w:left="2160" w:hanging="180"/>
      </w:pPr>
    </w:lvl>
    <w:lvl w:ilvl="3" w:tplc="99563789" w:tentative="1">
      <w:start w:val="1"/>
      <w:numFmt w:val="decimal"/>
      <w:lvlText w:val="%4."/>
      <w:lvlJc w:val="left"/>
      <w:pPr>
        <w:ind w:left="2880" w:hanging="360"/>
      </w:pPr>
    </w:lvl>
    <w:lvl w:ilvl="4" w:tplc="99563789" w:tentative="1">
      <w:start w:val="1"/>
      <w:numFmt w:val="lowerLetter"/>
      <w:lvlText w:val="%5."/>
      <w:lvlJc w:val="left"/>
      <w:pPr>
        <w:ind w:left="3600" w:hanging="360"/>
      </w:pPr>
    </w:lvl>
    <w:lvl w:ilvl="5" w:tplc="99563789" w:tentative="1">
      <w:start w:val="1"/>
      <w:numFmt w:val="lowerRoman"/>
      <w:lvlText w:val="%6."/>
      <w:lvlJc w:val="right"/>
      <w:pPr>
        <w:ind w:left="4320" w:hanging="180"/>
      </w:pPr>
    </w:lvl>
    <w:lvl w:ilvl="6" w:tplc="99563789" w:tentative="1">
      <w:start w:val="1"/>
      <w:numFmt w:val="decimal"/>
      <w:lvlText w:val="%7."/>
      <w:lvlJc w:val="left"/>
      <w:pPr>
        <w:ind w:left="5040" w:hanging="360"/>
      </w:pPr>
    </w:lvl>
    <w:lvl w:ilvl="7" w:tplc="99563789" w:tentative="1">
      <w:start w:val="1"/>
      <w:numFmt w:val="lowerLetter"/>
      <w:lvlText w:val="%8."/>
      <w:lvlJc w:val="left"/>
      <w:pPr>
        <w:ind w:left="5760" w:hanging="360"/>
      </w:pPr>
    </w:lvl>
    <w:lvl w:ilvl="8" w:tplc="99563789" w:tentative="1">
      <w:start w:val="1"/>
      <w:numFmt w:val="lowerRoman"/>
      <w:lvlText w:val="%9."/>
      <w:lvlJc w:val="right"/>
      <w:pPr>
        <w:ind w:left="6480" w:hanging="180"/>
      </w:pPr>
    </w:lvl>
  </w:abstractNum>
  <w:abstractNum w:abstractNumId="23229266">
    <w:multiLevelType w:val="hybridMultilevel"/>
    <w:lvl w:ilvl="0" w:tplc="35661770">
      <w:start w:val="1"/>
      <w:numFmt w:val="decimal"/>
      <w:lvlText w:val="%1."/>
      <w:lvlJc w:val="left"/>
      <w:pPr>
        <w:ind w:left="720" w:hanging="360"/>
      </w:pPr>
    </w:lvl>
    <w:lvl w:ilvl="1" w:tplc="35661770" w:tentative="1">
      <w:start w:val="1"/>
      <w:numFmt w:val="lowerLetter"/>
      <w:lvlText w:val="%2."/>
      <w:lvlJc w:val="left"/>
      <w:pPr>
        <w:ind w:left="1440" w:hanging="360"/>
      </w:pPr>
    </w:lvl>
    <w:lvl w:ilvl="2" w:tplc="35661770" w:tentative="1">
      <w:start w:val="1"/>
      <w:numFmt w:val="lowerRoman"/>
      <w:lvlText w:val="%3."/>
      <w:lvlJc w:val="right"/>
      <w:pPr>
        <w:ind w:left="2160" w:hanging="180"/>
      </w:pPr>
    </w:lvl>
    <w:lvl w:ilvl="3" w:tplc="35661770" w:tentative="1">
      <w:start w:val="1"/>
      <w:numFmt w:val="decimal"/>
      <w:lvlText w:val="%4."/>
      <w:lvlJc w:val="left"/>
      <w:pPr>
        <w:ind w:left="2880" w:hanging="360"/>
      </w:pPr>
    </w:lvl>
    <w:lvl w:ilvl="4" w:tplc="35661770" w:tentative="1">
      <w:start w:val="1"/>
      <w:numFmt w:val="lowerLetter"/>
      <w:lvlText w:val="%5."/>
      <w:lvlJc w:val="left"/>
      <w:pPr>
        <w:ind w:left="3600" w:hanging="360"/>
      </w:pPr>
    </w:lvl>
    <w:lvl w:ilvl="5" w:tplc="35661770" w:tentative="1">
      <w:start w:val="1"/>
      <w:numFmt w:val="lowerRoman"/>
      <w:lvlText w:val="%6."/>
      <w:lvlJc w:val="right"/>
      <w:pPr>
        <w:ind w:left="4320" w:hanging="180"/>
      </w:pPr>
    </w:lvl>
    <w:lvl w:ilvl="6" w:tplc="35661770" w:tentative="1">
      <w:start w:val="1"/>
      <w:numFmt w:val="decimal"/>
      <w:lvlText w:val="%7."/>
      <w:lvlJc w:val="left"/>
      <w:pPr>
        <w:ind w:left="5040" w:hanging="360"/>
      </w:pPr>
    </w:lvl>
    <w:lvl w:ilvl="7" w:tplc="35661770" w:tentative="1">
      <w:start w:val="1"/>
      <w:numFmt w:val="lowerLetter"/>
      <w:lvlText w:val="%8."/>
      <w:lvlJc w:val="left"/>
      <w:pPr>
        <w:ind w:left="5760" w:hanging="360"/>
      </w:pPr>
    </w:lvl>
    <w:lvl w:ilvl="8" w:tplc="35661770" w:tentative="1">
      <w:start w:val="1"/>
      <w:numFmt w:val="lowerRoman"/>
      <w:lvlText w:val="%9."/>
      <w:lvlJc w:val="right"/>
      <w:pPr>
        <w:ind w:left="6480" w:hanging="180"/>
      </w:pPr>
    </w:lvl>
  </w:abstractNum>
  <w:abstractNum w:abstractNumId="23229265">
    <w:multiLevelType w:val="hybridMultilevel"/>
    <w:lvl w:ilvl="0" w:tplc="28566017">
      <w:start w:val="1"/>
      <w:numFmt w:val="decimal"/>
      <w:lvlText w:val="%1."/>
      <w:lvlJc w:val="left"/>
      <w:pPr>
        <w:ind w:left="720" w:hanging="360"/>
      </w:pPr>
    </w:lvl>
    <w:lvl w:ilvl="1" w:tplc="28566017" w:tentative="1">
      <w:start w:val="1"/>
      <w:numFmt w:val="lowerLetter"/>
      <w:lvlText w:val="%2."/>
      <w:lvlJc w:val="left"/>
      <w:pPr>
        <w:ind w:left="1440" w:hanging="360"/>
      </w:pPr>
    </w:lvl>
    <w:lvl w:ilvl="2" w:tplc="28566017" w:tentative="1">
      <w:start w:val="1"/>
      <w:numFmt w:val="lowerRoman"/>
      <w:lvlText w:val="%3."/>
      <w:lvlJc w:val="right"/>
      <w:pPr>
        <w:ind w:left="2160" w:hanging="180"/>
      </w:pPr>
    </w:lvl>
    <w:lvl w:ilvl="3" w:tplc="28566017" w:tentative="1">
      <w:start w:val="1"/>
      <w:numFmt w:val="decimal"/>
      <w:lvlText w:val="%4."/>
      <w:lvlJc w:val="left"/>
      <w:pPr>
        <w:ind w:left="2880" w:hanging="360"/>
      </w:pPr>
    </w:lvl>
    <w:lvl w:ilvl="4" w:tplc="28566017" w:tentative="1">
      <w:start w:val="1"/>
      <w:numFmt w:val="lowerLetter"/>
      <w:lvlText w:val="%5."/>
      <w:lvlJc w:val="left"/>
      <w:pPr>
        <w:ind w:left="3600" w:hanging="360"/>
      </w:pPr>
    </w:lvl>
    <w:lvl w:ilvl="5" w:tplc="28566017" w:tentative="1">
      <w:start w:val="1"/>
      <w:numFmt w:val="lowerRoman"/>
      <w:lvlText w:val="%6."/>
      <w:lvlJc w:val="right"/>
      <w:pPr>
        <w:ind w:left="4320" w:hanging="180"/>
      </w:pPr>
    </w:lvl>
    <w:lvl w:ilvl="6" w:tplc="28566017" w:tentative="1">
      <w:start w:val="1"/>
      <w:numFmt w:val="decimal"/>
      <w:lvlText w:val="%7."/>
      <w:lvlJc w:val="left"/>
      <w:pPr>
        <w:ind w:left="5040" w:hanging="360"/>
      </w:pPr>
    </w:lvl>
    <w:lvl w:ilvl="7" w:tplc="28566017" w:tentative="1">
      <w:start w:val="1"/>
      <w:numFmt w:val="lowerLetter"/>
      <w:lvlText w:val="%8."/>
      <w:lvlJc w:val="left"/>
      <w:pPr>
        <w:ind w:left="5760" w:hanging="360"/>
      </w:pPr>
    </w:lvl>
    <w:lvl w:ilvl="8" w:tplc="28566017" w:tentative="1">
      <w:start w:val="1"/>
      <w:numFmt w:val="lowerRoman"/>
      <w:lvlText w:val="%9."/>
      <w:lvlJc w:val="right"/>
      <w:pPr>
        <w:ind w:left="6480" w:hanging="180"/>
      </w:pPr>
    </w:lvl>
  </w:abstractNum>
  <w:abstractNum w:abstractNumId="23229264">
    <w:multiLevelType w:val="hybridMultilevel"/>
    <w:lvl w:ilvl="0" w:tplc="12632453">
      <w:start w:val="1"/>
      <w:numFmt w:val="decimal"/>
      <w:lvlText w:val="%1."/>
      <w:lvlJc w:val="left"/>
      <w:pPr>
        <w:ind w:left="720" w:hanging="360"/>
      </w:pPr>
    </w:lvl>
    <w:lvl w:ilvl="1" w:tplc="12632453" w:tentative="1">
      <w:start w:val="1"/>
      <w:numFmt w:val="lowerLetter"/>
      <w:lvlText w:val="%2."/>
      <w:lvlJc w:val="left"/>
      <w:pPr>
        <w:ind w:left="1440" w:hanging="360"/>
      </w:pPr>
    </w:lvl>
    <w:lvl w:ilvl="2" w:tplc="12632453" w:tentative="1">
      <w:start w:val="1"/>
      <w:numFmt w:val="lowerRoman"/>
      <w:lvlText w:val="%3."/>
      <w:lvlJc w:val="right"/>
      <w:pPr>
        <w:ind w:left="2160" w:hanging="180"/>
      </w:pPr>
    </w:lvl>
    <w:lvl w:ilvl="3" w:tplc="12632453" w:tentative="1">
      <w:start w:val="1"/>
      <w:numFmt w:val="decimal"/>
      <w:lvlText w:val="%4."/>
      <w:lvlJc w:val="left"/>
      <w:pPr>
        <w:ind w:left="2880" w:hanging="360"/>
      </w:pPr>
    </w:lvl>
    <w:lvl w:ilvl="4" w:tplc="12632453" w:tentative="1">
      <w:start w:val="1"/>
      <w:numFmt w:val="lowerLetter"/>
      <w:lvlText w:val="%5."/>
      <w:lvlJc w:val="left"/>
      <w:pPr>
        <w:ind w:left="3600" w:hanging="360"/>
      </w:pPr>
    </w:lvl>
    <w:lvl w:ilvl="5" w:tplc="12632453" w:tentative="1">
      <w:start w:val="1"/>
      <w:numFmt w:val="lowerRoman"/>
      <w:lvlText w:val="%6."/>
      <w:lvlJc w:val="right"/>
      <w:pPr>
        <w:ind w:left="4320" w:hanging="180"/>
      </w:pPr>
    </w:lvl>
    <w:lvl w:ilvl="6" w:tplc="12632453" w:tentative="1">
      <w:start w:val="1"/>
      <w:numFmt w:val="decimal"/>
      <w:lvlText w:val="%7."/>
      <w:lvlJc w:val="left"/>
      <w:pPr>
        <w:ind w:left="5040" w:hanging="360"/>
      </w:pPr>
    </w:lvl>
    <w:lvl w:ilvl="7" w:tplc="12632453" w:tentative="1">
      <w:start w:val="1"/>
      <w:numFmt w:val="lowerLetter"/>
      <w:lvlText w:val="%8."/>
      <w:lvlJc w:val="left"/>
      <w:pPr>
        <w:ind w:left="5760" w:hanging="360"/>
      </w:pPr>
    </w:lvl>
    <w:lvl w:ilvl="8" w:tplc="12632453" w:tentative="1">
      <w:start w:val="1"/>
      <w:numFmt w:val="lowerRoman"/>
      <w:lvlText w:val="%9."/>
      <w:lvlJc w:val="right"/>
      <w:pPr>
        <w:ind w:left="6480" w:hanging="180"/>
      </w:pPr>
    </w:lvl>
  </w:abstractNum>
  <w:abstractNum w:abstractNumId="23229263">
    <w:multiLevelType w:val="hybridMultilevel"/>
    <w:lvl w:ilvl="0" w:tplc="65523038">
      <w:start w:val="1"/>
      <w:numFmt w:val="decimal"/>
      <w:lvlText w:val="%1."/>
      <w:lvlJc w:val="left"/>
      <w:pPr>
        <w:ind w:left="720" w:hanging="360"/>
      </w:pPr>
    </w:lvl>
    <w:lvl w:ilvl="1" w:tplc="65523038" w:tentative="1">
      <w:start w:val="1"/>
      <w:numFmt w:val="lowerLetter"/>
      <w:lvlText w:val="%2."/>
      <w:lvlJc w:val="left"/>
      <w:pPr>
        <w:ind w:left="1440" w:hanging="360"/>
      </w:pPr>
    </w:lvl>
    <w:lvl w:ilvl="2" w:tplc="65523038" w:tentative="1">
      <w:start w:val="1"/>
      <w:numFmt w:val="lowerRoman"/>
      <w:lvlText w:val="%3."/>
      <w:lvlJc w:val="right"/>
      <w:pPr>
        <w:ind w:left="2160" w:hanging="180"/>
      </w:pPr>
    </w:lvl>
    <w:lvl w:ilvl="3" w:tplc="65523038" w:tentative="1">
      <w:start w:val="1"/>
      <w:numFmt w:val="decimal"/>
      <w:lvlText w:val="%4."/>
      <w:lvlJc w:val="left"/>
      <w:pPr>
        <w:ind w:left="2880" w:hanging="360"/>
      </w:pPr>
    </w:lvl>
    <w:lvl w:ilvl="4" w:tplc="65523038" w:tentative="1">
      <w:start w:val="1"/>
      <w:numFmt w:val="lowerLetter"/>
      <w:lvlText w:val="%5."/>
      <w:lvlJc w:val="left"/>
      <w:pPr>
        <w:ind w:left="3600" w:hanging="360"/>
      </w:pPr>
    </w:lvl>
    <w:lvl w:ilvl="5" w:tplc="65523038" w:tentative="1">
      <w:start w:val="1"/>
      <w:numFmt w:val="lowerRoman"/>
      <w:lvlText w:val="%6."/>
      <w:lvlJc w:val="right"/>
      <w:pPr>
        <w:ind w:left="4320" w:hanging="180"/>
      </w:pPr>
    </w:lvl>
    <w:lvl w:ilvl="6" w:tplc="65523038" w:tentative="1">
      <w:start w:val="1"/>
      <w:numFmt w:val="decimal"/>
      <w:lvlText w:val="%7."/>
      <w:lvlJc w:val="left"/>
      <w:pPr>
        <w:ind w:left="5040" w:hanging="360"/>
      </w:pPr>
    </w:lvl>
    <w:lvl w:ilvl="7" w:tplc="65523038" w:tentative="1">
      <w:start w:val="1"/>
      <w:numFmt w:val="lowerLetter"/>
      <w:lvlText w:val="%8."/>
      <w:lvlJc w:val="left"/>
      <w:pPr>
        <w:ind w:left="5760" w:hanging="360"/>
      </w:pPr>
    </w:lvl>
    <w:lvl w:ilvl="8" w:tplc="65523038" w:tentative="1">
      <w:start w:val="1"/>
      <w:numFmt w:val="lowerRoman"/>
      <w:lvlText w:val="%9."/>
      <w:lvlJc w:val="right"/>
      <w:pPr>
        <w:ind w:left="6480" w:hanging="180"/>
      </w:pPr>
    </w:lvl>
  </w:abstractNum>
  <w:abstractNum w:abstractNumId="23229262">
    <w:multiLevelType w:val="hybridMultilevel"/>
    <w:lvl w:ilvl="0" w:tplc="30167172">
      <w:start w:val="1"/>
      <w:numFmt w:val="decimal"/>
      <w:lvlText w:val="%1."/>
      <w:lvlJc w:val="left"/>
      <w:pPr>
        <w:ind w:left="720" w:hanging="360"/>
      </w:pPr>
    </w:lvl>
    <w:lvl w:ilvl="1" w:tplc="30167172" w:tentative="1">
      <w:start w:val="1"/>
      <w:numFmt w:val="lowerLetter"/>
      <w:lvlText w:val="%2."/>
      <w:lvlJc w:val="left"/>
      <w:pPr>
        <w:ind w:left="1440" w:hanging="360"/>
      </w:pPr>
    </w:lvl>
    <w:lvl w:ilvl="2" w:tplc="30167172" w:tentative="1">
      <w:start w:val="1"/>
      <w:numFmt w:val="lowerRoman"/>
      <w:lvlText w:val="%3."/>
      <w:lvlJc w:val="right"/>
      <w:pPr>
        <w:ind w:left="2160" w:hanging="180"/>
      </w:pPr>
    </w:lvl>
    <w:lvl w:ilvl="3" w:tplc="30167172" w:tentative="1">
      <w:start w:val="1"/>
      <w:numFmt w:val="decimal"/>
      <w:lvlText w:val="%4."/>
      <w:lvlJc w:val="left"/>
      <w:pPr>
        <w:ind w:left="2880" w:hanging="360"/>
      </w:pPr>
    </w:lvl>
    <w:lvl w:ilvl="4" w:tplc="30167172" w:tentative="1">
      <w:start w:val="1"/>
      <w:numFmt w:val="lowerLetter"/>
      <w:lvlText w:val="%5."/>
      <w:lvlJc w:val="left"/>
      <w:pPr>
        <w:ind w:left="3600" w:hanging="360"/>
      </w:pPr>
    </w:lvl>
    <w:lvl w:ilvl="5" w:tplc="30167172" w:tentative="1">
      <w:start w:val="1"/>
      <w:numFmt w:val="lowerRoman"/>
      <w:lvlText w:val="%6."/>
      <w:lvlJc w:val="right"/>
      <w:pPr>
        <w:ind w:left="4320" w:hanging="180"/>
      </w:pPr>
    </w:lvl>
    <w:lvl w:ilvl="6" w:tplc="30167172" w:tentative="1">
      <w:start w:val="1"/>
      <w:numFmt w:val="decimal"/>
      <w:lvlText w:val="%7."/>
      <w:lvlJc w:val="left"/>
      <w:pPr>
        <w:ind w:left="5040" w:hanging="360"/>
      </w:pPr>
    </w:lvl>
    <w:lvl w:ilvl="7" w:tplc="30167172" w:tentative="1">
      <w:start w:val="1"/>
      <w:numFmt w:val="lowerLetter"/>
      <w:lvlText w:val="%8."/>
      <w:lvlJc w:val="left"/>
      <w:pPr>
        <w:ind w:left="5760" w:hanging="360"/>
      </w:pPr>
    </w:lvl>
    <w:lvl w:ilvl="8" w:tplc="30167172" w:tentative="1">
      <w:start w:val="1"/>
      <w:numFmt w:val="lowerRoman"/>
      <w:lvlText w:val="%9."/>
      <w:lvlJc w:val="right"/>
      <w:pPr>
        <w:ind w:left="6480" w:hanging="180"/>
      </w:pPr>
    </w:lvl>
  </w:abstractNum>
  <w:abstractNum w:abstractNumId="23229261">
    <w:multiLevelType w:val="hybridMultilevel"/>
    <w:lvl w:ilvl="0" w:tplc="62754661">
      <w:start w:val="1"/>
      <w:numFmt w:val="decimal"/>
      <w:lvlText w:val="%1."/>
      <w:lvlJc w:val="left"/>
      <w:pPr>
        <w:ind w:left="720" w:hanging="360"/>
      </w:pPr>
    </w:lvl>
    <w:lvl w:ilvl="1" w:tplc="62754661" w:tentative="1">
      <w:start w:val="1"/>
      <w:numFmt w:val="lowerLetter"/>
      <w:lvlText w:val="%2."/>
      <w:lvlJc w:val="left"/>
      <w:pPr>
        <w:ind w:left="1440" w:hanging="360"/>
      </w:pPr>
    </w:lvl>
    <w:lvl w:ilvl="2" w:tplc="62754661" w:tentative="1">
      <w:start w:val="1"/>
      <w:numFmt w:val="lowerRoman"/>
      <w:lvlText w:val="%3."/>
      <w:lvlJc w:val="right"/>
      <w:pPr>
        <w:ind w:left="2160" w:hanging="180"/>
      </w:pPr>
    </w:lvl>
    <w:lvl w:ilvl="3" w:tplc="62754661" w:tentative="1">
      <w:start w:val="1"/>
      <w:numFmt w:val="decimal"/>
      <w:lvlText w:val="%4."/>
      <w:lvlJc w:val="left"/>
      <w:pPr>
        <w:ind w:left="2880" w:hanging="360"/>
      </w:pPr>
    </w:lvl>
    <w:lvl w:ilvl="4" w:tplc="62754661" w:tentative="1">
      <w:start w:val="1"/>
      <w:numFmt w:val="lowerLetter"/>
      <w:lvlText w:val="%5."/>
      <w:lvlJc w:val="left"/>
      <w:pPr>
        <w:ind w:left="3600" w:hanging="360"/>
      </w:pPr>
    </w:lvl>
    <w:lvl w:ilvl="5" w:tplc="62754661" w:tentative="1">
      <w:start w:val="1"/>
      <w:numFmt w:val="lowerRoman"/>
      <w:lvlText w:val="%6."/>
      <w:lvlJc w:val="right"/>
      <w:pPr>
        <w:ind w:left="4320" w:hanging="180"/>
      </w:pPr>
    </w:lvl>
    <w:lvl w:ilvl="6" w:tplc="62754661" w:tentative="1">
      <w:start w:val="1"/>
      <w:numFmt w:val="decimal"/>
      <w:lvlText w:val="%7."/>
      <w:lvlJc w:val="left"/>
      <w:pPr>
        <w:ind w:left="5040" w:hanging="360"/>
      </w:pPr>
    </w:lvl>
    <w:lvl w:ilvl="7" w:tplc="62754661" w:tentative="1">
      <w:start w:val="1"/>
      <w:numFmt w:val="lowerLetter"/>
      <w:lvlText w:val="%8."/>
      <w:lvlJc w:val="left"/>
      <w:pPr>
        <w:ind w:left="5760" w:hanging="360"/>
      </w:pPr>
    </w:lvl>
    <w:lvl w:ilvl="8" w:tplc="62754661" w:tentative="1">
      <w:start w:val="1"/>
      <w:numFmt w:val="lowerRoman"/>
      <w:lvlText w:val="%9."/>
      <w:lvlJc w:val="right"/>
      <w:pPr>
        <w:ind w:left="6480" w:hanging="180"/>
      </w:pPr>
    </w:lvl>
  </w:abstractNum>
  <w:abstractNum w:abstractNumId="23229260">
    <w:multiLevelType w:val="hybridMultilevel"/>
    <w:lvl w:ilvl="0" w:tplc="24079475">
      <w:start w:val="1"/>
      <w:numFmt w:val="decimal"/>
      <w:lvlText w:val="%1."/>
      <w:lvlJc w:val="left"/>
      <w:pPr>
        <w:ind w:left="720" w:hanging="360"/>
      </w:pPr>
    </w:lvl>
    <w:lvl w:ilvl="1" w:tplc="24079475" w:tentative="1">
      <w:start w:val="1"/>
      <w:numFmt w:val="lowerLetter"/>
      <w:lvlText w:val="%2."/>
      <w:lvlJc w:val="left"/>
      <w:pPr>
        <w:ind w:left="1440" w:hanging="360"/>
      </w:pPr>
    </w:lvl>
    <w:lvl w:ilvl="2" w:tplc="24079475" w:tentative="1">
      <w:start w:val="1"/>
      <w:numFmt w:val="lowerRoman"/>
      <w:lvlText w:val="%3."/>
      <w:lvlJc w:val="right"/>
      <w:pPr>
        <w:ind w:left="2160" w:hanging="180"/>
      </w:pPr>
    </w:lvl>
    <w:lvl w:ilvl="3" w:tplc="24079475" w:tentative="1">
      <w:start w:val="1"/>
      <w:numFmt w:val="decimal"/>
      <w:lvlText w:val="%4."/>
      <w:lvlJc w:val="left"/>
      <w:pPr>
        <w:ind w:left="2880" w:hanging="360"/>
      </w:pPr>
    </w:lvl>
    <w:lvl w:ilvl="4" w:tplc="24079475" w:tentative="1">
      <w:start w:val="1"/>
      <w:numFmt w:val="lowerLetter"/>
      <w:lvlText w:val="%5."/>
      <w:lvlJc w:val="left"/>
      <w:pPr>
        <w:ind w:left="3600" w:hanging="360"/>
      </w:pPr>
    </w:lvl>
    <w:lvl w:ilvl="5" w:tplc="24079475" w:tentative="1">
      <w:start w:val="1"/>
      <w:numFmt w:val="lowerRoman"/>
      <w:lvlText w:val="%6."/>
      <w:lvlJc w:val="right"/>
      <w:pPr>
        <w:ind w:left="4320" w:hanging="180"/>
      </w:pPr>
    </w:lvl>
    <w:lvl w:ilvl="6" w:tplc="24079475" w:tentative="1">
      <w:start w:val="1"/>
      <w:numFmt w:val="decimal"/>
      <w:lvlText w:val="%7."/>
      <w:lvlJc w:val="left"/>
      <w:pPr>
        <w:ind w:left="5040" w:hanging="360"/>
      </w:pPr>
    </w:lvl>
    <w:lvl w:ilvl="7" w:tplc="24079475" w:tentative="1">
      <w:start w:val="1"/>
      <w:numFmt w:val="lowerLetter"/>
      <w:lvlText w:val="%8."/>
      <w:lvlJc w:val="left"/>
      <w:pPr>
        <w:ind w:left="5760" w:hanging="360"/>
      </w:pPr>
    </w:lvl>
    <w:lvl w:ilvl="8" w:tplc="24079475" w:tentative="1">
      <w:start w:val="1"/>
      <w:numFmt w:val="lowerRoman"/>
      <w:lvlText w:val="%9."/>
      <w:lvlJc w:val="right"/>
      <w:pPr>
        <w:ind w:left="6480" w:hanging="180"/>
      </w:pPr>
    </w:lvl>
  </w:abstractNum>
  <w:abstractNum w:abstractNumId="23229259">
    <w:multiLevelType w:val="hybridMultilevel"/>
    <w:lvl w:ilvl="0" w:tplc="69339776">
      <w:start w:val="1"/>
      <w:numFmt w:val="decimal"/>
      <w:lvlText w:val="%1."/>
      <w:lvlJc w:val="left"/>
      <w:pPr>
        <w:ind w:left="720" w:hanging="360"/>
      </w:pPr>
    </w:lvl>
    <w:lvl w:ilvl="1" w:tplc="69339776" w:tentative="1">
      <w:start w:val="1"/>
      <w:numFmt w:val="lowerLetter"/>
      <w:lvlText w:val="%2."/>
      <w:lvlJc w:val="left"/>
      <w:pPr>
        <w:ind w:left="1440" w:hanging="360"/>
      </w:pPr>
    </w:lvl>
    <w:lvl w:ilvl="2" w:tplc="69339776" w:tentative="1">
      <w:start w:val="1"/>
      <w:numFmt w:val="lowerRoman"/>
      <w:lvlText w:val="%3."/>
      <w:lvlJc w:val="right"/>
      <w:pPr>
        <w:ind w:left="2160" w:hanging="180"/>
      </w:pPr>
    </w:lvl>
    <w:lvl w:ilvl="3" w:tplc="69339776" w:tentative="1">
      <w:start w:val="1"/>
      <w:numFmt w:val="decimal"/>
      <w:lvlText w:val="%4."/>
      <w:lvlJc w:val="left"/>
      <w:pPr>
        <w:ind w:left="2880" w:hanging="360"/>
      </w:pPr>
    </w:lvl>
    <w:lvl w:ilvl="4" w:tplc="69339776" w:tentative="1">
      <w:start w:val="1"/>
      <w:numFmt w:val="lowerLetter"/>
      <w:lvlText w:val="%5."/>
      <w:lvlJc w:val="left"/>
      <w:pPr>
        <w:ind w:left="3600" w:hanging="360"/>
      </w:pPr>
    </w:lvl>
    <w:lvl w:ilvl="5" w:tplc="69339776" w:tentative="1">
      <w:start w:val="1"/>
      <w:numFmt w:val="lowerRoman"/>
      <w:lvlText w:val="%6."/>
      <w:lvlJc w:val="right"/>
      <w:pPr>
        <w:ind w:left="4320" w:hanging="180"/>
      </w:pPr>
    </w:lvl>
    <w:lvl w:ilvl="6" w:tplc="69339776" w:tentative="1">
      <w:start w:val="1"/>
      <w:numFmt w:val="decimal"/>
      <w:lvlText w:val="%7."/>
      <w:lvlJc w:val="left"/>
      <w:pPr>
        <w:ind w:left="5040" w:hanging="360"/>
      </w:pPr>
    </w:lvl>
    <w:lvl w:ilvl="7" w:tplc="69339776" w:tentative="1">
      <w:start w:val="1"/>
      <w:numFmt w:val="lowerLetter"/>
      <w:lvlText w:val="%8."/>
      <w:lvlJc w:val="left"/>
      <w:pPr>
        <w:ind w:left="5760" w:hanging="360"/>
      </w:pPr>
    </w:lvl>
    <w:lvl w:ilvl="8" w:tplc="69339776" w:tentative="1">
      <w:start w:val="1"/>
      <w:numFmt w:val="lowerRoman"/>
      <w:lvlText w:val="%9."/>
      <w:lvlJc w:val="right"/>
      <w:pPr>
        <w:ind w:left="6480" w:hanging="180"/>
      </w:pPr>
    </w:lvl>
  </w:abstractNum>
  <w:abstractNum w:abstractNumId="23229258">
    <w:multiLevelType w:val="hybridMultilevel"/>
    <w:lvl w:ilvl="0" w:tplc="35445985">
      <w:start w:val="1"/>
      <w:numFmt w:val="decimal"/>
      <w:lvlText w:val="%1."/>
      <w:lvlJc w:val="left"/>
      <w:pPr>
        <w:ind w:left="720" w:hanging="360"/>
      </w:pPr>
    </w:lvl>
    <w:lvl w:ilvl="1" w:tplc="35445985" w:tentative="1">
      <w:start w:val="1"/>
      <w:numFmt w:val="lowerLetter"/>
      <w:lvlText w:val="%2."/>
      <w:lvlJc w:val="left"/>
      <w:pPr>
        <w:ind w:left="1440" w:hanging="360"/>
      </w:pPr>
    </w:lvl>
    <w:lvl w:ilvl="2" w:tplc="35445985" w:tentative="1">
      <w:start w:val="1"/>
      <w:numFmt w:val="lowerRoman"/>
      <w:lvlText w:val="%3."/>
      <w:lvlJc w:val="right"/>
      <w:pPr>
        <w:ind w:left="2160" w:hanging="180"/>
      </w:pPr>
    </w:lvl>
    <w:lvl w:ilvl="3" w:tplc="35445985" w:tentative="1">
      <w:start w:val="1"/>
      <w:numFmt w:val="decimal"/>
      <w:lvlText w:val="%4."/>
      <w:lvlJc w:val="left"/>
      <w:pPr>
        <w:ind w:left="2880" w:hanging="360"/>
      </w:pPr>
    </w:lvl>
    <w:lvl w:ilvl="4" w:tplc="35445985" w:tentative="1">
      <w:start w:val="1"/>
      <w:numFmt w:val="lowerLetter"/>
      <w:lvlText w:val="%5."/>
      <w:lvlJc w:val="left"/>
      <w:pPr>
        <w:ind w:left="3600" w:hanging="360"/>
      </w:pPr>
    </w:lvl>
    <w:lvl w:ilvl="5" w:tplc="35445985" w:tentative="1">
      <w:start w:val="1"/>
      <w:numFmt w:val="lowerRoman"/>
      <w:lvlText w:val="%6."/>
      <w:lvlJc w:val="right"/>
      <w:pPr>
        <w:ind w:left="4320" w:hanging="180"/>
      </w:pPr>
    </w:lvl>
    <w:lvl w:ilvl="6" w:tplc="35445985" w:tentative="1">
      <w:start w:val="1"/>
      <w:numFmt w:val="decimal"/>
      <w:lvlText w:val="%7."/>
      <w:lvlJc w:val="left"/>
      <w:pPr>
        <w:ind w:left="5040" w:hanging="360"/>
      </w:pPr>
    </w:lvl>
    <w:lvl w:ilvl="7" w:tplc="35445985" w:tentative="1">
      <w:start w:val="1"/>
      <w:numFmt w:val="lowerLetter"/>
      <w:lvlText w:val="%8."/>
      <w:lvlJc w:val="left"/>
      <w:pPr>
        <w:ind w:left="5760" w:hanging="360"/>
      </w:pPr>
    </w:lvl>
    <w:lvl w:ilvl="8" w:tplc="35445985" w:tentative="1">
      <w:start w:val="1"/>
      <w:numFmt w:val="lowerRoman"/>
      <w:lvlText w:val="%9."/>
      <w:lvlJc w:val="right"/>
      <w:pPr>
        <w:ind w:left="6480" w:hanging="180"/>
      </w:pPr>
    </w:lvl>
  </w:abstractNum>
  <w:abstractNum w:abstractNumId="23229257">
    <w:multiLevelType w:val="hybridMultilevel"/>
    <w:lvl w:ilvl="0" w:tplc="83801170">
      <w:start w:val="1"/>
      <w:numFmt w:val="decimal"/>
      <w:lvlText w:val="%1."/>
      <w:lvlJc w:val="left"/>
      <w:pPr>
        <w:ind w:left="720" w:hanging="360"/>
      </w:pPr>
    </w:lvl>
    <w:lvl w:ilvl="1" w:tplc="83801170" w:tentative="1">
      <w:start w:val="1"/>
      <w:numFmt w:val="lowerLetter"/>
      <w:lvlText w:val="%2."/>
      <w:lvlJc w:val="left"/>
      <w:pPr>
        <w:ind w:left="1440" w:hanging="360"/>
      </w:pPr>
    </w:lvl>
    <w:lvl w:ilvl="2" w:tplc="83801170" w:tentative="1">
      <w:start w:val="1"/>
      <w:numFmt w:val="lowerRoman"/>
      <w:lvlText w:val="%3."/>
      <w:lvlJc w:val="right"/>
      <w:pPr>
        <w:ind w:left="2160" w:hanging="180"/>
      </w:pPr>
    </w:lvl>
    <w:lvl w:ilvl="3" w:tplc="83801170" w:tentative="1">
      <w:start w:val="1"/>
      <w:numFmt w:val="decimal"/>
      <w:lvlText w:val="%4."/>
      <w:lvlJc w:val="left"/>
      <w:pPr>
        <w:ind w:left="2880" w:hanging="360"/>
      </w:pPr>
    </w:lvl>
    <w:lvl w:ilvl="4" w:tplc="83801170" w:tentative="1">
      <w:start w:val="1"/>
      <w:numFmt w:val="lowerLetter"/>
      <w:lvlText w:val="%5."/>
      <w:lvlJc w:val="left"/>
      <w:pPr>
        <w:ind w:left="3600" w:hanging="360"/>
      </w:pPr>
    </w:lvl>
    <w:lvl w:ilvl="5" w:tplc="83801170" w:tentative="1">
      <w:start w:val="1"/>
      <w:numFmt w:val="lowerRoman"/>
      <w:lvlText w:val="%6."/>
      <w:lvlJc w:val="right"/>
      <w:pPr>
        <w:ind w:left="4320" w:hanging="180"/>
      </w:pPr>
    </w:lvl>
    <w:lvl w:ilvl="6" w:tplc="83801170" w:tentative="1">
      <w:start w:val="1"/>
      <w:numFmt w:val="decimal"/>
      <w:lvlText w:val="%7."/>
      <w:lvlJc w:val="left"/>
      <w:pPr>
        <w:ind w:left="5040" w:hanging="360"/>
      </w:pPr>
    </w:lvl>
    <w:lvl w:ilvl="7" w:tplc="83801170" w:tentative="1">
      <w:start w:val="1"/>
      <w:numFmt w:val="lowerLetter"/>
      <w:lvlText w:val="%8."/>
      <w:lvlJc w:val="left"/>
      <w:pPr>
        <w:ind w:left="5760" w:hanging="360"/>
      </w:pPr>
    </w:lvl>
    <w:lvl w:ilvl="8" w:tplc="83801170" w:tentative="1">
      <w:start w:val="1"/>
      <w:numFmt w:val="lowerRoman"/>
      <w:lvlText w:val="%9."/>
      <w:lvlJc w:val="right"/>
      <w:pPr>
        <w:ind w:left="6480" w:hanging="180"/>
      </w:pPr>
    </w:lvl>
  </w:abstractNum>
  <w:abstractNum w:abstractNumId="23229256">
    <w:multiLevelType w:val="hybridMultilevel"/>
    <w:lvl w:ilvl="0" w:tplc="63596964">
      <w:start w:val="1"/>
      <w:numFmt w:val="decimal"/>
      <w:lvlText w:val="%1."/>
      <w:lvlJc w:val="left"/>
      <w:pPr>
        <w:ind w:left="720" w:hanging="360"/>
      </w:pPr>
    </w:lvl>
    <w:lvl w:ilvl="1" w:tplc="63596964" w:tentative="1">
      <w:start w:val="1"/>
      <w:numFmt w:val="lowerLetter"/>
      <w:lvlText w:val="%2."/>
      <w:lvlJc w:val="left"/>
      <w:pPr>
        <w:ind w:left="1440" w:hanging="360"/>
      </w:pPr>
    </w:lvl>
    <w:lvl w:ilvl="2" w:tplc="63596964" w:tentative="1">
      <w:start w:val="1"/>
      <w:numFmt w:val="lowerRoman"/>
      <w:lvlText w:val="%3."/>
      <w:lvlJc w:val="right"/>
      <w:pPr>
        <w:ind w:left="2160" w:hanging="180"/>
      </w:pPr>
    </w:lvl>
    <w:lvl w:ilvl="3" w:tplc="63596964" w:tentative="1">
      <w:start w:val="1"/>
      <w:numFmt w:val="decimal"/>
      <w:lvlText w:val="%4."/>
      <w:lvlJc w:val="left"/>
      <w:pPr>
        <w:ind w:left="2880" w:hanging="360"/>
      </w:pPr>
    </w:lvl>
    <w:lvl w:ilvl="4" w:tplc="63596964" w:tentative="1">
      <w:start w:val="1"/>
      <w:numFmt w:val="lowerLetter"/>
      <w:lvlText w:val="%5."/>
      <w:lvlJc w:val="left"/>
      <w:pPr>
        <w:ind w:left="3600" w:hanging="360"/>
      </w:pPr>
    </w:lvl>
    <w:lvl w:ilvl="5" w:tplc="63596964" w:tentative="1">
      <w:start w:val="1"/>
      <w:numFmt w:val="lowerRoman"/>
      <w:lvlText w:val="%6."/>
      <w:lvlJc w:val="right"/>
      <w:pPr>
        <w:ind w:left="4320" w:hanging="180"/>
      </w:pPr>
    </w:lvl>
    <w:lvl w:ilvl="6" w:tplc="63596964" w:tentative="1">
      <w:start w:val="1"/>
      <w:numFmt w:val="decimal"/>
      <w:lvlText w:val="%7."/>
      <w:lvlJc w:val="left"/>
      <w:pPr>
        <w:ind w:left="5040" w:hanging="360"/>
      </w:pPr>
    </w:lvl>
    <w:lvl w:ilvl="7" w:tplc="63596964" w:tentative="1">
      <w:start w:val="1"/>
      <w:numFmt w:val="lowerLetter"/>
      <w:lvlText w:val="%8."/>
      <w:lvlJc w:val="left"/>
      <w:pPr>
        <w:ind w:left="5760" w:hanging="360"/>
      </w:pPr>
    </w:lvl>
    <w:lvl w:ilvl="8" w:tplc="63596964" w:tentative="1">
      <w:start w:val="1"/>
      <w:numFmt w:val="lowerRoman"/>
      <w:lvlText w:val="%9."/>
      <w:lvlJc w:val="right"/>
      <w:pPr>
        <w:ind w:left="6480" w:hanging="180"/>
      </w:pPr>
    </w:lvl>
  </w:abstractNum>
  <w:abstractNum w:abstractNumId="23229255">
    <w:multiLevelType w:val="hybridMultilevel"/>
    <w:lvl w:ilvl="0" w:tplc="86787107">
      <w:start w:val="1"/>
      <w:numFmt w:val="decimal"/>
      <w:lvlText w:val="%1."/>
      <w:lvlJc w:val="left"/>
      <w:pPr>
        <w:ind w:left="720" w:hanging="360"/>
      </w:pPr>
    </w:lvl>
    <w:lvl w:ilvl="1" w:tplc="86787107" w:tentative="1">
      <w:start w:val="1"/>
      <w:numFmt w:val="lowerLetter"/>
      <w:lvlText w:val="%2."/>
      <w:lvlJc w:val="left"/>
      <w:pPr>
        <w:ind w:left="1440" w:hanging="360"/>
      </w:pPr>
    </w:lvl>
    <w:lvl w:ilvl="2" w:tplc="86787107" w:tentative="1">
      <w:start w:val="1"/>
      <w:numFmt w:val="lowerRoman"/>
      <w:lvlText w:val="%3."/>
      <w:lvlJc w:val="right"/>
      <w:pPr>
        <w:ind w:left="2160" w:hanging="180"/>
      </w:pPr>
    </w:lvl>
    <w:lvl w:ilvl="3" w:tplc="86787107" w:tentative="1">
      <w:start w:val="1"/>
      <w:numFmt w:val="decimal"/>
      <w:lvlText w:val="%4."/>
      <w:lvlJc w:val="left"/>
      <w:pPr>
        <w:ind w:left="2880" w:hanging="360"/>
      </w:pPr>
    </w:lvl>
    <w:lvl w:ilvl="4" w:tplc="86787107" w:tentative="1">
      <w:start w:val="1"/>
      <w:numFmt w:val="lowerLetter"/>
      <w:lvlText w:val="%5."/>
      <w:lvlJc w:val="left"/>
      <w:pPr>
        <w:ind w:left="3600" w:hanging="360"/>
      </w:pPr>
    </w:lvl>
    <w:lvl w:ilvl="5" w:tplc="86787107" w:tentative="1">
      <w:start w:val="1"/>
      <w:numFmt w:val="lowerRoman"/>
      <w:lvlText w:val="%6."/>
      <w:lvlJc w:val="right"/>
      <w:pPr>
        <w:ind w:left="4320" w:hanging="180"/>
      </w:pPr>
    </w:lvl>
    <w:lvl w:ilvl="6" w:tplc="86787107" w:tentative="1">
      <w:start w:val="1"/>
      <w:numFmt w:val="decimal"/>
      <w:lvlText w:val="%7."/>
      <w:lvlJc w:val="left"/>
      <w:pPr>
        <w:ind w:left="5040" w:hanging="360"/>
      </w:pPr>
    </w:lvl>
    <w:lvl w:ilvl="7" w:tplc="86787107" w:tentative="1">
      <w:start w:val="1"/>
      <w:numFmt w:val="lowerLetter"/>
      <w:lvlText w:val="%8."/>
      <w:lvlJc w:val="left"/>
      <w:pPr>
        <w:ind w:left="5760" w:hanging="360"/>
      </w:pPr>
    </w:lvl>
    <w:lvl w:ilvl="8" w:tplc="86787107" w:tentative="1">
      <w:start w:val="1"/>
      <w:numFmt w:val="lowerRoman"/>
      <w:lvlText w:val="%9."/>
      <w:lvlJc w:val="right"/>
      <w:pPr>
        <w:ind w:left="6480" w:hanging="180"/>
      </w:pPr>
    </w:lvl>
  </w:abstractNum>
  <w:abstractNum w:abstractNumId="23229254">
    <w:multiLevelType w:val="hybridMultilevel"/>
    <w:lvl w:ilvl="0" w:tplc="81026943">
      <w:start w:val="1"/>
      <w:numFmt w:val="decimal"/>
      <w:lvlText w:val="%1."/>
      <w:lvlJc w:val="left"/>
      <w:pPr>
        <w:ind w:left="720" w:hanging="360"/>
      </w:pPr>
    </w:lvl>
    <w:lvl w:ilvl="1" w:tplc="81026943" w:tentative="1">
      <w:start w:val="1"/>
      <w:numFmt w:val="lowerLetter"/>
      <w:lvlText w:val="%2."/>
      <w:lvlJc w:val="left"/>
      <w:pPr>
        <w:ind w:left="1440" w:hanging="360"/>
      </w:pPr>
    </w:lvl>
    <w:lvl w:ilvl="2" w:tplc="81026943" w:tentative="1">
      <w:start w:val="1"/>
      <w:numFmt w:val="lowerRoman"/>
      <w:lvlText w:val="%3."/>
      <w:lvlJc w:val="right"/>
      <w:pPr>
        <w:ind w:left="2160" w:hanging="180"/>
      </w:pPr>
    </w:lvl>
    <w:lvl w:ilvl="3" w:tplc="81026943" w:tentative="1">
      <w:start w:val="1"/>
      <w:numFmt w:val="decimal"/>
      <w:lvlText w:val="%4."/>
      <w:lvlJc w:val="left"/>
      <w:pPr>
        <w:ind w:left="2880" w:hanging="360"/>
      </w:pPr>
    </w:lvl>
    <w:lvl w:ilvl="4" w:tplc="81026943" w:tentative="1">
      <w:start w:val="1"/>
      <w:numFmt w:val="lowerLetter"/>
      <w:lvlText w:val="%5."/>
      <w:lvlJc w:val="left"/>
      <w:pPr>
        <w:ind w:left="3600" w:hanging="360"/>
      </w:pPr>
    </w:lvl>
    <w:lvl w:ilvl="5" w:tplc="81026943" w:tentative="1">
      <w:start w:val="1"/>
      <w:numFmt w:val="lowerRoman"/>
      <w:lvlText w:val="%6."/>
      <w:lvlJc w:val="right"/>
      <w:pPr>
        <w:ind w:left="4320" w:hanging="180"/>
      </w:pPr>
    </w:lvl>
    <w:lvl w:ilvl="6" w:tplc="81026943" w:tentative="1">
      <w:start w:val="1"/>
      <w:numFmt w:val="decimal"/>
      <w:lvlText w:val="%7."/>
      <w:lvlJc w:val="left"/>
      <w:pPr>
        <w:ind w:left="5040" w:hanging="360"/>
      </w:pPr>
    </w:lvl>
    <w:lvl w:ilvl="7" w:tplc="81026943" w:tentative="1">
      <w:start w:val="1"/>
      <w:numFmt w:val="lowerLetter"/>
      <w:lvlText w:val="%8."/>
      <w:lvlJc w:val="left"/>
      <w:pPr>
        <w:ind w:left="5760" w:hanging="360"/>
      </w:pPr>
    </w:lvl>
    <w:lvl w:ilvl="8" w:tplc="81026943" w:tentative="1">
      <w:start w:val="1"/>
      <w:numFmt w:val="lowerRoman"/>
      <w:lvlText w:val="%9."/>
      <w:lvlJc w:val="right"/>
      <w:pPr>
        <w:ind w:left="6480" w:hanging="180"/>
      </w:pPr>
    </w:lvl>
  </w:abstractNum>
  <w:abstractNum w:abstractNumId="23229253">
    <w:multiLevelType w:val="hybridMultilevel"/>
    <w:lvl w:ilvl="0" w:tplc="66456582">
      <w:start w:val="1"/>
      <w:numFmt w:val="decimal"/>
      <w:lvlText w:val="%1."/>
      <w:lvlJc w:val="left"/>
      <w:pPr>
        <w:ind w:left="720" w:hanging="360"/>
      </w:pPr>
    </w:lvl>
    <w:lvl w:ilvl="1" w:tplc="66456582" w:tentative="1">
      <w:start w:val="1"/>
      <w:numFmt w:val="lowerLetter"/>
      <w:lvlText w:val="%2."/>
      <w:lvlJc w:val="left"/>
      <w:pPr>
        <w:ind w:left="1440" w:hanging="360"/>
      </w:pPr>
    </w:lvl>
    <w:lvl w:ilvl="2" w:tplc="66456582" w:tentative="1">
      <w:start w:val="1"/>
      <w:numFmt w:val="lowerRoman"/>
      <w:lvlText w:val="%3."/>
      <w:lvlJc w:val="right"/>
      <w:pPr>
        <w:ind w:left="2160" w:hanging="180"/>
      </w:pPr>
    </w:lvl>
    <w:lvl w:ilvl="3" w:tplc="66456582" w:tentative="1">
      <w:start w:val="1"/>
      <w:numFmt w:val="decimal"/>
      <w:lvlText w:val="%4."/>
      <w:lvlJc w:val="left"/>
      <w:pPr>
        <w:ind w:left="2880" w:hanging="360"/>
      </w:pPr>
    </w:lvl>
    <w:lvl w:ilvl="4" w:tplc="66456582" w:tentative="1">
      <w:start w:val="1"/>
      <w:numFmt w:val="lowerLetter"/>
      <w:lvlText w:val="%5."/>
      <w:lvlJc w:val="left"/>
      <w:pPr>
        <w:ind w:left="3600" w:hanging="360"/>
      </w:pPr>
    </w:lvl>
    <w:lvl w:ilvl="5" w:tplc="66456582" w:tentative="1">
      <w:start w:val="1"/>
      <w:numFmt w:val="lowerRoman"/>
      <w:lvlText w:val="%6."/>
      <w:lvlJc w:val="right"/>
      <w:pPr>
        <w:ind w:left="4320" w:hanging="180"/>
      </w:pPr>
    </w:lvl>
    <w:lvl w:ilvl="6" w:tplc="66456582" w:tentative="1">
      <w:start w:val="1"/>
      <w:numFmt w:val="decimal"/>
      <w:lvlText w:val="%7."/>
      <w:lvlJc w:val="left"/>
      <w:pPr>
        <w:ind w:left="5040" w:hanging="360"/>
      </w:pPr>
    </w:lvl>
    <w:lvl w:ilvl="7" w:tplc="66456582" w:tentative="1">
      <w:start w:val="1"/>
      <w:numFmt w:val="lowerLetter"/>
      <w:lvlText w:val="%8."/>
      <w:lvlJc w:val="left"/>
      <w:pPr>
        <w:ind w:left="5760" w:hanging="360"/>
      </w:pPr>
    </w:lvl>
    <w:lvl w:ilvl="8" w:tplc="66456582" w:tentative="1">
      <w:start w:val="1"/>
      <w:numFmt w:val="lowerRoman"/>
      <w:lvlText w:val="%9."/>
      <w:lvlJc w:val="right"/>
      <w:pPr>
        <w:ind w:left="6480" w:hanging="180"/>
      </w:pPr>
    </w:lvl>
  </w:abstractNum>
  <w:abstractNum w:abstractNumId="23229252">
    <w:multiLevelType w:val="hybridMultilevel"/>
    <w:lvl w:ilvl="0" w:tplc="16126469">
      <w:start w:val="1"/>
      <w:numFmt w:val="decimal"/>
      <w:lvlText w:val="%1."/>
      <w:lvlJc w:val="left"/>
      <w:pPr>
        <w:ind w:left="720" w:hanging="360"/>
      </w:pPr>
    </w:lvl>
    <w:lvl w:ilvl="1" w:tplc="16126469" w:tentative="1">
      <w:start w:val="1"/>
      <w:numFmt w:val="lowerLetter"/>
      <w:lvlText w:val="%2."/>
      <w:lvlJc w:val="left"/>
      <w:pPr>
        <w:ind w:left="1440" w:hanging="360"/>
      </w:pPr>
    </w:lvl>
    <w:lvl w:ilvl="2" w:tplc="16126469" w:tentative="1">
      <w:start w:val="1"/>
      <w:numFmt w:val="lowerRoman"/>
      <w:lvlText w:val="%3."/>
      <w:lvlJc w:val="right"/>
      <w:pPr>
        <w:ind w:left="2160" w:hanging="180"/>
      </w:pPr>
    </w:lvl>
    <w:lvl w:ilvl="3" w:tplc="16126469" w:tentative="1">
      <w:start w:val="1"/>
      <w:numFmt w:val="decimal"/>
      <w:lvlText w:val="%4."/>
      <w:lvlJc w:val="left"/>
      <w:pPr>
        <w:ind w:left="2880" w:hanging="360"/>
      </w:pPr>
    </w:lvl>
    <w:lvl w:ilvl="4" w:tplc="16126469" w:tentative="1">
      <w:start w:val="1"/>
      <w:numFmt w:val="lowerLetter"/>
      <w:lvlText w:val="%5."/>
      <w:lvlJc w:val="left"/>
      <w:pPr>
        <w:ind w:left="3600" w:hanging="360"/>
      </w:pPr>
    </w:lvl>
    <w:lvl w:ilvl="5" w:tplc="16126469" w:tentative="1">
      <w:start w:val="1"/>
      <w:numFmt w:val="lowerRoman"/>
      <w:lvlText w:val="%6."/>
      <w:lvlJc w:val="right"/>
      <w:pPr>
        <w:ind w:left="4320" w:hanging="180"/>
      </w:pPr>
    </w:lvl>
    <w:lvl w:ilvl="6" w:tplc="16126469" w:tentative="1">
      <w:start w:val="1"/>
      <w:numFmt w:val="decimal"/>
      <w:lvlText w:val="%7."/>
      <w:lvlJc w:val="left"/>
      <w:pPr>
        <w:ind w:left="5040" w:hanging="360"/>
      </w:pPr>
    </w:lvl>
    <w:lvl w:ilvl="7" w:tplc="16126469" w:tentative="1">
      <w:start w:val="1"/>
      <w:numFmt w:val="lowerLetter"/>
      <w:lvlText w:val="%8."/>
      <w:lvlJc w:val="left"/>
      <w:pPr>
        <w:ind w:left="5760" w:hanging="360"/>
      </w:pPr>
    </w:lvl>
    <w:lvl w:ilvl="8" w:tplc="16126469" w:tentative="1">
      <w:start w:val="1"/>
      <w:numFmt w:val="lowerRoman"/>
      <w:lvlText w:val="%9."/>
      <w:lvlJc w:val="right"/>
      <w:pPr>
        <w:ind w:left="6480" w:hanging="180"/>
      </w:pPr>
    </w:lvl>
  </w:abstractNum>
  <w:abstractNum w:abstractNumId="23229251">
    <w:multiLevelType w:val="hybridMultilevel"/>
    <w:lvl w:ilvl="0" w:tplc="95837421">
      <w:start w:val="1"/>
      <w:numFmt w:val="decimal"/>
      <w:lvlText w:val="%1."/>
      <w:lvlJc w:val="left"/>
      <w:pPr>
        <w:ind w:left="720" w:hanging="360"/>
      </w:pPr>
    </w:lvl>
    <w:lvl w:ilvl="1" w:tplc="95837421" w:tentative="1">
      <w:start w:val="1"/>
      <w:numFmt w:val="lowerLetter"/>
      <w:lvlText w:val="%2."/>
      <w:lvlJc w:val="left"/>
      <w:pPr>
        <w:ind w:left="1440" w:hanging="360"/>
      </w:pPr>
    </w:lvl>
    <w:lvl w:ilvl="2" w:tplc="95837421" w:tentative="1">
      <w:start w:val="1"/>
      <w:numFmt w:val="lowerRoman"/>
      <w:lvlText w:val="%3."/>
      <w:lvlJc w:val="right"/>
      <w:pPr>
        <w:ind w:left="2160" w:hanging="180"/>
      </w:pPr>
    </w:lvl>
    <w:lvl w:ilvl="3" w:tplc="95837421" w:tentative="1">
      <w:start w:val="1"/>
      <w:numFmt w:val="decimal"/>
      <w:lvlText w:val="%4."/>
      <w:lvlJc w:val="left"/>
      <w:pPr>
        <w:ind w:left="2880" w:hanging="360"/>
      </w:pPr>
    </w:lvl>
    <w:lvl w:ilvl="4" w:tplc="95837421" w:tentative="1">
      <w:start w:val="1"/>
      <w:numFmt w:val="lowerLetter"/>
      <w:lvlText w:val="%5."/>
      <w:lvlJc w:val="left"/>
      <w:pPr>
        <w:ind w:left="3600" w:hanging="360"/>
      </w:pPr>
    </w:lvl>
    <w:lvl w:ilvl="5" w:tplc="95837421" w:tentative="1">
      <w:start w:val="1"/>
      <w:numFmt w:val="lowerRoman"/>
      <w:lvlText w:val="%6."/>
      <w:lvlJc w:val="right"/>
      <w:pPr>
        <w:ind w:left="4320" w:hanging="180"/>
      </w:pPr>
    </w:lvl>
    <w:lvl w:ilvl="6" w:tplc="95837421" w:tentative="1">
      <w:start w:val="1"/>
      <w:numFmt w:val="decimal"/>
      <w:lvlText w:val="%7."/>
      <w:lvlJc w:val="left"/>
      <w:pPr>
        <w:ind w:left="5040" w:hanging="360"/>
      </w:pPr>
    </w:lvl>
    <w:lvl w:ilvl="7" w:tplc="95837421" w:tentative="1">
      <w:start w:val="1"/>
      <w:numFmt w:val="lowerLetter"/>
      <w:lvlText w:val="%8."/>
      <w:lvlJc w:val="left"/>
      <w:pPr>
        <w:ind w:left="5760" w:hanging="360"/>
      </w:pPr>
    </w:lvl>
    <w:lvl w:ilvl="8" w:tplc="95837421" w:tentative="1">
      <w:start w:val="1"/>
      <w:numFmt w:val="lowerRoman"/>
      <w:lvlText w:val="%9."/>
      <w:lvlJc w:val="right"/>
      <w:pPr>
        <w:ind w:left="6480" w:hanging="180"/>
      </w:pPr>
    </w:lvl>
  </w:abstractNum>
  <w:abstractNum w:abstractNumId="23229250">
    <w:multiLevelType w:val="hybridMultilevel"/>
    <w:lvl w:ilvl="0" w:tplc="64439613">
      <w:start w:val="1"/>
      <w:numFmt w:val="decimal"/>
      <w:lvlText w:val="%1."/>
      <w:lvlJc w:val="left"/>
      <w:pPr>
        <w:ind w:left="720" w:hanging="360"/>
      </w:pPr>
    </w:lvl>
    <w:lvl w:ilvl="1" w:tplc="64439613" w:tentative="1">
      <w:start w:val="1"/>
      <w:numFmt w:val="lowerLetter"/>
      <w:lvlText w:val="%2."/>
      <w:lvlJc w:val="left"/>
      <w:pPr>
        <w:ind w:left="1440" w:hanging="360"/>
      </w:pPr>
    </w:lvl>
    <w:lvl w:ilvl="2" w:tplc="64439613" w:tentative="1">
      <w:start w:val="1"/>
      <w:numFmt w:val="lowerRoman"/>
      <w:lvlText w:val="%3."/>
      <w:lvlJc w:val="right"/>
      <w:pPr>
        <w:ind w:left="2160" w:hanging="180"/>
      </w:pPr>
    </w:lvl>
    <w:lvl w:ilvl="3" w:tplc="64439613" w:tentative="1">
      <w:start w:val="1"/>
      <w:numFmt w:val="decimal"/>
      <w:lvlText w:val="%4."/>
      <w:lvlJc w:val="left"/>
      <w:pPr>
        <w:ind w:left="2880" w:hanging="360"/>
      </w:pPr>
    </w:lvl>
    <w:lvl w:ilvl="4" w:tplc="64439613" w:tentative="1">
      <w:start w:val="1"/>
      <w:numFmt w:val="lowerLetter"/>
      <w:lvlText w:val="%5."/>
      <w:lvlJc w:val="left"/>
      <w:pPr>
        <w:ind w:left="3600" w:hanging="360"/>
      </w:pPr>
    </w:lvl>
    <w:lvl w:ilvl="5" w:tplc="64439613" w:tentative="1">
      <w:start w:val="1"/>
      <w:numFmt w:val="lowerRoman"/>
      <w:lvlText w:val="%6."/>
      <w:lvlJc w:val="right"/>
      <w:pPr>
        <w:ind w:left="4320" w:hanging="180"/>
      </w:pPr>
    </w:lvl>
    <w:lvl w:ilvl="6" w:tplc="64439613" w:tentative="1">
      <w:start w:val="1"/>
      <w:numFmt w:val="decimal"/>
      <w:lvlText w:val="%7."/>
      <w:lvlJc w:val="left"/>
      <w:pPr>
        <w:ind w:left="5040" w:hanging="360"/>
      </w:pPr>
    </w:lvl>
    <w:lvl w:ilvl="7" w:tplc="64439613" w:tentative="1">
      <w:start w:val="1"/>
      <w:numFmt w:val="lowerLetter"/>
      <w:lvlText w:val="%8."/>
      <w:lvlJc w:val="left"/>
      <w:pPr>
        <w:ind w:left="5760" w:hanging="360"/>
      </w:pPr>
    </w:lvl>
    <w:lvl w:ilvl="8" w:tplc="64439613" w:tentative="1">
      <w:start w:val="1"/>
      <w:numFmt w:val="lowerRoman"/>
      <w:lvlText w:val="%9."/>
      <w:lvlJc w:val="right"/>
      <w:pPr>
        <w:ind w:left="6480" w:hanging="180"/>
      </w:pPr>
    </w:lvl>
  </w:abstractNum>
  <w:abstractNum w:abstractNumId="23229249">
    <w:multiLevelType w:val="hybridMultilevel"/>
    <w:lvl w:ilvl="0" w:tplc="60637463">
      <w:start w:val="1"/>
      <w:numFmt w:val="decimal"/>
      <w:lvlText w:val="%1."/>
      <w:lvlJc w:val="left"/>
      <w:pPr>
        <w:ind w:left="720" w:hanging="360"/>
      </w:pPr>
    </w:lvl>
    <w:lvl w:ilvl="1" w:tplc="60637463" w:tentative="1">
      <w:start w:val="1"/>
      <w:numFmt w:val="lowerLetter"/>
      <w:lvlText w:val="%2."/>
      <w:lvlJc w:val="left"/>
      <w:pPr>
        <w:ind w:left="1440" w:hanging="360"/>
      </w:pPr>
    </w:lvl>
    <w:lvl w:ilvl="2" w:tplc="60637463" w:tentative="1">
      <w:start w:val="1"/>
      <w:numFmt w:val="lowerRoman"/>
      <w:lvlText w:val="%3."/>
      <w:lvlJc w:val="right"/>
      <w:pPr>
        <w:ind w:left="2160" w:hanging="180"/>
      </w:pPr>
    </w:lvl>
    <w:lvl w:ilvl="3" w:tplc="60637463" w:tentative="1">
      <w:start w:val="1"/>
      <w:numFmt w:val="decimal"/>
      <w:lvlText w:val="%4."/>
      <w:lvlJc w:val="left"/>
      <w:pPr>
        <w:ind w:left="2880" w:hanging="360"/>
      </w:pPr>
    </w:lvl>
    <w:lvl w:ilvl="4" w:tplc="60637463" w:tentative="1">
      <w:start w:val="1"/>
      <w:numFmt w:val="lowerLetter"/>
      <w:lvlText w:val="%5."/>
      <w:lvlJc w:val="left"/>
      <w:pPr>
        <w:ind w:left="3600" w:hanging="360"/>
      </w:pPr>
    </w:lvl>
    <w:lvl w:ilvl="5" w:tplc="60637463" w:tentative="1">
      <w:start w:val="1"/>
      <w:numFmt w:val="lowerRoman"/>
      <w:lvlText w:val="%6."/>
      <w:lvlJc w:val="right"/>
      <w:pPr>
        <w:ind w:left="4320" w:hanging="180"/>
      </w:pPr>
    </w:lvl>
    <w:lvl w:ilvl="6" w:tplc="60637463" w:tentative="1">
      <w:start w:val="1"/>
      <w:numFmt w:val="decimal"/>
      <w:lvlText w:val="%7."/>
      <w:lvlJc w:val="left"/>
      <w:pPr>
        <w:ind w:left="5040" w:hanging="360"/>
      </w:pPr>
    </w:lvl>
    <w:lvl w:ilvl="7" w:tplc="60637463" w:tentative="1">
      <w:start w:val="1"/>
      <w:numFmt w:val="lowerLetter"/>
      <w:lvlText w:val="%8."/>
      <w:lvlJc w:val="left"/>
      <w:pPr>
        <w:ind w:left="5760" w:hanging="360"/>
      </w:pPr>
    </w:lvl>
    <w:lvl w:ilvl="8" w:tplc="60637463" w:tentative="1">
      <w:start w:val="1"/>
      <w:numFmt w:val="lowerRoman"/>
      <w:lvlText w:val="%9."/>
      <w:lvlJc w:val="right"/>
      <w:pPr>
        <w:ind w:left="6480" w:hanging="180"/>
      </w:pPr>
    </w:lvl>
  </w:abstractNum>
  <w:abstractNum w:abstractNumId="23229248">
    <w:multiLevelType w:val="hybridMultilevel"/>
    <w:lvl w:ilvl="0" w:tplc="43099383">
      <w:start w:val="1"/>
      <w:numFmt w:val="decimal"/>
      <w:lvlText w:val="%1."/>
      <w:lvlJc w:val="left"/>
      <w:pPr>
        <w:ind w:left="720" w:hanging="360"/>
      </w:pPr>
    </w:lvl>
    <w:lvl w:ilvl="1" w:tplc="43099383" w:tentative="1">
      <w:start w:val="1"/>
      <w:numFmt w:val="lowerLetter"/>
      <w:lvlText w:val="%2."/>
      <w:lvlJc w:val="left"/>
      <w:pPr>
        <w:ind w:left="1440" w:hanging="360"/>
      </w:pPr>
    </w:lvl>
    <w:lvl w:ilvl="2" w:tplc="43099383" w:tentative="1">
      <w:start w:val="1"/>
      <w:numFmt w:val="lowerRoman"/>
      <w:lvlText w:val="%3."/>
      <w:lvlJc w:val="right"/>
      <w:pPr>
        <w:ind w:left="2160" w:hanging="180"/>
      </w:pPr>
    </w:lvl>
    <w:lvl w:ilvl="3" w:tplc="43099383" w:tentative="1">
      <w:start w:val="1"/>
      <w:numFmt w:val="decimal"/>
      <w:lvlText w:val="%4."/>
      <w:lvlJc w:val="left"/>
      <w:pPr>
        <w:ind w:left="2880" w:hanging="360"/>
      </w:pPr>
    </w:lvl>
    <w:lvl w:ilvl="4" w:tplc="43099383" w:tentative="1">
      <w:start w:val="1"/>
      <w:numFmt w:val="lowerLetter"/>
      <w:lvlText w:val="%5."/>
      <w:lvlJc w:val="left"/>
      <w:pPr>
        <w:ind w:left="3600" w:hanging="360"/>
      </w:pPr>
    </w:lvl>
    <w:lvl w:ilvl="5" w:tplc="43099383" w:tentative="1">
      <w:start w:val="1"/>
      <w:numFmt w:val="lowerRoman"/>
      <w:lvlText w:val="%6."/>
      <w:lvlJc w:val="right"/>
      <w:pPr>
        <w:ind w:left="4320" w:hanging="180"/>
      </w:pPr>
    </w:lvl>
    <w:lvl w:ilvl="6" w:tplc="43099383" w:tentative="1">
      <w:start w:val="1"/>
      <w:numFmt w:val="decimal"/>
      <w:lvlText w:val="%7."/>
      <w:lvlJc w:val="left"/>
      <w:pPr>
        <w:ind w:left="5040" w:hanging="360"/>
      </w:pPr>
    </w:lvl>
    <w:lvl w:ilvl="7" w:tplc="43099383" w:tentative="1">
      <w:start w:val="1"/>
      <w:numFmt w:val="lowerLetter"/>
      <w:lvlText w:val="%8."/>
      <w:lvlJc w:val="left"/>
      <w:pPr>
        <w:ind w:left="5760" w:hanging="360"/>
      </w:pPr>
    </w:lvl>
    <w:lvl w:ilvl="8" w:tplc="43099383" w:tentative="1">
      <w:start w:val="1"/>
      <w:numFmt w:val="lowerRoman"/>
      <w:lvlText w:val="%9."/>
      <w:lvlJc w:val="right"/>
      <w:pPr>
        <w:ind w:left="6480" w:hanging="180"/>
      </w:pPr>
    </w:lvl>
  </w:abstractNum>
  <w:abstractNum w:abstractNumId="23229247">
    <w:multiLevelType w:val="hybridMultilevel"/>
    <w:lvl w:ilvl="0" w:tplc="41766435">
      <w:start w:val="1"/>
      <w:numFmt w:val="decimal"/>
      <w:lvlText w:val="%1."/>
      <w:lvlJc w:val="left"/>
      <w:pPr>
        <w:ind w:left="720" w:hanging="360"/>
      </w:pPr>
    </w:lvl>
    <w:lvl w:ilvl="1" w:tplc="41766435" w:tentative="1">
      <w:start w:val="1"/>
      <w:numFmt w:val="lowerLetter"/>
      <w:lvlText w:val="%2."/>
      <w:lvlJc w:val="left"/>
      <w:pPr>
        <w:ind w:left="1440" w:hanging="360"/>
      </w:pPr>
    </w:lvl>
    <w:lvl w:ilvl="2" w:tplc="41766435" w:tentative="1">
      <w:start w:val="1"/>
      <w:numFmt w:val="lowerRoman"/>
      <w:lvlText w:val="%3."/>
      <w:lvlJc w:val="right"/>
      <w:pPr>
        <w:ind w:left="2160" w:hanging="180"/>
      </w:pPr>
    </w:lvl>
    <w:lvl w:ilvl="3" w:tplc="41766435" w:tentative="1">
      <w:start w:val="1"/>
      <w:numFmt w:val="decimal"/>
      <w:lvlText w:val="%4."/>
      <w:lvlJc w:val="left"/>
      <w:pPr>
        <w:ind w:left="2880" w:hanging="360"/>
      </w:pPr>
    </w:lvl>
    <w:lvl w:ilvl="4" w:tplc="41766435" w:tentative="1">
      <w:start w:val="1"/>
      <w:numFmt w:val="lowerLetter"/>
      <w:lvlText w:val="%5."/>
      <w:lvlJc w:val="left"/>
      <w:pPr>
        <w:ind w:left="3600" w:hanging="360"/>
      </w:pPr>
    </w:lvl>
    <w:lvl w:ilvl="5" w:tplc="41766435" w:tentative="1">
      <w:start w:val="1"/>
      <w:numFmt w:val="lowerRoman"/>
      <w:lvlText w:val="%6."/>
      <w:lvlJc w:val="right"/>
      <w:pPr>
        <w:ind w:left="4320" w:hanging="180"/>
      </w:pPr>
    </w:lvl>
    <w:lvl w:ilvl="6" w:tplc="41766435" w:tentative="1">
      <w:start w:val="1"/>
      <w:numFmt w:val="decimal"/>
      <w:lvlText w:val="%7."/>
      <w:lvlJc w:val="left"/>
      <w:pPr>
        <w:ind w:left="5040" w:hanging="360"/>
      </w:pPr>
    </w:lvl>
    <w:lvl w:ilvl="7" w:tplc="41766435" w:tentative="1">
      <w:start w:val="1"/>
      <w:numFmt w:val="lowerLetter"/>
      <w:lvlText w:val="%8."/>
      <w:lvlJc w:val="left"/>
      <w:pPr>
        <w:ind w:left="5760" w:hanging="360"/>
      </w:pPr>
    </w:lvl>
    <w:lvl w:ilvl="8" w:tplc="41766435" w:tentative="1">
      <w:start w:val="1"/>
      <w:numFmt w:val="lowerRoman"/>
      <w:lvlText w:val="%9."/>
      <w:lvlJc w:val="right"/>
      <w:pPr>
        <w:ind w:left="6480" w:hanging="180"/>
      </w:pPr>
    </w:lvl>
  </w:abstractNum>
  <w:abstractNum w:abstractNumId="23229246">
    <w:multiLevelType w:val="hybridMultilevel"/>
    <w:lvl w:ilvl="0" w:tplc="48614066">
      <w:start w:val="1"/>
      <w:numFmt w:val="decimal"/>
      <w:lvlText w:val="%1."/>
      <w:lvlJc w:val="left"/>
      <w:pPr>
        <w:ind w:left="720" w:hanging="360"/>
      </w:pPr>
    </w:lvl>
    <w:lvl w:ilvl="1" w:tplc="48614066" w:tentative="1">
      <w:start w:val="1"/>
      <w:numFmt w:val="lowerLetter"/>
      <w:lvlText w:val="%2."/>
      <w:lvlJc w:val="left"/>
      <w:pPr>
        <w:ind w:left="1440" w:hanging="360"/>
      </w:pPr>
    </w:lvl>
    <w:lvl w:ilvl="2" w:tplc="48614066" w:tentative="1">
      <w:start w:val="1"/>
      <w:numFmt w:val="lowerRoman"/>
      <w:lvlText w:val="%3."/>
      <w:lvlJc w:val="right"/>
      <w:pPr>
        <w:ind w:left="2160" w:hanging="180"/>
      </w:pPr>
    </w:lvl>
    <w:lvl w:ilvl="3" w:tplc="48614066" w:tentative="1">
      <w:start w:val="1"/>
      <w:numFmt w:val="decimal"/>
      <w:lvlText w:val="%4."/>
      <w:lvlJc w:val="left"/>
      <w:pPr>
        <w:ind w:left="2880" w:hanging="360"/>
      </w:pPr>
    </w:lvl>
    <w:lvl w:ilvl="4" w:tplc="48614066" w:tentative="1">
      <w:start w:val="1"/>
      <w:numFmt w:val="lowerLetter"/>
      <w:lvlText w:val="%5."/>
      <w:lvlJc w:val="left"/>
      <w:pPr>
        <w:ind w:left="3600" w:hanging="360"/>
      </w:pPr>
    </w:lvl>
    <w:lvl w:ilvl="5" w:tplc="48614066" w:tentative="1">
      <w:start w:val="1"/>
      <w:numFmt w:val="lowerRoman"/>
      <w:lvlText w:val="%6."/>
      <w:lvlJc w:val="right"/>
      <w:pPr>
        <w:ind w:left="4320" w:hanging="180"/>
      </w:pPr>
    </w:lvl>
    <w:lvl w:ilvl="6" w:tplc="48614066" w:tentative="1">
      <w:start w:val="1"/>
      <w:numFmt w:val="decimal"/>
      <w:lvlText w:val="%7."/>
      <w:lvlJc w:val="left"/>
      <w:pPr>
        <w:ind w:left="5040" w:hanging="360"/>
      </w:pPr>
    </w:lvl>
    <w:lvl w:ilvl="7" w:tplc="48614066" w:tentative="1">
      <w:start w:val="1"/>
      <w:numFmt w:val="lowerLetter"/>
      <w:lvlText w:val="%8."/>
      <w:lvlJc w:val="left"/>
      <w:pPr>
        <w:ind w:left="5760" w:hanging="360"/>
      </w:pPr>
    </w:lvl>
    <w:lvl w:ilvl="8" w:tplc="48614066" w:tentative="1">
      <w:start w:val="1"/>
      <w:numFmt w:val="lowerRoman"/>
      <w:lvlText w:val="%9."/>
      <w:lvlJc w:val="right"/>
      <w:pPr>
        <w:ind w:left="6480" w:hanging="180"/>
      </w:pPr>
    </w:lvl>
  </w:abstractNum>
  <w:abstractNum w:abstractNumId="23229245">
    <w:multiLevelType w:val="hybridMultilevel"/>
    <w:lvl w:ilvl="0" w:tplc="13248120">
      <w:start w:val="1"/>
      <w:numFmt w:val="decimal"/>
      <w:lvlText w:val="%1."/>
      <w:lvlJc w:val="left"/>
      <w:pPr>
        <w:ind w:left="720" w:hanging="360"/>
      </w:pPr>
    </w:lvl>
    <w:lvl w:ilvl="1" w:tplc="13248120" w:tentative="1">
      <w:start w:val="1"/>
      <w:numFmt w:val="lowerLetter"/>
      <w:lvlText w:val="%2."/>
      <w:lvlJc w:val="left"/>
      <w:pPr>
        <w:ind w:left="1440" w:hanging="360"/>
      </w:pPr>
    </w:lvl>
    <w:lvl w:ilvl="2" w:tplc="13248120" w:tentative="1">
      <w:start w:val="1"/>
      <w:numFmt w:val="lowerRoman"/>
      <w:lvlText w:val="%3."/>
      <w:lvlJc w:val="right"/>
      <w:pPr>
        <w:ind w:left="2160" w:hanging="180"/>
      </w:pPr>
    </w:lvl>
    <w:lvl w:ilvl="3" w:tplc="13248120" w:tentative="1">
      <w:start w:val="1"/>
      <w:numFmt w:val="decimal"/>
      <w:lvlText w:val="%4."/>
      <w:lvlJc w:val="left"/>
      <w:pPr>
        <w:ind w:left="2880" w:hanging="360"/>
      </w:pPr>
    </w:lvl>
    <w:lvl w:ilvl="4" w:tplc="13248120" w:tentative="1">
      <w:start w:val="1"/>
      <w:numFmt w:val="lowerLetter"/>
      <w:lvlText w:val="%5."/>
      <w:lvlJc w:val="left"/>
      <w:pPr>
        <w:ind w:left="3600" w:hanging="360"/>
      </w:pPr>
    </w:lvl>
    <w:lvl w:ilvl="5" w:tplc="13248120" w:tentative="1">
      <w:start w:val="1"/>
      <w:numFmt w:val="lowerRoman"/>
      <w:lvlText w:val="%6."/>
      <w:lvlJc w:val="right"/>
      <w:pPr>
        <w:ind w:left="4320" w:hanging="180"/>
      </w:pPr>
    </w:lvl>
    <w:lvl w:ilvl="6" w:tplc="13248120" w:tentative="1">
      <w:start w:val="1"/>
      <w:numFmt w:val="decimal"/>
      <w:lvlText w:val="%7."/>
      <w:lvlJc w:val="left"/>
      <w:pPr>
        <w:ind w:left="5040" w:hanging="360"/>
      </w:pPr>
    </w:lvl>
    <w:lvl w:ilvl="7" w:tplc="13248120" w:tentative="1">
      <w:start w:val="1"/>
      <w:numFmt w:val="lowerLetter"/>
      <w:lvlText w:val="%8."/>
      <w:lvlJc w:val="left"/>
      <w:pPr>
        <w:ind w:left="5760" w:hanging="360"/>
      </w:pPr>
    </w:lvl>
    <w:lvl w:ilvl="8" w:tplc="13248120" w:tentative="1">
      <w:start w:val="1"/>
      <w:numFmt w:val="lowerRoman"/>
      <w:lvlText w:val="%9."/>
      <w:lvlJc w:val="right"/>
      <w:pPr>
        <w:ind w:left="6480" w:hanging="180"/>
      </w:pPr>
    </w:lvl>
  </w:abstractNum>
  <w:abstractNum w:abstractNumId="23229244">
    <w:multiLevelType w:val="hybridMultilevel"/>
    <w:lvl w:ilvl="0" w:tplc="96680723">
      <w:start w:val="1"/>
      <w:numFmt w:val="decimal"/>
      <w:lvlText w:val="%1."/>
      <w:lvlJc w:val="left"/>
      <w:pPr>
        <w:ind w:left="720" w:hanging="360"/>
      </w:pPr>
    </w:lvl>
    <w:lvl w:ilvl="1" w:tplc="96680723" w:tentative="1">
      <w:start w:val="1"/>
      <w:numFmt w:val="lowerLetter"/>
      <w:lvlText w:val="%2."/>
      <w:lvlJc w:val="left"/>
      <w:pPr>
        <w:ind w:left="1440" w:hanging="360"/>
      </w:pPr>
    </w:lvl>
    <w:lvl w:ilvl="2" w:tplc="96680723" w:tentative="1">
      <w:start w:val="1"/>
      <w:numFmt w:val="lowerRoman"/>
      <w:lvlText w:val="%3."/>
      <w:lvlJc w:val="right"/>
      <w:pPr>
        <w:ind w:left="2160" w:hanging="180"/>
      </w:pPr>
    </w:lvl>
    <w:lvl w:ilvl="3" w:tplc="96680723" w:tentative="1">
      <w:start w:val="1"/>
      <w:numFmt w:val="decimal"/>
      <w:lvlText w:val="%4."/>
      <w:lvlJc w:val="left"/>
      <w:pPr>
        <w:ind w:left="2880" w:hanging="360"/>
      </w:pPr>
    </w:lvl>
    <w:lvl w:ilvl="4" w:tplc="96680723" w:tentative="1">
      <w:start w:val="1"/>
      <w:numFmt w:val="lowerLetter"/>
      <w:lvlText w:val="%5."/>
      <w:lvlJc w:val="left"/>
      <w:pPr>
        <w:ind w:left="3600" w:hanging="360"/>
      </w:pPr>
    </w:lvl>
    <w:lvl w:ilvl="5" w:tplc="96680723" w:tentative="1">
      <w:start w:val="1"/>
      <w:numFmt w:val="lowerRoman"/>
      <w:lvlText w:val="%6."/>
      <w:lvlJc w:val="right"/>
      <w:pPr>
        <w:ind w:left="4320" w:hanging="180"/>
      </w:pPr>
    </w:lvl>
    <w:lvl w:ilvl="6" w:tplc="96680723" w:tentative="1">
      <w:start w:val="1"/>
      <w:numFmt w:val="decimal"/>
      <w:lvlText w:val="%7."/>
      <w:lvlJc w:val="left"/>
      <w:pPr>
        <w:ind w:left="5040" w:hanging="360"/>
      </w:pPr>
    </w:lvl>
    <w:lvl w:ilvl="7" w:tplc="96680723" w:tentative="1">
      <w:start w:val="1"/>
      <w:numFmt w:val="lowerLetter"/>
      <w:lvlText w:val="%8."/>
      <w:lvlJc w:val="left"/>
      <w:pPr>
        <w:ind w:left="5760" w:hanging="360"/>
      </w:pPr>
    </w:lvl>
    <w:lvl w:ilvl="8" w:tplc="96680723" w:tentative="1">
      <w:start w:val="1"/>
      <w:numFmt w:val="lowerRoman"/>
      <w:lvlText w:val="%9."/>
      <w:lvlJc w:val="right"/>
      <w:pPr>
        <w:ind w:left="6480" w:hanging="180"/>
      </w:pPr>
    </w:lvl>
  </w:abstractNum>
  <w:abstractNum w:abstractNumId="23229243">
    <w:multiLevelType w:val="hybridMultilevel"/>
    <w:lvl w:ilvl="0" w:tplc="25410739">
      <w:start w:val="1"/>
      <w:numFmt w:val="decimal"/>
      <w:lvlText w:val="%1."/>
      <w:lvlJc w:val="left"/>
      <w:pPr>
        <w:ind w:left="720" w:hanging="360"/>
      </w:pPr>
    </w:lvl>
    <w:lvl w:ilvl="1" w:tplc="25410739" w:tentative="1">
      <w:start w:val="1"/>
      <w:numFmt w:val="lowerLetter"/>
      <w:lvlText w:val="%2."/>
      <w:lvlJc w:val="left"/>
      <w:pPr>
        <w:ind w:left="1440" w:hanging="360"/>
      </w:pPr>
    </w:lvl>
    <w:lvl w:ilvl="2" w:tplc="25410739" w:tentative="1">
      <w:start w:val="1"/>
      <w:numFmt w:val="lowerRoman"/>
      <w:lvlText w:val="%3."/>
      <w:lvlJc w:val="right"/>
      <w:pPr>
        <w:ind w:left="2160" w:hanging="180"/>
      </w:pPr>
    </w:lvl>
    <w:lvl w:ilvl="3" w:tplc="25410739" w:tentative="1">
      <w:start w:val="1"/>
      <w:numFmt w:val="decimal"/>
      <w:lvlText w:val="%4."/>
      <w:lvlJc w:val="left"/>
      <w:pPr>
        <w:ind w:left="2880" w:hanging="360"/>
      </w:pPr>
    </w:lvl>
    <w:lvl w:ilvl="4" w:tplc="25410739" w:tentative="1">
      <w:start w:val="1"/>
      <w:numFmt w:val="lowerLetter"/>
      <w:lvlText w:val="%5."/>
      <w:lvlJc w:val="left"/>
      <w:pPr>
        <w:ind w:left="3600" w:hanging="360"/>
      </w:pPr>
    </w:lvl>
    <w:lvl w:ilvl="5" w:tplc="25410739" w:tentative="1">
      <w:start w:val="1"/>
      <w:numFmt w:val="lowerRoman"/>
      <w:lvlText w:val="%6."/>
      <w:lvlJc w:val="right"/>
      <w:pPr>
        <w:ind w:left="4320" w:hanging="180"/>
      </w:pPr>
    </w:lvl>
    <w:lvl w:ilvl="6" w:tplc="25410739" w:tentative="1">
      <w:start w:val="1"/>
      <w:numFmt w:val="decimal"/>
      <w:lvlText w:val="%7."/>
      <w:lvlJc w:val="left"/>
      <w:pPr>
        <w:ind w:left="5040" w:hanging="360"/>
      </w:pPr>
    </w:lvl>
    <w:lvl w:ilvl="7" w:tplc="25410739" w:tentative="1">
      <w:start w:val="1"/>
      <w:numFmt w:val="lowerLetter"/>
      <w:lvlText w:val="%8."/>
      <w:lvlJc w:val="left"/>
      <w:pPr>
        <w:ind w:left="5760" w:hanging="360"/>
      </w:pPr>
    </w:lvl>
    <w:lvl w:ilvl="8" w:tplc="25410739" w:tentative="1">
      <w:start w:val="1"/>
      <w:numFmt w:val="lowerRoman"/>
      <w:lvlText w:val="%9."/>
      <w:lvlJc w:val="right"/>
      <w:pPr>
        <w:ind w:left="6480" w:hanging="180"/>
      </w:pPr>
    </w:lvl>
  </w:abstractNum>
  <w:abstractNum w:abstractNumId="23229242">
    <w:multiLevelType w:val="hybridMultilevel"/>
    <w:lvl w:ilvl="0" w:tplc="51393917">
      <w:start w:val="1"/>
      <w:numFmt w:val="decimal"/>
      <w:lvlText w:val="%1."/>
      <w:lvlJc w:val="left"/>
      <w:pPr>
        <w:ind w:left="720" w:hanging="360"/>
      </w:pPr>
    </w:lvl>
    <w:lvl w:ilvl="1" w:tplc="51393917" w:tentative="1">
      <w:start w:val="1"/>
      <w:numFmt w:val="lowerLetter"/>
      <w:lvlText w:val="%2."/>
      <w:lvlJc w:val="left"/>
      <w:pPr>
        <w:ind w:left="1440" w:hanging="360"/>
      </w:pPr>
    </w:lvl>
    <w:lvl w:ilvl="2" w:tplc="51393917" w:tentative="1">
      <w:start w:val="1"/>
      <w:numFmt w:val="lowerRoman"/>
      <w:lvlText w:val="%3."/>
      <w:lvlJc w:val="right"/>
      <w:pPr>
        <w:ind w:left="2160" w:hanging="180"/>
      </w:pPr>
    </w:lvl>
    <w:lvl w:ilvl="3" w:tplc="51393917" w:tentative="1">
      <w:start w:val="1"/>
      <w:numFmt w:val="decimal"/>
      <w:lvlText w:val="%4."/>
      <w:lvlJc w:val="left"/>
      <w:pPr>
        <w:ind w:left="2880" w:hanging="360"/>
      </w:pPr>
    </w:lvl>
    <w:lvl w:ilvl="4" w:tplc="51393917" w:tentative="1">
      <w:start w:val="1"/>
      <w:numFmt w:val="lowerLetter"/>
      <w:lvlText w:val="%5."/>
      <w:lvlJc w:val="left"/>
      <w:pPr>
        <w:ind w:left="3600" w:hanging="360"/>
      </w:pPr>
    </w:lvl>
    <w:lvl w:ilvl="5" w:tplc="51393917" w:tentative="1">
      <w:start w:val="1"/>
      <w:numFmt w:val="lowerRoman"/>
      <w:lvlText w:val="%6."/>
      <w:lvlJc w:val="right"/>
      <w:pPr>
        <w:ind w:left="4320" w:hanging="180"/>
      </w:pPr>
    </w:lvl>
    <w:lvl w:ilvl="6" w:tplc="51393917" w:tentative="1">
      <w:start w:val="1"/>
      <w:numFmt w:val="decimal"/>
      <w:lvlText w:val="%7."/>
      <w:lvlJc w:val="left"/>
      <w:pPr>
        <w:ind w:left="5040" w:hanging="360"/>
      </w:pPr>
    </w:lvl>
    <w:lvl w:ilvl="7" w:tplc="51393917" w:tentative="1">
      <w:start w:val="1"/>
      <w:numFmt w:val="lowerLetter"/>
      <w:lvlText w:val="%8."/>
      <w:lvlJc w:val="left"/>
      <w:pPr>
        <w:ind w:left="5760" w:hanging="360"/>
      </w:pPr>
    </w:lvl>
    <w:lvl w:ilvl="8" w:tplc="51393917" w:tentative="1">
      <w:start w:val="1"/>
      <w:numFmt w:val="lowerRoman"/>
      <w:lvlText w:val="%9."/>
      <w:lvlJc w:val="right"/>
      <w:pPr>
        <w:ind w:left="6480" w:hanging="180"/>
      </w:pPr>
    </w:lvl>
  </w:abstractNum>
  <w:abstractNum w:abstractNumId="23229241">
    <w:multiLevelType w:val="hybridMultilevel"/>
    <w:lvl w:ilvl="0" w:tplc="74984354">
      <w:start w:val="1"/>
      <w:numFmt w:val="decimal"/>
      <w:lvlText w:val="%1."/>
      <w:lvlJc w:val="left"/>
      <w:pPr>
        <w:ind w:left="720" w:hanging="360"/>
      </w:pPr>
    </w:lvl>
    <w:lvl w:ilvl="1" w:tplc="74984354" w:tentative="1">
      <w:start w:val="1"/>
      <w:numFmt w:val="lowerLetter"/>
      <w:lvlText w:val="%2."/>
      <w:lvlJc w:val="left"/>
      <w:pPr>
        <w:ind w:left="1440" w:hanging="360"/>
      </w:pPr>
    </w:lvl>
    <w:lvl w:ilvl="2" w:tplc="74984354" w:tentative="1">
      <w:start w:val="1"/>
      <w:numFmt w:val="lowerRoman"/>
      <w:lvlText w:val="%3."/>
      <w:lvlJc w:val="right"/>
      <w:pPr>
        <w:ind w:left="2160" w:hanging="180"/>
      </w:pPr>
    </w:lvl>
    <w:lvl w:ilvl="3" w:tplc="74984354" w:tentative="1">
      <w:start w:val="1"/>
      <w:numFmt w:val="decimal"/>
      <w:lvlText w:val="%4."/>
      <w:lvlJc w:val="left"/>
      <w:pPr>
        <w:ind w:left="2880" w:hanging="360"/>
      </w:pPr>
    </w:lvl>
    <w:lvl w:ilvl="4" w:tplc="74984354" w:tentative="1">
      <w:start w:val="1"/>
      <w:numFmt w:val="lowerLetter"/>
      <w:lvlText w:val="%5."/>
      <w:lvlJc w:val="left"/>
      <w:pPr>
        <w:ind w:left="3600" w:hanging="360"/>
      </w:pPr>
    </w:lvl>
    <w:lvl w:ilvl="5" w:tplc="74984354" w:tentative="1">
      <w:start w:val="1"/>
      <w:numFmt w:val="lowerRoman"/>
      <w:lvlText w:val="%6."/>
      <w:lvlJc w:val="right"/>
      <w:pPr>
        <w:ind w:left="4320" w:hanging="180"/>
      </w:pPr>
    </w:lvl>
    <w:lvl w:ilvl="6" w:tplc="74984354" w:tentative="1">
      <w:start w:val="1"/>
      <w:numFmt w:val="decimal"/>
      <w:lvlText w:val="%7."/>
      <w:lvlJc w:val="left"/>
      <w:pPr>
        <w:ind w:left="5040" w:hanging="360"/>
      </w:pPr>
    </w:lvl>
    <w:lvl w:ilvl="7" w:tplc="74984354" w:tentative="1">
      <w:start w:val="1"/>
      <w:numFmt w:val="lowerLetter"/>
      <w:lvlText w:val="%8."/>
      <w:lvlJc w:val="left"/>
      <w:pPr>
        <w:ind w:left="5760" w:hanging="360"/>
      </w:pPr>
    </w:lvl>
    <w:lvl w:ilvl="8" w:tplc="74984354" w:tentative="1">
      <w:start w:val="1"/>
      <w:numFmt w:val="lowerRoman"/>
      <w:lvlText w:val="%9."/>
      <w:lvlJc w:val="right"/>
      <w:pPr>
        <w:ind w:left="6480" w:hanging="180"/>
      </w:pPr>
    </w:lvl>
  </w:abstractNum>
  <w:abstractNum w:abstractNumId="23229240">
    <w:multiLevelType w:val="hybridMultilevel"/>
    <w:lvl w:ilvl="0" w:tplc="75423162">
      <w:start w:val="1"/>
      <w:numFmt w:val="decimal"/>
      <w:lvlText w:val="%1."/>
      <w:lvlJc w:val="left"/>
      <w:pPr>
        <w:ind w:left="720" w:hanging="360"/>
      </w:pPr>
    </w:lvl>
    <w:lvl w:ilvl="1" w:tplc="75423162" w:tentative="1">
      <w:start w:val="1"/>
      <w:numFmt w:val="lowerLetter"/>
      <w:lvlText w:val="%2."/>
      <w:lvlJc w:val="left"/>
      <w:pPr>
        <w:ind w:left="1440" w:hanging="360"/>
      </w:pPr>
    </w:lvl>
    <w:lvl w:ilvl="2" w:tplc="75423162" w:tentative="1">
      <w:start w:val="1"/>
      <w:numFmt w:val="lowerRoman"/>
      <w:lvlText w:val="%3."/>
      <w:lvlJc w:val="right"/>
      <w:pPr>
        <w:ind w:left="2160" w:hanging="180"/>
      </w:pPr>
    </w:lvl>
    <w:lvl w:ilvl="3" w:tplc="75423162" w:tentative="1">
      <w:start w:val="1"/>
      <w:numFmt w:val="decimal"/>
      <w:lvlText w:val="%4."/>
      <w:lvlJc w:val="left"/>
      <w:pPr>
        <w:ind w:left="2880" w:hanging="360"/>
      </w:pPr>
    </w:lvl>
    <w:lvl w:ilvl="4" w:tplc="75423162" w:tentative="1">
      <w:start w:val="1"/>
      <w:numFmt w:val="lowerLetter"/>
      <w:lvlText w:val="%5."/>
      <w:lvlJc w:val="left"/>
      <w:pPr>
        <w:ind w:left="3600" w:hanging="360"/>
      </w:pPr>
    </w:lvl>
    <w:lvl w:ilvl="5" w:tplc="75423162" w:tentative="1">
      <w:start w:val="1"/>
      <w:numFmt w:val="lowerRoman"/>
      <w:lvlText w:val="%6."/>
      <w:lvlJc w:val="right"/>
      <w:pPr>
        <w:ind w:left="4320" w:hanging="180"/>
      </w:pPr>
    </w:lvl>
    <w:lvl w:ilvl="6" w:tplc="75423162" w:tentative="1">
      <w:start w:val="1"/>
      <w:numFmt w:val="decimal"/>
      <w:lvlText w:val="%7."/>
      <w:lvlJc w:val="left"/>
      <w:pPr>
        <w:ind w:left="5040" w:hanging="360"/>
      </w:pPr>
    </w:lvl>
    <w:lvl w:ilvl="7" w:tplc="75423162" w:tentative="1">
      <w:start w:val="1"/>
      <w:numFmt w:val="lowerLetter"/>
      <w:lvlText w:val="%8."/>
      <w:lvlJc w:val="left"/>
      <w:pPr>
        <w:ind w:left="5760" w:hanging="360"/>
      </w:pPr>
    </w:lvl>
    <w:lvl w:ilvl="8" w:tplc="75423162" w:tentative="1">
      <w:start w:val="1"/>
      <w:numFmt w:val="lowerRoman"/>
      <w:lvlText w:val="%9."/>
      <w:lvlJc w:val="right"/>
      <w:pPr>
        <w:ind w:left="6480" w:hanging="180"/>
      </w:pPr>
    </w:lvl>
  </w:abstractNum>
  <w:abstractNum w:abstractNumId="23229239">
    <w:multiLevelType w:val="hybridMultilevel"/>
    <w:lvl w:ilvl="0" w:tplc="97939289">
      <w:start w:val="1"/>
      <w:numFmt w:val="decimal"/>
      <w:lvlText w:val="%1."/>
      <w:lvlJc w:val="left"/>
      <w:pPr>
        <w:ind w:left="720" w:hanging="360"/>
      </w:pPr>
    </w:lvl>
    <w:lvl w:ilvl="1" w:tplc="97939289" w:tentative="1">
      <w:start w:val="1"/>
      <w:numFmt w:val="lowerLetter"/>
      <w:lvlText w:val="%2."/>
      <w:lvlJc w:val="left"/>
      <w:pPr>
        <w:ind w:left="1440" w:hanging="360"/>
      </w:pPr>
    </w:lvl>
    <w:lvl w:ilvl="2" w:tplc="97939289" w:tentative="1">
      <w:start w:val="1"/>
      <w:numFmt w:val="lowerRoman"/>
      <w:lvlText w:val="%3."/>
      <w:lvlJc w:val="right"/>
      <w:pPr>
        <w:ind w:left="2160" w:hanging="180"/>
      </w:pPr>
    </w:lvl>
    <w:lvl w:ilvl="3" w:tplc="97939289" w:tentative="1">
      <w:start w:val="1"/>
      <w:numFmt w:val="decimal"/>
      <w:lvlText w:val="%4."/>
      <w:lvlJc w:val="left"/>
      <w:pPr>
        <w:ind w:left="2880" w:hanging="360"/>
      </w:pPr>
    </w:lvl>
    <w:lvl w:ilvl="4" w:tplc="97939289" w:tentative="1">
      <w:start w:val="1"/>
      <w:numFmt w:val="lowerLetter"/>
      <w:lvlText w:val="%5."/>
      <w:lvlJc w:val="left"/>
      <w:pPr>
        <w:ind w:left="3600" w:hanging="360"/>
      </w:pPr>
    </w:lvl>
    <w:lvl w:ilvl="5" w:tplc="97939289" w:tentative="1">
      <w:start w:val="1"/>
      <w:numFmt w:val="lowerRoman"/>
      <w:lvlText w:val="%6."/>
      <w:lvlJc w:val="right"/>
      <w:pPr>
        <w:ind w:left="4320" w:hanging="180"/>
      </w:pPr>
    </w:lvl>
    <w:lvl w:ilvl="6" w:tplc="97939289" w:tentative="1">
      <w:start w:val="1"/>
      <w:numFmt w:val="decimal"/>
      <w:lvlText w:val="%7."/>
      <w:lvlJc w:val="left"/>
      <w:pPr>
        <w:ind w:left="5040" w:hanging="360"/>
      </w:pPr>
    </w:lvl>
    <w:lvl w:ilvl="7" w:tplc="97939289" w:tentative="1">
      <w:start w:val="1"/>
      <w:numFmt w:val="lowerLetter"/>
      <w:lvlText w:val="%8."/>
      <w:lvlJc w:val="left"/>
      <w:pPr>
        <w:ind w:left="5760" w:hanging="360"/>
      </w:pPr>
    </w:lvl>
    <w:lvl w:ilvl="8" w:tplc="97939289" w:tentative="1">
      <w:start w:val="1"/>
      <w:numFmt w:val="lowerRoman"/>
      <w:lvlText w:val="%9."/>
      <w:lvlJc w:val="right"/>
      <w:pPr>
        <w:ind w:left="6480" w:hanging="180"/>
      </w:pPr>
    </w:lvl>
  </w:abstractNum>
  <w:abstractNum w:abstractNumId="23229238">
    <w:multiLevelType w:val="hybridMultilevel"/>
    <w:lvl w:ilvl="0" w:tplc="74389486">
      <w:start w:val="1"/>
      <w:numFmt w:val="decimal"/>
      <w:lvlText w:val="%1."/>
      <w:lvlJc w:val="left"/>
      <w:pPr>
        <w:ind w:left="720" w:hanging="360"/>
      </w:pPr>
    </w:lvl>
    <w:lvl w:ilvl="1" w:tplc="74389486" w:tentative="1">
      <w:start w:val="1"/>
      <w:numFmt w:val="lowerLetter"/>
      <w:lvlText w:val="%2."/>
      <w:lvlJc w:val="left"/>
      <w:pPr>
        <w:ind w:left="1440" w:hanging="360"/>
      </w:pPr>
    </w:lvl>
    <w:lvl w:ilvl="2" w:tplc="74389486" w:tentative="1">
      <w:start w:val="1"/>
      <w:numFmt w:val="lowerRoman"/>
      <w:lvlText w:val="%3."/>
      <w:lvlJc w:val="right"/>
      <w:pPr>
        <w:ind w:left="2160" w:hanging="180"/>
      </w:pPr>
    </w:lvl>
    <w:lvl w:ilvl="3" w:tplc="74389486" w:tentative="1">
      <w:start w:val="1"/>
      <w:numFmt w:val="decimal"/>
      <w:lvlText w:val="%4."/>
      <w:lvlJc w:val="left"/>
      <w:pPr>
        <w:ind w:left="2880" w:hanging="360"/>
      </w:pPr>
    </w:lvl>
    <w:lvl w:ilvl="4" w:tplc="74389486" w:tentative="1">
      <w:start w:val="1"/>
      <w:numFmt w:val="lowerLetter"/>
      <w:lvlText w:val="%5."/>
      <w:lvlJc w:val="left"/>
      <w:pPr>
        <w:ind w:left="3600" w:hanging="360"/>
      </w:pPr>
    </w:lvl>
    <w:lvl w:ilvl="5" w:tplc="74389486" w:tentative="1">
      <w:start w:val="1"/>
      <w:numFmt w:val="lowerRoman"/>
      <w:lvlText w:val="%6."/>
      <w:lvlJc w:val="right"/>
      <w:pPr>
        <w:ind w:left="4320" w:hanging="180"/>
      </w:pPr>
    </w:lvl>
    <w:lvl w:ilvl="6" w:tplc="74389486" w:tentative="1">
      <w:start w:val="1"/>
      <w:numFmt w:val="decimal"/>
      <w:lvlText w:val="%7."/>
      <w:lvlJc w:val="left"/>
      <w:pPr>
        <w:ind w:left="5040" w:hanging="360"/>
      </w:pPr>
    </w:lvl>
    <w:lvl w:ilvl="7" w:tplc="74389486" w:tentative="1">
      <w:start w:val="1"/>
      <w:numFmt w:val="lowerLetter"/>
      <w:lvlText w:val="%8."/>
      <w:lvlJc w:val="left"/>
      <w:pPr>
        <w:ind w:left="5760" w:hanging="360"/>
      </w:pPr>
    </w:lvl>
    <w:lvl w:ilvl="8" w:tplc="74389486" w:tentative="1">
      <w:start w:val="1"/>
      <w:numFmt w:val="lowerRoman"/>
      <w:lvlText w:val="%9."/>
      <w:lvlJc w:val="right"/>
      <w:pPr>
        <w:ind w:left="6480" w:hanging="180"/>
      </w:pPr>
    </w:lvl>
  </w:abstractNum>
  <w:abstractNum w:abstractNumId="23229237">
    <w:multiLevelType w:val="hybridMultilevel"/>
    <w:lvl w:ilvl="0" w:tplc="41247128">
      <w:start w:val="1"/>
      <w:numFmt w:val="decimal"/>
      <w:lvlText w:val="%1."/>
      <w:lvlJc w:val="left"/>
      <w:pPr>
        <w:ind w:left="720" w:hanging="360"/>
      </w:pPr>
    </w:lvl>
    <w:lvl w:ilvl="1" w:tplc="41247128" w:tentative="1">
      <w:start w:val="1"/>
      <w:numFmt w:val="lowerLetter"/>
      <w:lvlText w:val="%2."/>
      <w:lvlJc w:val="left"/>
      <w:pPr>
        <w:ind w:left="1440" w:hanging="360"/>
      </w:pPr>
    </w:lvl>
    <w:lvl w:ilvl="2" w:tplc="41247128" w:tentative="1">
      <w:start w:val="1"/>
      <w:numFmt w:val="lowerRoman"/>
      <w:lvlText w:val="%3."/>
      <w:lvlJc w:val="right"/>
      <w:pPr>
        <w:ind w:left="2160" w:hanging="180"/>
      </w:pPr>
    </w:lvl>
    <w:lvl w:ilvl="3" w:tplc="41247128" w:tentative="1">
      <w:start w:val="1"/>
      <w:numFmt w:val="decimal"/>
      <w:lvlText w:val="%4."/>
      <w:lvlJc w:val="left"/>
      <w:pPr>
        <w:ind w:left="2880" w:hanging="360"/>
      </w:pPr>
    </w:lvl>
    <w:lvl w:ilvl="4" w:tplc="41247128" w:tentative="1">
      <w:start w:val="1"/>
      <w:numFmt w:val="lowerLetter"/>
      <w:lvlText w:val="%5."/>
      <w:lvlJc w:val="left"/>
      <w:pPr>
        <w:ind w:left="3600" w:hanging="360"/>
      </w:pPr>
    </w:lvl>
    <w:lvl w:ilvl="5" w:tplc="41247128" w:tentative="1">
      <w:start w:val="1"/>
      <w:numFmt w:val="lowerRoman"/>
      <w:lvlText w:val="%6."/>
      <w:lvlJc w:val="right"/>
      <w:pPr>
        <w:ind w:left="4320" w:hanging="180"/>
      </w:pPr>
    </w:lvl>
    <w:lvl w:ilvl="6" w:tplc="41247128" w:tentative="1">
      <w:start w:val="1"/>
      <w:numFmt w:val="decimal"/>
      <w:lvlText w:val="%7."/>
      <w:lvlJc w:val="left"/>
      <w:pPr>
        <w:ind w:left="5040" w:hanging="360"/>
      </w:pPr>
    </w:lvl>
    <w:lvl w:ilvl="7" w:tplc="41247128" w:tentative="1">
      <w:start w:val="1"/>
      <w:numFmt w:val="lowerLetter"/>
      <w:lvlText w:val="%8."/>
      <w:lvlJc w:val="left"/>
      <w:pPr>
        <w:ind w:left="5760" w:hanging="360"/>
      </w:pPr>
    </w:lvl>
    <w:lvl w:ilvl="8" w:tplc="41247128" w:tentative="1">
      <w:start w:val="1"/>
      <w:numFmt w:val="lowerRoman"/>
      <w:lvlText w:val="%9."/>
      <w:lvlJc w:val="right"/>
      <w:pPr>
        <w:ind w:left="6480" w:hanging="180"/>
      </w:pPr>
    </w:lvl>
  </w:abstractNum>
  <w:abstractNum w:abstractNumId="23229236">
    <w:multiLevelType w:val="hybridMultilevel"/>
    <w:lvl w:ilvl="0" w:tplc="36167172">
      <w:start w:val="1"/>
      <w:numFmt w:val="decimal"/>
      <w:lvlText w:val="%1."/>
      <w:lvlJc w:val="left"/>
      <w:pPr>
        <w:ind w:left="720" w:hanging="360"/>
      </w:pPr>
    </w:lvl>
    <w:lvl w:ilvl="1" w:tplc="36167172" w:tentative="1">
      <w:start w:val="1"/>
      <w:numFmt w:val="lowerLetter"/>
      <w:lvlText w:val="%2."/>
      <w:lvlJc w:val="left"/>
      <w:pPr>
        <w:ind w:left="1440" w:hanging="360"/>
      </w:pPr>
    </w:lvl>
    <w:lvl w:ilvl="2" w:tplc="36167172" w:tentative="1">
      <w:start w:val="1"/>
      <w:numFmt w:val="lowerRoman"/>
      <w:lvlText w:val="%3."/>
      <w:lvlJc w:val="right"/>
      <w:pPr>
        <w:ind w:left="2160" w:hanging="180"/>
      </w:pPr>
    </w:lvl>
    <w:lvl w:ilvl="3" w:tplc="36167172" w:tentative="1">
      <w:start w:val="1"/>
      <w:numFmt w:val="decimal"/>
      <w:lvlText w:val="%4."/>
      <w:lvlJc w:val="left"/>
      <w:pPr>
        <w:ind w:left="2880" w:hanging="360"/>
      </w:pPr>
    </w:lvl>
    <w:lvl w:ilvl="4" w:tplc="36167172" w:tentative="1">
      <w:start w:val="1"/>
      <w:numFmt w:val="lowerLetter"/>
      <w:lvlText w:val="%5."/>
      <w:lvlJc w:val="left"/>
      <w:pPr>
        <w:ind w:left="3600" w:hanging="360"/>
      </w:pPr>
    </w:lvl>
    <w:lvl w:ilvl="5" w:tplc="36167172" w:tentative="1">
      <w:start w:val="1"/>
      <w:numFmt w:val="lowerRoman"/>
      <w:lvlText w:val="%6."/>
      <w:lvlJc w:val="right"/>
      <w:pPr>
        <w:ind w:left="4320" w:hanging="180"/>
      </w:pPr>
    </w:lvl>
    <w:lvl w:ilvl="6" w:tplc="36167172" w:tentative="1">
      <w:start w:val="1"/>
      <w:numFmt w:val="decimal"/>
      <w:lvlText w:val="%7."/>
      <w:lvlJc w:val="left"/>
      <w:pPr>
        <w:ind w:left="5040" w:hanging="360"/>
      </w:pPr>
    </w:lvl>
    <w:lvl w:ilvl="7" w:tplc="36167172" w:tentative="1">
      <w:start w:val="1"/>
      <w:numFmt w:val="lowerLetter"/>
      <w:lvlText w:val="%8."/>
      <w:lvlJc w:val="left"/>
      <w:pPr>
        <w:ind w:left="5760" w:hanging="360"/>
      </w:pPr>
    </w:lvl>
    <w:lvl w:ilvl="8" w:tplc="36167172" w:tentative="1">
      <w:start w:val="1"/>
      <w:numFmt w:val="lowerRoman"/>
      <w:lvlText w:val="%9."/>
      <w:lvlJc w:val="right"/>
      <w:pPr>
        <w:ind w:left="6480" w:hanging="180"/>
      </w:pPr>
    </w:lvl>
  </w:abstractNum>
  <w:abstractNum w:abstractNumId="23229235">
    <w:multiLevelType w:val="hybridMultilevel"/>
    <w:lvl w:ilvl="0" w:tplc="49600524">
      <w:start w:val="1"/>
      <w:numFmt w:val="decimal"/>
      <w:lvlText w:val="%1."/>
      <w:lvlJc w:val="left"/>
      <w:pPr>
        <w:ind w:left="720" w:hanging="360"/>
      </w:pPr>
    </w:lvl>
    <w:lvl w:ilvl="1" w:tplc="49600524" w:tentative="1">
      <w:start w:val="1"/>
      <w:numFmt w:val="lowerLetter"/>
      <w:lvlText w:val="%2."/>
      <w:lvlJc w:val="left"/>
      <w:pPr>
        <w:ind w:left="1440" w:hanging="360"/>
      </w:pPr>
    </w:lvl>
    <w:lvl w:ilvl="2" w:tplc="49600524" w:tentative="1">
      <w:start w:val="1"/>
      <w:numFmt w:val="lowerRoman"/>
      <w:lvlText w:val="%3."/>
      <w:lvlJc w:val="right"/>
      <w:pPr>
        <w:ind w:left="2160" w:hanging="180"/>
      </w:pPr>
    </w:lvl>
    <w:lvl w:ilvl="3" w:tplc="49600524" w:tentative="1">
      <w:start w:val="1"/>
      <w:numFmt w:val="decimal"/>
      <w:lvlText w:val="%4."/>
      <w:lvlJc w:val="left"/>
      <w:pPr>
        <w:ind w:left="2880" w:hanging="360"/>
      </w:pPr>
    </w:lvl>
    <w:lvl w:ilvl="4" w:tplc="49600524" w:tentative="1">
      <w:start w:val="1"/>
      <w:numFmt w:val="lowerLetter"/>
      <w:lvlText w:val="%5."/>
      <w:lvlJc w:val="left"/>
      <w:pPr>
        <w:ind w:left="3600" w:hanging="360"/>
      </w:pPr>
    </w:lvl>
    <w:lvl w:ilvl="5" w:tplc="49600524" w:tentative="1">
      <w:start w:val="1"/>
      <w:numFmt w:val="lowerRoman"/>
      <w:lvlText w:val="%6."/>
      <w:lvlJc w:val="right"/>
      <w:pPr>
        <w:ind w:left="4320" w:hanging="180"/>
      </w:pPr>
    </w:lvl>
    <w:lvl w:ilvl="6" w:tplc="49600524" w:tentative="1">
      <w:start w:val="1"/>
      <w:numFmt w:val="decimal"/>
      <w:lvlText w:val="%7."/>
      <w:lvlJc w:val="left"/>
      <w:pPr>
        <w:ind w:left="5040" w:hanging="360"/>
      </w:pPr>
    </w:lvl>
    <w:lvl w:ilvl="7" w:tplc="49600524" w:tentative="1">
      <w:start w:val="1"/>
      <w:numFmt w:val="lowerLetter"/>
      <w:lvlText w:val="%8."/>
      <w:lvlJc w:val="left"/>
      <w:pPr>
        <w:ind w:left="5760" w:hanging="360"/>
      </w:pPr>
    </w:lvl>
    <w:lvl w:ilvl="8" w:tplc="49600524" w:tentative="1">
      <w:start w:val="1"/>
      <w:numFmt w:val="lowerRoman"/>
      <w:lvlText w:val="%9."/>
      <w:lvlJc w:val="right"/>
      <w:pPr>
        <w:ind w:left="6480" w:hanging="180"/>
      </w:pPr>
    </w:lvl>
  </w:abstractNum>
  <w:abstractNum w:abstractNumId="23229234">
    <w:multiLevelType w:val="hybridMultilevel"/>
    <w:lvl w:ilvl="0" w:tplc="26420297">
      <w:start w:val="1"/>
      <w:numFmt w:val="decimal"/>
      <w:lvlText w:val="%1."/>
      <w:lvlJc w:val="left"/>
      <w:pPr>
        <w:ind w:left="720" w:hanging="360"/>
      </w:pPr>
    </w:lvl>
    <w:lvl w:ilvl="1" w:tplc="26420297" w:tentative="1">
      <w:start w:val="1"/>
      <w:numFmt w:val="lowerLetter"/>
      <w:lvlText w:val="%2."/>
      <w:lvlJc w:val="left"/>
      <w:pPr>
        <w:ind w:left="1440" w:hanging="360"/>
      </w:pPr>
    </w:lvl>
    <w:lvl w:ilvl="2" w:tplc="26420297" w:tentative="1">
      <w:start w:val="1"/>
      <w:numFmt w:val="lowerRoman"/>
      <w:lvlText w:val="%3."/>
      <w:lvlJc w:val="right"/>
      <w:pPr>
        <w:ind w:left="2160" w:hanging="180"/>
      </w:pPr>
    </w:lvl>
    <w:lvl w:ilvl="3" w:tplc="26420297" w:tentative="1">
      <w:start w:val="1"/>
      <w:numFmt w:val="decimal"/>
      <w:lvlText w:val="%4."/>
      <w:lvlJc w:val="left"/>
      <w:pPr>
        <w:ind w:left="2880" w:hanging="360"/>
      </w:pPr>
    </w:lvl>
    <w:lvl w:ilvl="4" w:tplc="26420297" w:tentative="1">
      <w:start w:val="1"/>
      <w:numFmt w:val="lowerLetter"/>
      <w:lvlText w:val="%5."/>
      <w:lvlJc w:val="left"/>
      <w:pPr>
        <w:ind w:left="3600" w:hanging="360"/>
      </w:pPr>
    </w:lvl>
    <w:lvl w:ilvl="5" w:tplc="26420297" w:tentative="1">
      <w:start w:val="1"/>
      <w:numFmt w:val="lowerRoman"/>
      <w:lvlText w:val="%6."/>
      <w:lvlJc w:val="right"/>
      <w:pPr>
        <w:ind w:left="4320" w:hanging="180"/>
      </w:pPr>
    </w:lvl>
    <w:lvl w:ilvl="6" w:tplc="26420297" w:tentative="1">
      <w:start w:val="1"/>
      <w:numFmt w:val="decimal"/>
      <w:lvlText w:val="%7."/>
      <w:lvlJc w:val="left"/>
      <w:pPr>
        <w:ind w:left="5040" w:hanging="360"/>
      </w:pPr>
    </w:lvl>
    <w:lvl w:ilvl="7" w:tplc="26420297" w:tentative="1">
      <w:start w:val="1"/>
      <w:numFmt w:val="lowerLetter"/>
      <w:lvlText w:val="%8."/>
      <w:lvlJc w:val="left"/>
      <w:pPr>
        <w:ind w:left="5760" w:hanging="360"/>
      </w:pPr>
    </w:lvl>
    <w:lvl w:ilvl="8" w:tplc="26420297" w:tentative="1">
      <w:start w:val="1"/>
      <w:numFmt w:val="lowerRoman"/>
      <w:lvlText w:val="%9."/>
      <w:lvlJc w:val="right"/>
      <w:pPr>
        <w:ind w:left="6480" w:hanging="180"/>
      </w:pPr>
    </w:lvl>
  </w:abstractNum>
  <w:abstractNum w:abstractNumId="23229233">
    <w:multiLevelType w:val="hybridMultilevel"/>
    <w:lvl w:ilvl="0" w:tplc="51364531">
      <w:start w:val="1"/>
      <w:numFmt w:val="decimal"/>
      <w:lvlText w:val="%1."/>
      <w:lvlJc w:val="left"/>
      <w:pPr>
        <w:ind w:left="720" w:hanging="360"/>
      </w:pPr>
    </w:lvl>
    <w:lvl w:ilvl="1" w:tplc="51364531" w:tentative="1">
      <w:start w:val="1"/>
      <w:numFmt w:val="lowerLetter"/>
      <w:lvlText w:val="%2."/>
      <w:lvlJc w:val="left"/>
      <w:pPr>
        <w:ind w:left="1440" w:hanging="360"/>
      </w:pPr>
    </w:lvl>
    <w:lvl w:ilvl="2" w:tplc="51364531" w:tentative="1">
      <w:start w:val="1"/>
      <w:numFmt w:val="lowerRoman"/>
      <w:lvlText w:val="%3."/>
      <w:lvlJc w:val="right"/>
      <w:pPr>
        <w:ind w:left="2160" w:hanging="180"/>
      </w:pPr>
    </w:lvl>
    <w:lvl w:ilvl="3" w:tplc="51364531" w:tentative="1">
      <w:start w:val="1"/>
      <w:numFmt w:val="decimal"/>
      <w:lvlText w:val="%4."/>
      <w:lvlJc w:val="left"/>
      <w:pPr>
        <w:ind w:left="2880" w:hanging="360"/>
      </w:pPr>
    </w:lvl>
    <w:lvl w:ilvl="4" w:tplc="51364531" w:tentative="1">
      <w:start w:val="1"/>
      <w:numFmt w:val="lowerLetter"/>
      <w:lvlText w:val="%5."/>
      <w:lvlJc w:val="left"/>
      <w:pPr>
        <w:ind w:left="3600" w:hanging="360"/>
      </w:pPr>
    </w:lvl>
    <w:lvl w:ilvl="5" w:tplc="51364531" w:tentative="1">
      <w:start w:val="1"/>
      <w:numFmt w:val="lowerRoman"/>
      <w:lvlText w:val="%6."/>
      <w:lvlJc w:val="right"/>
      <w:pPr>
        <w:ind w:left="4320" w:hanging="180"/>
      </w:pPr>
    </w:lvl>
    <w:lvl w:ilvl="6" w:tplc="51364531" w:tentative="1">
      <w:start w:val="1"/>
      <w:numFmt w:val="decimal"/>
      <w:lvlText w:val="%7."/>
      <w:lvlJc w:val="left"/>
      <w:pPr>
        <w:ind w:left="5040" w:hanging="360"/>
      </w:pPr>
    </w:lvl>
    <w:lvl w:ilvl="7" w:tplc="51364531" w:tentative="1">
      <w:start w:val="1"/>
      <w:numFmt w:val="lowerLetter"/>
      <w:lvlText w:val="%8."/>
      <w:lvlJc w:val="left"/>
      <w:pPr>
        <w:ind w:left="5760" w:hanging="360"/>
      </w:pPr>
    </w:lvl>
    <w:lvl w:ilvl="8" w:tplc="51364531" w:tentative="1">
      <w:start w:val="1"/>
      <w:numFmt w:val="lowerRoman"/>
      <w:lvlText w:val="%9."/>
      <w:lvlJc w:val="right"/>
      <w:pPr>
        <w:ind w:left="6480" w:hanging="180"/>
      </w:pPr>
    </w:lvl>
  </w:abstractNum>
  <w:abstractNum w:abstractNumId="23229232">
    <w:multiLevelType w:val="hybridMultilevel"/>
    <w:lvl w:ilvl="0" w:tplc="75515688">
      <w:start w:val="1"/>
      <w:numFmt w:val="decimal"/>
      <w:lvlText w:val="%1."/>
      <w:lvlJc w:val="left"/>
      <w:pPr>
        <w:ind w:left="720" w:hanging="360"/>
      </w:pPr>
    </w:lvl>
    <w:lvl w:ilvl="1" w:tplc="75515688" w:tentative="1">
      <w:start w:val="1"/>
      <w:numFmt w:val="lowerLetter"/>
      <w:lvlText w:val="%2."/>
      <w:lvlJc w:val="left"/>
      <w:pPr>
        <w:ind w:left="1440" w:hanging="360"/>
      </w:pPr>
    </w:lvl>
    <w:lvl w:ilvl="2" w:tplc="75515688" w:tentative="1">
      <w:start w:val="1"/>
      <w:numFmt w:val="lowerRoman"/>
      <w:lvlText w:val="%3."/>
      <w:lvlJc w:val="right"/>
      <w:pPr>
        <w:ind w:left="2160" w:hanging="180"/>
      </w:pPr>
    </w:lvl>
    <w:lvl w:ilvl="3" w:tplc="75515688" w:tentative="1">
      <w:start w:val="1"/>
      <w:numFmt w:val="decimal"/>
      <w:lvlText w:val="%4."/>
      <w:lvlJc w:val="left"/>
      <w:pPr>
        <w:ind w:left="2880" w:hanging="360"/>
      </w:pPr>
    </w:lvl>
    <w:lvl w:ilvl="4" w:tplc="75515688" w:tentative="1">
      <w:start w:val="1"/>
      <w:numFmt w:val="lowerLetter"/>
      <w:lvlText w:val="%5."/>
      <w:lvlJc w:val="left"/>
      <w:pPr>
        <w:ind w:left="3600" w:hanging="360"/>
      </w:pPr>
    </w:lvl>
    <w:lvl w:ilvl="5" w:tplc="75515688" w:tentative="1">
      <w:start w:val="1"/>
      <w:numFmt w:val="lowerRoman"/>
      <w:lvlText w:val="%6."/>
      <w:lvlJc w:val="right"/>
      <w:pPr>
        <w:ind w:left="4320" w:hanging="180"/>
      </w:pPr>
    </w:lvl>
    <w:lvl w:ilvl="6" w:tplc="75515688" w:tentative="1">
      <w:start w:val="1"/>
      <w:numFmt w:val="decimal"/>
      <w:lvlText w:val="%7."/>
      <w:lvlJc w:val="left"/>
      <w:pPr>
        <w:ind w:left="5040" w:hanging="360"/>
      </w:pPr>
    </w:lvl>
    <w:lvl w:ilvl="7" w:tplc="75515688" w:tentative="1">
      <w:start w:val="1"/>
      <w:numFmt w:val="lowerLetter"/>
      <w:lvlText w:val="%8."/>
      <w:lvlJc w:val="left"/>
      <w:pPr>
        <w:ind w:left="5760" w:hanging="360"/>
      </w:pPr>
    </w:lvl>
    <w:lvl w:ilvl="8" w:tplc="75515688" w:tentative="1">
      <w:start w:val="1"/>
      <w:numFmt w:val="lowerRoman"/>
      <w:lvlText w:val="%9."/>
      <w:lvlJc w:val="right"/>
      <w:pPr>
        <w:ind w:left="6480" w:hanging="180"/>
      </w:pPr>
    </w:lvl>
  </w:abstractNum>
  <w:abstractNum w:abstractNumId="23229231">
    <w:multiLevelType w:val="hybridMultilevel"/>
    <w:lvl w:ilvl="0" w:tplc="40523342">
      <w:start w:val="1"/>
      <w:numFmt w:val="decimal"/>
      <w:lvlText w:val="%1."/>
      <w:lvlJc w:val="left"/>
      <w:pPr>
        <w:ind w:left="720" w:hanging="360"/>
      </w:pPr>
    </w:lvl>
    <w:lvl w:ilvl="1" w:tplc="40523342" w:tentative="1">
      <w:start w:val="1"/>
      <w:numFmt w:val="lowerLetter"/>
      <w:lvlText w:val="%2."/>
      <w:lvlJc w:val="left"/>
      <w:pPr>
        <w:ind w:left="1440" w:hanging="360"/>
      </w:pPr>
    </w:lvl>
    <w:lvl w:ilvl="2" w:tplc="40523342" w:tentative="1">
      <w:start w:val="1"/>
      <w:numFmt w:val="lowerRoman"/>
      <w:lvlText w:val="%3."/>
      <w:lvlJc w:val="right"/>
      <w:pPr>
        <w:ind w:left="2160" w:hanging="180"/>
      </w:pPr>
    </w:lvl>
    <w:lvl w:ilvl="3" w:tplc="40523342" w:tentative="1">
      <w:start w:val="1"/>
      <w:numFmt w:val="decimal"/>
      <w:lvlText w:val="%4."/>
      <w:lvlJc w:val="left"/>
      <w:pPr>
        <w:ind w:left="2880" w:hanging="360"/>
      </w:pPr>
    </w:lvl>
    <w:lvl w:ilvl="4" w:tplc="40523342" w:tentative="1">
      <w:start w:val="1"/>
      <w:numFmt w:val="lowerLetter"/>
      <w:lvlText w:val="%5."/>
      <w:lvlJc w:val="left"/>
      <w:pPr>
        <w:ind w:left="3600" w:hanging="360"/>
      </w:pPr>
    </w:lvl>
    <w:lvl w:ilvl="5" w:tplc="40523342" w:tentative="1">
      <w:start w:val="1"/>
      <w:numFmt w:val="lowerRoman"/>
      <w:lvlText w:val="%6."/>
      <w:lvlJc w:val="right"/>
      <w:pPr>
        <w:ind w:left="4320" w:hanging="180"/>
      </w:pPr>
    </w:lvl>
    <w:lvl w:ilvl="6" w:tplc="40523342" w:tentative="1">
      <w:start w:val="1"/>
      <w:numFmt w:val="decimal"/>
      <w:lvlText w:val="%7."/>
      <w:lvlJc w:val="left"/>
      <w:pPr>
        <w:ind w:left="5040" w:hanging="360"/>
      </w:pPr>
    </w:lvl>
    <w:lvl w:ilvl="7" w:tplc="40523342" w:tentative="1">
      <w:start w:val="1"/>
      <w:numFmt w:val="lowerLetter"/>
      <w:lvlText w:val="%8."/>
      <w:lvlJc w:val="left"/>
      <w:pPr>
        <w:ind w:left="5760" w:hanging="360"/>
      </w:pPr>
    </w:lvl>
    <w:lvl w:ilvl="8" w:tplc="40523342" w:tentative="1">
      <w:start w:val="1"/>
      <w:numFmt w:val="lowerRoman"/>
      <w:lvlText w:val="%9."/>
      <w:lvlJc w:val="right"/>
      <w:pPr>
        <w:ind w:left="6480" w:hanging="180"/>
      </w:pPr>
    </w:lvl>
  </w:abstractNum>
  <w:abstractNum w:abstractNumId="23229230">
    <w:multiLevelType w:val="hybridMultilevel"/>
    <w:lvl w:ilvl="0" w:tplc="55363296">
      <w:start w:val="1"/>
      <w:numFmt w:val="decimal"/>
      <w:lvlText w:val="%1."/>
      <w:lvlJc w:val="left"/>
      <w:pPr>
        <w:ind w:left="720" w:hanging="360"/>
      </w:pPr>
    </w:lvl>
    <w:lvl w:ilvl="1" w:tplc="55363296" w:tentative="1">
      <w:start w:val="1"/>
      <w:numFmt w:val="lowerLetter"/>
      <w:lvlText w:val="%2."/>
      <w:lvlJc w:val="left"/>
      <w:pPr>
        <w:ind w:left="1440" w:hanging="360"/>
      </w:pPr>
    </w:lvl>
    <w:lvl w:ilvl="2" w:tplc="55363296" w:tentative="1">
      <w:start w:val="1"/>
      <w:numFmt w:val="lowerRoman"/>
      <w:lvlText w:val="%3."/>
      <w:lvlJc w:val="right"/>
      <w:pPr>
        <w:ind w:left="2160" w:hanging="180"/>
      </w:pPr>
    </w:lvl>
    <w:lvl w:ilvl="3" w:tplc="55363296" w:tentative="1">
      <w:start w:val="1"/>
      <w:numFmt w:val="decimal"/>
      <w:lvlText w:val="%4."/>
      <w:lvlJc w:val="left"/>
      <w:pPr>
        <w:ind w:left="2880" w:hanging="360"/>
      </w:pPr>
    </w:lvl>
    <w:lvl w:ilvl="4" w:tplc="55363296" w:tentative="1">
      <w:start w:val="1"/>
      <w:numFmt w:val="lowerLetter"/>
      <w:lvlText w:val="%5."/>
      <w:lvlJc w:val="left"/>
      <w:pPr>
        <w:ind w:left="3600" w:hanging="360"/>
      </w:pPr>
    </w:lvl>
    <w:lvl w:ilvl="5" w:tplc="55363296" w:tentative="1">
      <w:start w:val="1"/>
      <w:numFmt w:val="lowerRoman"/>
      <w:lvlText w:val="%6."/>
      <w:lvlJc w:val="right"/>
      <w:pPr>
        <w:ind w:left="4320" w:hanging="180"/>
      </w:pPr>
    </w:lvl>
    <w:lvl w:ilvl="6" w:tplc="55363296" w:tentative="1">
      <w:start w:val="1"/>
      <w:numFmt w:val="decimal"/>
      <w:lvlText w:val="%7."/>
      <w:lvlJc w:val="left"/>
      <w:pPr>
        <w:ind w:left="5040" w:hanging="360"/>
      </w:pPr>
    </w:lvl>
    <w:lvl w:ilvl="7" w:tplc="55363296" w:tentative="1">
      <w:start w:val="1"/>
      <w:numFmt w:val="lowerLetter"/>
      <w:lvlText w:val="%8."/>
      <w:lvlJc w:val="left"/>
      <w:pPr>
        <w:ind w:left="5760" w:hanging="360"/>
      </w:pPr>
    </w:lvl>
    <w:lvl w:ilvl="8" w:tplc="55363296" w:tentative="1">
      <w:start w:val="1"/>
      <w:numFmt w:val="lowerRoman"/>
      <w:lvlText w:val="%9."/>
      <w:lvlJc w:val="right"/>
      <w:pPr>
        <w:ind w:left="6480" w:hanging="180"/>
      </w:pPr>
    </w:lvl>
  </w:abstractNum>
  <w:abstractNum w:abstractNumId="23229229">
    <w:multiLevelType w:val="hybridMultilevel"/>
    <w:lvl w:ilvl="0" w:tplc="64091473">
      <w:start w:val="1"/>
      <w:numFmt w:val="decimal"/>
      <w:lvlText w:val="%1."/>
      <w:lvlJc w:val="left"/>
      <w:pPr>
        <w:ind w:left="720" w:hanging="360"/>
      </w:pPr>
    </w:lvl>
    <w:lvl w:ilvl="1" w:tplc="64091473" w:tentative="1">
      <w:start w:val="1"/>
      <w:numFmt w:val="lowerLetter"/>
      <w:lvlText w:val="%2."/>
      <w:lvlJc w:val="left"/>
      <w:pPr>
        <w:ind w:left="1440" w:hanging="360"/>
      </w:pPr>
    </w:lvl>
    <w:lvl w:ilvl="2" w:tplc="64091473" w:tentative="1">
      <w:start w:val="1"/>
      <w:numFmt w:val="lowerRoman"/>
      <w:lvlText w:val="%3."/>
      <w:lvlJc w:val="right"/>
      <w:pPr>
        <w:ind w:left="2160" w:hanging="180"/>
      </w:pPr>
    </w:lvl>
    <w:lvl w:ilvl="3" w:tplc="64091473" w:tentative="1">
      <w:start w:val="1"/>
      <w:numFmt w:val="decimal"/>
      <w:lvlText w:val="%4."/>
      <w:lvlJc w:val="left"/>
      <w:pPr>
        <w:ind w:left="2880" w:hanging="360"/>
      </w:pPr>
    </w:lvl>
    <w:lvl w:ilvl="4" w:tplc="64091473" w:tentative="1">
      <w:start w:val="1"/>
      <w:numFmt w:val="lowerLetter"/>
      <w:lvlText w:val="%5."/>
      <w:lvlJc w:val="left"/>
      <w:pPr>
        <w:ind w:left="3600" w:hanging="360"/>
      </w:pPr>
    </w:lvl>
    <w:lvl w:ilvl="5" w:tplc="64091473" w:tentative="1">
      <w:start w:val="1"/>
      <w:numFmt w:val="lowerRoman"/>
      <w:lvlText w:val="%6."/>
      <w:lvlJc w:val="right"/>
      <w:pPr>
        <w:ind w:left="4320" w:hanging="180"/>
      </w:pPr>
    </w:lvl>
    <w:lvl w:ilvl="6" w:tplc="64091473" w:tentative="1">
      <w:start w:val="1"/>
      <w:numFmt w:val="decimal"/>
      <w:lvlText w:val="%7."/>
      <w:lvlJc w:val="left"/>
      <w:pPr>
        <w:ind w:left="5040" w:hanging="360"/>
      </w:pPr>
    </w:lvl>
    <w:lvl w:ilvl="7" w:tplc="64091473" w:tentative="1">
      <w:start w:val="1"/>
      <w:numFmt w:val="lowerLetter"/>
      <w:lvlText w:val="%8."/>
      <w:lvlJc w:val="left"/>
      <w:pPr>
        <w:ind w:left="5760" w:hanging="360"/>
      </w:pPr>
    </w:lvl>
    <w:lvl w:ilvl="8" w:tplc="64091473" w:tentative="1">
      <w:start w:val="1"/>
      <w:numFmt w:val="lowerRoman"/>
      <w:lvlText w:val="%9."/>
      <w:lvlJc w:val="right"/>
      <w:pPr>
        <w:ind w:left="6480" w:hanging="180"/>
      </w:pPr>
    </w:lvl>
  </w:abstractNum>
  <w:abstractNum w:abstractNumId="23229228">
    <w:multiLevelType w:val="hybridMultilevel"/>
    <w:lvl w:ilvl="0" w:tplc="54165685">
      <w:start w:val="1"/>
      <w:numFmt w:val="decimal"/>
      <w:lvlText w:val="%1."/>
      <w:lvlJc w:val="left"/>
      <w:pPr>
        <w:ind w:left="720" w:hanging="360"/>
      </w:pPr>
    </w:lvl>
    <w:lvl w:ilvl="1" w:tplc="54165685" w:tentative="1">
      <w:start w:val="1"/>
      <w:numFmt w:val="lowerLetter"/>
      <w:lvlText w:val="%2."/>
      <w:lvlJc w:val="left"/>
      <w:pPr>
        <w:ind w:left="1440" w:hanging="360"/>
      </w:pPr>
    </w:lvl>
    <w:lvl w:ilvl="2" w:tplc="54165685" w:tentative="1">
      <w:start w:val="1"/>
      <w:numFmt w:val="lowerRoman"/>
      <w:lvlText w:val="%3."/>
      <w:lvlJc w:val="right"/>
      <w:pPr>
        <w:ind w:left="2160" w:hanging="180"/>
      </w:pPr>
    </w:lvl>
    <w:lvl w:ilvl="3" w:tplc="54165685" w:tentative="1">
      <w:start w:val="1"/>
      <w:numFmt w:val="decimal"/>
      <w:lvlText w:val="%4."/>
      <w:lvlJc w:val="left"/>
      <w:pPr>
        <w:ind w:left="2880" w:hanging="360"/>
      </w:pPr>
    </w:lvl>
    <w:lvl w:ilvl="4" w:tplc="54165685" w:tentative="1">
      <w:start w:val="1"/>
      <w:numFmt w:val="lowerLetter"/>
      <w:lvlText w:val="%5."/>
      <w:lvlJc w:val="left"/>
      <w:pPr>
        <w:ind w:left="3600" w:hanging="360"/>
      </w:pPr>
    </w:lvl>
    <w:lvl w:ilvl="5" w:tplc="54165685" w:tentative="1">
      <w:start w:val="1"/>
      <w:numFmt w:val="lowerRoman"/>
      <w:lvlText w:val="%6."/>
      <w:lvlJc w:val="right"/>
      <w:pPr>
        <w:ind w:left="4320" w:hanging="180"/>
      </w:pPr>
    </w:lvl>
    <w:lvl w:ilvl="6" w:tplc="54165685" w:tentative="1">
      <w:start w:val="1"/>
      <w:numFmt w:val="decimal"/>
      <w:lvlText w:val="%7."/>
      <w:lvlJc w:val="left"/>
      <w:pPr>
        <w:ind w:left="5040" w:hanging="360"/>
      </w:pPr>
    </w:lvl>
    <w:lvl w:ilvl="7" w:tplc="54165685" w:tentative="1">
      <w:start w:val="1"/>
      <w:numFmt w:val="lowerLetter"/>
      <w:lvlText w:val="%8."/>
      <w:lvlJc w:val="left"/>
      <w:pPr>
        <w:ind w:left="5760" w:hanging="360"/>
      </w:pPr>
    </w:lvl>
    <w:lvl w:ilvl="8" w:tplc="54165685" w:tentative="1">
      <w:start w:val="1"/>
      <w:numFmt w:val="lowerRoman"/>
      <w:lvlText w:val="%9."/>
      <w:lvlJc w:val="right"/>
      <w:pPr>
        <w:ind w:left="6480" w:hanging="180"/>
      </w:pPr>
    </w:lvl>
  </w:abstractNum>
  <w:abstractNum w:abstractNumId="23229227">
    <w:multiLevelType w:val="hybridMultilevel"/>
    <w:lvl w:ilvl="0" w:tplc="66690918">
      <w:start w:val="1"/>
      <w:numFmt w:val="decimal"/>
      <w:lvlText w:val="%1."/>
      <w:lvlJc w:val="left"/>
      <w:pPr>
        <w:ind w:left="720" w:hanging="360"/>
      </w:pPr>
    </w:lvl>
    <w:lvl w:ilvl="1" w:tplc="66690918" w:tentative="1">
      <w:start w:val="1"/>
      <w:numFmt w:val="lowerLetter"/>
      <w:lvlText w:val="%2."/>
      <w:lvlJc w:val="left"/>
      <w:pPr>
        <w:ind w:left="1440" w:hanging="360"/>
      </w:pPr>
    </w:lvl>
    <w:lvl w:ilvl="2" w:tplc="66690918" w:tentative="1">
      <w:start w:val="1"/>
      <w:numFmt w:val="lowerRoman"/>
      <w:lvlText w:val="%3."/>
      <w:lvlJc w:val="right"/>
      <w:pPr>
        <w:ind w:left="2160" w:hanging="180"/>
      </w:pPr>
    </w:lvl>
    <w:lvl w:ilvl="3" w:tplc="66690918" w:tentative="1">
      <w:start w:val="1"/>
      <w:numFmt w:val="decimal"/>
      <w:lvlText w:val="%4."/>
      <w:lvlJc w:val="left"/>
      <w:pPr>
        <w:ind w:left="2880" w:hanging="360"/>
      </w:pPr>
    </w:lvl>
    <w:lvl w:ilvl="4" w:tplc="66690918" w:tentative="1">
      <w:start w:val="1"/>
      <w:numFmt w:val="lowerLetter"/>
      <w:lvlText w:val="%5."/>
      <w:lvlJc w:val="left"/>
      <w:pPr>
        <w:ind w:left="3600" w:hanging="360"/>
      </w:pPr>
    </w:lvl>
    <w:lvl w:ilvl="5" w:tplc="66690918" w:tentative="1">
      <w:start w:val="1"/>
      <w:numFmt w:val="lowerRoman"/>
      <w:lvlText w:val="%6."/>
      <w:lvlJc w:val="right"/>
      <w:pPr>
        <w:ind w:left="4320" w:hanging="180"/>
      </w:pPr>
    </w:lvl>
    <w:lvl w:ilvl="6" w:tplc="66690918" w:tentative="1">
      <w:start w:val="1"/>
      <w:numFmt w:val="decimal"/>
      <w:lvlText w:val="%7."/>
      <w:lvlJc w:val="left"/>
      <w:pPr>
        <w:ind w:left="5040" w:hanging="360"/>
      </w:pPr>
    </w:lvl>
    <w:lvl w:ilvl="7" w:tplc="66690918" w:tentative="1">
      <w:start w:val="1"/>
      <w:numFmt w:val="lowerLetter"/>
      <w:lvlText w:val="%8."/>
      <w:lvlJc w:val="left"/>
      <w:pPr>
        <w:ind w:left="5760" w:hanging="360"/>
      </w:pPr>
    </w:lvl>
    <w:lvl w:ilvl="8" w:tplc="66690918" w:tentative="1">
      <w:start w:val="1"/>
      <w:numFmt w:val="lowerRoman"/>
      <w:lvlText w:val="%9."/>
      <w:lvlJc w:val="right"/>
      <w:pPr>
        <w:ind w:left="6480" w:hanging="180"/>
      </w:pPr>
    </w:lvl>
  </w:abstractNum>
  <w:abstractNum w:abstractNumId="23229226">
    <w:multiLevelType w:val="hybridMultilevel"/>
    <w:lvl w:ilvl="0" w:tplc="65808270">
      <w:start w:val="1"/>
      <w:numFmt w:val="decimal"/>
      <w:lvlText w:val="%1."/>
      <w:lvlJc w:val="left"/>
      <w:pPr>
        <w:ind w:left="720" w:hanging="360"/>
      </w:pPr>
    </w:lvl>
    <w:lvl w:ilvl="1" w:tplc="65808270" w:tentative="1">
      <w:start w:val="1"/>
      <w:numFmt w:val="lowerLetter"/>
      <w:lvlText w:val="%2."/>
      <w:lvlJc w:val="left"/>
      <w:pPr>
        <w:ind w:left="1440" w:hanging="360"/>
      </w:pPr>
    </w:lvl>
    <w:lvl w:ilvl="2" w:tplc="65808270" w:tentative="1">
      <w:start w:val="1"/>
      <w:numFmt w:val="lowerRoman"/>
      <w:lvlText w:val="%3."/>
      <w:lvlJc w:val="right"/>
      <w:pPr>
        <w:ind w:left="2160" w:hanging="180"/>
      </w:pPr>
    </w:lvl>
    <w:lvl w:ilvl="3" w:tplc="65808270" w:tentative="1">
      <w:start w:val="1"/>
      <w:numFmt w:val="decimal"/>
      <w:lvlText w:val="%4."/>
      <w:lvlJc w:val="left"/>
      <w:pPr>
        <w:ind w:left="2880" w:hanging="360"/>
      </w:pPr>
    </w:lvl>
    <w:lvl w:ilvl="4" w:tplc="65808270" w:tentative="1">
      <w:start w:val="1"/>
      <w:numFmt w:val="lowerLetter"/>
      <w:lvlText w:val="%5."/>
      <w:lvlJc w:val="left"/>
      <w:pPr>
        <w:ind w:left="3600" w:hanging="360"/>
      </w:pPr>
    </w:lvl>
    <w:lvl w:ilvl="5" w:tplc="65808270" w:tentative="1">
      <w:start w:val="1"/>
      <w:numFmt w:val="lowerRoman"/>
      <w:lvlText w:val="%6."/>
      <w:lvlJc w:val="right"/>
      <w:pPr>
        <w:ind w:left="4320" w:hanging="180"/>
      </w:pPr>
    </w:lvl>
    <w:lvl w:ilvl="6" w:tplc="65808270" w:tentative="1">
      <w:start w:val="1"/>
      <w:numFmt w:val="decimal"/>
      <w:lvlText w:val="%7."/>
      <w:lvlJc w:val="left"/>
      <w:pPr>
        <w:ind w:left="5040" w:hanging="360"/>
      </w:pPr>
    </w:lvl>
    <w:lvl w:ilvl="7" w:tplc="65808270" w:tentative="1">
      <w:start w:val="1"/>
      <w:numFmt w:val="lowerLetter"/>
      <w:lvlText w:val="%8."/>
      <w:lvlJc w:val="left"/>
      <w:pPr>
        <w:ind w:left="5760" w:hanging="360"/>
      </w:pPr>
    </w:lvl>
    <w:lvl w:ilvl="8" w:tplc="65808270" w:tentative="1">
      <w:start w:val="1"/>
      <w:numFmt w:val="lowerRoman"/>
      <w:lvlText w:val="%9."/>
      <w:lvlJc w:val="right"/>
      <w:pPr>
        <w:ind w:left="6480" w:hanging="180"/>
      </w:pPr>
    </w:lvl>
  </w:abstractNum>
  <w:abstractNum w:abstractNumId="23229225">
    <w:multiLevelType w:val="hybridMultilevel"/>
    <w:lvl w:ilvl="0" w:tplc="44473691">
      <w:start w:val="1"/>
      <w:numFmt w:val="decimal"/>
      <w:lvlText w:val="%1."/>
      <w:lvlJc w:val="left"/>
      <w:pPr>
        <w:ind w:left="720" w:hanging="360"/>
      </w:pPr>
    </w:lvl>
    <w:lvl w:ilvl="1" w:tplc="44473691" w:tentative="1">
      <w:start w:val="1"/>
      <w:numFmt w:val="lowerLetter"/>
      <w:lvlText w:val="%2."/>
      <w:lvlJc w:val="left"/>
      <w:pPr>
        <w:ind w:left="1440" w:hanging="360"/>
      </w:pPr>
    </w:lvl>
    <w:lvl w:ilvl="2" w:tplc="44473691" w:tentative="1">
      <w:start w:val="1"/>
      <w:numFmt w:val="lowerRoman"/>
      <w:lvlText w:val="%3."/>
      <w:lvlJc w:val="right"/>
      <w:pPr>
        <w:ind w:left="2160" w:hanging="180"/>
      </w:pPr>
    </w:lvl>
    <w:lvl w:ilvl="3" w:tplc="44473691" w:tentative="1">
      <w:start w:val="1"/>
      <w:numFmt w:val="decimal"/>
      <w:lvlText w:val="%4."/>
      <w:lvlJc w:val="left"/>
      <w:pPr>
        <w:ind w:left="2880" w:hanging="360"/>
      </w:pPr>
    </w:lvl>
    <w:lvl w:ilvl="4" w:tplc="44473691" w:tentative="1">
      <w:start w:val="1"/>
      <w:numFmt w:val="lowerLetter"/>
      <w:lvlText w:val="%5."/>
      <w:lvlJc w:val="left"/>
      <w:pPr>
        <w:ind w:left="3600" w:hanging="360"/>
      </w:pPr>
    </w:lvl>
    <w:lvl w:ilvl="5" w:tplc="44473691" w:tentative="1">
      <w:start w:val="1"/>
      <w:numFmt w:val="lowerRoman"/>
      <w:lvlText w:val="%6."/>
      <w:lvlJc w:val="right"/>
      <w:pPr>
        <w:ind w:left="4320" w:hanging="180"/>
      </w:pPr>
    </w:lvl>
    <w:lvl w:ilvl="6" w:tplc="44473691" w:tentative="1">
      <w:start w:val="1"/>
      <w:numFmt w:val="decimal"/>
      <w:lvlText w:val="%7."/>
      <w:lvlJc w:val="left"/>
      <w:pPr>
        <w:ind w:left="5040" w:hanging="360"/>
      </w:pPr>
    </w:lvl>
    <w:lvl w:ilvl="7" w:tplc="44473691" w:tentative="1">
      <w:start w:val="1"/>
      <w:numFmt w:val="lowerLetter"/>
      <w:lvlText w:val="%8."/>
      <w:lvlJc w:val="left"/>
      <w:pPr>
        <w:ind w:left="5760" w:hanging="360"/>
      </w:pPr>
    </w:lvl>
    <w:lvl w:ilvl="8" w:tplc="44473691" w:tentative="1">
      <w:start w:val="1"/>
      <w:numFmt w:val="lowerRoman"/>
      <w:lvlText w:val="%9."/>
      <w:lvlJc w:val="right"/>
      <w:pPr>
        <w:ind w:left="6480" w:hanging="180"/>
      </w:pPr>
    </w:lvl>
  </w:abstractNum>
  <w:abstractNum w:abstractNumId="23229224">
    <w:multiLevelType w:val="hybridMultilevel"/>
    <w:lvl w:ilvl="0" w:tplc="79892991">
      <w:start w:val="1"/>
      <w:numFmt w:val="decimal"/>
      <w:lvlText w:val="%1."/>
      <w:lvlJc w:val="left"/>
      <w:pPr>
        <w:ind w:left="720" w:hanging="360"/>
      </w:pPr>
    </w:lvl>
    <w:lvl w:ilvl="1" w:tplc="79892991" w:tentative="1">
      <w:start w:val="1"/>
      <w:numFmt w:val="lowerLetter"/>
      <w:lvlText w:val="%2."/>
      <w:lvlJc w:val="left"/>
      <w:pPr>
        <w:ind w:left="1440" w:hanging="360"/>
      </w:pPr>
    </w:lvl>
    <w:lvl w:ilvl="2" w:tplc="79892991" w:tentative="1">
      <w:start w:val="1"/>
      <w:numFmt w:val="lowerRoman"/>
      <w:lvlText w:val="%3."/>
      <w:lvlJc w:val="right"/>
      <w:pPr>
        <w:ind w:left="2160" w:hanging="180"/>
      </w:pPr>
    </w:lvl>
    <w:lvl w:ilvl="3" w:tplc="79892991" w:tentative="1">
      <w:start w:val="1"/>
      <w:numFmt w:val="decimal"/>
      <w:lvlText w:val="%4."/>
      <w:lvlJc w:val="left"/>
      <w:pPr>
        <w:ind w:left="2880" w:hanging="360"/>
      </w:pPr>
    </w:lvl>
    <w:lvl w:ilvl="4" w:tplc="79892991" w:tentative="1">
      <w:start w:val="1"/>
      <w:numFmt w:val="lowerLetter"/>
      <w:lvlText w:val="%5."/>
      <w:lvlJc w:val="left"/>
      <w:pPr>
        <w:ind w:left="3600" w:hanging="360"/>
      </w:pPr>
    </w:lvl>
    <w:lvl w:ilvl="5" w:tplc="79892991" w:tentative="1">
      <w:start w:val="1"/>
      <w:numFmt w:val="lowerRoman"/>
      <w:lvlText w:val="%6."/>
      <w:lvlJc w:val="right"/>
      <w:pPr>
        <w:ind w:left="4320" w:hanging="180"/>
      </w:pPr>
    </w:lvl>
    <w:lvl w:ilvl="6" w:tplc="79892991" w:tentative="1">
      <w:start w:val="1"/>
      <w:numFmt w:val="decimal"/>
      <w:lvlText w:val="%7."/>
      <w:lvlJc w:val="left"/>
      <w:pPr>
        <w:ind w:left="5040" w:hanging="360"/>
      </w:pPr>
    </w:lvl>
    <w:lvl w:ilvl="7" w:tplc="79892991" w:tentative="1">
      <w:start w:val="1"/>
      <w:numFmt w:val="lowerLetter"/>
      <w:lvlText w:val="%8."/>
      <w:lvlJc w:val="left"/>
      <w:pPr>
        <w:ind w:left="5760" w:hanging="360"/>
      </w:pPr>
    </w:lvl>
    <w:lvl w:ilvl="8" w:tplc="79892991" w:tentative="1">
      <w:start w:val="1"/>
      <w:numFmt w:val="lowerRoman"/>
      <w:lvlText w:val="%9."/>
      <w:lvlJc w:val="right"/>
      <w:pPr>
        <w:ind w:left="6480" w:hanging="180"/>
      </w:pPr>
    </w:lvl>
  </w:abstractNum>
  <w:abstractNum w:abstractNumId="23229223">
    <w:multiLevelType w:val="hybridMultilevel"/>
    <w:lvl w:ilvl="0" w:tplc="71655844">
      <w:start w:val="1"/>
      <w:numFmt w:val="decimal"/>
      <w:lvlText w:val="%1."/>
      <w:lvlJc w:val="left"/>
      <w:pPr>
        <w:ind w:left="720" w:hanging="360"/>
      </w:pPr>
    </w:lvl>
    <w:lvl w:ilvl="1" w:tplc="71655844" w:tentative="1">
      <w:start w:val="1"/>
      <w:numFmt w:val="lowerLetter"/>
      <w:lvlText w:val="%2."/>
      <w:lvlJc w:val="left"/>
      <w:pPr>
        <w:ind w:left="1440" w:hanging="360"/>
      </w:pPr>
    </w:lvl>
    <w:lvl w:ilvl="2" w:tplc="71655844" w:tentative="1">
      <w:start w:val="1"/>
      <w:numFmt w:val="lowerRoman"/>
      <w:lvlText w:val="%3."/>
      <w:lvlJc w:val="right"/>
      <w:pPr>
        <w:ind w:left="2160" w:hanging="180"/>
      </w:pPr>
    </w:lvl>
    <w:lvl w:ilvl="3" w:tplc="71655844" w:tentative="1">
      <w:start w:val="1"/>
      <w:numFmt w:val="decimal"/>
      <w:lvlText w:val="%4."/>
      <w:lvlJc w:val="left"/>
      <w:pPr>
        <w:ind w:left="2880" w:hanging="360"/>
      </w:pPr>
    </w:lvl>
    <w:lvl w:ilvl="4" w:tplc="71655844" w:tentative="1">
      <w:start w:val="1"/>
      <w:numFmt w:val="lowerLetter"/>
      <w:lvlText w:val="%5."/>
      <w:lvlJc w:val="left"/>
      <w:pPr>
        <w:ind w:left="3600" w:hanging="360"/>
      </w:pPr>
    </w:lvl>
    <w:lvl w:ilvl="5" w:tplc="71655844" w:tentative="1">
      <w:start w:val="1"/>
      <w:numFmt w:val="lowerRoman"/>
      <w:lvlText w:val="%6."/>
      <w:lvlJc w:val="right"/>
      <w:pPr>
        <w:ind w:left="4320" w:hanging="180"/>
      </w:pPr>
    </w:lvl>
    <w:lvl w:ilvl="6" w:tplc="71655844" w:tentative="1">
      <w:start w:val="1"/>
      <w:numFmt w:val="decimal"/>
      <w:lvlText w:val="%7."/>
      <w:lvlJc w:val="left"/>
      <w:pPr>
        <w:ind w:left="5040" w:hanging="360"/>
      </w:pPr>
    </w:lvl>
    <w:lvl w:ilvl="7" w:tplc="71655844" w:tentative="1">
      <w:start w:val="1"/>
      <w:numFmt w:val="lowerLetter"/>
      <w:lvlText w:val="%8."/>
      <w:lvlJc w:val="left"/>
      <w:pPr>
        <w:ind w:left="5760" w:hanging="360"/>
      </w:pPr>
    </w:lvl>
    <w:lvl w:ilvl="8" w:tplc="71655844" w:tentative="1">
      <w:start w:val="1"/>
      <w:numFmt w:val="lowerRoman"/>
      <w:lvlText w:val="%9."/>
      <w:lvlJc w:val="right"/>
      <w:pPr>
        <w:ind w:left="6480" w:hanging="180"/>
      </w:pPr>
    </w:lvl>
  </w:abstractNum>
  <w:abstractNum w:abstractNumId="23229222">
    <w:multiLevelType w:val="hybridMultilevel"/>
    <w:lvl w:ilvl="0" w:tplc="90055343">
      <w:start w:val="1"/>
      <w:numFmt w:val="decimal"/>
      <w:lvlText w:val="%1."/>
      <w:lvlJc w:val="left"/>
      <w:pPr>
        <w:ind w:left="720" w:hanging="360"/>
      </w:pPr>
    </w:lvl>
    <w:lvl w:ilvl="1" w:tplc="90055343" w:tentative="1">
      <w:start w:val="1"/>
      <w:numFmt w:val="lowerLetter"/>
      <w:lvlText w:val="%2."/>
      <w:lvlJc w:val="left"/>
      <w:pPr>
        <w:ind w:left="1440" w:hanging="360"/>
      </w:pPr>
    </w:lvl>
    <w:lvl w:ilvl="2" w:tplc="90055343" w:tentative="1">
      <w:start w:val="1"/>
      <w:numFmt w:val="lowerRoman"/>
      <w:lvlText w:val="%3."/>
      <w:lvlJc w:val="right"/>
      <w:pPr>
        <w:ind w:left="2160" w:hanging="180"/>
      </w:pPr>
    </w:lvl>
    <w:lvl w:ilvl="3" w:tplc="90055343" w:tentative="1">
      <w:start w:val="1"/>
      <w:numFmt w:val="decimal"/>
      <w:lvlText w:val="%4."/>
      <w:lvlJc w:val="left"/>
      <w:pPr>
        <w:ind w:left="2880" w:hanging="360"/>
      </w:pPr>
    </w:lvl>
    <w:lvl w:ilvl="4" w:tplc="90055343" w:tentative="1">
      <w:start w:val="1"/>
      <w:numFmt w:val="lowerLetter"/>
      <w:lvlText w:val="%5."/>
      <w:lvlJc w:val="left"/>
      <w:pPr>
        <w:ind w:left="3600" w:hanging="360"/>
      </w:pPr>
    </w:lvl>
    <w:lvl w:ilvl="5" w:tplc="90055343" w:tentative="1">
      <w:start w:val="1"/>
      <w:numFmt w:val="lowerRoman"/>
      <w:lvlText w:val="%6."/>
      <w:lvlJc w:val="right"/>
      <w:pPr>
        <w:ind w:left="4320" w:hanging="180"/>
      </w:pPr>
    </w:lvl>
    <w:lvl w:ilvl="6" w:tplc="90055343" w:tentative="1">
      <w:start w:val="1"/>
      <w:numFmt w:val="decimal"/>
      <w:lvlText w:val="%7."/>
      <w:lvlJc w:val="left"/>
      <w:pPr>
        <w:ind w:left="5040" w:hanging="360"/>
      </w:pPr>
    </w:lvl>
    <w:lvl w:ilvl="7" w:tplc="90055343" w:tentative="1">
      <w:start w:val="1"/>
      <w:numFmt w:val="lowerLetter"/>
      <w:lvlText w:val="%8."/>
      <w:lvlJc w:val="left"/>
      <w:pPr>
        <w:ind w:left="5760" w:hanging="360"/>
      </w:pPr>
    </w:lvl>
    <w:lvl w:ilvl="8" w:tplc="90055343" w:tentative="1">
      <w:start w:val="1"/>
      <w:numFmt w:val="lowerRoman"/>
      <w:lvlText w:val="%9."/>
      <w:lvlJc w:val="right"/>
      <w:pPr>
        <w:ind w:left="6480" w:hanging="180"/>
      </w:pPr>
    </w:lvl>
  </w:abstractNum>
  <w:abstractNum w:abstractNumId="23229221">
    <w:multiLevelType w:val="hybridMultilevel"/>
    <w:lvl w:ilvl="0" w:tplc="67104374">
      <w:start w:val="1"/>
      <w:numFmt w:val="decimal"/>
      <w:lvlText w:val="%1."/>
      <w:lvlJc w:val="left"/>
      <w:pPr>
        <w:ind w:left="720" w:hanging="360"/>
      </w:pPr>
    </w:lvl>
    <w:lvl w:ilvl="1" w:tplc="67104374" w:tentative="1">
      <w:start w:val="1"/>
      <w:numFmt w:val="lowerLetter"/>
      <w:lvlText w:val="%2."/>
      <w:lvlJc w:val="left"/>
      <w:pPr>
        <w:ind w:left="1440" w:hanging="360"/>
      </w:pPr>
    </w:lvl>
    <w:lvl w:ilvl="2" w:tplc="67104374" w:tentative="1">
      <w:start w:val="1"/>
      <w:numFmt w:val="lowerRoman"/>
      <w:lvlText w:val="%3."/>
      <w:lvlJc w:val="right"/>
      <w:pPr>
        <w:ind w:left="2160" w:hanging="180"/>
      </w:pPr>
    </w:lvl>
    <w:lvl w:ilvl="3" w:tplc="67104374" w:tentative="1">
      <w:start w:val="1"/>
      <w:numFmt w:val="decimal"/>
      <w:lvlText w:val="%4."/>
      <w:lvlJc w:val="left"/>
      <w:pPr>
        <w:ind w:left="2880" w:hanging="360"/>
      </w:pPr>
    </w:lvl>
    <w:lvl w:ilvl="4" w:tplc="67104374" w:tentative="1">
      <w:start w:val="1"/>
      <w:numFmt w:val="lowerLetter"/>
      <w:lvlText w:val="%5."/>
      <w:lvlJc w:val="left"/>
      <w:pPr>
        <w:ind w:left="3600" w:hanging="360"/>
      </w:pPr>
    </w:lvl>
    <w:lvl w:ilvl="5" w:tplc="67104374" w:tentative="1">
      <w:start w:val="1"/>
      <w:numFmt w:val="lowerRoman"/>
      <w:lvlText w:val="%6."/>
      <w:lvlJc w:val="right"/>
      <w:pPr>
        <w:ind w:left="4320" w:hanging="180"/>
      </w:pPr>
    </w:lvl>
    <w:lvl w:ilvl="6" w:tplc="67104374" w:tentative="1">
      <w:start w:val="1"/>
      <w:numFmt w:val="decimal"/>
      <w:lvlText w:val="%7."/>
      <w:lvlJc w:val="left"/>
      <w:pPr>
        <w:ind w:left="5040" w:hanging="360"/>
      </w:pPr>
    </w:lvl>
    <w:lvl w:ilvl="7" w:tplc="67104374" w:tentative="1">
      <w:start w:val="1"/>
      <w:numFmt w:val="lowerLetter"/>
      <w:lvlText w:val="%8."/>
      <w:lvlJc w:val="left"/>
      <w:pPr>
        <w:ind w:left="5760" w:hanging="360"/>
      </w:pPr>
    </w:lvl>
    <w:lvl w:ilvl="8" w:tplc="67104374" w:tentative="1">
      <w:start w:val="1"/>
      <w:numFmt w:val="lowerRoman"/>
      <w:lvlText w:val="%9."/>
      <w:lvlJc w:val="right"/>
      <w:pPr>
        <w:ind w:left="6480" w:hanging="180"/>
      </w:pPr>
    </w:lvl>
  </w:abstractNum>
  <w:abstractNum w:abstractNumId="23229220">
    <w:multiLevelType w:val="hybridMultilevel"/>
    <w:lvl w:ilvl="0" w:tplc="13608456">
      <w:start w:val="1"/>
      <w:numFmt w:val="decimal"/>
      <w:lvlText w:val="%1."/>
      <w:lvlJc w:val="left"/>
      <w:pPr>
        <w:ind w:left="720" w:hanging="360"/>
      </w:pPr>
    </w:lvl>
    <w:lvl w:ilvl="1" w:tplc="13608456" w:tentative="1">
      <w:start w:val="1"/>
      <w:numFmt w:val="lowerLetter"/>
      <w:lvlText w:val="%2."/>
      <w:lvlJc w:val="left"/>
      <w:pPr>
        <w:ind w:left="1440" w:hanging="360"/>
      </w:pPr>
    </w:lvl>
    <w:lvl w:ilvl="2" w:tplc="13608456" w:tentative="1">
      <w:start w:val="1"/>
      <w:numFmt w:val="lowerRoman"/>
      <w:lvlText w:val="%3."/>
      <w:lvlJc w:val="right"/>
      <w:pPr>
        <w:ind w:left="2160" w:hanging="180"/>
      </w:pPr>
    </w:lvl>
    <w:lvl w:ilvl="3" w:tplc="13608456" w:tentative="1">
      <w:start w:val="1"/>
      <w:numFmt w:val="decimal"/>
      <w:lvlText w:val="%4."/>
      <w:lvlJc w:val="left"/>
      <w:pPr>
        <w:ind w:left="2880" w:hanging="360"/>
      </w:pPr>
    </w:lvl>
    <w:lvl w:ilvl="4" w:tplc="13608456" w:tentative="1">
      <w:start w:val="1"/>
      <w:numFmt w:val="lowerLetter"/>
      <w:lvlText w:val="%5."/>
      <w:lvlJc w:val="left"/>
      <w:pPr>
        <w:ind w:left="3600" w:hanging="360"/>
      </w:pPr>
    </w:lvl>
    <w:lvl w:ilvl="5" w:tplc="13608456" w:tentative="1">
      <w:start w:val="1"/>
      <w:numFmt w:val="lowerRoman"/>
      <w:lvlText w:val="%6."/>
      <w:lvlJc w:val="right"/>
      <w:pPr>
        <w:ind w:left="4320" w:hanging="180"/>
      </w:pPr>
    </w:lvl>
    <w:lvl w:ilvl="6" w:tplc="13608456" w:tentative="1">
      <w:start w:val="1"/>
      <w:numFmt w:val="decimal"/>
      <w:lvlText w:val="%7."/>
      <w:lvlJc w:val="left"/>
      <w:pPr>
        <w:ind w:left="5040" w:hanging="360"/>
      </w:pPr>
    </w:lvl>
    <w:lvl w:ilvl="7" w:tplc="13608456" w:tentative="1">
      <w:start w:val="1"/>
      <w:numFmt w:val="lowerLetter"/>
      <w:lvlText w:val="%8."/>
      <w:lvlJc w:val="left"/>
      <w:pPr>
        <w:ind w:left="5760" w:hanging="360"/>
      </w:pPr>
    </w:lvl>
    <w:lvl w:ilvl="8" w:tplc="13608456" w:tentative="1">
      <w:start w:val="1"/>
      <w:numFmt w:val="lowerRoman"/>
      <w:lvlText w:val="%9."/>
      <w:lvlJc w:val="right"/>
      <w:pPr>
        <w:ind w:left="6480" w:hanging="180"/>
      </w:pPr>
    </w:lvl>
  </w:abstractNum>
  <w:abstractNum w:abstractNumId="23229219">
    <w:multiLevelType w:val="hybridMultilevel"/>
    <w:lvl w:ilvl="0" w:tplc="55785808">
      <w:start w:val="1"/>
      <w:numFmt w:val="decimal"/>
      <w:lvlText w:val="%1."/>
      <w:lvlJc w:val="left"/>
      <w:pPr>
        <w:ind w:left="720" w:hanging="360"/>
      </w:pPr>
    </w:lvl>
    <w:lvl w:ilvl="1" w:tplc="55785808" w:tentative="1">
      <w:start w:val="1"/>
      <w:numFmt w:val="lowerLetter"/>
      <w:lvlText w:val="%2."/>
      <w:lvlJc w:val="left"/>
      <w:pPr>
        <w:ind w:left="1440" w:hanging="360"/>
      </w:pPr>
    </w:lvl>
    <w:lvl w:ilvl="2" w:tplc="55785808" w:tentative="1">
      <w:start w:val="1"/>
      <w:numFmt w:val="lowerRoman"/>
      <w:lvlText w:val="%3."/>
      <w:lvlJc w:val="right"/>
      <w:pPr>
        <w:ind w:left="2160" w:hanging="180"/>
      </w:pPr>
    </w:lvl>
    <w:lvl w:ilvl="3" w:tplc="55785808" w:tentative="1">
      <w:start w:val="1"/>
      <w:numFmt w:val="decimal"/>
      <w:lvlText w:val="%4."/>
      <w:lvlJc w:val="left"/>
      <w:pPr>
        <w:ind w:left="2880" w:hanging="360"/>
      </w:pPr>
    </w:lvl>
    <w:lvl w:ilvl="4" w:tplc="55785808" w:tentative="1">
      <w:start w:val="1"/>
      <w:numFmt w:val="lowerLetter"/>
      <w:lvlText w:val="%5."/>
      <w:lvlJc w:val="left"/>
      <w:pPr>
        <w:ind w:left="3600" w:hanging="360"/>
      </w:pPr>
    </w:lvl>
    <w:lvl w:ilvl="5" w:tplc="55785808" w:tentative="1">
      <w:start w:val="1"/>
      <w:numFmt w:val="lowerRoman"/>
      <w:lvlText w:val="%6."/>
      <w:lvlJc w:val="right"/>
      <w:pPr>
        <w:ind w:left="4320" w:hanging="180"/>
      </w:pPr>
    </w:lvl>
    <w:lvl w:ilvl="6" w:tplc="55785808" w:tentative="1">
      <w:start w:val="1"/>
      <w:numFmt w:val="decimal"/>
      <w:lvlText w:val="%7."/>
      <w:lvlJc w:val="left"/>
      <w:pPr>
        <w:ind w:left="5040" w:hanging="360"/>
      </w:pPr>
    </w:lvl>
    <w:lvl w:ilvl="7" w:tplc="55785808" w:tentative="1">
      <w:start w:val="1"/>
      <w:numFmt w:val="lowerLetter"/>
      <w:lvlText w:val="%8."/>
      <w:lvlJc w:val="left"/>
      <w:pPr>
        <w:ind w:left="5760" w:hanging="360"/>
      </w:pPr>
    </w:lvl>
    <w:lvl w:ilvl="8" w:tplc="55785808" w:tentative="1">
      <w:start w:val="1"/>
      <w:numFmt w:val="lowerRoman"/>
      <w:lvlText w:val="%9."/>
      <w:lvlJc w:val="right"/>
      <w:pPr>
        <w:ind w:left="6480" w:hanging="180"/>
      </w:pPr>
    </w:lvl>
  </w:abstractNum>
  <w:abstractNum w:abstractNumId="23229218">
    <w:multiLevelType w:val="hybridMultilevel"/>
    <w:lvl w:ilvl="0" w:tplc="27117102">
      <w:start w:val="1"/>
      <w:numFmt w:val="decimal"/>
      <w:lvlText w:val="%1."/>
      <w:lvlJc w:val="left"/>
      <w:pPr>
        <w:ind w:left="720" w:hanging="360"/>
      </w:pPr>
    </w:lvl>
    <w:lvl w:ilvl="1" w:tplc="27117102" w:tentative="1">
      <w:start w:val="1"/>
      <w:numFmt w:val="lowerLetter"/>
      <w:lvlText w:val="%2."/>
      <w:lvlJc w:val="left"/>
      <w:pPr>
        <w:ind w:left="1440" w:hanging="360"/>
      </w:pPr>
    </w:lvl>
    <w:lvl w:ilvl="2" w:tplc="27117102" w:tentative="1">
      <w:start w:val="1"/>
      <w:numFmt w:val="lowerRoman"/>
      <w:lvlText w:val="%3."/>
      <w:lvlJc w:val="right"/>
      <w:pPr>
        <w:ind w:left="2160" w:hanging="180"/>
      </w:pPr>
    </w:lvl>
    <w:lvl w:ilvl="3" w:tplc="27117102" w:tentative="1">
      <w:start w:val="1"/>
      <w:numFmt w:val="decimal"/>
      <w:lvlText w:val="%4."/>
      <w:lvlJc w:val="left"/>
      <w:pPr>
        <w:ind w:left="2880" w:hanging="360"/>
      </w:pPr>
    </w:lvl>
    <w:lvl w:ilvl="4" w:tplc="27117102" w:tentative="1">
      <w:start w:val="1"/>
      <w:numFmt w:val="lowerLetter"/>
      <w:lvlText w:val="%5."/>
      <w:lvlJc w:val="left"/>
      <w:pPr>
        <w:ind w:left="3600" w:hanging="360"/>
      </w:pPr>
    </w:lvl>
    <w:lvl w:ilvl="5" w:tplc="27117102" w:tentative="1">
      <w:start w:val="1"/>
      <w:numFmt w:val="lowerRoman"/>
      <w:lvlText w:val="%6."/>
      <w:lvlJc w:val="right"/>
      <w:pPr>
        <w:ind w:left="4320" w:hanging="180"/>
      </w:pPr>
    </w:lvl>
    <w:lvl w:ilvl="6" w:tplc="27117102" w:tentative="1">
      <w:start w:val="1"/>
      <w:numFmt w:val="decimal"/>
      <w:lvlText w:val="%7."/>
      <w:lvlJc w:val="left"/>
      <w:pPr>
        <w:ind w:left="5040" w:hanging="360"/>
      </w:pPr>
    </w:lvl>
    <w:lvl w:ilvl="7" w:tplc="27117102" w:tentative="1">
      <w:start w:val="1"/>
      <w:numFmt w:val="lowerLetter"/>
      <w:lvlText w:val="%8."/>
      <w:lvlJc w:val="left"/>
      <w:pPr>
        <w:ind w:left="5760" w:hanging="360"/>
      </w:pPr>
    </w:lvl>
    <w:lvl w:ilvl="8" w:tplc="27117102" w:tentative="1">
      <w:start w:val="1"/>
      <w:numFmt w:val="lowerRoman"/>
      <w:lvlText w:val="%9."/>
      <w:lvlJc w:val="right"/>
      <w:pPr>
        <w:ind w:left="6480" w:hanging="180"/>
      </w:pPr>
    </w:lvl>
  </w:abstractNum>
  <w:abstractNum w:abstractNumId="23229217">
    <w:multiLevelType w:val="hybridMultilevel"/>
    <w:lvl w:ilvl="0" w:tplc="71608987">
      <w:start w:val="1"/>
      <w:numFmt w:val="decimal"/>
      <w:lvlText w:val="%1."/>
      <w:lvlJc w:val="left"/>
      <w:pPr>
        <w:ind w:left="720" w:hanging="360"/>
      </w:pPr>
    </w:lvl>
    <w:lvl w:ilvl="1" w:tplc="71608987" w:tentative="1">
      <w:start w:val="1"/>
      <w:numFmt w:val="lowerLetter"/>
      <w:lvlText w:val="%2."/>
      <w:lvlJc w:val="left"/>
      <w:pPr>
        <w:ind w:left="1440" w:hanging="360"/>
      </w:pPr>
    </w:lvl>
    <w:lvl w:ilvl="2" w:tplc="71608987" w:tentative="1">
      <w:start w:val="1"/>
      <w:numFmt w:val="lowerRoman"/>
      <w:lvlText w:val="%3."/>
      <w:lvlJc w:val="right"/>
      <w:pPr>
        <w:ind w:left="2160" w:hanging="180"/>
      </w:pPr>
    </w:lvl>
    <w:lvl w:ilvl="3" w:tplc="71608987" w:tentative="1">
      <w:start w:val="1"/>
      <w:numFmt w:val="decimal"/>
      <w:lvlText w:val="%4."/>
      <w:lvlJc w:val="left"/>
      <w:pPr>
        <w:ind w:left="2880" w:hanging="360"/>
      </w:pPr>
    </w:lvl>
    <w:lvl w:ilvl="4" w:tplc="71608987" w:tentative="1">
      <w:start w:val="1"/>
      <w:numFmt w:val="lowerLetter"/>
      <w:lvlText w:val="%5."/>
      <w:lvlJc w:val="left"/>
      <w:pPr>
        <w:ind w:left="3600" w:hanging="360"/>
      </w:pPr>
    </w:lvl>
    <w:lvl w:ilvl="5" w:tplc="71608987" w:tentative="1">
      <w:start w:val="1"/>
      <w:numFmt w:val="lowerRoman"/>
      <w:lvlText w:val="%6."/>
      <w:lvlJc w:val="right"/>
      <w:pPr>
        <w:ind w:left="4320" w:hanging="180"/>
      </w:pPr>
    </w:lvl>
    <w:lvl w:ilvl="6" w:tplc="71608987" w:tentative="1">
      <w:start w:val="1"/>
      <w:numFmt w:val="decimal"/>
      <w:lvlText w:val="%7."/>
      <w:lvlJc w:val="left"/>
      <w:pPr>
        <w:ind w:left="5040" w:hanging="360"/>
      </w:pPr>
    </w:lvl>
    <w:lvl w:ilvl="7" w:tplc="71608987" w:tentative="1">
      <w:start w:val="1"/>
      <w:numFmt w:val="lowerLetter"/>
      <w:lvlText w:val="%8."/>
      <w:lvlJc w:val="left"/>
      <w:pPr>
        <w:ind w:left="5760" w:hanging="360"/>
      </w:pPr>
    </w:lvl>
    <w:lvl w:ilvl="8" w:tplc="71608987" w:tentative="1">
      <w:start w:val="1"/>
      <w:numFmt w:val="lowerRoman"/>
      <w:lvlText w:val="%9."/>
      <w:lvlJc w:val="right"/>
      <w:pPr>
        <w:ind w:left="6480" w:hanging="180"/>
      </w:pPr>
    </w:lvl>
  </w:abstractNum>
  <w:abstractNum w:abstractNumId="23229216">
    <w:multiLevelType w:val="hybridMultilevel"/>
    <w:lvl w:ilvl="0" w:tplc="11759144">
      <w:start w:val="1"/>
      <w:numFmt w:val="decimal"/>
      <w:lvlText w:val="%1."/>
      <w:lvlJc w:val="left"/>
      <w:pPr>
        <w:ind w:left="720" w:hanging="360"/>
      </w:pPr>
    </w:lvl>
    <w:lvl w:ilvl="1" w:tplc="11759144" w:tentative="1">
      <w:start w:val="1"/>
      <w:numFmt w:val="lowerLetter"/>
      <w:lvlText w:val="%2."/>
      <w:lvlJc w:val="left"/>
      <w:pPr>
        <w:ind w:left="1440" w:hanging="360"/>
      </w:pPr>
    </w:lvl>
    <w:lvl w:ilvl="2" w:tplc="11759144" w:tentative="1">
      <w:start w:val="1"/>
      <w:numFmt w:val="lowerRoman"/>
      <w:lvlText w:val="%3."/>
      <w:lvlJc w:val="right"/>
      <w:pPr>
        <w:ind w:left="2160" w:hanging="180"/>
      </w:pPr>
    </w:lvl>
    <w:lvl w:ilvl="3" w:tplc="11759144" w:tentative="1">
      <w:start w:val="1"/>
      <w:numFmt w:val="decimal"/>
      <w:lvlText w:val="%4."/>
      <w:lvlJc w:val="left"/>
      <w:pPr>
        <w:ind w:left="2880" w:hanging="360"/>
      </w:pPr>
    </w:lvl>
    <w:lvl w:ilvl="4" w:tplc="11759144" w:tentative="1">
      <w:start w:val="1"/>
      <w:numFmt w:val="lowerLetter"/>
      <w:lvlText w:val="%5."/>
      <w:lvlJc w:val="left"/>
      <w:pPr>
        <w:ind w:left="3600" w:hanging="360"/>
      </w:pPr>
    </w:lvl>
    <w:lvl w:ilvl="5" w:tplc="11759144" w:tentative="1">
      <w:start w:val="1"/>
      <w:numFmt w:val="lowerRoman"/>
      <w:lvlText w:val="%6."/>
      <w:lvlJc w:val="right"/>
      <w:pPr>
        <w:ind w:left="4320" w:hanging="180"/>
      </w:pPr>
    </w:lvl>
    <w:lvl w:ilvl="6" w:tplc="11759144" w:tentative="1">
      <w:start w:val="1"/>
      <w:numFmt w:val="decimal"/>
      <w:lvlText w:val="%7."/>
      <w:lvlJc w:val="left"/>
      <w:pPr>
        <w:ind w:left="5040" w:hanging="360"/>
      </w:pPr>
    </w:lvl>
    <w:lvl w:ilvl="7" w:tplc="11759144" w:tentative="1">
      <w:start w:val="1"/>
      <w:numFmt w:val="lowerLetter"/>
      <w:lvlText w:val="%8."/>
      <w:lvlJc w:val="left"/>
      <w:pPr>
        <w:ind w:left="5760" w:hanging="360"/>
      </w:pPr>
    </w:lvl>
    <w:lvl w:ilvl="8" w:tplc="11759144" w:tentative="1">
      <w:start w:val="1"/>
      <w:numFmt w:val="lowerRoman"/>
      <w:lvlText w:val="%9."/>
      <w:lvlJc w:val="right"/>
      <w:pPr>
        <w:ind w:left="6480" w:hanging="180"/>
      </w:pPr>
    </w:lvl>
  </w:abstractNum>
  <w:abstractNum w:abstractNumId="23229215">
    <w:multiLevelType w:val="hybridMultilevel"/>
    <w:lvl w:ilvl="0" w:tplc="52026952">
      <w:start w:val="1"/>
      <w:numFmt w:val="decimal"/>
      <w:lvlText w:val="%1."/>
      <w:lvlJc w:val="left"/>
      <w:pPr>
        <w:ind w:left="720" w:hanging="360"/>
      </w:pPr>
    </w:lvl>
    <w:lvl w:ilvl="1" w:tplc="52026952" w:tentative="1">
      <w:start w:val="1"/>
      <w:numFmt w:val="lowerLetter"/>
      <w:lvlText w:val="%2."/>
      <w:lvlJc w:val="left"/>
      <w:pPr>
        <w:ind w:left="1440" w:hanging="360"/>
      </w:pPr>
    </w:lvl>
    <w:lvl w:ilvl="2" w:tplc="52026952" w:tentative="1">
      <w:start w:val="1"/>
      <w:numFmt w:val="lowerRoman"/>
      <w:lvlText w:val="%3."/>
      <w:lvlJc w:val="right"/>
      <w:pPr>
        <w:ind w:left="2160" w:hanging="180"/>
      </w:pPr>
    </w:lvl>
    <w:lvl w:ilvl="3" w:tplc="52026952" w:tentative="1">
      <w:start w:val="1"/>
      <w:numFmt w:val="decimal"/>
      <w:lvlText w:val="%4."/>
      <w:lvlJc w:val="left"/>
      <w:pPr>
        <w:ind w:left="2880" w:hanging="360"/>
      </w:pPr>
    </w:lvl>
    <w:lvl w:ilvl="4" w:tplc="52026952" w:tentative="1">
      <w:start w:val="1"/>
      <w:numFmt w:val="lowerLetter"/>
      <w:lvlText w:val="%5."/>
      <w:lvlJc w:val="left"/>
      <w:pPr>
        <w:ind w:left="3600" w:hanging="360"/>
      </w:pPr>
    </w:lvl>
    <w:lvl w:ilvl="5" w:tplc="52026952" w:tentative="1">
      <w:start w:val="1"/>
      <w:numFmt w:val="lowerRoman"/>
      <w:lvlText w:val="%6."/>
      <w:lvlJc w:val="right"/>
      <w:pPr>
        <w:ind w:left="4320" w:hanging="180"/>
      </w:pPr>
    </w:lvl>
    <w:lvl w:ilvl="6" w:tplc="52026952" w:tentative="1">
      <w:start w:val="1"/>
      <w:numFmt w:val="decimal"/>
      <w:lvlText w:val="%7."/>
      <w:lvlJc w:val="left"/>
      <w:pPr>
        <w:ind w:left="5040" w:hanging="360"/>
      </w:pPr>
    </w:lvl>
    <w:lvl w:ilvl="7" w:tplc="52026952" w:tentative="1">
      <w:start w:val="1"/>
      <w:numFmt w:val="lowerLetter"/>
      <w:lvlText w:val="%8."/>
      <w:lvlJc w:val="left"/>
      <w:pPr>
        <w:ind w:left="5760" w:hanging="360"/>
      </w:pPr>
    </w:lvl>
    <w:lvl w:ilvl="8" w:tplc="52026952" w:tentative="1">
      <w:start w:val="1"/>
      <w:numFmt w:val="lowerRoman"/>
      <w:lvlText w:val="%9."/>
      <w:lvlJc w:val="right"/>
      <w:pPr>
        <w:ind w:left="6480" w:hanging="180"/>
      </w:pPr>
    </w:lvl>
  </w:abstractNum>
  <w:abstractNum w:abstractNumId="23229214">
    <w:multiLevelType w:val="hybridMultilevel"/>
    <w:lvl w:ilvl="0" w:tplc="26937716">
      <w:start w:val="1"/>
      <w:numFmt w:val="decimal"/>
      <w:lvlText w:val="%1."/>
      <w:lvlJc w:val="left"/>
      <w:pPr>
        <w:ind w:left="720" w:hanging="360"/>
      </w:pPr>
    </w:lvl>
    <w:lvl w:ilvl="1" w:tplc="26937716" w:tentative="1">
      <w:start w:val="1"/>
      <w:numFmt w:val="lowerLetter"/>
      <w:lvlText w:val="%2."/>
      <w:lvlJc w:val="left"/>
      <w:pPr>
        <w:ind w:left="1440" w:hanging="360"/>
      </w:pPr>
    </w:lvl>
    <w:lvl w:ilvl="2" w:tplc="26937716" w:tentative="1">
      <w:start w:val="1"/>
      <w:numFmt w:val="lowerRoman"/>
      <w:lvlText w:val="%3."/>
      <w:lvlJc w:val="right"/>
      <w:pPr>
        <w:ind w:left="2160" w:hanging="180"/>
      </w:pPr>
    </w:lvl>
    <w:lvl w:ilvl="3" w:tplc="26937716" w:tentative="1">
      <w:start w:val="1"/>
      <w:numFmt w:val="decimal"/>
      <w:lvlText w:val="%4."/>
      <w:lvlJc w:val="left"/>
      <w:pPr>
        <w:ind w:left="2880" w:hanging="360"/>
      </w:pPr>
    </w:lvl>
    <w:lvl w:ilvl="4" w:tplc="26937716" w:tentative="1">
      <w:start w:val="1"/>
      <w:numFmt w:val="lowerLetter"/>
      <w:lvlText w:val="%5."/>
      <w:lvlJc w:val="left"/>
      <w:pPr>
        <w:ind w:left="3600" w:hanging="360"/>
      </w:pPr>
    </w:lvl>
    <w:lvl w:ilvl="5" w:tplc="26937716" w:tentative="1">
      <w:start w:val="1"/>
      <w:numFmt w:val="lowerRoman"/>
      <w:lvlText w:val="%6."/>
      <w:lvlJc w:val="right"/>
      <w:pPr>
        <w:ind w:left="4320" w:hanging="180"/>
      </w:pPr>
    </w:lvl>
    <w:lvl w:ilvl="6" w:tplc="26937716" w:tentative="1">
      <w:start w:val="1"/>
      <w:numFmt w:val="decimal"/>
      <w:lvlText w:val="%7."/>
      <w:lvlJc w:val="left"/>
      <w:pPr>
        <w:ind w:left="5040" w:hanging="360"/>
      </w:pPr>
    </w:lvl>
    <w:lvl w:ilvl="7" w:tplc="26937716" w:tentative="1">
      <w:start w:val="1"/>
      <w:numFmt w:val="lowerLetter"/>
      <w:lvlText w:val="%8."/>
      <w:lvlJc w:val="left"/>
      <w:pPr>
        <w:ind w:left="5760" w:hanging="360"/>
      </w:pPr>
    </w:lvl>
    <w:lvl w:ilvl="8" w:tplc="26937716" w:tentative="1">
      <w:start w:val="1"/>
      <w:numFmt w:val="lowerRoman"/>
      <w:lvlText w:val="%9."/>
      <w:lvlJc w:val="right"/>
      <w:pPr>
        <w:ind w:left="6480" w:hanging="180"/>
      </w:pPr>
    </w:lvl>
  </w:abstractNum>
  <w:abstractNum w:abstractNumId="23229213">
    <w:multiLevelType w:val="hybridMultilevel"/>
    <w:lvl w:ilvl="0" w:tplc="81277199">
      <w:start w:val="1"/>
      <w:numFmt w:val="decimal"/>
      <w:lvlText w:val="%1."/>
      <w:lvlJc w:val="left"/>
      <w:pPr>
        <w:ind w:left="720" w:hanging="360"/>
      </w:pPr>
    </w:lvl>
    <w:lvl w:ilvl="1" w:tplc="81277199" w:tentative="1">
      <w:start w:val="1"/>
      <w:numFmt w:val="lowerLetter"/>
      <w:lvlText w:val="%2."/>
      <w:lvlJc w:val="left"/>
      <w:pPr>
        <w:ind w:left="1440" w:hanging="360"/>
      </w:pPr>
    </w:lvl>
    <w:lvl w:ilvl="2" w:tplc="81277199" w:tentative="1">
      <w:start w:val="1"/>
      <w:numFmt w:val="lowerRoman"/>
      <w:lvlText w:val="%3."/>
      <w:lvlJc w:val="right"/>
      <w:pPr>
        <w:ind w:left="2160" w:hanging="180"/>
      </w:pPr>
    </w:lvl>
    <w:lvl w:ilvl="3" w:tplc="81277199" w:tentative="1">
      <w:start w:val="1"/>
      <w:numFmt w:val="decimal"/>
      <w:lvlText w:val="%4."/>
      <w:lvlJc w:val="left"/>
      <w:pPr>
        <w:ind w:left="2880" w:hanging="360"/>
      </w:pPr>
    </w:lvl>
    <w:lvl w:ilvl="4" w:tplc="81277199" w:tentative="1">
      <w:start w:val="1"/>
      <w:numFmt w:val="lowerLetter"/>
      <w:lvlText w:val="%5."/>
      <w:lvlJc w:val="left"/>
      <w:pPr>
        <w:ind w:left="3600" w:hanging="360"/>
      </w:pPr>
    </w:lvl>
    <w:lvl w:ilvl="5" w:tplc="81277199" w:tentative="1">
      <w:start w:val="1"/>
      <w:numFmt w:val="lowerRoman"/>
      <w:lvlText w:val="%6."/>
      <w:lvlJc w:val="right"/>
      <w:pPr>
        <w:ind w:left="4320" w:hanging="180"/>
      </w:pPr>
    </w:lvl>
    <w:lvl w:ilvl="6" w:tplc="81277199" w:tentative="1">
      <w:start w:val="1"/>
      <w:numFmt w:val="decimal"/>
      <w:lvlText w:val="%7."/>
      <w:lvlJc w:val="left"/>
      <w:pPr>
        <w:ind w:left="5040" w:hanging="360"/>
      </w:pPr>
    </w:lvl>
    <w:lvl w:ilvl="7" w:tplc="81277199" w:tentative="1">
      <w:start w:val="1"/>
      <w:numFmt w:val="lowerLetter"/>
      <w:lvlText w:val="%8."/>
      <w:lvlJc w:val="left"/>
      <w:pPr>
        <w:ind w:left="5760" w:hanging="360"/>
      </w:pPr>
    </w:lvl>
    <w:lvl w:ilvl="8" w:tplc="81277199" w:tentative="1">
      <w:start w:val="1"/>
      <w:numFmt w:val="lowerRoman"/>
      <w:lvlText w:val="%9."/>
      <w:lvlJc w:val="right"/>
      <w:pPr>
        <w:ind w:left="6480" w:hanging="180"/>
      </w:pPr>
    </w:lvl>
  </w:abstractNum>
  <w:abstractNum w:abstractNumId="23229212">
    <w:multiLevelType w:val="hybridMultilevel"/>
    <w:lvl w:ilvl="0" w:tplc="94066507">
      <w:start w:val="1"/>
      <w:numFmt w:val="decimal"/>
      <w:lvlText w:val="%1."/>
      <w:lvlJc w:val="left"/>
      <w:pPr>
        <w:ind w:left="720" w:hanging="360"/>
      </w:pPr>
    </w:lvl>
    <w:lvl w:ilvl="1" w:tplc="94066507" w:tentative="1">
      <w:start w:val="1"/>
      <w:numFmt w:val="lowerLetter"/>
      <w:lvlText w:val="%2."/>
      <w:lvlJc w:val="left"/>
      <w:pPr>
        <w:ind w:left="1440" w:hanging="360"/>
      </w:pPr>
    </w:lvl>
    <w:lvl w:ilvl="2" w:tplc="94066507" w:tentative="1">
      <w:start w:val="1"/>
      <w:numFmt w:val="lowerRoman"/>
      <w:lvlText w:val="%3."/>
      <w:lvlJc w:val="right"/>
      <w:pPr>
        <w:ind w:left="2160" w:hanging="180"/>
      </w:pPr>
    </w:lvl>
    <w:lvl w:ilvl="3" w:tplc="94066507" w:tentative="1">
      <w:start w:val="1"/>
      <w:numFmt w:val="decimal"/>
      <w:lvlText w:val="%4."/>
      <w:lvlJc w:val="left"/>
      <w:pPr>
        <w:ind w:left="2880" w:hanging="360"/>
      </w:pPr>
    </w:lvl>
    <w:lvl w:ilvl="4" w:tplc="94066507" w:tentative="1">
      <w:start w:val="1"/>
      <w:numFmt w:val="lowerLetter"/>
      <w:lvlText w:val="%5."/>
      <w:lvlJc w:val="left"/>
      <w:pPr>
        <w:ind w:left="3600" w:hanging="360"/>
      </w:pPr>
    </w:lvl>
    <w:lvl w:ilvl="5" w:tplc="94066507" w:tentative="1">
      <w:start w:val="1"/>
      <w:numFmt w:val="lowerRoman"/>
      <w:lvlText w:val="%6."/>
      <w:lvlJc w:val="right"/>
      <w:pPr>
        <w:ind w:left="4320" w:hanging="180"/>
      </w:pPr>
    </w:lvl>
    <w:lvl w:ilvl="6" w:tplc="94066507" w:tentative="1">
      <w:start w:val="1"/>
      <w:numFmt w:val="decimal"/>
      <w:lvlText w:val="%7."/>
      <w:lvlJc w:val="left"/>
      <w:pPr>
        <w:ind w:left="5040" w:hanging="360"/>
      </w:pPr>
    </w:lvl>
    <w:lvl w:ilvl="7" w:tplc="94066507" w:tentative="1">
      <w:start w:val="1"/>
      <w:numFmt w:val="lowerLetter"/>
      <w:lvlText w:val="%8."/>
      <w:lvlJc w:val="left"/>
      <w:pPr>
        <w:ind w:left="5760" w:hanging="360"/>
      </w:pPr>
    </w:lvl>
    <w:lvl w:ilvl="8" w:tplc="94066507" w:tentative="1">
      <w:start w:val="1"/>
      <w:numFmt w:val="lowerRoman"/>
      <w:lvlText w:val="%9."/>
      <w:lvlJc w:val="right"/>
      <w:pPr>
        <w:ind w:left="6480" w:hanging="180"/>
      </w:pPr>
    </w:lvl>
  </w:abstractNum>
  <w:abstractNum w:abstractNumId="23229211">
    <w:multiLevelType w:val="hybridMultilevel"/>
    <w:lvl w:ilvl="0" w:tplc="81984666">
      <w:start w:val="1"/>
      <w:numFmt w:val="decimal"/>
      <w:lvlText w:val="%1."/>
      <w:lvlJc w:val="left"/>
      <w:pPr>
        <w:ind w:left="720" w:hanging="360"/>
      </w:pPr>
    </w:lvl>
    <w:lvl w:ilvl="1" w:tplc="81984666" w:tentative="1">
      <w:start w:val="1"/>
      <w:numFmt w:val="lowerLetter"/>
      <w:lvlText w:val="%2."/>
      <w:lvlJc w:val="left"/>
      <w:pPr>
        <w:ind w:left="1440" w:hanging="360"/>
      </w:pPr>
    </w:lvl>
    <w:lvl w:ilvl="2" w:tplc="81984666" w:tentative="1">
      <w:start w:val="1"/>
      <w:numFmt w:val="lowerRoman"/>
      <w:lvlText w:val="%3."/>
      <w:lvlJc w:val="right"/>
      <w:pPr>
        <w:ind w:left="2160" w:hanging="180"/>
      </w:pPr>
    </w:lvl>
    <w:lvl w:ilvl="3" w:tplc="81984666" w:tentative="1">
      <w:start w:val="1"/>
      <w:numFmt w:val="decimal"/>
      <w:lvlText w:val="%4."/>
      <w:lvlJc w:val="left"/>
      <w:pPr>
        <w:ind w:left="2880" w:hanging="360"/>
      </w:pPr>
    </w:lvl>
    <w:lvl w:ilvl="4" w:tplc="81984666" w:tentative="1">
      <w:start w:val="1"/>
      <w:numFmt w:val="lowerLetter"/>
      <w:lvlText w:val="%5."/>
      <w:lvlJc w:val="left"/>
      <w:pPr>
        <w:ind w:left="3600" w:hanging="360"/>
      </w:pPr>
    </w:lvl>
    <w:lvl w:ilvl="5" w:tplc="81984666" w:tentative="1">
      <w:start w:val="1"/>
      <w:numFmt w:val="lowerRoman"/>
      <w:lvlText w:val="%6."/>
      <w:lvlJc w:val="right"/>
      <w:pPr>
        <w:ind w:left="4320" w:hanging="180"/>
      </w:pPr>
    </w:lvl>
    <w:lvl w:ilvl="6" w:tplc="81984666" w:tentative="1">
      <w:start w:val="1"/>
      <w:numFmt w:val="decimal"/>
      <w:lvlText w:val="%7."/>
      <w:lvlJc w:val="left"/>
      <w:pPr>
        <w:ind w:left="5040" w:hanging="360"/>
      </w:pPr>
    </w:lvl>
    <w:lvl w:ilvl="7" w:tplc="81984666" w:tentative="1">
      <w:start w:val="1"/>
      <w:numFmt w:val="lowerLetter"/>
      <w:lvlText w:val="%8."/>
      <w:lvlJc w:val="left"/>
      <w:pPr>
        <w:ind w:left="5760" w:hanging="360"/>
      </w:pPr>
    </w:lvl>
    <w:lvl w:ilvl="8" w:tplc="81984666" w:tentative="1">
      <w:start w:val="1"/>
      <w:numFmt w:val="lowerRoman"/>
      <w:lvlText w:val="%9."/>
      <w:lvlJc w:val="right"/>
      <w:pPr>
        <w:ind w:left="6480" w:hanging="180"/>
      </w:pPr>
    </w:lvl>
  </w:abstractNum>
  <w:abstractNum w:abstractNumId="23229210">
    <w:multiLevelType w:val="hybridMultilevel"/>
    <w:lvl w:ilvl="0" w:tplc="82729690">
      <w:start w:val="1"/>
      <w:numFmt w:val="decimal"/>
      <w:lvlText w:val="%1."/>
      <w:lvlJc w:val="left"/>
      <w:pPr>
        <w:ind w:left="720" w:hanging="360"/>
      </w:pPr>
    </w:lvl>
    <w:lvl w:ilvl="1" w:tplc="82729690" w:tentative="1">
      <w:start w:val="1"/>
      <w:numFmt w:val="lowerLetter"/>
      <w:lvlText w:val="%2."/>
      <w:lvlJc w:val="left"/>
      <w:pPr>
        <w:ind w:left="1440" w:hanging="360"/>
      </w:pPr>
    </w:lvl>
    <w:lvl w:ilvl="2" w:tplc="82729690" w:tentative="1">
      <w:start w:val="1"/>
      <w:numFmt w:val="lowerRoman"/>
      <w:lvlText w:val="%3."/>
      <w:lvlJc w:val="right"/>
      <w:pPr>
        <w:ind w:left="2160" w:hanging="180"/>
      </w:pPr>
    </w:lvl>
    <w:lvl w:ilvl="3" w:tplc="82729690" w:tentative="1">
      <w:start w:val="1"/>
      <w:numFmt w:val="decimal"/>
      <w:lvlText w:val="%4."/>
      <w:lvlJc w:val="left"/>
      <w:pPr>
        <w:ind w:left="2880" w:hanging="360"/>
      </w:pPr>
    </w:lvl>
    <w:lvl w:ilvl="4" w:tplc="82729690" w:tentative="1">
      <w:start w:val="1"/>
      <w:numFmt w:val="lowerLetter"/>
      <w:lvlText w:val="%5."/>
      <w:lvlJc w:val="left"/>
      <w:pPr>
        <w:ind w:left="3600" w:hanging="360"/>
      </w:pPr>
    </w:lvl>
    <w:lvl w:ilvl="5" w:tplc="82729690" w:tentative="1">
      <w:start w:val="1"/>
      <w:numFmt w:val="lowerRoman"/>
      <w:lvlText w:val="%6."/>
      <w:lvlJc w:val="right"/>
      <w:pPr>
        <w:ind w:left="4320" w:hanging="180"/>
      </w:pPr>
    </w:lvl>
    <w:lvl w:ilvl="6" w:tplc="82729690" w:tentative="1">
      <w:start w:val="1"/>
      <w:numFmt w:val="decimal"/>
      <w:lvlText w:val="%7."/>
      <w:lvlJc w:val="left"/>
      <w:pPr>
        <w:ind w:left="5040" w:hanging="360"/>
      </w:pPr>
    </w:lvl>
    <w:lvl w:ilvl="7" w:tplc="82729690" w:tentative="1">
      <w:start w:val="1"/>
      <w:numFmt w:val="lowerLetter"/>
      <w:lvlText w:val="%8."/>
      <w:lvlJc w:val="left"/>
      <w:pPr>
        <w:ind w:left="5760" w:hanging="360"/>
      </w:pPr>
    </w:lvl>
    <w:lvl w:ilvl="8" w:tplc="82729690" w:tentative="1">
      <w:start w:val="1"/>
      <w:numFmt w:val="lowerRoman"/>
      <w:lvlText w:val="%9."/>
      <w:lvlJc w:val="right"/>
      <w:pPr>
        <w:ind w:left="6480" w:hanging="180"/>
      </w:pPr>
    </w:lvl>
  </w:abstractNum>
  <w:abstractNum w:abstractNumId="23229209">
    <w:multiLevelType w:val="hybridMultilevel"/>
    <w:lvl w:ilvl="0" w:tplc="66656201">
      <w:start w:val="1"/>
      <w:numFmt w:val="decimal"/>
      <w:lvlText w:val="%1."/>
      <w:lvlJc w:val="left"/>
      <w:pPr>
        <w:ind w:left="720" w:hanging="360"/>
      </w:pPr>
    </w:lvl>
    <w:lvl w:ilvl="1" w:tplc="66656201" w:tentative="1">
      <w:start w:val="1"/>
      <w:numFmt w:val="lowerLetter"/>
      <w:lvlText w:val="%2."/>
      <w:lvlJc w:val="left"/>
      <w:pPr>
        <w:ind w:left="1440" w:hanging="360"/>
      </w:pPr>
    </w:lvl>
    <w:lvl w:ilvl="2" w:tplc="66656201" w:tentative="1">
      <w:start w:val="1"/>
      <w:numFmt w:val="lowerRoman"/>
      <w:lvlText w:val="%3."/>
      <w:lvlJc w:val="right"/>
      <w:pPr>
        <w:ind w:left="2160" w:hanging="180"/>
      </w:pPr>
    </w:lvl>
    <w:lvl w:ilvl="3" w:tplc="66656201" w:tentative="1">
      <w:start w:val="1"/>
      <w:numFmt w:val="decimal"/>
      <w:lvlText w:val="%4."/>
      <w:lvlJc w:val="left"/>
      <w:pPr>
        <w:ind w:left="2880" w:hanging="360"/>
      </w:pPr>
    </w:lvl>
    <w:lvl w:ilvl="4" w:tplc="66656201" w:tentative="1">
      <w:start w:val="1"/>
      <w:numFmt w:val="lowerLetter"/>
      <w:lvlText w:val="%5."/>
      <w:lvlJc w:val="left"/>
      <w:pPr>
        <w:ind w:left="3600" w:hanging="360"/>
      </w:pPr>
    </w:lvl>
    <w:lvl w:ilvl="5" w:tplc="66656201" w:tentative="1">
      <w:start w:val="1"/>
      <w:numFmt w:val="lowerRoman"/>
      <w:lvlText w:val="%6."/>
      <w:lvlJc w:val="right"/>
      <w:pPr>
        <w:ind w:left="4320" w:hanging="180"/>
      </w:pPr>
    </w:lvl>
    <w:lvl w:ilvl="6" w:tplc="66656201" w:tentative="1">
      <w:start w:val="1"/>
      <w:numFmt w:val="decimal"/>
      <w:lvlText w:val="%7."/>
      <w:lvlJc w:val="left"/>
      <w:pPr>
        <w:ind w:left="5040" w:hanging="360"/>
      </w:pPr>
    </w:lvl>
    <w:lvl w:ilvl="7" w:tplc="66656201" w:tentative="1">
      <w:start w:val="1"/>
      <w:numFmt w:val="lowerLetter"/>
      <w:lvlText w:val="%8."/>
      <w:lvlJc w:val="left"/>
      <w:pPr>
        <w:ind w:left="5760" w:hanging="360"/>
      </w:pPr>
    </w:lvl>
    <w:lvl w:ilvl="8" w:tplc="66656201" w:tentative="1">
      <w:start w:val="1"/>
      <w:numFmt w:val="lowerRoman"/>
      <w:lvlText w:val="%9."/>
      <w:lvlJc w:val="right"/>
      <w:pPr>
        <w:ind w:left="6480" w:hanging="180"/>
      </w:pPr>
    </w:lvl>
  </w:abstractNum>
  <w:abstractNum w:abstractNumId="23229208">
    <w:multiLevelType w:val="hybridMultilevel"/>
    <w:lvl w:ilvl="0" w:tplc="70641891">
      <w:start w:val="1"/>
      <w:numFmt w:val="decimal"/>
      <w:lvlText w:val="%1."/>
      <w:lvlJc w:val="left"/>
      <w:pPr>
        <w:ind w:left="720" w:hanging="360"/>
      </w:pPr>
    </w:lvl>
    <w:lvl w:ilvl="1" w:tplc="70641891" w:tentative="1">
      <w:start w:val="1"/>
      <w:numFmt w:val="lowerLetter"/>
      <w:lvlText w:val="%2."/>
      <w:lvlJc w:val="left"/>
      <w:pPr>
        <w:ind w:left="1440" w:hanging="360"/>
      </w:pPr>
    </w:lvl>
    <w:lvl w:ilvl="2" w:tplc="70641891" w:tentative="1">
      <w:start w:val="1"/>
      <w:numFmt w:val="lowerRoman"/>
      <w:lvlText w:val="%3."/>
      <w:lvlJc w:val="right"/>
      <w:pPr>
        <w:ind w:left="2160" w:hanging="180"/>
      </w:pPr>
    </w:lvl>
    <w:lvl w:ilvl="3" w:tplc="70641891" w:tentative="1">
      <w:start w:val="1"/>
      <w:numFmt w:val="decimal"/>
      <w:lvlText w:val="%4."/>
      <w:lvlJc w:val="left"/>
      <w:pPr>
        <w:ind w:left="2880" w:hanging="360"/>
      </w:pPr>
    </w:lvl>
    <w:lvl w:ilvl="4" w:tplc="70641891" w:tentative="1">
      <w:start w:val="1"/>
      <w:numFmt w:val="lowerLetter"/>
      <w:lvlText w:val="%5."/>
      <w:lvlJc w:val="left"/>
      <w:pPr>
        <w:ind w:left="3600" w:hanging="360"/>
      </w:pPr>
    </w:lvl>
    <w:lvl w:ilvl="5" w:tplc="70641891" w:tentative="1">
      <w:start w:val="1"/>
      <w:numFmt w:val="lowerRoman"/>
      <w:lvlText w:val="%6."/>
      <w:lvlJc w:val="right"/>
      <w:pPr>
        <w:ind w:left="4320" w:hanging="180"/>
      </w:pPr>
    </w:lvl>
    <w:lvl w:ilvl="6" w:tplc="70641891" w:tentative="1">
      <w:start w:val="1"/>
      <w:numFmt w:val="decimal"/>
      <w:lvlText w:val="%7."/>
      <w:lvlJc w:val="left"/>
      <w:pPr>
        <w:ind w:left="5040" w:hanging="360"/>
      </w:pPr>
    </w:lvl>
    <w:lvl w:ilvl="7" w:tplc="70641891" w:tentative="1">
      <w:start w:val="1"/>
      <w:numFmt w:val="lowerLetter"/>
      <w:lvlText w:val="%8."/>
      <w:lvlJc w:val="left"/>
      <w:pPr>
        <w:ind w:left="5760" w:hanging="360"/>
      </w:pPr>
    </w:lvl>
    <w:lvl w:ilvl="8" w:tplc="70641891" w:tentative="1">
      <w:start w:val="1"/>
      <w:numFmt w:val="lowerRoman"/>
      <w:lvlText w:val="%9."/>
      <w:lvlJc w:val="right"/>
      <w:pPr>
        <w:ind w:left="6480" w:hanging="180"/>
      </w:pPr>
    </w:lvl>
  </w:abstractNum>
  <w:abstractNum w:abstractNumId="23229207">
    <w:multiLevelType w:val="hybridMultilevel"/>
    <w:lvl w:ilvl="0" w:tplc="36326896">
      <w:start w:val="1"/>
      <w:numFmt w:val="decimal"/>
      <w:lvlText w:val="%1."/>
      <w:lvlJc w:val="left"/>
      <w:pPr>
        <w:ind w:left="720" w:hanging="360"/>
      </w:pPr>
    </w:lvl>
    <w:lvl w:ilvl="1" w:tplc="36326896" w:tentative="1">
      <w:start w:val="1"/>
      <w:numFmt w:val="lowerLetter"/>
      <w:lvlText w:val="%2."/>
      <w:lvlJc w:val="left"/>
      <w:pPr>
        <w:ind w:left="1440" w:hanging="360"/>
      </w:pPr>
    </w:lvl>
    <w:lvl w:ilvl="2" w:tplc="36326896" w:tentative="1">
      <w:start w:val="1"/>
      <w:numFmt w:val="lowerRoman"/>
      <w:lvlText w:val="%3."/>
      <w:lvlJc w:val="right"/>
      <w:pPr>
        <w:ind w:left="2160" w:hanging="180"/>
      </w:pPr>
    </w:lvl>
    <w:lvl w:ilvl="3" w:tplc="36326896" w:tentative="1">
      <w:start w:val="1"/>
      <w:numFmt w:val="decimal"/>
      <w:lvlText w:val="%4."/>
      <w:lvlJc w:val="left"/>
      <w:pPr>
        <w:ind w:left="2880" w:hanging="360"/>
      </w:pPr>
    </w:lvl>
    <w:lvl w:ilvl="4" w:tplc="36326896" w:tentative="1">
      <w:start w:val="1"/>
      <w:numFmt w:val="lowerLetter"/>
      <w:lvlText w:val="%5."/>
      <w:lvlJc w:val="left"/>
      <w:pPr>
        <w:ind w:left="3600" w:hanging="360"/>
      </w:pPr>
    </w:lvl>
    <w:lvl w:ilvl="5" w:tplc="36326896" w:tentative="1">
      <w:start w:val="1"/>
      <w:numFmt w:val="lowerRoman"/>
      <w:lvlText w:val="%6."/>
      <w:lvlJc w:val="right"/>
      <w:pPr>
        <w:ind w:left="4320" w:hanging="180"/>
      </w:pPr>
    </w:lvl>
    <w:lvl w:ilvl="6" w:tplc="36326896" w:tentative="1">
      <w:start w:val="1"/>
      <w:numFmt w:val="decimal"/>
      <w:lvlText w:val="%7."/>
      <w:lvlJc w:val="left"/>
      <w:pPr>
        <w:ind w:left="5040" w:hanging="360"/>
      </w:pPr>
    </w:lvl>
    <w:lvl w:ilvl="7" w:tplc="36326896" w:tentative="1">
      <w:start w:val="1"/>
      <w:numFmt w:val="lowerLetter"/>
      <w:lvlText w:val="%8."/>
      <w:lvlJc w:val="left"/>
      <w:pPr>
        <w:ind w:left="5760" w:hanging="360"/>
      </w:pPr>
    </w:lvl>
    <w:lvl w:ilvl="8" w:tplc="36326896" w:tentative="1">
      <w:start w:val="1"/>
      <w:numFmt w:val="lowerRoman"/>
      <w:lvlText w:val="%9."/>
      <w:lvlJc w:val="right"/>
      <w:pPr>
        <w:ind w:left="6480" w:hanging="180"/>
      </w:pPr>
    </w:lvl>
  </w:abstractNum>
  <w:abstractNum w:abstractNumId="23229206">
    <w:multiLevelType w:val="hybridMultilevel"/>
    <w:lvl w:ilvl="0" w:tplc="17894627">
      <w:start w:val="1"/>
      <w:numFmt w:val="decimal"/>
      <w:lvlText w:val="%1."/>
      <w:lvlJc w:val="left"/>
      <w:pPr>
        <w:ind w:left="720" w:hanging="360"/>
      </w:pPr>
    </w:lvl>
    <w:lvl w:ilvl="1" w:tplc="17894627" w:tentative="1">
      <w:start w:val="1"/>
      <w:numFmt w:val="lowerLetter"/>
      <w:lvlText w:val="%2."/>
      <w:lvlJc w:val="left"/>
      <w:pPr>
        <w:ind w:left="1440" w:hanging="360"/>
      </w:pPr>
    </w:lvl>
    <w:lvl w:ilvl="2" w:tplc="17894627" w:tentative="1">
      <w:start w:val="1"/>
      <w:numFmt w:val="lowerRoman"/>
      <w:lvlText w:val="%3."/>
      <w:lvlJc w:val="right"/>
      <w:pPr>
        <w:ind w:left="2160" w:hanging="180"/>
      </w:pPr>
    </w:lvl>
    <w:lvl w:ilvl="3" w:tplc="17894627" w:tentative="1">
      <w:start w:val="1"/>
      <w:numFmt w:val="decimal"/>
      <w:lvlText w:val="%4."/>
      <w:lvlJc w:val="left"/>
      <w:pPr>
        <w:ind w:left="2880" w:hanging="360"/>
      </w:pPr>
    </w:lvl>
    <w:lvl w:ilvl="4" w:tplc="17894627" w:tentative="1">
      <w:start w:val="1"/>
      <w:numFmt w:val="lowerLetter"/>
      <w:lvlText w:val="%5."/>
      <w:lvlJc w:val="left"/>
      <w:pPr>
        <w:ind w:left="3600" w:hanging="360"/>
      </w:pPr>
    </w:lvl>
    <w:lvl w:ilvl="5" w:tplc="17894627" w:tentative="1">
      <w:start w:val="1"/>
      <w:numFmt w:val="lowerRoman"/>
      <w:lvlText w:val="%6."/>
      <w:lvlJc w:val="right"/>
      <w:pPr>
        <w:ind w:left="4320" w:hanging="180"/>
      </w:pPr>
    </w:lvl>
    <w:lvl w:ilvl="6" w:tplc="17894627" w:tentative="1">
      <w:start w:val="1"/>
      <w:numFmt w:val="decimal"/>
      <w:lvlText w:val="%7."/>
      <w:lvlJc w:val="left"/>
      <w:pPr>
        <w:ind w:left="5040" w:hanging="360"/>
      </w:pPr>
    </w:lvl>
    <w:lvl w:ilvl="7" w:tplc="17894627" w:tentative="1">
      <w:start w:val="1"/>
      <w:numFmt w:val="lowerLetter"/>
      <w:lvlText w:val="%8."/>
      <w:lvlJc w:val="left"/>
      <w:pPr>
        <w:ind w:left="5760" w:hanging="360"/>
      </w:pPr>
    </w:lvl>
    <w:lvl w:ilvl="8" w:tplc="17894627" w:tentative="1">
      <w:start w:val="1"/>
      <w:numFmt w:val="lowerRoman"/>
      <w:lvlText w:val="%9."/>
      <w:lvlJc w:val="right"/>
      <w:pPr>
        <w:ind w:left="6480" w:hanging="180"/>
      </w:pPr>
    </w:lvl>
  </w:abstractNum>
  <w:abstractNum w:abstractNumId="23229205">
    <w:multiLevelType w:val="hybridMultilevel"/>
    <w:lvl w:ilvl="0" w:tplc="82937922">
      <w:start w:val="1"/>
      <w:numFmt w:val="decimal"/>
      <w:lvlText w:val="%1."/>
      <w:lvlJc w:val="left"/>
      <w:pPr>
        <w:ind w:left="720" w:hanging="360"/>
      </w:pPr>
    </w:lvl>
    <w:lvl w:ilvl="1" w:tplc="82937922" w:tentative="1">
      <w:start w:val="1"/>
      <w:numFmt w:val="lowerLetter"/>
      <w:lvlText w:val="%2."/>
      <w:lvlJc w:val="left"/>
      <w:pPr>
        <w:ind w:left="1440" w:hanging="360"/>
      </w:pPr>
    </w:lvl>
    <w:lvl w:ilvl="2" w:tplc="82937922" w:tentative="1">
      <w:start w:val="1"/>
      <w:numFmt w:val="lowerRoman"/>
      <w:lvlText w:val="%3."/>
      <w:lvlJc w:val="right"/>
      <w:pPr>
        <w:ind w:left="2160" w:hanging="180"/>
      </w:pPr>
    </w:lvl>
    <w:lvl w:ilvl="3" w:tplc="82937922" w:tentative="1">
      <w:start w:val="1"/>
      <w:numFmt w:val="decimal"/>
      <w:lvlText w:val="%4."/>
      <w:lvlJc w:val="left"/>
      <w:pPr>
        <w:ind w:left="2880" w:hanging="360"/>
      </w:pPr>
    </w:lvl>
    <w:lvl w:ilvl="4" w:tplc="82937922" w:tentative="1">
      <w:start w:val="1"/>
      <w:numFmt w:val="lowerLetter"/>
      <w:lvlText w:val="%5."/>
      <w:lvlJc w:val="left"/>
      <w:pPr>
        <w:ind w:left="3600" w:hanging="360"/>
      </w:pPr>
    </w:lvl>
    <w:lvl w:ilvl="5" w:tplc="82937922" w:tentative="1">
      <w:start w:val="1"/>
      <w:numFmt w:val="lowerRoman"/>
      <w:lvlText w:val="%6."/>
      <w:lvlJc w:val="right"/>
      <w:pPr>
        <w:ind w:left="4320" w:hanging="180"/>
      </w:pPr>
    </w:lvl>
    <w:lvl w:ilvl="6" w:tplc="82937922" w:tentative="1">
      <w:start w:val="1"/>
      <w:numFmt w:val="decimal"/>
      <w:lvlText w:val="%7."/>
      <w:lvlJc w:val="left"/>
      <w:pPr>
        <w:ind w:left="5040" w:hanging="360"/>
      </w:pPr>
    </w:lvl>
    <w:lvl w:ilvl="7" w:tplc="82937922" w:tentative="1">
      <w:start w:val="1"/>
      <w:numFmt w:val="lowerLetter"/>
      <w:lvlText w:val="%8."/>
      <w:lvlJc w:val="left"/>
      <w:pPr>
        <w:ind w:left="5760" w:hanging="360"/>
      </w:pPr>
    </w:lvl>
    <w:lvl w:ilvl="8" w:tplc="82937922" w:tentative="1">
      <w:start w:val="1"/>
      <w:numFmt w:val="lowerRoman"/>
      <w:lvlText w:val="%9."/>
      <w:lvlJc w:val="right"/>
      <w:pPr>
        <w:ind w:left="6480" w:hanging="180"/>
      </w:pPr>
    </w:lvl>
  </w:abstractNum>
  <w:abstractNum w:abstractNumId="23229204">
    <w:multiLevelType w:val="hybridMultilevel"/>
    <w:lvl w:ilvl="0" w:tplc="79644843">
      <w:start w:val="1"/>
      <w:numFmt w:val="decimal"/>
      <w:lvlText w:val="%1."/>
      <w:lvlJc w:val="left"/>
      <w:pPr>
        <w:ind w:left="720" w:hanging="360"/>
      </w:pPr>
    </w:lvl>
    <w:lvl w:ilvl="1" w:tplc="79644843" w:tentative="1">
      <w:start w:val="1"/>
      <w:numFmt w:val="lowerLetter"/>
      <w:lvlText w:val="%2."/>
      <w:lvlJc w:val="left"/>
      <w:pPr>
        <w:ind w:left="1440" w:hanging="360"/>
      </w:pPr>
    </w:lvl>
    <w:lvl w:ilvl="2" w:tplc="79644843" w:tentative="1">
      <w:start w:val="1"/>
      <w:numFmt w:val="lowerRoman"/>
      <w:lvlText w:val="%3."/>
      <w:lvlJc w:val="right"/>
      <w:pPr>
        <w:ind w:left="2160" w:hanging="180"/>
      </w:pPr>
    </w:lvl>
    <w:lvl w:ilvl="3" w:tplc="79644843" w:tentative="1">
      <w:start w:val="1"/>
      <w:numFmt w:val="decimal"/>
      <w:lvlText w:val="%4."/>
      <w:lvlJc w:val="left"/>
      <w:pPr>
        <w:ind w:left="2880" w:hanging="360"/>
      </w:pPr>
    </w:lvl>
    <w:lvl w:ilvl="4" w:tplc="79644843" w:tentative="1">
      <w:start w:val="1"/>
      <w:numFmt w:val="lowerLetter"/>
      <w:lvlText w:val="%5."/>
      <w:lvlJc w:val="left"/>
      <w:pPr>
        <w:ind w:left="3600" w:hanging="360"/>
      </w:pPr>
    </w:lvl>
    <w:lvl w:ilvl="5" w:tplc="79644843" w:tentative="1">
      <w:start w:val="1"/>
      <w:numFmt w:val="lowerRoman"/>
      <w:lvlText w:val="%6."/>
      <w:lvlJc w:val="right"/>
      <w:pPr>
        <w:ind w:left="4320" w:hanging="180"/>
      </w:pPr>
    </w:lvl>
    <w:lvl w:ilvl="6" w:tplc="79644843" w:tentative="1">
      <w:start w:val="1"/>
      <w:numFmt w:val="decimal"/>
      <w:lvlText w:val="%7."/>
      <w:lvlJc w:val="left"/>
      <w:pPr>
        <w:ind w:left="5040" w:hanging="360"/>
      </w:pPr>
    </w:lvl>
    <w:lvl w:ilvl="7" w:tplc="79644843" w:tentative="1">
      <w:start w:val="1"/>
      <w:numFmt w:val="lowerLetter"/>
      <w:lvlText w:val="%8."/>
      <w:lvlJc w:val="left"/>
      <w:pPr>
        <w:ind w:left="5760" w:hanging="360"/>
      </w:pPr>
    </w:lvl>
    <w:lvl w:ilvl="8" w:tplc="79644843" w:tentative="1">
      <w:start w:val="1"/>
      <w:numFmt w:val="lowerRoman"/>
      <w:lvlText w:val="%9."/>
      <w:lvlJc w:val="right"/>
      <w:pPr>
        <w:ind w:left="6480" w:hanging="180"/>
      </w:pPr>
    </w:lvl>
  </w:abstractNum>
  <w:abstractNum w:abstractNumId="23229203">
    <w:multiLevelType w:val="hybridMultilevel"/>
    <w:lvl w:ilvl="0" w:tplc="22440875">
      <w:start w:val="1"/>
      <w:numFmt w:val="decimal"/>
      <w:lvlText w:val="%1."/>
      <w:lvlJc w:val="left"/>
      <w:pPr>
        <w:ind w:left="720" w:hanging="360"/>
      </w:pPr>
    </w:lvl>
    <w:lvl w:ilvl="1" w:tplc="22440875" w:tentative="1">
      <w:start w:val="1"/>
      <w:numFmt w:val="lowerLetter"/>
      <w:lvlText w:val="%2."/>
      <w:lvlJc w:val="left"/>
      <w:pPr>
        <w:ind w:left="1440" w:hanging="360"/>
      </w:pPr>
    </w:lvl>
    <w:lvl w:ilvl="2" w:tplc="22440875" w:tentative="1">
      <w:start w:val="1"/>
      <w:numFmt w:val="lowerRoman"/>
      <w:lvlText w:val="%3."/>
      <w:lvlJc w:val="right"/>
      <w:pPr>
        <w:ind w:left="2160" w:hanging="180"/>
      </w:pPr>
    </w:lvl>
    <w:lvl w:ilvl="3" w:tplc="22440875" w:tentative="1">
      <w:start w:val="1"/>
      <w:numFmt w:val="decimal"/>
      <w:lvlText w:val="%4."/>
      <w:lvlJc w:val="left"/>
      <w:pPr>
        <w:ind w:left="2880" w:hanging="360"/>
      </w:pPr>
    </w:lvl>
    <w:lvl w:ilvl="4" w:tplc="22440875" w:tentative="1">
      <w:start w:val="1"/>
      <w:numFmt w:val="lowerLetter"/>
      <w:lvlText w:val="%5."/>
      <w:lvlJc w:val="left"/>
      <w:pPr>
        <w:ind w:left="3600" w:hanging="360"/>
      </w:pPr>
    </w:lvl>
    <w:lvl w:ilvl="5" w:tplc="22440875" w:tentative="1">
      <w:start w:val="1"/>
      <w:numFmt w:val="lowerRoman"/>
      <w:lvlText w:val="%6."/>
      <w:lvlJc w:val="right"/>
      <w:pPr>
        <w:ind w:left="4320" w:hanging="180"/>
      </w:pPr>
    </w:lvl>
    <w:lvl w:ilvl="6" w:tplc="22440875" w:tentative="1">
      <w:start w:val="1"/>
      <w:numFmt w:val="decimal"/>
      <w:lvlText w:val="%7."/>
      <w:lvlJc w:val="left"/>
      <w:pPr>
        <w:ind w:left="5040" w:hanging="360"/>
      </w:pPr>
    </w:lvl>
    <w:lvl w:ilvl="7" w:tplc="22440875" w:tentative="1">
      <w:start w:val="1"/>
      <w:numFmt w:val="lowerLetter"/>
      <w:lvlText w:val="%8."/>
      <w:lvlJc w:val="left"/>
      <w:pPr>
        <w:ind w:left="5760" w:hanging="360"/>
      </w:pPr>
    </w:lvl>
    <w:lvl w:ilvl="8" w:tplc="22440875" w:tentative="1">
      <w:start w:val="1"/>
      <w:numFmt w:val="lowerRoman"/>
      <w:lvlText w:val="%9."/>
      <w:lvlJc w:val="right"/>
      <w:pPr>
        <w:ind w:left="6480" w:hanging="180"/>
      </w:pPr>
    </w:lvl>
  </w:abstractNum>
  <w:abstractNum w:abstractNumId="23229202">
    <w:multiLevelType w:val="hybridMultilevel"/>
    <w:lvl w:ilvl="0" w:tplc="47269314">
      <w:start w:val="1"/>
      <w:numFmt w:val="decimal"/>
      <w:lvlText w:val="%1."/>
      <w:lvlJc w:val="left"/>
      <w:pPr>
        <w:ind w:left="720" w:hanging="360"/>
      </w:pPr>
    </w:lvl>
    <w:lvl w:ilvl="1" w:tplc="47269314" w:tentative="1">
      <w:start w:val="1"/>
      <w:numFmt w:val="lowerLetter"/>
      <w:lvlText w:val="%2."/>
      <w:lvlJc w:val="left"/>
      <w:pPr>
        <w:ind w:left="1440" w:hanging="360"/>
      </w:pPr>
    </w:lvl>
    <w:lvl w:ilvl="2" w:tplc="47269314" w:tentative="1">
      <w:start w:val="1"/>
      <w:numFmt w:val="lowerRoman"/>
      <w:lvlText w:val="%3."/>
      <w:lvlJc w:val="right"/>
      <w:pPr>
        <w:ind w:left="2160" w:hanging="180"/>
      </w:pPr>
    </w:lvl>
    <w:lvl w:ilvl="3" w:tplc="47269314" w:tentative="1">
      <w:start w:val="1"/>
      <w:numFmt w:val="decimal"/>
      <w:lvlText w:val="%4."/>
      <w:lvlJc w:val="left"/>
      <w:pPr>
        <w:ind w:left="2880" w:hanging="360"/>
      </w:pPr>
    </w:lvl>
    <w:lvl w:ilvl="4" w:tplc="47269314" w:tentative="1">
      <w:start w:val="1"/>
      <w:numFmt w:val="lowerLetter"/>
      <w:lvlText w:val="%5."/>
      <w:lvlJc w:val="left"/>
      <w:pPr>
        <w:ind w:left="3600" w:hanging="360"/>
      </w:pPr>
    </w:lvl>
    <w:lvl w:ilvl="5" w:tplc="47269314" w:tentative="1">
      <w:start w:val="1"/>
      <w:numFmt w:val="lowerRoman"/>
      <w:lvlText w:val="%6."/>
      <w:lvlJc w:val="right"/>
      <w:pPr>
        <w:ind w:left="4320" w:hanging="180"/>
      </w:pPr>
    </w:lvl>
    <w:lvl w:ilvl="6" w:tplc="47269314" w:tentative="1">
      <w:start w:val="1"/>
      <w:numFmt w:val="decimal"/>
      <w:lvlText w:val="%7."/>
      <w:lvlJc w:val="left"/>
      <w:pPr>
        <w:ind w:left="5040" w:hanging="360"/>
      </w:pPr>
    </w:lvl>
    <w:lvl w:ilvl="7" w:tplc="47269314" w:tentative="1">
      <w:start w:val="1"/>
      <w:numFmt w:val="lowerLetter"/>
      <w:lvlText w:val="%8."/>
      <w:lvlJc w:val="left"/>
      <w:pPr>
        <w:ind w:left="5760" w:hanging="360"/>
      </w:pPr>
    </w:lvl>
    <w:lvl w:ilvl="8" w:tplc="47269314" w:tentative="1">
      <w:start w:val="1"/>
      <w:numFmt w:val="lowerRoman"/>
      <w:lvlText w:val="%9."/>
      <w:lvlJc w:val="right"/>
      <w:pPr>
        <w:ind w:left="6480" w:hanging="180"/>
      </w:pPr>
    </w:lvl>
  </w:abstractNum>
  <w:abstractNum w:abstractNumId="23229201">
    <w:multiLevelType w:val="hybridMultilevel"/>
    <w:lvl w:ilvl="0" w:tplc="59586140">
      <w:start w:val="1"/>
      <w:numFmt w:val="decimal"/>
      <w:lvlText w:val="%1."/>
      <w:lvlJc w:val="left"/>
      <w:pPr>
        <w:ind w:left="720" w:hanging="360"/>
      </w:pPr>
    </w:lvl>
    <w:lvl w:ilvl="1" w:tplc="59586140" w:tentative="1">
      <w:start w:val="1"/>
      <w:numFmt w:val="lowerLetter"/>
      <w:lvlText w:val="%2."/>
      <w:lvlJc w:val="left"/>
      <w:pPr>
        <w:ind w:left="1440" w:hanging="360"/>
      </w:pPr>
    </w:lvl>
    <w:lvl w:ilvl="2" w:tplc="59586140" w:tentative="1">
      <w:start w:val="1"/>
      <w:numFmt w:val="lowerRoman"/>
      <w:lvlText w:val="%3."/>
      <w:lvlJc w:val="right"/>
      <w:pPr>
        <w:ind w:left="2160" w:hanging="180"/>
      </w:pPr>
    </w:lvl>
    <w:lvl w:ilvl="3" w:tplc="59586140" w:tentative="1">
      <w:start w:val="1"/>
      <w:numFmt w:val="decimal"/>
      <w:lvlText w:val="%4."/>
      <w:lvlJc w:val="left"/>
      <w:pPr>
        <w:ind w:left="2880" w:hanging="360"/>
      </w:pPr>
    </w:lvl>
    <w:lvl w:ilvl="4" w:tplc="59586140" w:tentative="1">
      <w:start w:val="1"/>
      <w:numFmt w:val="lowerLetter"/>
      <w:lvlText w:val="%5."/>
      <w:lvlJc w:val="left"/>
      <w:pPr>
        <w:ind w:left="3600" w:hanging="360"/>
      </w:pPr>
    </w:lvl>
    <w:lvl w:ilvl="5" w:tplc="59586140" w:tentative="1">
      <w:start w:val="1"/>
      <w:numFmt w:val="lowerRoman"/>
      <w:lvlText w:val="%6."/>
      <w:lvlJc w:val="right"/>
      <w:pPr>
        <w:ind w:left="4320" w:hanging="180"/>
      </w:pPr>
    </w:lvl>
    <w:lvl w:ilvl="6" w:tplc="59586140" w:tentative="1">
      <w:start w:val="1"/>
      <w:numFmt w:val="decimal"/>
      <w:lvlText w:val="%7."/>
      <w:lvlJc w:val="left"/>
      <w:pPr>
        <w:ind w:left="5040" w:hanging="360"/>
      </w:pPr>
    </w:lvl>
    <w:lvl w:ilvl="7" w:tplc="59586140" w:tentative="1">
      <w:start w:val="1"/>
      <w:numFmt w:val="lowerLetter"/>
      <w:lvlText w:val="%8."/>
      <w:lvlJc w:val="left"/>
      <w:pPr>
        <w:ind w:left="5760" w:hanging="360"/>
      </w:pPr>
    </w:lvl>
    <w:lvl w:ilvl="8" w:tplc="59586140" w:tentative="1">
      <w:start w:val="1"/>
      <w:numFmt w:val="lowerRoman"/>
      <w:lvlText w:val="%9."/>
      <w:lvlJc w:val="right"/>
      <w:pPr>
        <w:ind w:left="6480" w:hanging="180"/>
      </w:pPr>
    </w:lvl>
  </w:abstractNum>
  <w:abstractNum w:abstractNumId="23229200">
    <w:multiLevelType w:val="hybridMultilevel"/>
    <w:lvl w:ilvl="0" w:tplc="28650322">
      <w:start w:val="1"/>
      <w:numFmt w:val="decimal"/>
      <w:lvlText w:val="%1."/>
      <w:lvlJc w:val="left"/>
      <w:pPr>
        <w:ind w:left="720" w:hanging="360"/>
      </w:pPr>
    </w:lvl>
    <w:lvl w:ilvl="1" w:tplc="28650322" w:tentative="1">
      <w:start w:val="1"/>
      <w:numFmt w:val="lowerLetter"/>
      <w:lvlText w:val="%2."/>
      <w:lvlJc w:val="left"/>
      <w:pPr>
        <w:ind w:left="1440" w:hanging="360"/>
      </w:pPr>
    </w:lvl>
    <w:lvl w:ilvl="2" w:tplc="28650322" w:tentative="1">
      <w:start w:val="1"/>
      <w:numFmt w:val="lowerRoman"/>
      <w:lvlText w:val="%3."/>
      <w:lvlJc w:val="right"/>
      <w:pPr>
        <w:ind w:left="2160" w:hanging="180"/>
      </w:pPr>
    </w:lvl>
    <w:lvl w:ilvl="3" w:tplc="28650322" w:tentative="1">
      <w:start w:val="1"/>
      <w:numFmt w:val="decimal"/>
      <w:lvlText w:val="%4."/>
      <w:lvlJc w:val="left"/>
      <w:pPr>
        <w:ind w:left="2880" w:hanging="360"/>
      </w:pPr>
    </w:lvl>
    <w:lvl w:ilvl="4" w:tplc="28650322" w:tentative="1">
      <w:start w:val="1"/>
      <w:numFmt w:val="lowerLetter"/>
      <w:lvlText w:val="%5."/>
      <w:lvlJc w:val="left"/>
      <w:pPr>
        <w:ind w:left="3600" w:hanging="360"/>
      </w:pPr>
    </w:lvl>
    <w:lvl w:ilvl="5" w:tplc="28650322" w:tentative="1">
      <w:start w:val="1"/>
      <w:numFmt w:val="lowerRoman"/>
      <w:lvlText w:val="%6."/>
      <w:lvlJc w:val="right"/>
      <w:pPr>
        <w:ind w:left="4320" w:hanging="180"/>
      </w:pPr>
    </w:lvl>
    <w:lvl w:ilvl="6" w:tplc="28650322" w:tentative="1">
      <w:start w:val="1"/>
      <w:numFmt w:val="decimal"/>
      <w:lvlText w:val="%7."/>
      <w:lvlJc w:val="left"/>
      <w:pPr>
        <w:ind w:left="5040" w:hanging="360"/>
      </w:pPr>
    </w:lvl>
    <w:lvl w:ilvl="7" w:tplc="28650322" w:tentative="1">
      <w:start w:val="1"/>
      <w:numFmt w:val="lowerLetter"/>
      <w:lvlText w:val="%8."/>
      <w:lvlJc w:val="left"/>
      <w:pPr>
        <w:ind w:left="5760" w:hanging="360"/>
      </w:pPr>
    </w:lvl>
    <w:lvl w:ilvl="8" w:tplc="28650322" w:tentative="1">
      <w:start w:val="1"/>
      <w:numFmt w:val="lowerRoman"/>
      <w:lvlText w:val="%9."/>
      <w:lvlJc w:val="right"/>
      <w:pPr>
        <w:ind w:left="6480" w:hanging="180"/>
      </w:pPr>
    </w:lvl>
  </w:abstractNum>
  <w:abstractNum w:abstractNumId="23229199">
    <w:multiLevelType w:val="hybridMultilevel"/>
    <w:lvl w:ilvl="0" w:tplc="57730037">
      <w:start w:val="1"/>
      <w:numFmt w:val="decimal"/>
      <w:lvlText w:val="%1."/>
      <w:lvlJc w:val="left"/>
      <w:pPr>
        <w:ind w:left="720" w:hanging="360"/>
      </w:pPr>
    </w:lvl>
    <w:lvl w:ilvl="1" w:tplc="57730037" w:tentative="1">
      <w:start w:val="1"/>
      <w:numFmt w:val="lowerLetter"/>
      <w:lvlText w:val="%2."/>
      <w:lvlJc w:val="left"/>
      <w:pPr>
        <w:ind w:left="1440" w:hanging="360"/>
      </w:pPr>
    </w:lvl>
    <w:lvl w:ilvl="2" w:tplc="57730037" w:tentative="1">
      <w:start w:val="1"/>
      <w:numFmt w:val="lowerRoman"/>
      <w:lvlText w:val="%3."/>
      <w:lvlJc w:val="right"/>
      <w:pPr>
        <w:ind w:left="2160" w:hanging="180"/>
      </w:pPr>
    </w:lvl>
    <w:lvl w:ilvl="3" w:tplc="57730037" w:tentative="1">
      <w:start w:val="1"/>
      <w:numFmt w:val="decimal"/>
      <w:lvlText w:val="%4."/>
      <w:lvlJc w:val="left"/>
      <w:pPr>
        <w:ind w:left="2880" w:hanging="360"/>
      </w:pPr>
    </w:lvl>
    <w:lvl w:ilvl="4" w:tplc="57730037" w:tentative="1">
      <w:start w:val="1"/>
      <w:numFmt w:val="lowerLetter"/>
      <w:lvlText w:val="%5."/>
      <w:lvlJc w:val="left"/>
      <w:pPr>
        <w:ind w:left="3600" w:hanging="360"/>
      </w:pPr>
    </w:lvl>
    <w:lvl w:ilvl="5" w:tplc="57730037" w:tentative="1">
      <w:start w:val="1"/>
      <w:numFmt w:val="lowerRoman"/>
      <w:lvlText w:val="%6."/>
      <w:lvlJc w:val="right"/>
      <w:pPr>
        <w:ind w:left="4320" w:hanging="180"/>
      </w:pPr>
    </w:lvl>
    <w:lvl w:ilvl="6" w:tplc="57730037" w:tentative="1">
      <w:start w:val="1"/>
      <w:numFmt w:val="decimal"/>
      <w:lvlText w:val="%7."/>
      <w:lvlJc w:val="left"/>
      <w:pPr>
        <w:ind w:left="5040" w:hanging="360"/>
      </w:pPr>
    </w:lvl>
    <w:lvl w:ilvl="7" w:tplc="57730037" w:tentative="1">
      <w:start w:val="1"/>
      <w:numFmt w:val="lowerLetter"/>
      <w:lvlText w:val="%8."/>
      <w:lvlJc w:val="left"/>
      <w:pPr>
        <w:ind w:left="5760" w:hanging="360"/>
      </w:pPr>
    </w:lvl>
    <w:lvl w:ilvl="8" w:tplc="57730037" w:tentative="1">
      <w:start w:val="1"/>
      <w:numFmt w:val="lowerRoman"/>
      <w:lvlText w:val="%9."/>
      <w:lvlJc w:val="right"/>
      <w:pPr>
        <w:ind w:left="6480" w:hanging="180"/>
      </w:pPr>
    </w:lvl>
  </w:abstractNum>
  <w:abstractNum w:abstractNumId="23229198">
    <w:multiLevelType w:val="hybridMultilevel"/>
    <w:lvl w:ilvl="0" w:tplc="41953534">
      <w:start w:val="1"/>
      <w:numFmt w:val="decimal"/>
      <w:lvlText w:val="%1."/>
      <w:lvlJc w:val="left"/>
      <w:pPr>
        <w:ind w:left="720" w:hanging="360"/>
      </w:pPr>
    </w:lvl>
    <w:lvl w:ilvl="1" w:tplc="41953534" w:tentative="1">
      <w:start w:val="1"/>
      <w:numFmt w:val="lowerLetter"/>
      <w:lvlText w:val="%2."/>
      <w:lvlJc w:val="left"/>
      <w:pPr>
        <w:ind w:left="1440" w:hanging="360"/>
      </w:pPr>
    </w:lvl>
    <w:lvl w:ilvl="2" w:tplc="41953534" w:tentative="1">
      <w:start w:val="1"/>
      <w:numFmt w:val="lowerRoman"/>
      <w:lvlText w:val="%3."/>
      <w:lvlJc w:val="right"/>
      <w:pPr>
        <w:ind w:left="2160" w:hanging="180"/>
      </w:pPr>
    </w:lvl>
    <w:lvl w:ilvl="3" w:tplc="41953534" w:tentative="1">
      <w:start w:val="1"/>
      <w:numFmt w:val="decimal"/>
      <w:lvlText w:val="%4."/>
      <w:lvlJc w:val="left"/>
      <w:pPr>
        <w:ind w:left="2880" w:hanging="360"/>
      </w:pPr>
    </w:lvl>
    <w:lvl w:ilvl="4" w:tplc="41953534" w:tentative="1">
      <w:start w:val="1"/>
      <w:numFmt w:val="lowerLetter"/>
      <w:lvlText w:val="%5."/>
      <w:lvlJc w:val="left"/>
      <w:pPr>
        <w:ind w:left="3600" w:hanging="360"/>
      </w:pPr>
    </w:lvl>
    <w:lvl w:ilvl="5" w:tplc="41953534" w:tentative="1">
      <w:start w:val="1"/>
      <w:numFmt w:val="lowerRoman"/>
      <w:lvlText w:val="%6."/>
      <w:lvlJc w:val="right"/>
      <w:pPr>
        <w:ind w:left="4320" w:hanging="180"/>
      </w:pPr>
    </w:lvl>
    <w:lvl w:ilvl="6" w:tplc="41953534" w:tentative="1">
      <w:start w:val="1"/>
      <w:numFmt w:val="decimal"/>
      <w:lvlText w:val="%7."/>
      <w:lvlJc w:val="left"/>
      <w:pPr>
        <w:ind w:left="5040" w:hanging="360"/>
      </w:pPr>
    </w:lvl>
    <w:lvl w:ilvl="7" w:tplc="41953534" w:tentative="1">
      <w:start w:val="1"/>
      <w:numFmt w:val="lowerLetter"/>
      <w:lvlText w:val="%8."/>
      <w:lvlJc w:val="left"/>
      <w:pPr>
        <w:ind w:left="5760" w:hanging="360"/>
      </w:pPr>
    </w:lvl>
    <w:lvl w:ilvl="8" w:tplc="41953534" w:tentative="1">
      <w:start w:val="1"/>
      <w:numFmt w:val="lowerRoman"/>
      <w:lvlText w:val="%9."/>
      <w:lvlJc w:val="right"/>
      <w:pPr>
        <w:ind w:left="6480" w:hanging="180"/>
      </w:pPr>
    </w:lvl>
  </w:abstractNum>
  <w:abstractNum w:abstractNumId="23229197">
    <w:multiLevelType w:val="hybridMultilevel"/>
    <w:lvl w:ilvl="0" w:tplc="35205910">
      <w:start w:val="1"/>
      <w:numFmt w:val="decimal"/>
      <w:lvlText w:val="%1."/>
      <w:lvlJc w:val="left"/>
      <w:pPr>
        <w:ind w:left="720" w:hanging="360"/>
      </w:pPr>
    </w:lvl>
    <w:lvl w:ilvl="1" w:tplc="35205910" w:tentative="1">
      <w:start w:val="1"/>
      <w:numFmt w:val="lowerLetter"/>
      <w:lvlText w:val="%2."/>
      <w:lvlJc w:val="left"/>
      <w:pPr>
        <w:ind w:left="1440" w:hanging="360"/>
      </w:pPr>
    </w:lvl>
    <w:lvl w:ilvl="2" w:tplc="35205910" w:tentative="1">
      <w:start w:val="1"/>
      <w:numFmt w:val="lowerRoman"/>
      <w:lvlText w:val="%3."/>
      <w:lvlJc w:val="right"/>
      <w:pPr>
        <w:ind w:left="2160" w:hanging="180"/>
      </w:pPr>
    </w:lvl>
    <w:lvl w:ilvl="3" w:tplc="35205910" w:tentative="1">
      <w:start w:val="1"/>
      <w:numFmt w:val="decimal"/>
      <w:lvlText w:val="%4."/>
      <w:lvlJc w:val="left"/>
      <w:pPr>
        <w:ind w:left="2880" w:hanging="360"/>
      </w:pPr>
    </w:lvl>
    <w:lvl w:ilvl="4" w:tplc="35205910" w:tentative="1">
      <w:start w:val="1"/>
      <w:numFmt w:val="lowerLetter"/>
      <w:lvlText w:val="%5."/>
      <w:lvlJc w:val="left"/>
      <w:pPr>
        <w:ind w:left="3600" w:hanging="360"/>
      </w:pPr>
    </w:lvl>
    <w:lvl w:ilvl="5" w:tplc="35205910" w:tentative="1">
      <w:start w:val="1"/>
      <w:numFmt w:val="lowerRoman"/>
      <w:lvlText w:val="%6."/>
      <w:lvlJc w:val="right"/>
      <w:pPr>
        <w:ind w:left="4320" w:hanging="180"/>
      </w:pPr>
    </w:lvl>
    <w:lvl w:ilvl="6" w:tplc="35205910" w:tentative="1">
      <w:start w:val="1"/>
      <w:numFmt w:val="decimal"/>
      <w:lvlText w:val="%7."/>
      <w:lvlJc w:val="left"/>
      <w:pPr>
        <w:ind w:left="5040" w:hanging="360"/>
      </w:pPr>
    </w:lvl>
    <w:lvl w:ilvl="7" w:tplc="35205910" w:tentative="1">
      <w:start w:val="1"/>
      <w:numFmt w:val="lowerLetter"/>
      <w:lvlText w:val="%8."/>
      <w:lvlJc w:val="left"/>
      <w:pPr>
        <w:ind w:left="5760" w:hanging="360"/>
      </w:pPr>
    </w:lvl>
    <w:lvl w:ilvl="8" w:tplc="35205910" w:tentative="1">
      <w:start w:val="1"/>
      <w:numFmt w:val="lowerRoman"/>
      <w:lvlText w:val="%9."/>
      <w:lvlJc w:val="right"/>
      <w:pPr>
        <w:ind w:left="6480" w:hanging="180"/>
      </w:pPr>
    </w:lvl>
  </w:abstractNum>
  <w:abstractNum w:abstractNumId="23229196">
    <w:multiLevelType w:val="hybridMultilevel"/>
    <w:lvl w:ilvl="0" w:tplc="18774151">
      <w:start w:val="1"/>
      <w:numFmt w:val="decimal"/>
      <w:lvlText w:val="%1."/>
      <w:lvlJc w:val="left"/>
      <w:pPr>
        <w:ind w:left="720" w:hanging="360"/>
      </w:pPr>
    </w:lvl>
    <w:lvl w:ilvl="1" w:tplc="18774151" w:tentative="1">
      <w:start w:val="1"/>
      <w:numFmt w:val="lowerLetter"/>
      <w:lvlText w:val="%2."/>
      <w:lvlJc w:val="left"/>
      <w:pPr>
        <w:ind w:left="1440" w:hanging="360"/>
      </w:pPr>
    </w:lvl>
    <w:lvl w:ilvl="2" w:tplc="18774151" w:tentative="1">
      <w:start w:val="1"/>
      <w:numFmt w:val="lowerRoman"/>
      <w:lvlText w:val="%3."/>
      <w:lvlJc w:val="right"/>
      <w:pPr>
        <w:ind w:left="2160" w:hanging="180"/>
      </w:pPr>
    </w:lvl>
    <w:lvl w:ilvl="3" w:tplc="18774151" w:tentative="1">
      <w:start w:val="1"/>
      <w:numFmt w:val="decimal"/>
      <w:lvlText w:val="%4."/>
      <w:lvlJc w:val="left"/>
      <w:pPr>
        <w:ind w:left="2880" w:hanging="360"/>
      </w:pPr>
    </w:lvl>
    <w:lvl w:ilvl="4" w:tplc="18774151" w:tentative="1">
      <w:start w:val="1"/>
      <w:numFmt w:val="lowerLetter"/>
      <w:lvlText w:val="%5."/>
      <w:lvlJc w:val="left"/>
      <w:pPr>
        <w:ind w:left="3600" w:hanging="360"/>
      </w:pPr>
    </w:lvl>
    <w:lvl w:ilvl="5" w:tplc="18774151" w:tentative="1">
      <w:start w:val="1"/>
      <w:numFmt w:val="lowerRoman"/>
      <w:lvlText w:val="%6."/>
      <w:lvlJc w:val="right"/>
      <w:pPr>
        <w:ind w:left="4320" w:hanging="180"/>
      </w:pPr>
    </w:lvl>
    <w:lvl w:ilvl="6" w:tplc="18774151" w:tentative="1">
      <w:start w:val="1"/>
      <w:numFmt w:val="decimal"/>
      <w:lvlText w:val="%7."/>
      <w:lvlJc w:val="left"/>
      <w:pPr>
        <w:ind w:left="5040" w:hanging="360"/>
      </w:pPr>
    </w:lvl>
    <w:lvl w:ilvl="7" w:tplc="18774151" w:tentative="1">
      <w:start w:val="1"/>
      <w:numFmt w:val="lowerLetter"/>
      <w:lvlText w:val="%8."/>
      <w:lvlJc w:val="left"/>
      <w:pPr>
        <w:ind w:left="5760" w:hanging="360"/>
      </w:pPr>
    </w:lvl>
    <w:lvl w:ilvl="8" w:tplc="18774151" w:tentative="1">
      <w:start w:val="1"/>
      <w:numFmt w:val="lowerRoman"/>
      <w:lvlText w:val="%9."/>
      <w:lvlJc w:val="right"/>
      <w:pPr>
        <w:ind w:left="6480" w:hanging="180"/>
      </w:pPr>
    </w:lvl>
  </w:abstractNum>
  <w:abstractNum w:abstractNumId="23229195">
    <w:multiLevelType w:val="hybridMultilevel"/>
    <w:lvl w:ilvl="0" w:tplc="87136014">
      <w:start w:val="1"/>
      <w:numFmt w:val="decimal"/>
      <w:lvlText w:val="%1."/>
      <w:lvlJc w:val="left"/>
      <w:pPr>
        <w:ind w:left="720" w:hanging="360"/>
      </w:pPr>
    </w:lvl>
    <w:lvl w:ilvl="1" w:tplc="87136014" w:tentative="1">
      <w:start w:val="1"/>
      <w:numFmt w:val="lowerLetter"/>
      <w:lvlText w:val="%2."/>
      <w:lvlJc w:val="left"/>
      <w:pPr>
        <w:ind w:left="1440" w:hanging="360"/>
      </w:pPr>
    </w:lvl>
    <w:lvl w:ilvl="2" w:tplc="87136014" w:tentative="1">
      <w:start w:val="1"/>
      <w:numFmt w:val="lowerRoman"/>
      <w:lvlText w:val="%3."/>
      <w:lvlJc w:val="right"/>
      <w:pPr>
        <w:ind w:left="2160" w:hanging="180"/>
      </w:pPr>
    </w:lvl>
    <w:lvl w:ilvl="3" w:tplc="87136014" w:tentative="1">
      <w:start w:val="1"/>
      <w:numFmt w:val="decimal"/>
      <w:lvlText w:val="%4."/>
      <w:lvlJc w:val="left"/>
      <w:pPr>
        <w:ind w:left="2880" w:hanging="360"/>
      </w:pPr>
    </w:lvl>
    <w:lvl w:ilvl="4" w:tplc="87136014" w:tentative="1">
      <w:start w:val="1"/>
      <w:numFmt w:val="lowerLetter"/>
      <w:lvlText w:val="%5."/>
      <w:lvlJc w:val="left"/>
      <w:pPr>
        <w:ind w:left="3600" w:hanging="360"/>
      </w:pPr>
    </w:lvl>
    <w:lvl w:ilvl="5" w:tplc="87136014" w:tentative="1">
      <w:start w:val="1"/>
      <w:numFmt w:val="lowerRoman"/>
      <w:lvlText w:val="%6."/>
      <w:lvlJc w:val="right"/>
      <w:pPr>
        <w:ind w:left="4320" w:hanging="180"/>
      </w:pPr>
    </w:lvl>
    <w:lvl w:ilvl="6" w:tplc="87136014" w:tentative="1">
      <w:start w:val="1"/>
      <w:numFmt w:val="decimal"/>
      <w:lvlText w:val="%7."/>
      <w:lvlJc w:val="left"/>
      <w:pPr>
        <w:ind w:left="5040" w:hanging="360"/>
      </w:pPr>
    </w:lvl>
    <w:lvl w:ilvl="7" w:tplc="87136014" w:tentative="1">
      <w:start w:val="1"/>
      <w:numFmt w:val="lowerLetter"/>
      <w:lvlText w:val="%8."/>
      <w:lvlJc w:val="left"/>
      <w:pPr>
        <w:ind w:left="5760" w:hanging="360"/>
      </w:pPr>
    </w:lvl>
    <w:lvl w:ilvl="8" w:tplc="87136014" w:tentative="1">
      <w:start w:val="1"/>
      <w:numFmt w:val="lowerRoman"/>
      <w:lvlText w:val="%9."/>
      <w:lvlJc w:val="right"/>
      <w:pPr>
        <w:ind w:left="6480" w:hanging="180"/>
      </w:pPr>
    </w:lvl>
  </w:abstractNum>
  <w:abstractNum w:abstractNumId="23229194">
    <w:multiLevelType w:val="hybridMultilevel"/>
    <w:lvl w:ilvl="0" w:tplc="96776217">
      <w:start w:val="1"/>
      <w:numFmt w:val="decimal"/>
      <w:lvlText w:val="%1."/>
      <w:lvlJc w:val="left"/>
      <w:pPr>
        <w:ind w:left="720" w:hanging="360"/>
      </w:pPr>
    </w:lvl>
    <w:lvl w:ilvl="1" w:tplc="96776217" w:tentative="1">
      <w:start w:val="1"/>
      <w:numFmt w:val="lowerLetter"/>
      <w:lvlText w:val="%2."/>
      <w:lvlJc w:val="left"/>
      <w:pPr>
        <w:ind w:left="1440" w:hanging="360"/>
      </w:pPr>
    </w:lvl>
    <w:lvl w:ilvl="2" w:tplc="96776217" w:tentative="1">
      <w:start w:val="1"/>
      <w:numFmt w:val="lowerRoman"/>
      <w:lvlText w:val="%3."/>
      <w:lvlJc w:val="right"/>
      <w:pPr>
        <w:ind w:left="2160" w:hanging="180"/>
      </w:pPr>
    </w:lvl>
    <w:lvl w:ilvl="3" w:tplc="96776217" w:tentative="1">
      <w:start w:val="1"/>
      <w:numFmt w:val="decimal"/>
      <w:lvlText w:val="%4."/>
      <w:lvlJc w:val="left"/>
      <w:pPr>
        <w:ind w:left="2880" w:hanging="360"/>
      </w:pPr>
    </w:lvl>
    <w:lvl w:ilvl="4" w:tplc="96776217" w:tentative="1">
      <w:start w:val="1"/>
      <w:numFmt w:val="lowerLetter"/>
      <w:lvlText w:val="%5."/>
      <w:lvlJc w:val="left"/>
      <w:pPr>
        <w:ind w:left="3600" w:hanging="360"/>
      </w:pPr>
    </w:lvl>
    <w:lvl w:ilvl="5" w:tplc="96776217" w:tentative="1">
      <w:start w:val="1"/>
      <w:numFmt w:val="lowerRoman"/>
      <w:lvlText w:val="%6."/>
      <w:lvlJc w:val="right"/>
      <w:pPr>
        <w:ind w:left="4320" w:hanging="180"/>
      </w:pPr>
    </w:lvl>
    <w:lvl w:ilvl="6" w:tplc="96776217" w:tentative="1">
      <w:start w:val="1"/>
      <w:numFmt w:val="decimal"/>
      <w:lvlText w:val="%7."/>
      <w:lvlJc w:val="left"/>
      <w:pPr>
        <w:ind w:left="5040" w:hanging="360"/>
      </w:pPr>
    </w:lvl>
    <w:lvl w:ilvl="7" w:tplc="96776217" w:tentative="1">
      <w:start w:val="1"/>
      <w:numFmt w:val="lowerLetter"/>
      <w:lvlText w:val="%8."/>
      <w:lvlJc w:val="left"/>
      <w:pPr>
        <w:ind w:left="5760" w:hanging="360"/>
      </w:pPr>
    </w:lvl>
    <w:lvl w:ilvl="8" w:tplc="96776217" w:tentative="1">
      <w:start w:val="1"/>
      <w:numFmt w:val="lowerRoman"/>
      <w:lvlText w:val="%9."/>
      <w:lvlJc w:val="right"/>
      <w:pPr>
        <w:ind w:left="6480" w:hanging="180"/>
      </w:pPr>
    </w:lvl>
  </w:abstractNum>
  <w:abstractNum w:abstractNumId="23229193">
    <w:multiLevelType w:val="hybridMultilevel"/>
    <w:lvl w:ilvl="0" w:tplc="32166878">
      <w:start w:val="1"/>
      <w:numFmt w:val="decimal"/>
      <w:lvlText w:val="%1."/>
      <w:lvlJc w:val="left"/>
      <w:pPr>
        <w:ind w:left="720" w:hanging="360"/>
      </w:pPr>
    </w:lvl>
    <w:lvl w:ilvl="1" w:tplc="32166878" w:tentative="1">
      <w:start w:val="1"/>
      <w:numFmt w:val="lowerLetter"/>
      <w:lvlText w:val="%2."/>
      <w:lvlJc w:val="left"/>
      <w:pPr>
        <w:ind w:left="1440" w:hanging="360"/>
      </w:pPr>
    </w:lvl>
    <w:lvl w:ilvl="2" w:tplc="32166878" w:tentative="1">
      <w:start w:val="1"/>
      <w:numFmt w:val="lowerRoman"/>
      <w:lvlText w:val="%3."/>
      <w:lvlJc w:val="right"/>
      <w:pPr>
        <w:ind w:left="2160" w:hanging="180"/>
      </w:pPr>
    </w:lvl>
    <w:lvl w:ilvl="3" w:tplc="32166878" w:tentative="1">
      <w:start w:val="1"/>
      <w:numFmt w:val="decimal"/>
      <w:lvlText w:val="%4."/>
      <w:lvlJc w:val="left"/>
      <w:pPr>
        <w:ind w:left="2880" w:hanging="360"/>
      </w:pPr>
    </w:lvl>
    <w:lvl w:ilvl="4" w:tplc="32166878" w:tentative="1">
      <w:start w:val="1"/>
      <w:numFmt w:val="lowerLetter"/>
      <w:lvlText w:val="%5."/>
      <w:lvlJc w:val="left"/>
      <w:pPr>
        <w:ind w:left="3600" w:hanging="360"/>
      </w:pPr>
    </w:lvl>
    <w:lvl w:ilvl="5" w:tplc="32166878" w:tentative="1">
      <w:start w:val="1"/>
      <w:numFmt w:val="lowerRoman"/>
      <w:lvlText w:val="%6."/>
      <w:lvlJc w:val="right"/>
      <w:pPr>
        <w:ind w:left="4320" w:hanging="180"/>
      </w:pPr>
    </w:lvl>
    <w:lvl w:ilvl="6" w:tplc="32166878" w:tentative="1">
      <w:start w:val="1"/>
      <w:numFmt w:val="decimal"/>
      <w:lvlText w:val="%7."/>
      <w:lvlJc w:val="left"/>
      <w:pPr>
        <w:ind w:left="5040" w:hanging="360"/>
      </w:pPr>
    </w:lvl>
    <w:lvl w:ilvl="7" w:tplc="32166878" w:tentative="1">
      <w:start w:val="1"/>
      <w:numFmt w:val="lowerLetter"/>
      <w:lvlText w:val="%8."/>
      <w:lvlJc w:val="left"/>
      <w:pPr>
        <w:ind w:left="5760" w:hanging="360"/>
      </w:pPr>
    </w:lvl>
    <w:lvl w:ilvl="8" w:tplc="32166878" w:tentative="1">
      <w:start w:val="1"/>
      <w:numFmt w:val="lowerRoman"/>
      <w:lvlText w:val="%9."/>
      <w:lvlJc w:val="right"/>
      <w:pPr>
        <w:ind w:left="6480" w:hanging="180"/>
      </w:pPr>
    </w:lvl>
  </w:abstractNum>
  <w:abstractNum w:abstractNumId="23229192">
    <w:multiLevelType w:val="hybridMultilevel"/>
    <w:lvl w:ilvl="0" w:tplc="70907449">
      <w:start w:val="1"/>
      <w:numFmt w:val="decimal"/>
      <w:lvlText w:val="%1."/>
      <w:lvlJc w:val="left"/>
      <w:pPr>
        <w:ind w:left="720" w:hanging="360"/>
      </w:pPr>
    </w:lvl>
    <w:lvl w:ilvl="1" w:tplc="70907449" w:tentative="1">
      <w:start w:val="1"/>
      <w:numFmt w:val="lowerLetter"/>
      <w:lvlText w:val="%2."/>
      <w:lvlJc w:val="left"/>
      <w:pPr>
        <w:ind w:left="1440" w:hanging="360"/>
      </w:pPr>
    </w:lvl>
    <w:lvl w:ilvl="2" w:tplc="70907449" w:tentative="1">
      <w:start w:val="1"/>
      <w:numFmt w:val="lowerRoman"/>
      <w:lvlText w:val="%3."/>
      <w:lvlJc w:val="right"/>
      <w:pPr>
        <w:ind w:left="2160" w:hanging="180"/>
      </w:pPr>
    </w:lvl>
    <w:lvl w:ilvl="3" w:tplc="70907449" w:tentative="1">
      <w:start w:val="1"/>
      <w:numFmt w:val="decimal"/>
      <w:lvlText w:val="%4."/>
      <w:lvlJc w:val="left"/>
      <w:pPr>
        <w:ind w:left="2880" w:hanging="360"/>
      </w:pPr>
    </w:lvl>
    <w:lvl w:ilvl="4" w:tplc="70907449" w:tentative="1">
      <w:start w:val="1"/>
      <w:numFmt w:val="lowerLetter"/>
      <w:lvlText w:val="%5."/>
      <w:lvlJc w:val="left"/>
      <w:pPr>
        <w:ind w:left="3600" w:hanging="360"/>
      </w:pPr>
    </w:lvl>
    <w:lvl w:ilvl="5" w:tplc="70907449" w:tentative="1">
      <w:start w:val="1"/>
      <w:numFmt w:val="lowerRoman"/>
      <w:lvlText w:val="%6."/>
      <w:lvlJc w:val="right"/>
      <w:pPr>
        <w:ind w:left="4320" w:hanging="180"/>
      </w:pPr>
    </w:lvl>
    <w:lvl w:ilvl="6" w:tplc="70907449" w:tentative="1">
      <w:start w:val="1"/>
      <w:numFmt w:val="decimal"/>
      <w:lvlText w:val="%7."/>
      <w:lvlJc w:val="left"/>
      <w:pPr>
        <w:ind w:left="5040" w:hanging="360"/>
      </w:pPr>
    </w:lvl>
    <w:lvl w:ilvl="7" w:tplc="70907449" w:tentative="1">
      <w:start w:val="1"/>
      <w:numFmt w:val="lowerLetter"/>
      <w:lvlText w:val="%8."/>
      <w:lvlJc w:val="left"/>
      <w:pPr>
        <w:ind w:left="5760" w:hanging="360"/>
      </w:pPr>
    </w:lvl>
    <w:lvl w:ilvl="8" w:tplc="70907449" w:tentative="1">
      <w:start w:val="1"/>
      <w:numFmt w:val="lowerRoman"/>
      <w:lvlText w:val="%9."/>
      <w:lvlJc w:val="right"/>
      <w:pPr>
        <w:ind w:left="6480" w:hanging="180"/>
      </w:pPr>
    </w:lvl>
  </w:abstractNum>
  <w:abstractNum w:abstractNumId="23229191">
    <w:multiLevelType w:val="hybridMultilevel"/>
    <w:lvl w:ilvl="0" w:tplc="96607844">
      <w:start w:val="1"/>
      <w:numFmt w:val="decimal"/>
      <w:lvlText w:val="%1."/>
      <w:lvlJc w:val="left"/>
      <w:pPr>
        <w:ind w:left="720" w:hanging="360"/>
      </w:pPr>
    </w:lvl>
    <w:lvl w:ilvl="1" w:tplc="96607844" w:tentative="1">
      <w:start w:val="1"/>
      <w:numFmt w:val="lowerLetter"/>
      <w:lvlText w:val="%2."/>
      <w:lvlJc w:val="left"/>
      <w:pPr>
        <w:ind w:left="1440" w:hanging="360"/>
      </w:pPr>
    </w:lvl>
    <w:lvl w:ilvl="2" w:tplc="96607844" w:tentative="1">
      <w:start w:val="1"/>
      <w:numFmt w:val="lowerRoman"/>
      <w:lvlText w:val="%3."/>
      <w:lvlJc w:val="right"/>
      <w:pPr>
        <w:ind w:left="2160" w:hanging="180"/>
      </w:pPr>
    </w:lvl>
    <w:lvl w:ilvl="3" w:tplc="96607844" w:tentative="1">
      <w:start w:val="1"/>
      <w:numFmt w:val="decimal"/>
      <w:lvlText w:val="%4."/>
      <w:lvlJc w:val="left"/>
      <w:pPr>
        <w:ind w:left="2880" w:hanging="360"/>
      </w:pPr>
    </w:lvl>
    <w:lvl w:ilvl="4" w:tplc="96607844" w:tentative="1">
      <w:start w:val="1"/>
      <w:numFmt w:val="lowerLetter"/>
      <w:lvlText w:val="%5."/>
      <w:lvlJc w:val="left"/>
      <w:pPr>
        <w:ind w:left="3600" w:hanging="360"/>
      </w:pPr>
    </w:lvl>
    <w:lvl w:ilvl="5" w:tplc="96607844" w:tentative="1">
      <w:start w:val="1"/>
      <w:numFmt w:val="lowerRoman"/>
      <w:lvlText w:val="%6."/>
      <w:lvlJc w:val="right"/>
      <w:pPr>
        <w:ind w:left="4320" w:hanging="180"/>
      </w:pPr>
    </w:lvl>
    <w:lvl w:ilvl="6" w:tplc="96607844" w:tentative="1">
      <w:start w:val="1"/>
      <w:numFmt w:val="decimal"/>
      <w:lvlText w:val="%7."/>
      <w:lvlJc w:val="left"/>
      <w:pPr>
        <w:ind w:left="5040" w:hanging="360"/>
      </w:pPr>
    </w:lvl>
    <w:lvl w:ilvl="7" w:tplc="96607844" w:tentative="1">
      <w:start w:val="1"/>
      <w:numFmt w:val="lowerLetter"/>
      <w:lvlText w:val="%8."/>
      <w:lvlJc w:val="left"/>
      <w:pPr>
        <w:ind w:left="5760" w:hanging="360"/>
      </w:pPr>
    </w:lvl>
    <w:lvl w:ilvl="8" w:tplc="96607844" w:tentative="1">
      <w:start w:val="1"/>
      <w:numFmt w:val="lowerRoman"/>
      <w:lvlText w:val="%9."/>
      <w:lvlJc w:val="right"/>
      <w:pPr>
        <w:ind w:left="6480" w:hanging="180"/>
      </w:pPr>
    </w:lvl>
  </w:abstractNum>
  <w:abstractNum w:abstractNumId="23229190">
    <w:multiLevelType w:val="hybridMultilevel"/>
    <w:lvl w:ilvl="0" w:tplc="35671392">
      <w:start w:val="1"/>
      <w:numFmt w:val="decimal"/>
      <w:lvlText w:val="%1."/>
      <w:lvlJc w:val="left"/>
      <w:pPr>
        <w:ind w:left="720" w:hanging="360"/>
      </w:pPr>
    </w:lvl>
    <w:lvl w:ilvl="1" w:tplc="35671392" w:tentative="1">
      <w:start w:val="1"/>
      <w:numFmt w:val="lowerLetter"/>
      <w:lvlText w:val="%2."/>
      <w:lvlJc w:val="left"/>
      <w:pPr>
        <w:ind w:left="1440" w:hanging="360"/>
      </w:pPr>
    </w:lvl>
    <w:lvl w:ilvl="2" w:tplc="35671392" w:tentative="1">
      <w:start w:val="1"/>
      <w:numFmt w:val="lowerRoman"/>
      <w:lvlText w:val="%3."/>
      <w:lvlJc w:val="right"/>
      <w:pPr>
        <w:ind w:left="2160" w:hanging="180"/>
      </w:pPr>
    </w:lvl>
    <w:lvl w:ilvl="3" w:tplc="35671392" w:tentative="1">
      <w:start w:val="1"/>
      <w:numFmt w:val="decimal"/>
      <w:lvlText w:val="%4."/>
      <w:lvlJc w:val="left"/>
      <w:pPr>
        <w:ind w:left="2880" w:hanging="360"/>
      </w:pPr>
    </w:lvl>
    <w:lvl w:ilvl="4" w:tplc="35671392" w:tentative="1">
      <w:start w:val="1"/>
      <w:numFmt w:val="lowerLetter"/>
      <w:lvlText w:val="%5."/>
      <w:lvlJc w:val="left"/>
      <w:pPr>
        <w:ind w:left="3600" w:hanging="360"/>
      </w:pPr>
    </w:lvl>
    <w:lvl w:ilvl="5" w:tplc="35671392" w:tentative="1">
      <w:start w:val="1"/>
      <w:numFmt w:val="lowerRoman"/>
      <w:lvlText w:val="%6."/>
      <w:lvlJc w:val="right"/>
      <w:pPr>
        <w:ind w:left="4320" w:hanging="180"/>
      </w:pPr>
    </w:lvl>
    <w:lvl w:ilvl="6" w:tplc="35671392" w:tentative="1">
      <w:start w:val="1"/>
      <w:numFmt w:val="decimal"/>
      <w:lvlText w:val="%7."/>
      <w:lvlJc w:val="left"/>
      <w:pPr>
        <w:ind w:left="5040" w:hanging="360"/>
      </w:pPr>
    </w:lvl>
    <w:lvl w:ilvl="7" w:tplc="35671392" w:tentative="1">
      <w:start w:val="1"/>
      <w:numFmt w:val="lowerLetter"/>
      <w:lvlText w:val="%8."/>
      <w:lvlJc w:val="left"/>
      <w:pPr>
        <w:ind w:left="5760" w:hanging="360"/>
      </w:pPr>
    </w:lvl>
    <w:lvl w:ilvl="8" w:tplc="35671392" w:tentative="1">
      <w:start w:val="1"/>
      <w:numFmt w:val="lowerRoman"/>
      <w:lvlText w:val="%9."/>
      <w:lvlJc w:val="right"/>
      <w:pPr>
        <w:ind w:left="6480" w:hanging="180"/>
      </w:pPr>
    </w:lvl>
  </w:abstractNum>
  <w:abstractNum w:abstractNumId="23229189">
    <w:multiLevelType w:val="hybridMultilevel"/>
    <w:lvl w:ilvl="0" w:tplc="79615018">
      <w:start w:val="1"/>
      <w:numFmt w:val="decimal"/>
      <w:lvlText w:val="%1."/>
      <w:lvlJc w:val="left"/>
      <w:pPr>
        <w:ind w:left="720" w:hanging="360"/>
      </w:pPr>
    </w:lvl>
    <w:lvl w:ilvl="1" w:tplc="79615018" w:tentative="1">
      <w:start w:val="1"/>
      <w:numFmt w:val="lowerLetter"/>
      <w:lvlText w:val="%2."/>
      <w:lvlJc w:val="left"/>
      <w:pPr>
        <w:ind w:left="1440" w:hanging="360"/>
      </w:pPr>
    </w:lvl>
    <w:lvl w:ilvl="2" w:tplc="79615018" w:tentative="1">
      <w:start w:val="1"/>
      <w:numFmt w:val="lowerRoman"/>
      <w:lvlText w:val="%3."/>
      <w:lvlJc w:val="right"/>
      <w:pPr>
        <w:ind w:left="2160" w:hanging="180"/>
      </w:pPr>
    </w:lvl>
    <w:lvl w:ilvl="3" w:tplc="79615018" w:tentative="1">
      <w:start w:val="1"/>
      <w:numFmt w:val="decimal"/>
      <w:lvlText w:val="%4."/>
      <w:lvlJc w:val="left"/>
      <w:pPr>
        <w:ind w:left="2880" w:hanging="360"/>
      </w:pPr>
    </w:lvl>
    <w:lvl w:ilvl="4" w:tplc="79615018" w:tentative="1">
      <w:start w:val="1"/>
      <w:numFmt w:val="lowerLetter"/>
      <w:lvlText w:val="%5."/>
      <w:lvlJc w:val="left"/>
      <w:pPr>
        <w:ind w:left="3600" w:hanging="360"/>
      </w:pPr>
    </w:lvl>
    <w:lvl w:ilvl="5" w:tplc="79615018" w:tentative="1">
      <w:start w:val="1"/>
      <w:numFmt w:val="lowerRoman"/>
      <w:lvlText w:val="%6."/>
      <w:lvlJc w:val="right"/>
      <w:pPr>
        <w:ind w:left="4320" w:hanging="180"/>
      </w:pPr>
    </w:lvl>
    <w:lvl w:ilvl="6" w:tplc="79615018" w:tentative="1">
      <w:start w:val="1"/>
      <w:numFmt w:val="decimal"/>
      <w:lvlText w:val="%7."/>
      <w:lvlJc w:val="left"/>
      <w:pPr>
        <w:ind w:left="5040" w:hanging="360"/>
      </w:pPr>
    </w:lvl>
    <w:lvl w:ilvl="7" w:tplc="79615018" w:tentative="1">
      <w:start w:val="1"/>
      <w:numFmt w:val="lowerLetter"/>
      <w:lvlText w:val="%8."/>
      <w:lvlJc w:val="left"/>
      <w:pPr>
        <w:ind w:left="5760" w:hanging="360"/>
      </w:pPr>
    </w:lvl>
    <w:lvl w:ilvl="8" w:tplc="79615018" w:tentative="1">
      <w:start w:val="1"/>
      <w:numFmt w:val="lowerRoman"/>
      <w:lvlText w:val="%9."/>
      <w:lvlJc w:val="right"/>
      <w:pPr>
        <w:ind w:left="6480" w:hanging="180"/>
      </w:pPr>
    </w:lvl>
  </w:abstractNum>
  <w:abstractNum w:abstractNumId="23229188">
    <w:multiLevelType w:val="hybridMultilevel"/>
    <w:lvl w:ilvl="0" w:tplc="42822919">
      <w:start w:val="1"/>
      <w:numFmt w:val="decimal"/>
      <w:lvlText w:val="%1."/>
      <w:lvlJc w:val="left"/>
      <w:pPr>
        <w:ind w:left="720" w:hanging="360"/>
      </w:pPr>
    </w:lvl>
    <w:lvl w:ilvl="1" w:tplc="42822919" w:tentative="1">
      <w:start w:val="1"/>
      <w:numFmt w:val="lowerLetter"/>
      <w:lvlText w:val="%2."/>
      <w:lvlJc w:val="left"/>
      <w:pPr>
        <w:ind w:left="1440" w:hanging="360"/>
      </w:pPr>
    </w:lvl>
    <w:lvl w:ilvl="2" w:tplc="42822919" w:tentative="1">
      <w:start w:val="1"/>
      <w:numFmt w:val="lowerRoman"/>
      <w:lvlText w:val="%3."/>
      <w:lvlJc w:val="right"/>
      <w:pPr>
        <w:ind w:left="2160" w:hanging="180"/>
      </w:pPr>
    </w:lvl>
    <w:lvl w:ilvl="3" w:tplc="42822919" w:tentative="1">
      <w:start w:val="1"/>
      <w:numFmt w:val="decimal"/>
      <w:lvlText w:val="%4."/>
      <w:lvlJc w:val="left"/>
      <w:pPr>
        <w:ind w:left="2880" w:hanging="360"/>
      </w:pPr>
    </w:lvl>
    <w:lvl w:ilvl="4" w:tplc="42822919" w:tentative="1">
      <w:start w:val="1"/>
      <w:numFmt w:val="lowerLetter"/>
      <w:lvlText w:val="%5."/>
      <w:lvlJc w:val="left"/>
      <w:pPr>
        <w:ind w:left="3600" w:hanging="360"/>
      </w:pPr>
    </w:lvl>
    <w:lvl w:ilvl="5" w:tplc="42822919" w:tentative="1">
      <w:start w:val="1"/>
      <w:numFmt w:val="lowerRoman"/>
      <w:lvlText w:val="%6."/>
      <w:lvlJc w:val="right"/>
      <w:pPr>
        <w:ind w:left="4320" w:hanging="180"/>
      </w:pPr>
    </w:lvl>
    <w:lvl w:ilvl="6" w:tplc="42822919" w:tentative="1">
      <w:start w:val="1"/>
      <w:numFmt w:val="decimal"/>
      <w:lvlText w:val="%7."/>
      <w:lvlJc w:val="left"/>
      <w:pPr>
        <w:ind w:left="5040" w:hanging="360"/>
      </w:pPr>
    </w:lvl>
    <w:lvl w:ilvl="7" w:tplc="42822919" w:tentative="1">
      <w:start w:val="1"/>
      <w:numFmt w:val="lowerLetter"/>
      <w:lvlText w:val="%8."/>
      <w:lvlJc w:val="left"/>
      <w:pPr>
        <w:ind w:left="5760" w:hanging="360"/>
      </w:pPr>
    </w:lvl>
    <w:lvl w:ilvl="8" w:tplc="42822919" w:tentative="1">
      <w:start w:val="1"/>
      <w:numFmt w:val="lowerRoman"/>
      <w:lvlText w:val="%9."/>
      <w:lvlJc w:val="right"/>
      <w:pPr>
        <w:ind w:left="6480" w:hanging="180"/>
      </w:pPr>
    </w:lvl>
  </w:abstractNum>
  <w:abstractNum w:abstractNumId="23229187">
    <w:multiLevelType w:val="hybridMultilevel"/>
    <w:lvl w:ilvl="0" w:tplc="99314739">
      <w:start w:val="1"/>
      <w:numFmt w:val="decimal"/>
      <w:lvlText w:val="%1."/>
      <w:lvlJc w:val="left"/>
      <w:pPr>
        <w:ind w:left="720" w:hanging="360"/>
      </w:pPr>
    </w:lvl>
    <w:lvl w:ilvl="1" w:tplc="99314739" w:tentative="1">
      <w:start w:val="1"/>
      <w:numFmt w:val="lowerLetter"/>
      <w:lvlText w:val="%2."/>
      <w:lvlJc w:val="left"/>
      <w:pPr>
        <w:ind w:left="1440" w:hanging="360"/>
      </w:pPr>
    </w:lvl>
    <w:lvl w:ilvl="2" w:tplc="99314739" w:tentative="1">
      <w:start w:val="1"/>
      <w:numFmt w:val="lowerRoman"/>
      <w:lvlText w:val="%3."/>
      <w:lvlJc w:val="right"/>
      <w:pPr>
        <w:ind w:left="2160" w:hanging="180"/>
      </w:pPr>
    </w:lvl>
    <w:lvl w:ilvl="3" w:tplc="99314739" w:tentative="1">
      <w:start w:val="1"/>
      <w:numFmt w:val="decimal"/>
      <w:lvlText w:val="%4."/>
      <w:lvlJc w:val="left"/>
      <w:pPr>
        <w:ind w:left="2880" w:hanging="360"/>
      </w:pPr>
    </w:lvl>
    <w:lvl w:ilvl="4" w:tplc="99314739" w:tentative="1">
      <w:start w:val="1"/>
      <w:numFmt w:val="lowerLetter"/>
      <w:lvlText w:val="%5."/>
      <w:lvlJc w:val="left"/>
      <w:pPr>
        <w:ind w:left="3600" w:hanging="360"/>
      </w:pPr>
    </w:lvl>
    <w:lvl w:ilvl="5" w:tplc="99314739" w:tentative="1">
      <w:start w:val="1"/>
      <w:numFmt w:val="lowerRoman"/>
      <w:lvlText w:val="%6."/>
      <w:lvlJc w:val="right"/>
      <w:pPr>
        <w:ind w:left="4320" w:hanging="180"/>
      </w:pPr>
    </w:lvl>
    <w:lvl w:ilvl="6" w:tplc="99314739" w:tentative="1">
      <w:start w:val="1"/>
      <w:numFmt w:val="decimal"/>
      <w:lvlText w:val="%7."/>
      <w:lvlJc w:val="left"/>
      <w:pPr>
        <w:ind w:left="5040" w:hanging="360"/>
      </w:pPr>
    </w:lvl>
    <w:lvl w:ilvl="7" w:tplc="99314739" w:tentative="1">
      <w:start w:val="1"/>
      <w:numFmt w:val="lowerLetter"/>
      <w:lvlText w:val="%8."/>
      <w:lvlJc w:val="left"/>
      <w:pPr>
        <w:ind w:left="5760" w:hanging="360"/>
      </w:pPr>
    </w:lvl>
    <w:lvl w:ilvl="8" w:tplc="99314739" w:tentative="1">
      <w:start w:val="1"/>
      <w:numFmt w:val="lowerRoman"/>
      <w:lvlText w:val="%9."/>
      <w:lvlJc w:val="right"/>
      <w:pPr>
        <w:ind w:left="6480" w:hanging="180"/>
      </w:pPr>
    </w:lvl>
  </w:abstractNum>
  <w:abstractNum w:abstractNumId="23229186">
    <w:multiLevelType w:val="hybridMultilevel"/>
    <w:lvl w:ilvl="0" w:tplc="91125292">
      <w:start w:val="1"/>
      <w:numFmt w:val="decimal"/>
      <w:lvlText w:val="%1."/>
      <w:lvlJc w:val="left"/>
      <w:pPr>
        <w:ind w:left="720" w:hanging="360"/>
      </w:pPr>
    </w:lvl>
    <w:lvl w:ilvl="1" w:tplc="91125292" w:tentative="1">
      <w:start w:val="1"/>
      <w:numFmt w:val="lowerLetter"/>
      <w:lvlText w:val="%2."/>
      <w:lvlJc w:val="left"/>
      <w:pPr>
        <w:ind w:left="1440" w:hanging="360"/>
      </w:pPr>
    </w:lvl>
    <w:lvl w:ilvl="2" w:tplc="91125292" w:tentative="1">
      <w:start w:val="1"/>
      <w:numFmt w:val="lowerRoman"/>
      <w:lvlText w:val="%3."/>
      <w:lvlJc w:val="right"/>
      <w:pPr>
        <w:ind w:left="2160" w:hanging="180"/>
      </w:pPr>
    </w:lvl>
    <w:lvl w:ilvl="3" w:tplc="91125292" w:tentative="1">
      <w:start w:val="1"/>
      <w:numFmt w:val="decimal"/>
      <w:lvlText w:val="%4."/>
      <w:lvlJc w:val="left"/>
      <w:pPr>
        <w:ind w:left="2880" w:hanging="360"/>
      </w:pPr>
    </w:lvl>
    <w:lvl w:ilvl="4" w:tplc="91125292" w:tentative="1">
      <w:start w:val="1"/>
      <w:numFmt w:val="lowerLetter"/>
      <w:lvlText w:val="%5."/>
      <w:lvlJc w:val="left"/>
      <w:pPr>
        <w:ind w:left="3600" w:hanging="360"/>
      </w:pPr>
    </w:lvl>
    <w:lvl w:ilvl="5" w:tplc="91125292" w:tentative="1">
      <w:start w:val="1"/>
      <w:numFmt w:val="lowerRoman"/>
      <w:lvlText w:val="%6."/>
      <w:lvlJc w:val="right"/>
      <w:pPr>
        <w:ind w:left="4320" w:hanging="180"/>
      </w:pPr>
    </w:lvl>
    <w:lvl w:ilvl="6" w:tplc="91125292" w:tentative="1">
      <w:start w:val="1"/>
      <w:numFmt w:val="decimal"/>
      <w:lvlText w:val="%7."/>
      <w:lvlJc w:val="left"/>
      <w:pPr>
        <w:ind w:left="5040" w:hanging="360"/>
      </w:pPr>
    </w:lvl>
    <w:lvl w:ilvl="7" w:tplc="91125292" w:tentative="1">
      <w:start w:val="1"/>
      <w:numFmt w:val="lowerLetter"/>
      <w:lvlText w:val="%8."/>
      <w:lvlJc w:val="left"/>
      <w:pPr>
        <w:ind w:left="5760" w:hanging="360"/>
      </w:pPr>
    </w:lvl>
    <w:lvl w:ilvl="8" w:tplc="91125292" w:tentative="1">
      <w:start w:val="1"/>
      <w:numFmt w:val="lowerRoman"/>
      <w:lvlText w:val="%9."/>
      <w:lvlJc w:val="right"/>
      <w:pPr>
        <w:ind w:left="6480" w:hanging="180"/>
      </w:pPr>
    </w:lvl>
  </w:abstractNum>
  <w:abstractNum w:abstractNumId="23229185">
    <w:multiLevelType w:val="hybridMultilevel"/>
    <w:lvl w:ilvl="0" w:tplc="71090209">
      <w:start w:val="1"/>
      <w:numFmt w:val="decimal"/>
      <w:lvlText w:val="%1."/>
      <w:lvlJc w:val="left"/>
      <w:pPr>
        <w:ind w:left="720" w:hanging="360"/>
      </w:pPr>
    </w:lvl>
    <w:lvl w:ilvl="1" w:tplc="71090209" w:tentative="1">
      <w:start w:val="1"/>
      <w:numFmt w:val="lowerLetter"/>
      <w:lvlText w:val="%2."/>
      <w:lvlJc w:val="left"/>
      <w:pPr>
        <w:ind w:left="1440" w:hanging="360"/>
      </w:pPr>
    </w:lvl>
    <w:lvl w:ilvl="2" w:tplc="71090209" w:tentative="1">
      <w:start w:val="1"/>
      <w:numFmt w:val="lowerRoman"/>
      <w:lvlText w:val="%3."/>
      <w:lvlJc w:val="right"/>
      <w:pPr>
        <w:ind w:left="2160" w:hanging="180"/>
      </w:pPr>
    </w:lvl>
    <w:lvl w:ilvl="3" w:tplc="71090209" w:tentative="1">
      <w:start w:val="1"/>
      <w:numFmt w:val="decimal"/>
      <w:lvlText w:val="%4."/>
      <w:lvlJc w:val="left"/>
      <w:pPr>
        <w:ind w:left="2880" w:hanging="360"/>
      </w:pPr>
    </w:lvl>
    <w:lvl w:ilvl="4" w:tplc="71090209" w:tentative="1">
      <w:start w:val="1"/>
      <w:numFmt w:val="lowerLetter"/>
      <w:lvlText w:val="%5."/>
      <w:lvlJc w:val="left"/>
      <w:pPr>
        <w:ind w:left="3600" w:hanging="360"/>
      </w:pPr>
    </w:lvl>
    <w:lvl w:ilvl="5" w:tplc="71090209" w:tentative="1">
      <w:start w:val="1"/>
      <w:numFmt w:val="lowerRoman"/>
      <w:lvlText w:val="%6."/>
      <w:lvlJc w:val="right"/>
      <w:pPr>
        <w:ind w:left="4320" w:hanging="180"/>
      </w:pPr>
    </w:lvl>
    <w:lvl w:ilvl="6" w:tplc="71090209" w:tentative="1">
      <w:start w:val="1"/>
      <w:numFmt w:val="decimal"/>
      <w:lvlText w:val="%7."/>
      <w:lvlJc w:val="left"/>
      <w:pPr>
        <w:ind w:left="5040" w:hanging="360"/>
      </w:pPr>
    </w:lvl>
    <w:lvl w:ilvl="7" w:tplc="71090209" w:tentative="1">
      <w:start w:val="1"/>
      <w:numFmt w:val="lowerLetter"/>
      <w:lvlText w:val="%8."/>
      <w:lvlJc w:val="left"/>
      <w:pPr>
        <w:ind w:left="5760" w:hanging="360"/>
      </w:pPr>
    </w:lvl>
    <w:lvl w:ilvl="8" w:tplc="71090209" w:tentative="1">
      <w:start w:val="1"/>
      <w:numFmt w:val="lowerRoman"/>
      <w:lvlText w:val="%9."/>
      <w:lvlJc w:val="right"/>
      <w:pPr>
        <w:ind w:left="6480" w:hanging="180"/>
      </w:pPr>
    </w:lvl>
  </w:abstractNum>
  <w:abstractNum w:abstractNumId="23229184">
    <w:multiLevelType w:val="hybridMultilevel"/>
    <w:lvl w:ilvl="0" w:tplc="39563203">
      <w:start w:val="1"/>
      <w:numFmt w:val="decimal"/>
      <w:lvlText w:val="%1."/>
      <w:lvlJc w:val="left"/>
      <w:pPr>
        <w:ind w:left="720" w:hanging="360"/>
      </w:pPr>
    </w:lvl>
    <w:lvl w:ilvl="1" w:tplc="39563203" w:tentative="1">
      <w:start w:val="1"/>
      <w:numFmt w:val="lowerLetter"/>
      <w:lvlText w:val="%2."/>
      <w:lvlJc w:val="left"/>
      <w:pPr>
        <w:ind w:left="1440" w:hanging="360"/>
      </w:pPr>
    </w:lvl>
    <w:lvl w:ilvl="2" w:tplc="39563203" w:tentative="1">
      <w:start w:val="1"/>
      <w:numFmt w:val="lowerRoman"/>
      <w:lvlText w:val="%3."/>
      <w:lvlJc w:val="right"/>
      <w:pPr>
        <w:ind w:left="2160" w:hanging="180"/>
      </w:pPr>
    </w:lvl>
    <w:lvl w:ilvl="3" w:tplc="39563203" w:tentative="1">
      <w:start w:val="1"/>
      <w:numFmt w:val="decimal"/>
      <w:lvlText w:val="%4."/>
      <w:lvlJc w:val="left"/>
      <w:pPr>
        <w:ind w:left="2880" w:hanging="360"/>
      </w:pPr>
    </w:lvl>
    <w:lvl w:ilvl="4" w:tplc="39563203" w:tentative="1">
      <w:start w:val="1"/>
      <w:numFmt w:val="lowerLetter"/>
      <w:lvlText w:val="%5."/>
      <w:lvlJc w:val="left"/>
      <w:pPr>
        <w:ind w:left="3600" w:hanging="360"/>
      </w:pPr>
    </w:lvl>
    <w:lvl w:ilvl="5" w:tplc="39563203" w:tentative="1">
      <w:start w:val="1"/>
      <w:numFmt w:val="lowerRoman"/>
      <w:lvlText w:val="%6."/>
      <w:lvlJc w:val="right"/>
      <w:pPr>
        <w:ind w:left="4320" w:hanging="180"/>
      </w:pPr>
    </w:lvl>
    <w:lvl w:ilvl="6" w:tplc="39563203" w:tentative="1">
      <w:start w:val="1"/>
      <w:numFmt w:val="decimal"/>
      <w:lvlText w:val="%7."/>
      <w:lvlJc w:val="left"/>
      <w:pPr>
        <w:ind w:left="5040" w:hanging="360"/>
      </w:pPr>
    </w:lvl>
    <w:lvl w:ilvl="7" w:tplc="39563203" w:tentative="1">
      <w:start w:val="1"/>
      <w:numFmt w:val="lowerLetter"/>
      <w:lvlText w:val="%8."/>
      <w:lvlJc w:val="left"/>
      <w:pPr>
        <w:ind w:left="5760" w:hanging="360"/>
      </w:pPr>
    </w:lvl>
    <w:lvl w:ilvl="8" w:tplc="39563203" w:tentative="1">
      <w:start w:val="1"/>
      <w:numFmt w:val="lowerRoman"/>
      <w:lvlText w:val="%9."/>
      <w:lvlJc w:val="right"/>
      <w:pPr>
        <w:ind w:left="6480" w:hanging="180"/>
      </w:pPr>
    </w:lvl>
  </w:abstractNum>
  <w:abstractNum w:abstractNumId="23229183">
    <w:multiLevelType w:val="hybridMultilevel"/>
    <w:lvl w:ilvl="0" w:tplc="20649741">
      <w:start w:val="1"/>
      <w:numFmt w:val="decimal"/>
      <w:lvlText w:val="%1."/>
      <w:lvlJc w:val="left"/>
      <w:pPr>
        <w:ind w:left="720" w:hanging="360"/>
      </w:pPr>
    </w:lvl>
    <w:lvl w:ilvl="1" w:tplc="20649741" w:tentative="1">
      <w:start w:val="1"/>
      <w:numFmt w:val="lowerLetter"/>
      <w:lvlText w:val="%2."/>
      <w:lvlJc w:val="left"/>
      <w:pPr>
        <w:ind w:left="1440" w:hanging="360"/>
      </w:pPr>
    </w:lvl>
    <w:lvl w:ilvl="2" w:tplc="20649741" w:tentative="1">
      <w:start w:val="1"/>
      <w:numFmt w:val="lowerRoman"/>
      <w:lvlText w:val="%3."/>
      <w:lvlJc w:val="right"/>
      <w:pPr>
        <w:ind w:left="2160" w:hanging="180"/>
      </w:pPr>
    </w:lvl>
    <w:lvl w:ilvl="3" w:tplc="20649741" w:tentative="1">
      <w:start w:val="1"/>
      <w:numFmt w:val="decimal"/>
      <w:lvlText w:val="%4."/>
      <w:lvlJc w:val="left"/>
      <w:pPr>
        <w:ind w:left="2880" w:hanging="360"/>
      </w:pPr>
    </w:lvl>
    <w:lvl w:ilvl="4" w:tplc="20649741" w:tentative="1">
      <w:start w:val="1"/>
      <w:numFmt w:val="lowerLetter"/>
      <w:lvlText w:val="%5."/>
      <w:lvlJc w:val="left"/>
      <w:pPr>
        <w:ind w:left="3600" w:hanging="360"/>
      </w:pPr>
    </w:lvl>
    <w:lvl w:ilvl="5" w:tplc="20649741" w:tentative="1">
      <w:start w:val="1"/>
      <w:numFmt w:val="lowerRoman"/>
      <w:lvlText w:val="%6."/>
      <w:lvlJc w:val="right"/>
      <w:pPr>
        <w:ind w:left="4320" w:hanging="180"/>
      </w:pPr>
    </w:lvl>
    <w:lvl w:ilvl="6" w:tplc="20649741" w:tentative="1">
      <w:start w:val="1"/>
      <w:numFmt w:val="decimal"/>
      <w:lvlText w:val="%7."/>
      <w:lvlJc w:val="left"/>
      <w:pPr>
        <w:ind w:left="5040" w:hanging="360"/>
      </w:pPr>
    </w:lvl>
    <w:lvl w:ilvl="7" w:tplc="20649741" w:tentative="1">
      <w:start w:val="1"/>
      <w:numFmt w:val="lowerLetter"/>
      <w:lvlText w:val="%8."/>
      <w:lvlJc w:val="left"/>
      <w:pPr>
        <w:ind w:left="5760" w:hanging="360"/>
      </w:pPr>
    </w:lvl>
    <w:lvl w:ilvl="8" w:tplc="20649741" w:tentative="1">
      <w:start w:val="1"/>
      <w:numFmt w:val="lowerRoman"/>
      <w:lvlText w:val="%9."/>
      <w:lvlJc w:val="right"/>
      <w:pPr>
        <w:ind w:left="6480" w:hanging="180"/>
      </w:pPr>
    </w:lvl>
  </w:abstractNum>
  <w:abstractNum w:abstractNumId="23229182">
    <w:multiLevelType w:val="hybridMultilevel"/>
    <w:lvl w:ilvl="0" w:tplc="16208524">
      <w:start w:val="1"/>
      <w:numFmt w:val="decimal"/>
      <w:lvlText w:val="%1."/>
      <w:lvlJc w:val="left"/>
      <w:pPr>
        <w:ind w:left="720" w:hanging="360"/>
      </w:pPr>
    </w:lvl>
    <w:lvl w:ilvl="1" w:tplc="16208524" w:tentative="1">
      <w:start w:val="1"/>
      <w:numFmt w:val="lowerLetter"/>
      <w:lvlText w:val="%2."/>
      <w:lvlJc w:val="left"/>
      <w:pPr>
        <w:ind w:left="1440" w:hanging="360"/>
      </w:pPr>
    </w:lvl>
    <w:lvl w:ilvl="2" w:tplc="16208524" w:tentative="1">
      <w:start w:val="1"/>
      <w:numFmt w:val="lowerRoman"/>
      <w:lvlText w:val="%3."/>
      <w:lvlJc w:val="right"/>
      <w:pPr>
        <w:ind w:left="2160" w:hanging="180"/>
      </w:pPr>
    </w:lvl>
    <w:lvl w:ilvl="3" w:tplc="16208524" w:tentative="1">
      <w:start w:val="1"/>
      <w:numFmt w:val="decimal"/>
      <w:lvlText w:val="%4."/>
      <w:lvlJc w:val="left"/>
      <w:pPr>
        <w:ind w:left="2880" w:hanging="360"/>
      </w:pPr>
    </w:lvl>
    <w:lvl w:ilvl="4" w:tplc="16208524" w:tentative="1">
      <w:start w:val="1"/>
      <w:numFmt w:val="lowerLetter"/>
      <w:lvlText w:val="%5."/>
      <w:lvlJc w:val="left"/>
      <w:pPr>
        <w:ind w:left="3600" w:hanging="360"/>
      </w:pPr>
    </w:lvl>
    <w:lvl w:ilvl="5" w:tplc="16208524" w:tentative="1">
      <w:start w:val="1"/>
      <w:numFmt w:val="lowerRoman"/>
      <w:lvlText w:val="%6."/>
      <w:lvlJc w:val="right"/>
      <w:pPr>
        <w:ind w:left="4320" w:hanging="180"/>
      </w:pPr>
    </w:lvl>
    <w:lvl w:ilvl="6" w:tplc="16208524" w:tentative="1">
      <w:start w:val="1"/>
      <w:numFmt w:val="decimal"/>
      <w:lvlText w:val="%7."/>
      <w:lvlJc w:val="left"/>
      <w:pPr>
        <w:ind w:left="5040" w:hanging="360"/>
      </w:pPr>
    </w:lvl>
    <w:lvl w:ilvl="7" w:tplc="16208524" w:tentative="1">
      <w:start w:val="1"/>
      <w:numFmt w:val="lowerLetter"/>
      <w:lvlText w:val="%8."/>
      <w:lvlJc w:val="left"/>
      <w:pPr>
        <w:ind w:left="5760" w:hanging="360"/>
      </w:pPr>
    </w:lvl>
    <w:lvl w:ilvl="8" w:tplc="16208524" w:tentative="1">
      <w:start w:val="1"/>
      <w:numFmt w:val="lowerRoman"/>
      <w:lvlText w:val="%9."/>
      <w:lvlJc w:val="right"/>
      <w:pPr>
        <w:ind w:left="6480" w:hanging="180"/>
      </w:pPr>
    </w:lvl>
  </w:abstractNum>
  <w:abstractNum w:abstractNumId="23229181">
    <w:multiLevelType w:val="hybridMultilevel"/>
    <w:lvl w:ilvl="0" w:tplc="28212252">
      <w:start w:val="1"/>
      <w:numFmt w:val="decimal"/>
      <w:lvlText w:val="%1."/>
      <w:lvlJc w:val="left"/>
      <w:pPr>
        <w:ind w:left="720" w:hanging="360"/>
      </w:pPr>
    </w:lvl>
    <w:lvl w:ilvl="1" w:tplc="28212252" w:tentative="1">
      <w:start w:val="1"/>
      <w:numFmt w:val="lowerLetter"/>
      <w:lvlText w:val="%2."/>
      <w:lvlJc w:val="left"/>
      <w:pPr>
        <w:ind w:left="1440" w:hanging="360"/>
      </w:pPr>
    </w:lvl>
    <w:lvl w:ilvl="2" w:tplc="28212252" w:tentative="1">
      <w:start w:val="1"/>
      <w:numFmt w:val="lowerRoman"/>
      <w:lvlText w:val="%3."/>
      <w:lvlJc w:val="right"/>
      <w:pPr>
        <w:ind w:left="2160" w:hanging="180"/>
      </w:pPr>
    </w:lvl>
    <w:lvl w:ilvl="3" w:tplc="28212252" w:tentative="1">
      <w:start w:val="1"/>
      <w:numFmt w:val="decimal"/>
      <w:lvlText w:val="%4."/>
      <w:lvlJc w:val="left"/>
      <w:pPr>
        <w:ind w:left="2880" w:hanging="360"/>
      </w:pPr>
    </w:lvl>
    <w:lvl w:ilvl="4" w:tplc="28212252" w:tentative="1">
      <w:start w:val="1"/>
      <w:numFmt w:val="lowerLetter"/>
      <w:lvlText w:val="%5."/>
      <w:lvlJc w:val="left"/>
      <w:pPr>
        <w:ind w:left="3600" w:hanging="360"/>
      </w:pPr>
    </w:lvl>
    <w:lvl w:ilvl="5" w:tplc="28212252" w:tentative="1">
      <w:start w:val="1"/>
      <w:numFmt w:val="lowerRoman"/>
      <w:lvlText w:val="%6."/>
      <w:lvlJc w:val="right"/>
      <w:pPr>
        <w:ind w:left="4320" w:hanging="180"/>
      </w:pPr>
    </w:lvl>
    <w:lvl w:ilvl="6" w:tplc="28212252" w:tentative="1">
      <w:start w:val="1"/>
      <w:numFmt w:val="decimal"/>
      <w:lvlText w:val="%7."/>
      <w:lvlJc w:val="left"/>
      <w:pPr>
        <w:ind w:left="5040" w:hanging="360"/>
      </w:pPr>
    </w:lvl>
    <w:lvl w:ilvl="7" w:tplc="28212252" w:tentative="1">
      <w:start w:val="1"/>
      <w:numFmt w:val="lowerLetter"/>
      <w:lvlText w:val="%8."/>
      <w:lvlJc w:val="left"/>
      <w:pPr>
        <w:ind w:left="5760" w:hanging="360"/>
      </w:pPr>
    </w:lvl>
    <w:lvl w:ilvl="8" w:tplc="28212252" w:tentative="1">
      <w:start w:val="1"/>
      <w:numFmt w:val="lowerRoman"/>
      <w:lvlText w:val="%9."/>
      <w:lvlJc w:val="right"/>
      <w:pPr>
        <w:ind w:left="6480" w:hanging="180"/>
      </w:pPr>
    </w:lvl>
  </w:abstractNum>
  <w:abstractNum w:abstractNumId="23229180">
    <w:multiLevelType w:val="hybridMultilevel"/>
    <w:lvl w:ilvl="0" w:tplc="84035820">
      <w:start w:val="1"/>
      <w:numFmt w:val="decimal"/>
      <w:lvlText w:val="%1."/>
      <w:lvlJc w:val="left"/>
      <w:pPr>
        <w:ind w:left="720" w:hanging="360"/>
      </w:pPr>
    </w:lvl>
    <w:lvl w:ilvl="1" w:tplc="84035820" w:tentative="1">
      <w:start w:val="1"/>
      <w:numFmt w:val="lowerLetter"/>
      <w:lvlText w:val="%2."/>
      <w:lvlJc w:val="left"/>
      <w:pPr>
        <w:ind w:left="1440" w:hanging="360"/>
      </w:pPr>
    </w:lvl>
    <w:lvl w:ilvl="2" w:tplc="84035820" w:tentative="1">
      <w:start w:val="1"/>
      <w:numFmt w:val="lowerRoman"/>
      <w:lvlText w:val="%3."/>
      <w:lvlJc w:val="right"/>
      <w:pPr>
        <w:ind w:left="2160" w:hanging="180"/>
      </w:pPr>
    </w:lvl>
    <w:lvl w:ilvl="3" w:tplc="84035820" w:tentative="1">
      <w:start w:val="1"/>
      <w:numFmt w:val="decimal"/>
      <w:lvlText w:val="%4."/>
      <w:lvlJc w:val="left"/>
      <w:pPr>
        <w:ind w:left="2880" w:hanging="360"/>
      </w:pPr>
    </w:lvl>
    <w:lvl w:ilvl="4" w:tplc="84035820" w:tentative="1">
      <w:start w:val="1"/>
      <w:numFmt w:val="lowerLetter"/>
      <w:lvlText w:val="%5."/>
      <w:lvlJc w:val="left"/>
      <w:pPr>
        <w:ind w:left="3600" w:hanging="360"/>
      </w:pPr>
    </w:lvl>
    <w:lvl w:ilvl="5" w:tplc="84035820" w:tentative="1">
      <w:start w:val="1"/>
      <w:numFmt w:val="lowerRoman"/>
      <w:lvlText w:val="%6."/>
      <w:lvlJc w:val="right"/>
      <w:pPr>
        <w:ind w:left="4320" w:hanging="180"/>
      </w:pPr>
    </w:lvl>
    <w:lvl w:ilvl="6" w:tplc="84035820" w:tentative="1">
      <w:start w:val="1"/>
      <w:numFmt w:val="decimal"/>
      <w:lvlText w:val="%7."/>
      <w:lvlJc w:val="left"/>
      <w:pPr>
        <w:ind w:left="5040" w:hanging="360"/>
      </w:pPr>
    </w:lvl>
    <w:lvl w:ilvl="7" w:tplc="84035820" w:tentative="1">
      <w:start w:val="1"/>
      <w:numFmt w:val="lowerLetter"/>
      <w:lvlText w:val="%8."/>
      <w:lvlJc w:val="left"/>
      <w:pPr>
        <w:ind w:left="5760" w:hanging="360"/>
      </w:pPr>
    </w:lvl>
    <w:lvl w:ilvl="8" w:tplc="84035820" w:tentative="1">
      <w:start w:val="1"/>
      <w:numFmt w:val="lowerRoman"/>
      <w:lvlText w:val="%9."/>
      <w:lvlJc w:val="right"/>
      <w:pPr>
        <w:ind w:left="6480" w:hanging="180"/>
      </w:pPr>
    </w:lvl>
  </w:abstractNum>
  <w:abstractNum w:abstractNumId="23229179">
    <w:multiLevelType w:val="hybridMultilevel"/>
    <w:lvl w:ilvl="0" w:tplc="32398838">
      <w:start w:val="1"/>
      <w:numFmt w:val="decimal"/>
      <w:lvlText w:val="%1."/>
      <w:lvlJc w:val="left"/>
      <w:pPr>
        <w:ind w:left="720" w:hanging="360"/>
      </w:pPr>
    </w:lvl>
    <w:lvl w:ilvl="1" w:tplc="32398838" w:tentative="1">
      <w:start w:val="1"/>
      <w:numFmt w:val="lowerLetter"/>
      <w:lvlText w:val="%2."/>
      <w:lvlJc w:val="left"/>
      <w:pPr>
        <w:ind w:left="1440" w:hanging="360"/>
      </w:pPr>
    </w:lvl>
    <w:lvl w:ilvl="2" w:tplc="32398838" w:tentative="1">
      <w:start w:val="1"/>
      <w:numFmt w:val="lowerRoman"/>
      <w:lvlText w:val="%3."/>
      <w:lvlJc w:val="right"/>
      <w:pPr>
        <w:ind w:left="2160" w:hanging="180"/>
      </w:pPr>
    </w:lvl>
    <w:lvl w:ilvl="3" w:tplc="32398838" w:tentative="1">
      <w:start w:val="1"/>
      <w:numFmt w:val="decimal"/>
      <w:lvlText w:val="%4."/>
      <w:lvlJc w:val="left"/>
      <w:pPr>
        <w:ind w:left="2880" w:hanging="360"/>
      </w:pPr>
    </w:lvl>
    <w:lvl w:ilvl="4" w:tplc="32398838" w:tentative="1">
      <w:start w:val="1"/>
      <w:numFmt w:val="lowerLetter"/>
      <w:lvlText w:val="%5."/>
      <w:lvlJc w:val="left"/>
      <w:pPr>
        <w:ind w:left="3600" w:hanging="360"/>
      </w:pPr>
    </w:lvl>
    <w:lvl w:ilvl="5" w:tplc="32398838" w:tentative="1">
      <w:start w:val="1"/>
      <w:numFmt w:val="lowerRoman"/>
      <w:lvlText w:val="%6."/>
      <w:lvlJc w:val="right"/>
      <w:pPr>
        <w:ind w:left="4320" w:hanging="180"/>
      </w:pPr>
    </w:lvl>
    <w:lvl w:ilvl="6" w:tplc="32398838" w:tentative="1">
      <w:start w:val="1"/>
      <w:numFmt w:val="decimal"/>
      <w:lvlText w:val="%7."/>
      <w:lvlJc w:val="left"/>
      <w:pPr>
        <w:ind w:left="5040" w:hanging="360"/>
      </w:pPr>
    </w:lvl>
    <w:lvl w:ilvl="7" w:tplc="32398838" w:tentative="1">
      <w:start w:val="1"/>
      <w:numFmt w:val="lowerLetter"/>
      <w:lvlText w:val="%8."/>
      <w:lvlJc w:val="left"/>
      <w:pPr>
        <w:ind w:left="5760" w:hanging="360"/>
      </w:pPr>
    </w:lvl>
    <w:lvl w:ilvl="8" w:tplc="32398838" w:tentative="1">
      <w:start w:val="1"/>
      <w:numFmt w:val="lowerRoman"/>
      <w:lvlText w:val="%9."/>
      <w:lvlJc w:val="right"/>
      <w:pPr>
        <w:ind w:left="6480" w:hanging="180"/>
      </w:pPr>
    </w:lvl>
  </w:abstractNum>
  <w:abstractNum w:abstractNumId="23229178">
    <w:multiLevelType w:val="hybridMultilevel"/>
    <w:lvl w:ilvl="0" w:tplc="65682988">
      <w:start w:val="1"/>
      <w:numFmt w:val="decimal"/>
      <w:lvlText w:val="%1."/>
      <w:lvlJc w:val="left"/>
      <w:pPr>
        <w:ind w:left="720" w:hanging="360"/>
      </w:pPr>
    </w:lvl>
    <w:lvl w:ilvl="1" w:tplc="65682988" w:tentative="1">
      <w:start w:val="1"/>
      <w:numFmt w:val="lowerLetter"/>
      <w:lvlText w:val="%2."/>
      <w:lvlJc w:val="left"/>
      <w:pPr>
        <w:ind w:left="1440" w:hanging="360"/>
      </w:pPr>
    </w:lvl>
    <w:lvl w:ilvl="2" w:tplc="65682988" w:tentative="1">
      <w:start w:val="1"/>
      <w:numFmt w:val="lowerRoman"/>
      <w:lvlText w:val="%3."/>
      <w:lvlJc w:val="right"/>
      <w:pPr>
        <w:ind w:left="2160" w:hanging="180"/>
      </w:pPr>
    </w:lvl>
    <w:lvl w:ilvl="3" w:tplc="65682988" w:tentative="1">
      <w:start w:val="1"/>
      <w:numFmt w:val="decimal"/>
      <w:lvlText w:val="%4."/>
      <w:lvlJc w:val="left"/>
      <w:pPr>
        <w:ind w:left="2880" w:hanging="360"/>
      </w:pPr>
    </w:lvl>
    <w:lvl w:ilvl="4" w:tplc="65682988" w:tentative="1">
      <w:start w:val="1"/>
      <w:numFmt w:val="lowerLetter"/>
      <w:lvlText w:val="%5."/>
      <w:lvlJc w:val="left"/>
      <w:pPr>
        <w:ind w:left="3600" w:hanging="360"/>
      </w:pPr>
    </w:lvl>
    <w:lvl w:ilvl="5" w:tplc="65682988" w:tentative="1">
      <w:start w:val="1"/>
      <w:numFmt w:val="lowerRoman"/>
      <w:lvlText w:val="%6."/>
      <w:lvlJc w:val="right"/>
      <w:pPr>
        <w:ind w:left="4320" w:hanging="180"/>
      </w:pPr>
    </w:lvl>
    <w:lvl w:ilvl="6" w:tplc="65682988" w:tentative="1">
      <w:start w:val="1"/>
      <w:numFmt w:val="decimal"/>
      <w:lvlText w:val="%7."/>
      <w:lvlJc w:val="left"/>
      <w:pPr>
        <w:ind w:left="5040" w:hanging="360"/>
      </w:pPr>
    </w:lvl>
    <w:lvl w:ilvl="7" w:tplc="65682988" w:tentative="1">
      <w:start w:val="1"/>
      <w:numFmt w:val="lowerLetter"/>
      <w:lvlText w:val="%8."/>
      <w:lvlJc w:val="left"/>
      <w:pPr>
        <w:ind w:left="5760" w:hanging="360"/>
      </w:pPr>
    </w:lvl>
    <w:lvl w:ilvl="8" w:tplc="65682988" w:tentative="1">
      <w:start w:val="1"/>
      <w:numFmt w:val="lowerRoman"/>
      <w:lvlText w:val="%9."/>
      <w:lvlJc w:val="right"/>
      <w:pPr>
        <w:ind w:left="6480" w:hanging="180"/>
      </w:pPr>
    </w:lvl>
  </w:abstractNum>
  <w:abstractNum w:abstractNumId="23229177">
    <w:multiLevelType w:val="hybridMultilevel"/>
    <w:lvl w:ilvl="0" w:tplc="22512619">
      <w:start w:val="1"/>
      <w:numFmt w:val="decimal"/>
      <w:lvlText w:val="%1."/>
      <w:lvlJc w:val="left"/>
      <w:pPr>
        <w:ind w:left="720" w:hanging="360"/>
      </w:pPr>
    </w:lvl>
    <w:lvl w:ilvl="1" w:tplc="22512619" w:tentative="1">
      <w:start w:val="1"/>
      <w:numFmt w:val="lowerLetter"/>
      <w:lvlText w:val="%2."/>
      <w:lvlJc w:val="left"/>
      <w:pPr>
        <w:ind w:left="1440" w:hanging="360"/>
      </w:pPr>
    </w:lvl>
    <w:lvl w:ilvl="2" w:tplc="22512619" w:tentative="1">
      <w:start w:val="1"/>
      <w:numFmt w:val="lowerRoman"/>
      <w:lvlText w:val="%3."/>
      <w:lvlJc w:val="right"/>
      <w:pPr>
        <w:ind w:left="2160" w:hanging="180"/>
      </w:pPr>
    </w:lvl>
    <w:lvl w:ilvl="3" w:tplc="22512619" w:tentative="1">
      <w:start w:val="1"/>
      <w:numFmt w:val="decimal"/>
      <w:lvlText w:val="%4."/>
      <w:lvlJc w:val="left"/>
      <w:pPr>
        <w:ind w:left="2880" w:hanging="360"/>
      </w:pPr>
    </w:lvl>
    <w:lvl w:ilvl="4" w:tplc="22512619" w:tentative="1">
      <w:start w:val="1"/>
      <w:numFmt w:val="lowerLetter"/>
      <w:lvlText w:val="%5."/>
      <w:lvlJc w:val="left"/>
      <w:pPr>
        <w:ind w:left="3600" w:hanging="360"/>
      </w:pPr>
    </w:lvl>
    <w:lvl w:ilvl="5" w:tplc="22512619" w:tentative="1">
      <w:start w:val="1"/>
      <w:numFmt w:val="lowerRoman"/>
      <w:lvlText w:val="%6."/>
      <w:lvlJc w:val="right"/>
      <w:pPr>
        <w:ind w:left="4320" w:hanging="180"/>
      </w:pPr>
    </w:lvl>
    <w:lvl w:ilvl="6" w:tplc="22512619" w:tentative="1">
      <w:start w:val="1"/>
      <w:numFmt w:val="decimal"/>
      <w:lvlText w:val="%7."/>
      <w:lvlJc w:val="left"/>
      <w:pPr>
        <w:ind w:left="5040" w:hanging="360"/>
      </w:pPr>
    </w:lvl>
    <w:lvl w:ilvl="7" w:tplc="22512619" w:tentative="1">
      <w:start w:val="1"/>
      <w:numFmt w:val="lowerLetter"/>
      <w:lvlText w:val="%8."/>
      <w:lvlJc w:val="left"/>
      <w:pPr>
        <w:ind w:left="5760" w:hanging="360"/>
      </w:pPr>
    </w:lvl>
    <w:lvl w:ilvl="8" w:tplc="22512619" w:tentative="1">
      <w:start w:val="1"/>
      <w:numFmt w:val="lowerRoman"/>
      <w:lvlText w:val="%9."/>
      <w:lvlJc w:val="right"/>
      <w:pPr>
        <w:ind w:left="6480" w:hanging="180"/>
      </w:pPr>
    </w:lvl>
  </w:abstractNum>
  <w:abstractNum w:abstractNumId="23229176">
    <w:multiLevelType w:val="hybridMultilevel"/>
    <w:lvl w:ilvl="0" w:tplc="80916483">
      <w:start w:val="1"/>
      <w:numFmt w:val="decimal"/>
      <w:lvlText w:val="%1."/>
      <w:lvlJc w:val="left"/>
      <w:pPr>
        <w:ind w:left="720" w:hanging="360"/>
      </w:pPr>
    </w:lvl>
    <w:lvl w:ilvl="1" w:tplc="80916483" w:tentative="1">
      <w:start w:val="1"/>
      <w:numFmt w:val="lowerLetter"/>
      <w:lvlText w:val="%2."/>
      <w:lvlJc w:val="left"/>
      <w:pPr>
        <w:ind w:left="1440" w:hanging="360"/>
      </w:pPr>
    </w:lvl>
    <w:lvl w:ilvl="2" w:tplc="80916483" w:tentative="1">
      <w:start w:val="1"/>
      <w:numFmt w:val="lowerRoman"/>
      <w:lvlText w:val="%3."/>
      <w:lvlJc w:val="right"/>
      <w:pPr>
        <w:ind w:left="2160" w:hanging="180"/>
      </w:pPr>
    </w:lvl>
    <w:lvl w:ilvl="3" w:tplc="80916483" w:tentative="1">
      <w:start w:val="1"/>
      <w:numFmt w:val="decimal"/>
      <w:lvlText w:val="%4."/>
      <w:lvlJc w:val="left"/>
      <w:pPr>
        <w:ind w:left="2880" w:hanging="360"/>
      </w:pPr>
    </w:lvl>
    <w:lvl w:ilvl="4" w:tplc="80916483" w:tentative="1">
      <w:start w:val="1"/>
      <w:numFmt w:val="lowerLetter"/>
      <w:lvlText w:val="%5."/>
      <w:lvlJc w:val="left"/>
      <w:pPr>
        <w:ind w:left="3600" w:hanging="360"/>
      </w:pPr>
    </w:lvl>
    <w:lvl w:ilvl="5" w:tplc="80916483" w:tentative="1">
      <w:start w:val="1"/>
      <w:numFmt w:val="lowerRoman"/>
      <w:lvlText w:val="%6."/>
      <w:lvlJc w:val="right"/>
      <w:pPr>
        <w:ind w:left="4320" w:hanging="180"/>
      </w:pPr>
    </w:lvl>
    <w:lvl w:ilvl="6" w:tplc="80916483" w:tentative="1">
      <w:start w:val="1"/>
      <w:numFmt w:val="decimal"/>
      <w:lvlText w:val="%7."/>
      <w:lvlJc w:val="left"/>
      <w:pPr>
        <w:ind w:left="5040" w:hanging="360"/>
      </w:pPr>
    </w:lvl>
    <w:lvl w:ilvl="7" w:tplc="80916483" w:tentative="1">
      <w:start w:val="1"/>
      <w:numFmt w:val="lowerLetter"/>
      <w:lvlText w:val="%8."/>
      <w:lvlJc w:val="left"/>
      <w:pPr>
        <w:ind w:left="5760" w:hanging="360"/>
      </w:pPr>
    </w:lvl>
    <w:lvl w:ilvl="8" w:tplc="80916483" w:tentative="1">
      <w:start w:val="1"/>
      <w:numFmt w:val="lowerRoman"/>
      <w:lvlText w:val="%9."/>
      <w:lvlJc w:val="right"/>
      <w:pPr>
        <w:ind w:left="6480" w:hanging="180"/>
      </w:pPr>
    </w:lvl>
  </w:abstractNum>
  <w:abstractNum w:abstractNumId="23229175">
    <w:multiLevelType w:val="hybridMultilevel"/>
    <w:lvl w:ilvl="0" w:tplc="84969438">
      <w:start w:val="1"/>
      <w:numFmt w:val="decimal"/>
      <w:lvlText w:val="%1."/>
      <w:lvlJc w:val="left"/>
      <w:pPr>
        <w:ind w:left="720" w:hanging="360"/>
      </w:pPr>
    </w:lvl>
    <w:lvl w:ilvl="1" w:tplc="84969438" w:tentative="1">
      <w:start w:val="1"/>
      <w:numFmt w:val="lowerLetter"/>
      <w:lvlText w:val="%2."/>
      <w:lvlJc w:val="left"/>
      <w:pPr>
        <w:ind w:left="1440" w:hanging="360"/>
      </w:pPr>
    </w:lvl>
    <w:lvl w:ilvl="2" w:tplc="84969438" w:tentative="1">
      <w:start w:val="1"/>
      <w:numFmt w:val="lowerRoman"/>
      <w:lvlText w:val="%3."/>
      <w:lvlJc w:val="right"/>
      <w:pPr>
        <w:ind w:left="2160" w:hanging="180"/>
      </w:pPr>
    </w:lvl>
    <w:lvl w:ilvl="3" w:tplc="84969438" w:tentative="1">
      <w:start w:val="1"/>
      <w:numFmt w:val="decimal"/>
      <w:lvlText w:val="%4."/>
      <w:lvlJc w:val="left"/>
      <w:pPr>
        <w:ind w:left="2880" w:hanging="360"/>
      </w:pPr>
    </w:lvl>
    <w:lvl w:ilvl="4" w:tplc="84969438" w:tentative="1">
      <w:start w:val="1"/>
      <w:numFmt w:val="lowerLetter"/>
      <w:lvlText w:val="%5."/>
      <w:lvlJc w:val="left"/>
      <w:pPr>
        <w:ind w:left="3600" w:hanging="360"/>
      </w:pPr>
    </w:lvl>
    <w:lvl w:ilvl="5" w:tplc="84969438" w:tentative="1">
      <w:start w:val="1"/>
      <w:numFmt w:val="lowerRoman"/>
      <w:lvlText w:val="%6."/>
      <w:lvlJc w:val="right"/>
      <w:pPr>
        <w:ind w:left="4320" w:hanging="180"/>
      </w:pPr>
    </w:lvl>
    <w:lvl w:ilvl="6" w:tplc="84969438" w:tentative="1">
      <w:start w:val="1"/>
      <w:numFmt w:val="decimal"/>
      <w:lvlText w:val="%7."/>
      <w:lvlJc w:val="left"/>
      <w:pPr>
        <w:ind w:left="5040" w:hanging="360"/>
      </w:pPr>
    </w:lvl>
    <w:lvl w:ilvl="7" w:tplc="84969438" w:tentative="1">
      <w:start w:val="1"/>
      <w:numFmt w:val="lowerLetter"/>
      <w:lvlText w:val="%8."/>
      <w:lvlJc w:val="left"/>
      <w:pPr>
        <w:ind w:left="5760" w:hanging="360"/>
      </w:pPr>
    </w:lvl>
    <w:lvl w:ilvl="8" w:tplc="84969438" w:tentative="1">
      <w:start w:val="1"/>
      <w:numFmt w:val="lowerRoman"/>
      <w:lvlText w:val="%9."/>
      <w:lvlJc w:val="right"/>
      <w:pPr>
        <w:ind w:left="6480" w:hanging="180"/>
      </w:pPr>
    </w:lvl>
  </w:abstractNum>
  <w:abstractNum w:abstractNumId="23229174">
    <w:multiLevelType w:val="hybridMultilevel"/>
    <w:lvl w:ilvl="0" w:tplc="94283411">
      <w:start w:val="1"/>
      <w:numFmt w:val="decimal"/>
      <w:lvlText w:val="%1."/>
      <w:lvlJc w:val="left"/>
      <w:pPr>
        <w:ind w:left="720" w:hanging="360"/>
      </w:pPr>
    </w:lvl>
    <w:lvl w:ilvl="1" w:tplc="94283411" w:tentative="1">
      <w:start w:val="1"/>
      <w:numFmt w:val="lowerLetter"/>
      <w:lvlText w:val="%2."/>
      <w:lvlJc w:val="left"/>
      <w:pPr>
        <w:ind w:left="1440" w:hanging="360"/>
      </w:pPr>
    </w:lvl>
    <w:lvl w:ilvl="2" w:tplc="94283411" w:tentative="1">
      <w:start w:val="1"/>
      <w:numFmt w:val="lowerRoman"/>
      <w:lvlText w:val="%3."/>
      <w:lvlJc w:val="right"/>
      <w:pPr>
        <w:ind w:left="2160" w:hanging="180"/>
      </w:pPr>
    </w:lvl>
    <w:lvl w:ilvl="3" w:tplc="94283411" w:tentative="1">
      <w:start w:val="1"/>
      <w:numFmt w:val="decimal"/>
      <w:lvlText w:val="%4."/>
      <w:lvlJc w:val="left"/>
      <w:pPr>
        <w:ind w:left="2880" w:hanging="360"/>
      </w:pPr>
    </w:lvl>
    <w:lvl w:ilvl="4" w:tplc="94283411" w:tentative="1">
      <w:start w:val="1"/>
      <w:numFmt w:val="lowerLetter"/>
      <w:lvlText w:val="%5."/>
      <w:lvlJc w:val="left"/>
      <w:pPr>
        <w:ind w:left="3600" w:hanging="360"/>
      </w:pPr>
    </w:lvl>
    <w:lvl w:ilvl="5" w:tplc="94283411" w:tentative="1">
      <w:start w:val="1"/>
      <w:numFmt w:val="lowerRoman"/>
      <w:lvlText w:val="%6."/>
      <w:lvlJc w:val="right"/>
      <w:pPr>
        <w:ind w:left="4320" w:hanging="180"/>
      </w:pPr>
    </w:lvl>
    <w:lvl w:ilvl="6" w:tplc="94283411" w:tentative="1">
      <w:start w:val="1"/>
      <w:numFmt w:val="decimal"/>
      <w:lvlText w:val="%7."/>
      <w:lvlJc w:val="left"/>
      <w:pPr>
        <w:ind w:left="5040" w:hanging="360"/>
      </w:pPr>
    </w:lvl>
    <w:lvl w:ilvl="7" w:tplc="94283411" w:tentative="1">
      <w:start w:val="1"/>
      <w:numFmt w:val="lowerLetter"/>
      <w:lvlText w:val="%8."/>
      <w:lvlJc w:val="left"/>
      <w:pPr>
        <w:ind w:left="5760" w:hanging="360"/>
      </w:pPr>
    </w:lvl>
    <w:lvl w:ilvl="8" w:tplc="94283411" w:tentative="1">
      <w:start w:val="1"/>
      <w:numFmt w:val="lowerRoman"/>
      <w:lvlText w:val="%9."/>
      <w:lvlJc w:val="right"/>
      <w:pPr>
        <w:ind w:left="6480" w:hanging="180"/>
      </w:pPr>
    </w:lvl>
  </w:abstractNum>
  <w:abstractNum w:abstractNumId="23229173">
    <w:multiLevelType w:val="hybridMultilevel"/>
    <w:lvl w:ilvl="0" w:tplc="18252663">
      <w:start w:val="1"/>
      <w:numFmt w:val="decimal"/>
      <w:lvlText w:val="%1."/>
      <w:lvlJc w:val="left"/>
      <w:pPr>
        <w:ind w:left="720" w:hanging="360"/>
      </w:pPr>
    </w:lvl>
    <w:lvl w:ilvl="1" w:tplc="18252663" w:tentative="1">
      <w:start w:val="1"/>
      <w:numFmt w:val="lowerLetter"/>
      <w:lvlText w:val="%2."/>
      <w:lvlJc w:val="left"/>
      <w:pPr>
        <w:ind w:left="1440" w:hanging="360"/>
      </w:pPr>
    </w:lvl>
    <w:lvl w:ilvl="2" w:tplc="18252663" w:tentative="1">
      <w:start w:val="1"/>
      <w:numFmt w:val="lowerRoman"/>
      <w:lvlText w:val="%3."/>
      <w:lvlJc w:val="right"/>
      <w:pPr>
        <w:ind w:left="2160" w:hanging="180"/>
      </w:pPr>
    </w:lvl>
    <w:lvl w:ilvl="3" w:tplc="18252663" w:tentative="1">
      <w:start w:val="1"/>
      <w:numFmt w:val="decimal"/>
      <w:lvlText w:val="%4."/>
      <w:lvlJc w:val="left"/>
      <w:pPr>
        <w:ind w:left="2880" w:hanging="360"/>
      </w:pPr>
    </w:lvl>
    <w:lvl w:ilvl="4" w:tplc="18252663" w:tentative="1">
      <w:start w:val="1"/>
      <w:numFmt w:val="lowerLetter"/>
      <w:lvlText w:val="%5."/>
      <w:lvlJc w:val="left"/>
      <w:pPr>
        <w:ind w:left="3600" w:hanging="360"/>
      </w:pPr>
    </w:lvl>
    <w:lvl w:ilvl="5" w:tplc="18252663" w:tentative="1">
      <w:start w:val="1"/>
      <w:numFmt w:val="lowerRoman"/>
      <w:lvlText w:val="%6."/>
      <w:lvlJc w:val="right"/>
      <w:pPr>
        <w:ind w:left="4320" w:hanging="180"/>
      </w:pPr>
    </w:lvl>
    <w:lvl w:ilvl="6" w:tplc="18252663" w:tentative="1">
      <w:start w:val="1"/>
      <w:numFmt w:val="decimal"/>
      <w:lvlText w:val="%7."/>
      <w:lvlJc w:val="left"/>
      <w:pPr>
        <w:ind w:left="5040" w:hanging="360"/>
      </w:pPr>
    </w:lvl>
    <w:lvl w:ilvl="7" w:tplc="18252663" w:tentative="1">
      <w:start w:val="1"/>
      <w:numFmt w:val="lowerLetter"/>
      <w:lvlText w:val="%8."/>
      <w:lvlJc w:val="left"/>
      <w:pPr>
        <w:ind w:left="5760" w:hanging="360"/>
      </w:pPr>
    </w:lvl>
    <w:lvl w:ilvl="8" w:tplc="18252663" w:tentative="1">
      <w:start w:val="1"/>
      <w:numFmt w:val="lowerRoman"/>
      <w:lvlText w:val="%9."/>
      <w:lvlJc w:val="right"/>
      <w:pPr>
        <w:ind w:left="6480" w:hanging="180"/>
      </w:pPr>
    </w:lvl>
  </w:abstractNum>
  <w:abstractNum w:abstractNumId="23229172">
    <w:multiLevelType w:val="hybridMultilevel"/>
    <w:lvl w:ilvl="0" w:tplc="25425740">
      <w:start w:val="1"/>
      <w:numFmt w:val="decimal"/>
      <w:lvlText w:val="%1."/>
      <w:lvlJc w:val="left"/>
      <w:pPr>
        <w:ind w:left="720" w:hanging="360"/>
      </w:pPr>
    </w:lvl>
    <w:lvl w:ilvl="1" w:tplc="25425740" w:tentative="1">
      <w:start w:val="1"/>
      <w:numFmt w:val="lowerLetter"/>
      <w:lvlText w:val="%2."/>
      <w:lvlJc w:val="left"/>
      <w:pPr>
        <w:ind w:left="1440" w:hanging="360"/>
      </w:pPr>
    </w:lvl>
    <w:lvl w:ilvl="2" w:tplc="25425740" w:tentative="1">
      <w:start w:val="1"/>
      <w:numFmt w:val="lowerRoman"/>
      <w:lvlText w:val="%3."/>
      <w:lvlJc w:val="right"/>
      <w:pPr>
        <w:ind w:left="2160" w:hanging="180"/>
      </w:pPr>
    </w:lvl>
    <w:lvl w:ilvl="3" w:tplc="25425740" w:tentative="1">
      <w:start w:val="1"/>
      <w:numFmt w:val="decimal"/>
      <w:lvlText w:val="%4."/>
      <w:lvlJc w:val="left"/>
      <w:pPr>
        <w:ind w:left="2880" w:hanging="360"/>
      </w:pPr>
    </w:lvl>
    <w:lvl w:ilvl="4" w:tplc="25425740" w:tentative="1">
      <w:start w:val="1"/>
      <w:numFmt w:val="lowerLetter"/>
      <w:lvlText w:val="%5."/>
      <w:lvlJc w:val="left"/>
      <w:pPr>
        <w:ind w:left="3600" w:hanging="360"/>
      </w:pPr>
    </w:lvl>
    <w:lvl w:ilvl="5" w:tplc="25425740" w:tentative="1">
      <w:start w:val="1"/>
      <w:numFmt w:val="lowerRoman"/>
      <w:lvlText w:val="%6."/>
      <w:lvlJc w:val="right"/>
      <w:pPr>
        <w:ind w:left="4320" w:hanging="180"/>
      </w:pPr>
    </w:lvl>
    <w:lvl w:ilvl="6" w:tplc="25425740" w:tentative="1">
      <w:start w:val="1"/>
      <w:numFmt w:val="decimal"/>
      <w:lvlText w:val="%7."/>
      <w:lvlJc w:val="left"/>
      <w:pPr>
        <w:ind w:left="5040" w:hanging="360"/>
      </w:pPr>
    </w:lvl>
    <w:lvl w:ilvl="7" w:tplc="25425740" w:tentative="1">
      <w:start w:val="1"/>
      <w:numFmt w:val="lowerLetter"/>
      <w:lvlText w:val="%8."/>
      <w:lvlJc w:val="left"/>
      <w:pPr>
        <w:ind w:left="5760" w:hanging="360"/>
      </w:pPr>
    </w:lvl>
    <w:lvl w:ilvl="8" w:tplc="25425740" w:tentative="1">
      <w:start w:val="1"/>
      <w:numFmt w:val="lowerRoman"/>
      <w:lvlText w:val="%9."/>
      <w:lvlJc w:val="right"/>
      <w:pPr>
        <w:ind w:left="6480" w:hanging="180"/>
      </w:pPr>
    </w:lvl>
  </w:abstractNum>
  <w:abstractNum w:abstractNumId="23229171">
    <w:multiLevelType w:val="hybridMultilevel"/>
    <w:lvl w:ilvl="0" w:tplc="43022963">
      <w:start w:val="1"/>
      <w:numFmt w:val="decimal"/>
      <w:lvlText w:val="%1."/>
      <w:lvlJc w:val="left"/>
      <w:pPr>
        <w:ind w:left="720" w:hanging="360"/>
      </w:pPr>
    </w:lvl>
    <w:lvl w:ilvl="1" w:tplc="43022963" w:tentative="1">
      <w:start w:val="1"/>
      <w:numFmt w:val="lowerLetter"/>
      <w:lvlText w:val="%2."/>
      <w:lvlJc w:val="left"/>
      <w:pPr>
        <w:ind w:left="1440" w:hanging="360"/>
      </w:pPr>
    </w:lvl>
    <w:lvl w:ilvl="2" w:tplc="43022963" w:tentative="1">
      <w:start w:val="1"/>
      <w:numFmt w:val="lowerRoman"/>
      <w:lvlText w:val="%3."/>
      <w:lvlJc w:val="right"/>
      <w:pPr>
        <w:ind w:left="2160" w:hanging="180"/>
      </w:pPr>
    </w:lvl>
    <w:lvl w:ilvl="3" w:tplc="43022963" w:tentative="1">
      <w:start w:val="1"/>
      <w:numFmt w:val="decimal"/>
      <w:lvlText w:val="%4."/>
      <w:lvlJc w:val="left"/>
      <w:pPr>
        <w:ind w:left="2880" w:hanging="360"/>
      </w:pPr>
    </w:lvl>
    <w:lvl w:ilvl="4" w:tplc="43022963" w:tentative="1">
      <w:start w:val="1"/>
      <w:numFmt w:val="lowerLetter"/>
      <w:lvlText w:val="%5."/>
      <w:lvlJc w:val="left"/>
      <w:pPr>
        <w:ind w:left="3600" w:hanging="360"/>
      </w:pPr>
    </w:lvl>
    <w:lvl w:ilvl="5" w:tplc="43022963" w:tentative="1">
      <w:start w:val="1"/>
      <w:numFmt w:val="lowerRoman"/>
      <w:lvlText w:val="%6."/>
      <w:lvlJc w:val="right"/>
      <w:pPr>
        <w:ind w:left="4320" w:hanging="180"/>
      </w:pPr>
    </w:lvl>
    <w:lvl w:ilvl="6" w:tplc="43022963" w:tentative="1">
      <w:start w:val="1"/>
      <w:numFmt w:val="decimal"/>
      <w:lvlText w:val="%7."/>
      <w:lvlJc w:val="left"/>
      <w:pPr>
        <w:ind w:left="5040" w:hanging="360"/>
      </w:pPr>
    </w:lvl>
    <w:lvl w:ilvl="7" w:tplc="43022963" w:tentative="1">
      <w:start w:val="1"/>
      <w:numFmt w:val="lowerLetter"/>
      <w:lvlText w:val="%8."/>
      <w:lvlJc w:val="left"/>
      <w:pPr>
        <w:ind w:left="5760" w:hanging="360"/>
      </w:pPr>
    </w:lvl>
    <w:lvl w:ilvl="8" w:tplc="43022963" w:tentative="1">
      <w:start w:val="1"/>
      <w:numFmt w:val="lowerRoman"/>
      <w:lvlText w:val="%9."/>
      <w:lvlJc w:val="right"/>
      <w:pPr>
        <w:ind w:left="6480" w:hanging="180"/>
      </w:pPr>
    </w:lvl>
  </w:abstractNum>
  <w:abstractNum w:abstractNumId="23229170">
    <w:multiLevelType w:val="hybridMultilevel"/>
    <w:lvl w:ilvl="0" w:tplc="46471534">
      <w:start w:val="1"/>
      <w:numFmt w:val="decimal"/>
      <w:lvlText w:val="%1."/>
      <w:lvlJc w:val="left"/>
      <w:pPr>
        <w:ind w:left="720" w:hanging="360"/>
      </w:pPr>
    </w:lvl>
    <w:lvl w:ilvl="1" w:tplc="46471534" w:tentative="1">
      <w:start w:val="1"/>
      <w:numFmt w:val="lowerLetter"/>
      <w:lvlText w:val="%2."/>
      <w:lvlJc w:val="left"/>
      <w:pPr>
        <w:ind w:left="1440" w:hanging="360"/>
      </w:pPr>
    </w:lvl>
    <w:lvl w:ilvl="2" w:tplc="46471534" w:tentative="1">
      <w:start w:val="1"/>
      <w:numFmt w:val="lowerRoman"/>
      <w:lvlText w:val="%3."/>
      <w:lvlJc w:val="right"/>
      <w:pPr>
        <w:ind w:left="2160" w:hanging="180"/>
      </w:pPr>
    </w:lvl>
    <w:lvl w:ilvl="3" w:tplc="46471534" w:tentative="1">
      <w:start w:val="1"/>
      <w:numFmt w:val="decimal"/>
      <w:lvlText w:val="%4."/>
      <w:lvlJc w:val="left"/>
      <w:pPr>
        <w:ind w:left="2880" w:hanging="360"/>
      </w:pPr>
    </w:lvl>
    <w:lvl w:ilvl="4" w:tplc="46471534" w:tentative="1">
      <w:start w:val="1"/>
      <w:numFmt w:val="lowerLetter"/>
      <w:lvlText w:val="%5."/>
      <w:lvlJc w:val="left"/>
      <w:pPr>
        <w:ind w:left="3600" w:hanging="360"/>
      </w:pPr>
    </w:lvl>
    <w:lvl w:ilvl="5" w:tplc="46471534" w:tentative="1">
      <w:start w:val="1"/>
      <w:numFmt w:val="lowerRoman"/>
      <w:lvlText w:val="%6."/>
      <w:lvlJc w:val="right"/>
      <w:pPr>
        <w:ind w:left="4320" w:hanging="180"/>
      </w:pPr>
    </w:lvl>
    <w:lvl w:ilvl="6" w:tplc="46471534" w:tentative="1">
      <w:start w:val="1"/>
      <w:numFmt w:val="decimal"/>
      <w:lvlText w:val="%7."/>
      <w:lvlJc w:val="left"/>
      <w:pPr>
        <w:ind w:left="5040" w:hanging="360"/>
      </w:pPr>
    </w:lvl>
    <w:lvl w:ilvl="7" w:tplc="46471534" w:tentative="1">
      <w:start w:val="1"/>
      <w:numFmt w:val="lowerLetter"/>
      <w:lvlText w:val="%8."/>
      <w:lvlJc w:val="left"/>
      <w:pPr>
        <w:ind w:left="5760" w:hanging="360"/>
      </w:pPr>
    </w:lvl>
    <w:lvl w:ilvl="8" w:tplc="46471534" w:tentative="1">
      <w:start w:val="1"/>
      <w:numFmt w:val="lowerRoman"/>
      <w:lvlText w:val="%9."/>
      <w:lvlJc w:val="right"/>
      <w:pPr>
        <w:ind w:left="6480" w:hanging="180"/>
      </w:pPr>
    </w:lvl>
  </w:abstractNum>
  <w:abstractNum w:abstractNumId="23229169">
    <w:multiLevelType w:val="hybridMultilevel"/>
    <w:lvl w:ilvl="0" w:tplc="77041486">
      <w:start w:val="1"/>
      <w:numFmt w:val="decimal"/>
      <w:lvlText w:val="%1."/>
      <w:lvlJc w:val="left"/>
      <w:pPr>
        <w:ind w:left="720" w:hanging="360"/>
      </w:pPr>
    </w:lvl>
    <w:lvl w:ilvl="1" w:tplc="77041486" w:tentative="1">
      <w:start w:val="1"/>
      <w:numFmt w:val="lowerLetter"/>
      <w:lvlText w:val="%2."/>
      <w:lvlJc w:val="left"/>
      <w:pPr>
        <w:ind w:left="1440" w:hanging="360"/>
      </w:pPr>
    </w:lvl>
    <w:lvl w:ilvl="2" w:tplc="77041486" w:tentative="1">
      <w:start w:val="1"/>
      <w:numFmt w:val="lowerRoman"/>
      <w:lvlText w:val="%3."/>
      <w:lvlJc w:val="right"/>
      <w:pPr>
        <w:ind w:left="2160" w:hanging="180"/>
      </w:pPr>
    </w:lvl>
    <w:lvl w:ilvl="3" w:tplc="77041486" w:tentative="1">
      <w:start w:val="1"/>
      <w:numFmt w:val="decimal"/>
      <w:lvlText w:val="%4."/>
      <w:lvlJc w:val="left"/>
      <w:pPr>
        <w:ind w:left="2880" w:hanging="360"/>
      </w:pPr>
    </w:lvl>
    <w:lvl w:ilvl="4" w:tplc="77041486" w:tentative="1">
      <w:start w:val="1"/>
      <w:numFmt w:val="lowerLetter"/>
      <w:lvlText w:val="%5."/>
      <w:lvlJc w:val="left"/>
      <w:pPr>
        <w:ind w:left="3600" w:hanging="360"/>
      </w:pPr>
    </w:lvl>
    <w:lvl w:ilvl="5" w:tplc="77041486" w:tentative="1">
      <w:start w:val="1"/>
      <w:numFmt w:val="lowerRoman"/>
      <w:lvlText w:val="%6."/>
      <w:lvlJc w:val="right"/>
      <w:pPr>
        <w:ind w:left="4320" w:hanging="180"/>
      </w:pPr>
    </w:lvl>
    <w:lvl w:ilvl="6" w:tplc="77041486" w:tentative="1">
      <w:start w:val="1"/>
      <w:numFmt w:val="decimal"/>
      <w:lvlText w:val="%7."/>
      <w:lvlJc w:val="left"/>
      <w:pPr>
        <w:ind w:left="5040" w:hanging="360"/>
      </w:pPr>
    </w:lvl>
    <w:lvl w:ilvl="7" w:tplc="77041486" w:tentative="1">
      <w:start w:val="1"/>
      <w:numFmt w:val="lowerLetter"/>
      <w:lvlText w:val="%8."/>
      <w:lvlJc w:val="left"/>
      <w:pPr>
        <w:ind w:left="5760" w:hanging="360"/>
      </w:pPr>
    </w:lvl>
    <w:lvl w:ilvl="8" w:tplc="77041486" w:tentative="1">
      <w:start w:val="1"/>
      <w:numFmt w:val="lowerRoman"/>
      <w:lvlText w:val="%9."/>
      <w:lvlJc w:val="right"/>
      <w:pPr>
        <w:ind w:left="6480" w:hanging="180"/>
      </w:pPr>
    </w:lvl>
  </w:abstractNum>
  <w:abstractNum w:abstractNumId="23229168">
    <w:multiLevelType w:val="hybridMultilevel"/>
    <w:lvl w:ilvl="0" w:tplc="99172971">
      <w:start w:val="1"/>
      <w:numFmt w:val="decimal"/>
      <w:lvlText w:val="%1."/>
      <w:lvlJc w:val="left"/>
      <w:pPr>
        <w:ind w:left="720" w:hanging="360"/>
      </w:pPr>
    </w:lvl>
    <w:lvl w:ilvl="1" w:tplc="99172971" w:tentative="1">
      <w:start w:val="1"/>
      <w:numFmt w:val="lowerLetter"/>
      <w:lvlText w:val="%2."/>
      <w:lvlJc w:val="left"/>
      <w:pPr>
        <w:ind w:left="1440" w:hanging="360"/>
      </w:pPr>
    </w:lvl>
    <w:lvl w:ilvl="2" w:tplc="99172971" w:tentative="1">
      <w:start w:val="1"/>
      <w:numFmt w:val="lowerRoman"/>
      <w:lvlText w:val="%3."/>
      <w:lvlJc w:val="right"/>
      <w:pPr>
        <w:ind w:left="2160" w:hanging="180"/>
      </w:pPr>
    </w:lvl>
    <w:lvl w:ilvl="3" w:tplc="99172971" w:tentative="1">
      <w:start w:val="1"/>
      <w:numFmt w:val="decimal"/>
      <w:lvlText w:val="%4."/>
      <w:lvlJc w:val="left"/>
      <w:pPr>
        <w:ind w:left="2880" w:hanging="360"/>
      </w:pPr>
    </w:lvl>
    <w:lvl w:ilvl="4" w:tplc="99172971" w:tentative="1">
      <w:start w:val="1"/>
      <w:numFmt w:val="lowerLetter"/>
      <w:lvlText w:val="%5."/>
      <w:lvlJc w:val="left"/>
      <w:pPr>
        <w:ind w:left="3600" w:hanging="360"/>
      </w:pPr>
    </w:lvl>
    <w:lvl w:ilvl="5" w:tplc="99172971" w:tentative="1">
      <w:start w:val="1"/>
      <w:numFmt w:val="lowerRoman"/>
      <w:lvlText w:val="%6."/>
      <w:lvlJc w:val="right"/>
      <w:pPr>
        <w:ind w:left="4320" w:hanging="180"/>
      </w:pPr>
    </w:lvl>
    <w:lvl w:ilvl="6" w:tplc="99172971" w:tentative="1">
      <w:start w:val="1"/>
      <w:numFmt w:val="decimal"/>
      <w:lvlText w:val="%7."/>
      <w:lvlJc w:val="left"/>
      <w:pPr>
        <w:ind w:left="5040" w:hanging="360"/>
      </w:pPr>
    </w:lvl>
    <w:lvl w:ilvl="7" w:tplc="99172971" w:tentative="1">
      <w:start w:val="1"/>
      <w:numFmt w:val="lowerLetter"/>
      <w:lvlText w:val="%8."/>
      <w:lvlJc w:val="left"/>
      <w:pPr>
        <w:ind w:left="5760" w:hanging="360"/>
      </w:pPr>
    </w:lvl>
    <w:lvl w:ilvl="8" w:tplc="99172971" w:tentative="1">
      <w:start w:val="1"/>
      <w:numFmt w:val="lowerRoman"/>
      <w:lvlText w:val="%9."/>
      <w:lvlJc w:val="right"/>
      <w:pPr>
        <w:ind w:left="6480" w:hanging="180"/>
      </w:pPr>
    </w:lvl>
  </w:abstractNum>
  <w:abstractNum w:abstractNumId="23229167">
    <w:multiLevelType w:val="hybridMultilevel"/>
    <w:lvl w:ilvl="0" w:tplc="91055210">
      <w:start w:val="1"/>
      <w:numFmt w:val="decimal"/>
      <w:lvlText w:val="%1."/>
      <w:lvlJc w:val="left"/>
      <w:pPr>
        <w:ind w:left="720" w:hanging="360"/>
      </w:pPr>
    </w:lvl>
    <w:lvl w:ilvl="1" w:tplc="91055210" w:tentative="1">
      <w:start w:val="1"/>
      <w:numFmt w:val="lowerLetter"/>
      <w:lvlText w:val="%2."/>
      <w:lvlJc w:val="left"/>
      <w:pPr>
        <w:ind w:left="1440" w:hanging="360"/>
      </w:pPr>
    </w:lvl>
    <w:lvl w:ilvl="2" w:tplc="91055210" w:tentative="1">
      <w:start w:val="1"/>
      <w:numFmt w:val="lowerRoman"/>
      <w:lvlText w:val="%3."/>
      <w:lvlJc w:val="right"/>
      <w:pPr>
        <w:ind w:left="2160" w:hanging="180"/>
      </w:pPr>
    </w:lvl>
    <w:lvl w:ilvl="3" w:tplc="91055210" w:tentative="1">
      <w:start w:val="1"/>
      <w:numFmt w:val="decimal"/>
      <w:lvlText w:val="%4."/>
      <w:lvlJc w:val="left"/>
      <w:pPr>
        <w:ind w:left="2880" w:hanging="360"/>
      </w:pPr>
    </w:lvl>
    <w:lvl w:ilvl="4" w:tplc="91055210" w:tentative="1">
      <w:start w:val="1"/>
      <w:numFmt w:val="lowerLetter"/>
      <w:lvlText w:val="%5."/>
      <w:lvlJc w:val="left"/>
      <w:pPr>
        <w:ind w:left="3600" w:hanging="360"/>
      </w:pPr>
    </w:lvl>
    <w:lvl w:ilvl="5" w:tplc="91055210" w:tentative="1">
      <w:start w:val="1"/>
      <w:numFmt w:val="lowerRoman"/>
      <w:lvlText w:val="%6."/>
      <w:lvlJc w:val="right"/>
      <w:pPr>
        <w:ind w:left="4320" w:hanging="180"/>
      </w:pPr>
    </w:lvl>
    <w:lvl w:ilvl="6" w:tplc="91055210" w:tentative="1">
      <w:start w:val="1"/>
      <w:numFmt w:val="decimal"/>
      <w:lvlText w:val="%7."/>
      <w:lvlJc w:val="left"/>
      <w:pPr>
        <w:ind w:left="5040" w:hanging="360"/>
      </w:pPr>
    </w:lvl>
    <w:lvl w:ilvl="7" w:tplc="91055210" w:tentative="1">
      <w:start w:val="1"/>
      <w:numFmt w:val="lowerLetter"/>
      <w:lvlText w:val="%8."/>
      <w:lvlJc w:val="left"/>
      <w:pPr>
        <w:ind w:left="5760" w:hanging="360"/>
      </w:pPr>
    </w:lvl>
    <w:lvl w:ilvl="8" w:tplc="91055210" w:tentative="1">
      <w:start w:val="1"/>
      <w:numFmt w:val="lowerRoman"/>
      <w:lvlText w:val="%9."/>
      <w:lvlJc w:val="right"/>
      <w:pPr>
        <w:ind w:left="6480" w:hanging="180"/>
      </w:pPr>
    </w:lvl>
  </w:abstractNum>
  <w:abstractNum w:abstractNumId="23229166">
    <w:multiLevelType w:val="hybridMultilevel"/>
    <w:lvl w:ilvl="0" w:tplc="78846447">
      <w:start w:val="1"/>
      <w:numFmt w:val="decimal"/>
      <w:lvlText w:val="%1."/>
      <w:lvlJc w:val="left"/>
      <w:pPr>
        <w:ind w:left="720" w:hanging="360"/>
      </w:pPr>
    </w:lvl>
    <w:lvl w:ilvl="1" w:tplc="78846447" w:tentative="1">
      <w:start w:val="1"/>
      <w:numFmt w:val="lowerLetter"/>
      <w:lvlText w:val="%2."/>
      <w:lvlJc w:val="left"/>
      <w:pPr>
        <w:ind w:left="1440" w:hanging="360"/>
      </w:pPr>
    </w:lvl>
    <w:lvl w:ilvl="2" w:tplc="78846447" w:tentative="1">
      <w:start w:val="1"/>
      <w:numFmt w:val="lowerRoman"/>
      <w:lvlText w:val="%3."/>
      <w:lvlJc w:val="right"/>
      <w:pPr>
        <w:ind w:left="2160" w:hanging="180"/>
      </w:pPr>
    </w:lvl>
    <w:lvl w:ilvl="3" w:tplc="78846447" w:tentative="1">
      <w:start w:val="1"/>
      <w:numFmt w:val="decimal"/>
      <w:lvlText w:val="%4."/>
      <w:lvlJc w:val="left"/>
      <w:pPr>
        <w:ind w:left="2880" w:hanging="360"/>
      </w:pPr>
    </w:lvl>
    <w:lvl w:ilvl="4" w:tplc="78846447" w:tentative="1">
      <w:start w:val="1"/>
      <w:numFmt w:val="lowerLetter"/>
      <w:lvlText w:val="%5."/>
      <w:lvlJc w:val="left"/>
      <w:pPr>
        <w:ind w:left="3600" w:hanging="360"/>
      </w:pPr>
    </w:lvl>
    <w:lvl w:ilvl="5" w:tplc="78846447" w:tentative="1">
      <w:start w:val="1"/>
      <w:numFmt w:val="lowerRoman"/>
      <w:lvlText w:val="%6."/>
      <w:lvlJc w:val="right"/>
      <w:pPr>
        <w:ind w:left="4320" w:hanging="180"/>
      </w:pPr>
    </w:lvl>
    <w:lvl w:ilvl="6" w:tplc="78846447" w:tentative="1">
      <w:start w:val="1"/>
      <w:numFmt w:val="decimal"/>
      <w:lvlText w:val="%7."/>
      <w:lvlJc w:val="left"/>
      <w:pPr>
        <w:ind w:left="5040" w:hanging="360"/>
      </w:pPr>
    </w:lvl>
    <w:lvl w:ilvl="7" w:tplc="78846447" w:tentative="1">
      <w:start w:val="1"/>
      <w:numFmt w:val="lowerLetter"/>
      <w:lvlText w:val="%8."/>
      <w:lvlJc w:val="left"/>
      <w:pPr>
        <w:ind w:left="5760" w:hanging="360"/>
      </w:pPr>
    </w:lvl>
    <w:lvl w:ilvl="8" w:tplc="78846447" w:tentative="1">
      <w:start w:val="1"/>
      <w:numFmt w:val="lowerRoman"/>
      <w:lvlText w:val="%9."/>
      <w:lvlJc w:val="right"/>
      <w:pPr>
        <w:ind w:left="6480" w:hanging="180"/>
      </w:pPr>
    </w:lvl>
  </w:abstractNum>
  <w:abstractNum w:abstractNumId="23229165">
    <w:multiLevelType w:val="hybridMultilevel"/>
    <w:lvl w:ilvl="0" w:tplc="80219195">
      <w:start w:val="1"/>
      <w:numFmt w:val="decimal"/>
      <w:lvlText w:val="%1."/>
      <w:lvlJc w:val="left"/>
      <w:pPr>
        <w:ind w:left="720" w:hanging="360"/>
      </w:pPr>
    </w:lvl>
    <w:lvl w:ilvl="1" w:tplc="80219195" w:tentative="1">
      <w:start w:val="1"/>
      <w:numFmt w:val="lowerLetter"/>
      <w:lvlText w:val="%2."/>
      <w:lvlJc w:val="left"/>
      <w:pPr>
        <w:ind w:left="1440" w:hanging="360"/>
      </w:pPr>
    </w:lvl>
    <w:lvl w:ilvl="2" w:tplc="80219195" w:tentative="1">
      <w:start w:val="1"/>
      <w:numFmt w:val="lowerRoman"/>
      <w:lvlText w:val="%3."/>
      <w:lvlJc w:val="right"/>
      <w:pPr>
        <w:ind w:left="2160" w:hanging="180"/>
      </w:pPr>
    </w:lvl>
    <w:lvl w:ilvl="3" w:tplc="80219195" w:tentative="1">
      <w:start w:val="1"/>
      <w:numFmt w:val="decimal"/>
      <w:lvlText w:val="%4."/>
      <w:lvlJc w:val="left"/>
      <w:pPr>
        <w:ind w:left="2880" w:hanging="360"/>
      </w:pPr>
    </w:lvl>
    <w:lvl w:ilvl="4" w:tplc="80219195" w:tentative="1">
      <w:start w:val="1"/>
      <w:numFmt w:val="lowerLetter"/>
      <w:lvlText w:val="%5."/>
      <w:lvlJc w:val="left"/>
      <w:pPr>
        <w:ind w:left="3600" w:hanging="360"/>
      </w:pPr>
    </w:lvl>
    <w:lvl w:ilvl="5" w:tplc="80219195" w:tentative="1">
      <w:start w:val="1"/>
      <w:numFmt w:val="lowerRoman"/>
      <w:lvlText w:val="%6."/>
      <w:lvlJc w:val="right"/>
      <w:pPr>
        <w:ind w:left="4320" w:hanging="180"/>
      </w:pPr>
    </w:lvl>
    <w:lvl w:ilvl="6" w:tplc="80219195" w:tentative="1">
      <w:start w:val="1"/>
      <w:numFmt w:val="decimal"/>
      <w:lvlText w:val="%7."/>
      <w:lvlJc w:val="left"/>
      <w:pPr>
        <w:ind w:left="5040" w:hanging="360"/>
      </w:pPr>
    </w:lvl>
    <w:lvl w:ilvl="7" w:tplc="80219195" w:tentative="1">
      <w:start w:val="1"/>
      <w:numFmt w:val="lowerLetter"/>
      <w:lvlText w:val="%8."/>
      <w:lvlJc w:val="left"/>
      <w:pPr>
        <w:ind w:left="5760" w:hanging="360"/>
      </w:pPr>
    </w:lvl>
    <w:lvl w:ilvl="8" w:tplc="80219195" w:tentative="1">
      <w:start w:val="1"/>
      <w:numFmt w:val="lowerRoman"/>
      <w:lvlText w:val="%9."/>
      <w:lvlJc w:val="right"/>
      <w:pPr>
        <w:ind w:left="6480" w:hanging="180"/>
      </w:pPr>
    </w:lvl>
  </w:abstractNum>
  <w:abstractNum w:abstractNumId="23229164">
    <w:multiLevelType w:val="hybridMultilevel"/>
    <w:lvl w:ilvl="0" w:tplc="72768392">
      <w:start w:val="1"/>
      <w:numFmt w:val="decimal"/>
      <w:lvlText w:val="%1."/>
      <w:lvlJc w:val="left"/>
      <w:pPr>
        <w:ind w:left="720" w:hanging="360"/>
      </w:pPr>
    </w:lvl>
    <w:lvl w:ilvl="1" w:tplc="72768392" w:tentative="1">
      <w:start w:val="1"/>
      <w:numFmt w:val="lowerLetter"/>
      <w:lvlText w:val="%2."/>
      <w:lvlJc w:val="left"/>
      <w:pPr>
        <w:ind w:left="1440" w:hanging="360"/>
      </w:pPr>
    </w:lvl>
    <w:lvl w:ilvl="2" w:tplc="72768392" w:tentative="1">
      <w:start w:val="1"/>
      <w:numFmt w:val="lowerRoman"/>
      <w:lvlText w:val="%3."/>
      <w:lvlJc w:val="right"/>
      <w:pPr>
        <w:ind w:left="2160" w:hanging="180"/>
      </w:pPr>
    </w:lvl>
    <w:lvl w:ilvl="3" w:tplc="72768392" w:tentative="1">
      <w:start w:val="1"/>
      <w:numFmt w:val="decimal"/>
      <w:lvlText w:val="%4."/>
      <w:lvlJc w:val="left"/>
      <w:pPr>
        <w:ind w:left="2880" w:hanging="360"/>
      </w:pPr>
    </w:lvl>
    <w:lvl w:ilvl="4" w:tplc="72768392" w:tentative="1">
      <w:start w:val="1"/>
      <w:numFmt w:val="lowerLetter"/>
      <w:lvlText w:val="%5."/>
      <w:lvlJc w:val="left"/>
      <w:pPr>
        <w:ind w:left="3600" w:hanging="360"/>
      </w:pPr>
    </w:lvl>
    <w:lvl w:ilvl="5" w:tplc="72768392" w:tentative="1">
      <w:start w:val="1"/>
      <w:numFmt w:val="lowerRoman"/>
      <w:lvlText w:val="%6."/>
      <w:lvlJc w:val="right"/>
      <w:pPr>
        <w:ind w:left="4320" w:hanging="180"/>
      </w:pPr>
    </w:lvl>
    <w:lvl w:ilvl="6" w:tplc="72768392" w:tentative="1">
      <w:start w:val="1"/>
      <w:numFmt w:val="decimal"/>
      <w:lvlText w:val="%7."/>
      <w:lvlJc w:val="left"/>
      <w:pPr>
        <w:ind w:left="5040" w:hanging="360"/>
      </w:pPr>
    </w:lvl>
    <w:lvl w:ilvl="7" w:tplc="72768392" w:tentative="1">
      <w:start w:val="1"/>
      <w:numFmt w:val="lowerLetter"/>
      <w:lvlText w:val="%8."/>
      <w:lvlJc w:val="left"/>
      <w:pPr>
        <w:ind w:left="5760" w:hanging="360"/>
      </w:pPr>
    </w:lvl>
    <w:lvl w:ilvl="8" w:tplc="72768392" w:tentative="1">
      <w:start w:val="1"/>
      <w:numFmt w:val="lowerRoman"/>
      <w:lvlText w:val="%9."/>
      <w:lvlJc w:val="right"/>
      <w:pPr>
        <w:ind w:left="6480" w:hanging="180"/>
      </w:pPr>
    </w:lvl>
  </w:abstractNum>
  <w:abstractNum w:abstractNumId="23229163">
    <w:multiLevelType w:val="hybridMultilevel"/>
    <w:lvl w:ilvl="0" w:tplc="51858318">
      <w:start w:val="1"/>
      <w:numFmt w:val="decimal"/>
      <w:lvlText w:val="%1."/>
      <w:lvlJc w:val="left"/>
      <w:pPr>
        <w:ind w:left="720" w:hanging="360"/>
      </w:pPr>
    </w:lvl>
    <w:lvl w:ilvl="1" w:tplc="51858318" w:tentative="1">
      <w:start w:val="1"/>
      <w:numFmt w:val="lowerLetter"/>
      <w:lvlText w:val="%2."/>
      <w:lvlJc w:val="left"/>
      <w:pPr>
        <w:ind w:left="1440" w:hanging="360"/>
      </w:pPr>
    </w:lvl>
    <w:lvl w:ilvl="2" w:tplc="51858318" w:tentative="1">
      <w:start w:val="1"/>
      <w:numFmt w:val="lowerRoman"/>
      <w:lvlText w:val="%3."/>
      <w:lvlJc w:val="right"/>
      <w:pPr>
        <w:ind w:left="2160" w:hanging="180"/>
      </w:pPr>
    </w:lvl>
    <w:lvl w:ilvl="3" w:tplc="51858318" w:tentative="1">
      <w:start w:val="1"/>
      <w:numFmt w:val="decimal"/>
      <w:lvlText w:val="%4."/>
      <w:lvlJc w:val="left"/>
      <w:pPr>
        <w:ind w:left="2880" w:hanging="360"/>
      </w:pPr>
    </w:lvl>
    <w:lvl w:ilvl="4" w:tplc="51858318" w:tentative="1">
      <w:start w:val="1"/>
      <w:numFmt w:val="lowerLetter"/>
      <w:lvlText w:val="%5."/>
      <w:lvlJc w:val="left"/>
      <w:pPr>
        <w:ind w:left="3600" w:hanging="360"/>
      </w:pPr>
    </w:lvl>
    <w:lvl w:ilvl="5" w:tplc="51858318" w:tentative="1">
      <w:start w:val="1"/>
      <w:numFmt w:val="lowerRoman"/>
      <w:lvlText w:val="%6."/>
      <w:lvlJc w:val="right"/>
      <w:pPr>
        <w:ind w:left="4320" w:hanging="180"/>
      </w:pPr>
    </w:lvl>
    <w:lvl w:ilvl="6" w:tplc="51858318" w:tentative="1">
      <w:start w:val="1"/>
      <w:numFmt w:val="decimal"/>
      <w:lvlText w:val="%7."/>
      <w:lvlJc w:val="left"/>
      <w:pPr>
        <w:ind w:left="5040" w:hanging="360"/>
      </w:pPr>
    </w:lvl>
    <w:lvl w:ilvl="7" w:tplc="51858318" w:tentative="1">
      <w:start w:val="1"/>
      <w:numFmt w:val="lowerLetter"/>
      <w:lvlText w:val="%8."/>
      <w:lvlJc w:val="left"/>
      <w:pPr>
        <w:ind w:left="5760" w:hanging="360"/>
      </w:pPr>
    </w:lvl>
    <w:lvl w:ilvl="8" w:tplc="51858318" w:tentative="1">
      <w:start w:val="1"/>
      <w:numFmt w:val="lowerRoman"/>
      <w:lvlText w:val="%9."/>
      <w:lvlJc w:val="right"/>
      <w:pPr>
        <w:ind w:left="6480" w:hanging="180"/>
      </w:pPr>
    </w:lvl>
  </w:abstractNum>
  <w:abstractNum w:abstractNumId="23229162">
    <w:multiLevelType w:val="hybridMultilevel"/>
    <w:lvl w:ilvl="0" w:tplc="28669737">
      <w:start w:val="1"/>
      <w:numFmt w:val="decimal"/>
      <w:lvlText w:val="%1."/>
      <w:lvlJc w:val="left"/>
      <w:pPr>
        <w:ind w:left="720" w:hanging="360"/>
      </w:pPr>
    </w:lvl>
    <w:lvl w:ilvl="1" w:tplc="28669737" w:tentative="1">
      <w:start w:val="1"/>
      <w:numFmt w:val="lowerLetter"/>
      <w:lvlText w:val="%2."/>
      <w:lvlJc w:val="left"/>
      <w:pPr>
        <w:ind w:left="1440" w:hanging="360"/>
      </w:pPr>
    </w:lvl>
    <w:lvl w:ilvl="2" w:tplc="28669737" w:tentative="1">
      <w:start w:val="1"/>
      <w:numFmt w:val="lowerRoman"/>
      <w:lvlText w:val="%3."/>
      <w:lvlJc w:val="right"/>
      <w:pPr>
        <w:ind w:left="2160" w:hanging="180"/>
      </w:pPr>
    </w:lvl>
    <w:lvl w:ilvl="3" w:tplc="28669737" w:tentative="1">
      <w:start w:val="1"/>
      <w:numFmt w:val="decimal"/>
      <w:lvlText w:val="%4."/>
      <w:lvlJc w:val="left"/>
      <w:pPr>
        <w:ind w:left="2880" w:hanging="360"/>
      </w:pPr>
    </w:lvl>
    <w:lvl w:ilvl="4" w:tplc="28669737" w:tentative="1">
      <w:start w:val="1"/>
      <w:numFmt w:val="lowerLetter"/>
      <w:lvlText w:val="%5."/>
      <w:lvlJc w:val="left"/>
      <w:pPr>
        <w:ind w:left="3600" w:hanging="360"/>
      </w:pPr>
    </w:lvl>
    <w:lvl w:ilvl="5" w:tplc="28669737" w:tentative="1">
      <w:start w:val="1"/>
      <w:numFmt w:val="lowerRoman"/>
      <w:lvlText w:val="%6."/>
      <w:lvlJc w:val="right"/>
      <w:pPr>
        <w:ind w:left="4320" w:hanging="180"/>
      </w:pPr>
    </w:lvl>
    <w:lvl w:ilvl="6" w:tplc="28669737" w:tentative="1">
      <w:start w:val="1"/>
      <w:numFmt w:val="decimal"/>
      <w:lvlText w:val="%7."/>
      <w:lvlJc w:val="left"/>
      <w:pPr>
        <w:ind w:left="5040" w:hanging="360"/>
      </w:pPr>
    </w:lvl>
    <w:lvl w:ilvl="7" w:tplc="28669737" w:tentative="1">
      <w:start w:val="1"/>
      <w:numFmt w:val="lowerLetter"/>
      <w:lvlText w:val="%8."/>
      <w:lvlJc w:val="left"/>
      <w:pPr>
        <w:ind w:left="5760" w:hanging="360"/>
      </w:pPr>
    </w:lvl>
    <w:lvl w:ilvl="8" w:tplc="28669737" w:tentative="1">
      <w:start w:val="1"/>
      <w:numFmt w:val="lowerRoman"/>
      <w:lvlText w:val="%9."/>
      <w:lvlJc w:val="right"/>
      <w:pPr>
        <w:ind w:left="6480" w:hanging="180"/>
      </w:pPr>
    </w:lvl>
  </w:abstractNum>
  <w:abstractNum w:abstractNumId="23229161">
    <w:multiLevelType w:val="hybridMultilevel"/>
    <w:lvl w:ilvl="0" w:tplc="26827243">
      <w:start w:val="1"/>
      <w:numFmt w:val="decimal"/>
      <w:lvlText w:val="%1."/>
      <w:lvlJc w:val="left"/>
      <w:pPr>
        <w:ind w:left="720" w:hanging="360"/>
      </w:pPr>
    </w:lvl>
    <w:lvl w:ilvl="1" w:tplc="26827243" w:tentative="1">
      <w:start w:val="1"/>
      <w:numFmt w:val="lowerLetter"/>
      <w:lvlText w:val="%2."/>
      <w:lvlJc w:val="left"/>
      <w:pPr>
        <w:ind w:left="1440" w:hanging="360"/>
      </w:pPr>
    </w:lvl>
    <w:lvl w:ilvl="2" w:tplc="26827243" w:tentative="1">
      <w:start w:val="1"/>
      <w:numFmt w:val="lowerRoman"/>
      <w:lvlText w:val="%3."/>
      <w:lvlJc w:val="right"/>
      <w:pPr>
        <w:ind w:left="2160" w:hanging="180"/>
      </w:pPr>
    </w:lvl>
    <w:lvl w:ilvl="3" w:tplc="26827243" w:tentative="1">
      <w:start w:val="1"/>
      <w:numFmt w:val="decimal"/>
      <w:lvlText w:val="%4."/>
      <w:lvlJc w:val="left"/>
      <w:pPr>
        <w:ind w:left="2880" w:hanging="360"/>
      </w:pPr>
    </w:lvl>
    <w:lvl w:ilvl="4" w:tplc="26827243" w:tentative="1">
      <w:start w:val="1"/>
      <w:numFmt w:val="lowerLetter"/>
      <w:lvlText w:val="%5."/>
      <w:lvlJc w:val="left"/>
      <w:pPr>
        <w:ind w:left="3600" w:hanging="360"/>
      </w:pPr>
    </w:lvl>
    <w:lvl w:ilvl="5" w:tplc="26827243" w:tentative="1">
      <w:start w:val="1"/>
      <w:numFmt w:val="lowerRoman"/>
      <w:lvlText w:val="%6."/>
      <w:lvlJc w:val="right"/>
      <w:pPr>
        <w:ind w:left="4320" w:hanging="180"/>
      </w:pPr>
    </w:lvl>
    <w:lvl w:ilvl="6" w:tplc="26827243" w:tentative="1">
      <w:start w:val="1"/>
      <w:numFmt w:val="decimal"/>
      <w:lvlText w:val="%7."/>
      <w:lvlJc w:val="left"/>
      <w:pPr>
        <w:ind w:left="5040" w:hanging="360"/>
      </w:pPr>
    </w:lvl>
    <w:lvl w:ilvl="7" w:tplc="26827243" w:tentative="1">
      <w:start w:val="1"/>
      <w:numFmt w:val="lowerLetter"/>
      <w:lvlText w:val="%8."/>
      <w:lvlJc w:val="left"/>
      <w:pPr>
        <w:ind w:left="5760" w:hanging="360"/>
      </w:pPr>
    </w:lvl>
    <w:lvl w:ilvl="8" w:tplc="26827243" w:tentative="1">
      <w:start w:val="1"/>
      <w:numFmt w:val="lowerRoman"/>
      <w:lvlText w:val="%9."/>
      <w:lvlJc w:val="right"/>
      <w:pPr>
        <w:ind w:left="6480" w:hanging="180"/>
      </w:pPr>
    </w:lvl>
  </w:abstractNum>
  <w:abstractNum w:abstractNumId="23229160">
    <w:multiLevelType w:val="hybridMultilevel"/>
    <w:lvl w:ilvl="0" w:tplc="39048563">
      <w:start w:val="1"/>
      <w:numFmt w:val="decimal"/>
      <w:lvlText w:val="%1."/>
      <w:lvlJc w:val="left"/>
      <w:pPr>
        <w:ind w:left="720" w:hanging="360"/>
      </w:pPr>
    </w:lvl>
    <w:lvl w:ilvl="1" w:tplc="39048563" w:tentative="1">
      <w:start w:val="1"/>
      <w:numFmt w:val="lowerLetter"/>
      <w:lvlText w:val="%2."/>
      <w:lvlJc w:val="left"/>
      <w:pPr>
        <w:ind w:left="1440" w:hanging="360"/>
      </w:pPr>
    </w:lvl>
    <w:lvl w:ilvl="2" w:tplc="39048563" w:tentative="1">
      <w:start w:val="1"/>
      <w:numFmt w:val="lowerRoman"/>
      <w:lvlText w:val="%3."/>
      <w:lvlJc w:val="right"/>
      <w:pPr>
        <w:ind w:left="2160" w:hanging="180"/>
      </w:pPr>
    </w:lvl>
    <w:lvl w:ilvl="3" w:tplc="39048563" w:tentative="1">
      <w:start w:val="1"/>
      <w:numFmt w:val="decimal"/>
      <w:lvlText w:val="%4."/>
      <w:lvlJc w:val="left"/>
      <w:pPr>
        <w:ind w:left="2880" w:hanging="360"/>
      </w:pPr>
    </w:lvl>
    <w:lvl w:ilvl="4" w:tplc="39048563" w:tentative="1">
      <w:start w:val="1"/>
      <w:numFmt w:val="lowerLetter"/>
      <w:lvlText w:val="%5."/>
      <w:lvlJc w:val="left"/>
      <w:pPr>
        <w:ind w:left="3600" w:hanging="360"/>
      </w:pPr>
    </w:lvl>
    <w:lvl w:ilvl="5" w:tplc="39048563" w:tentative="1">
      <w:start w:val="1"/>
      <w:numFmt w:val="lowerRoman"/>
      <w:lvlText w:val="%6."/>
      <w:lvlJc w:val="right"/>
      <w:pPr>
        <w:ind w:left="4320" w:hanging="180"/>
      </w:pPr>
    </w:lvl>
    <w:lvl w:ilvl="6" w:tplc="39048563" w:tentative="1">
      <w:start w:val="1"/>
      <w:numFmt w:val="decimal"/>
      <w:lvlText w:val="%7."/>
      <w:lvlJc w:val="left"/>
      <w:pPr>
        <w:ind w:left="5040" w:hanging="360"/>
      </w:pPr>
    </w:lvl>
    <w:lvl w:ilvl="7" w:tplc="39048563" w:tentative="1">
      <w:start w:val="1"/>
      <w:numFmt w:val="lowerLetter"/>
      <w:lvlText w:val="%8."/>
      <w:lvlJc w:val="left"/>
      <w:pPr>
        <w:ind w:left="5760" w:hanging="360"/>
      </w:pPr>
    </w:lvl>
    <w:lvl w:ilvl="8" w:tplc="39048563" w:tentative="1">
      <w:start w:val="1"/>
      <w:numFmt w:val="lowerRoman"/>
      <w:lvlText w:val="%9."/>
      <w:lvlJc w:val="right"/>
      <w:pPr>
        <w:ind w:left="6480" w:hanging="180"/>
      </w:pPr>
    </w:lvl>
  </w:abstractNum>
  <w:abstractNum w:abstractNumId="23229159">
    <w:multiLevelType w:val="hybridMultilevel"/>
    <w:lvl w:ilvl="0" w:tplc="38578106">
      <w:start w:val="1"/>
      <w:numFmt w:val="decimal"/>
      <w:lvlText w:val="%1."/>
      <w:lvlJc w:val="left"/>
      <w:pPr>
        <w:ind w:left="720" w:hanging="360"/>
      </w:pPr>
    </w:lvl>
    <w:lvl w:ilvl="1" w:tplc="38578106" w:tentative="1">
      <w:start w:val="1"/>
      <w:numFmt w:val="lowerLetter"/>
      <w:lvlText w:val="%2."/>
      <w:lvlJc w:val="left"/>
      <w:pPr>
        <w:ind w:left="1440" w:hanging="360"/>
      </w:pPr>
    </w:lvl>
    <w:lvl w:ilvl="2" w:tplc="38578106" w:tentative="1">
      <w:start w:val="1"/>
      <w:numFmt w:val="lowerRoman"/>
      <w:lvlText w:val="%3."/>
      <w:lvlJc w:val="right"/>
      <w:pPr>
        <w:ind w:left="2160" w:hanging="180"/>
      </w:pPr>
    </w:lvl>
    <w:lvl w:ilvl="3" w:tplc="38578106" w:tentative="1">
      <w:start w:val="1"/>
      <w:numFmt w:val="decimal"/>
      <w:lvlText w:val="%4."/>
      <w:lvlJc w:val="left"/>
      <w:pPr>
        <w:ind w:left="2880" w:hanging="360"/>
      </w:pPr>
    </w:lvl>
    <w:lvl w:ilvl="4" w:tplc="38578106" w:tentative="1">
      <w:start w:val="1"/>
      <w:numFmt w:val="lowerLetter"/>
      <w:lvlText w:val="%5."/>
      <w:lvlJc w:val="left"/>
      <w:pPr>
        <w:ind w:left="3600" w:hanging="360"/>
      </w:pPr>
    </w:lvl>
    <w:lvl w:ilvl="5" w:tplc="38578106" w:tentative="1">
      <w:start w:val="1"/>
      <w:numFmt w:val="lowerRoman"/>
      <w:lvlText w:val="%6."/>
      <w:lvlJc w:val="right"/>
      <w:pPr>
        <w:ind w:left="4320" w:hanging="180"/>
      </w:pPr>
    </w:lvl>
    <w:lvl w:ilvl="6" w:tplc="38578106" w:tentative="1">
      <w:start w:val="1"/>
      <w:numFmt w:val="decimal"/>
      <w:lvlText w:val="%7."/>
      <w:lvlJc w:val="left"/>
      <w:pPr>
        <w:ind w:left="5040" w:hanging="360"/>
      </w:pPr>
    </w:lvl>
    <w:lvl w:ilvl="7" w:tplc="38578106" w:tentative="1">
      <w:start w:val="1"/>
      <w:numFmt w:val="lowerLetter"/>
      <w:lvlText w:val="%8."/>
      <w:lvlJc w:val="left"/>
      <w:pPr>
        <w:ind w:left="5760" w:hanging="360"/>
      </w:pPr>
    </w:lvl>
    <w:lvl w:ilvl="8" w:tplc="38578106" w:tentative="1">
      <w:start w:val="1"/>
      <w:numFmt w:val="lowerRoman"/>
      <w:lvlText w:val="%9."/>
      <w:lvlJc w:val="right"/>
      <w:pPr>
        <w:ind w:left="6480" w:hanging="180"/>
      </w:pPr>
    </w:lvl>
  </w:abstractNum>
  <w:abstractNum w:abstractNumId="23229158">
    <w:multiLevelType w:val="hybridMultilevel"/>
    <w:lvl w:ilvl="0" w:tplc="80825596">
      <w:start w:val="1"/>
      <w:numFmt w:val="decimal"/>
      <w:lvlText w:val="%1."/>
      <w:lvlJc w:val="left"/>
      <w:pPr>
        <w:ind w:left="720" w:hanging="360"/>
      </w:pPr>
    </w:lvl>
    <w:lvl w:ilvl="1" w:tplc="80825596" w:tentative="1">
      <w:start w:val="1"/>
      <w:numFmt w:val="lowerLetter"/>
      <w:lvlText w:val="%2."/>
      <w:lvlJc w:val="left"/>
      <w:pPr>
        <w:ind w:left="1440" w:hanging="360"/>
      </w:pPr>
    </w:lvl>
    <w:lvl w:ilvl="2" w:tplc="80825596" w:tentative="1">
      <w:start w:val="1"/>
      <w:numFmt w:val="lowerRoman"/>
      <w:lvlText w:val="%3."/>
      <w:lvlJc w:val="right"/>
      <w:pPr>
        <w:ind w:left="2160" w:hanging="180"/>
      </w:pPr>
    </w:lvl>
    <w:lvl w:ilvl="3" w:tplc="80825596" w:tentative="1">
      <w:start w:val="1"/>
      <w:numFmt w:val="decimal"/>
      <w:lvlText w:val="%4."/>
      <w:lvlJc w:val="left"/>
      <w:pPr>
        <w:ind w:left="2880" w:hanging="360"/>
      </w:pPr>
    </w:lvl>
    <w:lvl w:ilvl="4" w:tplc="80825596" w:tentative="1">
      <w:start w:val="1"/>
      <w:numFmt w:val="lowerLetter"/>
      <w:lvlText w:val="%5."/>
      <w:lvlJc w:val="left"/>
      <w:pPr>
        <w:ind w:left="3600" w:hanging="360"/>
      </w:pPr>
    </w:lvl>
    <w:lvl w:ilvl="5" w:tplc="80825596" w:tentative="1">
      <w:start w:val="1"/>
      <w:numFmt w:val="lowerRoman"/>
      <w:lvlText w:val="%6."/>
      <w:lvlJc w:val="right"/>
      <w:pPr>
        <w:ind w:left="4320" w:hanging="180"/>
      </w:pPr>
    </w:lvl>
    <w:lvl w:ilvl="6" w:tplc="80825596" w:tentative="1">
      <w:start w:val="1"/>
      <w:numFmt w:val="decimal"/>
      <w:lvlText w:val="%7."/>
      <w:lvlJc w:val="left"/>
      <w:pPr>
        <w:ind w:left="5040" w:hanging="360"/>
      </w:pPr>
    </w:lvl>
    <w:lvl w:ilvl="7" w:tplc="80825596" w:tentative="1">
      <w:start w:val="1"/>
      <w:numFmt w:val="lowerLetter"/>
      <w:lvlText w:val="%8."/>
      <w:lvlJc w:val="left"/>
      <w:pPr>
        <w:ind w:left="5760" w:hanging="360"/>
      </w:pPr>
    </w:lvl>
    <w:lvl w:ilvl="8" w:tplc="80825596" w:tentative="1">
      <w:start w:val="1"/>
      <w:numFmt w:val="lowerRoman"/>
      <w:lvlText w:val="%9."/>
      <w:lvlJc w:val="right"/>
      <w:pPr>
        <w:ind w:left="6480" w:hanging="180"/>
      </w:pPr>
    </w:lvl>
  </w:abstractNum>
  <w:abstractNum w:abstractNumId="23229157">
    <w:multiLevelType w:val="hybridMultilevel"/>
    <w:lvl w:ilvl="0" w:tplc="91203418">
      <w:start w:val="1"/>
      <w:numFmt w:val="decimal"/>
      <w:lvlText w:val="%1."/>
      <w:lvlJc w:val="left"/>
      <w:pPr>
        <w:ind w:left="720" w:hanging="360"/>
      </w:pPr>
    </w:lvl>
    <w:lvl w:ilvl="1" w:tplc="91203418" w:tentative="1">
      <w:start w:val="1"/>
      <w:numFmt w:val="lowerLetter"/>
      <w:lvlText w:val="%2."/>
      <w:lvlJc w:val="left"/>
      <w:pPr>
        <w:ind w:left="1440" w:hanging="360"/>
      </w:pPr>
    </w:lvl>
    <w:lvl w:ilvl="2" w:tplc="91203418" w:tentative="1">
      <w:start w:val="1"/>
      <w:numFmt w:val="lowerRoman"/>
      <w:lvlText w:val="%3."/>
      <w:lvlJc w:val="right"/>
      <w:pPr>
        <w:ind w:left="2160" w:hanging="180"/>
      </w:pPr>
    </w:lvl>
    <w:lvl w:ilvl="3" w:tplc="91203418" w:tentative="1">
      <w:start w:val="1"/>
      <w:numFmt w:val="decimal"/>
      <w:lvlText w:val="%4."/>
      <w:lvlJc w:val="left"/>
      <w:pPr>
        <w:ind w:left="2880" w:hanging="360"/>
      </w:pPr>
    </w:lvl>
    <w:lvl w:ilvl="4" w:tplc="91203418" w:tentative="1">
      <w:start w:val="1"/>
      <w:numFmt w:val="lowerLetter"/>
      <w:lvlText w:val="%5."/>
      <w:lvlJc w:val="left"/>
      <w:pPr>
        <w:ind w:left="3600" w:hanging="360"/>
      </w:pPr>
    </w:lvl>
    <w:lvl w:ilvl="5" w:tplc="91203418" w:tentative="1">
      <w:start w:val="1"/>
      <w:numFmt w:val="lowerRoman"/>
      <w:lvlText w:val="%6."/>
      <w:lvlJc w:val="right"/>
      <w:pPr>
        <w:ind w:left="4320" w:hanging="180"/>
      </w:pPr>
    </w:lvl>
    <w:lvl w:ilvl="6" w:tplc="91203418" w:tentative="1">
      <w:start w:val="1"/>
      <w:numFmt w:val="decimal"/>
      <w:lvlText w:val="%7."/>
      <w:lvlJc w:val="left"/>
      <w:pPr>
        <w:ind w:left="5040" w:hanging="360"/>
      </w:pPr>
    </w:lvl>
    <w:lvl w:ilvl="7" w:tplc="91203418" w:tentative="1">
      <w:start w:val="1"/>
      <w:numFmt w:val="lowerLetter"/>
      <w:lvlText w:val="%8."/>
      <w:lvlJc w:val="left"/>
      <w:pPr>
        <w:ind w:left="5760" w:hanging="360"/>
      </w:pPr>
    </w:lvl>
    <w:lvl w:ilvl="8" w:tplc="91203418" w:tentative="1">
      <w:start w:val="1"/>
      <w:numFmt w:val="lowerRoman"/>
      <w:lvlText w:val="%9."/>
      <w:lvlJc w:val="right"/>
      <w:pPr>
        <w:ind w:left="6480" w:hanging="180"/>
      </w:pPr>
    </w:lvl>
  </w:abstractNum>
  <w:abstractNum w:abstractNumId="23229156">
    <w:multiLevelType w:val="hybridMultilevel"/>
    <w:lvl w:ilvl="0" w:tplc="84241751">
      <w:start w:val="1"/>
      <w:numFmt w:val="decimal"/>
      <w:lvlText w:val="%1."/>
      <w:lvlJc w:val="left"/>
      <w:pPr>
        <w:ind w:left="720" w:hanging="360"/>
      </w:pPr>
    </w:lvl>
    <w:lvl w:ilvl="1" w:tplc="84241751" w:tentative="1">
      <w:start w:val="1"/>
      <w:numFmt w:val="lowerLetter"/>
      <w:lvlText w:val="%2."/>
      <w:lvlJc w:val="left"/>
      <w:pPr>
        <w:ind w:left="1440" w:hanging="360"/>
      </w:pPr>
    </w:lvl>
    <w:lvl w:ilvl="2" w:tplc="84241751" w:tentative="1">
      <w:start w:val="1"/>
      <w:numFmt w:val="lowerRoman"/>
      <w:lvlText w:val="%3."/>
      <w:lvlJc w:val="right"/>
      <w:pPr>
        <w:ind w:left="2160" w:hanging="180"/>
      </w:pPr>
    </w:lvl>
    <w:lvl w:ilvl="3" w:tplc="84241751" w:tentative="1">
      <w:start w:val="1"/>
      <w:numFmt w:val="decimal"/>
      <w:lvlText w:val="%4."/>
      <w:lvlJc w:val="left"/>
      <w:pPr>
        <w:ind w:left="2880" w:hanging="360"/>
      </w:pPr>
    </w:lvl>
    <w:lvl w:ilvl="4" w:tplc="84241751" w:tentative="1">
      <w:start w:val="1"/>
      <w:numFmt w:val="lowerLetter"/>
      <w:lvlText w:val="%5."/>
      <w:lvlJc w:val="left"/>
      <w:pPr>
        <w:ind w:left="3600" w:hanging="360"/>
      </w:pPr>
    </w:lvl>
    <w:lvl w:ilvl="5" w:tplc="84241751" w:tentative="1">
      <w:start w:val="1"/>
      <w:numFmt w:val="lowerRoman"/>
      <w:lvlText w:val="%6."/>
      <w:lvlJc w:val="right"/>
      <w:pPr>
        <w:ind w:left="4320" w:hanging="180"/>
      </w:pPr>
    </w:lvl>
    <w:lvl w:ilvl="6" w:tplc="84241751" w:tentative="1">
      <w:start w:val="1"/>
      <w:numFmt w:val="decimal"/>
      <w:lvlText w:val="%7."/>
      <w:lvlJc w:val="left"/>
      <w:pPr>
        <w:ind w:left="5040" w:hanging="360"/>
      </w:pPr>
    </w:lvl>
    <w:lvl w:ilvl="7" w:tplc="84241751" w:tentative="1">
      <w:start w:val="1"/>
      <w:numFmt w:val="lowerLetter"/>
      <w:lvlText w:val="%8."/>
      <w:lvlJc w:val="left"/>
      <w:pPr>
        <w:ind w:left="5760" w:hanging="360"/>
      </w:pPr>
    </w:lvl>
    <w:lvl w:ilvl="8" w:tplc="84241751" w:tentative="1">
      <w:start w:val="1"/>
      <w:numFmt w:val="lowerRoman"/>
      <w:lvlText w:val="%9."/>
      <w:lvlJc w:val="right"/>
      <w:pPr>
        <w:ind w:left="6480" w:hanging="180"/>
      </w:pPr>
    </w:lvl>
  </w:abstractNum>
  <w:abstractNum w:abstractNumId="23229155">
    <w:multiLevelType w:val="hybridMultilevel"/>
    <w:lvl w:ilvl="0" w:tplc="64208784">
      <w:start w:val="1"/>
      <w:numFmt w:val="decimal"/>
      <w:lvlText w:val="%1."/>
      <w:lvlJc w:val="left"/>
      <w:pPr>
        <w:ind w:left="720" w:hanging="360"/>
      </w:pPr>
    </w:lvl>
    <w:lvl w:ilvl="1" w:tplc="64208784" w:tentative="1">
      <w:start w:val="1"/>
      <w:numFmt w:val="lowerLetter"/>
      <w:lvlText w:val="%2."/>
      <w:lvlJc w:val="left"/>
      <w:pPr>
        <w:ind w:left="1440" w:hanging="360"/>
      </w:pPr>
    </w:lvl>
    <w:lvl w:ilvl="2" w:tplc="64208784" w:tentative="1">
      <w:start w:val="1"/>
      <w:numFmt w:val="lowerRoman"/>
      <w:lvlText w:val="%3."/>
      <w:lvlJc w:val="right"/>
      <w:pPr>
        <w:ind w:left="2160" w:hanging="180"/>
      </w:pPr>
    </w:lvl>
    <w:lvl w:ilvl="3" w:tplc="64208784" w:tentative="1">
      <w:start w:val="1"/>
      <w:numFmt w:val="decimal"/>
      <w:lvlText w:val="%4."/>
      <w:lvlJc w:val="left"/>
      <w:pPr>
        <w:ind w:left="2880" w:hanging="360"/>
      </w:pPr>
    </w:lvl>
    <w:lvl w:ilvl="4" w:tplc="64208784" w:tentative="1">
      <w:start w:val="1"/>
      <w:numFmt w:val="lowerLetter"/>
      <w:lvlText w:val="%5."/>
      <w:lvlJc w:val="left"/>
      <w:pPr>
        <w:ind w:left="3600" w:hanging="360"/>
      </w:pPr>
    </w:lvl>
    <w:lvl w:ilvl="5" w:tplc="64208784" w:tentative="1">
      <w:start w:val="1"/>
      <w:numFmt w:val="lowerRoman"/>
      <w:lvlText w:val="%6."/>
      <w:lvlJc w:val="right"/>
      <w:pPr>
        <w:ind w:left="4320" w:hanging="180"/>
      </w:pPr>
    </w:lvl>
    <w:lvl w:ilvl="6" w:tplc="64208784" w:tentative="1">
      <w:start w:val="1"/>
      <w:numFmt w:val="decimal"/>
      <w:lvlText w:val="%7."/>
      <w:lvlJc w:val="left"/>
      <w:pPr>
        <w:ind w:left="5040" w:hanging="360"/>
      </w:pPr>
    </w:lvl>
    <w:lvl w:ilvl="7" w:tplc="64208784" w:tentative="1">
      <w:start w:val="1"/>
      <w:numFmt w:val="lowerLetter"/>
      <w:lvlText w:val="%8."/>
      <w:lvlJc w:val="left"/>
      <w:pPr>
        <w:ind w:left="5760" w:hanging="360"/>
      </w:pPr>
    </w:lvl>
    <w:lvl w:ilvl="8" w:tplc="64208784" w:tentative="1">
      <w:start w:val="1"/>
      <w:numFmt w:val="lowerRoman"/>
      <w:lvlText w:val="%9."/>
      <w:lvlJc w:val="right"/>
      <w:pPr>
        <w:ind w:left="6480" w:hanging="180"/>
      </w:pPr>
    </w:lvl>
  </w:abstractNum>
  <w:abstractNum w:abstractNumId="23229154">
    <w:multiLevelType w:val="hybridMultilevel"/>
    <w:lvl w:ilvl="0" w:tplc="67217874">
      <w:start w:val="1"/>
      <w:numFmt w:val="decimal"/>
      <w:lvlText w:val="%1."/>
      <w:lvlJc w:val="left"/>
      <w:pPr>
        <w:ind w:left="720" w:hanging="360"/>
      </w:pPr>
    </w:lvl>
    <w:lvl w:ilvl="1" w:tplc="67217874" w:tentative="1">
      <w:start w:val="1"/>
      <w:numFmt w:val="lowerLetter"/>
      <w:lvlText w:val="%2."/>
      <w:lvlJc w:val="left"/>
      <w:pPr>
        <w:ind w:left="1440" w:hanging="360"/>
      </w:pPr>
    </w:lvl>
    <w:lvl w:ilvl="2" w:tplc="67217874" w:tentative="1">
      <w:start w:val="1"/>
      <w:numFmt w:val="lowerRoman"/>
      <w:lvlText w:val="%3."/>
      <w:lvlJc w:val="right"/>
      <w:pPr>
        <w:ind w:left="2160" w:hanging="180"/>
      </w:pPr>
    </w:lvl>
    <w:lvl w:ilvl="3" w:tplc="67217874" w:tentative="1">
      <w:start w:val="1"/>
      <w:numFmt w:val="decimal"/>
      <w:lvlText w:val="%4."/>
      <w:lvlJc w:val="left"/>
      <w:pPr>
        <w:ind w:left="2880" w:hanging="360"/>
      </w:pPr>
    </w:lvl>
    <w:lvl w:ilvl="4" w:tplc="67217874" w:tentative="1">
      <w:start w:val="1"/>
      <w:numFmt w:val="lowerLetter"/>
      <w:lvlText w:val="%5."/>
      <w:lvlJc w:val="left"/>
      <w:pPr>
        <w:ind w:left="3600" w:hanging="360"/>
      </w:pPr>
    </w:lvl>
    <w:lvl w:ilvl="5" w:tplc="67217874" w:tentative="1">
      <w:start w:val="1"/>
      <w:numFmt w:val="lowerRoman"/>
      <w:lvlText w:val="%6."/>
      <w:lvlJc w:val="right"/>
      <w:pPr>
        <w:ind w:left="4320" w:hanging="180"/>
      </w:pPr>
    </w:lvl>
    <w:lvl w:ilvl="6" w:tplc="67217874" w:tentative="1">
      <w:start w:val="1"/>
      <w:numFmt w:val="decimal"/>
      <w:lvlText w:val="%7."/>
      <w:lvlJc w:val="left"/>
      <w:pPr>
        <w:ind w:left="5040" w:hanging="360"/>
      </w:pPr>
    </w:lvl>
    <w:lvl w:ilvl="7" w:tplc="67217874" w:tentative="1">
      <w:start w:val="1"/>
      <w:numFmt w:val="lowerLetter"/>
      <w:lvlText w:val="%8."/>
      <w:lvlJc w:val="left"/>
      <w:pPr>
        <w:ind w:left="5760" w:hanging="360"/>
      </w:pPr>
    </w:lvl>
    <w:lvl w:ilvl="8" w:tplc="67217874" w:tentative="1">
      <w:start w:val="1"/>
      <w:numFmt w:val="lowerRoman"/>
      <w:lvlText w:val="%9."/>
      <w:lvlJc w:val="right"/>
      <w:pPr>
        <w:ind w:left="6480" w:hanging="180"/>
      </w:pPr>
    </w:lvl>
  </w:abstractNum>
  <w:abstractNum w:abstractNumId="23229153">
    <w:multiLevelType w:val="hybridMultilevel"/>
    <w:lvl w:ilvl="0" w:tplc="17203287">
      <w:start w:val="1"/>
      <w:numFmt w:val="decimal"/>
      <w:lvlText w:val="%1."/>
      <w:lvlJc w:val="left"/>
      <w:pPr>
        <w:ind w:left="720" w:hanging="360"/>
      </w:pPr>
    </w:lvl>
    <w:lvl w:ilvl="1" w:tplc="17203287" w:tentative="1">
      <w:start w:val="1"/>
      <w:numFmt w:val="lowerLetter"/>
      <w:lvlText w:val="%2."/>
      <w:lvlJc w:val="left"/>
      <w:pPr>
        <w:ind w:left="1440" w:hanging="360"/>
      </w:pPr>
    </w:lvl>
    <w:lvl w:ilvl="2" w:tplc="17203287" w:tentative="1">
      <w:start w:val="1"/>
      <w:numFmt w:val="lowerRoman"/>
      <w:lvlText w:val="%3."/>
      <w:lvlJc w:val="right"/>
      <w:pPr>
        <w:ind w:left="2160" w:hanging="180"/>
      </w:pPr>
    </w:lvl>
    <w:lvl w:ilvl="3" w:tplc="17203287" w:tentative="1">
      <w:start w:val="1"/>
      <w:numFmt w:val="decimal"/>
      <w:lvlText w:val="%4."/>
      <w:lvlJc w:val="left"/>
      <w:pPr>
        <w:ind w:left="2880" w:hanging="360"/>
      </w:pPr>
    </w:lvl>
    <w:lvl w:ilvl="4" w:tplc="17203287" w:tentative="1">
      <w:start w:val="1"/>
      <w:numFmt w:val="lowerLetter"/>
      <w:lvlText w:val="%5."/>
      <w:lvlJc w:val="left"/>
      <w:pPr>
        <w:ind w:left="3600" w:hanging="360"/>
      </w:pPr>
    </w:lvl>
    <w:lvl w:ilvl="5" w:tplc="17203287" w:tentative="1">
      <w:start w:val="1"/>
      <w:numFmt w:val="lowerRoman"/>
      <w:lvlText w:val="%6."/>
      <w:lvlJc w:val="right"/>
      <w:pPr>
        <w:ind w:left="4320" w:hanging="180"/>
      </w:pPr>
    </w:lvl>
    <w:lvl w:ilvl="6" w:tplc="17203287" w:tentative="1">
      <w:start w:val="1"/>
      <w:numFmt w:val="decimal"/>
      <w:lvlText w:val="%7."/>
      <w:lvlJc w:val="left"/>
      <w:pPr>
        <w:ind w:left="5040" w:hanging="360"/>
      </w:pPr>
    </w:lvl>
    <w:lvl w:ilvl="7" w:tplc="17203287" w:tentative="1">
      <w:start w:val="1"/>
      <w:numFmt w:val="lowerLetter"/>
      <w:lvlText w:val="%8."/>
      <w:lvlJc w:val="left"/>
      <w:pPr>
        <w:ind w:left="5760" w:hanging="360"/>
      </w:pPr>
    </w:lvl>
    <w:lvl w:ilvl="8" w:tplc="17203287" w:tentative="1">
      <w:start w:val="1"/>
      <w:numFmt w:val="lowerRoman"/>
      <w:lvlText w:val="%9."/>
      <w:lvlJc w:val="right"/>
      <w:pPr>
        <w:ind w:left="6480" w:hanging="180"/>
      </w:pPr>
    </w:lvl>
  </w:abstractNum>
  <w:abstractNum w:abstractNumId="23229152">
    <w:multiLevelType w:val="hybridMultilevel"/>
    <w:lvl w:ilvl="0" w:tplc="27358632">
      <w:start w:val="1"/>
      <w:numFmt w:val="decimal"/>
      <w:lvlText w:val="%1."/>
      <w:lvlJc w:val="left"/>
      <w:pPr>
        <w:ind w:left="720" w:hanging="360"/>
      </w:pPr>
    </w:lvl>
    <w:lvl w:ilvl="1" w:tplc="27358632" w:tentative="1">
      <w:start w:val="1"/>
      <w:numFmt w:val="lowerLetter"/>
      <w:lvlText w:val="%2."/>
      <w:lvlJc w:val="left"/>
      <w:pPr>
        <w:ind w:left="1440" w:hanging="360"/>
      </w:pPr>
    </w:lvl>
    <w:lvl w:ilvl="2" w:tplc="27358632" w:tentative="1">
      <w:start w:val="1"/>
      <w:numFmt w:val="lowerRoman"/>
      <w:lvlText w:val="%3."/>
      <w:lvlJc w:val="right"/>
      <w:pPr>
        <w:ind w:left="2160" w:hanging="180"/>
      </w:pPr>
    </w:lvl>
    <w:lvl w:ilvl="3" w:tplc="27358632" w:tentative="1">
      <w:start w:val="1"/>
      <w:numFmt w:val="decimal"/>
      <w:lvlText w:val="%4."/>
      <w:lvlJc w:val="left"/>
      <w:pPr>
        <w:ind w:left="2880" w:hanging="360"/>
      </w:pPr>
    </w:lvl>
    <w:lvl w:ilvl="4" w:tplc="27358632" w:tentative="1">
      <w:start w:val="1"/>
      <w:numFmt w:val="lowerLetter"/>
      <w:lvlText w:val="%5."/>
      <w:lvlJc w:val="left"/>
      <w:pPr>
        <w:ind w:left="3600" w:hanging="360"/>
      </w:pPr>
    </w:lvl>
    <w:lvl w:ilvl="5" w:tplc="27358632" w:tentative="1">
      <w:start w:val="1"/>
      <w:numFmt w:val="lowerRoman"/>
      <w:lvlText w:val="%6."/>
      <w:lvlJc w:val="right"/>
      <w:pPr>
        <w:ind w:left="4320" w:hanging="180"/>
      </w:pPr>
    </w:lvl>
    <w:lvl w:ilvl="6" w:tplc="27358632" w:tentative="1">
      <w:start w:val="1"/>
      <w:numFmt w:val="decimal"/>
      <w:lvlText w:val="%7."/>
      <w:lvlJc w:val="left"/>
      <w:pPr>
        <w:ind w:left="5040" w:hanging="360"/>
      </w:pPr>
    </w:lvl>
    <w:lvl w:ilvl="7" w:tplc="27358632" w:tentative="1">
      <w:start w:val="1"/>
      <w:numFmt w:val="lowerLetter"/>
      <w:lvlText w:val="%8."/>
      <w:lvlJc w:val="left"/>
      <w:pPr>
        <w:ind w:left="5760" w:hanging="360"/>
      </w:pPr>
    </w:lvl>
    <w:lvl w:ilvl="8" w:tplc="27358632" w:tentative="1">
      <w:start w:val="1"/>
      <w:numFmt w:val="lowerRoman"/>
      <w:lvlText w:val="%9."/>
      <w:lvlJc w:val="right"/>
      <w:pPr>
        <w:ind w:left="6480" w:hanging="180"/>
      </w:pPr>
    </w:lvl>
  </w:abstractNum>
  <w:abstractNum w:abstractNumId="23229151">
    <w:multiLevelType w:val="hybridMultilevel"/>
    <w:lvl w:ilvl="0" w:tplc="60333535">
      <w:start w:val="1"/>
      <w:numFmt w:val="decimal"/>
      <w:lvlText w:val="%1."/>
      <w:lvlJc w:val="left"/>
      <w:pPr>
        <w:ind w:left="720" w:hanging="360"/>
      </w:pPr>
    </w:lvl>
    <w:lvl w:ilvl="1" w:tplc="60333535" w:tentative="1">
      <w:start w:val="1"/>
      <w:numFmt w:val="lowerLetter"/>
      <w:lvlText w:val="%2."/>
      <w:lvlJc w:val="left"/>
      <w:pPr>
        <w:ind w:left="1440" w:hanging="360"/>
      </w:pPr>
    </w:lvl>
    <w:lvl w:ilvl="2" w:tplc="60333535" w:tentative="1">
      <w:start w:val="1"/>
      <w:numFmt w:val="lowerRoman"/>
      <w:lvlText w:val="%3."/>
      <w:lvlJc w:val="right"/>
      <w:pPr>
        <w:ind w:left="2160" w:hanging="180"/>
      </w:pPr>
    </w:lvl>
    <w:lvl w:ilvl="3" w:tplc="60333535" w:tentative="1">
      <w:start w:val="1"/>
      <w:numFmt w:val="decimal"/>
      <w:lvlText w:val="%4."/>
      <w:lvlJc w:val="left"/>
      <w:pPr>
        <w:ind w:left="2880" w:hanging="360"/>
      </w:pPr>
    </w:lvl>
    <w:lvl w:ilvl="4" w:tplc="60333535" w:tentative="1">
      <w:start w:val="1"/>
      <w:numFmt w:val="lowerLetter"/>
      <w:lvlText w:val="%5."/>
      <w:lvlJc w:val="left"/>
      <w:pPr>
        <w:ind w:left="3600" w:hanging="360"/>
      </w:pPr>
    </w:lvl>
    <w:lvl w:ilvl="5" w:tplc="60333535" w:tentative="1">
      <w:start w:val="1"/>
      <w:numFmt w:val="lowerRoman"/>
      <w:lvlText w:val="%6."/>
      <w:lvlJc w:val="right"/>
      <w:pPr>
        <w:ind w:left="4320" w:hanging="180"/>
      </w:pPr>
    </w:lvl>
    <w:lvl w:ilvl="6" w:tplc="60333535" w:tentative="1">
      <w:start w:val="1"/>
      <w:numFmt w:val="decimal"/>
      <w:lvlText w:val="%7."/>
      <w:lvlJc w:val="left"/>
      <w:pPr>
        <w:ind w:left="5040" w:hanging="360"/>
      </w:pPr>
    </w:lvl>
    <w:lvl w:ilvl="7" w:tplc="60333535" w:tentative="1">
      <w:start w:val="1"/>
      <w:numFmt w:val="lowerLetter"/>
      <w:lvlText w:val="%8."/>
      <w:lvlJc w:val="left"/>
      <w:pPr>
        <w:ind w:left="5760" w:hanging="360"/>
      </w:pPr>
    </w:lvl>
    <w:lvl w:ilvl="8" w:tplc="60333535" w:tentative="1">
      <w:start w:val="1"/>
      <w:numFmt w:val="lowerRoman"/>
      <w:lvlText w:val="%9."/>
      <w:lvlJc w:val="right"/>
      <w:pPr>
        <w:ind w:left="6480" w:hanging="180"/>
      </w:pPr>
    </w:lvl>
  </w:abstractNum>
  <w:abstractNum w:abstractNumId="23229150">
    <w:multiLevelType w:val="hybridMultilevel"/>
    <w:lvl w:ilvl="0" w:tplc="59868172">
      <w:start w:val="1"/>
      <w:numFmt w:val="decimal"/>
      <w:lvlText w:val="%1."/>
      <w:lvlJc w:val="left"/>
      <w:pPr>
        <w:ind w:left="720" w:hanging="360"/>
      </w:pPr>
    </w:lvl>
    <w:lvl w:ilvl="1" w:tplc="59868172" w:tentative="1">
      <w:start w:val="1"/>
      <w:numFmt w:val="lowerLetter"/>
      <w:lvlText w:val="%2."/>
      <w:lvlJc w:val="left"/>
      <w:pPr>
        <w:ind w:left="1440" w:hanging="360"/>
      </w:pPr>
    </w:lvl>
    <w:lvl w:ilvl="2" w:tplc="59868172" w:tentative="1">
      <w:start w:val="1"/>
      <w:numFmt w:val="lowerRoman"/>
      <w:lvlText w:val="%3."/>
      <w:lvlJc w:val="right"/>
      <w:pPr>
        <w:ind w:left="2160" w:hanging="180"/>
      </w:pPr>
    </w:lvl>
    <w:lvl w:ilvl="3" w:tplc="59868172" w:tentative="1">
      <w:start w:val="1"/>
      <w:numFmt w:val="decimal"/>
      <w:lvlText w:val="%4."/>
      <w:lvlJc w:val="left"/>
      <w:pPr>
        <w:ind w:left="2880" w:hanging="360"/>
      </w:pPr>
    </w:lvl>
    <w:lvl w:ilvl="4" w:tplc="59868172" w:tentative="1">
      <w:start w:val="1"/>
      <w:numFmt w:val="lowerLetter"/>
      <w:lvlText w:val="%5."/>
      <w:lvlJc w:val="left"/>
      <w:pPr>
        <w:ind w:left="3600" w:hanging="360"/>
      </w:pPr>
    </w:lvl>
    <w:lvl w:ilvl="5" w:tplc="59868172" w:tentative="1">
      <w:start w:val="1"/>
      <w:numFmt w:val="lowerRoman"/>
      <w:lvlText w:val="%6."/>
      <w:lvlJc w:val="right"/>
      <w:pPr>
        <w:ind w:left="4320" w:hanging="180"/>
      </w:pPr>
    </w:lvl>
    <w:lvl w:ilvl="6" w:tplc="59868172" w:tentative="1">
      <w:start w:val="1"/>
      <w:numFmt w:val="decimal"/>
      <w:lvlText w:val="%7."/>
      <w:lvlJc w:val="left"/>
      <w:pPr>
        <w:ind w:left="5040" w:hanging="360"/>
      </w:pPr>
    </w:lvl>
    <w:lvl w:ilvl="7" w:tplc="59868172" w:tentative="1">
      <w:start w:val="1"/>
      <w:numFmt w:val="lowerLetter"/>
      <w:lvlText w:val="%8."/>
      <w:lvlJc w:val="left"/>
      <w:pPr>
        <w:ind w:left="5760" w:hanging="360"/>
      </w:pPr>
    </w:lvl>
    <w:lvl w:ilvl="8" w:tplc="59868172" w:tentative="1">
      <w:start w:val="1"/>
      <w:numFmt w:val="lowerRoman"/>
      <w:lvlText w:val="%9."/>
      <w:lvlJc w:val="right"/>
      <w:pPr>
        <w:ind w:left="6480" w:hanging="180"/>
      </w:pPr>
    </w:lvl>
  </w:abstractNum>
  <w:abstractNum w:abstractNumId="23229149">
    <w:multiLevelType w:val="hybridMultilevel"/>
    <w:lvl w:ilvl="0" w:tplc="50082706">
      <w:start w:val="1"/>
      <w:numFmt w:val="decimal"/>
      <w:lvlText w:val="%1."/>
      <w:lvlJc w:val="left"/>
      <w:pPr>
        <w:ind w:left="720" w:hanging="360"/>
      </w:pPr>
    </w:lvl>
    <w:lvl w:ilvl="1" w:tplc="50082706" w:tentative="1">
      <w:start w:val="1"/>
      <w:numFmt w:val="lowerLetter"/>
      <w:lvlText w:val="%2."/>
      <w:lvlJc w:val="left"/>
      <w:pPr>
        <w:ind w:left="1440" w:hanging="360"/>
      </w:pPr>
    </w:lvl>
    <w:lvl w:ilvl="2" w:tplc="50082706" w:tentative="1">
      <w:start w:val="1"/>
      <w:numFmt w:val="lowerRoman"/>
      <w:lvlText w:val="%3."/>
      <w:lvlJc w:val="right"/>
      <w:pPr>
        <w:ind w:left="2160" w:hanging="180"/>
      </w:pPr>
    </w:lvl>
    <w:lvl w:ilvl="3" w:tplc="50082706" w:tentative="1">
      <w:start w:val="1"/>
      <w:numFmt w:val="decimal"/>
      <w:lvlText w:val="%4."/>
      <w:lvlJc w:val="left"/>
      <w:pPr>
        <w:ind w:left="2880" w:hanging="360"/>
      </w:pPr>
    </w:lvl>
    <w:lvl w:ilvl="4" w:tplc="50082706" w:tentative="1">
      <w:start w:val="1"/>
      <w:numFmt w:val="lowerLetter"/>
      <w:lvlText w:val="%5."/>
      <w:lvlJc w:val="left"/>
      <w:pPr>
        <w:ind w:left="3600" w:hanging="360"/>
      </w:pPr>
    </w:lvl>
    <w:lvl w:ilvl="5" w:tplc="50082706" w:tentative="1">
      <w:start w:val="1"/>
      <w:numFmt w:val="lowerRoman"/>
      <w:lvlText w:val="%6."/>
      <w:lvlJc w:val="right"/>
      <w:pPr>
        <w:ind w:left="4320" w:hanging="180"/>
      </w:pPr>
    </w:lvl>
    <w:lvl w:ilvl="6" w:tplc="50082706" w:tentative="1">
      <w:start w:val="1"/>
      <w:numFmt w:val="decimal"/>
      <w:lvlText w:val="%7."/>
      <w:lvlJc w:val="left"/>
      <w:pPr>
        <w:ind w:left="5040" w:hanging="360"/>
      </w:pPr>
    </w:lvl>
    <w:lvl w:ilvl="7" w:tplc="50082706" w:tentative="1">
      <w:start w:val="1"/>
      <w:numFmt w:val="lowerLetter"/>
      <w:lvlText w:val="%8."/>
      <w:lvlJc w:val="left"/>
      <w:pPr>
        <w:ind w:left="5760" w:hanging="360"/>
      </w:pPr>
    </w:lvl>
    <w:lvl w:ilvl="8" w:tplc="50082706" w:tentative="1">
      <w:start w:val="1"/>
      <w:numFmt w:val="lowerRoman"/>
      <w:lvlText w:val="%9."/>
      <w:lvlJc w:val="right"/>
      <w:pPr>
        <w:ind w:left="6480" w:hanging="180"/>
      </w:pPr>
    </w:lvl>
  </w:abstractNum>
  <w:abstractNum w:abstractNumId="23229148">
    <w:multiLevelType w:val="hybridMultilevel"/>
    <w:lvl w:ilvl="0" w:tplc="17336683">
      <w:start w:val="1"/>
      <w:numFmt w:val="decimal"/>
      <w:lvlText w:val="%1."/>
      <w:lvlJc w:val="left"/>
      <w:pPr>
        <w:ind w:left="720" w:hanging="360"/>
      </w:pPr>
    </w:lvl>
    <w:lvl w:ilvl="1" w:tplc="17336683" w:tentative="1">
      <w:start w:val="1"/>
      <w:numFmt w:val="lowerLetter"/>
      <w:lvlText w:val="%2."/>
      <w:lvlJc w:val="left"/>
      <w:pPr>
        <w:ind w:left="1440" w:hanging="360"/>
      </w:pPr>
    </w:lvl>
    <w:lvl w:ilvl="2" w:tplc="17336683" w:tentative="1">
      <w:start w:val="1"/>
      <w:numFmt w:val="lowerRoman"/>
      <w:lvlText w:val="%3."/>
      <w:lvlJc w:val="right"/>
      <w:pPr>
        <w:ind w:left="2160" w:hanging="180"/>
      </w:pPr>
    </w:lvl>
    <w:lvl w:ilvl="3" w:tplc="17336683" w:tentative="1">
      <w:start w:val="1"/>
      <w:numFmt w:val="decimal"/>
      <w:lvlText w:val="%4."/>
      <w:lvlJc w:val="left"/>
      <w:pPr>
        <w:ind w:left="2880" w:hanging="360"/>
      </w:pPr>
    </w:lvl>
    <w:lvl w:ilvl="4" w:tplc="17336683" w:tentative="1">
      <w:start w:val="1"/>
      <w:numFmt w:val="lowerLetter"/>
      <w:lvlText w:val="%5."/>
      <w:lvlJc w:val="left"/>
      <w:pPr>
        <w:ind w:left="3600" w:hanging="360"/>
      </w:pPr>
    </w:lvl>
    <w:lvl w:ilvl="5" w:tplc="17336683" w:tentative="1">
      <w:start w:val="1"/>
      <w:numFmt w:val="lowerRoman"/>
      <w:lvlText w:val="%6."/>
      <w:lvlJc w:val="right"/>
      <w:pPr>
        <w:ind w:left="4320" w:hanging="180"/>
      </w:pPr>
    </w:lvl>
    <w:lvl w:ilvl="6" w:tplc="17336683" w:tentative="1">
      <w:start w:val="1"/>
      <w:numFmt w:val="decimal"/>
      <w:lvlText w:val="%7."/>
      <w:lvlJc w:val="left"/>
      <w:pPr>
        <w:ind w:left="5040" w:hanging="360"/>
      </w:pPr>
    </w:lvl>
    <w:lvl w:ilvl="7" w:tplc="17336683" w:tentative="1">
      <w:start w:val="1"/>
      <w:numFmt w:val="lowerLetter"/>
      <w:lvlText w:val="%8."/>
      <w:lvlJc w:val="left"/>
      <w:pPr>
        <w:ind w:left="5760" w:hanging="360"/>
      </w:pPr>
    </w:lvl>
    <w:lvl w:ilvl="8" w:tplc="17336683" w:tentative="1">
      <w:start w:val="1"/>
      <w:numFmt w:val="lowerRoman"/>
      <w:lvlText w:val="%9."/>
      <w:lvlJc w:val="right"/>
      <w:pPr>
        <w:ind w:left="6480" w:hanging="180"/>
      </w:pPr>
    </w:lvl>
  </w:abstractNum>
  <w:abstractNum w:abstractNumId="23229147">
    <w:multiLevelType w:val="hybridMultilevel"/>
    <w:lvl w:ilvl="0" w:tplc="62460781">
      <w:start w:val="1"/>
      <w:numFmt w:val="decimal"/>
      <w:lvlText w:val="%1."/>
      <w:lvlJc w:val="left"/>
      <w:pPr>
        <w:ind w:left="720" w:hanging="360"/>
      </w:pPr>
    </w:lvl>
    <w:lvl w:ilvl="1" w:tplc="62460781" w:tentative="1">
      <w:start w:val="1"/>
      <w:numFmt w:val="lowerLetter"/>
      <w:lvlText w:val="%2."/>
      <w:lvlJc w:val="left"/>
      <w:pPr>
        <w:ind w:left="1440" w:hanging="360"/>
      </w:pPr>
    </w:lvl>
    <w:lvl w:ilvl="2" w:tplc="62460781" w:tentative="1">
      <w:start w:val="1"/>
      <w:numFmt w:val="lowerRoman"/>
      <w:lvlText w:val="%3."/>
      <w:lvlJc w:val="right"/>
      <w:pPr>
        <w:ind w:left="2160" w:hanging="180"/>
      </w:pPr>
    </w:lvl>
    <w:lvl w:ilvl="3" w:tplc="62460781" w:tentative="1">
      <w:start w:val="1"/>
      <w:numFmt w:val="decimal"/>
      <w:lvlText w:val="%4."/>
      <w:lvlJc w:val="left"/>
      <w:pPr>
        <w:ind w:left="2880" w:hanging="360"/>
      </w:pPr>
    </w:lvl>
    <w:lvl w:ilvl="4" w:tplc="62460781" w:tentative="1">
      <w:start w:val="1"/>
      <w:numFmt w:val="lowerLetter"/>
      <w:lvlText w:val="%5."/>
      <w:lvlJc w:val="left"/>
      <w:pPr>
        <w:ind w:left="3600" w:hanging="360"/>
      </w:pPr>
    </w:lvl>
    <w:lvl w:ilvl="5" w:tplc="62460781" w:tentative="1">
      <w:start w:val="1"/>
      <w:numFmt w:val="lowerRoman"/>
      <w:lvlText w:val="%6."/>
      <w:lvlJc w:val="right"/>
      <w:pPr>
        <w:ind w:left="4320" w:hanging="180"/>
      </w:pPr>
    </w:lvl>
    <w:lvl w:ilvl="6" w:tplc="62460781" w:tentative="1">
      <w:start w:val="1"/>
      <w:numFmt w:val="decimal"/>
      <w:lvlText w:val="%7."/>
      <w:lvlJc w:val="left"/>
      <w:pPr>
        <w:ind w:left="5040" w:hanging="360"/>
      </w:pPr>
    </w:lvl>
    <w:lvl w:ilvl="7" w:tplc="62460781" w:tentative="1">
      <w:start w:val="1"/>
      <w:numFmt w:val="lowerLetter"/>
      <w:lvlText w:val="%8."/>
      <w:lvlJc w:val="left"/>
      <w:pPr>
        <w:ind w:left="5760" w:hanging="360"/>
      </w:pPr>
    </w:lvl>
    <w:lvl w:ilvl="8" w:tplc="62460781" w:tentative="1">
      <w:start w:val="1"/>
      <w:numFmt w:val="lowerRoman"/>
      <w:lvlText w:val="%9."/>
      <w:lvlJc w:val="right"/>
      <w:pPr>
        <w:ind w:left="6480" w:hanging="180"/>
      </w:pPr>
    </w:lvl>
  </w:abstractNum>
  <w:abstractNum w:abstractNumId="23229146">
    <w:multiLevelType w:val="hybridMultilevel"/>
    <w:lvl w:ilvl="0" w:tplc="52811437">
      <w:start w:val="1"/>
      <w:numFmt w:val="decimal"/>
      <w:lvlText w:val="%1."/>
      <w:lvlJc w:val="left"/>
      <w:pPr>
        <w:ind w:left="720" w:hanging="360"/>
      </w:pPr>
    </w:lvl>
    <w:lvl w:ilvl="1" w:tplc="52811437" w:tentative="1">
      <w:start w:val="1"/>
      <w:numFmt w:val="lowerLetter"/>
      <w:lvlText w:val="%2."/>
      <w:lvlJc w:val="left"/>
      <w:pPr>
        <w:ind w:left="1440" w:hanging="360"/>
      </w:pPr>
    </w:lvl>
    <w:lvl w:ilvl="2" w:tplc="52811437" w:tentative="1">
      <w:start w:val="1"/>
      <w:numFmt w:val="lowerRoman"/>
      <w:lvlText w:val="%3."/>
      <w:lvlJc w:val="right"/>
      <w:pPr>
        <w:ind w:left="2160" w:hanging="180"/>
      </w:pPr>
    </w:lvl>
    <w:lvl w:ilvl="3" w:tplc="52811437" w:tentative="1">
      <w:start w:val="1"/>
      <w:numFmt w:val="decimal"/>
      <w:lvlText w:val="%4."/>
      <w:lvlJc w:val="left"/>
      <w:pPr>
        <w:ind w:left="2880" w:hanging="360"/>
      </w:pPr>
    </w:lvl>
    <w:lvl w:ilvl="4" w:tplc="52811437" w:tentative="1">
      <w:start w:val="1"/>
      <w:numFmt w:val="lowerLetter"/>
      <w:lvlText w:val="%5."/>
      <w:lvlJc w:val="left"/>
      <w:pPr>
        <w:ind w:left="3600" w:hanging="360"/>
      </w:pPr>
    </w:lvl>
    <w:lvl w:ilvl="5" w:tplc="52811437" w:tentative="1">
      <w:start w:val="1"/>
      <w:numFmt w:val="lowerRoman"/>
      <w:lvlText w:val="%6."/>
      <w:lvlJc w:val="right"/>
      <w:pPr>
        <w:ind w:left="4320" w:hanging="180"/>
      </w:pPr>
    </w:lvl>
    <w:lvl w:ilvl="6" w:tplc="52811437" w:tentative="1">
      <w:start w:val="1"/>
      <w:numFmt w:val="decimal"/>
      <w:lvlText w:val="%7."/>
      <w:lvlJc w:val="left"/>
      <w:pPr>
        <w:ind w:left="5040" w:hanging="360"/>
      </w:pPr>
    </w:lvl>
    <w:lvl w:ilvl="7" w:tplc="52811437" w:tentative="1">
      <w:start w:val="1"/>
      <w:numFmt w:val="lowerLetter"/>
      <w:lvlText w:val="%8."/>
      <w:lvlJc w:val="left"/>
      <w:pPr>
        <w:ind w:left="5760" w:hanging="360"/>
      </w:pPr>
    </w:lvl>
    <w:lvl w:ilvl="8" w:tplc="52811437" w:tentative="1">
      <w:start w:val="1"/>
      <w:numFmt w:val="lowerRoman"/>
      <w:lvlText w:val="%9."/>
      <w:lvlJc w:val="right"/>
      <w:pPr>
        <w:ind w:left="6480" w:hanging="180"/>
      </w:pPr>
    </w:lvl>
  </w:abstractNum>
  <w:abstractNum w:abstractNumId="23229145">
    <w:multiLevelType w:val="hybridMultilevel"/>
    <w:lvl w:ilvl="0" w:tplc="48701220">
      <w:start w:val="1"/>
      <w:numFmt w:val="decimal"/>
      <w:lvlText w:val="%1."/>
      <w:lvlJc w:val="left"/>
      <w:pPr>
        <w:ind w:left="720" w:hanging="360"/>
      </w:pPr>
    </w:lvl>
    <w:lvl w:ilvl="1" w:tplc="48701220" w:tentative="1">
      <w:start w:val="1"/>
      <w:numFmt w:val="lowerLetter"/>
      <w:lvlText w:val="%2."/>
      <w:lvlJc w:val="left"/>
      <w:pPr>
        <w:ind w:left="1440" w:hanging="360"/>
      </w:pPr>
    </w:lvl>
    <w:lvl w:ilvl="2" w:tplc="48701220" w:tentative="1">
      <w:start w:val="1"/>
      <w:numFmt w:val="lowerRoman"/>
      <w:lvlText w:val="%3."/>
      <w:lvlJc w:val="right"/>
      <w:pPr>
        <w:ind w:left="2160" w:hanging="180"/>
      </w:pPr>
    </w:lvl>
    <w:lvl w:ilvl="3" w:tplc="48701220" w:tentative="1">
      <w:start w:val="1"/>
      <w:numFmt w:val="decimal"/>
      <w:lvlText w:val="%4."/>
      <w:lvlJc w:val="left"/>
      <w:pPr>
        <w:ind w:left="2880" w:hanging="360"/>
      </w:pPr>
    </w:lvl>
    <w:lvl w:ilvl="4" w:tplc="48701220" w:tentative="1">
      <w:start w:val="1"/>
      <w:numFmt w:val="lowerLetter"/>
      <w:lvlText w:val="%5."/>
      <w:lvlJc w:val="left"/>
      <w:pPr>
        <w:ind w:left="3600" w:hanging="360"/>
      </w:pPr>
    </w:lvl>
    <w:lvl w:ilvl="5" w:tplc="48701220" w:tentative="1">
      <w:start w:val="1"/>
      <w:numFmt w:val="lowerRoman"/>
      <w:lvlText w:val="%6."/>
      <w:lvlJc w:val="right"/>
      <w:pPr>
        <w:ind w:left="4320" w:hanging="180"/>
      </w:pPr>
    </w:lvl>
    <w:lvl w:ilvl="6" w:tplc="48701220" w:tentative="1">
      <w:start w:val="1"/>
      <w:numFmt w:val="decimal"/>
      <w:lvlText w:val="%7."/>
      <w:lvlJc w:val="left"/>
      <w:pPr>
        <w:ind w:left="5040" w:hanging="360"/>
      </w:pPr>
    </w:lvl>
    <w:lvl w:ilvl="7" w:tplc="48701220" w:tentative="1">
      <w:start w:val="1"/>
      <w:numFmt w:val="lowerLetter"/>
      <w:lvlText w:val="%8."/>
      <w:lvlJc w:val="left"/>
      <w:pPr>
        <w:ind w:left="5760" w:hanging="360"/>
      </w:pPr>
    </w:lvl>
    <w:lvl w:ilvl="8" w:tplc="48701220" w:tentative="1">
      <w:start w:val="1"/>
      <w:numFmt w:val="lowerRoman"/>
      <w:lvlText w:val="%9."/>
      <w:lvlJc w:val="right"/>
      <w:pPr>
        <w:ind w:left="6480" w:hanging="180"/>
      </w:pPr>
    </w:lvl>
  </w:abstractNum>
  <w:abstractNum w:abstractNumId="23229144">
    <w:multiLevelType w:val="hybridMultilevel"/>
    <w:lvl w:ilvl="0" w:tplc="86827465">
      <w:start w:val="1"/>
      <w:numFmt w:val="decimal"/>
      <w:lvlText w:val="%1."/>
      <w:lvlJc w:val="left"/>
      <w:pPr>
        <w:ind w:left="720" w:hanging="360"/>
      </w:pPr>
    </w:lvl>
    <w:lvl w:ilvl="1" w:tplc="86827465" w:tentative="1">
      <w:start w:val="1"/>
      <w:numFmt w:val="lowerLetter"/>
      <w:lvlText w:val="%2."/>
      <w:lvlJc w:val="left"/>
      <w:pPr>
        <w:ind w:left="1440" w:hanging="360"/>
      </w:pPr>
    </w:lvl>
    <w:lvl w:ilvl="2" w:tplc="86827465" w:tentative="1">
      <w:start w:val="1"/>
      <w:numFmt w:val="lowerRoman"/>
      <w:lvlText w:val="%3."/>
      <w:lvlJc w:val="right"/>
      <w:pPr>
        <w:ind w:left="2160" w:hanging="180"/>
      </w:pPr>
    </w:lvl>
    <w:lvl w:ilvl="3" w:tplc="86827465" w:tentative="1">
      <w:start w:val="1"/>
      <w:numFmt w:val="decimal"/>
      <w:lvlText w:val="%4."/>
      <w:lvlJc w:val="left"/>
      <w:pPr>
        <w:ind w:left="2880" w:hanging="360"/>
      </w:pPr>
    </w:lvl>
    <w:lvl w:ilvl="4" w:tplc="86827465" w:tentative="1">
      <w:start w:val="1"/>
      <w:numFmt w:val="lowerLetter"/>
      <w:lvlText w:val="%5."/>
      <w:lvlJc w:val="left"/>
      <w:pPr>
        <w:ind w:left="3600" w:hanging="360"/>
      </w:pPr>
    </w:lvl>
    <w:lvl w:ilvl="5" w:tplc="86827465" w:tentative="1">
      <w:start w:val="1"/>
      <w:numFmt w:val="lowerRoman"/>
      <w:lvlText w:val="%6."/>
      <w:lvlJc w:val="right"/>
      <w:pPr>
        <w:ind w:left="4320" w:hanging="180"/>
      </w:pPr>
    </w:lvl>
    <w:lvl w:ilvl="6" w:tplc="86827465" w:tentative="1">
      <w:start w:val="1"/>
      <w:numFmt w:val="decimal"/>
      <w:lvlText w:val="%7."/>
      <w:lvlJc w:val="left"/>
      <w:pPr>
        <w:ind w:left="5040" w:hanging="360"/>
      </w:pPr>
    </w:lvl>
    <w:lvl w:ilvl="7" w:tplc="86827465" w:tentative="1">
      <w:start w:val="1"/>
      <w:numFmt w:val="lowerLetter"/>
      <w:lvlText w:val="%8."/>
      <w:lvlJc w:val="left"/>
      <w:pPr>
        <w:ind w:left="5760" w:hanging="360"/>
      </w:pPr>
    </w:lvl>
    <w:lvl w:ilvl="8" w:tplc="86827465" w:tentative="1">
      <w:start w:val="1"/>
      <w:numFmt w:val="lowerRoman"/>
      <w:lvlText w:val="%9."/>
      <w:lvlJc w:val="right"/>
      <w:pPr>
        <w:ind w:left="6480" w:hanging="180"/>
      </w:pPr>
    </w:lvl>
  </w:abstractNum>
  <w:abstractNum w:abstractNumId="23229143">
    <w:multiLevelType w:val="hybridMultilevel"/>
    <w:lvl w:ilvl="0" w:tplc="8616594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3229143">
    <w:abstractNumId w:val="23229143"/>
  </w:num>
  <w:num w:numId="23229144">
    <w:abstractNumId w:val="23229144"/>
  </w:num>
  <w:num w:numId="23229145">
    <w:abstractNumId w:val="23229145"/>
  </w:num>
  <w:num w:numId="23229146">
    <w:abstractNumId w:val="23229146"/>
  </w:num>
  <w:num w:numId="23229147">
    <w:abstractNumId w:val="23229147"/>
  </w:num>
  <w:num w:numId="23229148">
    <w:abstractNumId w:val="23229148"/>
  </w:num>
  <w:num w:numId="23229149">
    <w:abstractNumId w:val="23229149"/>
  </w:num>
  <w:num w:numId="23229150">
    <w:abstractNumId w:val="23229150"/>
  </w:num>
  <w:num w:numId="23229151">
    <w:abstractNumId w:val="23229151"/>
  </w:num>
  <w:num w:numId="23229152">
    <w:abstractNumId w:val="23229152"/>
  </w:num>
  <w:num w:numId="23229153">
    <w:abstractNumId w:val="23229153"/>
  </w:num>
  <w:num w:numId="23229154">
    <w:abstractNumId w:val="23229154"/>
  </w:num>
  <w:num w:numId="23229155">
    <w:abstractNumId w:val="23229155"/>
  </w:num>
  <w:num w:numId="23229156">
    <w:abstractNumId w:val="23229156"/>
  </w:num>
  <w:num w:numId="23229157">
    <w:abstractNumId w:val="23229157"/>
  </w:num>
  <w:num w:numId="23229158">
    <w:abstractNumId w:val="23229158"/>
  </w:num>
  <w:num w:numId="23229159">
    <w:abstractNumId w:val="23229159"/>
  </w:num>
  <w:num w:numId="23229160">
    <w:abstractNumId w:val="23229160"/>
  </w:num>
  <w:num w:numId="23229161">
    <w:abstractNumId w:val="23229161"/>
  </w:num>
  <w:num w:numId="23229162">
    <w:abstractNumId w:val="23229162"/>
  </w:num>
  <w:num w:numId="23229163">
    <w:abstractNumId w:val="23229163"/>
  </w:num>
  <w:num w:numId="23229164">
    <w:abstractNumId w:val="23229164"/>
  </w:num>
  <w:num w:numId="23229165">
    <w:abstractNumId w:val="23229165"/>
  </w:num>
  <w:num w:numId="23229166">
    <w:abstractNumId w:val="23229166"/>
  </w:num>
  <w:num w:numId="23229167">
    <w:abstractNumId w:val="23229167"/>
  </w:num>
  <w:num w:numId="23229168">
    <w:abstractNumId w:val="23229168"/>
  </w:num>
  <w:num w:numId="23229169">
    <w:abstractNumId w:val="23229169"/>
  </w:num>
  <w:num w:numId="23229170">
    <w:abstractNumId w:val="23229170"/>
  </w:num>
  <w:num w:numId="23229171">
    <w:abstractNumId w:val="23229171"/>
  </w:num>
  <w:num w:numId="23229172">
    <w:abstractNumId w:val="23229172"/>
  </w:num>
  <w:num w:numId="23229173">
    <w:abstractNumId w:val="23229173"/>
  </w:num>
  <w:num w:numId="23229174">
    <w:abstractNumId w:val="23229174"/>
  </w:num>
  <w:num w:numId="23229175">
    <w:abstractNumId w:val="23229175"/>
  </w:num>
  <w:num w:numId="23229176">
    <w:abstractNumId w:val="23229176"/>
  </w:num>
  <w:num w:numId="23229177">
    <w:abstractNumId w:val="23229177"/>
  </w:num>
  <w:num w:numId="23229178">
    <w:abstractNumId w:val="23229178"/>
  </w:num>
  <w:num w:numId="23229179">
    <w:abstractNumId w:val="23229179"/>
  </w:num>
  <w:num w:numId="23229180">
    <w:abstractNumId w:val="23229180"/>
  </w:num>
  <w:num w:numId="23229181">
    <w:abstractNumId w:val="23229181"/>
  </w:num>
  <w:num w:numId="23229182">
    <w:abstractNumId w:val="23229182"/>
  </w:num>
  <w:num w:numId="23229183">
    <w:abstractNumId w:val="23229183"/>
  </w:num>
  <w:num w:numId="23229184">
    <w:abstractNumId w:val="23229184"/>
  </w:num>
  <w:num w:numId="23229185">
    <w:abstractNumId w:val="23229185"/>
  </w:num>
  <w:num w:numId="23229186">
    <w:abstractNumId w:val="23229186"/>
  </w:num>
  <w:num w:numId="23229187">
    <w:abstractNumId w:val="23229187"/>
  </w:num>
  <w:num w:numId="23229188">
    <w:abstractNumId w:val="23229188"/>
  </w:num>
  <w:num w:numId="23229189">
    <w:abstractNumId w:val="23229189"/>
  </w:num>
  <w:num w:numId="23229190">
    <w:abstractNumId w:val="23229190"/>
  </w:num>
  <w:num w:numId="23229191">
    <w:abstractNumId w:val="23229191"/>
  </w:num>
  <w:num w:numId="23229192">
    <w:abstractNumId w:val="23229192"/>
  </w:num>
  <w:num w:numId="23229193">
    <w:abstractNumId w:val="23229193"/>
  </w:num>
  <w:num w:numId="23229194">
    <w:abstractNumId w:val="23229194"/>
  </w:num>
  <w:num w:numId="23229195">
    <w:abstractNumId w:val="23229195"/>
  </w:num>
  <w:num w:numId="23229196">
    <w:abstractNumId w:val="23229196"/>
  </w:num>
  <w:num w:numId="23229197">
    <w:abstractNumId w:val="23229197"/>
  </w:num>
  <w:num w:numId="23229198">
    <w:abstractNumId w:val="23229198"/>
  </w:num>
  <w:num w:numId="23229199">
    <w:abstractNumId w:val="23229199"/>
  </w:num>
  <w:num w:numId="23229200">
    <w:abstractNumId w:val="23229200"/>
  </w:num>
  <w:num w:numId="23229201">
    <w:abstractNumId w:val="23229201"/>
  </w:num>
  <w:num w:numId="23229202">
    <w:abstractNumId w:val="23229202"/>
  </w:num>
  <w:num w:numId="23229203">
    <w:abstractNumId w:val="23229203"/>
  </w:num>
  <w:num w:numId="23229204">
    <w:abstractNumId w:val="23229204"/>
  </w:num>
  <w:num w:numId="23229205">
    <w:abstractNumId w:val="23229205"/>
  </w:num>
  <w:num w:numId="23229206">
    <w:abstractNumId w:val="23229206"/>
  </w:num>
  <w:num w:numId="23229207">
    <w:abstractNumId w:val="23229207"/>
  </w:num>
  <w:num w:numId="23229208">
    <w:abstractNumId w:val="23229208"/>
  </w:num>
  <w:num w:numId="23229209">
    <w:abstractNumId w:val="23229209"/>
  </w:num>
  <w:num w:numId="23229210">
    <w:abstractNumId w:val="23229210"/>
  </w:num>
  <w:num w:numId="23229211">
    <w:abstractNumId w:val="23229211"/>
  </w:num>
  <w:num w:numId="23229212">
    <w:abstractNumId w:val="23229212"/>
  </w:num>
  <w:num w:numId="23229213">
    <w:abstractNumId w:val="23229213"/>
  </w:num>
  <w:num w:numId="23229214">
    <w:abstractNumId w:val="23229214"/>
  </w:num>
  <w:num w:numId="23229215">
    <w:abstractNumId w:val="23229215"/>
  </w:num>
  <w:num w:numId="23229216">
    <w:abstractNumId w:val="23229216"/>
  </w:num>
  <w:num w:numId="23229217">
    <w:abstractNumId w:val="23229217"/>
  </w:num>
  <w:num w:numId="23229218">
    <w:abstractNumId w:val="23229218"/>
  </w:num>
  <w:num w:numId="23229219">
    <w:abstractNumId w:val="23229219"/>
  </w:num>
  <w:num w:numId="23229220">
    <w:abstractNumId w:val="23229220"/>
  </w:num>
  <w:num w:numId="23229221">
    <w:abstractNumId w:val="23229221"/>
  </w:num>
  <w:num w:numId="23229222">
    <w:abstractNumId w:val="23229222"/>
  </w:num>
  <w:num w:numId="23229223">
    <w:abstractNumId w:val="23229223"/>
  </w:num>
  <w:num w:numId="23229224">
    <w:abstractNumId w:val="23229224"/>
  </w:num>
  <w:num w:numId="23229225">
    <w:abstractNumId w:val="23229225"/>
  </w:num>
  <w:num w:numId="23229226">
    <w:abstractNumId w:val="23229226"/>
  </w:num>
  <w:num w:numId="23229227">
    <w:abstractNumId w:val="23229227"/>
  </w:num>
  <w:num w:numId="23229228">
    <w:abstractNumId w:val="23229228"/>
  </w:num>
  <w:num w:numId="23229229">
    <w:abstractNumId w:val="23229229"/>
  </w:num>
  <w:num w:numId="23229230">
    <w:abstractNumId w:val="23229230"/>
  </w:num>
  <w:num w:numId="23229231">
    <w:abstractNumId w:val="23229231"/>
  </w:num>
  <w:num w:numId="23229232">
    <w:abstractNumId w:val="23229232"/>
  </w:num>
  <w:num w:numId="23229233">
    <w:abstractNumId w:val="23229233"/>
  </w:num>
  <w:num w:numId="23229234">
    <w:abstractNumId w:val="23229234"/>
  </w:num>
  <w:num w:numId="23229235">
    <w:abstractNumId w:val="23229235"/>
  </w:num>
  <w:num w:numId="23229236">
    <w:abstractNumId w:val="23229236"/>
  </w:num>
  <w:num w:numId="23229237">
    <w:abstractNumId w:val="23229237"/>
  </w:num>
  <w:num w:numId="23229238">
    <w:abstractNumId w:val="23229238"/>
  </w:num>
  <w:num w:numId="23229239">
    <w:abstractNumId w:val="23229239"/>
  </w:num>
  <w:num w:numId="23229240">
    <w:abstractNumId w:val="23229240"/>
  </w:num>
  <w:num w:numId="23229241">
    <w:abstractNumId w:val="23229241"/>
  </w:num>
  <w:num w:numId="23229242">
    <w:abstractNumId w:val="23229242"/>
  </w:num>
  <w:num w:numId="23229243">
    <w:abstractNumId w:val="23229243"/>
  </w:num>
  <w:num w:numId="23229244">
    <w:abstractNumId w:val="23229244"/>
  </w:num>
  <w:num w:numId="23229245">
    <w:abstractNumId w:val="23229245"/>
  </w:num>
  <w:num w:numId="23229246">
    <w:abstractNumId w:val="23229246"/>
  </w:num>
  <w:num w:numId="23229247">
    <w:abstractNumId w:val="23229247"/>
  </w:num>
  <w:num w:numId="23229248">
    <w:abstractNumId w:val="23229248"/>
  </w:num>
  <w:num w:numId="23229249">
    <w:abstractNumId w:val="23229249"/>
  </w:num>
  <w:num w:numId="23229250">
    <w:abstractNumId w:val="23229250"/>
  </w:num>
  <w:num w:numId="23229251">
    <w:abstractNumId w:val="23229251"/>
  </w:num>
  <w:num w:numId="23229252">
    <w:abstractNumId w:val="23229252"/>
  </w:num>
  <w:num w:numId="23229253">
    <w:abstractNumId w:val="23229253"/>
  </w:num>
  <w:num w:numId="23229254">
    <w:abstractNumId w:val="23229254"/>
  </w:num>
  <w:num w:numId="23229255">
    <w:abstractNumId w:val="23229255"/>
  </w:num>
  <w:num w:numId="23229256">
    <w:abstractNumId w:val="23229256"/>
  </w:num>
  <w:num w:numId="23229257">
    <w:abstractNumId w:val="23229257"/>
  </w:num>
  <w:num w:numId="23229258">
    <w:abstractNumId w:val="23229258"/>
  </w:num>
  <w:num w:numId="23229259">
    <w:abstractNumId w:val="23229259"/>
  </w:num>
  <w:num w:numId="23229260">
    <w:abstractNumId w:val="23229260"/>
  </w:num>
  <w:num w:numId="23229261">
    <w:abstractNumId w:val="23229261"/>
  </w:num>
  <w:num w:numId="23229262">
    <w:abstractNumId w:val="23229262"/>
  </w:num>
  <w:num w:numId="23229263">
    <w:abstractNumId w:val="23229263"/>
  </w:num>
  <w:num w:numId="23229264">
    <w:abstractNumId w:val="23229264"/>
  </w:num>
  <w:num w:numId="23229265">
    <w:abstractNumId w:val="23229265"/>
  </w:num>
  <w:num w:numId="23229266">
    <w:abstractNumId w:val="23229266"/>
  </w:num>
  <w:num w:numId="23229267">
    <w:abstractNumId w:val="23229267"/>
  </w:num>
  <w:num w:numId="23229268">
    <w:abstractNumId w:val="23229268"/>
  </w:num>
  <w:num w:numId="23229269">
    <w:abstractNumId w:val="23229269"/>
  </w:num>
  <w:num w:numId="23229270">
    <w:abstractNumId w:val="23229270"/>
  </w:num>
  <w:num w:numId="23229271">
    <w:abstractNumId w:val="23229271"/>
  </w:num>
  <w:num w:numId="23229272">
    <w:abstractNumId w:val="23229272"/>
  </w:num>
  <w:num w:numId="23229273">
    <w:abstractNumId w:val="23229273"/>
  </w:num>
  <w:num w:numId="23229274">
    <w:abstractNumId w:val="23229274"/>
  </w:num>
  <w:num w:numId="23229275">
    <w:abstractNumId w:val="23229275"/>
  </w:num>
  <w:num w:numId="23229276">
    <w:abstractNumId w:val="23229276"/>
  </w:num>
  <w:num w:numId="23229277">
    <w:abstractNumId w:val="23229277"/>
  </w:num>
  <w:num w:numId="23229278">
    <w:abstractNumId w:val="23229278"/>
  </w:num>
  <w:num w:numId="23229279">
    <w:abstractNumId w:val="23229279"/>
  </w:num>
  <w:num w:numId="23229280">
    <w:abstractNumId w:val="23229280"/>
  </w:num>
  <w:num w:numId="23229281">
    <w:abstractNumId w:val="23229281"/>
  </w:num>
  <w:num w:numId="23229282">
    <w:abstractNumId w:val="23229282"/>
  </w:num>
  <w:num w:numId="23229283">
    <w:abstractNumId w:val="23229283"/>
  </w:num>
  <w:num w:numId="23229284">
    <w:abstractNumId w:val="23229284"/>
  </w:num>
  <w:num w:numId="23229285">
    <w:abstractNumId w:val="23229285"/>
  </w:num>
  <w:num w:numId="23229286">
    <w:abstractNumId w:val="23229286"/>
  </w:num>
  <w:num w:numId="23229287">
    <w:abstractNumId w:val="23229287"/>
  </w:num>
  <w:num w:numId="23229288">
    <w:abstractNumId w:val="23229288"/>
  </w:num>
  <w:num w:numId="23229289">
    <w:abstractNumId w:val="23229289"/>
  </w:num>
  <w:num w:numId="23229290">
    <w:abstractNumId w:val="23229290"/>
  </w:num>
  <w:num w:numId="23229291">
    <w:abstractNumId w:val="23229291"/>
  </w:num>
  <w:num w:numId="23229292">
    <w:abstractNumId w:val="23229292"/>
  </w:num>
  <w:num w:numId="23229293">
    <w:abstractNumId w:val="23229293"/>
  </w:num>
  <w:num w:numId="23229294">
    <w:abstractNumId w:val="23229294"/>
  </w:num>
  <w:num w:numId="23229295">
    <w:abstractNumId w:val="23229295"/>
  </w:num>
  <w:num w:numId="23229296">
    <w:abstractNumId w:val="23229296"/>
  </w:num>
  <w:num w:numId="23229297">
    <w:abstractNumId w:val="23229297"/>
  </w:num>
  <w:num w:numId="23229298">
    <w:abstractNumId w:val="23229298"/>
  </w:num>
  <w:num w:numId="23229299">
    <w:abstractNumId w:val="23229299"/>
  </w:num>
  <w:num w:numId="23229300">
    <w:abstractNumId w:val="23229300"/>
  </w:num>
  <w:num w:numId="23229301">
    <w:abstractNumId w:val="23229301"/>
  </w:num>
  <w:num w:numId="23229302">
    <w:abstractNumId w:val="23229302"/>
  </w:num>
  <w:num w:numId="23229303">
    <w:abstractNumId w:val="23229303"/>
  </w:num>
  <w:num w:numId="23229304">
    <w:abstractNumId w:val="23229304"/>
  </w:num>
  <w:num w:numId="23229305">
    <w:abstractNumId w:val="23229305"/>
  </w:num>
  <w:num w:numId="23229306">
    <w:abstractNumId w:val="23229306"/>
  </w:num>
  <w:num w:numId="23229307">
    <w:abstractNumId w:val="23229307"/>
  </w:num>
  <w:num w:numId="23229308">
    <w:abstractNumId w:val="23229308"/>
  </w:num>
  <w:num w:numId="23229309">
    <w:abstractNumId w:val="23229309"/>
  </w:num>
  <w:num w:numId="23229310">
    <w:abstractNumId w:val="23229310"/>
  </w:num>
  <w:num w:numId="23229311">
    <w:abstractNumId w:val="23229311"/>
  </w:num>
  <w:num w:numId="23229312">
    <w:abstractNumId w:val="23229312"/>
  </w:num>
  <w:num w:numId="23229313">
    <w:abstractNumId w:val="23229313"/>
  </w:num>
  <w:num w:numId="23229314">
    <w:abstractNumId w:val="23229314"/>
  </w:num>
  <w:num w:numId="23229315">
    <w:abstractNumId w:val="23229315"/>
  </w:num>
  <w:num w:numId="23229316">
    <w:abstractNumId w:val="23229316"/>
  </w:num>
  <w:num w:numId="23229317">
    <w:abstractNumId w:val="23229317"/>
  </w:num>
  <w:num w:numId="23229318">
    <w:abstractNumId w:val="23229318"/>
  </w:num>
  <w:num w:numId="23229319">
    <w:abstractNumId w:val="23229319"/>
  </w:num>
  <w:num w:numId="23229320">
    <w:abstractNumId w:val="23229320"/>
  </w:num>
  <w:num w:numId="23229321">
    <w:abstractNumId w:val="23229321"/>
  </w:num>
  <w:num w:numId="23229322">
    <w:abstractNumId w:val="23229322"/>
  </w:num>
  <w:num w:numId="23229323">
    <w:abstractNumId w:val="23229323"/>
  </w:num>
  <w:num w:numId="23229324">
    <w:abstractNumId w:val="23229324"/>
  </w:num>
  <w:num w:numId="23229325">
    <w:abstractNumId w:val="23229325"/>
  </w:num>
  <w:num w:numId="23229326">
    <w:abstractNumId w:val="23229326"/>
  </w:num>
  <w:num w:numId="23229327">
    <w:abstractNumId w:val="23229327"/>
  </w:num>
  <w:num w:numId="23229328">
    <w:abstractNumId w:val="23229328"/>
  </w:num>
  <w:num w:numId="23229329">
    <w:abstractNumId w:val="23229329"/>
  </w:num>
  <w:num w:numId="23229330">
    <w:abstractNumId w:val="23229330"/>
  </w:num>
  <w:num w:numId="23229331">
    <w:abstractNumId w:val="23229331"/>
  </w:num>
  <w:num w:numId="23229332">
    <w:abstractNumId w:val="23229332"/>
  </w:num>
  <w:num w:numId="23229333">
    <w:abstractNumId w:val="23229333"/>
  </w:num>
  <w:num w:numId="23229334">
    <w:abstractNumId w:val="23229334"/>
  </w:num>
  <w:num w:numId="23229335">
    <w:abstractNumId w:val="23229335"/>
  </w:num>
  <w:num w:numId="23229336">
    <w:abstractNumId w:val="23229336"/>
  </w:num>
  <w:num w:numId="23229337">
    <w:abstractNumId w:val="23229337"/>
  </w:num>
  <w:num w:numId="23229338">
    <w:abstractNumId w:val="23229338"/>
  </w:num>
  <w:num w:numId="23229339">
    <w:abstractNumId w:val="23229339"/>
  </w:num>
  <w:num w:numId="23229340">
    <w:abstractNumId w:val="23229340"/>
  </w:num>
  <w:num w:numId="23229341">
    <w:abstractNumId w:val="23229341"/>
  </w:num>
  <w:num w:numId="23229342">
    <w:abstractNumId w:val="23229342"/>
  </w:num>
  <w:num w:numId="23229343">
    <w:abstractNumId w:val="23229343"/>
  </w:num>
  <w:num w:numId="23229344">
    <w:abstractNumId w:val="23229344"/>
  </w:num>
  <w:num w:numId="23229345">
    <w:abstractNumId w:val="23229345"/>
  </w:num>
  <w:num w:numId="23229346">
    <w:abstractNumId w:val="23229346"/>
  </w:num>
  <w:num w:numId="23229347">
    <w:abstractNumId w:val="23229347"/>
  </w:num>
  <w:num w:numId="23229348">
    <w:abstractNumId w:val="23229348"/>
  </w:num>
  <w:num w:numId="23229349">
    <w:abstractNumId w:val="23229349"/>
  </w:num>
  <w:num w:numId="23229350">
    <w:abstractNumId w:val="23229350"/>
  </w:num>
  <w:num w:numId="23229351">
    <w:abstractNumId w:val="23229351"/>
  </w:num>
  <w:num w:numId="23229352">
    <w:abstractNumId w:val="23229352"/>
  </w:num>
  <w:num w:numId="23229353">
    <w:abstractNumId w:val="23229353"/>
  </w:num>
  <w:num w:numId="23229354">
    <w:abstractNumId w:val="23229354"/>
  </w:num>
  <w:num w:numId="23229355">
    <w:abstractNumId w:val="23229355"/>
  </w:num>
  <w:num w:numId="23229356">
    <w:abstractNumId w:val="23229356"/>
  </w:num>
  <w:num w:numId="23229357">
    <w:abstractNumId w:val="23229357"/>
  </w:num>
  <w:num w:numId="23229358">
    <w:abstractNumId w:val="23229358"/>
  </w:num>
  <w:num w:numId="23229359">
    <w:abstractNumId w:val="23229359"/>
  </w:num>
  <w:num w:numId="23229360">
    <w:abstractNumId w:val="23229360"/>
  </w:num>
  <w:num w:numId="23229361">
    <w:abstractNumId w:val="23229361"/>
  </w:num>
  <w:num w:numId="23229362">
    <w:abstractNumId w:val="23229362"/>
  </w:num>
  <w:num w:numId="23229363">
    <w:abstractNumId w:val="23229363"/>
  </w:num>
  <w:num w:numId="23229364">
    <w:abstractNumId w:val="23229364"/>
  </w:num>
  <w:num w:numId="23229365">
    <w:abstractNumId w:val="23229365"/>
  </w:num>
  <w:num w:numId="23229366">
    <w:abstractNumId w:val="23229366"/>
  </w:num>
  <w:num w:numId="23229367">
    <w:abstractNumId w:val="23229367"/>
  </w:num>
  <w:num w:numId="23229368">
    <w:abstractNumId w:val="23229368"/>
  </w:num>
  <w:num w:numId="23229369">
    <w:abstractNumId w:val="23229369"/>
  </w:num>
  <w:num w:numId="23229370">
    <w:abstractNumId w:val="23229370"/>
  </w:num>
  <w:num w:numId="23229371">
    <w:abstractNumId w:val="23229371"/>
  </w:num>
  <w:num w:numId="23229372">
    <w:abstractNumId w:val="23229372"/>
  </w:num>
  <w:num w:numId="23229373">
    <w:abstractNumId w:val="23229373"/>
  </w:num>
  <w:num w:numId="23229374">
    <w:abstractNumId w:val="23229374"/>
  </w:num>
  <w:num w:numId="23229375">
    <w:abstractNumId w:val="23229375"/>
  </w:num>
  <w:num w:numId="23229376">
    <w:abstractNumId w:val="23229376"/>
  </w:num>
  <w:num w:numId="23229377">
    <w:abstractNumId w:val="23229377"/>
  </w:num>
  <w:num w:numId="23229378">
    <w:abstractNumId w:val="23229378"/>
  </w:num>
  <w:num w:numId="23229379">
    <w:abstractNumId w:val="23229379"/>
  </w:num>
  <w:num w:numId="23229380">
    <w:abstractNumId w:val="23229380"/>
  </w:num>
  <w:num w:numId="23229381">
    <w:abstractNumId w:val="23229381"/>
  </w:num>
  <w:num w:numId="23229382">
    <w:abstractNumId w:val="23229382"/>
  </w:num>
  <w:num w:numId="23229383">
    <w:abstractNumId w:val="23229383"/>
  </w:num>
  <w:num w:numId="23229384">
    <w:abstractNumId w:val="23229384"/>
  </w:num>
  <w:num w:numId="23229385">
    <w:abstractNumId w:val="23229385"/>
  </w:num>
  <w:num w:numId="23229386">
    <w:abstractNumId w:val="23229386"/>
  </w:num>
  <w:num w:numId="23229387">
    <w:abstractNumId w:val="23229387"/>
  </w:num>
  <w:num w:numId="23229388">
    <w:abstractNumId w:val="23229388"/>
  </w:num>
  <w:num w:numId="23229389">
    <w:abstractNumId w:val="23229389"/>
  </w:num>
  <w:num w:numId="23229390">
    <w:abstractNumId w:val="23229390"/>
  </w:num>
  <w:num w:numId="23229391">
    <w:abstractNumId w:val="23229391"/>
  </w:num>
  <w:num w:numId="23229392">
    <w:abstractNumId w:val="23229392"/>
  </w:num>
  <w:num w:numId="23229393">
    <w:abstractNumId w:val="23229393"/>
  </w:num>
  <w:num w:numId="23229394">
    <w:abstractNumId w:val="23229394"/>
  </w:num>
  <w:num w:numId="23229395">
    <w:abstractNumId w:val="23229395"/>
  </w:num>
  <w:num w:numId="23229396">
    <w:abstractNumId w:val="23229396"/>
  </w:num>
  <w:num w:numId="23229397">
    <w:abstractNumId w:val="23229397"/>
  </w:num>
  <w:num w:numId="23229398">
    <w:abstractNumId w:val="23229398"/>
  </w:num>
  <w:num w:numId="23229399">
    <w:abstractNumId w:val="23229399"/>
  </w:num>
  <w:num w:numId="23229400">
    <w:abstractNumId w:val="23229400"/>
  </w:num>
  <w:num w:numId="23229401">
    <w:abstractNumId w:val="2322940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42965436" Type="http://schemas.openxmlformats.org/officeDocument/2006/relationships/comments" Target="comments.xml"/><Relationship Id="rId45702572" Type="http://schemas.openxmlformats.org/officeDocument/2006/relationships/image" Target="media/imgrId45702572.jpg"/><Relationship Id="rId9192605a8361935b8" Type="http://schemas.openxmlformats.org/officeDocument/2006/relationships/hyperlink" Target="https://iservice.lombardini.it/jsp/Template2/manuale.jsp?id=547&amp;parent=1273" TargetMode="External"/><Relationship Id="rId8540605a83619361f" Type="http://schemas.openxmlformats.org/officeDocument/2006/relationships/hyperlink" Target="https://iservice.lombardini.it/jsp/Template2/manuale.jsp?id=548&amp;parent=1273" TargetMode="External"/><Relationship Id="rId9403605a836193d16" Type="http://schemas.openxmlformats.org/officeDocument/2006/relationships/hyperlink" Target="https://iservice.lombardini.it/jsp/Template2/manuale.jsp?id=193&amp;parent=1273" TargetMode="External"/><Relationship Id="rId1852605a836193d62" Type="http://schemas.openxmlformats.org/officeDocument/2006/relationships/hyperlink" Target="https://iservice.lombardini.it/jsp/Template2/manuale.jsp?id=193&amp;parent=1273" TargetMode="External"/><Relationship Id="rId5870605a8361be347" Type="http://schemas.openxmlformats.org/officeDocument/2006/relationships/hyperlink" Target="https://iservice.lombardini.it/jsp/Template2/manuale.jsp?id=114&amp;parent=1273" TargetMode="External"/><Relationship Id="rId3020605a836332f8f" Type="http://schemas.openxmlformats.org/officeDocument/2006/relationships/hyperlink" Target="https://iservice.lombardini.it/jsp/Template2/manuale.jsp?id=624&amp;parent=1273" TargetMode="External"/><Relationship Id="rId9811605a83640e666" Type="http://schemas.openxmlformats.org/officeDocument/2006/relationships/hyperlink" Target="https://iservice.lombardini.it/jsp/Template2/manuale.jsp?id=101&amp;parent=1000" TargetMode="External"/><Relationship Id="rId8135605a83640f1ff" Type="http://schemas.openxmlformats.org/officeDocument/2006/relationships/hyperlink" Target="https://iservice.lombardini.it/jsp/Template2/manuale.jsp?id=195&amp;parent=1000" TargetMode="External"/><Relationship Id="rId9941605a836561b10" Type="http://schemas.openxmlformats.org/officeDocument/2006/relationships/hyperlink" Target="https://iservice.lombardini.it/jsp/Template2/manuale.jsp?id=638&amp;parent=1273" TargetMode="External"/><Relationship Id="rId2590605a83659bdcb" Type="http://schemas.openxmlformats.org/officeDocument/2006/relationships/hyperlink" Target="https://iservice.lombardini.it/jsp/Template2/manuale.jsp?id=573&amp;parent=1273" TargetMode="External"/><Relationship Id="rId2858605a83663dce6" Type="http://schemas.openxmlformats.org/officeDocument/2006/relationships/hyperlink" Target="https://iservice.lombardini.it/jsp/Template2/manuale.jsp?id=573&amp;parent=1273" TargetMode="External"/><Relationship Id="rId5836605a83663de44" Type="http://schemas.openxmlformats.org/officeDocument/2006/relationships/hyperlink" Target="https://iservice.lombardini.it/jsp/Template2/manuale.jsp?id=573&amp;parent=1273" TargetMode="External"/><Relationship Id="rId8157605a8366c89eb" Type="http://schemas.openxmlformats.org/officeDocument/2006/relationships/hyperlink" Target="https://www.youtube.com/embed/rtTjmWlZ1cc?rel=0&amp;showinfo=0" TargetMode="External"/><Relationship Id="rId3397605a836850bae" Type="http://schemas.openxmlformats.org/officeDocument/2006/relationships/hyperlink" Target="https://iservice.lombardini.it/jsp/Template2/manuale.jsp?id=637&amp;parent=1273" TargetMode="External"/><Relationship Id="rId3281605a836a52e17" Type="http://schemas.openxmlformats.org/officeDocument/2006/relationships/hyperlink" Target="https://www.youtube.com/embed/6-0TbYG2EkY?showinfo=0&amp;rel=0" TargetMode="External"/><Relationship Id="rId2242605a836ca2974" Type="http://schemas.openxmlformats.org/officeDocument/2006/relationships/hyperlink" Target="https://iservice.lombardini.it/jsp/Template2/manuale.jsp?id=619&amp;parent=1273" TargetMode="External"/><Relationship Id="rId6350605a836d0bcab" Type="http://schemas.openxmlformats.org/officeDocument/2006/relationships/hyperlink" Target="https://iservice.lombardini.it/jsp/Template2/manuale.jsp?id=560&amp;parent=1273" TargetMode="External"/><Relationship Id="rId7902605a836d4886a" Type="http://schemas.openxmlformats.org/officeDocument/2006/relationships/hyperlink" Target="https://iservice.lombardini.it/jsp/Template2/manuale.jsp?id=560&amp;parent=1273" TargetMode="External"/><Relationship Id="rId6022605a836ea1117" Type="http://schemas.openxmlformats.org/officeDocument/2006/relationships/hyperlink" Target="https://iservice.lombardini.it/jsp/Template2/manuale.jsp?id=560&amp;parent=1273" TargetMode="External"/><Relationship Id="rId7380605a837062dae" Type="http://schemas.openxmlformats.org/officeDocument/2006/relationships/hyperlink" Target="https://iservice.lombardini.it/jsp/Template2/manuale.jsp?id=101&amp;parent=1273" TargetMode="External"/><Relationship Id="rId5936605a8370ab2ae" Type="http://schemas.openxmlformats.org/officeDocument/2006/relationships/hyperlink" Target="https://iservice.lombardini.it/jsp/Template2/manuale.jsp?id=637&amp;parent=1273" TargetMode="External"/><Relationship Id="rId1563605a83712ac9c" Type="http://schemas.openxmlformats.org/officeDocument/2006/relationships/hyperlink" Target="https://iservice.lombardini.it/jsp/Template2/manuale.jsp?id=101&amp;parent=1273" TargetMode="External"/><Relationship Id="rId2830605a83712acf5" Type="http://schemas.openxmlformats.org/officeDocument/2006/relationships/hyperlink" Target="https://iservice.lombardini.it/jsp/Template2/manuale.jsp?id=635&amp;parent=1273" TargetMode="External"/><Relationship Id="rId4629605a8371676e7" Type="http://schemas.openxmlformats.org/officeDocument/2006/relationships/hyperlink" Target="https://iservice.lombardini.it/jsp/Template2/manuale.jsp?id=638&amp;parent=1273" TargetMode="External"/><Relationship Id="rId7892605a837255d01" Type="http://schemas.openxmlformats.org/officeDocument/2006/relationships/hyperlink" Target="https://iservice.lombardini.it/jsp/Template2/manuale.jsp?id=199&amp;parent=1273" TargetMode="External"/><Relationship Id="rId7420605a837500303" Type="http://schemas.openxmlformats.org/officeDocument/2006/relationships/hyperlink" Target="https://iservice.lombardini.it/jsp/Template2/manuale.jsp?id=117&amp;parent=1273" TargetMode="External"/><Relationship Id="rId2993605a837500380" Type="http://schemas.openxmlformats.org/officeDocument/2006/relationships/hyperlink" Target="https://iservice.lombardini.it/jsp/Template2/manuale.jsp?id=551&amp;parent=1273" TargetMode="External"/><Relationship Id="rId1033605a837500678" Type="http://schemas.openxmlformats.org/officeDocument/2006/relationships/hyperlink" Target="https://iservice.lombardini.it/jsp/Template2/manuale.jsp?id=117&amp;parent=1273" TargetMode="External"/><Relationship Id="rId3165605a837500b01" Type="http://schemas.openxmlformats.org/officeDocument/2006/relationships/hyperlink" Target="https://iservice.lombardini.it/jsp/Template2/manuale.jsp?id=584&amp;parent=1273" TargetMode="External"/><Relationship Id="rId9377605a837500d06" Type="http://schemas.openxmlformats.org/officeDocument/2006/relationships/hyperlink" Target="https://iservice.lombardini.it/jsp/Template2/manuale.jsp?id=584&amp;parent=1273" TargetMode="External"/><Relationship Id="rId4313605a837512ee2" Type="http://schemas.openxmlformats.org/officeDocument/2006/relationships/hyperlink" Target="https://iservice.lombardini.it/jsp/Template2/manuale.jsp?id=635&amp;parent=1273" TargetMode="External"/><Relationship Id="rId8070605a837512fac" Type="http://schemas.openxmlformats.org/officeDocument/2006/relationships/hyperlink" Target="https://iservice.lombardini.it/jsp/Template2/manuale.jsp?id=554&amp;parent=1273" TargetMode="External"/><Relationship Id="rId2713605a837512ff8" Type="http://schemas.openxmlformats.org/officeDocument/2006/relationships/hyperlink" Target="https://iservice.lombardini.it/jsp/Template2/manuale.jsp?id=555&amp;parent=1273" TargetMode="External"/><Relationship Id="rId6122605a837513028" Type="http://schemas.openxmlformats.org/officeDocument/2006/relationships/hyperlink" Target="https://iservice.lombardini.it/jsp/Template2/manuale.jsp?id=553&amp;parent=1273" TargetMode="External"/><Relationship Id="rId6295605a837513040" Type="http://schemas.openxmlformats.org/officeDocument/2006/relationships/hyperlink" Target="https://iservice.lombardini.it/jsp/Template2/manuale.jsp?id=556&amp;parent=1273" TargetMode="External"/><Relationship Id="rId6335605a83752b098" Type="http://schemas.openxmlformats.org/officeDocument/2006/relationships/hyperlink" Target="https://iservice.lombardini.it/jsp/Template2/manuale.jsp?id=642&amp;parent=1273&amp;txts=3.3.2" TargetMode="External"/><Relationship Id="rId8963605a83752b319" Type="http://schemas.openxmlformats.org/officeDocument/2006/relationships/hyperlink" Target="https://iservice.lombardini.it/jsp/Template2/manuale.jsp?id=561&amp;parent=1273" TargetMode="External"/><Relationship Id="rId6654605a83752b4c4" Type="http://schemas.openxmlformats.org/officeDocument/2006/relationships/hyperlink" Target="https://iservice.lombardini.it/jsp/Template2/manuale.jsp?id=63&amp;parent=1273" TargetMode="External"/><Relationship Id="rId6154605a83752b611" Type="http://schemas.openxmlformats.org/officeDocument/2006/relationships/hyperlink" Target="https://iservice.lombardini.it/jsp/Template2/manuale.jsp?id=589&amp;parent=1273" TargetMode="External"/><Relationship Id="rId6747605a83752b642" Type="http://schemas.openxmlformats.org/officeDocument/2006/relationships/hyperlink" Target="https://iservice.lombardini.it/jsp/Template2/manuale.jsp?id=589&amp;parent=1273" TargetMode="External"/><Relationship Id="rId3576605a83755b508" Type="http://schemas.openxmlformats.org/officeDocument/2006/relationships/hyperlink" Target="https://www.youtube.com/embed/3J7y9uoALfI?showinfo=0&amp;rel=0" TargetMode="External"/><Relationship Id="rId9712605a83756c579" Type="http://schemas.openxmlformats.org/officeDocument/2006/relationships/hyperlink" Target="https://iservice.lombardini.it/jsp/Template2/manuale.jsp?id=642&amp;parent=1273&amp;txts=3.3.2" TargetMode="External"/><Relationship Id="rId7694605a83756c5ee" Type="http://schemas.openxmlformats.org/officeDocument/2006/relationships/hyperlink" Target="https://iservice.lombardini.it/jsp/Template2/manuale.jsp?id=560&amp;parent=1273" TargetMode="External"/><Relationship Id="rId2080605a83756c634" Type="http://schemas.openxmlformats.org/officeDocument/2006/relationships/hyperlink" Target="https://iservice.lombardini.it/jsp/Template2/manuale.jsp?id=638&amp;parent=1273" TargetMode="External"/><Relationship Id="rId9052605a83756c6ea" Type="http://schemas.openxmlformats.org/officeDocument/2006/relationships/hyperlink" Target="https://iservice.lombardini.it/jsp/Template2/manuale.jsp?id=573&amp;parent=1273" TargetMode="External"/><Relationship Id="rId3991605a8375ac401" Type="http://schemas.openxmlformats.org/officeDocument/2006/relationships/hyperlink" Target="https://iservice.lombardini.it/jsp/Template2/manuale.jsp?id=560&amp;parent=1273" TargetMode="External"/><Relationship Id="rId8471605a8375d5f6e" Type="http://schemas.openxmlformats.org/officeDocument/2006/relationships/hyperlink" Target="https://iservice.lombardini.it/jsp/Template2/manuale.jsp?id=199&amp;parent=1273" TargetMode="External"/><Relationship Id="rId9104605a8375e5369" Type="http://schemas.openxmlformats.org/officeDocument/2006/relationships/hyperlink" Target="https://iservice.lombardini.it/jsp/Template2/manuale.jsp?id=560&amp;parent=1273" TargetMode="External"/><Relationship Id="rId4976605a83761f062" Type="http://schemas.openxmlformats.org/officeDocument/2006/relationships/hyperlink" Target="https://iservice.lombardini.it/jsp/Template2/manuale.jsp?id=560&amp;parent=1273" TargetMode="External"/><Relationship Id="rId6799605a83764e925" Type="http://schemas.openxmlformats.org/officeDocument/2006/relationships/hyperlink" Target="https://www.youtube.com/embed/slELtJW2bFE?showinfo=0&amp;rel=0" TargetMode="External"/><Relationship Id="rId2466605a837664013" Type="http://schemas.openxmlformats.org/officeDocument/2006/relationships/hyperlink" Target="https://iservice.lombardini.it/jsp/Template2/manuale.jsp?id=603&amp;parent=1982" TargetMode="External"/><Relationship Id="rId9951605a83766402a" Type="http://schemas.openxmlformats.org/officeDocument/2006/relationships/hyperlink" Target="https://iservice.lombardini.it/jsp/Template2/manuale.jsp?id=612&amp;parent=1982" TargetMode="External"/><Relationship Id="rId6436605a837722d09" Type="http://schemas.openxmlformats.org/officeDocument/2006/relationships/hyperlink" Target="https://www.youtube.com/embed/IVoumDwS7oY?showinfo=0&amp;rel=0" TargetMode="External"/><Relationship Id="rId9967605a837732508" Type="http://schemas.openxmlformats.org/officeDocument/2006/relationships/hyperlink" Target="https://iservice.lombardini.it/jsp/Template2/manuale.jsp?id=199&amp;parent=1273" TargetMode="External"/><Relationship Id="rId5834605a83773fb16" Type="http://schemas.openxmlformats.org/officeDocument/2006/relationships/hyperlink" Target="https://iservice.lombardini.it/jsp/Template2/manuale.jsp?id=642&amp;parent=1273&amp;txts=3.3.2" TargetMode="External"/><Relationship Id="rId6752605a83773fc42" Type="http://schemas.openxmlformats.org/officeDocument/2006/relationships/hyperlink" Target="https://iservice.lombardini.it/jsp/Template2/manuale.jsp?id=573&amp;parent=1273" TargetMode="External"/><Relationship Id="rId8895605a83773fcd5" Type="http://schemas.openxmlformats.org/officeDocument/2006/relationships/hyperlink" Target="https://iservice.lombardini.it/jsp/Template2/manuale.jsp?id=560&amp;parent=1273" TargetMode="External"/><Relationship Id="rId4798605a83773fd29" Type="http://schemas.openxmlformats.org/officeDocument/2006/relationships/hyperlink" Target="https://iservice.lombardini.it/jsp/Template2/manuale.jsp?id=638&amp;parent=1273" TargetMode="External"/><Relationship Id="rId2742605a837795ad1" Type="http://schemas.openxmlformats.org/officeDocument/2006/relationships/hyperlink" Target="https://iservice.lombardini.it/jsp/Template2/manuale.jsp?id=585&amp;parent=1273" TargetMode="External"/><Relationship Id="rId9224605a837795b3f" Type="http://schemas.openxmlformats.org/officeDocument/2006/relationships/hyperlink" Target="https://iservice.lombardini.it/jsp/Template2/manuale.jsp?id=573&amp;parent=1273" TargetMode="External"/><Relationship Id="rId5067605a837795b96" Type="http://schemas.openxmlformats.org/officeDocument/2006/relationships/hyperlink" Target="https://iservice.lombardini.it/jsp/Template2/manuale.jsp?id=585&amp;parent=1273" TargetMode="External"/><Relationship Id="rId8719605a8377bc25c" Type="http://schemas.openxmlformats.org/officeDocument/2006/relationships/hyperlink" Target="https://iservice.lombardini.it/jsp/Template2/manuale.jsp?id=573&amp;parent=1273" TargetMode="External"/><Relationship Id="rId9599605a8377e58fe" Type="http://schemas.openxmlformats.org/officeDocument/2006/relationships/hyperlink" Target="https://iservice.lombardini.it/jsp/Template2/manuale.jsp?id=638&amp;parent=1273" TargetMode="External"/><Relationship Id="rId2008605a8377e592d" Type="http://schemas.openxmlformats.org/officeDocument/2006/relationships/hyperlink" Target="https://iservice.lombardini.it/jsp/Template2/manuale.jsp?id=560&amp;parent=1273" TargetMode="External"/><Relationship Id="rId7457605a8377e59de" Type="http://schemas.openxmlformats.org/officeDocument/2006/relationships/hyperlink" Target="https://iservice.lombardini.it/jsp/Template2/manuale.jsp?id=573&amp;parent=1273" TargetMode="External"/><Relationship Id="rId5885605a837801bb0" Type="http://schemas.openxmlformats.org/officeDocument/2006/relationships/hyperlink" Target="https://iservice.lombardini.it/jsp/Template2/manuale.jsp?id=573&amp;parent=1273" TargetMode="External"/><Relationship Id="rId9527605a83782d73c" Type="http://schemas.openxmlformats.org/officeDocument/2006/relationships/hyperlink" Target="https://www.youtube.com/embed/jPnRSYu0sKM?showinfo=0&amp;rel=0" TargetMode="External"/><Relationship Id="rId8718605a837841193" Type="http://schemas.openxmlformats.org/officeDocument/2006/relationships/hyperlink" Target="https://iservice.lombardini.it/jsp/Template2/manuale.jsp?id=638&amp;parent=1273" TargetMode="External"/><Relationship Id="rId7162605a83786d907" Type="http://schemas.openxmlformats.org/officeDocument/2006/relationships/hyperlink" Target="https://iservice.lombardini.it/jsp/Template2/manuale.jsp?id=573&amp;parent=1273" TargetMode="External"/><Relationship Id="rId6711605a8378a229c" Type="http://schemas.openxmlformats.org/officeDocument/2006/relationships/hyperlink" Target="https://iservice.lombardini.it/jsp/Template2/manuale.jsp?id=573&amp;parent=1273" TargetMode="External"/><Relationship Id="rId3397605a837923508" Type="http://schemas.openxmlformats.org/officeDocument/2006/relationships/hyperlink" Target="https://www.youtube.com/embed/3ULD_PiHEaw?showinfo=0&amp;rel=0" TargetMode="External"/><Relationship Id="rId4329605a83793483d" Type="http://schemas.openxmlformats.org/officeDocument/2006/relationships/hyperlink" Target="https://iservice.lombardini.it/jsp/Template2/manuale.jsp?id=642&amp;parent=1273&amp;txts=3.3.2" TargetMode="External"/><Relationship Id="rId6587605a8379348b6" Type="http://schemas.openxmlformats.org/officeDocument/2006/relationships/hyperlink" Target="https://iservice.lombardini.it/jsp/Template2/manuale.jsp?id=638&amp;parent=1273" TargetMode="External"/><Relationship Id="rId2508605a8379349c0" Type="http://schemas.openxmlformats.org/officeDocument/2006/relationships/hyperlink" Target="https://iservice.lombardini.it/jsp/Template2/manuale.jsp?id=553&amp;parent=1273" TargetMode="External"/><Relationship Id="rId2300605a83796d3d6" Type="http://schemas.openxmlformats.org/officeDocument/2006/relationships/hyperlink" Target="https://iservice.lombardini.it/jsp/Template2/manuale.jsp?id=573&amp;parent=1273" TargetMode="External"/><Relationship Id="rId6412605a8379832bb" Type="http://schemas.openxmlformats.org/officeDocument/2006/relationships/hyperlink" Target="https://www.youtube.com/embed/A8fU76g4nUQ?showinfo=0&amp;rel=0" TargetMode="External"/><Relationship Id="rId8131605a837983c7c" Type="http://schemas.openxmlformats.org/officeDocument/2006/relationships/hyperlink" Target="https://iservice.lombardini.it/jsp/Template2/manuale.jsp?id=573&amp;parent=1273" TargetMode="External"/><Relationship Id="rId7124605a8379b0a85" Type="http://schemas.openxmlformats.org/officeDocument/2006/relationships/hyperlink" Target="https://iservice.lombardini.it/jsp/Template2/manuale.jsp?id=556&amp;parent=1273" TargetMode="External"/><Relationship Id="rId6363605a8379c506e" Type="http://schemas.openxmlformats.org/officeDocument/2006/relationships/hyperlink" Target="https://www.youtube.com/embed/vTWVObqWIGE?showinfo=0&amp;rel=0" TargetMode="External"/><Relationship Id="rId9136605a8379d5fe4" Type="http://schemas.openxmlformats.org/officeDocument/2006/relationships/hyperlink" Target="https://iservice.lombardini.it/jsp/Template2/manuale.jsp?id=642&amp;parent=1273&amp;txts=3.3.2" TargetMode="External"/><Relationship Id="rId8702605a8379d6047" Type="http://schemas.openxmlformats.org/officeDocument/2006/relationships/hyperlink" Target="https://iservice.lombardini.it/jsp/Template2/manuale.jsp?id=553&amp;parent=1273" TargetMode="External"/><Relationship Id="rId6870605a8379e7679" Type="http://schemas.openxmlformats.org/officeDocument/2006/relationships/hyperlink" Target="https://www.youtube.com/embed/JZWXxa3UssY?showinfo=0&amp;rel=0" TargetMode="External"/><Relationship Id="rId1142605a837a00be8" Type="http://schemas.openxmlformats.org/officeDocument/2006/relationships/hyperlink" Target="https://iservice.lombardini.it/jsp/Template2/manuale.jsp?id=638&amp;parent=1273" TargetMode="External"/><Relationship Id="rId5831605a837a1aae7" Type="http://schemas.openxmlformats.org/officeDocument/2006/relationships/hyperlink" Target="https://iservice.lombardini.it/jsp/Template2/manuale.jsp?id=556&amp;parent=1273" TargetMode="External"/><Relationship Id="rId1963605a837a310d6" Type="http://schemas.openxmlformats.org/officeDocument/2006/relationships/hyperlink" Target="https://www.youtube.com/embed/JZWXxa3UssY?showinfo=0&amp;rel=0" TargetMode="External"/><Relationship Id="rId3812605a837a31a0e" Type="http://schemas.openxmlformats.org/officeDocument/2006/relationships/hyperlink" Target="https://iservice.lombardini.it/jsp/Template2/manuale.jsp?id=553&amp;parent=1273" TargetMode="External"/><Relationship Id="rId1921605a837a4078e" Type="http://schemas.openxmlformats.org/officeDocument/2006/relationships/hyperlink" Target="https://iservice.lombardini.it/jsp/Template2/manuale.jsp?id=642&amp;parent=1273&amp;txts=3.3.2" TargetMode="External"/><Relationship Id="rId9139605a837a8bb08" Type="http://schemas.openxmlformats.org/officeDocument/2006/relationships/hyperlink" Target="https://www.youtube.com/embed/tgDL1w2AUd0?showinfo=0&amp;rel=0" TargetMode="External"/><Relationship Id="rId4944605a837aa02a4" Type="http://schemas.openxmlformats.org/officeDocument/2006/relationships/hyperlink" Target="https://iservice.lombardini.it/jsp/Template2/manuale.jsp?id=638&amp;parent=1273" TargetMode="External"/><Relationship Id="rId2616605a837b02a4c" Type="http://schemas.openxmlformats.org/officeDocument/2006/relationships/hyperlink" Target="https://www.youtube.com/embed/Zrhc5qTwPRM?showinfo=0&amp;rel=0" TargetMode="External"/><Relationship Id="rId1521605a837b18f44" Type="http://schemas.openxmlformats.org/officeDocument/2006/relationships/hyperlink" Target="https://iservice.lombardini.it/jsp/Template2/manuale.jsp?id=642&amp;parent=1273&amp;txts=3.3.2" TargetMode="External"/><Relationship Id="rId7044605a837b18fb0" Type="http://schemas.openxmlformats.org/officeDocument/2006/relationships/hyperlink" Target="https://iservice.lombardini.it/jsp/Template2/manuale.jsp?id=584&amp;parent=1273" TargetMode="External"/><Relationship Id="rId2175605a837b190a9" Type="http://schemas.openxmlformats.org/officeDocument/2006/relationships/hyperlink" Target="https://iservice.lombardini.it/jsp/Template2/manuale.jsp?id=573&amp;parent=1273" TargetMode="External"/><Relationship Id="rId9839605a837ba9be4" Type="http://schemas.openxmlformats.org/officeDocument/2006/relationships/hyperlink" Target="https://iservice.lombardini.it/jsp/Template2/manuale.jsp?id=573&amp;parent=1273" TargetMode="External"/><Relationship Id="rId7615605a837bd07fe" Type="http://schemas.openxmlformats.org/officeDocument/2006/relationships/hyperlink" Target="https://iservice.lombardini.it/jsp/Template2/manuale.jsp?id=642&amp;parent=1273&amp;txts=3.3.2" TargetMode="External"/><Relationship Id="rId6460605a837c48d58" Type="http://schemas.openxmlformats.org/officeDocument/2006/relationships/hyperlink" Target="https://iservice.lombardini.it/jsp/Template2/manuale.jsp?id=642&amp;parent=1273&amp;txts=3.3.2" TargetMode="External"/><Relationship Id="rId7939605a837c48dd9" Type="http://schemas.openxmlformats.org/officeDocument/2006/relationships/hyperlink" Target="https://iservice.lombardini.it/jsp/Template2/manuale.jsp?id=553&amp;parent=1273" TargetMode="External"/><Relationship Id="rId1007605a837c48e1d" Type="http://schemas.openxmlformats.org/officeDocument/2006/relationships/hyperlink" Target="https://iservice.lombardini.it/jsp/Template2/manuale.jsp?id=554&amp;parent=1273" TargetMode="External"/><Relationship Id="rId7749605a837d27062" Type="http://schemas.openxmlformats.org/officeDocument/2006/relationships/hyperlink" Target="https://iservice.lombardini.it/jsp/Template2/manuale.jsp?id=642&amp;parent=1273&amp;txts=3.3.2" TargetMode="External"/><Relationship Id="rId2602605a838030c32" Type="http://schemas.openxmlformats.org/officeDocument/2006/relationships/hyperlink" Target="https://iservice.lombardini.it/jsp/Template2/manuale.jsp?id=553&amp;parent=1273" TargetMode="External"/><Relationship Id="rId4559605a838030c94" Type="http://schemas.openxmlformats.org/officeDocument/2006/relationships/hyperlink" Target="https://iservice.lombardini.it/jsp/Template2/manuale.jsp?id=114&amp;parent=1000" TargetMode="External"/><Relationship Id="rId3161605a838030d0c" Type="http://schemas.openxmlformats.org/officeDocument/2006/relationships/hyperlink" Target="https://iservice.lombardini.it/jsp/Template2/manuale.jsp?id=560&amp;parent=1273" TargetMode="External"/><Relationship Id="rId3757605a838030d89" Type="http://schemas.openxmlformats.org/officeDocument/2006/relationships/hyperlink" Target="https://iservice.lombardini.it/jsp/Template2/manuale.jsp?id=573&amp;parent=1273" TargetMode="External"/><Relationship Id="rId6151605a838030da9" Type="http://schemas.openxmlformats.org/officeDocument/2006/relationships/hyperlink" Target="https://iservice.lombardini.it/jsp/Template2/manuale.jsp?id=573&amp;parent=1273" TargetMode="External"/><Relationship Id="rId1347605a838030f30" Type="http://schemas.openxmlformats.org/officeDocument/2006/relationships/hyperlink" Target="https://iservice.lombardini.it/jsp/Template2/manuale.jsp?id=573&amp;parent=1273" TargetMode="External"/><Relationship Id="rId1196605a83804c26d" Type="http://schemas.openxmlformats.org/officeDocument/2006/relationships/hyperlink" Target="https://iservice.lombardini.it/jsp/Template2/manuale.jsp?id=573&amp;parent=1273" TargetMode="External"/><Relationship Id="rId6664605a838063790" Type="http://schemas.openxmlformats.org/officeDocument/2006/relationships/hyperlink" Target="https://iservice.lombardini.it/jsp/Template2/manuale.jsp?id=573&amp;parent=1273" TargetMode="External"/><Relationship Id="rId9507605a83807bb90" Type="http://schemas.openxmlformats.org/officeDocument/2006/relationships/hyperlink" Target="https://iservice.lombardini.it/jsp/Template2/manuale.jsp?id=573&amp;parent=1273" TargetMode="External"/><Relationship Id="rId8361605a8380b4cff" Type="http://schemas.openxmlformats.org/officeDocument/2006/relationships/hyperlink" Target="https://iservice.lombardini.it/jsp/Template2/manuale.jsp?id=584&amp;parent=1273" TargetMode="External"/><Relationship Id="rId2819605a8380db2e1" Type="http://schemas.openxmlformats.org/officeDocument/2006/relationships/hyperlink" Target="https://iservice.lombardini.it/jsp/Template2/manuale.jsp?id=562&amp;parent=1273" TargetMode="External"/><Relationship Id="rId8753605a83810d1d9" Type="http://schemas.openxmlformats.org/officeDocument/2006/relationships/hyperlink" Target="https://iservice.lombardini.it/jsp/Template2/manuale.jsp?id=564&amp;parent=1273" TargetMode="External"/><Relationship Id="rId5494605a838186a71" Type="http://schemas.openxmlformats.org/officeDocument/2006/relationships/hyperlink" Target="https://iservice.lombardini.it/jsp/Template2/manuale.jsp?id=573&amp;parent=1273" TargetMode="External"/><Relationship Id="rId6024605a8381a86a9" Type="http://schemas.openxmlformats.org/officeDocument/2006/relationships/hyperlink" Target="https://iservice.lombardini.it/jsp/Template2/manuale.jsp?id=585&amp;parent=1273" TargetMode="External"/><Relationship Id="rId8777605a8381ba9ff" Type="http://schemas.openxmlformats.org/officeDocument/2006/relationships/hyperlink" Target="https://iservice.lombardini.it/jsp/Template2/manuale.jsp?id=583&amp;parent=1273" TargetMode="External"/><Relationship Id="rId6482605a838246f4f" Type="http://schemas.openxmlformats.org/officeDocument/2006/relationships/hyperlink" Target="https://iservice.lombardini.it/jsp/Template2/manuale.jsp?id=573&amp;parent=1273" TargetMode="External"/><Relationship Id="rId8893605a83827bc3e" Type="http://schemas.openxmlformats.org/officeDocument/2006/relationships/hyperlink" Target="https://iservice.lombardini.it/jsp/Template2/manuale.jsp?id=573&amp;parent=1273" TargetMode="External"/><Relationship Id="rId5132605a83832b686" Type="http://schemas.openxmlformats.org/officeDocument/2006/relationships/hyperlink" Target="https://iservice.lombardini.it/jsp/Template2/manuale.jsp?id=585&amp;parent=1273" TargetMode="External"/><Relationship Id="rId9317605a83832d441" Type="http://schemas.openxmlformats.org/officeDocument/2006/relationships/hyperlink" Target="https://iservice.lombardini.it/jsp/Template2/manuale.jsp?id=581&amp;parent=1273" TargetMode="External"/><Relationship Id="rId4061605a83833baca" Type="http://schemas.openxmlformats.org/officeDocument/2006/relationships/hyperlink" Target="https://iservice.lombardini.it/jsp/Template2/manuale.jsp?id=573&amp;parent=1273" TargetMode="External"/><Relationship Id="rId4587605a83833bb1c" Type="http://schemas.openxmlformats.org/officeDocument/2006/relationships/hyperlink" Target="https://iservice.lombardini.it/jsp/Template2/manuale.jsp?id=597&amp;parent=1273" TargetMode="External"/><Relationship Id="rId6673605a83834972c" Type="http://schemas.openxmlformats.org/officeDocument/2006/relationships/hyperlink" Target="https://iservice.lombardini.it/jsp/Template2/manuale.jsp?id=573&amp;parent=1273" TargetMode="External"/><Relationship Id="rId8099605a838372925" Type="http://schemas.openxmlformats.org/officeDocument/2006/relationships/hyperlink" Target="https://iservice.lombardini.it/jsp/Template2/manuale.jsp?id=573&amp;parent=1273" TargetMode="External"/><Relationship Id="rId2257605a83837299a" Type="http://schemas.openxmlformats.org/officeDocument/2006/relationships/hyperlink" Target="https://iservice.lombardini.it/jsp/Template2/manuale.jsp?id=573&amp;parent=1273" TargetMode="External"/><Relationship Id="rId4222605a8384033e8" Type="http://schemas.openxmlformats.org/officeDocument/2006/relationships/hyperlink" Target="https://iservice.lombardini.it/jsp/Template2/manuale.jsp?id=589&amp;parent=1273" TargetMode="External"/><Relationship Id="rId5123605a8384034cc" Type="http://schemas.openxmlformats.org/officeDocument/2006/relationships/hyperlink" Target="https://iservice.lombardini.it/jsp/Template2/manuale.jsp?id=589&amp;parent=1273" TargetMode="External"/><Relationship Id="rId3966605a83840452f" Type="http://schemas.openxmlformats.org/officeDocument/2006/relationships/hyperlink" Target="https://iservice.lombardini.it/jsp/Template2/manuale.jsp?id=588&amp;parent=1273" TargetMode="External"/><Relationship Id="rId7763605a83842dd3b" Type="http://schemas.openxmlformats.org/officeDocument/2006/relationships/hyperlink" Target="https://iservice.lombardini.it/jsp/Template2/manuale.jsp?id=560&amp;parent=1273" TargetMode="External"/><Relationship Id="rId6101605a83849560d" Type="http://schemas.openxmlformats.org/officeDocument/2006/relationships/hyperlink" Target="https://iservice.lombardini.it/jsp/Template2/manuale.jsp?id=199&amp;parent=1273" TargetMode="External"/><Relationship Id="rId7315605a8384d105b" Type="http://schemas.openxmlformats.org/officeDocument/2006/relationships/hyperlink" Target="https://iservice.lombardini.it/jsp/Template2/manuale.jsp?id=573&amp;parent=1273" TargetMode="External"/><Relationship Id="rId8046605a8384d126d" Type="http://schemas.openxmlformats.org/officeDocument/2006/relationships/hyperlink" Target="https://iservice.lombardini.it/jsp/Template2/manuale.jsp?id=560&amp;parent=1273" TargetMode="External"/><Relationship Id="rId7724605a838543146" Type="http://schemas.openxmlformats.org/officeDocument/2006/relationships/hyperlink" Target="https://iservice.lombardini.it/jsp/Template2/manuale.jsp?id=638&amp;parent=1273" TargetMode="External"/><Relationship Id="rId5913605a83854319f" Type="http://schemas.openxmlformats.org/officeDocument/2006/relationships/hyperlink" Target="https://iservice.lombardini.it/jsp/Template2/manuale.jsp?id=573&amp;parent=1273" TargetMode="External"/><Relationship Id="rId1719605a83854322c" Type="http://schemas.openxmlformats.org/officeDocument/2006/relationships/hyperlink" Target="https://iservice.lombardini.it/jsp/Template2/manuale.jsp?id=573&amp;parent=1273" TargetMode="External"/><Relationship Id="rId3471605a83854332b" Type="http://schemas.openxmlformats.org/officeDocument/2006/relationships/hyperlink" Target="https://iservice.lombardini.it/jsp/Template2/manuale.jsp?id=560&amp;parent=1273" TargetMode="External"/><Relationship Id="rId6307605a83856d692" Type="http://schemas.openxmlformats.org/officeDocument/2006/relationships/hyperlink" Target="https://iservice.lombardini.it/jsp/Template2/manuale.jsp?id=573&amp;parent=1273" TargetMode="External"/><Relationship Id="rId9401605a83866dfe9" Type="http://schemas.openxmlformats.org/officeDocument/2006/relationships/hyperlink" Target="https://iservice.lombardini.it/jsp/Template2/manuale.jsp?id=573&amp;parent=1273" TargetMode="External"/><Relationship Id="rId6249605a83866e0e2" Type="http://schemas.openxmlformats.org/officeDocument/2006/relationships/hyperlink" Target="https://iservice.lombardini.it/jsp/Template2/manuale.jsp?id=573&amp;parent=1273" TargetMode="External"/><Relationship Id="rId5035605a83868436f" Type="http://schemas.openxmlformats.org/officeDocument/2006/relationships/hyperlink" Target="https://iservice.lombardini.it/jsp/Template2/manuale.jsp?id=573&amp;parent=1273" TargetMode="External"/><Relationship Id="rId6177605a838a10441" Type="http://schemas.openxmlformats.org/officeDocument/2006/relationships/hyperlink" Target="https://iservice.lombardini.it/jsp/Template2/manuale.jsp?id=546&amp;parent=1273" TargetMode="External"/><Relationship Id="rId4370605a838add54b" Type="http://schemas.openxmlformats.org/officeDocument/2006/relationships/hyperlink" Target="https://iservice.lombardini.it/jsp/Template2/manuale.jsp?id=608&amp;parent=1273" TargetMode="External"/><Relationship Id="rId6156605a838add564" Type="http://schemas.openxmlformats.org/officeDocument/2006/relationships/hyperlink" Target="https://iservice.lombardini.it/jsp/Template2/manuale.jsp?id=608&amp;parent=1273" TargetMode="External"/><Relationship Id="rId6583605a838add5b4" Type="http://schemas.openxmlformats.org/officeDocument/2006/relationships/hyperlink" Target="https://iservice.lombardini.it/jsp/Template2/manuale.jsp?id=608&amp;parent=1273" TargetMode="External"/><Relationship Id="rId8671605a838add5d9" Type="http://schemas.openxmlformats.org/officeDocument/2006/relationships/hyperlink" Target="https://iservice.lombardini.it/jsp/Template2/manuale.jsp?id=608&amp;parent=1273" TargetMode="External"/><Relationship Id="rId4373605a838add5fb" Type="http://schemas.openxmlformats.org/officeDocument/2006/relationships/hyperlink" Target="https://iservice.lombardini.it/jsp/Template2/manuale.jsp?id=608&amp;parent=1273" TargetMode="External"/><Relationship Id="rId1988605a838add61b" Type="http://schemas.openxmlformats.org/officeDocument/2006/relationships/hyperlink" Target="https://iservice.lombardini.it/jsp/Template2/manuale.jsp?id=608&amp;parent=1273" TargetMode="External"/><Relationship Id="rId7243605a838b1d243" Type="http://schemas.openxmlformats.org/officeDocument/2006/relationships/hyperlink" Target="https://iservice.lombardini.it/jsp/Template2/manuale.jsp?id=608&amp;parent=1273" TargetMode="External"/><Relationship Id="rId1638605a838b1d261" Type="http://schemas.openxmlformats.org/officeDocument/2006/relationships/hyperlink" Target="https://iservice.lombardini.it/jsp/Template2/manuale.jsp?id=608&amp;parent=1273" TargetMode="External"/><Relationship Id="rId8703605a838b1d275" Type="http://schemas.openxmlformats.org/officeDocument/2006/relationships/hyperlink" Target="https://iservice.lombardini.it/jsp/Template2/manuale.jsp?id=608&amp;parent=1273" TargetMode="External"/><Relationship Id="rId2037605a838b1d2b1" Type="http://schemas.openxmlformats.org/officeDocument/2006/relationships/hyperlink" Target="https://iservice.lombardini.it/jsp/Template2/manuale.jsp?id=608&amp;parent=1273" TargetMode="External"/><Relationship Id="rId6272605a838b1d2d3" Type="http://schemas.openxmlformats.org/officeDocument/2006/relationships/hyperlink" Target="https://iservice.lombardini.it/jsp/Template2/manuale.jsp?id=608&amp;parent=1273" TargetMode="External"/><Relationship Id="rId3829605a838b1d2f4" Type="http://schemas.openxmlformats.org/officeDocument/2006/relationships/hyperlink" Target="https://iservice.lombardini.it/jsp/Template2/manuale.jsp?id=608&amp;parent=1273" TargetMode="External"/><Relationship Id="rId4873605a838b43120" Type="http://schemas.openxmlformats.org/officeDocument/2006/relationships/hyperlink" Target="https://iservice.lombardini.it/jsp/Template2/manuale.jsp?id=608&amp;parent=1273" TargetMode="External"/><Relationship Id="rId1832605a838b5a839" Type="http://schemas.openxmlformats.org/officeDocument/2006/relationships/hyperlink" Target="https://iservice.lombardini.it/jsp/Template2/manuale.jsp?id=576&amp;parent=1273" TargetMode="External"/><Relationship Id="rId1794605a838c58f40" Type="http://schemas.openxmlformats.org/officeDocument/2006/relationships/hyperlink" Target="https://iservice.lombardini.it/jsp/Template2/manuale.jsp?id=546&amp;parent=1273" TargetMode="External"/><Relationship Id="rId4953605a838e325fa" Type="http://schemas.openxmlformats.org/officeDocument/2006/relationships/hyperlink" Target="https://iservice.lombardini.it/jsp/Template2/manuale.jsp?id=547&amp;parent=1273" TargetMode="External"/><Relationship Id="rId8125605a838e32633" Type="http://schemas.openxmlformats.org/officeDocument/2006/relationships/hyperlink" Target="https://iservice.lombardini.it/jsp/Template2/manuale.jsp?id=548&amp;parent=1273" TargetMode="External"/><Relationship Id="rId9116605a838e32680" Type="http://schemas.openxmlformats.org/officeDocument/2006/relationships/hyperlink" Target="https://iservice.lombardini.it/jsp/Template2/manuale.jsp?id=624&amp;parent=1273" TargetMode="External"/><Relationship Id="rId2475605a838e326c4" Type="http://schemas.openxmlformats.org/officeDocument/2006/relationships/hyperlink" Target="https://iservice.lombardini.it/jsp/Template2/manuale.jsp?id=624&amp;parent=1273" TargetMode="External"/><Relationship Id="rId3207605a838e3273f" Type="http://schemas.openxmlformats.org/officeDocument/2006/relationships/hyperlink" Target="https://iservice.lombardini.it/jsp/Template2/manuale.jsp?id=624&amp;parent=1273" TargetMode="External"/><Relationship Id="rId1233605a838e32768" Type="http://schemas.openxmlformats.org/officeDocument/2006/relationships/hyperlink" Target="https://iservice.lombardini.it/jsp/Template2/manuale.jsp?id=640&amp;parent=1273" TargetMode="External"/><Relationship Id="rId6315605a838e32795" Type="http://schemas.openxmlformats.org/officeDocument/2006/relationships/hyperlink" Target="https://iservice.lombardini.it/jsp/Template2/manuale.jsp?id=639&amp;parent=1273" TargetMode="External"/><Relationship Id="rId6834605a838e327b8" Type="http://schemas.openxmlformats.org/officeDocument/2006/relationships/hyperlink" Target="https://iservice.lombardini.it/jsp/Template2/manuale.jsp?id=631&amp;parent=1273" TargetMode="External"/><Relationship Id="rId5159605a838e327db" Type="http://schemas.openxmlformats.org/officeDocument/2006/relationships/hyperlink" Target="https://iservice.lombardini.it/jsp/Template2/manuale.jsp?id=629&amp;parent=1273" TargetMode="External"/><Relationship Id="rId7840605a838e32831" Type="http://schemas.openxmlformats.org/officeDocument/2006/relationships/hyperlink" Target="https://iservice.lombardini.it/jsp/Template4/manuale.jsp?id=2681&amp;parent=1273" TargetMode="External"/><Relationship Id="rId9077605a838e32929" Type="http://schemas.openxmlformats.org/officeDocument/2006/relationships/hyperlink" Target="https://iservice.lombardini.it/jsp/Template2/manuale.jsp?id=573&amp;parent=1273" TargetMode="External"/><Relationship Id="rId9400605a838e32962" Type="http://schemas.openxmlformats.org/officeDocument/2006/relationships/hyperlink" Target="https://iservice.lombardini.it/jsp/Template2/manuale.jsp?id=573&amp;parent=1273" TargetMode="External"/><Relationship Id="rId6746605a838e5af61" Type="http://schemas.openxmlformats.org/officeDocument/2006/relationships/hyperlink" Target="https://iservice.lombardini.it/jsp/Template2/manuale.jsp?id=642&amp;parent=1273&amp;txts=3.3.2" TargetMode="External"/><Relationship Id="rId5367605a838e6f97a" Type="http://schemas.openxmlformats.org/officeDocument/2006/relationships/hyperlink" Target="https://iservice.lombardini.it/jsp/Template2/manuale.jsp?id=574&amp;parent=1273" TargetMode="External"/><Relationship Id="rId5875605a838eeaa06" Type="http://schemas.openxmlformats.org/officeDocument/2006/relationships/hyperlink" Target="https://iservice.lombardini.it/jsp/Template2/manuale.jsp?id=576&amp;parent=1273" TargetMode="External"/><Relationship Id="rId1829605a838f881fc" Type="http://schemas.openxmlformats.org/officeDocument/2006/relationships/hyperlink" Target="https://iservice.lombardini.it/jsp/Template2/manuale.jsp?id=573&amp;parent=1273" TargetMode="External"/><Relationship Id="rId9538605a838fdca48" Type="http://schemas.openxmlformats.org/officeDocument/2006/relationships/hyperlink" Target="https://iservice.lombardini.it/jsp/Template2/manuale.jsp?id=577&amp;parent=1273" TargetMode="External"/><Relationship Id="rId6353605a838fdcc35" Type="http://schemas.openxmlformats.org/officeDocument/2006/relationships/hyperlink" Target="https://iservice.lombardini.it/jsp/Template2/manuale.jsp?id=577&amp;parent=1273" TargetMode="External"/><Relationship Id="rId4552605a8390285b3" Type="http://schemas.openxmlformats.org/officeDocument/2006/relationships/hyperlink" Target="https://iservice.lombardini.it/jsp/Template2/manuale.jsp?id=577&amp;parent=1273" TargetMode="External"/><Relationship Id="rId7047605a839028647" Type="http://schemas.openxmlformats.org/officeDocument/2006/relationships/hyperlink" Target="https://iservice.lombardini.it/jsp/Template2/manuale.jsp?id=605&amp;parent=1273" TargetMode="External"/><Relationship Id="rId9124605a83905f9a8" Type="http://schemas.openxmlformats.org/officeDocument/2006/relationships/hyperlink" Target="https://iservice.lombardini.it/jsp/Template2/manuale.jsp?id=577&amp;parent=1273" TargetMode="External"/><Relationship Id="rId3394605a83912671e" Type="http://schemas.openxmlformats.org/officeDocument/2006/relationships/hyperlink" Target="https://iservice.lombardini.it/jsp/Template2/manuale.jsp?id=605&amp;parent=1273" TargetMode="External"/><Relationship Id="rId9662605a83917a058" Type="http://schemas.openxmlformats.org/officeDocument/2006/relationships/hyperlink" Target="https://www.youtube.com/embed/V4aXYc_0x8U?showinfo=0&amp;rel=0" TargetMode="External"/><Relationship Id="rId8283605a8391db888" Type="http://schemas.openxmlformats.org/officeDocument/2006/relationships/hyperlink" Target="https://iservice.lombardini.it/jsp/Template2/manuale.jsp?id=573&amp;parent=1273" TargetMode="External"/><Relationship Id="rId7859605a839233311" Type="http://schemas.openxmlformats.org/officeDocument/2006/relationships/hyperlink" Target="https://iservice.lombardini.it/jsp/Template2/manuale.jsp?id=578&amp;parent=1273" TargetMode="External"/><Relationship Id="rId3568605a8392334d6" Type="http://schemas.openxmlformats.org/officeDocument/2006/relationships/hyperlink" Target="https://iservice.lombardini.it/jsp/Template2/manuale.jsp?id=573&amp;parent=1273" TargetMode="External"/><Relationship Id="rId8839605a83926f113" Type="http://schemas.openxmlformats.org/officeDocument/2006/relationships/hyperlink" Target="https://iservice.lombardini.it/jsp/Template2/manuale.jsp?id=580&amp;parent=1273" TargetMode="External"/><Relationship Id="rId7954605a83926f185" Type="http://schemas.openxmlformats.org/officeDocument/2006/relationships/hyperlink" Target="https://iservice.lombardini.it/jsp/Template2/manuale.jsp?id=580&amp;parent=1273" TargetMode="External"/><Relationship Id="rId4963605a83926f1bc" Type="http://schemas.openxmlformats.org/officeDocument/2006/relationships/hyperlink" Target="https://iservice.lombardini.it/jsp/Template2/manuale.jsp?id=573&amp;parent=1273" TargetMode="External"/><Relationship Id="rId7069605a83928a075" Type="http://schemas.openxmlformats.org/officeDocument/2006/relationships/hyperlink" Target="https://iservice.lombardini.it/jsp/Template2/manuale.jsp?id=603&amp;parent=1273" TargetMode="External"/><Relationship Id="rId1625605a83928a18c" Type="http://schemas.openxmlformats.org/officeDocument/2006/relationships/hyperlink" Target="https://iservice.lombardini.it/jsp/Template2/manuale.jsp?id=573&amp;parent=1273" TargetMode="External"/><Relationship Id="rId6949605a83928a26d" Type="http://schemas.openxmlformats.org/officeDocument/2006/relationships/hyperlink" Target="https://iservice.lombardini.it/jsp/Template2/manuale.jsp?id=573&amp;parent=1273" TargetMode="External"/><Relationship Id="rId6757605a83928a2d9" Type="http://schemas.openxmlformats.org/officeDocument/2006/relationships/hyperlink" Target="https://iservice.lombardini.it/jsp/Template2/manuale.jsp?id=573&amp;parent=1273" TargetMode="External"/><Relationship Id="rId7675605a83928a3ac" Type="http://schemas.openxmlformats.org/officeDocument/2006/relationships/hyperlink" Target="https://iservice.lombardini.it/jsp/Template2/manuale.jsp?id=573&amp;parent=1273" TargetMode="External"/><Relationship Id="rId7197605a83928a416" Type="http://schemas.openxmlformats.org/officeDocument/2006/relationships/hyperlink" Target="https://iservice.lombardini.it/jsp/Template2/manuale.jsp?id=573&amp;parent=1273" TargetMode="External"/><Relationship Id="rId9042605a8392d0db6" Type="http://schemas.openxmlformats.org/officeDocument/2006/relationships/hyperlink" Target="https://iservice.lombardini.it/jsp/Template2/manuale.jsp?id=573&amp;parent=1273" TargetMode="External"/><Relationship Id="rId7283605a839476b4b" Type="http://schemas.openxmlformats.org/officeDocument/2006/relationships/hyperlink" Target="https://iservice.lombardini.it/jsp/Template2/manuale.jsp?id=573&amp;parent=1273" TargetMode="External"/><Relationship Id="rId6164605a839476b84" Type="http://schemas.openxmlformats.org/officeDocument/2006/relationships/hyperlink" Target="https://iservice.lombardini.it/jsp/Template2/manuale.jsp?id=573&amp;parent=1273" TargetMode="External"/><Relationship Id="rId8214605a839476c3c" Type="http://schemas.openxmlformats.org/officeDocument/2006/relationships/hyperlink" Target="https://iservice.lombardini.it/jsp/Template2/manuale.jsp?id=573&amp;parent=1273" TargetMode="External"/><Relationship Id="rId5055605a839476d17" Type="http://schemas.openxmlformats.org/officeDocument/2006/relationships/hyperlink" Target="https://iservice.lombardini.it/jsp/Template2/manuale.jsp?id=573&amp;parent=1273" TargetMode="External"/><Relationship Id="rId4967605a8394b4e17" Type="http://schemas.openxmlformats.org/officeDocument/2006/relationships/hyperlink" Target="https://iservice.lombardini.it/jsp/Template2/manuale.jsp?id=573&amp;parent=1273" TargetMode="External"/><Relationship Id="rId3353605a8394e0e77" Type="http://schemas.openxmlformats.org/officeDocument/2006/relationships/hyperlink" Target="https://iservice.lombardini.it/jsp/Template2/manuale.jsp?id=573&amp;parent=1273" TargetMode="External"/><Relationship Id="rId1852605a8394e1083" Type="http://schemas.openxmlformats.org/officeDocument/2006/relationships/hyperlink" Target="https://iservice.lombardini.it/jsp/Template2/manuale.jsp?id=573&amp;parent=1273" TargetMode="External"/><Relationship Id="rId2108605a839519efe" Type="http://schemas.openxmlformats.org/officeDocument/2006/relationships/hyperlink" Target="https://iservice.lombardini.it/jsp/Template2/manuale.jsp?id=573&amp;parent=1273" TargetMode="External"/><Relationship Id="rId2627605a839519f61" Type="http://schemas.openxmlformats.org/officeDocument/2006/relationships/hyperlink" Target="https://iservice.lombardini.it/jsp/Template2/manuale.jsp?id=560&amp;parent=1273" TargetMode="External"/><Relationship Id="rId3520605a83957728f" Type="http://schemas.openxmlformats.org/officeDocument/2006/relationships/hyperlink" Target="https://iservice.lombardini.it/jsp/Template2/manuale.jsp?id=590&amp;parent=1273" TargetMode="External"/><Relationship Id="rId7626605a83959f0d0" Type="http://schemas.openxmlformats.org/officeDocument/2006/relationships/hyperlink" Target="https://iservice.lombardini.it/jsp/Template2/manuale.jsp?id=600&amp;parent=1273" TargetMode="External"/><Relationship Id="rId3735605a83959f141" Type="http://schemas.openxmlformats.org/officeDocument/2006/relationships/hyperlink" Target="https://iservice.lombardini.it/jsp/Template2/manuale.jsp?id=573&amp;parent=1273" TargetMode="External"/><Relationship Id="rId2500605a8396e0f56" Type="http://schemas.openxmlformats.org/officeDocument/2006/relationships/hyperlink" Target="https://iservice.lombardini.it/jsp/Template2/manuale.jsp?id=573&amp;parent=1273" TargetMode="External"/><Relationship Id="rId5792605a8396e10b8" Type="http://schemas.openxmlformats.org/officeDocument/2006/relationships/hyperlink" Target="https://iservice.lombardini.it/jsp/Template2/manuale.jsp?id=588&amp;parent=1273" TargetMode="External"/><Relationship Id="rId5020605a83973ed31" Type="http://schemas.openxmlformats.org/officeDocument/2006/relationships/hyperlink" Target="https://iservice.lombardini.it/jsp/Template2/manuale.jsp?id=589&amp;parent=1273" TargetMode="External"/><Relationship Id="rId2969605a83973ee0e" Type="http://schemas.openxmlformats.org/officeDocument/2006/relationships/hyperlink" Target="https://iservice.lombardini.it/jsp/Template2/manuale.jsp?id=589&amp;parent=1273" TargetMode="External"/><Relationship Id="rId6587605a8397520dc" Type="http://schemas.openxmlformats.org/officeDocument/2006/relationships/hyperlink" Target="https://iservice.lombardini.it/jsp/Template2/manuale.jsp?id=561&amp;parent=1273" TargetMode="External"/><Relationship Id="rId2545605a8397946cd" Type="http://schemas.openxmlformats.org/officeDocument/2006/relationships/hyperlink" Target="https://iservice.lombardini.it/jsp/Template2/manuale.jsp?id=573&amp;parent=1273" TargetMode="External"/><Relationship Id="rId7844605a83979474a" Type="http://schemas.openxmlformats.org/officeDocument/2006/relationships/hyperlink" Target="https://iservice.lombardini.it/jsp/Template2/manuale.jsp?id=640&amp;parent=1273" TargetMode="External"/><Relationship Id="rId4251605a83979476a" Type="http://schemas.openxmlformats.org/officeDocument/2006/relationships/hyperlink" Target="https://iservice.lombardini.it/jsp/Template2/manuale.jsp?id=639&amp;parent=1273" TargetMode="External"/><Relationship Id="rId2344605a839794782" Type="http://schemas.openxmlformats.org/officeDocument/2006/relationships/hyperlink" Target="https://iservice.lombardini.it/jsp/Template2/manuale.jsp?id=631&amp;parent=1273" TargetMode="External"/><Relationship Id="rId4376605a839794798" Type="http://schemas.openxmlformats.org/officeDocument/2006/relationships/hyperlink" Target="https://iservice.lombardini.it/jsp/Template2/manuale.jsp?id=629&amp;parent=1273" TargetMode="External"/><Relationship Id="rId5222605a83979487a" Type="http://schemas.openxmlformats.org/officeDocument/2006/relationships/hyperlink" Target="https://iservice.lombardini.it/jsp/Template2/manuale.jsp?id=573&amp;parent=1273" TargetMode="External"/><Relationship Id="rId5784605a8397eecd4" Type="http://schemas.openxmlformats.org/officeDocument/2006/relationships/hyperlink" Target="https://iservice.lombardini.it/jsp/Template2/manuale.jsp?id=573&amp;parent=1273" TargetMode="External"/><Relationship Id="rId4435605a8397eed6a" Type="http://schemas.openxmlformats.org/officeDocument/2006/relationships/hyperlink" Target="https://iservice.lombardini.it/jsp/Template2/manuale.jsp?id=573&amp;parent=1273" TargetMode="External"/><Relationship Id="rId8439605a83983f1a2" Type="http://schemas.openxmlformats.org/officeDocument/2006/relationships/hyperlink" Target="https://iservice.lombardini.it/jsp/Template2/manuale.jsp?id=585&amp;parent=1273" TargetMode="External"/><Relationship Id="rId5576605a83984f16b" Type="http://schemas.openxmlformats.org/officeDocument/2006/relationships/hyperlink" Target="https://iservice.lombardini.it/jsp/Template2/manuale.jsp?id=637&amp;parent=1273" TargetMode="External"/><Relationship Id="rId3257605a83987c63f" Type="http://schemas.openxmlformats.org/officeDocument/2006/relationships/hyperlink" Target="https://iservice.lombardini.it/jsp/Template2/manuale.jsp?id=637&amp;parent=1273" TargetMode="External"/><Relationship Id="rId8492605a8399ed354" Type="http://schemas.openxmlformats.org/officeDocument/2006/relationships/hyperlink" Target="https://iservice.lombardini.it/jsp/Template2/manuale.jsp?id=573&amp;parent=1273" TargetMode="External"/><Relationship Id="rId8141605a839a5ec62" Type="http://schemas.openxmlformats.org/officeDocument/2006/relationships/hyperlink" Target="https://iservice.lombardini.it/jsp/Template2/manuale.jsp?id=573&amp;parent=1273" TargetMode="External"/><Relationship Id="rId6584605a839abb588" Type="http://schemas.openxmlformats.org/officeDocument/2006/relationships/hyperlink" Target="https://iservice.lombardini.it/jsp/Template2/manuale.jsp?id=583&amp;parent=1273" TargetMode="External"/><Relationship Id="rId4555605a839ad277f" Type="http://schemas.openxmlformats.org/officeDocument/2006/relationships/hyperlink" Target="https://iservice.lombardini.it/jsp/Template2/manuale.jsp?id=585&amp;parent=1273" TargetMode="External"/><Relationship Id="rId7849605a839ae876b" Type="http://schemas.openxmlformats.org/officeDocument/2006/relationships/hyperlink" Target="https://iservice.lombardini.it/jsp/Template2/manuale.jsp?id=573&amp;parent=1273" TargetMode="External"/><Relationship Id="rId4267605a839beb174" Type="http://schemas.openxmlformats.org/officeDocument/2006/relationships/hyperlink" Target="https://iservice.lombardini.it/jsp/Template2/manuale.jsp?id=584&amp;parent=1273" TargetMode="External"/><Relationship Id="rId8909605a839c0f898" Type="http://schemas.openxmlformats.org/officeDocument/2006/relationships/hyperlink" Target="https://iservice.lombardini.it/jsp/Template2/manuale.jsp?id=573&amp;parent=1273" TargetMode="External"/><Relationship Id="rId6676605a839c47e97" Type="http://schemas.openxmlformats.org/officeDocument/2006/relationships/hyperlink" Target="https://iservice.lombardini.it/jsp/Template2/manuale.jsp?id=573&amp;parent=1273" TargetMode="External"/><Relationship Id="rId5061605a839c62d74" Type="http://schemas.openxmlformats.org/officeDocument/2006/relationships/hyperlink" Target="https://iservice.lombardini.it/jsp/Template2/manuale.jsp?id=573&amp;parent=1273" TargetMode="External"/><Relationship Id="rId9330605a839c7bf64" Type="http://schemas.openxmlformats.org/officeDocument/2006/relationships/hyperlink" Target="https://iservice.lombardini.it/jsp/Template2/manuale.jsp?id=573&amp;parent=1273" TargetMode="External"/><Relationship Id="rId1089605a839cedc9d" Type="http://schemas.openxmlformats.org/officeDocument/2006/relationships/hyperlink" Target="https://iservice.lombardini.it/jsp/Template2/manuale.jsp?id=642&amp;parent=1273" TargetMode="External"/><Relationship Id="rId9640605a839cf15eb" Type="http://schemas.openxmlformats.org/officeDocument/2006/relationships/hyperlink" Target="https://iservice.lombardini.it/jsp/Template2/manuale.jsp?id=101&amp;parent=1273" TargetMode="External"/><Relationship Id="rId1968605a839d3a7c3" Type="http://schemas.openxmlformats.org/officeDocument/2006/relationships/hyperlink" Target="https://www.youtube.com/embed/HWCzK41Br1U?showinfo=0&amp;rel=0" TargetMode="External"/><Relationship Id="rId3742605a839d4e234" Type="http://schemas.openxmlformats.org/officeDocument/2006/relationships/hyperlink" Target="https://iservice.lombardini.it/jsp/Template2/manuale.jsp?id=642&amp;parent=1273&amp;txts=3.3.2" TargetMode="External"/><Relationship Id="rId2051605a839da6a36" Type="http://schemas.openxmlformats.org/officeDocument/2006/relationships/hyperlink" Target="https://iservice.lombardini.it/jsp/Template2/manuale.jsp?id=642&amp;parent=1273&amp;txts=3.3.2" TargetMode="External"/><Relationship Id="rId3139605a839daa265" Type="http://schemas.openxmlformats.org/officeDocument/2006/relationships/hyperlink" Target="https://iservice.lombardini.it/jsp/Template2/manuale.jsp?id=593&amp;parent=1273" TargetMode="External"/><Relationship Id="rId8079605a839daa2c4" Type="http://schemas.openxmlformats.org/officeDocument/2006/relationships/hyperlink" Target="https://iservice.lombardini.it/jsp/Template2/manuale.jsp?id=585&amp;parent=1273" TargetMode="External"/><Relationship Id="rId3916605a839daa2fa" Type="http://schemas.openxmlformats.org/officeDocument/2006/relationships/hyperlink" Target="https://iservice.lombardini.it/jsp/Template2/manuale.jsp?id=602&amp;parent=1273" TargetMode="External"/><Relationship Id="rId1211605a839daa322" Type="http://schemas.openxmlformats.org/officeDocument/2006/relationships/hyperlink" Target="https://iservice.lombardini.it/jsp/Template2/manuale.jsp?id=602&amp;parent=1273" TargetMode="External"/><Relationship Id="rId2298605a839e5afe6" Type="http://schemas.openxmlformats.org/officeDocument/2006/relationships/hyperlink" Target="https://iservice.lombardini.it/jsp/Template2/manuale.jsp?id=642&amp;parent=1273&amp;txts=3.3.2" TargetMode="External"/><Relationship Id="rId4688605a839e5dead" Type="http://schemas.openxmlformats.org/officeDocument/2006/relationships/hyperlink" Target="https://iservice.lombardini.it/jsp/Template2/manuale.jsp?id=593&amp;parent=1273" TargetMode="External"/><Relationship Id="rId4977605a839e5df30" Type="http://schemas.openxmlformats.org/officeDocument/2006/relationships/hyperlink" Target="https://iservice.lombardini.it/jsp/Template2/manuale.jsp?id=585&amp;parent=1273" TargetMode="External"/><Relationship Id="rId8901605a839e5df6b" Type="http://schemas.openxmlformats.org/officeDocument/2006/relationships/hyperlink" Target="https://iservice.lombardini.it/jsp/Template2/manuale.jsp?id=602&amp;parent=1273" TargetMode="External"/><Relationship Id="rId1479605a839e5df9a" Type="http://schemas.openxmlformats.org/officeDocument/2006/relationships/hyperlink" Target="https://iservice.lombardini.it/jsp/Template2/manuale.jsp?id=602&amp;parent=1273" TargetMode="External"/><Relationship Id="rId9572605a839e9e375" Type="http://schemas.openxmlformats.org/officeDocument/2006/relationships/hyperlink" Target="https://iservice.lombardini.it/jsp/Template2/manuale.jsp?id=642&amp;parent=1273&amp;txts=3.3.2" TargetMode="External"/><Relationship Id="rId1707605a839ea27bc" Type="http://schemas.openxmlformats.org/officeDocument/2006/relationships/hyperlink" Target="https://iservice.lombardini.it/jsp/Template2/manuale.jsp?id=593&amp;parent=1273" TargetMode="External"/><Relationship Id="rId6030605a839ea2835" Type="http://schemas.openxmlformats.org/officeDocument/2006/relationships/hyperlink" Target="https://iservice.lombardini.it/jsp/Template2/manuale.jsp?id=585&amp;parent=1273" TargetMode="External"/><Relationship Id="rId4558605a839ea2874" Type="http://schemas.openxmlformats.org/officeDocument/2006/relationships/hyperlink" Target="https://iservice.lombardini.it/jsp/Template2/manuale.jsp?id=602&amp;parent=1273" TargetMode="External"/><Relationship Id="rId1288605a839ea289a" Type="http://schemas.openxmlformats.org/officeDocument/2006/relationships/hyperlink" Target="https://iservice.lombardini.it/jsp/Template2/manuale.jsp?id=602&amp;parent=1273" TargetMode="External"/><Relationship Id="rId7749605a839ee35fe" Type="http://schemas.openxmlformats.org/officeDocument/2006/relationships/hyperlink" Target="https://iservice.lombardini.it/jsp/Template2/manuale.jsp?id=642&amp;parent=1273&amp;txts=3.3.2" TargetMode="External"/><Relationship Id="rId3273605a839ee87b1" Type="http://schemas.openxmlformats.org/officeDocument/2006/relationships/hyperlink" Target="https://iservice.lombardini.it/jsp/Template2/manuale.jsp?id=640&amp;parent=1273" TargetMode="External"/><Relationship Id="rId6581605a839f0c8a1" Type="http://schemas.openxmlformats.org/officeDocument/2006/relationships/hyperlink" Target="https://iservice.lombardini.it/jsp/Template2/manuale.jsp?id=640&amp;parent=1273" TargetMode="External"/><Relationship Id="rId3933605a839fb6922" Type="http://schemas.openxmlformats.org/officeDocument/2006/relationships/hyperlink" Target="https://iservice.lombardini.it/jsp/Template2/manuale.jsp?id=642&amp;parent=1273&amp;txts=3.3.2" TargetMode="External"/><Relationship Id="rId5984605a83a002f27" Type="http://schemas.openxmlformats.org/officeDocument/2006/relationships/hyperlink" Target="https://iservice.lombardini.it/jsp/Template2/manuale.jsp?id=642&amp;parent=1273&amp;txts=3.3.2" TargetMode="External"/><Relationship Id="rId7113605a83a02e1f3" Type="http://schemas.openxmlformats.org/officeDocument/2006/relationships/hyperlink" Target="https://iservice.lombardini.it/jsp/Template2/manuale.jsp?id=642&amp;parent=1273&amp;txts=3.3.2" TargetMode="External"/><Relationship Id="rId2863605a83a05d1c6" Type="http://schemas.openxmlformats.org/officeDocument/2006/relationships/hyperlink" Target="https://iservice.lombardini.it/jsp/Template2/manuale.jsp?id=642&amp;parent=1273&amp;txts=3.3.2" TargetMode="External"/><Relationship Id="rId4853605a83a09a2e3" Type="http://schemas.openxmlformats.org/officeDocument/2006/relationships/hyperlink" Target="https://iservice.lombardini.it/jsp/Template2/manuale.jsp?id=642&amp;parent=1273&amp;txts=3.3.2" TargetMode="External"/><Relationship Id="rId1361605a8361bd572" Type="http://schemas.openxmlformats.org/officeDocument/2006/relationships/image" Target="media/imgrId1361605a8361bd572.gif"/><Relationship Id="rId8636605a8361e17ca" Type="http://schemas.openxmlformats.org/officeDocument/2006/relationships/image" Target="media/imgrId8636605a8361e17ca.png"/><Relationship Id="rId5237605a83620f189" Type="http://schemas.openxmlformats.org/officeDocument/2006/relationships/image" Target="media/imgrId5237605a83620f189.png"/><Relationship Id="rId1881605a8362283d7" Type="http://schemas.openxmlformats.org/officeDocument/2006/relationships/image" Target="media/imgrId1881605a8362283d7.jpg"/><Relationship Id="rId6728605a836243904" Type="http://schemas.openxmlformats.org/officeDocument/2006/relationships/image" Target="media/imgrId6728605a836243904.jpg"/><Relationship Id="rId1579605a836262643" Type="http://schemas.openxmlformats.org/officeDocument/2006/relationships/image" Target="media/imgrId1579605a836262643.jpg"/><Relationship Id="rId7636605a8362811de" Type="http://schemas.openxmlformats.org/officeDocument/2006/relationships/image" Target="media/imgrId7636605a8362811de.png"/><Relationship Id="rId3360605a836293b07" Type="http://schemas.openxmlformats.org/officeDocument/2006/relationships/image" Target="media/imgrId3360605a836293b07.gif"/><Relationship Id="rId4940605a8362a7c60" Type="http://schemas.openxmlformats.org/officeDocument/2006/relationships/image" Target="media/imgrId4940605a8362a7c60.gif"/><Relationship Id="rId2891605a8362ba9c7" Type="http://schemas.openxmlformats.org/officeDocument/2006/relationships/image" Target="media/imgrId2891605a8362ba9c7.gif"/><Relationship Id="rId4156605a8362c8b2a" Type="http://schemas.openxmlformats.org/officeDocument/2006/relationships/image" Target="media/imgrId4156605a8362c8b2a.gif"/><Relationship Id="rId2602605a8362e20b4" Type="http://schemas.openxmlformats.org/officeDocument/2006/relationships/image" Target="media/imgrId2602605a8362e20b4.png"/><Relationship Id="rId3650605a836313d33" Type="http://schemas.openxmlformats.org/officeDocument/2006/relationships/image" Target="media/imgrId3650605a836313d33.png"/><Relationship Id="rId8567605a836332002" Type="http://schemas.openxmlformats.org/officeDocument/2006/relationships/image" Target="media/imgrId8567605a836332002.png"/><Relationship Id="rId7773605a836359db0" Type="http://schemas.openxmlformats.org/officeDocument/2006/relationships/image" Target="media/imgrId7773605a836359db0.png"/><Relationship Id="rId8314605a8363750ff" Type="http://schemas.openxmlformats.org/officeDocument/2006/relationships/image" Target="media/imgrId8314605a8363750ff.jpg"/><Relationship Id="rId5536605a83639182c" Type="http://schemas.openxmlformats.org/officeDocument/2006/relationships/image" Target="media/imgrId5536605a83639182c.jpg"/><Relationship Id="rId9135605a8363afefa" Type="http://schemas.openxmlformats.org/officeDocument/2006/relationships/image" Target="media/imgrId9135605a8363afefa.jpg"/><Relationship Id="rId1045605a8363c84fc" Type="http://schemas.openxmlformats.org/officeDocument/2006/relationships/image" Target="media/imgrId1045605a8363c84fc.jpg"/><Relationship Id="rId3314605a8363e12ab" Type="http://schemas.openxmlformats.org/officeDocument/2006/relationships/image" Target="media/imgrId3314605a8363e12ab.jpg"/><Relationship Id="rId1947605a83640bb91" Type="http://schemas.openxmlformats.org/officeDocument/2006/relationships/image" Target="media/imgrId1947605a83640bb91.jpg"/><Relationship Id="rId3680605a83642d84f" Type="http://schemas.openxmlformats.org/officeDocument/2006/relationships/image" Target="media/imgrId3680605a83642d84f.jpg"/><Relationship Id="rId7146605a83644f8db" Type="http://schemas.openxmlformats.org/officeDocument/2006/relationships/image" Target="media/imgrId7146605a83644f8db.jpg"/><Relationship Id="rId1319605a836463753" Type="http://schemas.openxmlformats.org/officeDocument/2006/relationships/image" Target="media/imgrId1319605a836463753.jpg"/><Relationship Id="rId5034605a8364745d8" Type="http://schemas.openxmlformats.org/officeDocument/2006/relationships/image" Target="media/imgrId5034605a8364745d8.jpg"/><Relationship Id="rId5470605a8364847f5" Type="http://schemas.openxmlformats.org/officeDocument/2006/relationships/image" Target="media/imgrId5470605a8364847f5.jpg"/><Relationship Id="rId9312605a836495417" Type="http://schemas.openxmlformats.org/officeDocument/2006/relationships/image" Target="media/imgrId9312605a836495417.jpg"/><Relationship Id="rId8800605a8364a4f61" Type="http://schemas.openxmlformats.org/officeDocument/2006/relationships/image" Target="media/imgrId8800605a8364a4f61.jpg"/><Relationship Id="rId3742605a8364bbc3d" Type="http://schemas.openxmlformats.org/officeDocument/2006/relationships/image" Target="media/imgrId3742605a8364bbc3d.png"/><Relationship Id="rId5528605a836519109" Type="http://schemas.openxmlformats.org/officeDocument/2006/relationships/image" Target="media/imgrId5528605a836519109.jpg"/><Relationship Id="rId9601605a836534ac4" Type="http://schemas.openxmlformats.org/officeDocument/2006/relationships/image" Target="media/imgrId9601605a836534ac4.png"/><Relationship Id="rId8162605a836551e3f" Type="http://schemas.openxmlformats.org/officeDocument/2006/relationships/image" Target="media/imgrId8162605a836551e3f.png"/><Relationship Id="rId3337605a836560f67" Type="http://schemas.openxmlformats.org/officeDocument/2006/relationships/image" Target="media/imgrId3337605a836560f67.jpg"/><Relationship Id="rId1637605a8365741eb" Type="http://schemas.openxmlformats.org/officeDocument/2006/relationships/image" Target="media/imgrId1637605a8365741eb.jpg"/><Relationship Id="rId5935605a83658d587" Type="http://schemas.openxmlformats.org/officeDocument/2006/relationships/image" Target="media/imgrId5935605a83658d587.png"/><Relationship Id="rId7750605a83659b376" Type="http://schemas.openxmlformats.org/officeDocument/2006/relationships/image" Target="media/imgrId7750605a83659b376.jpg"/><Relationship Id="rId5528605a8365b3e26" Type="http://schemas.openxmlformats.org/officeDocument/2006/relationships/image" Target="media/imgrId5528605a8365b3e26.jpg"/><Relationship Id="rId9521605a8365c8c2f" Type="http://schemas.openxmlformats.org/officeDocument/2006/relationships/image" Target="media/imgrId9521605a8365c8c2f.jpg"/><Relationship Id="rId7088605a8365db08d" Type="http://schemas.openxmlformats.org/officeDocument/2006/relationships/image" Target="media/imgrId7088605a8365db08d.jpg"/><Relationship Id="rId8190605a836606c0f" Type="http://schemas.openxmlformats.org/officeDocument/2006/relationships/image" Target="media/imgrId8190605a836606c0f.jpg"/><Relationship Id="rId6784605a836626b1c" Type="http://schemas.openxmlformats.org/officeDocument/2006/relationships/image" Target="media/imgrId6784605a836626b1c.jpg"/><Relationship Id="rId5935605a83663cb6d" Type="http://schemas.openxmlformats.org/officeDocument/2006/relationships/image" Target="media/imgrId5935605a83663cb6d.jpg"/><Relationship Id="rId7081605a83664d17d" Type="http://schemas.openxmlformats.org/officeDocument/2006/relationships/image" Target="media/imgrId7081605a83664d17d.jpg"/><Relationship Id="rId5212605a836660001" Type="http://schemas.openxmlformats.org/officeDocument/2006/relationships/image" Target="media/imgrId5212605a836660001.jpg"/><Relationship Id="rId7188605a8366759c5" Type="http://schemas.openxmlformats.org/officeDocument/2006/relationships/image" Target="media/imgrId7188605a8366759c5.jpg"/><Relationship Id="rId8812605a836689134" Type="http://schemas.openxmlformats.org/officeDocument/2006/relationships/image" Target="media/imgrId8812605a836689134.jpg"/><Relationship Id="rId1463605a8366a6fcb" Type="http://schemas.openxmlformats.org/officeDocument/2006/relationships/image" Target="media/imgrId1463605a8366a6fcb.png"/><Relationship Id="rId2003605a8366c804e" Type="http://schemas.openxmlformats.org/officeDocument/2006/relationships/image" Target="media/imgrId2003605a8366c804e.png"/><Relationship Id="rId8687605a8366e0bae" Type="http://schemas.openxmlformats.org/officeDocument/2006/relationships/image" Target="media/imgrId8687605a8366e0bae.png"/><Relationship Id="rId2454605a836705c07" Type="http://schemas.openxmlformats.org/officeDocument/2006/relationships/image" Target="media/imgrId2454605a836705c07.png"/><Relationship Id="rId8172605a83673c1b2" Type="http://schemas.openxmlformats.org/officeDocument/2006/relationships/image" Target="media/imgrId8172605a83673c1b2.png"/><Relationship Id="rId9081605a83675e79f" Type="http://schemas.openxmlformats.org/officeDocument/2006/relationships/image" Target="media/imgrId9081605a83675e79f.png"/><Relationship Id="rId6846605a83677b5ed" Type="http://schemas.openxmlformats.org/officeDocument/2006/relationships/image" Target="media/imgrId6846605a83677b5ed.png"/><Relationship Id="rId4574605a83679ea0e" Type="http://schemas.openxmlformats.org/officeDocument/2006/relationships/image" Target="media/imgrId4574605a83679ea0e.png"/><Relationship Id="rId9267605a8367b6b47" Type="http://schemas.openxmlformats.org/officeDocument/2006/relationships/image" Target="media/imgrId9267605a8367b6b47.jpg"/><Relationship Id="rId6135605a8367cde63" Type="http://schemas.openxmlformats.org/officeDocument/2006/relationships/image" Target="media/imgrId6135605a8367cde63.jpg"/><Relationship Id="rId6455605a8367e5181" Type="http://schemas.openxmlformats.org/officeDocument/2006/relationships/image" Target="media/imgrId6455605a8367e5181.png"/><Relationship Id="rId4678605a83680d726" Type="http://schemas.openxmlformats.org/officeDocument/2006/relationships/image" Target="media/imgrId4678605a83680d726.png"/><Relationship Id="rId3510605a8368239d7" Type="http://schemas.openxmlformats.org/officeDocument/2006/relationships/image" Target="media/imgrId3510605a8368239d7.png"/><Relationship Id="rId6112605a83683aa06" Type="http://schemas.openxmlformats.org/officeDocument/2006/relationships/image" Target="media/imgrId6112605a83683aa06.png"/><Relationship Id="rId1083605a836850537" Type="http://schemas.openxmlformats.org/officeDocument/2006/relationships/image" Target="media/imgrId1083605a836850537.jpg"/><Relationship Id="rId5558605a83686cb32" Type="http://schemas.openxmlformats.org/officeDocument/2006/relationships/image" Target="media/imgrId5558605a83686cb32.jpg"/><Relationship Id="rId9855605a8368897e3" Type="http://schemas.openxmlformats.org/officeDocument/2006/relationships/image" Target="media/imgrId9855605a8368897e3.jpg"/><Relationship Id="rId7065605a8368a8dda" Type="http://schemas.openxmlformats.org/officeDocument/2006/relationships/image" Target="media/imgrId7065605a8368a8dda.jpg"/><Relationship Id="rId2474605a8368b8f3f" Type="http://schemas.openxmlformats.org/officeDocument/2006/relationships/image" Target="media/imgrId2474605a8368b8f3f.jpg"/><Relationship Id="rId8316605a8368d1e05" Type="http://schemas.openxmlformats.org/officeDocument/2006/relationships/image" Target="media/imgrId8316605a8368d1e05.jpg"/><Relationship Id="rId7065605a8368e7a83" Type="http://schemas.openxmlformats.org/officeDocument/2006/relationships/image" Target="media/imgrId7065605a8368e7a83.jpg"/><Relationship Id="rId6786605a83690c8f2" Type="http://schemas.openxmlformats.org/officeDocument/2006/relationships/image" Target="media/imgrId6786605a83690c8f2.png"/><Relationship Id="rId1768605a83692c4a0" Type="http://schemas.openxmlformats.org/officeDocument/2006/relationships/image" Target="media/imgrId1768605a83692c4a0.png"/><Relationship Id="rId8448605a8369497fe" Type="http://schemas.openxmlformats.org/officeDocument/2006/relationships/image" Target="media/imgrId8448605a8369497fe.png"/><Relationship Id="rId8487605a836967b7c" Type="http://schemas.openxmlformats.org/officeDocument/2006/relationships/image" Target="media/imgrId8487605a836967b7c.png"/><Relationship Id="rId3917605a83697e518" Type="http://schemas.openxmlformats.org/officeDocument/2006/relationships/image" Target="media/imgrId3917605a83697e518.jpg"/><Relationship Id="rId7698605a8369965bf" Type="http://schemas.openxmlformats.org/officeDocument/2006/relationships/image" Target="media/imgrId7698605a8369965bf.png"/><Relationship Id="rId7443605a8369b0932" Type="http://schemas.openxmlformats.org/officeDocument/2006/relationships/image" Target="media/imgrId7443605a8369b0932.jpg"/><Relationship Id="rId9859605a8369c6c2e" Type="http://schemas.openxmlformats.org/officeDocument/2006/relationships/image" Target="media/imgrId9859605a8369c6c2e.jpg"/><Relationship Id="rId6309605a8369e4236" Type="http://schemas.openxmlformats.org/officeDocument/2006/relationships/image" Target="media/imgrId6309605a8369e4236.jpg"/><Relationship Id="rId7640605a836a06aff" Type="http://schemas.openxmlformats.org/officeDocument/2006/relationships/image" Target="media/imgrId7640605a836a06aff.jpg"/><Relationship Id="rId2540605a836a1e857" Type="http://schemas.openxmlformats.org/officeDocument/2006/relationships/image" Target="media/imgrId2540605a836a1e857.png"/><Relationship Id="rId4506605a836a3d4fa" Type="http://schemas.openxmlformats.org/officeDocument/2006/relationships/image" Target="media/imgrId4506605a836a3d4fa.jpg"/><Relationship Id="rId1818605a836a524df" Type="http://schemas.openxmlformats.org/officeDocument/2006/relationships/image" Target="media/imgrId1818605a836a524df.jpg"/><Relationship Id="rId8198605a836a64a82" Type="http://schemas.openxmlformats.org/officeDocument/2006/relationships/image" Target="media/imgrId8198605a836a64a82.jpg"/><Relationship Id="rId3823605a836a7515f" Type="http://schemas.openxmlformats.org/officeDocument/2006/relationships/image" Target="media/imgrId3823605a836a7515f.jpg"/><Relationship Id="rId3470605a836a8e21a" Type="http://schemas.openxmlformats.org/officeDocument/2006/relationships/image" Target="media/imgrId3470605a836a8e21a.jpg"/><Relationship Id="rId9499605a836aa2bcf" Type="http://schemas.openxmlformats.org/officeDocument/2006/relationships/image" Target="media/imgrId9499605a836aa2bcf.jpg"/><Relationship Id="rId5958605a836aba3e2" Type="http://schemas.openxmlformats.org/officeDocument/2006/relationships/image" Target="media/imgrId5958605a836aba3e2.jpg"/><Relationship Id="rId7213605a836ad0695" Type="http://schemas.openxmlformats.org/officeDocument/2006/relationships/image" Target="media/imgrId7213605a836ad0695.jpg"/><Relationship Id="rId4777605a836aec547" Type="http://schemas.openxmlformats.org/officeDocument/2006/relationships/image" Target="media/imgrId4777605a836aec547.jpg"/><Relationship Id="rId1894605a836b0b83b" Type="http://schemas.openxmlformats.org/officeDocument/2006/relationships/image" Target="media/imgrId1894605a836b0b83b.jpg"/><Relationship Id="rId5680605a836b21ef0" Type="http://schemas.openxmlformats.org/officeDocument/2006/relationships/image" Target="media/imgrId5680605a836b21ef0.jpg"/><Relationship Id="rId3577605a836b381e0" Type="http://schemas.openxmlformats.org/officeDocument/2006/relationships/image" Target="media/imgrId3577605a836b381e0.jpg"/><Relationship Id="rId2043605a836b4f3fc" Type="http://schemas.openxmlformats.org/officeDocument/2006/relationships/image" Target="media/imgrId2043605a836b4f3fc.jpg"/><Relationship Id="rId8529605a836b62f46" Type="http://schemas.openxmlformats.org/officeDocument/2006/relationships/image" Target="media/imgrId8529605a836b62f46.jpg"/><Relationship Id="rId7934605a836b79fbf" Type="http://schemas.openxmlformats.org/officeDocument/2006/relationships/image" Target="media/imgrId7934605a836b79fbf.jpg"/><Relationship Id="rId5548605a836b8e733" Type="http://schemas.openxmlformats.org/officeDocument/2006/relationships/image" Target="media/imgrId5548605a836b8e733.jpg"/><Relationship Id="rId5415605a836b9f678" Type="http://schemas.openxmlformats.org/officeDocument/2006/relationships/image" Target="media/imgrId5415605a836b9f678.png"/><Relationship Id="rId6152605a836bb4977" Type="http://schemas.openxmlformats.org/officeDocument/2006/relationships/image" Target="media/imgrId6152605a836bb4977.jpg"/><Relationship Id="rId6484605a836bce9bc" Type="http://schemas.openxmlformats.org/officeDocument/2006/relationships/image" Target="media/imgrId6484605a836bce9bc.jpg"/><Relationship Id="rId5112605a836be2462" Type="http://schemas.openxmlformats.org/officeDocument/2006/relationships/image" Target="media/imgrId5112605a836be2462.jpg"/><Relationship Id="rId9794605a836c04767" Type="http://schemas.openxmlformats.org/officeDocument/2006/relationships/image" Target="media/imgrId9794605a836c04767.jpg"/><Relationship Id="rId5853605a836c1aeea" Type="http://schemas.openxmlformats.org/officeDocument/2006/relationships/image" Target="media/imgrId5853605a836c1aeea.jpg"/><Relationship Id="rId1516605a836c31416" Type="http://schemas.openxmlformats.org/officeDocument/2006/relationships/image" Target="media/imgrId1516605a836c31416.jpg"/><Relationship Id="rId3066605a836c475d5" Type="http://schemas.openxmlformats.org/officeDocument/2006/relationships/image" Target="media/imgrId3066605a836c475d5.jpg"/><Relationship Id="rId5550605a836c60220" Type="http://schemas.openxmlformats.org/officeDocument/2006/relationships/image" Target="media/imgrId5550605a836c60220.jpg"/><Relationship Id="rId3221605a836c76735" Type="http://schemas.openxmlformats.org/officeDocument/2006/relationships/image" Target="media/imgrId3221605a836c76735.jpg"/><Relationship Id="rId1900605a836c8a6ec" Type="http://schemas.openxmlformats.org/officeDocument/2006/relationships/image" Target="media/imgrId1900605a836c8a6ec.jpg"/><Relationship Id="rId4540605a836ca0c7b" Type="http://schemas.openxmlformats.org/officeDocument/2006/relationships/image" Target="media/imgrId4540605a836ca0c7b.jpg"/><Relationship Id="rId1028605a836cb7af1" Type="http://schemas.openxmlformats.org/officeDocument/2006/relationships/image" Target="media/imgrId1028605a836cb7af1.jpg"/><Relationship Id="rId3638605a836cd385c" Type="http://schemas.openxmlformats.org/officeDocument/2006/relationships/image" Target="media/imgrId3638605a836cd385c.jpg"/><Relationship Id="rId2043605a836ceb2d2" Type="http://schemas.openxmlformats.org/officeDocument/2006/relationships/image" Target="media/imgrId2043605a836ceb2d2.jpg"/><Relationship Id="rId7910605a836d0b721" Type="http://schemas.openxmlformats.org/officeDocument/2006/relationships/image" Target="media/imgrId7910605a836d0b721.jpg"/><Relationship Id="rId3497605a836d20f8f" Type="http://schemas.openxmlformats.org/officeDocument/2006/relationships/image" Target="media/imgrId3497605a836d20f8f.jpg"/><Relationship Id="rId1382605a836d34b81" Type="http://schemas.openxmlformats.org/officeDocument/2006/relationships/image" Target="media/imgrId1382605a836d34b81.jpg"/><Relationship Id="rId5454605a836d47dbf" Type="http://schemas.openxmlformats.org/officeDocument/2006/relationships/image" Target="media/imgrId5454605a836d47dbf.jpg"/><Relationship Id="rId4817605a836d6112a" Type="http://schemas.openxmlformats.org/officeDocument/2006/relationships/image" Target="media/imgrId4817605a836d6112a.jpg"/><Relationship Id="rId2945605a836d77416" Type="http://schemas.openxmlformats.org/officeDocument/2006/relationships/image" Target="media/imgrId2945605a836d77416.jpg"/><Relationship Id="rId3405605a836d9045a" Type="http://schemas.openxmlformats.org/officeDocument/2006/relationships/image" Target="media/imgrId3405605a836d9045a.jpg"/><Relationship Id="rId8154605a836da975a" Type="http://schemas.openxmlformats.org/officeDocument/2006/relationships/image" Target="media/imgrId8154605a836da975a.jpg"/><Relationship Id="rId4174605a836dbcd7b" Type="http://schemas.openxmlformats.org/officeDocument/2006/relationships/image" Target="media/imgrId4174605a836dbcd7b.jpg"/><Relationship Id="rId8125605a836dd83f1" Type="http://schemas.openxmlformats.org/officeDocument/2006/relationships/image" Target="media/imgrId8125605a836dd83f1.jpg"/><Relationship Id="rId5536605a836df25cc" Type="http://schemas.openxmlformats.org/officeDocument/2006/relationships/image" Target="media/imgrId5536605a836df25cc.jpg"/><Relationship Id="rId9496605a836e12cd9" Type="http://schemas.openxmlformats.org/officeDocument/2006/relationships/image" Target="media/imgrId9496605a836e12cd9.jpg"/><Relationship Id="rId9591605a836e23db8" Type="http://schemas.openxmlformats.org/officeDocument/2006/relationships/image" Target="media/imgrId9591605a836e23db8.jpg"/><Relationship Id="rId1306605a836e38aa2" Type="http://schemas.openxmlformats.org/officeDocument/2006/relationships/image" Target="media/imgrId1306605a836e38aa2.png"/><Relationship Id="rId1558605a836e4c411" Type="http://schemas.openxmlformats.org/officeDocument/2006/relationships/image" Target="media/imgrId1558605a836e4c411.jpg"/><Relationship Id="rId2478605a836e61b92" Type="http://schemas.openxmlformats.org/officeDocument/2006/relationships/image" Target="media/imgrId2478605a836e61b92.jpg"/><Relationship Id="rId1612605a836e79941" Type="http://schemas.openxmlformats.org/officeDocument/2006/relationships/image" Target="media/imgrId1612605a836e79941.jpg"/><Relationship Id="rId5378605a836e90d90" Type="http://schemas.openxmlformats.org/officeDocument/2006/relationships/image" Target="media/imgrId5378605a836e90d90.jpg"/><Relationship Id="rId4679605a836ea0bff" Type="http://schemas.openxmlformats.org/officeDocument/2006/relationships/image" Target="media/imgrId4679605a836ea0bff.jpg"/><Relationship Id="rId1501605a836eb6e58" Type="http://schemas.openxmlformats.org/officeDocument/2006/relationships/image" Target="media/imgrId1501605a836eb6e58.jpg"/><Relationship Id="rId3916605a836ecc647" Type="http://schemas.openxmlformats.org/officeDocument/2006/relationships/image" Target="media/imgrId3916605a836ecc647.jpg"/><Relationship Id="rId7937605a836ee5aa1" Type="http://schemas.openxmlformats.org/officeDocument/2006/relationships/image" Target="media/imgrId7937605a836ee5aa1.jpg"/><Relationship Id="rId2417605a836f0cdca" Type="http://schemas.openxmlformats.org/officeDocument/2006/relationships/image" Target="media/imgrId2417605a836f0cdca.jpg"/><Relationship Id="rId1983605a836f23db2" Type="http://schemas.openxmlformats.org/officeDocument/2006/relationships/image" Target="media/imgrId1983605a836f23db2.jpg"/><Relationship Id="rId4147605a836f3c11f" Type="http://schemas.openxmlformats.org/officeDocument/2006/relationships/image" Target="media/imgrId4147605a836f3c11f.jpg"/><Relationship Id="rId6947605a836f5063f" Type="http://schemas.openxmlformats.org/officeDocument/2006/relationships/image" Target="media/imgrId6947605a836f5063f.jpg"/><Relationship Id="rId5229605a836f6b663" Type="http://schemas.openxmlformats.org/officeDocument/2006/relationships/image" Target="media/imgrId5229605a836f6b663.png"/><Relationship Id="rId2533605a836f7c5d1" Type="http://schemas.openxmlformats.org/officeDocument/2006/relationships/image" Target="media/imgrId2533605a836f7c5d1.png"/><Relationship Id="rId8417605a836f8c2e5" Type="http://schemas.openxmlformats.org/officeDocument/2006/relationships/image" Target="media/imgrId8417605a836f8c2e5.png"/><Relationship Id="rId9911605a836f9f350" Type="http://schemas.openxmlformats.org/officeDocument/2006/relationships/image" Target="media/imgrId9911605a836f9f350.png"/><Relationship Id="rId2702605a836fb43d8" Type="http://schemas.openxmlformats.org/officeDocument/2006/relationships/image" Target="media/imgrId2702605a836fb43d8.png"/><Relationship Id="rId5416605a836fc4112" Type="http://schemas.openxmlformats.org/officeDocument/2006/relationships/image" Target="media/imgrId5416605a836fc4112.jpg"/><Relationship Id="rId3747605a836fdd6dc" Type="http://schemas.openxmlformats.org/officeDocument/2006/relationships/image" Target="media/imgrId3747605a836fdd6dc.jpg"/><Relationship Id="rId3133605a836ff03d5" Type="http://schemas.openxmlformats.org/officeDocument/2006/relationships/image" Target="media/imgrId3133605a836ff03d5.jpg"/><Relationship Id="rId4407605a83700d348" Type="http://schemas.openxmlformats.org/officeDocument/2006/relationships/image" Target="media/imgrId4407605a83700d348.jpg"/><Relationship Id="rId8496605a83701d3ab" Type="http://schemas.openxmlformats.org/officeDocument/2006/relationships/image" Target="media/imgrId8496605a83701d3ab.png"/><Relationship Id="rId1680605a83703659b" Type="http://schemas.openxmlformats.org/officeDocument/2006/relationships/image" Target="media/imgrId1680605a83703659b.jpg"/><Relationship Id="rId3056605a83704d691" Type="http://schemas.openxmlformats.org/officeDocument/2006/relationships/image" Target="media/imgrId3056605a83704d691.jpg"/><Relationship Id="rId8079605a8370618e6" Type="http://schemas.openxmlformats.org/officeDocument/2006/relationships/image" Target="media/imgrId8079605a8370618e6.jpg"/><Relationship Id="rId6180605a8370763a5" Type="http://schemas.openxmlformats.org/officeDocument/2006/relationships/image" Target="media/imgrId6180605a8370763a5.jpg"/><Relationship Id="rId1566605a837088c55" Type="http://schemas.openxmlformats.org/officeDocument/2006/relationships/image" Target="media/imgrId1566605a837088c55.jpg"/><Relationship Id="rId4063605a83709b963" Type="http://schemas.openxmlformats.org/officeDocument/2006/relationships/image" Target="media/imgrId4063605a83709b963.jpg"/><Relationship Id="rId4419605a8370aa83d" Type="http://schemas.openxmlformats.org/officeDocument/2006/relationships/image" Target="media/imgrId4419605a8370aa83d.jpg"/><Relationship Id="rId2475605a8370d0409" Type="http://schemas.openxmlformats.org/officeDocument/2006/relationships/image" Target="media/imgrId2475605a8370d0409.jpg"/><Relationship Id="rId7710605a8370e6bea" Type="http://schemas.openxmlformats.org/officeDocument/2006/relationships/image" Target="media/imgrId7710605a8370e6bea.png"/><Relationship Id="rId6655605a8371051c6" Type="http://schemas.openxmlformats.org/officeDocument/2006/relationships/image" Target="media/imgrId6655605a8371051c6.png"/><Relationship Id="rId7854605a837115b8c" Type="http://schemas.openxmlformats.org/officeDocument/2006/relationships/image" Target="media/imgrId7854605a837115b8c.png"/><Relationship Id="rId8381605a837129fd1" Type="http://schemas.openxmlformats.org/officeDocument/2006/relationships/image" Target="media/imgrId8381605a837129fd1.png"/><Relationship Id="rId3499605a83713cbe9" Type="http://schemas.openxmlformats.org/officeDocument/2006/relationships/image" Target="media/imgrId3499605a83713cbe9.jpg"/><Relationship Id="rId7959605a837154342" Type="http://schemas.openxmlformats.org/officeDocument/2006/relationships/image" Target="media/imgrId7959605a837154342.jpg"/><Relationship Id="rId4988605a83716715f" Type="http://schemas.openxmlformats.org/officeDocument/2006/relationships/image" Target="media/imgrId4988605a83716715f.jpg"/><Relationship Id="rId6436605a837176959" Type="http://schemas.openxmlformats.org/officeDocument/2006/relationships/image" Target="media/imgrId6436605a837176959.jpg"/><Relationship Id="rId1466605a83718b1dc" Type="http://schemas.openxmlformats.org/officeDocument/2006/relationships/image" Target="media/imgrId1466605a83718b1dc.jpg"/><Relationship Id="rId5666605a83719c951" Type="http://schemas.openxmlformats.org/officeDocument/2006/relationships/image" Target="media/imgrId5666605a83719c951.jpg"/><Relationship Id="rId7634605a8371af036" Type="http://schemas.openxmlformats.org/officeDocument/2006/relationships/image" Target="media/imgrId7634605a8371af036.jpg"/><Relationship Id="rId5317605a8371c2357" Type="http://schemas.openxmlformats.org/officeDocument/2006/relationships/image" Target="media/imgrId5317605a8371c2357.jpg"/><Relationship Id="rId5279605a8371d4a8b" Type="http://schemas.openxmlformats.org/officeDocument/2006/relationships/image" Target="media/imgrId5279605a8371d4a8b.jpg"/><Relationship Id="rId9883605a837200984" Type="http://schemas.openxmlformats.org/officeDocument/2006/relationships/image" Target="media/imgrId9883605a837200984.jpg"/><Relationship Id="rId1684605a83721eaa9" Type="http://schemas.openxmlformats.org/officeDocument/2006/relationships/image" Target="media/imgrId1684605a83721eaa9.png"/><Relationship Id="rId1292605a837242400" Type="http://schemas.openxmlformats.org/officeDocument/2006/relationships/image" Target="media/imgrId1292605a837242400.jpg"/><Relationship Id="rId2184605a837254010" Type="http://schemas.openxmlformats.org/officeDocument/2006/relationships/image" Target="media/imgrId2184605a837254010.jpg"/><Relationship Id="rId8957605a837266704" Type="http://schemas.openxmlformats.org/officeDocument/2006/relationships/image" Target="media/imgrId8957605a837266704.jpg"/><Relationship Id="rId1406605a83727e615" Type="http://schemas.openxmlformats.org/officeDocument/2006/relationships/image" Target="media/imgrId1406605a83727e615.jpg"/><Relationship Id="rId4667605a83728f727" Type="http://schemas.openxmlformats.org/officeDocument/2006/relationships/image" Target="media/imgrId4667605a83728f727.jpg"/><Relationship Id="rId2196605a83729f95a" Type="http://schemas.openxmlformats.org/officeDocument/2006/relationships/image" Target="media/imgrId2196605a83729f95a.jpg"/><Relationship Id="rId4222605a8372b3f3a" Type="http://schemas.openxmlformats.org/officeDocument/2006/relationships/image" Target="media/imgrId4222605a8372b3f3a.jpg"/><Relationship Id="rId9281605a8372c6295" Type="http://schemas.openxmlformats.org/officeDocument/2006/relationships/image" Target="media/imgrId9281605a8372c6295.jpg"/><Relationship Id="rId4546605a8372d7822" Type="http://schemas.openxmlformats.org/officeDocument/2006/relationships/image" Target="media/imgrId4546605a8372d7822.jpg"/><Relationship Id="rId9153605a8372e76a7" Type="http://schemas.openxmlformats.org/officeDocument/2006/relationships/image" Target="media/imgrId9153605a8372e76a7.png"/><Relationship Id="rId7445605a8373086c3" Type="http://schemas.openxmlformats.org/officeDocument/2006/relationships/image" Target="media/imgrId7445605a8373086c3.png"/><Relationship Id="rId1346605a83731e5bb" Type="http://schemas.openxmlformats.org/officeDocument/2006/relationships/image" Target="media/imgrId1346605a83731e5bb.png"/><Relationship Id="rId1725605a83733220b" Type="http://schemas.openxmlformats.org/officeDocument/2006/relationships/image" Target="media/imgrId1725605a83733220b.jpg"/><Relationship Id="rId4603605a837345ff5" Type="http://schemas.openxmlformats.org/officeDocument/2006/relationships/image" Target="media/imgrId4603605a837345ff5.jpg"/><Relationship Id="rId3012605a8373593a7" Type="http://schemas.openxmlformats.org/officeDocument/2006/relationships/image" Target="media/imgrId3012605a8373593a7.jpg"/><Relationship Id="rId9714605a83736bbd0" Type="http://schemas.openxmlformats.org/officeDocument/2006/relationships/image" Target="media/imgrId9714605a83736bbd0.jpg"/><Relationship Id="rId9956605a83737c0f7" Type="http://schemas.openxmlformats.org/officeDocument/2006/relationships/image" Target="media/imgrId9956605a83737c0f7.jpg"/><Relationship Id="rId5279605a83738b08d" Type="http://schemas.openxmlformats.org/officeDocument/2006/relationships/image" Target="media/imgrId5279605a83738b08d.jpg"/><Relationship Id="rId4887605a83739c570" Type="http://schemas.openxmlformats.org/officeDocument/2006/relationships/image" Target="media/imgrId4887605a83739c570.jpg"/><Relationship Id="rId8061605a8373ab594" Type="http://schemas.openxmlformats.org/officeDocument/2006/relationships/image" Target="media/imgrId8061605a8373ab594.jpg"/><Relationship Id="rId9304605a8373b9c89" Type="http://schemas.openxmlformats.org/officeDocument/2006/relationships/image" Target="media/imgrId9304605a8373b9c89.jpg"/><Relationship Id="rId9938605a8373d5bb5" Type="http://schemas.openxmlformats.org/officeDocument/2006/relationships/image" Target="media/imgrId9938605a8373d5bb5.jpg"/><Relationship Id="rId4193605a8373e7f50" Type="http://schemas.openxmlformats.org/officeDocument/2006/relationships/image" Target="media/imgrId4193605a8373e7f50.jpg"/><Relationship Id="rId7154605a83740752c" Type="http://schemas.openxmlformats.org/officeDocument/2006/relationships/image" Target="media/imgrId7154605a83740752c.jpg"/><Relationship Id="rId2267605a83741a9be" Type="http://schemas.openxmlformats.org/officeDocument/2006/relationships/image" Target="media/imgrId2267605a83741a9be.jpg"/><Relationship Id="rId7611605a83742daf2" Type="http://schemas.openxmlformats.org/officeDocument/2006/relationships/image" Target="media/imgrId7611605a83742daf2.jpg"/><Relationship Id="rId2219605a837440b62" Type="http://schemas.openxmlformats.org/officeDocument/2006/relationships/image" Target="media/imgrId2219605a837440b62.jpg"/><Relationship Id="rId8866605a83745336b" Type="http://schemas.openxmlformats.org/officeDocument/2006/relationships/image" Target="media/imgrId8866605a83745336b.jpg"/><Relationship Id="rId9959605a837465a4c" Type="http://schemas.openxmlformats.org/officeDocument/2006/relationships/image" Target="media/imgrId9959605a837465a4c.jpg"/><Relationship Id="rId8007605a837476aa6" Type="http://schemas.openxmlformats.org/officeDocument/2006/relationships/image" Target="media/imgrId8007605a837476aa6.jpg"/><Relationship Id="rId5073605a837488a23" Type="http://schemas.openxmlformats.org/officeDocument/2006/relationships/image" Target="media/imgrId5073605a837488a23.jpg"/><Relationship Id="rId2942605a83749a837" Type="http://schemas.openxmlformats.org/officeDocument/2006/relationships/image" Target="media/imgrId2942605a83749a837.jpg"/><Relationship Id="rId9970605a8374ab68c" Type="http://schemas.openxmlformats.org/officeDocument/2006/relationships/image" Target="media/imgrId9970605a8374ab68c.jpg"/><Relationship Id="rId7957605a8374ba091" Type="http://schemas.openxmlformats.org/officeDocument/2006/relationships/image" Target="media/imgrId7957605a8374ba091.jpg"/><Relationship Id="rId5785605a8374df8e8" Type="http://schemas.openxmlformats.org/officeDocument/2006/relationships/image" Target="media/imgrId5785605a8374df8e8.jpg"/><Relationship Id="rId5595605a8374f3a46" Type="http://schemas.openxmlformats.org/officeDocument/2006/relationships/image" Target="media/imgrId5595605a8374f3a46.jpg"/><Relationship Id="rId7161605a837512975" Type="http://schemas.openxmlformats.org/officeDocument/2006/relationships/image" Target="media/imgrId7161605a837512975.jpg"/><Relationship Id="rId3040605a83752a608" Type="http://schemas.openxmlformats.org/officeDocument/2006/relationships/image" Target="media/imgrId3040605a83752a608.jpg"/><Relationship Id="rId6869605a837542849" Type="http://schemas.openxmlformats.org/officeDocument/2006/relationships/image" Target="media/imgrId6869605a837542849.jpg"/><Relationship Id="rId3339605a837558794" Type="http://schemas.openxmlformats.org/officeDocument/2006/relationships/image" Target="media/imgrId3339605a837558794.jpg"/><Relationship Id="rId9877605a83756be94" Type="http://schemas.openxmlformats.org/officeDocument/2006/relationships/image" Target="media/imgrId9877605a83756be94.jpg"/><Relationship Id="rId3055605a837581017" Type="http://schemas.openxmlformats.org/officeDocument/2006/relationships/image" Target="media/imgrId3055605a837581017.jpg"/><Relationship Id="rId7748605a83759ceb9" Type="http://schemas.openxmlformats.org/officeDocument/2006/relationships/image" Target="media/imgrId7748605a83759ceb9.jpg"/><Relationship Id="rId5090605a8375aaeb8" Type="http://schemas.openxmlformats.org/officeDocument/2006/relationships/image" Target="media/imgrId5090605a8375aaeb8.jpg"/><Relationship Id="rId8042605a8375c123b" Type="http://schemas.openxmlformats.org/officeDocument/2006/relationships/image" Target="media/imgrId8042605a8375c123b.jpg"/><Relationship Id="rId3762605a8375d59e8" Type="http://schemas.openxmlformats.org/officeDocument/2006/relationships/image" Target="media/imgrId3762605a8375d59e8.jpg"/><Relationship Id="rId5948605a8375e4e20" Type="http://schemas.openxmlformats.org/officeDocument/2006/relationships/image" Target="media/imgrId5948605a8375e4e20.jpg"/><Relationship Id="rId3607605a8376093e9" Type="http://schemas.openxmlformats.org/officeDocument/2006/relationships/image" Target="media/imgrId3607605a8376093e9.jpg"/><Relationship Id="rId5817605a83761e918" Type="http://schemas.openxmlformats.org/officeDocument/2006/relationships/image" Target="media/imgrId5817605a83761e918.jpg"/><Relationship Id="rId4592605a8376357a8" Type="http://schemas.openxmlformats.org/officeDocument/2006/relationships/image" Target="media/imgrId4592605a8376357a8.jpg"/><Relationship Id="rId6418605a83764cfa9" Type="http://schemas.openxmlformats.org/officeDocument/2006/relationships/image" Target="media/imgrId6418605a83764cfa9.jpg"/><Relationship Id="rId7256605a837662283" Type="http://schemas.openxmlformats.org/officeDocument/2006/relationships/image" Target="media/imgrId7256605a837662283.jpg"/><Relationship Id="rId9601605a8376788a6" Type="http://schemas.openxmlformats.org/officeDocument/2006/relationships/image" Target="media/imgrId9601605a8376788a6.jpg"/><Relationship Id="rId7742605a83768d083" Type="http://schemas.openxmlformats.org/officeDocument/2006/relationships/image" Target="media/imgrId7742605a83768d083.jpg"/><Relationship Id="rId9370605a8376a4130" Type="http://schemas.openxmlformats.org/officeDocument/2006/relationships/image" Target="media/imgrId9370605a8376a4130.jpg"/><Relationship Id="rId1708605a8376b48f3" Type="http://schemas.openxmlformats.org/officeDocument/2006/relationships/image" Target="media/imgrId1708605a8376b48f3.jpg"/><Relationship Id="rId1754605a8376c3986" Type="http://schemas.openxmlformats.org/officeDocument/2006/relationships/image" Target="media/imgrId1754605a8376c3986.jpg"/><Relationship Id="rId4954605a8376d84e1" Type="http://schemas.openxmlformats.org/officeDocument/2006/relationships/image" Target="media/imgrId4954605a8376d84e1.jpg"/><Relationship Id="rId4653605a8376ed748" Type="http://schemas.openxmlformats.org/officeDocument/2006/relationships/image" Target="media/imgrId4653605a8376ed748.jpg"/><Relationship Id="rId3169605a8377097c7" Type="http://schemas.openxmlformats.org/officeDocument/2006/relationships/image" Target="media/imgrId3169605a8377097c7.jpg"/><Relationship Id="rId4697605a83771f6c0" Type="http://schemas.openxmlformats.org/officeDocument/2006/relationships/image" Target="media/imgrId4697605a83771f6c0.jpg"/><Relationship Id="rId5203605a837731f9c" Type="http://schemas.openxmlformats.org/officeDocument/2006/relationships/image" Target="media/imgrId5203605a837731f9c.jpg"/><Relationship Id="rId4432605a83773eff6" Type="http://schemas.openxmlformats.org/officeDocument/2006/relationships/image" Target="media/imgrId4432605a83773eff6.jpg"/><Relationship Id="rId7436605a83775030d" Type="http://schemas.openxmlformats.org/officeDocument/2006/relationships/image" Target="media/imgrId7436605a83775030d.jpg"/><Relationship Id="rId4650605a837767da3" Type="http://schemas.openxmlformats.org/officeDocument/2006/relationships/image" Target="media/imgrId4650605a837767da3.jpg"/><Relationship Id="rId4157605a83777edc0" Type="http://schemas.openxmlformats.org/officeDocument/2006/relationships/image" Target="media/imgrId4157605a83777edc0.jpg"/><Relationship Id="rId9873605a8377944db" Type="http://schemas.openxmlformats.org/officeDocument/2006/relationships/image" Target="media/imgrId9873605a8377944db.jpg"/><Relationship Id="rId1333605a8377ac7a2" Type="http://schemas.openxmlformats.org/officeDocument/2006/relationships/image" Target="media/imgrId1333605a8377ac7a2.jpg"/><Relationship Id="rId2965605a8377bbba0" Type="http://schemas.openxmlformats.org/officeDocument/2006/relationships/image" Target="media/imgrId2965605a8377bbba0.jpg"/><Relationship Id="rId8531605a8377d2028" Type="http://schemas.openxmlformats.org/officeDocument/2006/relationships/image" Target="media/imgrId8531605a8377d2028.jpg"/><Relationship Id="rId4196605a8377e53e0" Type="http://schemas.openxmlformats.org/officeDocument/2006/relationships/image" Target="media/imgrId4196605a8377e53e0.jpg"/><Relationship Id="rId5216605a83780148a" Type="http://schemas.openxmlformats.org/officeDocument/2006/relationships/image" Target="media/imgrId5216605a83780148a.jpg"/><Relationship Id="rId2764605a837816817" Type="http://schemas.openxmlformats.org/officeDocument/2006/relationships/image" Target="media/imgrId2764605a837816817.jpg"/><Relationship Id="rId1678605a83782cab7" Type="http://schemas.openxmlformats.org/officeDocument/2006/relationships/image" Target="media/imgrId1678605a83782cab7.jpg"/><Relationship Id="rId4529605a837840a96" Type="http://schemas.openxmlformats.org/officeDocument/2006/relationships/image" Target="media/imgrId4529605a837840a96.jpg"/><Relationship Id="rId5175605a837856eb5" Type="http://schemas.openxmlformats.org/officeDocument/2006/relationships/image" Target="media/imgrId5175605a837856eb5.jpg"/><Relationship Id="rId3716605a83786cc68" Type="http://schemas.openxmlformats.org/officeDocument/2006/relationships/image" Target="media/imgrId3716605a83786cc68.jpg"/><Relationship Id="rId4825605a83787b04c" Type="http://schemas.openxmlformats.org/officeDocument/2006/relationships/image" Target="media/imgrId4825605a83787b04c.jpg"/><Relationship Id="rId7183605a83788aeb9" Type="http://schemas.openxmlformats.org/officeDocument/2006/relationships/image" Target="media/imgrId7183605a83788aeb9.jpg"/><Relationship Id="rId3530605a8378a0afc" Type="http://schemas.openxmlformats.org/officeDocument/2006/relationships/image" Target="media/imgrId3530605a8378a0afc.jpg"/><Relationship Id="rId6195605a8378b5f20" Type="http://schemas.openxmlformats.org/officeDocument/2006/relationships/image" Target="media/imgrId6195605a8378b5f20.jpg"/><Relationship Id="rId8340605a8378ccd40" Type="http://schemas.openxmlformats.org/officeDocument/2006/relationships/image" Target="media/imgrId8340605a8378ccd40.jpg"/><Relationship Id="rId6255605a8378e3e15" Type="http://schemas.openxmlformats.org/officeDocument/2006/relationships/image" Target="media/imgrId6255605a8378e3e15.jpg"/><Relationship Id="rId6832605a837908f71" Type="http://schemas.openxmlformats.org/officeDocument/2006/relationships/image" Target="media/imgrId6832605a837908f71.jpg"/><Relationship Id="rId7907605a8379221b2" Type="http://schemas.openxmlformats.org/officeDocument/2006/relationships/image" Target="media/imgrId7907605a8379221b2.jpg"/><Relationship Id="rId6629605a837933cd7" Type="http://schemas.openxmlformats.org/officeDocument/2006/relationships/image" Target="media/imgrId6629605a837933cd7.jpg"/><Relationship Id="rId6392605a83794ffce" Type="http://schemas.openxmlformats.org/officeDocument/2006/relationships/image" Target="media/imgrId6392605a83794ffce.jpg"/><Relationship Id="rId2041605a83796b938" Type="http://schemas.openxmlformats.org/officeDocument/2006/relationships/image" Target="media/imgrId2041605a83796b938.jpg"/><Relationship Id="rId4006605a837981ee4" Type="http://schemas.openxmlformats.org/officeDocument/2006/relationships/image" Target="media/imgrId4006605a837981ee4.jpg"/><Relationship Id="rId7616605a8379999d0" Type="http://schemas.openxmlformats.org/officeDocument/2006/relationships/image" Target="media/imgrId7616605a8379999d0.jpg"/><Relationship Id="rId3924605a8379af371" Type="http://schemas.openxmlformats.org/officeDocument/2006/relationships/image" Target="media/imgrId3924605a8379af371.jpg"/><Relationship Id="rId7385605a8379c404c" Type="http://schemas.openxmlformats.org/officeDocument/2006/relationships/image" Target="media/imgrId7385605a8379c404c.jpg"/><Relationship Id="rId9770605a8379d5b20" Type="http://schemas.openxmlformats.org/officeDocument/2006/relationships/image" Target="media/imgrId9770605a8379d5b20.jpg"/><Relationship Id="rId6679605a8379e4b2c" Type="http://schemas.openxmlformats.org/officeDocument/2006/relationships/image" Target="media/imgrId6679605a8379e4b2c.jpg"/><Relationship Id="rId4635605a837a00720" Type="http://schemas.openxmlformats.org/officeDocument/2006/relationships/image" Target="media/imgrId4635605a837a00720.jpg"/><Relationship Id="rId3729605a837a1a116" Type="http://schemas.openxmlformats.org/officeDocument/2006/relationships/image" Target="media/imgrId3729605a837a1a116.jpg"/><Relationship Id="rId7598605a837a2ff24" Type="http://schemas.openxmlformats.org/officeDocument/2006/relationships/image" Target="media/imgrId7598605a837a2ff24.jpg"/><Relationship Id="rId3077605a837a402ff" Type="http://schemas.openxmlformats.org/officeDocument/2006/relationships/image" Target="media/imgrId3077605a837a402ff.jpg"/><Relationship Id="rId3204605a837a58490" Type="http://schemas.openxmlformats.org/officeDocument/2006/relationships/image" Target="media/imgrId3204605a837a58490.jpg"/><Relationship Id="rId5598605a837a7073a" Type="http://schemas.openxmlformats.org/officeDocument/2006/relationships/image" Target="media/imgrId5598605a837a7073a.jpg"/><Relationship Id="rId6249605a837a8a3f7" Type="http://schemas.openxmlformats.org/officeDocument/2006/relationships/image" Target="media/imgrId6249605a837a8a3f7.jpg"/><Relationship Id="rId1697605a837a9f707" Type="http://schemas.openxmlformats.org/officeDocument/2006/relationships/image" Target="media/imgrId1697605a837a9f707.jpg"/><Relationship Id="rId4571605a837ab6ade" Type="http://schemas.openxmlformats.org/officeDocument/2006/relationships/image" Target="media/imgrId4571605a837ab6ade.jpg"/><Relationship Id="rId1357605a837acf02d" Type="http://schemas.openxmlformats.org/officeDocument/2006/relationships/image" Target="media/imgrId1357605a837acf02d.jpg"/><Relationship Id="rId6426605a837ae4c74" Type="http://schemas.openxmlformats.org/officeDocument/2006/relationships/image" Target="media/imgrId6426605a837ae4c74.jpg"/><Relationship Id="rId5454605a837b01dbc" Type="http://schemas.openxmlformats.org/officeDocument/2006/relationships/image" Target="media/imgrId5454605a837b01dbc.png"/><Relationship Id="rId8062605a837b18868" Type="http://schemas.openxmlformats.org/officeDocument/2006/relationships/image" Target="media/imgrId8062605a837b18868.jpg"/><Relationship Id="rId8914605a837b2c51b" Type="http://schemas.openxmlformats.org/officeDocument/2006/relationships/image" Target="media/imgrId8914605a837b2c51b.jpg"/><Relationship Id="rId7328605a837b406c0" Type="http://schemas.openxmlformats.org/officeDocument/2006/relationships/image" Target="media/imgrId7328605a837b406c0.jpg"/><Relationship Id="rId7550605a837b5722d" Type="http://schemas.openxmlformats.org/officeDocument/2006/relationships/image" Target="media/imgrId7550605a837b5722d.jpg"/><Relationship Id="rId3945605a837b6cd40" Type="http://schemas.openxmlformats.org/officeDocument/2006/relationships/image" Target="media/imgrId3945605a837b6cd40.jpg"/><Relationship Id="rId5845605a837b8427c" Type="http://schemas.openxmlformats.org/officeDocument/2006/relationships/image" Target="media/imgrId5845605a837b8427c.jpg"/><Relationship Id="rId9051605a837b96700" Type="http://schemas.openxmlformats.org/officeDocument/2006/relationships/image" Target="media/imgrId9051605a837b96700.jpg"/><Relationship Id="rId9209605a837ba8ecf" Type="http://schemas.openxmlformats.org/officeDocument/2006/relationships/image" Target="media/imgrId9209605a837ba8ecf.jpg"/><Relationship Id="rId6796605a837bbe98a" Type="http://schemas.openxmlformats.org/officeDocument/2006/relationships/image" Target="media/imgrId6796605a837bbe98a.jpg"/><Relationship Id="rId7583605a837bcfd48" Type="http://schemas.openxmlformats.org/officeDocument/2006/relationships/image" Target="media/imgrId7583605a837bcfd48.jpg"/><Relationship Id="rId6221605a837be345c" Type="http://schemas.openxmlformats.org/officeDocument/2006/relationships/image" Target="media/imgrId6221605a837be345c.jpg"/><Relationship Id="rId9663605a837c086cf" Type="http://schemas.openxmlformats.org/officeDocument/2006/relationships/image" Target="media/imgrId9663605a837c086cf.jpg"/><Relationship Id="rId8012605a837c17a4a" Type="http://schemas.openxmlformats.org/officeDocument/2006/relationships/image" Target="media/imgrId8012605a837c17a4a.jpg"/><Relationship Id="rId6117605a837c34bc5" Type="http://schemas.openxmlformats.org/officeDocument/2006/relationships/image" Target="media/imgrId6117605a837c34bc5.jpg"/><Relationship Id="rId8583605a837c482a5" Type="http://schemas.openxmlformats.org/officeDocument/2006/relationships/image" Target="media/imgrId8583605a837c482a5.jpg"/><Relationship Id="rId8442605a837c6160d" Type="http://schemas.openxmlformats.org/officeDocument/2006/relationships/image" Target="media/imgrId8442605a837c6160d.jpg"/><Relationship Id="rId8760605a837c73032" Type="http://schemas.openxmlformats.org/officeDocument/2006/relationships/image" Target="media/imgrId8760605a837c73032.jpg"/><Relationship Id="rId6526605a837c873e2" Type="http://schemas.openxmlformats.org/officeDocument/2006/relationships/image" Target="media/imgrId6526605a837c873e2.jpg"/><Relationship Id="rId1564605a837ca0874" Type="http://schemas.openxmlformats.org/officeDocument/2006/relationships/image" Target="media/imgrId1564605a837ca0874.jpg"/><Relationship Id="rId1217605a837cb4d1f" Type="http://schemas.openxmlformats.org/officeDocument/2006/relationships/image" Target="media/imgrId1217605a837cb4d1f.jpg"/><Relationship Id="rId1435605a837cc8dfc" Type="http://schemas.openxmlformats.org/officeDocument/2006/relationships/image" Target="media/imgrId1435605a837cc8dfc.jpg"/><Relationship Id="rId8473605a837cda1eb" Type="http://schemas.openxmlformats.org/officeDocument/2006/relationships/image" Target="media/imgrId8473605a837cda1eb.jpg"/><Relationship Id="rId9839605a837cee75c" Type="http://schemas.openxmlformats.org/officeDocument/2006/relationships/image" Target="media/imgrId9839605a837cee75c.jpg"/><Relationship Id="rId5703605a837d0ffda" Type="http://schemas.openxmlformats.org/officeDocument/2006/relationships/image" Target="media/imgrId5703605a837d0ffda.jpg"/><Relationship Id="rId3536605a837d2690d" Type="http://schemas.openxmlformats.org/officeDocument/2006/relationships/image" Target="media/imgrId3536605a837d2690d.jpg"/><Relationship Id="rId7879605a837d376b8" Type="http://schemas.openxmlformats.org/officeDocument/2006/relationships/image" Target="media/imgrId7879605a837d376b8.jpg"/><Relationship Id="rId8959605a837d495a3" Type="http://schemas.openxmlformats.org/officeDocument/2006/relationships/image" Target="media/imgrId8959605a837d495a3.jpg"/><Relationship Id="rId2586605a837d5e710" Type="http://schemas.openxmlformats.org/officeDocument/2006/relationships/image" Target="media/imgrId2586605a837d5e710.jpg"/><Relationship Id="rId7627605a837d6e1a8" Type="http://schemas.openxmlformats.org/officeDocument/2006/relationships/image" Target="media/imgrId7627605a837d6e1a8.jpg"/><Relationship Id="rId1596605a837d80388" Type="http://schemas.openxmlformats.org/officeDocument/2006/relationships/image" Target="media/imgrId1596605a837d80388.png"/><Relationship Id="rId2241605a837d94459" Type="http://schemas.openxmlformats.org/officeDocument/2006/relationships/image" Target="media/imgrId2241605a837d94459.png"/><Relationship Id="rId2378605a837dab1ed" Type="http://schemas.openxmlformats.org/officeDocument/2006/relationships/image" Target="media/imgrId2378605a837dab1ed.jpg"/><Relationship Id="rId8843605a837dbffd7" Type="http://schemas.openxmlformats.org/officeDocument/2006/relationships/image" Target="media/imgrId8843605a837dbffd7.jpg"/><Relationship Id="rId5993605a837dd869a" Type="http://schemas.openxmlformats.org/officeDocument/2006/relationships/image" Target="media/imgrId5993605a837dd869a.jpg"/><Relationship Id="rId6353605a837dedb89" Type="http://schemas.openxmlformats.org/officeDocument/2006/relationships/image" Target="media/imgrId6353605a837dedb89.jpg"/><Relationship Id="rId8124605a837e11d67" Type="http://schemas.openxmlformats.org/officeDocument/2006/relationships/image" Target="media/imgrId8124605a837e11d67.jpg"/><Relationship Id="rId2484605a837e24bf7" Type="http://schemas.openxmlformats.org/officeDocument/2006/relationships/image" Target="media/imgrId2484605a837e24bf7.jpg"/><Relationship Id="rId9963605a837e320f6" Type="http://schemas.openxmlformats.org/officeDocument/2006/relationships/image" Target="media/imgrId9963605a837e320f6.jpg"/><Relationship Id="rId5716605a837e4334c" Type="http://schemas.openxmlformats.org/officeDocument/2006/relationships/image" Target="media/imgrId5716605a837e4334c.jpg"/><Relationship Id="rId8893605a837e57ab4" Type="http://schemas.openxmlformats.org/officeDocument/2006/relationships/image" Target="media/imgrId8893605a837e57ab4.jpg"/><Relationship Id="rId9571605a837e6ddc1" Type="http://schemas.openxmlformats.org/officeDocument/2006/relationships/image" Target="media/imgrId9571605a837e6ddc1.jpg"/><Relationship Id="rId3606605a837e855cf" Type="http://schemas.openxmlformats.org/officeDocument/2006/relationships/image" Target="media/imgrId3606605a837e855cf.jpg"/><Relationship Id="rId1533605a837e98351" Type="http://schemas.openxmlformats.org/officeDocument/2006/relationships/image" Target="media/imgrId1533605a837e98351.jpg"/><Relationship Id="rId1234605a837ea76a6" Type="http://schemas.openxmlformats.org/officeDocument/2006/relationships/image" Target="media/imgrId1234605a837ea76a6.jpg"/><Relationship Id="rId8753605a837ebc3a8" Type="http://schemas.openxmlformats.org/officeDocument/2006/relationships/image" Target="media/imgrId8753605a837ebc3a8.jpg"/><Relationship Id="rId9543605a837ed2451" Type="http://schemas.openxmlformats.org/officeDocument/2006/relationships/image" Target="media/imgrId9543605a837ed2451.png"/><Relationship Id="rId7679605a837eed994" Type="http://schemas.openxmlformats.org/officeDocument/2006/relationships/image" Target="media/imgrId7679605a837eed994.jpg"/><Relationship Id="rId5101605a837f0d0b9" Type="http://schemas.openxmlformats.org/officeDocument/2006/relationships/image" Target="media/imgrId5101605a837f0d0b9.jpg"/><Relationship Id="rId3131605a837f270a3" Type="http://schemas.openxmlformats.org/officeDocument/2006/relationships/image" Target="media/imgrId3131605a837f270a3.jpg"/><Relationship Id="rId4981605a837f3e58e" Type="http://schemas.openxmlformats.org/officeDocument/2006/relationships/image" Target="media/imgrId4981605a837f3e58e.jpg"/><Relationship Id="rId1254605a837f51d4b" Type="http://schemas.openxmlformats.org/officeDocument/2006/relationships/image" Target="media/imgrId1254605a837f51d4b.jpg"/><Relationship Id="rId6351605a837f63f41" Type="http://schemas.openxmlformats.org/officeDocument/2006/relationships/image" Target="media/imgrId6351605a837f63f41.jpg"/><Relationship Id="rId1357605a837f77945" Type="http://schemas.openxmlformats.org/officeDocument/2006/relationships/image" Target="media/imgrId1357605a837f77945.png"/><Relationship Id="rId2436605a837f8ce15" Type="http://schemas.openxmlformats.org/officeDocument/2006/relationships/image" Target="media/imgrId2436605a837f8ce15.png"/><Relationship Id="rId5869605a837fa3a2a" Type="http://schemas.openxmlformats.org/officeDocument/2006/relationships/image" Target="media/imgrId5869605a837fa3a2a.png"/><Relationship Id="rId8472605a837fbb0dd" Type="http://schemas.openxmlformats.org/officeDocument/2006/relationships/image" Target="media/imgrId8472605a837fbb0dd.png"/><Relationship Id="rId6715605a837fd7c6f" Type="http://schemas.openxmlformats.org/officeDocument/2006/relationships/image" Target="media/imgrId6715605a837fd7c6f.png"/><Relationship Id="rId9123605a837fe8f5b" Type="http://schemas.openxmlformats.org/officeDocument/2006/relationships/image" Target="media/imgrId9123605a837fe8f5b.jpg"/><Relationship Id="rId6619605a8380095cc" Type="http://schemas.openxmlformats.org/officeDocument/2006/relationships/image" Target="media/imgrId6619605a8380095cc.png"/><Relationship Id="rId2594605a83801d8b0" Type="http://schemas.openxmlformats.org/officeDocument/2006/relationships/image" Target="media/imgrId2594605a83801d8b0.jpg"/><Relationship Id="rId7478605a838030581" Type="http://schemas.openxmlformats.org/officeDocument/2006/relationships/image" Target="media/imgrId7478605a838030581.gif"/><Relationship Id="rId7590605a838048048" Type="http://schemas.openxmlformats.org/officeDocument/2006/relationships/image" Target="media/imgrId7590605a838048048.jpg"/><Relationship Id="rId8091605a838062a16" Type="http://schemas.openxmlformats.org/officeDocument/2006/relationships/image" Target="media/imgrId8091605a838062a16.jpg"/><Relationship Id="rId8339605a838078693" Type="http://schemas.openxmlformats.org/officeDocument/2006/relationships/image" Target="media/imgrId8339605a838078693.jpg"/><Relationship Id="rId2907605a83808d303" Type="http://schemas.openxmlformats.org/officeDocument/2006/relationships/image" Target="media/imgrId2907605a83808d303.jpg"/><Relationship Id="rId1575605a8380a48d7" Type="http://schemas.openxmlformats.org/officeDocument/2006/relationships/image" Target="media/imgrId1575605a8380a48d7.jpg"/><Relationship Id="rId7376605a8380b41c9" Type="http://schemas.openxmlformats.org/officeDocument/2006/relationships/image" Target="media/imgrId7376605a8380b41c9.jpg"/><Relationship Id="rId3218605a8380c8dea" Type="http://schemas.openxmlformats.org/officeDocument/2006/relationships/image" Target="media/imgrId3218605a8380c8dea.jpg"/><Relationship Id="rId6239605a8380da7f2" Type="http://schemas.openxmlformats.org/officeDocument/2006/relationships/image" Target="media/imgrId6239605a8380da7f2.jpg"/><Relationship Id="rId9990605a8380efd0b" Type="http://schemas.openxmlformats.org/officeDocument/2006/relationships/image" Target="media/imgrId9990605a8380efd0b.jpg"/><Relationship Id="rId4025605a83810cba3" Type="http://schemas.openxmlformats.org/officeDocument/2006/relationships/image" Target="media/imgrId4025605a83810cba3.jpg"/><Relationship Id="rId3828605a838120c8d" Type="http://schemas.openxmlformats.org/officeDocument/2006/relationships/image" Target="media/imgrId3828605a838120c8d.jpg"/><Relationship Id="rId7877605a83813bd2b" Type="http://schemas.openxmlformats.org/officeDocument/2006/relationships/image" Target="media/imgrId7877605a83813bd2b.jpg"/><Relationship Id="rId4126605a838152610" Type="http://schemas.openxmlformats.org/officeDocument/2006/relationships/image" Target="media/imgrId4126605a838152610.jpg"/><Relationship Id="rId7674605a83816d4e2" Type="http://schemas.openxmlformats.org/officeDocument/2006/relationships/image" Target="media/imgrId7674605a83816d4e2.jpg"/><Relationship Id="rId2905605a8381850a8" Type="http://schemas.openxmlformats.org/officeDocument/2006/relationships/image" Target="media/imgrId2905605a8381850a8.jpg"/><Relationship Id="rId9944605a8381999c1" Type="http://schemas.openxmlformats.org/officeDocument/2006/relationships/image" Target="media/imgrId9944605a8381999c1.jpg"/><Relationship Id="rId1842605a8381a81a8" Type="http://schemas.openxmlformats.org/officeDocument/2006/relationships/image" Target="media/imgrId1842605a8381a81a8.jpg"/><Relationship Id="rId5494605a8381b9021" Type="http://schemas.openxmlformats.org/officeDocument/2006/relationships/image" Target="media/imgrId5494605a8381b9021.jpg"/><Relationship Id="rId4878605a8381d35fb" Type="http://schemas.openxmlformats.org/officeDocument/2006/relationships/image" Target="media/imgrId4878605a8381d35fb.jpg"/><Relationship Id="rId5096605a8381e2e93" Type="http://schemas.openxmlformats.org/officeDocument/2006/relationships/image" Target="media/imgrId5096605a8381e2e93.jpg"/><Relationship Id="rId7161605a838200679" Type="http://schemas.openxmlformats.org/officeDocument/2006/relationships/image" Target="media/imgrId7161605a838200679.gif"/><Relationship Id="rId3466605a838215441" Type="http://schemas.openxmlformats.org/officeDocument/2006/relationships/image" Target="media/imgrId3466605a838215441.jpg"/><Relationship Id="rId6588605a838223e6b" Type="http://schemas.openxmlformats.org/officeDocument/2006/relationships/image" Target="media/imgrId6588605a838223e6b.gif"/><Relationship Id="rId8693605a838235cab" Type="http://schemas.openxmlformats.org/officeDocument/2006/relationships/image" Target="media/imgrId8693605a838235cab.jpg"/><Relationship Id="rId7461605a838246a49" Type="http://schemas.openxmlformats.org/officeDocument/2006/relationships/image" Target="media/imgrId7461605a838246a49.gif"/><Relationship Id="rId9186605a8382583d0" Type="http://schemas.openxmlformats.org/officeDocument/2006/relationships/image" Target="media/imgrId9186605a8382583d0.jpg"/><Relationship Id="rId4191605a83826ada3" Type="http://schemas.openxmlformats.org/officeDocument/2006/relationships/image" Target="media/imgrId4191605a83826ada3.jpg"/><Relationship Id="rId4401605a83827b7f1" Type="http://schemas.openxmlformats.org/officeDocument/2006/relationships/image" Target="media/imgrId4401605a83827b7f1.gif"/><Relationship Id="rId8219605a83828d33d" Type="http://schemas.openxmlformats.org/officeDocument/2006/relationships/image" Target="media/imgrId8219605a83828d33d.jpg"/><Relationship Id="rId5047605a83829d74d" Type="http://schemas.openxmlformats.org/officeDocument/2006/relationships/image" Target="media/imgrId5047605a83829d74d.gif"/><Relationship Id="rId9890605a8382ae53a" Type="http://schemas.openxmlformats.org/officeDocument/2006/relationships/image" Target="media/imgrId9890605a8382ae53a.jpg"/><Relationship Id="rId9012605a8382c508f" Type="http://schemas.openxmlformats.org/officeDocument/2006/relationships/image" Target="media/imgrId9012605a8382c508f.jpg"/><Relationship Id="rId9618605a8382d6dd7" Type="http://schemas.openxmlformats.org/officeDocument/2006/relationships/image" Target="media/imgrId9618605a8382d6dd7.jpg"/><Relationship Id="rId1963605a8382ee820" Type="http://schemas.openxmlformats.org/officeDocument/2006/relationships/image" Target="media/imgrId1963605a8382ee820.jpg"/><Relationship Id="rId7358605a838310f9f" Type="http://schemas.openxmlformats.org/officeDocument/2006/relationships/image" Target="media/imgrId7358605a838310f9f.jpg"/><Relationship Id="rId9377605a8383275a2" Type="http://schemas.openxmlformats.org/officeDocument/2006/relationships/image" Target="media/imgrId9377605a8383275a2.jpg"/><Relationship Id="rId5298605a83833b04e" Type="http://schemas.openxmlformats.org/officeDocument/2006/relationships/image" Target="media/imgrId5298605a83833b04e.jpg"/><Relationship Id="rId8745605a838348e49" Type="http://schemas.openxmlformats.org/officeDocument/2006/relationships/image" Target="media/imgrId8745605a838348e49.jpg"/><Relationship Id="rId9178605a83835daba" Type="http://schemas.openxmlformats.org/officeDocument/2006/relationships/image" Target="media/imgrId9178605a83835daba.jpg"/><Relationship Id="rId3647605a8383721de" Type="http://schemas.openxmlformats.org/officeDocument/2006/relationships/image" Target="media/imgrId3647605a8383721de.jpg"/><Relationship Id="rId1011605a838389995" Type="http://schemas.openxmlformats.org/officeDocument/2006/relationships/image" Target="media/imgrId1011605a838389995.jpg"/><Relationship Id="rId1435605a8383a1a14" Type="http://schemas.openxmlformats.org/officeDocument/2006/relationships/image" Target="media/imgrId1435605a8383a1a14.jpg"/><Relationship Id="rId5567605a8383b36a1" Type="http://schemas.openxmlformats.org/officeDocument/2006/relationships/image" Target="media/imgrId5567605a8383b36a1.jpg"/><Relationship Id="rId9816605a8383c6274" Type="http://schemas.openxmlformats.org/officeDocument/2006/relationships/image" Target="media/imgrId9816605a8383c6274.jpg"/><Relationship Id="rId5396605a8383de95a" Type="http://schemas.openxmlformats.org/officeDocument/2006/relationships/image" Target="media/imgrId5396605a8383de95a.gif"/><Relationship Id="rId3014605a838401836" Type="http://schemas.openxmlformats.org/officeDocument/2006/relationships/image" Target="media/imgrId3014605a838401836.jpg"/><Relationship Id="rId4556605a83841e5f0" Type="http://schemas.openxmlformats.org/officeDocument/2006/relationships/image" Target="media/imgrId4556605a83841e5f0.jpg"/><Relationship Id="rId7877605a83842d333" Type="http://schemas.openxmlformats.org/officeDocument/2006/relationships/image" Target="media/imgrId7877605a83842d333.jpg"/><Relationship Id="rId2555605a83843f664" Type="http://schemas.openxmlformats.org/officeDocument/2006/relationships/image" Target="media/imgrId2555605a83843f664.jpg"/><Relationship Id="rId2897605a8384530dd" Type="http://schemas.openxmlformats.org/officeDocument/2006/relationships/image" Target="media/imgrId2897605a8384530dd.jpg"/><Relationship Id="rId9663605a838469f08" Type="http://schemas.openxmlformats.org/officeDocument/2006/relationships/image" Target="media/imgrId9663605a838469f08.jpg"/><Relationship Id="rId7805605a8384845b1" Type="http://schemas.openxmlformats.org/officeDocument/2006/relationships/image" Target="media/imgrId7805605a8384845b1.jpg"/><Relationship Id="rId4241605a83849511c" Type="http://schemas.openxmlformats.org/officeDocument/2006/relationships/image" Target="media/imgrId4241605a83849511c.jpg"/><Relationship Id="rId6761605a8384a8980" Type="http://schemas.openxmlformats.org/officeDocument/2006/relationships/image" Target="media/imgrId6761605a8384a8980.jpg"/><Relationship Id="rId4397605a8384bd605" Type="http://schemas.openxmlformats.org/officeDocument/2006/relationships/image" Target="media/imgrId4397605a8384bd605.jpg"/><Relationship Id="rId5136605a8384d08f4" Type="http://schemas.openxmlformats.org/officeDocument/2006/relationships/image" Target="media/imgrId5136605a8384d08f4.jpg"/><Relationship Id="rId8840605a8384ea569" Type="http://schemas.openxmlformats.org/officeDocument/2006/relationships/image" Target="media/imgrId8840605a8384ea569.jpg"/><Relationship Id="rId4073605a83850be8b" Type="http://schemas.openxmlformats.org/officeDocument/2006/relationships/image" Target="media/imgrId4073605a83850be8b.jpg"/><Relationship Id="rId9154605a83851cd2c" Type="http://schemas.openxmlformats.org/officeDocument/2006/relationships/image" Target="media/imgrId9154605a83851cd2c.gif"/><Relationship Id="rId4609605a8385324e5" Type="http://schemas.openxmlformats.org/officeDocument/2006/relationships/image" Target="media/imgrId4609605a8385324e5.jpg"/><Relationship Id="rId5764605a838542c4b" Type="http://schemas.openxmlformats.org/officeDocument/2006/relationships/image" Target="media/imgrId5764605a838542c4b.jpg"/><Relationship Id="rId1888605a838556143" Type="http://schemas.openxmlformats.org/officeDocument/2006/relationships/image" Target="media/imgrId1888605a838556143.jpg"/><Relationship Id="rId2949605a83856af36" Type="http://schemas.openxmlformats.org/officeDocument/2006/relationships/image" Target="media/imgrId2949605a83856af36.jpg"/><Relationship Id="rId4289605a838581ed7" Type="http://schemas.openxmlformats.org/officeDocument/2006/relationships/image" Target="media/imgrId4289605a838581ed7.jpg"/><Relationship Id="rId5435605a83859a3c9" Type="http://schemas.openxmlformats.org/officeDocument/2006/relationships/image" Target="media/imgrId5435605a83859a3c9.jpg"/><Relationship Id="rId2982605a8385b342d" Type="http://schemas.openxmlformats.org/officeDocument/2006/relationships/image" Target="media/imgrId2982605a8385b342d.jpg"/><Relationship Id="rId3760605a8385c900d" Type="http://schemas.openxmlformats.org/officeDocument/2006/relationships/image" Target="media/imgrId3760605a8385c900d.jpg"/><Relationship Id="rId5574605a8385dac83" Type="http://schemas.openxmlformats.org/officeDocument/2006/relationships/image" Target="media/imgrId5574605a8385dac83.gif"/><Relationship Id="rId2574605a8385ecaa0" Type="http://schemas.openxmlformats.org/officeDocument/2006/relationships/image" Target="media/imgrId2574605a8385ecaa0.jpg"/><Relationship Id="rId3713605a83860e6db" Type="http://schemas.openxmlformats.org/officeDocument/2006/relationships/image" Target="media/imgrId3713605a83860e6db.jpg"/><Relationship Id="rId6934605a83861f0d8" Type="http://schemas.openxmlformats.org/officeDocument/2006/relationships/image" Target="media/imgrId6934605a83861f0d8.jpg"/><Relationship Id="rId6892605a83862e3fa" Type="http://schemas.openxmlformats.org/officeDocument/2006/relationships/image" Target="media/imgrId6892605a83862e3fa.jpg"/><Relationship Id="rId3841605a838643730" Type="http://schemas.openxmlformats.org/officeDocument/2006/relationships/image" Target="media/imgrId3841605a838643730.jpg"/><Relationship Id="rId5500605a83865a061" Type="http://schemas.openxmlformats.org/officeDocument/2006/relationships/image" Target="media/imgrId5500605a83865a061.jpg"/><Relationship Id="rId7802605a83866daec" Type="http://schemas.openxmlformats.org/officeDocument/2006/relationships/image" Target="media/imgrId7802605a83866daec.gif"/><Relationship Id="rId1017605a838683947" Type="http://schemas.openxmlformats.org/officeDocument/2006/relationships/image" Target="media/imgrId1017605a838683947.jpg"/><Relationship Id="rId2923605a838695efa" Type="http://schemas.openxmlformats.org/officeDocument/2006/relationships/image" Target="media/imgrId2923605a838695efa.jpg"/><Relationship Id="rId8933605a8386a7dbf" Type="http://schemas.openxmlformats.org/officeDocument/2006/relationships/image" Target="media/imgrId8933605a8386a7dbf.jpg"/><Relationship Id="rId3286605a8386bf08d" Type="http://schemas.openxmlformats.org/officeDocument/2006/relationships/image" Target="media/imgrId3286605a8386bf08d.jpg"/><Relationship Id="rId7813605a8386cfec8" Type="http://schemas.openxmlformats.org/officeDocument/2006/relationships/image" Target="media/imgrId7813605a8386cfec8.gif"/><Relationship Id="rId2221605a8386e40de" Type="http://schemas.openxmlformats.org/officeDocument/2006/relationships/image" Target="media/imgrId2221605a8386e40de.jpg"/><Relationship Id="rId3965605a8386f3625" Type="http://schemas.openxmlformats.org/officeDocument/2006/relationships/image" Target="media/imgrId3965605a8386f3625.gif"/><Relationship Id="rId7221605a838716843" Type="http://schemas.openxmlformats.org/officeDocument/2006/relationships/image" Target="media/imgrId7221605a838716843.jpg"/><Relationship Id="rId2780605a8387285ed" Type="http://schemas.openxmlformats.org/officeDocument/2006/relationships/image" Target="media/imgrId2780605a8387285ed.gif"/><Relationship Id="rId1006605a838741491" Type="http://schemas.openxmlformats.org/officeDocument/2006/relationships/image" Target="media/imgrId1006605a838741491.jpg"/><Relationship Id="rId6453605a83874f2e5" Type="http://schemas.openxmlformats.org/officeDocument/2006/relationships/image" Target="media/imgrId6453605a83874f2e5.jpg"/><Relationship Id="rId2169605a838764294" Type="http://schemas.openxmlformats.org/officeDocument/2006/relationships/image" Target="media/imgrId2169605a838764294.jpg"/><Relationship Id="rId8484605a83877e82e" Type="http://schemas.openxmlformats.org/officeDocument/2006/relationships/image" Target="media/imgrId8484605a83877e82e.jpg"/><Relationship Id="rId9871605a838794332" Type="http://schemas.openxmlformats.org/officeDocument/2006/relationships/image" Target="media/imgrId9871605a838794332.jpg"/><Relationship Id="rId3094605a8387a5eb8" Type="http://schemas.openxmlformats.org/officeDocument/2006/relationships/image" Target="media/imgrId3094605a8387a5eb8.gif"/><Relationship Id="rId1480605a8387b949e" Type="http://schemas.openxmlformats.org/officeDocument/2006/relationships/image" Target="media/imgrId1480605a8387b949e.jpg"/><Relationship Id="rId2725605a8387c8557" Type="http://schemas.openxmlformats.org/officeDocument/2006/relationships/image" Target="media/imgrId2725605a8387c8557.jpg"/><Relationship Id="rId8111605a8387dd4cf" Type="http://schemas.openxmlformats.org/officeDocument/2006/relationships/image" Target="media/imgrId8111605a8387dd4cf.jpg"/><Relationship Id="rId8438605a83880bf80" Type="http://schemas.openxmlformats.org/officeDocument/2006/relationships/image" Target="media/imgrId8438605a83880bf80.png"/><Relationship Id="rId4991605a83882d794" Type="http://schemas.openxmlformats.org/officeDocument/2006/relationships/image" Target="media/imgrId4991605a83882d794.png"/><Relationship Id="rId6871605a83884611b" Type="http://schemas.openxmlformats.org/officeDocument/2006/relationships/image" Target="media/imgrId6871605a83884611b.jpg"/><Relationship Id="rId7553605a83885e6fb" Type="http://schemas.openxmlformats.org/officeDocument/2006/relationships/image" Target="media/imgrId7553605a83885e6fb.jpg"/><Relationship Id="rId5773605a838872679" Type="http://schemas.openxmlformats.org/officeDocument/2006/relationships/image" Target="media/imgrId5773605a838872679.jpg"/><Relationship Id="rId3893605a838887a72" Type="http://schemas.openxmlformats.org/officeDocument/2006/relationships/image" Target="media/imgrId3893605a838887a72.jpg"/><Relationship Id="rId8854605a83889b099" Type="http://schemas.openxmlformats.org/officeDocument/2006/relationships/image" Target="media/imgrId8854605a83889b099.jpg"/><Relationship Id="rId5034605a8388af4da" Type="http://schemas.openxmlformats.org/officeDocument/2006/relationships/image" Target="media/imgrId5034605a8388af4da.jpg"/><Relationship Id="rId4883605a8388bfa55" Type="http://schemas.openxmlformats.org/officeDocument/2006/relationships/image" Target="media/imgrId4883605a8388bfa55.jpg"/><Relationship Id="rId9387605a8388d39de" Type="http://schemas.openxmlformats.org/officeDocument/2006/relationships/image" Target="media/imgrId9387605a8388d39de.jpg"/><Relationship Id="rId6120605a8388eb99d" Type="http://schemas.openxmlformats.org/officeDocument/2006/relationships/image" Target="media/imgrId6120605a8388eb99d.jpg"/><Relationship Id="rId8958605a83890870a" Type="http://schemas.openxmlformats.org/officeDocument/2006/relationships/image" Target="media/imgrId8958605a83890870a.gif"/><Relationship Id="rId3717605a8389198f2" Type="http://schemas.openxmlformats.org/officeDocument/2006/relationships/image" Target="media/imgrId3717605a8389198f2.jpg"/><Relationship Id="rId7705605a838930056" Type="http://schemas.openxmlformats.org/officeDocument/2006/relationships/image" Target="media/imgrId7705605a838930056.jpg"/><Relationship Id="rId5183605a8389412c7" Type="http://schemas.openxmlformats.org/officeDocument/2006/relationships/image" Target="media/imgrId5183605a8389412c7.gif"/><Relationship Id="rId6350605a838957415" Type="http://schemas.openxmlformats.org/officeDocument/2006/relationships/image" Target="media/imgrId6350605a838957415.jpg"/><Relationship Id="rId9495605a83896811f" Type="http://schemas.openxmlformats.org/officeDocument/2006/relationships/image" Target="media/imgrId9495605a83896811f.gif"/><Relationship Id="rId7716605a83897f1f9" Type="http://schemas.openxmlformats.org/officeDocument/2006/relationships/image" Target="media/imgrId7716605a83897f1f9.jpg"/><Relationship Id="rId8446605a83899010a" Type="http://schemas.openxmlformats.org/officeDocument/2006/relationships/image" Target="media/imgrId8446605a83899010a.jpg"/><Relationship Id="rId1813605a8389a420e" Type="http://schemas.openxmlformats.org/officeDocument/2006/relationships/image" Target="media/imgrId1813605a8389a420e.jpg"/><Relationship Id="rId9919605a8389b6612" Type="http://schemas.openxmlformats.org/officeDocument/2006/relationships/image" Target="media/imgrId9919605a8389b6612.jpg"/><Relationship Id="rId3471605a8389cb544" Type="http://schemas.openxmlformats.org/officeDocument/2006/relationships/image" Target="media/imgrId3471605a8389cb544.jpg"/><Relationship Id="rId4390605a8389d96c1" Type="http://schemas.openxmlformats.org/officeDocument/2006/relationships/image" Target="media/imgrId4390605a8389d96c1.jpg"/><Relationship Id="rId9791605a838a01c1b" Type="http://schemas.openxmlformats.org/officeDocument/2006/relationships/image" Target="media/imgrId9791605a838a01c1b.jpg"/><Relationship Id="rId8618605a838a0f956" Type="http://schemas.openxmlformats.org/officeDocument/2006/relationships/image" Target="media/imgrId8618605a838a0f956.jpg"/><Relationship Id="rId4231605a838a2ed5d" Type="http://schemas.openxmlformats.org/officeDocument/2006/relationships/image" Target="media/imgrId4231605a838a2ed5d.jpg"/><Relationship Id="rId2226605a838a3e924" Type="http://schemas.openxmlformats.org/officeDocument/2006/relationships/image" Target="media/imgrId2226605a838a3e924.jpg"/><Relationship Id="rId6667605a838a4f8d7" Type="http://schemas.openxmlformats.org/officeDocument/2006/relationships/image" Target="media/imgrId6667605a838a4f8d7.jpg"/><Relationship Id="rId8518605a838a6c051" Type="http://schemas.openxmlformats.org/officeDocument/2006/relationships/image" Target="media/imgrId8518605a838a6c051.jpg"/><Relationship Id="rId1651605a838a7beec" Type="http://schemas.openxmlformats.org/officeDocument/2006/relationships/image" Target="media/imgrId1651605a838a7beec.jpg"/><Relationship Id="rId7426605a838a98f9b" Type="http://schemas.openxmlformats.org/officeDocument/2006/relationships/image" Target="media/imgrId7426605a838a98f9b.jpg"/><Relationship Id="rId8597605a838ab015e" Type="http://schemas.openxmlformats.org/officeDocument/2006/relationships/image" Target="media/imgrId8597605a838ab015e.jpg"/><Relationship Id="rId7703605a838ac2802" Type="http://schemas.openxmlformats.org/officeDocument/2006/relationships/image" Target="media/imgrId7703605a838ac2802.jpg"/><Relationship Id="rId7127605a838adac52" Type="http://schemas.openxmlformats.org/officeDocument/2006/relationships/image" Target="media/imgrId7127605a838adac52.jpg"/><Relationship Id="rId2477605a838b06b03" Type="http://schemas.openxmlformats.org/officeDocument/2006/relationships/image" Target="media/imgrId2477605a838b06b03.jpg"/><Relationship Id="rId8725605a838b182f7" Type="http://schemas.openxmlformats.org/officeDocument/2006/relationships/image" Target="media/imgrId8725605a838b182f7.jpg"/><Relationship Id="rId2474605a838b30d3c" Type="http://schemas.openxmlformats.org/officeDocument/2006/relationships/image" Target="media/imgrId2474605a838b30d3c.jpg"/><Relationship Id="rId4706605a838b42b66" Type="http://schemas.openxmlformats.org/officeDocument/2006/relationships/image" Target="media/imgrId4706605a838b42b66.jpg"/><Relationship Id="rId6825605a838b5a113" Type="http://schemas.openxmlformats.org/officeDocument/2006/relationships/image" Target="media/imgrId6825605a838b5a113.jpg"/><Relationship Id="rId7847605a838b6d06c" Type="http://schemas.openxmlformats.org/officeDocument/2006/relationships/image" Target="media/imgrId7847605a838b6d06c.jpg"/><Relationship Id="rId6642605a838b7f2b7" Type="http://schemas.openxmlformats.org/officeDocument/2006/relationships/image" Target="media/imgrId6642605a838b7f2b7.jpg"/><Relationship Id="rId8331605a838b949da" Type="http://schemas.openxmlformats.org/officeDocument/2006/relationships/image" Target="media/imgrId8331605a838b949da.jpg"/><Relationship Id="rId1309605a838ba6b5a" Type="http://schemas.openxmlformats.org/officeDocument/2006/relationships/image" Target="media/imgrId1309605a838ba6b5a.jpg"/><Relationship Id="rId4398605a838bc01ee" Type="http://schemas.openxmlformats.org/officeDocument/2006/relationships/image" Target="media/imgrId4398605a838bc01ee.jpg"/><Relationship Id="rId4820605a838bd2870" Type="http://schemas.openxmlformats.org/officeDocument/2006/relationships/image" Target="media/imgrId4820605a838bd2870.jpg"/><Relationship Id="rId4479605a838be03c4" Type="http://schemas.openxmlformats.org/officeDocument/2006/relationships/image" Target="media/imgrId4479605a838be03c4.jpg"/><Relationship Id="rId6013605a838c0583a" Type="http://schemas.openxmlformats.org/officeDocument/2006/relationships/image" Target="media/imgrId6013605a838c0583a.jpg"/><Relationship Id="rId3781605a838c19606" Type="http://schemas.openxmlformats.org/officeDocument/2006/relationships/image" Target="media/imgrId3781605a838c19606.jpg"/><Relationship Id="rId9261605a838c2d57d" Type="http://schemas.openxmlformats.org/officeDocument/2006/relationships/image" Target="media/imgrId9261605a838c2d57d.jpg"/><Relationship Id="rId2010605a838c47ddf" Type="http://schemas.openxmlformats.org/officeDocument/2006/relationships/image" Target="media/imgrId2010605a838c47ddf.jpg"/><Relationship Id="rId4904605a838c58918" Type="http://schemas.openxmlformats.org/officeDocument/2006/relationships/image" Target="media/imgrId4904605a838c58918.jpg"/><Relationship Id="rId5901605a838c6fff9" Type="http://schemas.openxmlformats.org/officeDocument/2006/relationships/image" Target="media/imgrId5901605a838c6fff9.jpg"/><Relationship Id="rId2951605a838c81c6d" Type="http://schemas.openxmlformats.org/officeDocument/2006/relationships/image" Target="media/imgrId2951605a838c81c6d.jpg"/><Relationship Id="rId2355605a838c9a2db" Type="http://schemas.openxmlformats.org/officeDocument/2006/relationships/image" Target="media/imgrId2355605a838c9a2db.jpg"/><Relationship Id="rId4754605a838caf2b7" Type="http://schemas.openxmlformats.org/officeDocument/2006/relationships/image" Target="media/imgrId4754605a838caf2b7.jpg"/><Relationship Id="rId5251605a838cbfce8" Type="http://schemas.openxmlformats.org/officeDocument/2006/relationships/image" Target="media/imgrId5251605a838cbfce8.jpg"/><Relationship Id="rId1716605a838cd7b2d" Type="http://schemas.openxmlformats.org/officeDocument/2006/relationships/image" Target="media/imgrId1716605a838cd7b2d.jpg"/><Relationship Id="rId4190605a838ceaeb1" Type="http://schemas.openxmlformats.org/officeDocument/2006/relationships/image" Target="media/imgrId4190605a838ceaeb1.jpg"/><Relationship Id="rId1797605a838d13c20" Type="http://schemas.openxmlformats.org/officeDocument/2006/relationships/image" Target="media/imgrId1797605a838d13c20.jpg"/><Relationship Id="rId3326605a838d2c081" Type="http://schemas.openxmlformats.org/officeDocument/2006/relationships/image" Target="media/imgrId3326605a838d2c081.jpg"/><Relationship Id="rId1638605a838d41be7" Type="http://schemas.openxmlformats.org/officeDocument/2006/relationships/image" Target="media/imgrId1638605a838d41be7.jpg"/><Relationship Id="rId2236605a838d55f75" Type="http://schemas.openxmlformats.org/officeDocument/2006/relationships/image" Target="media/imgrId2236605a838d55f75.jpg"/><Relationship Id="rId6075605a838d69f74" Type="http://schemas.openxmlformats.org/officeDocument/2006/relationships/image" Target="media/imgrId6075605a838d69f74.jpg"/><Relationship Id="rId1105605a838d820d1" Type="http://schemas.openxmlformats.org/officeDocument/2006/relationships/image" Target="media/imgrId1105605a838d820d1.jpg"/><Relationship Id="rId6563605a838d9a4dc" Type="http://schemas.openxmlformats.org/officeDocument/2006/relationships/image" Target="media/imgrId6563605a838d9a4dc.jpg"/><Relationship Id="rId6178605a838dade8a" Type="http://schemas.openxmlformats.org/officeDocument/2006/relationships/image" Target="media/imgrId6178605a838dade8a.jpg"/><Relationship Id="rId7737605a838dcb78a" Type="http://schemas.openxmlformats.org/officeDocument/2006/relationships/image" Target="media/imgrId7737605a838dcb78a.jpg"/><Relationship Id="rId4015605a838de3885" Type="http://schemas.openxmlformats.org/officeDocument/2006/relationships/image" Target="media/imgrId4015605a838de3885.jpg"/><Relationship Id="rId9254605a838e01a2b" Type="http://schemas.openxmlformats.org/officeDocument/2006/relationships/image" Target="media/imgrId9254605a838e01a2b.jpg"/><Relationship Id="rId5631605a838e11d58" Type="http://schemas.openxmlformats.org/officeDocument/2006/relationships/image" Target="media/imgrId5631605a838e11d58.jpg"/><Relationship Id="rId3893605a838e2fbc4" Type="http://schemas.openxmlformats.org/officeDocument/2006/relationships/image" Target="media/imgrId3893605a838e2fbc4.jpg"/><Relationship Id="rId5178605a838e4761f" Type="http://schemas.openxmlformats.org/officeDocument/2006/relationships/image" Target="media/imgrId5178605a838e4761f.jpg"/><Relationship Id="rId8366605a838e5aa07" Type="http://schemas.openxmlformats.org/officeDocument/2006/relationships/image" Target="media/imgrId8366605a838e5aa07.jpg"/><Relationship Id="rId7021605a838e6ef1c" Type="http://schemas.openxmlformats.org/officeDocument/2006/relationships/image" Target="media/imgrId7021605a838e6ef1c.jpg"/><Relationship Id="rId2319605a838e80a65" Type="http://schemas.openxmlformats.org/officeDocument/2006/relationships/image" Target="media/imgrId2319605a838e80a65.jpg"/><Relationship Id="rId5234605a838e9d7e7" Type="http://schemas.openxmlformats.org/officeDocument/2006/relationships/image" Target="media/imgrId5234605a838e9d7e7.jpg"/><Relationship Id="rId7466605a838eafa8c" Type="http://schemas.openxmlformats.org/officeDocument/2006/relationships/image" Target="media/imgrId7466605a838eafa8c.jpg"/><Relationship Id="rId2528605a838ec695c" Type="http://schemas.openxmlformats.org/officeDocument/2006/relationships/image" Target="media/imgrId2528605a838ec695c.jpg"/><Relationship Id="rId8014605a838ed9df3" Type="http://schemas.openxmlformats.org/officeDocument/2006/relationships/image" Target="media/imgrId8014605a838ed9df3.jpg"/><Relationship Id="rId1802605a838ee9e24" Type="http://schemas.openxmlformats.org/officeDocument/2006/relationships/image" Target="media/imgrId1802605a838ee9e24.jpg"/><Relationship Id="rId3892605a838f09cff" Type="http://schemas.openxmlformats.org/officeDocument/2006/relationships/image" Target="media/imgrId3892605a838f09cff.jpg"/><Relationship Id="rId9651605a838f22a49" Type="http://schemas.openxmlformats.org/officeDocument/2006/relationships/image" Target="media/imgrId9651605a838f22a49.jpg"/><Relationship Id="rId3458605a838f440a5" Type="http://schemas.openxmlformats.org/officeDocument/2006/relationships/image" Target="media/imgrId3458605a838f440a5.jpg"/><Relationship Id="rId7102605a838f57a5e" Type="http://schemas.openxmlformats.org/officeDocument/2006/relationships/image" Target="media/imgrId7102605a838f57a5e.jpg"/><Relationship Id="rId1129605a838f6f37f" Type="http://schemas.openxmlformats.org/officeDocument/2006/relationships/image" Target="media/imgrId1129605a838f6f37f.jpg"/><Relationship Id="rId8931605a838f871b7" Type="http://schemas.openxmlformats.org/officeDocument/2006/relationships/image" Target="media/imgrId8931605a838f871b7.jpg"/><Relationship Id="rId3805605a838f98f1f" Type="http://schemas.openxmlformats.org/officeDocument/2006/relationships/image" Target="media/imgrId3805605a838f98f1f.jpg"/><Relationship Id="rId3138605a838fab5f8" Type="http://schemas.openxmlformats.org/officeDocument/2006/relationships/image" Target="media/imgrId3138605a838fab5f8.jpg"/><Relationship Id="rId7533605a838fc3df7" Type="http://schemas.openxmlformats.org/officeDocument/2006/relationships/image" Target="media/imgrId7533605a838fc3df7.jpg"/><Relationship Id="rId5410605a838fda9f4" Type="http://schemas.openxmlformats.org/officeDocument/2006/relationships/image" Target="media/imgrId5410605a838fda9f4.jpg"/><Relationship Id="rId6315605a8390003e1" Type="http://schemas.openxmlformats.org/officeDocument/2006/relationships/image" Target="media/imgrId6315605a8390003e1.jpg"/><Relationship Id="rId6522605a83901532e" Type="http://schemas.openxmlformats.org/officeDocument/2006/relationships/image" Target="media/imgrId6522605a83901532e.png"/><Relationship Id="rId7041605a839028014" Type="http://schemas.openxmlformats.org/officeDocument/2006/relationships/image" Target="media/imgrId7041605a839028014.jpg"/><Relationship Id="rId4630605a8390390eb" Type="http://schemas.openxmlformats.org/officeDocument/2006/relationships/image" Target="media/imgrId4630605a8390390eb.jpg"/><Relationship Id="rId3162605a8390500eb" Type="http://schemas.openxmlformats.org/officeDocument/2006/relationships/image" Target="media/imgrId3162605a8390500eb.jpg"/><Relationship Id="rId1455605a83905edfe" Type="http://schemas.openxmlformats.org/officeDocument/2006/relationships/image" Target="media/imgrId1455605a83905edfe.jpg"/><Relationship Id="rId2102605a839077e17" Type="http://schemas.openxmlformats.org/officeDocument/2006/relationships/image" Target="media/imgrId2102605a839077e17.jpg"/><Relationship Id="rId5581605a83908baf6" Type="http://schemas.openxmlformats.org/officeDocument/2006/relationships/image" Target="media/imgrId5581605a83908baf6.jpg"/><Relationship Id="rId9337605a83909c9c9" Type="http://schemas.openxmlformats.org/officeDocument/2006/relationships/image" Target="media/imgrId9337605a83909c9c9.jpg"/><Relationship Id="rId5497605a8390b53f1" Type="http://schemas.openxmlformats.org/officeDocument/2006/relationships/image" Target="media/imgrId5497605a8390b53f1.jpg"/><Relationship Id="rId1075605a8390ca31e" Type="http://schemas.openxmlformats.org/officeDocument/2006/relationships/image" Target="media/imgrId1075605a8390ca31e.jpg"/><Relationship Id="rId7666605a8390e1016" Type="http://schemas.openxmlformats.org/officeDocument/2006/relationships/image" Target="media/imgrId7666605a8390e1016.jpg"/><Relationship Id="rId7080605a8390f1201" Type="http://schemas.openxmlformats.org/officeDocument/2006/relationships/image" Target="media/imgrId7080605a8390f1201.jpg"/><Relationship Id="rId2670605a839113a96" Type="http://schemas.openxmlformats.org/officeDocument/2006/relationships/image" Target="media/imgrId2670605a839113a96.jpg"/><Relationship Id="rId5557605a8391260b8" Type="http://schemas.openxmlformats.org/officeDocument/2006/relationships/image" Target="media/imgrId5557605a8391260b8.jpg"/><Relationship Id="rId9301605a8391325b9" Type="http://schemas.openxmlformats.org/officeDocument/2006/relationships/image" Target="media/imgrId9301605a8391325b9.jpg"/><Relationship Id="rId6925605a839145945" Type="http://schemas.openxmlformats.org/officeDocument/2006/relationships/image" Target="media/imgrId6925605a839145945.jpg"/><Relationship Id="rId4257605a839159ff0" Type="http://schemas.openxmlformats.org/officeDocument/2006/relationships/image" Target="media/imgrId4257605a839159ff0.jpg"/><Relationship Id="rId1201605a83916f3cc" Type="http://schemas.openxmlformats.org/officeDocument/2006/relationships/image" Target="media/imgrId1201605a83916f3cc.jpg"/><Relationship Id="rId3280605a83918a940" Type="http://schemas.openxmlformats.org/officeDocument/2006/relationships/image" Target="media/imgrId3280605a83918a940.jpg"/><Relationship Id="rId7106605a83919f22b" Type="http://schemas.openxmlformats.org/officeDocument/2006/relationships/image" Target="media/imgrId7106605a83919f22b.jpg"/><Relationship Id="rId5253605a8391b05ad" Type="http://schemas.openxmlformats.org/officeDocument/2006/relationships/image" Target="media/imgrId5253605a8391b05ad.jpg"/><Relationship Id="rId9261605a8391c1e45" Type="http://schemas.openxmlformats.org/officeDocument/2006/relationships/image" Target="media/imgrId9261605a8391c1e45.jpg"/><Relationship Id="rId7221605a8391d9a50" Type="http://schemas.openxmlformats.org/officeDocument/2006/relationships/image" Target="media/imgrId7221605a8391d9a50.jpg"/><Relationship Id="rId1863605a8391f01c5" Type="http://schemas.openxmlformats.org/officeDocument/2006/relationships/image" Target="media/imgrId1863605a8391f01c5.jpg"/><Relationship Id="rId5163605a83920db7b" Type="http://schemas.openxmlformats.org/officeDocument/2006/relationships/image" Target="media/imgrId5163605a83920db7b.jpg"/><Relationship Id="rId9889605a8392222ab" Type="http://schemas.openxmlformats.org/officeDocument/2006/relationships/image" Target="media/imgrId9889605a8392222ab.jpg"/><Relationship Id="rId9481605a8392328e2" Type="http://schemas.openxmlformats.org/officeDocument/2006/relationships/image" Target="media/imgrId9481605a8392328e2.jpg"/><Relationship Id="rId7603605a8392479c6" Type="http://schemas.openxmlformats.org/officeDocument/2006/relationships/image" Target="media/imgrId7603605a8392479c6.jpg"/><Relationship Id="rId5153605a839259863" Type="http://schemas.openxmlformats.org/officeDocument/2006/relationships/image" Target="media/imgrId5153605a839259863.gif"/><Relationship Id="rId4711605a83926e050" Type="http://schemas.openxmlformats.org/officeDocument/2006/relationships/image" Target="media/imgrId4711605a83926e050.jpg"/><Relationship Id="rId1483605a839288bb6" Type="http://schemas.openxmlformats.org/officeDocument/2006/relationships/image" Target="media/imgrId1483605a839288bb6.jpg"/><Relationship Id="rId4724605a83929ce06" Type="http://schemas.openxmlformats.org/officeDocument/2006/relationships/image" Target="media/imgrId4724605a83929ce06.jpg"/><Relationship Id="rId4291605a8392b42f3" Type="http://schemas.openxmlformats.org/officeDocument/2006/relationships/image" Target="media/imgrId4291605a8392b42f3.jpg"/><Relationship Id="rId8062605a8392cebe0" Type="http://schemas.openxmlformats.org/officeDocument/2006/relationships/image" Target="media/imgrId8062605a8392cebe0.jpg"/><Relationship Id="rId9870605a8392e231c" Type="http://schemas.openxmlformats.org/officeDocument/2006/relationships/image" Target="media/imgrId9870605a8392e231c.jpg"/><Relationship Id="rId6817605a839301a66" Type="http://schemas.openxmlformats.org/officeDocument/2006/relationships/image" Target="media/imgrId6817605a839301a66.jpg"/><Relationship Id="rId3354605a8393144aa" Type="http://schemas.openxmlformats.org/officeDocument/2006/relationships/image" Target="media/imgrId3354605a8393144aa.jpg"/><Relationship Id="rId3474605a83932277a" Type="http://schemas.openxmlformats.org/officeDocument/2006/relationships/image" Target="media/imgrId3474605a83932277a.jpg"/><Relationship Id="rId9146605a8393364c7" Type="http://schemas.openxmlformats.org/officeDocument/2006/relationships/image" Target="media/imgrId9146605a8393364c7.jpg"/><Relationship Id="rId2003605a83934a666" Type="http://schemas.openxmlformats.org/officeDocument/2006/relationships/image" Target="media/imgrId2003605a83934a666.jpg"/><Relationship Id="rId5835605a83935e9de" Type="http://schemas.openxmlformats.org/officeDocument/2006/relationships/image" Target="media/imgrId5835605a83935e9de.jpg"/><Relationship Id="rId6796605a83936d2cb" Type="http://schemas.openxmlformats.org/officeDocument/2006/relationships/image" Target="media/imgrId6796605a83936d2cb.jpg"/><Relationship Id="rId2047605a83937fa34" Type="http://schemas.openxmlformats.org/officeDocument/2006/relationships/image" Target="media/imgrId2047605a83937fa34.jpg"/><Relationship Id="rId6690605a83939b86c" Type="http://schemas.openxmlformats.org/officeDocument/2006/relationships/image" Target="media/imgrId6690605a83939b86c.jpg"/><Relationship Id="rId6025605a8393ac49c" Type="http://schemas.openxmlformats.org/officeDocument/2006/relationships/image" Target="media/imgrId6025605a8393ac49c.jpg"/><Relationship Id="rId1723605a8393bfda3" Type="http://schemas.openxmlformats.org/officeDocument/2006/relationships/image" Target="media/imgrId1723605a8393bfda3.jpg"/><Relationship Id="rId2844605a8393d5a3a" Type="http://schemas.openxmlformats.org/officeDocument/2006/relationships/image" Target="media/imgrId2844605a8393d5a3a.jpg"/><Relationship Id="rId7455605a8393e6459" Type="http://schemas.openxmlformats.org/officeDocument/2006/relationships/image" Target="media/imgrId7455605a8393e6459.jpg"/><Relationship Id="rId8840605a839404c99" Type="http://schemas.openxmlformats.org/officeDocument/2006/relationships/image" Target="media/imgrId8840605a839404c99.jpg"/><Relationship Id="rId3277605a839418c53" Type="http://schemas.openxmlformats.org/officeDocument/2006/relationships/image" Target="media/imgrId3277605a839418c53.jpg"/><Relationship Id="rId4324605a839429282" Type="http://schemas.openxmlformats.org/officeDocument/2006/relationships/image" Target="media/imgrId4324605a839429282.jpg"/><Relationship Id="rId3467605a8394398b4" Type="http://schemas.openxmlformats.org/officeDocument/2006/relationships/image" Target="media/imgrId3467605a8394398b4.jpg"/><Relationship Id="rId5279605a83944f0e0" Type="http://schemas.openxmlformats.org/officeDocument/2006/relationships/image" Target="media/imgrId5279605a83944f0e0.jpg"/><Relationship Id="rId4828605a83946473f" Type="http://schemas.openxmlformats.org/officeDocument/2006/relationships/image" Target="media/imgrId4828605a83946473f.jpg"/><Relationship Id="rId7406605a83947445c" Type="http://schemas.openxmlformats.org/officeDocument/2006/relationships/image" Target="media/imgrId7406605a83947445c.jpg"/><Relationship Id="rId5237605a839489e24" Type="http://schemas.openxmlformats.org/officeDocument/2006/relationships/image" Target="media/imgrId5237605a839489e24.jpg"/><Relationship Id="rId7126605a8394a316a" Type="http://schemas.openxmlformats.org/officeDocument/2006/relationships/image" Target="media/imgrId7126605a8394a316a.jpg"/><Relationship Id="rId5139605a8394b429d" Type="http://schemas.openxmlformats.org/officeDocument/2006/relationships/image" Target="media/imgrId5139605a8394b429d.jpg"/><Relationship Id="rId8252605a8394c9acd" Type="http://schemas.openxmlformats.org/officeDocument/2006/relationships/image" Target="media/imgrId8252605a8394c9acd.jpg"/><Relationship Id="rId6358605a8394e0271" Type="http://schemas.openxmlformats.org/officeDocument/2006/relationships/image" Target="media/imgrId6358605a8394e0271.jpg"/><Relationship Id="rId6878605a83950442a" Type="http://schemas.openxmlformats.org/officeDocument/2006/relationships/image" Target="media/imgrId6878605a83950442a.jpg"/><Relationship Id="rId5916605a839519a40" Type="http://schemas.openxmlformats.org/officeDocument/2006/relationships/image" Target="media/imgrId5916605a839519a40.jpg"/><Relationship Id="rId8706605a839529c8d" Type="http://schemas.openxmlformats.org/officeDocument/2006/relationships/image" Target="media/imgrId8706605a839529c8d.jpg"/><Relationship Id="rId5826605a83953ffe1" Type="http://schemas.openxmlformats.org/officeDocument/2006/relationships/image" Target="media/imgrId5826605a83953ffe1.jpg"/><Relationship Id="rId4522605a83955a5c5" Type="http://schemas.openxmlformats.org/officeDocument/2006/relationships/image" Target="media/imgrId4522605a83955a5c5.jpg"/><Relationship Id="rId9820605a839575681" Type="http://schemas.openxmlformats.org/officeDocument/2006/relationships/image" Target="media/imgrId9820605a839575681.jpg"/><Relationship Id="rId5242605a83958a865" Type="http://schemas.openxmlformats.org/officeDocument/2006/relationships/image" Target="media/imgrId5242605a83958a865.jpg"/><Relationship Id="rId9255605a83959e5fc" Type="http://schemas.openxmlformats.org/officeDocument/2006/relationships/image" Target="media/imgrId9255605a83959e5fc.jpg"/><Relationship Id="rId4505605a8395b6c00" Type="http://schemas.openxmlformats.org/officeDocument/2006/relationships/image" Target="media/imgrId4505605a8395b6c00.jpg"/><Relationship Id="rId6377605a8395cbca7" Type="http://schemas.openxmlformats.org/officeDocument/2006/relationships/image" Target="media/imgrId6377605a8395cbca7.jpg"/><Relationship Id="rId7778605a8395e721f" Type="http://schemas.openxmlformats.org/officeDocument/2006/relationships/image" Target="media/imgrId7778605a8395e721f.jpg"/><Relationship Id="rId3628605a839605060" Type="http://schemas.openxmlformats.org/officeDocument/2006/relationships/image" Target="media/imgrId3628605a839605060.jpg"/><Relationship Id="rId2456605a839614b89" Type="http://schemas.openxmlformats.org/officeDocument/2006/relationships/image" Target="media/imgrId2456605a839614b89.jpg"/><Relationship Id="rId3777605a8396244c5" Type="http://schemas.openxmlformats.org/officeDocument/2006/relationships/image" Target="media/imgrId3777605a8396244c5.jpg"/><Relationship Id="rId6322605a839632e28" Type="http://schemas.openxmlformats.org/officeDocument/2006/relationships/image" Target="media/imgrId6322605a839632e28.jpg"/><Relationship Id="rId7742605a839649fa6" Type="http://schemas.openxmlformats.org/officeDocument/2006/relationships/image" Target="media/imgrId7742605a839649fa6.jpg"/><Relationship Id="rId4206605a839662954" Type="http://schemas.openxmlformats.org/officeDocument/2006/relationships/image" Target="media/imgrId4206605a839662954.jpg"/><Relationship Id="rId9513605a83967a61b" Type="http://schemas.openxmlformats.org/officeDocument/2006/relationships/image" Target="media/imgrId9513605a83967a61b.jpg"/><Relationship Id="rId6842605a83968ddbf" Type="http://schemas.openxmlformats.org/officeDocument/2006/relationships/image" Target="media/imgrId6842605a83968ddbf.jpg"/><Relationship Id="rId5861605a8396a2961" Type="http://schemas.openxmlformats.org/officeDocument/2006/relationships/image" Target="media/imgrId5861605a8396a2961.jpg"/><Relationship Id="rId8609605a8396b7857" Type="http://schemas.openxmlformats.org/officeDocument/2006/relationships/image" Target="media/imgrId8609605a8396b7857.jpg"/><Relationship Id="rId2690605a8396cdf63" Type="http://schemas.openxmlformats.org/officeDocument/2006/relationships/image" Target="media/imgrId2690605a8396cdf63.jpg"/><Relationship Id="rId1867605a8396e09f1" Type="http://schemas.openxmlformats.org/officeDocument/2006/relationships/image" Target="media/imgrId1867605a8396e09f1.jpg"/><Relationship Id="rId4047605a839705163" Type="http://schemas.openxmlformats.org/officeDocument/2006/relationships/image" Target="media/imgrId4047605a839705163.jpg"/><Relationship Id="rId7514605a839723694" Type="http://schemas.openxmlformats.org/officeDocument/2006/relationships/image" Target="media/imgrId7514605a839723694.jpg"/><Relationship Id="rId2991605a83973cf44" Type="http://schemas.openxmlformats.org/officeDocument/2006/relationships/image" Target="media/imgrId2991605a83973cf44.jpg"/><Relationship Id="rId6795605a839751337" Type="http://schemas.openxmlformats.org/officeDocument/2006/relationships/image" Target="media/imgrId6795605a839751337.jpg"/><Relationship Id="rId1550605a839761156" Type="http://schemas.openxmlformats.org/officeDocument/2006/relationships/image" Target="media/imgrId1550605a839761156.jpg"/><Relationship Id="rId3319605a8397730bd" Type="http://schemas.openxmlformats.org/officeDocument/2006/relationships/image" Target="media/imgrId3319605a8397730bd.jpg"/><Relationship Id="rId3363605a839785779" Type="http://schemas.openxmlformats.org/officeDocument/2006/relationships/image" Target="media/imgrId3363605a839785779.jpg"/><Relationship Id="rId8251605a8397941e4" Type="http://schemas.openxmlformats.org/officeDocument/2006/relationships/image" Target="media/imgrId8251605a8397941e4.jpg"/><Relationship Id="rId3127605a8397ab781" Type="http://schemas.openxmlformats.org/officeDocument/2006/relationships/image" Target="media/imgrId3127605a8397ab781.jpg"/><Relationship Id="rId4787605a8397c3c5a" Type="http://schemas.openxmlformats.org/officeDocument/2006/relationships/image" Target="media/imgrId4787605a8397c3c5a.jpg"/><Relationship Id="rId9802605a8397da7a5" Type="http://schemas.openxmlformats.org/officeDocument/2006/relationships/image" Target="media/imgrId9802605a8397da7a5.jpg"/><Relationship Id="rId3330605a8397ee00b" Type="http://schemas.openxmlformats.org/officeDocument/2006/relationships/image" Target="media/imgrId3330605a8397ee00b.jpg"/><Relationship Id="rId8071605a83980c12e" Type="http://schemas.openxmlformats.org/officeDocument/2006/relationships/image" Target="media/imgrId8071605a83980c12e.jpg"/><Relationship Id="rId7458605a839820aba" Type="http://schemas.openxmlformats.org/officeDocument/2006/relationships/image" Target="media/imgrId7458605a839820aba.jpg"/><Relationship Id="rId8932605a83983bf2b" Type="http://schemas.openxmlformats.org/officeDocument/2006/relationships/image" Target="media/imgrId8932605a83983bf2b.jpg"/><Relationship Id="rId6166605a83984ed3b" Type="http://schemas.openxmlformats.org/officeDocument/2006/relationships/image" Target="media/imgrId6166605a83984ed3b.jpg"/><Relationship Id="rId8075605a83987c143" Type="http://schemas.openxmlformats.org/officeDocument/2006/relationships/image" Target="media/imgrId8075605a83987c143.jpg"/><Relationship Id="rId7630605a8398922c0" Type="http://schemas.openxmlformats.org/officeDocument/2006/relationships/image" Target="media/imgrId7630605a8398922c0.jpg"/><Relationship Id="rId1238605a8399d0f3c" Type="http://schemas.openxmlformats.org/officeDocument/2006/relationships/image" Target="media/imgrId1238605a8399d0f3c.jpg"/><Relationship Id="rId6817605a8399e5f65" Type="http://schemas.openxmlformats.org/officeDocument/2006/relationships/image" Target="media/imgrId6817605a8399e5f65.jpg"/><Relationship Id="rId1342605a839a0bf2c" Type="http://schemas.openxmlformats.org/officeDocument/2006/relationships/image" Target="media/imgrId1342605a839a0bf2c.jpg"/><Relationship Id="rId9827605a839a1d6e3" Type="http://schemas.openxmlformats.org/officeDocument/2006/relationships/image" Target="media/imgrId9827605a839a1d6e3.jpg"/><Relationship Id="rId7990605a839a2e9ce" Type="http://schemas.openxmlformats.org/officeDocument/2006/relationships/image" Target="media/imgrId7990605a839a2e9ce.jpg"/><Relationship Id="rId4641605a839a4138c" Type="http://schemas.openxmlformats.org/officeDocument/2006/relationships/image" Target="media/imgrId4641605a839a4138c.jpg"/><Relationship Id="rId6212605a839a5ccfb" Type="http://schemas.openxmlformats.org/officeDocument/2006/relationships/image" Target="media/imgrId6212605a839a5ccfb.jpg"/><Relationship Id="rId4916605a839a7ab4a" Type="http://schemas.openxmlformats.org/officeDocument/2006/relationships/image" Target="media/imgrId4916605a839a7ab4a.jpg"/><Relationship Id="rId3590605a839a8f3b6" Type="http://schemas.openxmlformats.org/officeDocument/2006/relationships/image" Target="media/imgrId3590605a839a8f3b6.jpg"/><Relationship Id="rId9292605a839aa7b69" Type="http://schemas.openxmlformats.org/officeDocument/2006/relationships/image" Target="media/imgrId9292605a839aa7b69.jpg"/><Relationship Id="rId8498605a839aba8a7" Type="http://schemas.openxmlformats.org/officeDocument/2006/relationships/image" Target="media/imgrId8498605a839aba8a7.jpg"/><Relationship Id="rId8331605a839ad094c" Type="http://schemas.openxmlformats.org/officeDocument/2006/relationships/image" Target="media/imgrId8331605a839ad094c.jpg"/><Relationship Id="rId1006605a839ae747e" Type="http://schemas.openxmlformats.org/officeDocument/2006/relationships/image" Target="media/imgrId1006605a839ae747e.jpg"/><Relationship Id="rId1532605a839b05bd8" Type="http://schemas.openxmlformats.org/officeDocument/2006/relationships/image" Target="media/imgrId1532605a839b05bd8.jpg"/><Relationship Id="rId1126605a839b19fc2" Type="http://schemas.openxmlformats.org/officeDocument/2006/relationships/image" Target="media/imgrId1126605a839b19fc2.jpg"/><Relationship Id="rId3459605a839b2f5ef" Type="http://schemas.openxmlformats.org/officeDocument/2006/relationships/image" Target="media/imgrId3459605a839b2f5ef.jpg"/><Relationship Id="rId2421605a839b45c20" Type="http://schemas.openxmlformats.org/officeDocument/2006/relationships/image" Target="media/imgrId2421605a839b45c20.jpg"/><Relationship Id="rId5841605a839b59241" Type="http://schemas.openxmlformats.org/officeDocument/2006/relationships/image" Target="media/imgrId5841605a839b59241.jpg"/><Relationship Id="rId7294605a839b7118f" Type="http://schemas.openxmlformats.org/officeDocument/2006/relationships/image" Target="media/imgrId7294605a839b7118f.jpg"/><Relationship Id="rId8261605a839b877a9" Type="http://schemas.openxmlformats.org/officeDocument/2006/relationships/image" Target="media/imgrId8261605a839b877a9.jpg"/><Relationship Id="rId8462605a839b9b79a" Type="http://schemas.openxmlformats.org/officeDocument/2006/relationships/image" Target="media/imgrId8462605a839b9b79a.jpg"/><Relationship Id="rId7701605a839bb1a84" Type="http://schemas.openxmlformats.org/officeDocument/2006/relationships/image" Target="media/imgrId7701605a839bb1a84.jpg"/><Relationship Id="rId5257605a839bc402a" Type="http://schemas.openxmlformats.org/officeDocument/2006/relationships/image" Target="media/imgrId5257605a839bc402a.jpg"/><Relationship Id="rId2763605a839bd569c" Type="http://schemas.openxmlformats.org/officeDocument/2006/relationships/image" Target="media/imgrId2763605a839bd569c.jpg"/><Relationship Id="rId7600605a839bea632" Type="http://schemas.openxmlformats.org/officeDocument/2006/relationships/image" Target="media/imgrId7600605a839bea632.jpg"/><Relationship Id="rId1341605a839c0d7c8" Type="http://schemas.openxmlformats.org/officeDocument/2006/relationships/image" Target="media/imgrId1341605a839c0d7c8.jpg"/><Relationship Id="rId6170605a839c25a02" Type="http://schemas.openxmlformats.org/officeDocument/2006/relationships/image" Target="media/imgrId6170605a839c25a02.jpg"/><Relationship Id="rId2764605a839c45725" Type="http://schemas.openxmlformats.org/officeDocument/2006/relationships/image" Target="media/imgrId2764605a839c45725.jpg"/><Relationship Id="rId8865605a839c5db29" Type="http://schemas.openxmlformats.org/officeDocument/2006/relationships/image" Target="media/imgrId8865605a839c5db29.jpg"/><Relationship Id="rId5885605a839c7a1e3" Type="http://schemas.openxmlformats.org/officeDocument/2006/relationships/image" Target="media/imgrId5885605a839c7a1e3.jpg"/><Relationship Id="rId5448605a839c90e65" Type="http://schemas.openxmlformats.org/officeDocument/2006/relationships/image" Target="media/imgrId5448605a839c90e65.jpg"/><Relationship Id="rId6881605a839ced705" Type="http://schemas.openxmlformats.org/officeDocument/2006/relationships/image" Target="media/imgrId6881605a839ced705.jpg"/><Relationship Id="rId5246605a839d0d482" Type="http://schemas.openxmlformats.org/officeDocument/2006/relationships/image" Target="media/imgrId5246605a839d0d482.jpg"/><Relationship Id="rId4817605a839d20b45" Type="http://schemas.openxmlformats.org/officeDocument/2006/relationships/image" Target="media/imgrId4817605a839d20b45.jpg"/><Relationship Id="rId9645605a839d391e5" Type="http://schemas.openxmlformats.org/officeDocument/2006/relationships/image" Target="media/imgrId9645605a839d391e5.jpg"/><Relationship Id="rId5938605a839d4d5df" Type="http://schemas.openxmlformats.org/officeDocument/2006/relationships/image" Target="media/imgrId5938605a839d4d5df.jpg"/><Relationship Id="rId3906605a839d6b510" Type="http://schemas.openxmlformats.org/officeDocument/2006/relationships/image" Target="media/imgrId3906605a839d6b510.jpg"/><Relationship Id="rId1109605a839d797d1" Type="http://schemas.openxmlformats.org/officeDocument/2006/relationships/image" Target="media/imgrId1109605a839d797d1.jpg"/><Relationship Id="rId3193605a839d9355f" Type="http://schemas.openxmlformats.org/officeDocument/2006/relationships/image" Target="media/imgrId3193605a839d9355f.jpg"/><Relationship Id="rId4520605a839da64a4" Type="http://schemas.openxmlformats.org/officeDocument/2006/relationships/image" Target="media/imgrId4520605a839da64a4.jpg"/><Relationship Id="rId9965605a839dbf7c2" Type="http://schemas.openxmlformats.org/officeDocument/2006/relationships/image" Target="media/imgrId9965605a839dbf7c2.jpg"/><Relationship Id="rId7624605a839dd61a2" Type="http://schemas.openxmlformats.org/officeDocument/2006/relationships/image" Target="media/imgrId7624605a839dd61a2.jpg"/><Relationship Id="rId8603605a839de4417" Type="http://schemas.openxmlformats.org/officeDocument/2006/relationships/image" Target="media/imgrId8603605a839de4417.jpg"/><Relationship Id="rId1293605a839e02fb3" Type="http://schemas.openxmlformats.org/officeDocument/2006/relationships/image" Target="media/imgrId1293605a839e02fb3.jpg"/><Relationship Id="rId1928605a839e19f5c" Type="http://schemas.openxmlformats.org/officeDocument/2006/relationships/image" Target="media/imgrId1928605a839e19f5c.jpg"/><Relationship Id="rId2848605a839e32d53" Type="http://schemas.openxmlformats.org/officeDocument/2006/relationships/image" Target="media/imgrId2848605a839e32d53.png"/><Relationship Id="rId1726605a839e4936c" Type="http://schemas.openxmlformats.org/officeDocument/2006/relationships/image" Target="media/imgrId1726605a839e4936c.png"/><Relationship Id="rId1335605a839e5aa0b" Type="http://schemas.openxmlformats.org/officeDocument/2006/relationships/image" Target="media/imgrId1335605a839e5aa0b.jpg"/><Relationship Id="rId1396605a839e73e60" Type="http://schemas.openxmlformats.org/officeDocument/2006/relationships/image" Target="media/imgrId1396605a839e73e60.jpg"/><Relationship Id="rId6974605a839e896ba" Type="http://schemas.openxmlformats.org/officeDocument/2006/relationships/image" Target="media/imgrId6974605a839e896ba.jpg"/><Relationship Id="rId5503605a839e9d712" Type="http://schemas.openxmlformats.org/officeDocument/2006/relationships/image" Target="media/imgrId5503605a839e9d712.jpg"/><Relationship Id="rId1510605a839eb6df7" Type="http://schemas.openxmlformats.org/officeDocument/2006/relationships/image" Target="media/imgrId1510605a839eb6df7.jpg"/><Relationship Id="rId2834605a839ecbecc" Type="http://schemas.openxmlformats.org/officeDocument/2006/relationships/image" Target="media/imgrId2834605a839ecbecc.jpg"/><Relationship Id="rId5564605a839ee29b0" Type="http://schemas.openxmlformats.org/officeDocument/2006/relationships/image" Target="media/imgrId5564605a839ee29b0.jpg"/><Relationship Id="rId1015605a839f0a226" Type="http://schemas.openxmlformats.org/officeDocument/2006/relationships/image" Target="media/imgrId1015605a839f0a226.jpg"/><Relationship Id="rId9374605a839f2f9b7" Type="http://schemas.openxmlformats.org/officeDocument/2006/relationships/image" Target="media/imgrId9374605a839f2f9b7.jpg"/><Relationship Id="rId4102605a839f45124" Type="http://schemas.openxmlformats.org/officeDocument/2006/relationships/image" Target="media/imgrId4102605a839f45124.png"/><Relationship Id="rId6500605a839f5c19f" Type="http://schemas.openxmlformats.org/officeDocument/2006/relationships/image" Target="media/imgrId6500605a839f5c19f.png"/><Relationship Id="rId3594605a839f6f8c2" Type="http://schemas.openxmlformats.org/officeDocument/2006/relationships/image" Target="media/imgrId3594605a839f6f8c2.jpg"/><Relationship Id="rId9985605a839f84cac" Type="http://schemas.openxmlformats.org/officeDocument/2006/relationships/image" Target="media/imgrId9985605a839f84cac.png"/><Relationship Id="rId6664605a839fa1b1a" Type="http://schemas.openxmlformats.org/officeDocument/2006/relationships/image" Target="media/imgrId6664605a839fa1b1a.png"/><Relationship Id="rId6883605a839fb5ec4" Type="http://schemas.openxmlformats.org/officeDocument/2006/relationships/image" Target="media/imgrId6883605a839fb5ec4.jpg"/><Relationship Id="rId7358605a839fdf969" Type="http://schemas.openxmlformats.org/officeDocument/2006/relationships/image" Target="media/imgrId7358605a839fdf969.jpg"/><Relationship Id="rId3953605a83a00298a" Type="http://schemas.openxmlformats.org/officeDocument/2006/relationships/image" Target="media/imgrId3953605a83a00298a.jpg"/><Relationship Id="rId9416605a83a018060" Type="http://schemas.openxmlformats.org/officeDocument/2006/relationships/image" Target="media/imgrId9416605a83a018060.jpg"/><Relationship Id="rId8363605a83a02dc3a" Type="http://schemas.openxmlformats.org/officeDocument/2006/relationships/image" Target="media/imgrId8363605a83a02dc3a.jpg"/><Relationship Id="rId8828605a83a04b76e" Type="http://schemas.openxmlformats.org/officeDocument/2006/relationships/image" Target="media/imgrId8828605a83a04b76e.jpg"/><Relationship Id="rId8550605a83a05ccf2" Type="http://schemas.openxmlformats.org/officeDocument/2006/relationships/image" Target="media/imgrId8550605a83a05ccf2.jpg"/><Relationship Id="rId1134605a83a074058" Type="http://schemas.openxmlformats.org/officeDocument/2006/relationships/image" Target="media/imgrId1134605a83a074058.jpg"/><Relationship Id="rId8426605a83a0897b7" Type="http://schemas.openxmlformats.org/officeDocument/2006/relationships/image" Target="media/imgrId8426605a83a0897b7.jpg"/><Relationship Id="rId2901605a83a099867" Type="http://schemas.openxmlformats.org/officeDocument/2006/relationships/image" Target="media/imgrId2901605a83a099867.jpg"/><Relationship Id="rId7232605a83a0b2698" Type="http://schemas.openxmlformats.org/officeDocument/2006/relationships/image" Target="media/imgrId7232605a83a0b2698.jpg"/><Relationship Id="rId5592605a83a0ccd75" Type="http://schemas.openxmlformats.org/officeDocument/2006/relationships/image" Target="media/imgrId5592605a83a0ccd75.jpg"/><Relationship Id="rId4912605a83a0e3e6e" Type="http://schemas.openxmlformats.org/officeDocument/2006/relationships/image" Target="media/imgrId4912605a83a0e3e6e.jpg"/><Relationship Id="rId4310605a83a10df63" Type="http://schemas.openxmlformats.org/officeDocument/2006/relationships/image" Target="media/imgrId4310605a83a10df63.jpg"/><Relationship Id="rId4810605a83a12b5c2" Type="http://schemas.openxmlformats.org/officeDocument/2006/relationships/image" Target="media/imgrId4810605a83a12b5c2.jpg"/><Relationship Id="rId2357605a83a14664a" Type="http://schemas.openxmlformats.org/officeDocument/2006/relationships/image" Target="media/imgrId2357605a83a14664a.jpg"/><Relationship Id="rId7043605a83a156e48" Type="http://schemas.openxmlformats.org/officeDocument/2006/relationships/image" Target="media/imgrId7043605a83a156e48.jpg"/><Relationship Id="rId6184605a83a16ea71" Type="http://schemas.openxmlformats.org/officeDocument/2006/relationships/image" Target="media/imgrId6184605a83a16ea71.jpg"/><Relationship Id="rId4377605a83a17f5db" Type="http://schemas.openxmlformats.org/officeDocument/2006/relationships/image" Target="media/imgrId4377605a83a17f5db.jpg"/><Relationship Id="rId1022605a83a194b10" Type="http://schemas.openxmlformats.org/officeDocument/2006/relationships/image" Target="media/imgrId1022605a83a194b10.jpg"/><Relationship Id="rId1751605a83a1a9e6b" Type="http://schemas.openxmlformats.org/officeDocument/2006/relationships/image" Target="media/imgrId1751605a83a1a9e6b.jpg"/><Relationship Id="rId5816605a83a1ba867" Type="http://schemas.openxmlformats.org/officeDocument/2006/relationships/image" Target="media/imgrId5816605a83a1ba867.jpg"/><Relationship Id="rId5979605a83a1ca47e" Type="http://schemas.openxmlformats.org/officeDocument/2006/relationships/image" Target="media/imgrId5979605a83a1ca47e.jpg"/><Relationship Id="rId8367605a83a1d97bf" Type="http://schemas.openxmlformats.org/officeDocument/2006/relationships/image" Target="media/imgrId8367605a83a1d97bf.jpg"/><Relationship Id="rId8587605a83a1ef334" Type="http://schemas.openxmlformats.org/officeDocument/2006/relationships/image" Target="media/imgrId8587605a83a1ef334.jpg"/><Relationship Id="rId8065605a83a20ae81" Type="http://schemas.openxmlformats.org/officeDocument/2006/relationships/image" Target="media/imgrId8065605a83a20ae81.jpg"/><Relationship Id="rId9751605a83a21cd4a" Type="http://schemas.openxmlformats.org/officeDocument/2006/relationships/image" Target="media/imgrId9751605a83a21cd4a.jpg"/><Relationship Id="rId6111605a83a233c11" Type="http://schemas.openxmlformats.org/officeDocument/2006/relationships/image" Target="media/imgrId6111605a83a233c11.png"/><Relationship Id="rId6038605a83a24ea54" Type="http://schemas.openxmlformats.org/officeDocument/2006/relationships/image" Target="media/imgrId6038605a83a24ea54.png"/><Relationship Id="rId2485605a83a264a68" Type="http://schemas.openxmlformats.org/officeDocument/2006/relationships/image" Target="media/imgrId2485605a83a264a68.jpg"/><Relationship Id="rId7904605a83a274bb3" Type="http://schemas.openxmlformats.org/officeDocument/2006/relationships/image" Target="media/imgrId7904605a83a274bb3.jpg"/><Relationship Id="rId6019605a83a2879c0" Type="http://schemas.openxmlformats.org/officeDocument/2006/relationships/image" Target="media/imgrId6019605a83a2879c0.jpg"/><Relationship Id="rId8103605a83a2a2e59" Type="http://schemas.openxmlformats.org/officeDocument/2006/relationships/image" Target="media/imgrId8103605a83a2a2e59.png"/><Relationship Id="rId2749605a83a2b939c" Type="http://schemas.openxmlformats.org/officeDocument/2006/relationships/image" Target="media/imgrId2749605a83a2b939c.jpg"/><Relationship Id="rId8669605a83a2ccbfd" Type="http://schemas.openxmlformats.org/officeDocument/2006/relationships/image" Target="media/imgrId8669605a83a2ccbfd.jpg"/><Relationship Id="rId9162605a83a2e2e03" Type="http://schemas.openxmlformats.org/officeDocument/2006/relationships/image" Target="media/imgrId9162605a83a2e2e03.png"/><Relationship Id="rId2953605a83a30946c" Type="http://schemas.openxmlformats.org/officeDocument/2006/relationships/image" Target="media/imgrId2953605a83a30946c.png"/><Relationship Id="rId2460605a83a3239e1" Type="http://schemas.openxmlformats.org/officeDocument/2006/relationships/image" Target="media/imgrId2460605a83a3239e1.png"/><Relationship Id="rId6937605a83a3352cd" Type="http://schemas.openxmlformats.org/officeDocument/2006/relationships/image" Target="media/imgrId6937605a83a3352cd.jpg"/><Relationship Id="rId9787605a83a363985" Type="http://schemas.openxmlformats.org/officeDocument/2006/relationships/image" Target="media/imgrId9787605a83a363985.jpg"/><Relationship Id="rId9347605a83a3ea6ad" Type="http://schemas.openxmlformats.org/officeDocument/2006/relationships/image" Target="media/imgrId9347605a83a3ea6ad.png"/><Relationship Id="rId3885605a83a4076ee" Type="http://schemas.openxmlformats.org/officeDocument/2006/relationships/image" Target="media/imgrId3885605a83a4076ee.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5702572" Type="http://schemas.openxmlformats.org/officeDocument/2006/relationships/image" Target="media/imgrId4570257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5702572" Type="http://schemas.openxmlformats.org/officeDocument/2006/relationships/image" Target="media/imgrId4570257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5702572" Type="http://schemas.openxmlformats.org/officeDocument/2006/relationships/image" Target="media/imgrId4570257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5702572" Type="http://schemas.openxmlformats.org/officeDocument/2006/relationships/image" Target="media/imgrId4570257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5702572" Type="http://schemas.openxmlformats.org/officeDocument/2006/relationships/image" Target="media/imgrId4570257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5702572" Type="http://schemas.openxmlformats.org/officeDocument/2006/relationships/image" Target="media/imgrId4570257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