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18794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114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320843" w:name="ctxt"/>
    <w:bookmarkEnd w:id="7332084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45366f8b69cdfd7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110507" w:name="result_box"/>
          <w:bookmarkEnd w:id="67110507"/>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77766f8b69ce4958"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4529819" name="name996866f8b69d03407"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80666f8b69d03403"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3944902" name="name930166f8b69d0fe3a"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70566f8b69d0fe35"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67975" name="name974166f8b69d1a7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3566f8b69d1a7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12722" name="name770166f8b69d21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66f8b69d215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0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0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0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0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0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45308" name="name634166f8b69d282f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066f8b69d282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0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0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0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0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006"/>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20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74495" name="name443566f8b69d325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766f8b69d325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0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00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3869" name="name368166f8b69d380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4066f8b69d380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0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00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20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20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00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00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00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200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00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636067" name="name778266f8b69d4f7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4366f8b69d4f7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42066f8b69d6927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4471" name="name491966f8b69d6ed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966f8b69d6ed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4795297" name="name189566f8b69d8357e"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42666f8b69d83579"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2451786" name="name859866f8b69d9300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33366f8b69d93002"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5960093" name="name176366f8b69da4a2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97666f8b69da4a2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85941657" name="name363266f8b69daea00"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87666f8b69dae9f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54648" name="name102666f8b69db7f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366f8b69db7f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9218184" name="name928966f8b69dcae2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27466f8b69dcae2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4634557" name="name440666f8b69ddb62d"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52366f8b69ddb62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2008"/>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200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008"/>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200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008"/>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9019431" name="name553266f8b69deadab"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17566f8b69deada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83966f8b69deca1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607366f8b69ded6b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7128" name="name268266f8b69e019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966f8b69e01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5960949" name="name920466f8b69e0fd0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63766f8b69e0fcf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1052328" name="name138866f8b69e1f22b"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14566f8b69e1f22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533793" name="name832266f8b69e37c55"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07166f8b69e37c51"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8438814" name="name793566f8b69e48b3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90566f8b69e48b37"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7166f8b69e495d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5781760" name="name379866f8b69e682c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15966f8b69e682b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2246521" name="name980166f8b69e766d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55266f8b69e766c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0541632" name="name227866f8b69e8f08e"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90266f8b69e8f08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4942200" name="name447366f8b69e9d0f5"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04566f8b69e9d0f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0323173" name="name415066f8b69eacc3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30866f8b69eacc3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3339020" name="name560666f8b69ec09e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20966f8b69ec09dc"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0601496" name="name994066f8b69eccc44"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56966f8b69eccc3f"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10406399" name="name961266f8b69eda1f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53766f8b69eda1f0"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0260873" name="name842566f8b69ee795c"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61566f8b69ee795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97858" name="name599466f8b69eeed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966f8b69eee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20474" name="name755166f8b69f072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166f8b69f072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8567109" name="name773766f8b69f12b0a"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80366f8b69f12b04"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9927289" name="name513166f8b69f22f4a"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16766f8b69f22f46"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5264827" name="name814966f8b69f381d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37566f8b69f381d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5600100" name="name353566f8b69f4bf2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65566f8b69f4bf2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6729282" name="name579466f8b69f61c5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46766f8b69f61c5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44926583" name="name451166f8b69f6fea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08366f8b69f6fea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3257483" name="name821366f8b69f80ff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54566f8b69f80ff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5698214" name="name425266f8b69f8f30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83066f8b69f8f30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370581" name="name582866f8b69f9c8b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55366f8b69f9c8b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2173596" name="name718166f8b69faa32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73466f8b69faa31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7612795" name="name698966f8b69fbb2fd"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85566f8b69fbb2f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346687" name="name815266f8b69fd4dd4"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49666f8b69fd4d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2006"/>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5982989" name="name146666f8b69fe45f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00966f8b69fe45f7"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8018009" name="name246666f8b69ff40e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83966f8b69ff40d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8520227" name="name934266f8b6a00cd5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98466f8b6a00cd5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00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058354" name="name502066f8b6a018c25"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91066f8b6a018c2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1582615" name="name909866f8b6a030756"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86966f8b6a030751"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76540303" name="name408066f8b6a03a7a7"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72266f8b6a03a7a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3419808" name="name454966f8b6a04475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20066f8b6a04475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9501541" name="name881266f8b6a04d645"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94366f8b6a04d64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1479981" name="name716366f8b6a05787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55166f8b6a05786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4922426" name="name840266f8b6a062fa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77166f8b6a062f9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4143542" name="name390266f8b6a0772c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44866f8b6a0772c5"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3691208" name="name292066f8b6a0847a1"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15566f8b6a08479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1361395" name="name412966f8b6a09d0a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39566f8b6a09d0a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8090219" name="name515666f8b6a0acda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15566f8b6a0acd9e"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39695372" name="name528966f8b6a0bd67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85766f8b6a0bd67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2659087" name="name251566f8b6a0c75e3"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62166f8b6a0c75df"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4359729" name="name815866f8b6a0d450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03666f8b6a0d4509"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8630934" name="name638266f8b6a0e3061"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99766f8b6a0e305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7834546" name="name800266f8b6a0f26ff"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799766f8b6a0f26fa"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00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58466f8b6a0f3f3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00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2485920" name="name991966f8b6a10cf4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40766f8b6a10cf4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331912" name="name498866f8b6a116af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96866f8b6a116af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8434420" name="name592466f8b6a12592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0766f8b6a12592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009">
    <w:multiLevelType w:val="hybridMultilevel"/>
    <w:lvl w:ilvl="0" w:tplc="87470679">
      <w:start w:val="1"/>
      <w:numFmt w:val="decimal"/>
      <w:lvlText w:val="%1."/>
      <w:lvlJc w:val="left"/>
      <w:pPr>
        <w:ind w:left="720" w:hanging="360"/>
      </w:pPr>
    </w:lvl>
    <w:lvl w:ilvl="1" w:tplc="87470679" w:tentative="1">
      <w:start w:val="1"/>
      <w:numFmt w:val="lowerLetter"/>
      <w:lvlText w:val="%2."/>
      <w:lvlJc w:val="left"/>
      <w:pPr>
        <w:ind w:left="1440" w:hanging="360"/>
      </w:pPr>
    </w:lvl>
    <w:lvl w:ilvl="2" w:tplc="87470679" w:tentative="1">
      <w:start w:val="1"/>
      <w:numFmt w:val="lowerRoman"/>
      <w:lvlText w:val="%3."/>
      <w:lvlJc w:val="right"/>
      <w:pPr>
        <w:ind w:left="2160" w:hanging="180"/>
      </w:pPr>
    </w:lvl>
    <w:lvl w:ilvl="3" w:tplc="87470679" w:tentative="1">
      <w:start w:val="1"/>
      <w:numFmt w:val="decimal"/>
      <w:lvlText w:val="%4."/>
      <w:lvlJc w:val="left"/>
      <w:pPr>
        <w:ind w:left="2880" w:hanging="360"/>
      </w:pPr>
    </w:lvl>
    <w:lvl w:ilvl="4" w:tplc="87470679" w:tentative="1">
      <w:start w:val="1"/>
      <w:numFmt w:val="lowerLetter"/>
      <w:lvlText w:val="%5."/>
      <w:lvlJc w:val="left"/>
      <w:pPr>
        <w:ind w:left="3600" w:hanging="360"/>
      </w:pPr>
    </w:lvl>
    <w:lvl w:ilvl="5" w:tplc="87470679" w:tentative="1">
      <w:start w:val="1"/>
      <w:numFmt w:val="lowerRoman"/>
      <w:lvlText w:val="%6."/>
      <w:lvlJc w:val="right"/>
      <w:pPr>
        <w:ind w:left="4320" w:hanging="180"/>
      </w:pPr>
    </w:lvl>
    <w:lvl w:ilvl="6" w:tplc="87470679" w:tentative="1">
      <w:start w:val="1"/>
      <w:numFmt w:val="decimal"/>
      <w:lvlText w:val="%7."/>
      <w:lvlJc w:val="left"/>
      <w:pPr>
        <w:ind w:left="5040" w:hanging="360"/>
      </w:pPr>
    </w:lvl>
    <w:lvl w:ilvl="7" w:tplc="87470679" w:tentative="1">
      <w:start w:val="1"/>
      <w:numFmt w:val="lowerLetter"/>
      <w:lvlText w:val="%8."/>
      <w:lvlJc w:val="left"/>
      <w:pPr>
        <w:ind w:left="5760" w:hanging="360"/>
      </w:pPr>
    </w:lvl>
    <w:lvl w:ilvl="8" w:tplc="87470679" w:tentative="1">
      <w:start w:val="1"/>
      <w:numFmt w:val="lowerRoman"/>
      <w:lvlText w:val="%9."/>
      <w:lvlJc w:val="right"/>
      <w:pPr>
        <w:ind w:left="6480" w:hanging="180"/>
      </w:pPr>
    </w:lvl>
  </w:abstractNum>
  <w:abstractNum w:abstractNumId="12008">
    <w:multiLevelType w:val="hybridMultilevel"/>
    <w:lvl w:ilvl="0" w:tplc="73972542">
      <w:start w:val="1"/>
      <w:numFmt w:val="decimal"/>
      <w:lvlText w:val="%1."/>
      <w:lvlJc w:val="left"/>
      <w:pPr>
        <w:ind w:left="720" w:hanging="360"/>
      </w:pPr>
    </w:lvl>
    <w:lvl w:ilvl="1" w:tplc="73972542" w:tentative="1">
      <w:start w:val="1"/>
      <w:numFmt w:val="lowerLetter"/>
      <w:lvlText w:val="%2."/>
      <w:lvlJc w:val="left"/>
      <w:pPr>
        <w:ind w:left="1440" w:hanging="360"/>
      </w:pPr>
    </w:lvl>
    <w:lvl w:ilvl="2" w:tplc="73972542" w:tentative="1">
      <w:start w:val="1"/>
      <w:numFmt w:val="lowerRoman"/>
      <w:lvlText w:val="%3."/>
      <w:lvlJc w:val="right"/>
      <w:pPr>
        <w:ind w:left="2160" w:hanging="180"/>
      </w:pPr>
    </w:lvl>
    <w:lvl w:ilvl="3" w:tplc="73972542" w:tentative="1">
      <w:start w:val="1"/>
      <w:numFmt w:val="decimal"/>
      <w:lvlText w:val="%4."/>
      <w:lvlJc w:val="left"/>
      <w:pPr>
        <w:ind w:left="2880" w:hanging="360"/>
      </w:pPr>
    </w:lvl>
    <w:lvl w:ilvl="4" w:tplc="73972542" w:tentative="1">
      <w:start w:val="1"/>
      <w:numFmt w:val="lowerLetter"/>
      <w:lvlText w:val="%5."/>
      <w:lvlJc w:val="left"/>
      <w:pPr>
        <w:ind w:left="3600" w:hanging="360"/>
      </w:pPr>
    </w:lvl>
    <w:lvl w:ilvl="5" w:tplc="73972542" w:tentative="1">
      <w:start w:val="1"/>
      <w:numFmt w:val="lowerRoman"/>
      <w:lvlText w:val="%6."/>
      <w:lvlJc w:val="right"/>
      <w:pPr>
        <w:ind w:left="4320" w:hanging="180"/>
      </w:pPr>
    </w:lvl>
    <w:lvl w:ilvl="6" w:tplc="73972542" w:tentative="1">
      <w:start w:val="1"/>
      <w:numFmt w:val="decimal"/>
      <w:lvlText w:val="%7."/>
      <w:lvlJc w:val="left"/>
      <w:pPr>
        <w:ind w:left="5040" w:hanging="360"/>
      </w:pPr>
    </w:lvl>
    <w:lvl w:ilvl="7" w:tplc="73972542" w:tentative="1">
      <w:start w:val="1"/>
      <w:numFmt w:val="lowerLetter"/>
      <w:lvlText w:val="%8."/>
      <w:lvlJc w:val="left"/>
      <w:pPr>
        <w:ind w:left="5760" w:hanging="360"/>
      </w:pPr>
    </w:lvl>
    <w:lvl w:ilvl="8" w:tplc="73972542" w:tentative="1">
      <w:start w:val="1"/>
      <w:numFmt w:val="lowerRoman"/>
      <w:lvlText w:val="%9."/>
      <w:lvlJc w:val="right"/>
      <w:pPr>
        <w:ind w:left="6480" w:hanging="180"/>
      </w:pPr>
    </w:lvl>
  </w:abstractNum>
  <w:abstractNum w:abstractNumId="12007">
    <w:multiLevelType w:val="hybridMultilevel"/>
    <w:lvl w:ilvl="0" w:tplc="13036866">
      <w:start w:val="1"/>
      <w:numFmt w:val="decimal"/>
      <w:lvlText w:val="%1."/>
      <w:lvlJc w:val="left"/>
      <w:pPr>
        <w:ind w:left="720" w:hanging="360"/>
      </w:pPr>
    </w:lvl>
    <w:lvl w:ilvl="1" w:tplc="13036866" w:tentative="1">
      <w:start w:val="1"/>
      <w:numFmt w:val="lowerLetter"/>
      <w:lvlText w:val="%2."/>
      <w:lvlJc w:val="left"/>
      <w:pPr>
        <w:ind w:left="1440" w:hanging="360"/>
      </w:pPr>
    </w:lvl>
    <w:lvl w:ilvl="2" w:tplc="13036866" w:tentative="1">
      <w:start w:val="1"/>
      <w:numFmt w:val="lowerRoman"/>
      <w:lvlText w:val="%3."/>
      <w:lvlJc w:val="right"/>
      <w:pPr>
        <w:ind w:left="2160" w:hanging="180"/>
      </w:pPr>
    </w:lvl>
    <w:lvl w:ilvl="3" w:tplc="13036866" w:tentative="1">
      <w:start w:val="1"/>
      <w:numFmt w:val="decimal"/>
      <w:lvlText w:val="%4."/>
      <w:lvlJc w:val="left"/>
      <w:pPr>
        <w:ind w:left="2880" w:hanging="360"/>
      </w:pPr>
    </w:lvl>
    <w:lvl w:ilvl="4" w:tplc="13036866" w:tentative="1">
      <w:start w:val="1"/>
      <w:numFmt w:val="lowerLetter"/>
      <w:lvlText w:val="%5."/>
      <w:lvlJc w:val="left"/>
      <w:pPr>
        <w:ind w:left="3600" w:hanging="360"/>
      </w:pPr>
    </w:lvl>
    <w:lvl w:ilvl="5" w:tplc="13036866" w:tentative="1">
      <w:start w:val="1"/>
      <w:numFmt w:val="lowerRoman"/>
      <w:lvlText w:val="%6."/>
      <w:lvlJc w:val="right"/>
      <w:pPr>
        <w:ind w:left="4320" w:hanging="180"/>
      </w:pPr>
    </w:lvl>
    <w:lvl w:ilvl="6" w:tplc="13036866" w:tentative="1">
      <w:start w:val="1"/>
      <w:numFmt w:val="decimal"/>
      <w:lvlText w:val="%7."/>
      <w:lvlJc w:val="left"/>
      <w:pPr>
        <w:ind w:left="5040" w:hanging="360"/>
      </w:pPr>
    </w:lvl>
    <w:lvl w:ilvl="7" w:tplc="13036866" w:tentative="1">
      <w:start w:val="1"/>
      <w:numFmt w:val="lowerLetter"/>
      <w:lvlText w:val="%8."/>
      <w:lvlJc w:val="left"/>
      <w:pPr>
        <w:ind w:left="5760" w:hanging="360"/>
      </w:pPr>
    </w:lvl>
    <w:lvl w:ilvl="8" w:tplc="13036866" w:tentative="1">
      <w:start w:val="1"/>
      <w:numFmt w:val="lowerRoman"/>
      <w:lvlText w:val="%9."/>
      <w:lvlJc w:val="right"/>
      <w:pPr>
        <w:ind w:left="6480" w:hanging="180"/>
      </w:pPr>
    </w:lvl>
  </w:abstractNum>
  <w:abstractNum w:abstractNumId="12006">
    <w:multiLevelType w:val="hybridMultilevel"/>
    <w:lvl w:ilvl="0" w:tplc="36896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006">
    <w:abstractNumId w:val="12006"/>
  </w:num>
  <w:num w:numId="12007">
    <w:abstractNumId w:val="12007"/>
  </w:num>
  <w:num w:numId="12008">
    <w:abstractNumId w:val="12008"/>
  </w:num>
  <w:num w:numId="12009">
    <w:abstractNumId w:val="120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983124" Type="http://schemas.openxmlformats.org/officeDocument/2006/relationships/comments" Target="comments.xml"/><Relationship Id="rId944116243" Type="http://schemas.microsoft.com/office/2011/relationships/commentsExtended" Target="commentsExtended.xml"/><Relationship Id="rId84411430" Type="http://schemas.openxmlformats.org/officeDocument/2006/relationships/image" Target="media/imgrId84411430.jpg"/><Relationship Id="rId745366f8b69cdfd71" Type="http://schemas.openxmlformats.org/officeDocument/2006/relationships/hyperlink" Target="https://iservice.lombardini.it/jsp/Template2/manuale.jsp?id=268&amp;parent=1136" TargetMode="External"/><Relationship Id="rId477766f8b69ce4958" Type="http://schemas.openxmlformats.org/officeDocument/2006/relationships/hyperlink" Target="https://iservice.lombardini.it/jsp/Template2/manuale.jsp?id=281&amp;parent=1136" TargetMode="External"/><Relationship Id="rId542066f8b69d69271" Type="http://schemas.openxmlformats.org/officeDocument/2006/relationships/hyperlink" Target="https://iservice.lombardini.it/jsp/Template2/manuale.jsp?id=280&amp;parent=1136" TargetMode="External"/><Relationship Id="rId583966f8b69deca11" Type="http://schemas.openxmlformats.org/officeDocument/2006/relationships/hyperlink" Target="https://iservice.lombardini.it/jsp/Template2/manuale.jsp?id=191&amp;parent=1088" TargetMode="External"/><Relationship Id="rId607366f8b69ded6bc" Type="http://schemas.openxmlformats.org/officeDocument/2006/relationships/hyperlink" Target="https://iservice.lombardini.it/jsp/Template2/manuale.jsp?id=191&amp;parent=1088" TargetMode="External"/><Relationship Id="rId417166f8b69e495df" Type="http://schemas.openxmlformats.org/officeDocument/2006/relationships/hyperlink" Target="https://www.youtube.com/embed/5HuLfSgqz6s?rel=0" TargetMode="External"/><Relationship Id="rId258466f8b6a0f3f37" Type="http://schemas.openxmlformats.org/officeDocument/2006/relationships/hyperlink" Target="https://iservice.lombardini.it/jsp/Template2/manuale.jsp?id=101&amp;parent=1000" TargetMode="External"/><Relationship Id="rId280666f8b69d03403" Type="http://schemas.openxmlformats.org/officeDocument/2006/relationships/image" Target="media/imgrId280666f8b69d03403.jpg"/><Relationship Id="rId570566f8b69d0fe35" Type="http://schemas.openxmlformats.org/officeDocument/2006/relationships/image" Target="media/imgrId570566f8b69d0fe35.jpg"/><Relationship Id="rId813566f8b69d1a786" Type="http://schemas.openxmlformats.org/officeDocument/2006/relationships/image" Target="media/imgrId813566f8b69d1a786.jpg"/><Relationship Id="rId579366f8b69d215ab" Type="http://schemas.openxmlformats.org/officeDocument/2006/relationships/image" Target="media/imgrId579366f8b69d215ab.jpg"/><Relationship Id="rId601066f8b69d282f6" Type="http://schemas.openxmlformats.org/officeDocument/2006/relationships/image" Target="media/imgrId601066f8b69d282f6.jpg"/><Relationship Id="rId101766f8b69d32573" Type="http://schemas.openxmlformats.org/officeDocument/2006/relationships/image" Target="media/imgrId101766f8b69d32573.jpg"/><Relationship Id="rId254066f8b69d380d7" Type="http://schemas.openxmlformats.org/officeDocument/2006/relationships/image" Target="media/imgrId254066f8b69d380d7.jpg"/><Relationship Id="rId434366f8b69d4f7e4" Type="http://schemas.openxmlformats.org/officeDocument/2006/relationships/image" Target="media/imgrId434366f8b69d4f7e4.png"/><Relationship Id="rId140966f8b69d6edb4" Type="http://schemas.openxmlformats.org/officeDocument/2006/relationships/image" Target="media/imgrId140966f8b69d6edb4.jpg"/><Relationship Id="rId842666f8b69d83579" Type="http://schemas.openxmlformats.org/officeDocument/2006/relationships/image" Target="media/imgrId842666f8b69d83579.jpg"/><Relationship Id="rId333366f8b69d93002" Type="http://schemas.openxmlformats.org/officeDocument/2006/relationships/image" Target="media/imgrId333366f8b69d93002.jpg"/><Relationship Id="rId597666f8b69da4a26" Type="http://schemas.openxmlformats.org/officeDocument/2006/relationships/image" Target="media/imgrId597666f8b69da4a26.jpg"/><Relationship Id="rId287666f8b69dae9fc" Type="http://schemas.openxmlformats.org/officeDocument/2006/relationships/image" Target="media/imgrId287666f8b69dae9fc.jpg"/><Relationship Id="rId785366f8b69db7fe9" Type="http://schemas.openxmlformats.org/officeDocument/2006/relationships/image" Target="media/imgrId785366f8b69db7fe9.jpg"/><Relationship Id="rId427466f8b69dcae29" Type="http://schemas.openxmlformats.org/officeDocument/2006/relationships/image" Target="media/imgrId427466f8b69dcae29.jpg"/><Relationship Id="rId652366f8b69ddb629" Type="http://schemas.openxmlformats.org/officeDocument/2006/relationships/image" Target="media/imgrId652366f8b69ddb629.jpg"/><Relationship Id="rId817566f8b69deada6" Type="http://schemas.openxmlformats.org/officeDocument/2006/relationships/image" Target="media/imgrId817566f8b69deada6.jpg"/><Relationship Id="rId585966f8b69e01982" Type="http://schemas.openxmlformats.org/officeDocument/2006/relationships/image" Target="media/imgrId585966f8b69e01982.jpg"/><Relationship Id="rId663766f8b69e0fcfc" Type="http://schemas.openxmlformats.org/officeDocument/2006/relationships/image" Target="media/imgrId663766f8b69e0fcfc.jpg"/><Relationship Id="rId814566f8b69e1f227" Type="http://schemas.openxmlformats.org/officeDocument/2006/relationships/image" Target="media/imgrId814566f8b69e1f227.jpg"/><Relationship Id="rId407166f8b69e37c51" Type="http://schemas.openxmlformats.org/officeDocument/2006/relationships/image" Target="media/imgrId407166f8b69e37c51.jpg"/><Relationship Id="rId990566f8b69e48b37" Type="http://schemas.openxmlformats.org/officeDocument/2006/relationships/image" Target="media/imgrId990566f8b69e48b37.jpg"/><Relationship Id="rId315966f8b69e682be" Type="http://schemas.openxmlformats.org/officeDocument/2006/relationships/image" Target="media/imgrId315966f8b69e682be.jpg"/><Relationship Id="rId555266f8b69e766ce" Type="http://schemas.openxmlformats.org/officeDocument/2006/relationships/image" Target="media/imgrId555266f8b69e766ce.jpg"/><Relationship Id="rId990266f8b69e8f089" Type="http://schemas.openxmlformats.org/officeDocument/2006/relationships/image" Target="media/imgrId990266f8b69e8f089.jpg"/><Relationship Id="rId404566f8b69e9d0f1" Type="http://schemas.openxmlformats.org/officeDocument/2006/relationships/image" Target="media/imgrId404566f8b69e9d0f1.jpg"/><Relationship Id="rId830866f8b69eacc3b" Type="http://schemas.openxmlformats.org/officeDocument/2006/relationships/image" Target="media/imgrId830866f8b69eacc3b.jpg"/><Relationship Id="rId220966f8b69ec09dc" Type="http://schemas.openxmlformats.org/officeDocument/2006/relationships/image" Target="media/imgrId220966f8b69ec09dc.jpg"/><Relationship Id="rId956966f8b69eccc3f" Type="http://schemas.openxmlformats.org/officeDocument/2006/relationships/image" Target="media/imgrId956966f8b69eccc3f.jpg"/><Relationship Id="rId853766f8b69eda1f0" Type="http://schemas.openxmlformats.org/officeDocument/2006/relationships/image" Target="media/imgrId853766f8b69eda1f0.jpg"/><Relationship Id="rId261566f8b69ee7958" Type="http://schemas.openxmlformats.org/officeDocument/2006/relationships/image" Target="media/imgrId261566f8b69ee7958.jpg"/><Relationship Id="rId229966f8b69eeed03" Type="http://schemas.openxmlformats.org/officeDocument/2006/relationships/image" Target="media/imgrId229966f8b69eeed03.jpg"/><Relationship Id="rId476166f8b69f07271" Type="http://schemas.openxmlformats.org/officeDocument/2006/relationships/image" Target="media/imgrId476166f8b69f07271.jpg"/><Relationship Id="rId980366f8b69f12b04" Type="http://schemas.openxmlformats.org/officeDocument/2006/relationships/image" Target="media/imgrId980366f8b69f12b04.jpg"/><Relationship Id="rId716766f8b69f22f46" Type="http://schemas.openxmlformats.org/officeDocument/2006/relationships/image" Target="media/imgrId716766f8b69f22f46.jpg"/><Relationship Id="rId337566f8b69f381d1" Type="http://schemas.openxmlformats.org/officeDocument/2006/relationships/image" Target="media/imgrId337566f8b69f381d1.jpg"/><Relationship Id="rId665566f8b69f4bf21" Type="http://schemas.openxmlformats.org/officeDocument/2006/relationships/image" Target="media/imgrId665566f8b69f4bf21.jpg"/><Relationship Id="rId846766f8b69f61c58" Type="http://schemas.openxmlformats.org/officeDocument/2006/relationships/image" Target="media/imgrId846766f8b69f61c58.jpg"/><Relationship Id="rId708366f8b69f6fea4" Type="http://schemas.openxmlformats.org/officeDocument/2006/relationships/image" Target="media/imgrId708366f8b69f6fea4.jpg"/><Relationship Id="rId754566f8b69f80ff2" Type="http://schemas.openxmlformats.org/officeDocument/2006/relationships/image" Target="media/imgrId754566f8b69f80ff2.jpg"/><Relationship Id="rId983066f8b69f8f30a" Type="http://schemas.openxmlformats.org/officeDocument/2006/relationships/image" Target="media/imgrId983066f8b69f8f30a.jpg"/><Relationship Id="rId255366f8b69f9c8b8" Type="http://schemas.openxmlformats.org/officeDocument/2006/relationships/image" Target="media/imgrId255366f8b69f9c8b8.jpg"/><Relationship Id="rId173466f8b69faa31f" Type="http://schemas.openxmlformats.org/officeDocument/2006/relationships/image" Target="media/imgrId173466f8b69faa31f.jpg"/><Relationship Id="rId685566f8b69fbb2f9" Type="http://schemas.openxmlformats.org/officeDocument/2006/relationships/image" Target="media/imgrId685566f8b69fbb2f9.jpg"/><Relationship Id="rId649666f8b69fd4dd0" Type="http://schemas.openxmlformats.org/officeDocument/2006/relationships/image" Target="media/imgrId649666f8b69fd4dd0.png"/><Relationship Id="rId700966f8b69fe45f7" Type="http://schemas.openxmlformats.org/officeDocument/2006/relationships/image" Target="media/imgrId700966f8b69fe45f7.jpg"/><Relationship Id="rId183966f8b69ff40dd" Type="http://schemas.openxmlformats.org/officeDocument/2006/relationships/image" Target="media/imgrId183966f8b69ff40dd.jpg"/><Relationship Id="rId698466f8b6a00cd56" Type="http://schemas.openxmlformats.org/officeDocument/2006/relationships/image" Target="media/imgrId698466f8b6a00cd56.jpg"/><Relationship Id="rId191066f8b6a018c22" Type="http://schemas.openxmlformats.org/officeDocument/2006/relationships/image" Target="media/imgrId191066f8b6a018c22.jpg"/><Relationship Id="rId486966f8b6a030751" Type="http://schemas.openxmlformats.org/officeDocument/2006/relationships/image" Target="media/imgrId486966f8b6a030751.jpg"/><Relationship Id="rId772266f8b6a03a7a2" Type="http://schemas.openxmlformats.org/officeDocument/2006/relationships/image" Target="media/imgrId772266f8b6a03a7a2.jpg"/><Relationship Id="rId320066f8b6a044757" Type="http://schemas.openxmlformats.org/officeDocument/2006/relationships/image" Target="media/imgrId320066f8b6a044757.jpg"/><Relationship Id="rId394366f8b6a04d640" Type="http://schemas.openxmlformats.org/officeDocument/2006/relationships/image" Target="media/imgrId394366f8b6a04d640.jpg"/><Relationship Id="rId955166f8b6a05786f" Type="http://schemas.openxmlformats.org/officeDocument/2006/relationships/image" Target="media/imgrId955166f8b6a05786f.jpg"/><Relationship Id="rId277166f8b6a062f9e" Type="http://schemas.openxmlformats.org/officeDocument/2006/relationships/image" Target="media/imgrId277166f8b6a062f9e.jpg"/><Relationship Id="rId644866f8b6a0772c5" Type="http://schemas.openxmlformats.org/officeDocument/2006/relationships/image" Target="media/imgrId644866f8b6a0772c5.jpg"/><Relationship Id="rId215566f8b6a08479d" Type="http://schemas.openxmlformats.org/officeDocument/2006/relationships/image" Target="media/imgrId215566f8b6a08479d.jpg"/><Relationship Id="rId439566f8b6a09d0a1" Type="http://schemas.openxmlformats.org/officeDocument/2006/relationships/image" Target="media/imgrId439566f8b6a09d0a1.jpg"/><Relationship Id="rId115566f8b6a0acd9e" Type="http://schemas.openxmlformats.org/officeDocument/2006/relationships/image" Target="media/imgrId115566f8b6a0acd9e.jpg"/><Relationship Id="rId885766f8b6a0bd678" Type="http://schemas.openxmlformats.org/officeDocument/2006/relationships/image" Target="media/imgrId885766f8b6a0bd678.jpg"/><Relationship Id="rId462166f8b6a0c75df" Type="http://schemas.openxmlformats.org/officeDocument/2006/relationships/image" Target="media/imgrId462166f8b6a0c75df.jpg"/><Relationship Id="rId303666f8b6a0d4509" Type="http://schemas.openxmlformats.org/officeDocument/2006/relationships/image" Target="media/imgrId303666f8b6a0d4509.jpg"/><Relationship Id="rId499766f8b6a0e305c" Type="http://schemas.openxmlformats.org/officeDocument/2006/relationships/image" Target="media/imgrId499766f8b6a0e305c.jpg"/><Relationship Id="rId799766f8b6a0f26fa" Type="http://schemas.openxmlformats.org/officeDocument/2006/relationships/image" Target="media/imgrId799766f8b6a0f26fa.jpg"/><Relationship Id="rId140766f8b6a10cf44" Type="http://schemas.openxmlformats.org/officeDocument/2006/relationships/image" Target="media/imgrId140766f8b6a10cf44.jpg"/><Relationship Id="rId296866f8b6a116af7" Type="http://schemas.openxmlformats.org/officeDocument/2006/relationships/image" Target="media/imgrId296866f8b6a116af7.jpg"/><Relationship Id="rId370766f8b6a125929" Type="http://schemas.openxmlformats.org/officeDocument/2006/relationships/image" Target="media/imgrId370766f8b6a12592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411430" Type="http://schemas.openxmlformats.org/officeDocument/2006/relationships/image" Target="media/imgrId844114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