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63171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523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646570" w:name="ctxt"/>
    <w:bookmarkEnd w:id="866465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4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7091162" name="name722966f8b68d285aa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15566f8b68d28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8533" name="name218966f8b68d30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866f8b68d30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7694198" name="name118766f8b68d3c660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53266f8b68d3c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4590092" name="name539066f8b68d42f46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42666f8b68d42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7356187" name="name845566f8b68d4b56b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85866f8b68d4b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98198585" name="name433066f8b68d52b01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04466f8b68d52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9489" name="name590566f8b68d5a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266f8b68d5a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6855213" name="name764766f8b68d6816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70066f8b68d68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86787" name="name183366f8b68d73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666f8b68d73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0196874" name="name899066f8b68d7bf0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63266f8b68d7b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93057" name="name193966f8b68d88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6f8b68d88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3777188" name="name734566f8b68d9450e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78166f8b68d94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81395" name="name148766f8b68d9c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466f8b68d9c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2141591" name="name673166f8b68da60d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09966f8b68da6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873119" name="name824966f8b68dae1f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46866f8b68dae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4219" name="name759766f8b68db7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766f8b68db7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31426" name="name219666f8b68dc0f1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52866f8b68dc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68966f8b68dc29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96966f8b68dc2c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6498912" name="name239566f8b68dcbaf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55166f8b68dcba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2796" name="name546166f8b68dd4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6f8b68dd4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85766f8b68dda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5130" name="name346766f8b68de50c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24866f8b68de5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18491" name="name524266f8b68dea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266f8b68dea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8032" name="name210466f8b68df0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6f8b68df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74066f8b68df1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88401" name="name950766f8b68e0a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6f8b68e0a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57766f8b68e0b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5028435" name="name987466f8b68e1233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11666f8b68e12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22179" name="name750666f8b68e184b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88666f8b68e18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091875" name="name671566f8b68e1dc6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18266f8b68e1d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5976" name="name539666f8b68e29e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6f8b68e29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58596" name="name369766f8b68e3277b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46166f8b68e32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4652" name="name554966f8b68e37eb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27866f8b68e37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1015" name="name649966f8b68e3e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966f8b68e3e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51843" name="name635966f8b68e497d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29666f8b68e49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23294" name="name425366f8b68e5253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93166f8b68e52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00203" name="name995566f8b68e57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6f8b68e57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8879750" name="name466966f8b68e5fef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23466f8b68e5f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1402" name="name558166f8b68e68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466f8b68e68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8337418" name="name415266f8b68e6ea2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28866f8b68e6e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9555" name="name698066f8b68e77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6f8b68e77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927" name="name751066f8b68e817e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03866f8b68e81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51600" name="name192166f8b68e8762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25866f8b68e8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74213" name="name611166f8b68e94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666f8b68e94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7441394" name="name257566f8b68ea3294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00166f8b68ea3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83056" name="name594766f8b68eac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6f8b68eac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7089355" name="name630466f8b68eb5655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55066f8b68eb5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7546284" name="name350866f8b68ec031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76866f8b68ec0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62899" name="name556666f8b68ec83a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11966f8b68ec8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78218" name="name359066f8b68ececf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88566f8b68ece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7466f8b68ed0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6801414" w:name="result_box"/>
            <w:bookmarkEnd w:id="1680141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21798" name="name270366f8b68ed6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6f8b68ed6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5922" name="name298466f8b68edd9aa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24466f8b68edd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99211" name="name588966f8b68ee457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08866f8b68ee4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0384794" w:name="result_box"/>
            <w:bookmarkEnd w:id="90384794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2851" name="name515466f8b68eeb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466f8b68eeb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39866f8b68eee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38921" name="name393666f8b68ef3be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00166f8b68ef3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38137" name="name124466f8b68f088a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62266f8b68f08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0080630" name="name199166f8b68f108d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78366f8b68f10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3176" name="name384266f8b68f1bf6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593066f8b68f1b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693">
    <w:multiLevelType w:val="hybridMultilevel"/>
    <w:lvl w:ilvl="0" w:tplc="82028151">
      <w:start w:val="1"/>
      <w:numFmt w:val="decimal"/>
      <w:lvlText w:val="%1."/>
      <w:lvlJc w:val="left"/>
      <w:pPr>
        <w:ind w:left="720" w:hanging="360"/>
      </w:pPr>
    </w:lvl>
    <w:lvl w:ilvl="1" w:tplc="82028151" w:tentative="1">
      <w:start w:val="1"/>
      <w:numFmt w:val="lowerLetter"/>
      <w:lvlText w:val="%2."/>
      <w:lvlJc w:val="left"/>
      <w:pPr>
        <w:ind w:left="1440" w:hanging="360"/>
      </w:pPr>
    </w:lvl>
    <w:lvl w:ilvl="2" w:tplc="82028151" w:tentative="1">
      <w:start w:val="1"/>
      <w:numFmt w:val="lowerRoman"/>
      <w:lvlText w:val="%3."/>
      <w:lvlJc w:val="right"/>
      <w:pPr>
        <w:ind w:left="2160" w:hanging="180"/>
      </w:pPr>
    </w:lvl>
    <w:lvl w:ilvl="3" w:tplc="82028151" w:tentative="1">
      <w:start w:val="1"/>
      <w:numFmt w:val="decimal"/>
      <w:lvlText w:val="%4."/>
      <w:lvlJc w:val="left"/>
      <w:pPr>
        <w:ind w:left="2880" w:hanging="360"/>
      </w:pPr>
    </w:lvl>
    <w:lvl w:ilvl="4" w:tplc="82028151" w:tentative="1">
      <w:start w:val="1"/>
      <w:numFmt w:val="lowerLetter"/>
      <w:lvlText w:val="%5."/>
      <w:lvlJc w:val="left"/>
      <w:pPr>
        <w:ind w:left="3600" w:hanging="360"/>
      </w:pPr>
    </w:lvl>
    <w:lvl w:ilvl="5" w:tplc="82028151" w:tentative="1">
      <w:start w:val="1"/>
      <w:numFmt w:val="lowerRoman"/>
      <w:lvlText w:val="%6."/>
      <w:lvlJc w:val="right"/>
      <w:pPr>
        <w:ind w:left="4320" w:hanging="180"/>
      </w:pPr>
    </w:lvl>
    <w:lvl w:ilvl="6" w:tplc="82028151" w:tentative="1">
      <w:start w:val="1"/>
      <w:numFmt w:val="decimal"/>
      <w:lvlText w:val="%7."/>
      <w:lvlJc w:val="left"/>
      <w:pPr>
        <w:ind w:left="5040" w:hanging="360"/>
      </w:pPr>
    </w:lvl>
    <w:lvl w:ilvl="7" w:tplc="82028151" w:tentative="1">
      <w:start w:val="1"/>
      <w:numFmt w:val="lowerLetter"/>
      <w:lvlText w:val="%8."/>
      <w:lvlJc w:val="left"/>
      <w:pPr>
        <w:ind w:left="5760" w:hanging="360"/>
      </w:pPr>
    </w:lvl>
    <w:lvl w:ilvl="8" w:tplc="82028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2">
    <w:multiLevelType w:val="hybridMultilevel"/>
    <w:lvl w:ilvl="0" w:tplc="435124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692">
    <w:abstractNumId w:val="4692"/>
  </w:num>
  <w:num w:numId="4693">
    <w:abstractNumId w:val="46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7381847" Type="http://schemas.openxmlformats.org/officeDocument/2006/relationships/comments" Target="comments.xml"/><Relationship Id="rId728516843" Type="http://schemas.microsoft.com/office/2011/relationships/commentsExtended" Target="commentsExtended.xml"/><Relationship Id="rId69523701" Type="http://schemas.openxmlformats.org/officeDocument/2006/relationships/image" Target="media/imgrId69523701.jpg"/><Relationship Id="rId668966f8b68dc293e" Type="http://schemas.openxmlformats.org/officeDocument/2006/relationships/hyperlink" Target="https://iservice.lombardini.it/jsp/Template2/manuale.jsp?id=320&amp;parent=1136" TargetMode="External"/><Relationship Id="rId596966f8b68dc2c00" Type="http://schemas.openxmlformats.org/officeDocument/2006/relationships/hyperlink" Target="https://iservice.lombardini.it/jsp/Template2/manuale.jsp?id=320&amp;parent=1136" TargetMode="External"/><Relationship Id="rId185766f8b68dda8b8" Type="http://schemas.openxmlformats.org/officeDocument/2006/relationships/hyperlink" Target="https://iservice.lombardini.it/jsp/Template2/manuale.jsp?id=320&amp;parent=1136" TargetMode="External"/><Relationship Id="rId174066f8b68df1a19" Type="http://schemas.openxmlformats.org/officeDocument/2006/relationships/hyperlink" Target="https://iservice.lombardini.it/jsp/Template2/manuale.jsp?id=320&amp;parent=1136" TargetMode="External"/><Relationship Id="rId157766f8b68e0b80e" Type="http://schemas.openxmlformats.org/officeDocument/2006/relationships/hyperlink" Target="https://iservice.lombardini.it/jsp/Template2/manuale.jsp?id=314&amp;parent=1136" TargetMode="External"/><Relationship Id="rId337466f8b68ed0069" Type="http://schemas.openxmlformats.org/officeDocument/2006/relationships/hyperlink" Target="https://iservice.lombardini.it/jsp/Template2/manuale.jsp?id=304&amp;parent=1136" TargetMode="External"/><Relationship Id="rId339866f8b68eee019" Type="http://schemas.openxmlformats.org/officeDocument/2006/relationships/hyperlink" Target="https://iservice.lombardini.it/jsp/Template2/manuale.jsp?id=328&amp;parent=1136" TargetMode="External"/><Relationship Id="rId115566f8b68d285a6" Type="http://schemas.openxmlformats.org/officeDocument/2006/relationships/image" Target="media/imgrId115566f8b68d285a6.jpg"/><Relationship Id="rId744866f8b68d304bb" Type="http://schemas.openxmlformats.org/officeDocument/2006/relationships/image" Target="media/imgrId744866f8b68d304bb.jpg"/><Relationship Id="rId953266f8b68d3c65b" Type="http://schemas.openxmlformats.org/officeDocument/2006/relationships/image" Target="media/imgrId953266f8b68d3c65b.jpg"/><Relationship Id="rId542666f8b68d42f42" Type="http://schemas.openxmlformats.org/officeDocument/2006/relationships/image" Target="media/imgrId542666f8b68d42f42.png"/><Relationship Id="rId285866f8b68d4b567" Type="http://schemas.openxmlformats.org/officeDocument/2006/relationships/image" Target="media/imgrId285866f8b68d4b567.png"/><Relationship Id="rId704466f8b68d52afc" Type="http://schemas.openxmlformats.org/officeDocument/2006/relationships/image" Target="media/imgrId704466f8b68d52afc.jpg"/><Relationship Id="rId509266f8b68d5a501" Type="http://schemas.openxmlformats.org/officeDocument/2006/relationships/image" Target="media/imgrId509266f8b68d5a501.jpg"/><Relationship Id="rId170066f8b68d68168" Type="http://schemas.openxmlformats.org/officeDocument/2006/relationships/image" Target="media/imgrId170066f8b68d68168.jpg"/><Relationship Id="rId630666f8b68d73b4b" Type="http://schemas.openxmlformats.org/officeDocument/2006/relationships/image" Target="media/imgrId630666f8b68d73b4b.jpg"/><Relationship Id="rId563266f8b68d7bf08" Type="http://schemas.openxmlformats.org/officeDocument/2006/relationships/image" Target="media/imgrId563266f8b68d7bf08.jpg"/><Relationship Id="rId433866f8b68d88942" Type="http://schemas.openxmlformats.org/officeDocument/2006/relationships/image" Target="media/imgrId433866f8b68d88942.jpg"/><Relationship Id="rId578166f8b68d94509" Type="http://schemas.openxmlformats.org/officeDocument/2006/relationships/image" Target="media/imgrId578166f8b68d94509.jpg"/><Relationship Id="rId967466f8b68d9ccc2" Type="http://schemas.openxmlformats.org/officeDocument/2006/relationships/image" Target="media/imgrId967466f8b68d9ccc2.jpg"/><Relationship Id="rId109966f8b68da60cc" Type="http://schemas.openxmlformats.org/officeDocument/2006/relationships/image" Target="media/imgrId109966f8b68da60cc.jpg"/><Relationship Id="rId846866f8b68dae1f9" Type="http://schemas.openxmlformats.org/officeDocument/2006/relationships/image" Target="media/imgrId846866f8b68dae1f9.jpg"/><Relationship Id="rId109766f8b68db7cf4" Type="http://schemas.openxmlformats.org/officeDocument/2006/relationships/image" Target="media/imgrId109766f8b68db7cf4.jpg"/><Relationship Id="rId352866f8b68dc0f15" Type="http://schemas.openxmlformats.org/officeDocument/2006/relationships/image" Target="media/imgrId352866f8b68dc0f15.jpg"/><Relationship Id="rId255166f8b68dcbaf3" Type="http://schemas.openxmlformats.org/officeDocument/2006/relationships/image" Target="media/imgrId255166f8b68dcbaf3.jpg"/><Relationship Id="rId164966f8b68dd4f8d" Type="http://schemas.openxmlformats.org/officeDocument/2006/relationships/image" Target="media/imgrId164966f8b68dd4f8d.jpg"/><Relationship Id="rId824866f8b68de50bc" Type="http://schemas.openxmlformats.org/officeDocument/2006/relationships/image" Target="media/imgrId824866f8b68de50bc.jpg"/><Relationship Id="rId743266f8b68deaf03" Type="http://schemas.openxmlformats.org/officeDocument/2006/relationships/image" Target="media/imgrId743266f8b68deaf03.jpg"/><Relationship Id="rId612166f8b68df0cbb" Type="http://schemas.openxmlformats.org/officeDocument/2006/relationships/image" Target="media/imgrId612166f8b68df0cbb.jpg"/><Relationship Id="rId210466f8b68e0a5be" Type="http://schemas.openxmlformats.org/officeDocument/2006/relationships/image" Target="media/imgrId210466f8b68e0a5be.jpg"/><Relationship Id="rId511666f8b68e12333" Type="http://schemas.openxmlformats.org/officeDocument/2006/relationships/image" Target="media/imgrId511666f8b68e12333.jpg"/><Relationship Id="rId788666f8b68e184ae" Type="http://schemas.openxmlformats.org/officeDocument/2006/relationships/image" Target="media/imgrId788666f8b68e184ae.jpg"/><Relationship Id="rId218266f8b68e1dc64" Type="http://schemas.openxmlformats.org/officeDocument/2006/relationships/image" Target="media/imgrId218266f8b68e1dc64.jpg"/><Relationship Id="rId417666f8b68e29eef" Type="http://schemas.openxmlformats.org/officeDocument/2006/relationships/image" Target="media/imgrId417666f8b68e29eef.jpg"/><Relationship Id="rId146166f8b68e32777" Type="http://schemas.openxmlformats.org/officeDocument/2006/relationships/image" Target="media/imgrId146166f8b68e32777.jpg"/><Relationship Id="rId527866f8b68e37eac" Type="http://schemas.openxmlformats.org/officeDocument/2006/relationships/image" Target="media/imgrId527866f8b68e37eac.jpg"/><Relationship Id="rId966966f8b68e3ea54" Type="http://schemas.openxmlformats.org/officeDocument/2006/relationships/image" Target="media/imgrId966966f8b68e3ea54.jpg"/><Relationship Id="rId329666f8b68e497d8" Type="http://schemas.openxmlformats.org/officeDocument/2006/relationships/image" Target="media/imgrId329666f8b68e497d8.jpg"/><Relationship Id="rId793166f8b68e5253b" Type="http://schemas.openxmlformats.org/officeDocument/2006/relationships/image" Target="media/imgrId793166f8b68e5253b.jpg"/><Relationship Id="rId487066f8b68e5771e" Type="http://schemas.openxmlformats.org/officeDocument/2006/relationships/image" Target="media/imgrId487066f8b68e5771e.jpg"/><Relationship Id="rId823466f8b68e5fef7" Type="http://schemas.openxmlformats.org/officeDocument/2006/relationships/image" Target="media/imgrId823466f8b68e5fef7.jpg"/><Relationship Id="rId583466f8b68e68310" Type="http://schemas.openxmlformats.org/officeDocument/2006/relationships/image" Target="media/imgrId583466f8b68e68310.jpg"/><Relationship Id="rId428866f8b68e6ea22" Type="http://schemas.openxmlformats.org/officeDocument/2006/relationships/image" Target="media/imgrId428866f8b68e6ea22.jpg"/><Relationship Id="rId986466f8b68e7738f" Type="http://schemas.openxmlformats.org/officeDocument/2006/relationships/image" Target="media/imgrId986466f8b68e7738f.jpg"/><Relationship Id="rId703866f8b68e817e0" Type="http://schemas.openxmlformats.org/officeDocument/2006/relationships/image" Target="media/imgrId703866f8b68e817e0.jpg"/><Relationship Id="rId725866f8b68e87622" Type="http://schemas.openxmlformats.org/officeDocument/2006/relationships/image" Target="media/imgrId725866f8b68e87622.jpg"/><Relationship Id="rId116666f8b68e9419f" Type="http://schemas.openxmlformats.org/officeDocument/2006/relationships/image" Target="media/imgrId116666f8b68e9419f.jpg"/><Relationship Id="rId300166f8b68ea328f" Type="http://schemas.openxmlformats.org/officeDocument/2006/relationships/image" Target="media/imgrId300166f8b68ea328f.jpg"/><Relationship Id="rId155666f8b68eac34d" Type="http://schemas.openxmlformats.org/officeDocument/2006/relationships/image" Target="media/imgrId155666f8b68eac34d.jpg"/><Relationship Id="rId355066f8b68eb5650" Type="http://schemas.openxmlformats.org/officeDocument/2006/relationships/image" Target="media/imgrId355066f8b68eb5650.jpg"/><Relationship Id="rId276866f8b68ec0318" Type="http://schemas.openxmlformats.org/officeDocument/2006/relationships/image" Target="media/imgrId276866f8b68ec0318.png"/><Relationship Id="rId611966f8b68ec83a6" Type="http://schemas.openxmlformats.org/officeDocument/2006/relationships/image" Target="media/imgrId611966f8b68ec83a6.png"/><Relationship Id="rId188566f8b68ececfa" Type="http://schemas.openxmlformats.org/officeDocument/2006/relationships/image" Target="media/imgrId188566f8b68ececfa.png"/><Relationship Id="rId185266f8b68ed649b" Type="http://schemas.openxmlformats.org/officeDocument/2006/relationships/image" Target="media/imgrId185266f8b68ed649b.jpg"/><Relationship Id="rId224466f8b68edd9a6" Type="http://schemas.openxmlformats.org/officeDocument/2006/relationships/image" Target="media/imgrId224466f8b68edd9a6.jpg"/><Relationship Id="rId408866f8b68ee4570" Type="http://schemas.openxmlformats.org/officeDocument/2006/relationships/image" Target="media/imgrId408866f8b68ee4570.jpg"/><Relationship Id="rId428466f8b68eebbcf" Type="http://schemas.openxmlformats.org/officeDocument/2006/relationships/image" Target="media/imgrId428466f8b68eebbcf.jpg"/><Relationship Id="rId900166f8b68ef3be0" Type="http://schemas.openxmlformats.org/officeDocument/2006/relationships/image" Target="media/imgrId900166f8b68ef3be0.jpg"/><Relationship Id="rId662266f8b68f088a3" Type="http://schemas.openxmlformats.org/officeDocument/2006/relationships/image" Target="media/imgrId662266f8b68f088a3.jpg"/><Relationship Id="rId578366f8b68f108d4" Type="http://schemas.openxmlformats.org/officeDocument/2006/relationships/image" Target="media/imgrId578366f8b68f108d4.png"/><Relationship Id="rId593066f8b68f1bf6a" Type="http://schemas.openxmlformats.org/officeDocument/2006/relationships/image" Target="media/imgrId593066f8b68f1bf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523701" Type="http://schemas.openxmlformats.org/officeDocument/2006/relationships/image" Target="media/imgrId695237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523701" Type="http://schemas.openxmlformats.org/officeDocument/2006/relationships/image" Target="media/imgrId695237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523701" Type="http://schemas.openxmlformats.org/officeDocument/2006/relationships/image" Target="media/imgrId695237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523701" Type="http://schemas.openxmlformats.org/officeDocument/2006/relationships/image" Target="media/imgrId695237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523701" Type="http://schemas.openxmlformats.org/officeDocument/2006/relationships/image" Target="media/imgrId695237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523701" Type="http://schemas.openxmlformats.org/officeDocument/2006/relationships/image" Target="media/imgrId695237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