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49064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175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014096" w:name="ctxt"/>
    <w:bookmarkEnd w:id="220140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34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7139917" name="name337366f8b67ddb84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27766f8b67ddb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50892" name="name886066f8b67de3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6f8b67de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1344027" name="name361666f8b67df114f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22166f8b67df1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8150182" name="name561866f8b67e069f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14966f8b67e06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2931613" name="name418666f8b67e0f72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74766f8b67e0f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7222729" name="name704466f8b67e1b3d4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12966f8b67e1b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5002" name="name553466f8b67e22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6f8b67e22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1330070" name="name491066f8b67e30d5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55066f8b67e30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25734" name="name471066f8b67e37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6f8b67e37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1924364" name="name836966f8b67e46a6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86966f8b67e4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68285" name="name928566f8b67e4d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466f8b67e4d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7481850" name="name877566f8b67e60ea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88866f8b67e60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3488" name="name368266f8b67e67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6f8b67e67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6183001" name="name594466f8b67e7444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91766f8b67e74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94808" name="name929966f8b67e802d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12666f8b67e8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5411" name="name768966f8b67e87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566f8b67e87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44877" name="name278666f8b67e9a28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70766f8b67e9a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62566f8b67e9bb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11166f8b67e9be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614762" name="name195366f8b67ea9100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36066f8b67ea90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8964" name="name625566f8b67eb0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6f8b67eb0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74866f8b67eb5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81603" name="name852366f8b67ec04a5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85966f8b67ec0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85487" name="name765766f8b67ec6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6f8b67ec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4070" name="name377366f8b67ecc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566f8b67ecc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43766f8b67ecc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3267" name="name500166f8b67ed7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866f8b67ed7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98066f8b67ed8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7983296" name="name678666f8b67ee40f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90966f8b67ee4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85385" name="name286866f8b67eed24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37666f8b67eed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62725" name="name626566f8b67f037ca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94466f8b67f03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83497" name="name161066f8b67f0b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6f8b67f0b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787" name="name378866f8b67f1a34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88166f8b67f1a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48814" name="name195066f8b67f2567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74966f8b67f25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2683" name="name829166f8b67f2c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6f8b67f2c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9660" name="name849866f8b67f39f3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03166f8b67f39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78937" name="name979366f8b67f430c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31766f8b67f43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3819" name="name175166f8b67f4a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6f8b67f4a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7095637" name="name824266f8b67f5841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10966f8b67f58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5541" name="name275266f8b67f60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6f8b67f60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2706853" name="name712666f8b67f6a139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98166f8b67f6a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6392" name="name691666f8b67f74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966f8b67f74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1849" name="name849466f8b67f8685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15466f8b67f86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117566" name="name898966f8b67f95c4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63466f8b67f95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1407" name="name862166f8b67faf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366f8b67faf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1292222" name="name743566f8b67fe82d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45466f8b67fe8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93267" name="name136066f8b68002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166f8b68002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0546126" name="name593866f8b68011c73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97866f8b68011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173707" name="name615066f8b6802095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30066f8b68020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76847" name="name507066f8b6802c36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58466f8b6802c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6312" name="name248666f8b6803584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35066f8b68035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5766f8b68036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2213514" w:name="result_box"/>
            <w:bookmarkEnd w:id="1221351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4702" name="name967166f8b6803c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6f8b6803c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6668" name="name728966f8b68048ec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78466f8b68048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75283" name="name506666f8b68051cd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24066f8b68051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8860998" w:name="result_box"/>
            <w:bookmarkEnd w:id="4886099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7170" name="name262566f8b68057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666f8b6805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56066f8b68059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27190" name="name480066f8b680655cd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67666f8b68065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8307" name="name511766f8b68070ff6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47766f8b68070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7236878" name="name631066f8b68083d2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96066f8b68083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934936" name="name432266f8b680914b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58766f8b68091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459">
    <w:multiLevelType w:val="hybridMultilevel"/>
    <w:lvl w:ilvl="0" w:tplc="62150137">
      <w:start w:val="1"/>
      <w:numFmt w:val="decimal"/>
      <w:lvlText w:val="%1."/>
      <w:lvlJc w:val="left"/>
      <w:pPr>
        <w:ind w:left="720" w:hanging="360"/>
      </w:pPr>
    </w:lvl>
    <w:lvl w:ilvl="1" w:tplc="62150137" w:tentative="1">
      <w:start w:val="1"/>
      <w:numFmt w:val="lowerLetter"/>
      <w:lvlText w:val="%2."/>
      <w:lvlJc w:val="left"/>
      <w:pPr>
        <w:ind w:left="1440" w:hanging="360"/>
      </w:pPr>
    </w:lvl>
    <w:lvl w:ilvl="2" w:tplc="62150137" w:tentative="1">
      <w:start w:val="1"/>
      <w:numFmt w:val="lowerRoman"/>
      <w:lvlText w:val="%3."/>
      <w:lvlJc w:val="right"/>
      <w:pPr>
        <w:ind w:left="2160" w:hanging="180"/>
      </w:pPr>
    </w:lvl>
    <w:lvl w:ilvl="3" w:tplc="62150137" w:tentative="1">
      <w:start w:val="1"/>
      <w:numFmt w:val="decimal"/>
      <w:lvlText w:val="%4."/>
      <w:lvlJc w:val="left"/>
      <w:pPr>
        <w:ind w:left="2880" w:hanging="360"/>
      </w:pPr>
    </w:lvl>
    <w:lvl w:ilvl="4" w:tplc="62150137" w:tentative="1">
      <w:start w:val="1"/>
      <w:numFmt w:val="lowerLetter"/>
      <w:lvlText w:val="%5."/>
      <w:lvlJc w:val="left"/>
      <w:pPr>
        <w:ind w:left="3600" w:hanging="360"/>
      </w:pPr>
    </w:lvl>
    <w:lvl w:ilvl="5" w:tplc="62150137" w:tentative="1">
      <w:start w:val="1"/>
      <w:numFmt w:val="lowerRoman"/>
      <w:lvlText w:val="%6."/>
      <w:lvlJc w:val="right"/>
      <w:pPr>
        <w:ind w:left="4320" w:hanging="180"/>
      </w:pPr>
    </w:lvl>
    <w:lvl w:ilvl="6" w:tplc="62150137" w:tentative="1">
      <w:start w:val="1"/>
      <w:numFmt w:val="decimal"/>
      <w:lvlText w:val="%7."/>
      <w:lvlJc w:val="left"/>
      <w:pPr>
        <w:ind w:left="5040" w:hanging="360"/>
      </w:pPr>
    </w:lvl>
    <w:lvl w:ilvl="7" w:tplc="62150137" w:tentative="1">
      <w:start w:val="1"/>
      <w:numFmt w:val="lowerLetter"/>
      <w:lvlText w:val="%8."/>
      <w:lvlJc w:val="left"/>
      <w:pPr>
        <w:ind w:left="5760" w:hanging="360"/>
      </w:pPr>
    </w:lvl>
    <w:lvl w:ilvl="8" w:tplc="6215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8">
    <w:multiLevelType w:val="hybridMultilevel"/>
    <w:lvl w:ilvl="0" w:tplc="44292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58">
    <w:abstractNumId w:val="23458"/>
  </w:num>
  <w:num w:numId="23459">
    <w:abstractNumId w:val="234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5211445" Type="http://schemas.openxmlformats.org/officeDocument/2006/relationships/comments" Target="comments.xml"/><Relationship Id="rId853516654" Type="http://schemas.microsoft.com/office/2011/relationships/commentsExtended" Target="commentsExtended.xml"/><Relationship Id="rId35175253" Type="http://schemas.openxmlformats.org/officeDocument/2006/relationships/image" Target="media/imgrId35175253.jpg"/><Relationship Id="rId962566f8b67e9bbca" Type="http://schemas.openxmlformats.org/officeDocument/2006/relationships/hyperlink" Target="https://iservice.lombardini.it/jsp/Template2/manuale.jsp?id=320&amp;parent=1136" TargetMode="External"/><Relationship Id="rId611166f8b67e9be42" Type="http://schemas.openxmlformats.org/officeDocument/2006/relationships/hyperlink" Target="https://iservice.lombardini.it/jsp/Template2/manuale.jsp?id=320&amp;parent=1136" TargetMode="External"/><Relationship Id="rId474866f8b67eb5726" Type="http://schemas.openxmlformats.org/officeDocument/2006/relationships/hyperlink" Target="https://iservice.lombardini.it/jsp/Template2/manuale.jsp?id=320&amp;parent=1136" TargetMode="External"/><Relationship Id="rId743766f8b67eccba3" Type="http://schemas.openxmlformats.org/officeDocument/2006/relationships/hyperlink" Target="https://iservice.lombardini.it/jsp/Template2/manuale.jsp?id=320&amp;parent=1136" TargetMode="External"/><Relationship Id="rId298066f8b67ed8502" Type="http://schemas.openxmlformats.org/officeDocument/2006/relationships/hyperlink" Target="https://iservice.lombardini.it/jsp/Template2/manuale.jsp?id=314&amp;parent=1136" TargetMode="External"/><Relationship Id="rId965766f8b68036bb3" Type="http://schemas.openxmlformats.org/officeDocument/2006/relationships/hyperlink" Target="https://iservice.lombardini.it/jsp/Template2/manuale.jsp?id=304&amp;parent=1136" TargetMode="External"/><Relationship Id="rId156066f8b68059473" Type="http://schemas.openxmlformats.org/officeDocument/2006/relationships/hyperlink" Target="https://iservice.lombardini.it/jsp/Template2/manuale.jsp?id=328&amp;parent=1136" TargetMode="External"/><Relationship Id="rId827766f8b67ddb846" Type="http://schemas.openxmlformats.org/officeDocument/2006/relationships/image" Target="media/imgrId827766f8b67ddb846.jpg"/><Relationship Id="rId753466f8b67de3284" Type="http://schemas.openxmlformats.org/officeDocument/2006/relationships/image" Target="media/imgrId753466f8b67de3284.jpg"/><Relationship Id="rId722166f8b67df114b" Type="http://schemas.openxmlformats.org/officeDocument/2006/relationships/image" Target="media/imgrId722166f8b67df114b.jpg"/><Relationship Id="rId914966f8b67e069eb" Type="http://schemas.openxmlformats.org/officeDocument/2006/relationships/image" Target="media/imgrId914966f8b67e069eb.png"/><Relationship Id="rId674766f8b67e0f71e" Type="http://schemas.openxmlformats.org/officeDocument/2006/relationships/image" Target="media/imgrId674766f8b67e0f71e.png"/><Relationship Id="rId112966f8b67e1b3d0" Type="http://schemas.openxmlformats.org/officeDocument/2006/relationships/image" Target="media/imgrId112966f8b67e1b3d0.jpg"/><Relationship Id="rId892766f8b67e22773" Type="http://schemas.openxmlformats.org/officeDocument/2006/relationships/image" Target="media/imgrId892766f8b67e22773.jpg"/><Relationship Id="rId455066f8b67e30d4d" Type="http://schemas.openxmlformats.org/officeDocument/2006/relationships/image" Target="media/imgrId455066f8b67e30d4d.jpg"/><Relationship Id="rId295066f8b67e37aec" Type="http://schemas.openxmlformats.org/officeDocument/2006/relationships/image" Target="media/imgrId295066f8b67e37aec.jpg"/><Relationship Id="rId886966f8b67e46a69" Type="http://schemas.openxmlformats.org/officeDocument/2006/relationships/image" Target="media/imgrId886966f8b67e46a69.jpg"/><Relationship Id="rId309466f8b67e4db52" Type="http://schemas.openxmlformats.org/officeDocument/2006/relationships/image" Target="media/imgrId309466f8b67e4db52.jpg"/><Relationship Id="rId788866f8b67e60ea2" Type="http://schemas.openxmlformats.org/officeDocument/2006/relationships/image" Target="media/imgrId788866f8b67e60ea2.jpg"/><Relationship Id="rId228466f8b67e67869" Type="http://schemas.openxmlformats.org/officeDocument/2006/relationships/image" Target="media/imgrId228466f8b67e67869.jpg"/><Relationship Id="rId291766f8b67e74448" Type="http://schemas.openxmlformats.org/officeDocument/2006/relationships/image" Target="media/imgrId291766f8b67e74448.jpg"/><Relationship Id="rId812666f8b67e802cf" Type="http://schemas.openxmlformats.org/officeDocument/2006/relationships/image" Target="media/imgrId812666f8b67e802cf.jpg"/><Relationship Id="rId579566f8b67e87466" Type="http://schemas.openxmlformats.org/officeDocument/2006/relationships/image" Target="media/imgrId579566f8b67e87466.jpg"/><Relationship Id="rId670766f8b67e9a280" Type="http://schemas.openxmlformats.org/officeDocument/2006/relationships/image" Target="media/imgrId670766f8b67e9a280.jpg"/><Relationship Id="rId836066f8b67ea90fb" Type="http://schemas.openxmlformats.org/officeDocument/2006/relationships/image" Target="media/imgrId836066f8b67ea90fb.jpg"/><Relationship Id="rId421266f8b67eb0024" Type="http://schemas.openxmlformats.org/officeDocument/2006/relationships/image" Target="media/imgrId421266f8b67eb0024.jpg"/><Relationship Id="rId685966f8b67ec04a1" Type="http://schemas.openxmlformats.org/officeDocument/2006/relationships/image" Target="media/imgrId685966f8b67ec04a1.jpg"/><Relationship Id="rId942666f8b67ec6177" Type="http://schemas.openxmlformats.org/officeDocument/2006/relationships/image" Target="media/imgrId942666f8b67ec6177.jpg"/><Relationship Id="rId304566f8b67ecc001" Type="http://schemas.openxmlformats.org/officeDocument/2006/relationships/image" Target="media/imgrId304566f8b67ecc001.jpg"/><Relationship Id="rId302866f8b67ed7430" Type="http://schemas.openxmlformats.org/officeDocument/2006/relationships/image" Target="media/imgrId302866f8b67ed7430.jpg"/><Relationship Id="rId190966f8b67ee40ef" Type="http://schemas.openxmlformats.org/officeDocument/2006/relationships/image" Target="media/imgrId190966f8b67ee40ef.jpg"/><Relationship Id="rId937666f8b67eed23b" Type="http://schemas.openxmlformats.org/officeDocument/2006/relationships/image" Target="media/imgrId937666f8b67eed23b.jpg"/><Relationship Id="rId694466f8b67f037c5" Type="http://schemas.openxmlformats.org/officeDocument/2006/relationships/image" Target="media/imgrId694466f8b67f037c5.jpg"/><Relationship Id="rId783466f8b67f0bc27" Type="http://schemas.openxmlformats.org/officeDocument/2006/relationships/image" Target="media/imgrId783466f8b67f0bc27.jpg"/><Relationship Id="rId788166f8b67f1a348" Type="http://schemas.openxmlformats.org/officeDocument/2006/relationships/image" Target="media/imgrId788166f8b67f1a348.jpg"/><Relationship Id="rId174966f8b67f2566f" Type="http://schemas.openxmlformats.org/officeDocument/2006/relationships/image" Target="media/imgrId174966f8b67f2566f.jpg"/><Relationship Id="rId877266f8b67f2c635" Type="http://schemas.openxmlformats.org/officeDocument/2006/relationships/image" Target="media/imgrId877266f8b67f2c635.jpg"/><Relationship Id="rId703166f8b67f39f31" Type="http://schemas.openxmlformats.org/officeDocument/2006/relationships/image" Target="media/imgrId703166f8b67f39f31.jpg"/><Relationship Id="rId631766f8b67f430cb" Type="http://schemas.openxmlformats.org/officeDocument/2006/relationships/image" Target="media/imgrId631766f8b67f430cb.jpg"/><Relationship Id="rId278766f8b67f4ae93" Type="http://schemas.openxmlformats.org/officeDocument/2006/relationships/image" Target="media/imgrId278766f8b67f4ae93.jpg"/><Relationship Id="rId310966f8b67f58417" Type="http://schemas.openxmlformats.org/officeDocument/2006/relationships/image" Target="media/imgrId310966f8b67f58417.jpg"/><Relationship Id="rId187766f8b67f60f28" Type="http://schemas.openxmlformats.org/officeDocument/2006/relationships/image" Target="media/imgrId187766f8b67f60f28.jpg"/><Relationship Id="rId998166f8b67f6a134" Type="http://schemas.openxmlformats.org/officeDocument/2006/relationships/image" Target="media/imgrId998166f8b67f6a134.jpg"/><Relationship Id="rId516966f8b67f74575" Type="http://schemas.openxmlformats.org/officeDocument/2006/relationships/image" Target="media/imgrId516966f8b67f74575.jpg"/><Relationship Id="rId915466f8b67f86857" Type="http://schemas.openxmlformats.org/officeDocument/2006/relationships/image" Target="media/imgrId915466f8b67f86857.jpg"/><Relationship Id="rId463466f8b67f95c49" Type="http://schemas.openxmlformats.org/officeDocument/2006/relationships/image" Target="media/imgrId463466f8b67f95c49.jpg"/><Relationship Id="rId881366f8b67fafc25" Type="http://schemas.openxmlformats.org/officeDocument/2006/relationships/image" Target="media/imgrId881366f8b67fafc25.jpg"/><Relationship Id="rId345466f8b67fe82ce" Type="http://schemas.openxmlformats.org/officeDocument/2006/relationships/image" Target="media/imgrId345466f8b67fe82ce.jpg"/><Relationship Id="rId996166f8b6800286e" Type="http://schemas.openxmlformats.org/officeDocument/2006/relationships/image" Target="media/imgrId996166f8b6800286e.jpg"/><Relationship Id="rId897866f8b68011c6f" Type="http://schemas.openxmlformats.org/officeDocument/2006/relationships/image" Target="media/imgrId897866f8b68011c6f.jpg"/><Relationship Id="rId830066f8b68020955" Type="http://schemas.openxmlformats.org/officeDocument/2006/relationships/image" Target="media/imgrId830066f8b68020955.png"/><Relationship Id="rId358466f8b6802c362" Type="http://schemas.openxmlformats.org/officeDocument/2006/relationships/image" Target="media/imgrId358466f8b6802c362.png"/><Relationship Id="rId635066f8b68035847" Type="http://schemas.openxmlformats.org/officeDocument/2006/relationships/image" Target="media/imgrId635066f8b68035847.png"/><Relationship Id="rId667966f8b6803cdbb" Type="http://schemas.openxmlformats.org/officeDocument/2006/relationships/image" Target="media/imgrId667966f8b6803cdbb.jpg"/><Relationship Id="rId578466f8b68048eca" Type="http://schemas.openxmlformats.org/officeDocument/2006/relationships/image" Target="media/imgrId578466f8b68048eca.jpg"/><Relationship Id="rId424066f8b68051cd7" Type="http://schemas.openxmlformats.org/officeDocument/2006/relationships/image" Target="media/imgrId424066f8b68051cd7.jpg"/><Relationship Id="rId428666f8b68057622" Type="http://schemas.openxmlformats.org/officeDocument/2006/relationships/image" Target="media/imgrId428666f8b68057622.jpg"/><Relationship Id="rId267666f8b680655c9" Type="http://schemas.openxmlformats.org/officeDocument/2006/relationships/image" Target="media/imgrId267666f8b680655c9.jpg"/><Relationship Id="rId547766f8b68070ff2" Type="http://schemas.openxmlformats.org/officeDocument/2006/relationships/image" Target="media/imgrId547766f8b68070ff2.jpg"/><Relationship Id="rId196066f8b68083d29" Type="http://schemas.openxmlformats.org/officeDocument/2006/relationships/image" Target="media/imgrId196066f8b68083d29.png"/><Relationship Id="rId458766f8b680914b5" Type="http://schemas.openxmlformats.org/officeDocument/2006/relationships/image" Target="media/imgrId458766f8b680914b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175253" Type="http://schemas.openxmlformats.org/officeDocument/2006/relationships/image" Target="media/imgrId351752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