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143195541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10802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52909081" w:name="ctxt"/>
    <w:bookmarkEnd w:id="52909081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90814291" name="name183766f8b663b83ce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139766f8b663b83c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2451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2451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2451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2451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2451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2451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2451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90701" name="name288566f8b663c52cf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180466f8b663c52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163510" name="name806866f8b663d15f7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204466f8b663d15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194262" name="name181266f8b663dcb28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99966f8b663dcb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478356" name="name676066f8b663e95f2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132266f8b663e95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447530" name="name101266f8b663f3999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637566f8b663f3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595221" name="name237566f8b6640bace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798766f8b6640ba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495554" name="name535666f8b66417cc0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196866f8b66417c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490352" name="name980766f8b66422470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604066f8b664224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887147" name="name330966f8b6642da86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728666f8b6642da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183172" name="name429566f8b66438584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993566f8b66438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167738" name="name933466f8b664441dd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268266f8b664441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3737691" name="name856566f8b6644c4bb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566566f8b6644c4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33252" name="name247566f8b664569d5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746966f8b664569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384574" name="name901466f8b66462044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751166f8b66462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1611491" name="name107866f8b664720bf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927866f8b664720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678262" name="name199366f8b6647d9e9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197866f8b6647d9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750169" name="name959866f8b664890de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900566f8b664890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966753" name="name855766f8b6649422a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945666f8b66494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249434" name="name694266f8b6649f8c2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918566f8b6649f8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491438" name="name453466f8b664a9d50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643166f8b664a9d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29258" name="name920066f8b664b5845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345266f8b664b5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792739" name="name690266f8b664c2327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112866f8b664c2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53899" name="name984666f8b664cf308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107866f8b664cf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892156" name="name929566f8b664d96be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823866f8b664d96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47792738" name="name650566f8b664e131c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955566f8b664e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217765" name="name193366f8b66500353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695666f8b665003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4794" name="name480266f8b6650712d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778466f8b66507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510039" name="name699866f8b66510a44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662666f8b66510a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023458" name="name416066f8b66529774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517166f8b665297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using the clamps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185070" name="name760766f8b66537976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499966f8b66537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456375" name="name788266f8b66583a3e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989866f8b66583a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031756" name="name279366f8b66591897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927666f8b66591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768050" name="name685066f8b665ba384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389566f8b665ba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815072" name="name866366f8b665c4bf5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593266f8b665c4b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179180" name="name917666f8b665e3263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430566f8b665e32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832547" name="name207366f8b6660027b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490266f8b66600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394482" name="name105266f8b66610be6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165266f8b66610b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536349" name="name275466f8b66620e6e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257366f8b66620e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699402" name="name241066f8b6662bc44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763966f8b6662bc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367117" name="name502666f8b66635825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757866f8b66635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619315" name="name137466f8b66650790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554866f8b666507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62494" name="name830766f8b66666f32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849766f8b66666f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201215" name="name516166f8b6667436f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979266f8b666743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963056" name="name801266f8b6668819c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996966f8b66688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835909" name="name737766f8b66699c82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188666f8b66699c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66425" name="name624466f8b666a658b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429266f8b666a6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719446" name="name961666f8b666af48c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797866f8b666af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95571931" name="name909166f8b666bdced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538966f8b666bdc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609252" name="name323766f8b666ca5c9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249466f8b666ca5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69701109" name="name721066f8b666dd777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895066f8b666d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143377" name="name326066f8b666e639f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373366f8b666e63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130859" name="name771666f8b666f2ea7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907766f8b666f2e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719634" name="name790766f8b667093e5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408966f8b667093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392678" name="name732266f8b6671458d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312866f8b66714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184888" name="name760866f8b667204d2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513866f8b667204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110068" name="name586066f8b6672af7f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511966f8b6672af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302480" name="name109266f8b66734d22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123466f8b66734d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640715" name="name559566f8b66742827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418966f8b66742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897604" name="name932666f8b6674d1b5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675666f8b6674d1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046824" name="name471566f8b6675a100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802666f8b6675a0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612852" name="name612566f8b6676638d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652566f8b66766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492165" name="name170666f8b6677324e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372266f8b66773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6399619" name="name654666f8b6677f1c3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508766f8b6677f1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908193" name="name954566f8b6678b1a9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953166f8b6678b1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3257614" name="name615366f8b66797956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862866f8b66797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808328" name="name557266f8b667a2bb0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205466f8b667a2b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443398" name="name818066f8b667ae533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618066f8b667ae5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630962" name="name388866f8b667b9c2f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715766f8b667b9c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462871" name="name848166f8b667c5b64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427466f8b667c5b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527853" name="name713366f8b667d00de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122566f8b667d00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505289" name="name442766f8b667db940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296666f8b667db9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1626472" name="name838966f8b667e8eec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879666f8b667e8e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091966" name="name482666f8b667f392e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851666f8b667f3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2451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451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629414" name="name768966f8b6680a7aa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541566f8b6680a7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730026" name="name863366f8b6681a972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843866f8b6681a9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362038" name="name382366f8b66825481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502666f8b668254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865245" name="name555766f8b6682fa3c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253366f8b6682fa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680678" name="name460166f8b6683ba1e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863766f8b6683ba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61205" name="name718366f8b6684ca58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669666f8b6684ca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864856" name="name456266f8b6685853d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631066f8b66858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730918" name="name426266f8b668630f9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458166f8b668630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785902" name="name247466f8b6686ee97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949966f8b6686ee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128341" name="name756366f8b6687ff1e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525066f8b6687ff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40075" name="name885766f8b66892dcf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822166f8b66892d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382203" name="name779866f8b6689f476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114166f8b6689f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13313" name="name792666f8b668aa2ad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684966f8b668aa2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398503" name="name726366f8b668b4963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885966f8b668b49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491452" name="name216966f8b668bf955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630466f8b668bf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327353" name="name332766f8b668cc9fc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563566f8b668cc9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319797" name="name593066f8b668d90c9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432466f8b668d90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606021" name="name494266f8b668e7ba0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165066f8b668e7b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114727" name="name440666f8b668f3481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102966f8b668f34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374940" name="name224866f8b6690aadb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413666f8b6690aa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702393" name="name184066f8b669175e4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702166f8b669175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241674" name="name192766f8b669278de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538466f8b669278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520277" name="name322466f8b669328a6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314666f8b669328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472451" name="name739066f8b6693d7cc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907966f8b6693d7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366460" name="name356766f8b66945745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496966f8b66945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331341" name="name740766f8b66951f02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927466f8b66951e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784574" name="name992966f8b6695c72e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465466f8b6695c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734953" name="name980566f8b6696b318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952866f8b6696b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804374" name="name381466f8b66976f5c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648966f8b66976f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664941" name="name378766f8b66982a64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893766f8b66982a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627786" name="name475566f8b66991eea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736366f8b66991e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470320" name="name378366f8b6699c4d2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273966f8b6699c4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715821" name="name135366f8b669a7b46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319566f8b669a7b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353576" name="name547266f8b669b2d53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569466f8b669b2d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239054" name="name126966f8b669be147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241666f8b669be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50372" name="name715166f8b669c9eae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356266f8b669c9e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218562" name="name980566f8b669d653f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694366f8b669d65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257705" name="name460866f8b669e1a8b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594866f8b669e1a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053995" name="name837766f8b669ef1e4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327466f8b669ef1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973486" name="name338466f8b66a05e8f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788366f8b66a05e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230797" name="name882566f8b66a0fd19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118266f8b66a0f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182964" name="name255566f8b66a19d84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115866f8b66a19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417993" name="name349466f8b66a2544e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456766f8b66a25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53982" name="name248366f8b66a30ba0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485966f8b66a30b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529816" name="name528266f8b66a3a8e5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695266f8b66a3a8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812711" name="name569766f8b66a44a3f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492066f8b66a44a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822894" name="name180566f8b66a4fed6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729566f8b66a4fe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678685" name="name773366f8b66a58ffd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978166f8b66a58f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57031205" name="name931566f8b66a62db3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176966f8b66a62d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421629" name="name242566f8b66a712ef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725966f8b66a712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45852625" name="name454166f8b66a80f13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790366f8b66a80f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1081126" name="name861166f8b66a8a6dc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793466f8b66a8a6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39925092" name="name340166f8b66a941d5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324866f8b66a941d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62200936" name="name217466f8b66a9f6ff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532066f8b66a9f6fc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14990980" name="name479166f8b66aab0f8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588866f8b66aab0f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16293" name="name328866f8b66ab9b0d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108366f8b66ab9b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520544" name="name276166f8b66ac3aad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313966f8b66ac3a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21053" name="name754866f8b66ad0061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171766f8b66ad00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955225" name="name241266f8b66ad9345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946966f8b66ad9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245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245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245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245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245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245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168161" name="name112666f8b66ae4ef0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690866f8b66ae4e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027705" name="name649766f8b66aeebc0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984166f8b66aeeb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779856" name="name715766f8b66b08a18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288566f8b66b08a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7678317" name="name897466f8b66b16523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765266f8b66b165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741412" name="name639066f8b66b1fa87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937266f8b66b1fa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876429" name="name895866f8b66b2a3c1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920866f8b66b2a3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742083" name="name405866f8b66b352ce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971166f8b66b352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032346" name="name156866f8b66b3e99a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612066f8b66b3e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946424" name="name426166f8b66b497e4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297866f8b66b497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989752" name="name649566f8b66b53617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525266f8b66b53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4432877" name="name220266f8b66b5f51e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605866f8b66b5f5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2675187" name="name331866f8b66b6bc9b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742366f8b66b6bc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411115" name="name193766f8b66b76238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852966f8b66b76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01748" name="name425066f8b66b80bec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389166f8b66b80b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552703" name="name297266f8b66b8b72d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489766f8b66b8b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49734" name="name563066f8b66b95c7a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986966f8b66b95c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504666" name="name221366f8b66ba1b33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781266f8b66ba1b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058347" name="name995766f8b66bab6f2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700366f8b66bab6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7483665" name="name209966f8b66bb5879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448866f8b66bb5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06561" name="name727566f8b66bc041f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702966f8b66bc04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125285" name="name868566f8b66bca2a5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961466f8b66bca2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75304432" name="name464066f8b66bd61cc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722266f8b66bd61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338834" name="name749466f8b66be1a86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918266f8b66be1a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49215735" name="name765666f8b66bed898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258466f8b66be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425392" name="name632866f8b66c04b08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194366f8b66c04b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695903" name="name693466f8b66c0f13d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152066f8b66c0f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193888" name="name381366f8b66c1917f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672166f8b66c191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488228" name="name608766f8b66c2b7c7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181866f8b66c2b7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835996" name="name218966f8b66c33c7f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233466f8b66c33c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986692" name="name109166f8b66c48cbe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654566f8b66c48c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257539" name="name563066f8b66c6f96a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324266f8b66c6f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452643" name="name194766f8b66c9860c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500366f8b66c98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994154" name="name950566f8b66ca513e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823766f8b66ca5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333090" name="name610566f8b66caf660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545566f8b66caf6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428626" name="name595066f8b66cb9ee9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818566f8b66cb9e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22872506" name="name639766f8b66cd07b0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263166f8b66cd07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759401" name="name405566f8b66cda667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626766f8b66cda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354143" name="name662266f8b66ce510d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785666f8b66ce5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251453" name="name943366f8b66cef315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488066f8b66cef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417205" name="name705566f8b66d05e6c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852766f8b66d05e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847608" name="name737466f8b66d0f568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664966f8b66d0f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0719056" name="name186266f8b66d1fa0c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484666f8b66d1fa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521178" name="name940266f8b66d2a4d1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848366f8b66d2a4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7941551" name="name128166f8b66d365c4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912966f8b66d365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3335611" name="name715166f8b66d4c24d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781066f8b66d4c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13440" name="name709466f8b66d60425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773366f8b66d60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800359" name="name833266f8b66d6a3d0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656466f8b66d6a3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353427" name="name132966f8b66d7571f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678566f8b66d757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002016" name="name304966f8b66d7fa91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848966f8b66d7fa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99642" name="name680866f8b66d8b859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783466f8b66d8b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60743" name="name866266f8b66d959d3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749066f8b66d959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094059" name="name975766f8b66da2d4a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650466f8b66da2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2451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2451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2451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2451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396413" name="name764166f8b66db0bc2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292766f8b66db0b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685621" name="name367666f8b66dbb654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174166f8b66dbb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371185" name="name843966f8b66dc4f7a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808966f8b66dc4f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487184" name="name926366f8b66dd14ac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278266f8b66dd14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110227" name="name236766f8b66ddd1ea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670566f8b66ddd1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75725" name="name886666f8b66deebdb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443866f8b66deeb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549685" name="name902066f8b66e05eb5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827566f8b66e05e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434474" name="name279166f8b66e0e106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623866f8b66e0e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170657" name="name484266f8b66e2444d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938266f8b66e24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174681" name="name557966f8b66e333bb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117366f8b66e333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353795" name="name491566f8b66e3d294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917566f8b66e3d2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9565782" name="name638066f8b66e48f28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209166f8b66e48f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207019" name="name110766f8b66e52851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751666f8b66e528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149581" name="name545866f8b66e5f501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279566f8b66e5f4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308250" name="name935466f8b66e6b4a7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886866f8b66e6b4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98963" name="name809366f8b66e737fd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913566f8b66e737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284502" name="name876666f8b66e7f11b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411166f8b66e7f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285257" name="name924666f8b66e87e2b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961566f8b66e87e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706504" name="name760866f8b66e91f6c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582766f8b66e91f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770515" name="name465066f8b66e9ce86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113766f8b66e9ce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3327760" name="name564366f8b66ea9377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204266f8b66ea9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801751" name="name637266f8b66eb3d69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976666f8b66eb3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899718" name="name323166f8b66ebe038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134766f8b66ebe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645224" name="name163566f8b66ec83fb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123866f8b66ec83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846730" name="name843366f8b66ed14d2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112966f8b66ed14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451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451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451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28944" name="name167966f8b66edd517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841166f8b66ed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429354" name="name543266f8b66ee6049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521066f8b66ee6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002489" name="name293966f8b66f02c43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560366f8b66f02c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2451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45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45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45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9646239" name="name996166f8b66f0fad6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214066f8b66f0fa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24520">
    <w:multiLevelType w:val="hybridMultilevel"/>
    <w:lvl w:ilvl="0" w:tplc="73989782">
      <w:start w:val="1"/>
      <w:numFmt w:val="decimal"/>
      <w:lvlText w:val="%1."/>
      <w:lvlJc w:val="left"/>
      <w:pPr>
        <w:ind w:left="720" w:hanging="360"/>
      </w:pPr>
    </w:lvl>
    <w:lvl w:ilvl="1" w:tplc="73989782" w:tentative="1">
      <w:start w:val="1"/>
      <w:numFmt w:val="lowerLetter"/>
      <w:lvlText w:val="%2."/>
      <w:lvlJc w:val="left"/>
      <w:pPr>
        <w:ind w:left="1440" w:hanging="360"/>
      </w:pPr>
    </w:lvl>
    <w:lvl w:ilvl="2" w:tplc="73989782" w:tentative="1">
      <w:start w:val="1"/>
      <w:numFmt w:val="lowerRoman"/>
      <w:lvlText w:val="%3."/>
      <w:lvlJc w:val="right"/>
      <w:pPr>
        <w:ind w:left="2160" w:hanging="180"/>
      </w:pPr>
    </w:lvl>
    <w:lvl w:ilvl="3" w:tplc="73989782" w:tentative="1">
      <w:start w:val="1"/>
      <w:numFmt w:val="decimal"/>
      <w:lvlText w:val="%4."/>
      <w:lvlJc w:val="left"/>
      <w:pPr>
        <w:ind w:left="2880" w:hanging="360"/>
      </w:pPr>
    </w:lvl>
    <w:lvl w:ilvl="4" w:tplc="73989782" w:tentative="1">
      <w:start w:val="1"/>
      <w:numFmt w:val="lowerLetter"/>
      <w:lvlText w:val="%5."/>
      <w:lvlJc w:val="left"/>
      <w:pPr>
        <w:ind w:left="3600" w:hanging="360"/>
      </w:pPr>
    </w:lvl>
    <w:lvl w:ilvl="5" w:tplc="73989782" w:tentative="1">
      <w:start w:val="1"/>
      <w:numFmt w:val="lowerRoman"/>
      <w:lvlText w:val="%6."/>
      <w:lvlJc w:val="right"/>
      <w:pPr>
        <w:ind w:left="4320" w:hanging="180"/>
      </w:pPr>
    </w:lvl>
    <w:lvl w:ilvl="6" w:tplc="73989782" w:tentative="1">
      <w:start w:val="1"/>
      <w:numFmt w:val="decimal"/>
      <w:lvlText w:val="%7."/>
      <w:lvlJc w:val="left"/>
      <w:pPr>
        <w:ind w:left="5040" w:hanging="360"/>
      </w:pPr>
    </w:lvl>
    <w:lvl w:ilvl="7" w:tplc="73989782" w:tentative="1">
      <w:start w:val="1"/>
      <w:numFmt w:val="lowerLetter"/>
      <w:lvlText w:val="%8."/>
      <w:lvlJc w:val="left"/>
      <w:pPr>
        <w:ind w:left="5760" w:hanging="360"/>
      </w:pPr>
    </w:lvl>
    <w:lvl w:ilvl="8" w:tplc="7398978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519">
    <w:multiLevelType w:val="hybridMultilevel"/>
    <w:lvl w:ilvl="0" w:tplc="78492646">
      <w:start w:val="1"/>
      <w:numFmt w:val="decimal"/>
      <w:lvlText w:val="%1."/>
      <w:lvlJc w:val="left"/>
      <w:pPr>
        <w:ind w:left="720" w:hanging="360"/>
      </w:pPr>
    </w:lvl>
    <w:lvl w:ilvl="1" w:tplc="78492646" w:tentative="1">
      <w:start w:val="1"/>
      <w:numFmt w:val="lowerLetter"/>
      <w:lvlText w:val="%2."/>
      <w:lvlJc w:val="left"/>
      <w:pPr>
        <w:ind w:left="1440" w:hanging="360"/>
      </w:pPr>
    </w:lvl>
    <w:lvl w:ilvl="2" w:tplc="78492646" w:tentative="1">
      <w:start w:val="1"/>
      <w:numFmt w:val="lowerRoman"/>
      <w:lvlText w:val="%3."/>
      <w:lvlJc w:val="right"/>
      <w:pPr>
        <w:ind w:left="2160" w:hanging="180"/>
      </w:pPr>
    </w:lvl>
    <w:lvl w:ilvl="3" w:tplc="78492646" w:tentative="1">
      <w:start w:val="1"/>
      <w:numFmt w:val="decimal"/>
      <w:lvlText w:val="%4."/>
      <w:lvlJc w:val="left"/>
      <w:pPr>
        <w:ind w:left="2880" w:hanging="360"/>
      </w:pPr>
    </w:lvl>
    <w:lvl w:ilvl="4" w:tplc="78492646" w:tentative="1">
      <w:start w:val="1"/>
      <w:numFmt w:val="lowerLetter"/>
      <w:lvlText w:val="%5."/>
      <w:lvlJc w:val="left"/>
      <w:pPr>
        <w:ind w:left="3600" w:hanging="360"/>
      </w:pPr>
    </w:lvl>
    <w:lvl w:ilvl="5" w:tplc="78492646" w:tentative="1">
      <w:start w:val="1"/>
      <w:numFmt w:val="lowerRoman"/>
      <w:lvlText w:val="%6."/>
      <w:lvlJc w:val="right"/>
      <w:pPr>
        <w:ind w:left="4320" w:hanging="180"/>
      </w:pPr>
    </w:lvl>
    <w:lvl w:ilvl="6" w:tplc="78492646" w:tentative="1">
      <w:start w:val="1"/>
      <w:numFmt w:val="decimal"/>
      <w:lvlText w:val="%7."/>
      <w:lvlJc w:val="left"/>
      <w:pPr>
        <w:ind w:left="5040" w:hanging="360"/>
      </w:pPr>
    </w:lvl>
    <w:lvl w:ilvl="7" w:tplc="78492646" w:tentative="1">
      <w:start w:val="1"/>
      <w:numFmt w:val="lowerLetter"/>
      <w:lvlText w:val="%8."/>
      <w:lvlJc w:val="left"/>
      <w:pPr>
        <w:ind w:left="5760" w:hanging="360"/>
      </w:pPr>
    </w:lvl>
    <w:lvl w:ilvl="8" w:tplc="7849264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518">
    <w:multiLevelType w:val="hybridMultilevel"/>
    <w:lvl w:ilvl="0" w:tplc="84879964">
      <w:start w:val="1"/>
      <w:numFmt w:val="decimal"/>
      <w:lvlText w:val="%1."/>
      <w:lvlJc w:val="left"/>
      <w:pPr>
        <w:ind w:left="720" w:hanging="360"/>
      </w:pPr>
    </w:lvl>
    <w:lvl w:ilvl="1" w:tplc="84879964" w:tentative="1">
      <w:start w:val="1"/>
      <w:numFmt w:val="lowerLetter"/>
      <w:lvlText w:val="%2."/>
      <w:lvlJc w:val="left"/>
      <w:pPr>
        <w:ind w:left="1440" w:hanging="360"/>
      </w:pPr>
    </w:lvl>
    <w:lvl w:ilvl="2" w:tplc="84879964" w:tentative="1">
      <w:start w:val="1"/>
      <w:numFmt w:val="lowerRoman"/>
      <w:lvlText w:val="%3."/>
      <w:lvlJc w:val="right"/>
      <w:pPr>
        <w:ind w:left="2160" w:hanging="180"/>
      </w:pPr>
    </w:lvl>
    <w:lvl w:ilvl="3" w:tplc="84879964" w:tentative="1">
      <w:start w:val="1"/>
      <w:numFmt w:val="decimal"/>
      <w:lvlText w:val="%4."/>
      <w:lvlJc w:val="left"/>
      <w:pPr>
        <w:ind w:left="2880" w:hanging="360"/>
      </w:pPr>
    </w:lvl>
    <w:lvl w:ilvl="4" w:tplc="84879964" w:tentative="1">
      <w:start w:val="1"/>
      <w:numFmt w:val="lowerLetter"/>
      <w:lvlText w:val="%5."/>
      <w:lvlJc w:val="left"/>
      <w:pPr>
        <w:ind w:left="3600" w:hanging="360"/>
      </w:pPr>
    </w:lvl>
    <w:lvl w:ilvl="5" w:tplc="84879964" w:tentative="1">
      <w:start w:val="1"/>
      <w:numFmt w:val="lowerRoman"/>
      <w:lvlText w:val="%6."/>
      <w:lvlJc w:val="right"/>
      <w:pPr>
        <w:ind w:left="4320" w:hanging="180"/>
      </w:pPr>
    </w:lvl>
    <w:lvl w:ilvl="6" w:tplc="84879964" w:tentative="1">
      <w:start w:val="1"/>
      <w:numFmt w:val="decimal"/>
      <w:lvlText w:val="%7."/>
      <w:lvlJc w:val="left"/>
      <w:pPr>
        <w:ind w:left="5040" w:hanging="360"/>
      </w:pPr>
    </w:lvl>
    <w:lvl w:ilvl="7" w:tplc="84879964" w:tentative="1">
      <w:start w:val="1"/>
      <w:numFmt w:val="lowerLetter"/>
      <w:lvlText w:val="%8."/>
      <w:lvlJc w:val="left"/>
      <w:pPr>
        <w:ind w:left="5760" w:hanging="360"/>
      </w:pPr>
    </w:lvl>
    <w:lvl w:ilvl="8" w:tplc="8487996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517">
    <w:multiLevelType w:val="hybridMultilevel"/>
    <w:lvl w:ilvl="0" w:tplc="91644153">
      <w:start w:val="1"/>
      <w:numFmt w:val="decimal"/>
      <w:lvlText w:val="%1."/>
      <w:lvlJc w:val="left"/>
      <w:pPr>
        <w:ind w:left="720" w:hanging="360"/>
      </w:pPr>
    </w:lvl>
    <w:lvl w:ilvl="1" w:tplc="91644153" w:tentative="1">
      <w:start w:val="1"/>
      <w:numFmt w:val="lowerLetter"/>
      <w:lvlText w:val="%2."/>
      <w:lvlJc w:val="left"/>
      <w:pPr>
        <w:ind w:left="1440" w:hanging="360"/>
      </w:pPr>
    </w:lvl>
    <w:lvl w:ilvl="2" w:tplc="91644153" w:tentative="1">
      <w:start w:val="1"/>
      <w:numFmt w:val="lowerRoman"/>
      <w:lvlText w:val="%3."/>
      <w:lvlJc w:val="right"/>
      <w:pPr>
        <w:ind w:left="2160" w:hanging="180"/>
      </w:pPr>
    </w:lvl>
    <w:lvl w:ilvl="3" w:tplc="91644153" w:tentative="1">
      <w:start w:val="1"/>
      <w:numFmt w:val="decimal"/>
      <w:lvlText w:val="%4."/>
      <w:lvlJc w:val="left"/>
      <w:pPr>
        <w:ind w:left="2880" w:hanging="360"/>
      </w:pPr>
    </w:lvl>
    <w:lvl w:ilvl="4" w:tplc="91644153" w:tentative="1">
      <w:start w:val="1"/>
      <w:numFmt w:val="lowerLetter"/>
      <w:lvlText w:val="%5."/>
      <w:lvlJc w:val="left"/>
      <w:pPr>
        <w:ind w:left="3600" w:hanging="360"/>
      </w:pPr>
    </w:lvl>
    <w:lvl w:ilvl="5" w:tplc="91644153" w:tentative="1">
      <w:start w:val="1"/>
      <w:numFmt w:val="lowerRoman"/>
      <w:lvlText w:val="%6."/>
      <w:lvlJc w:val="right"/>
      <w:pPr>
        <w:ind w:left="4320" w:hanging="180"/>
      </w:pPr>
    </w:lvl>
    <w:lvl w:ilvl="6" w:tplc="91644153" w:tentative="1">
      <w:start w:val="1"/>
      <w:numFmt w:val="decimal"/>
      <w:lvlText w:val="%7."/>
      <w:lvlJc w:val="left"/>
      <w:pPr>
        <w:ind w:left="5040" w:hanging="360"/>
      </w:pPr>
    </w:lvl>
    <w:lvl w:ilvl="7" w:tplc="91644153" w:tentative="1">
      <w:start w:val="1"/>
      <w:numFmt w:val="lowerLetter"/>
      <w:lvlText w:val="%8."/>
      <w:lvlJc w:val="left"/>
      <w:pPr>
        <w:ind w:left="5760" w:hanging="360"/>
      </w:pPr>
    </w:lvl>
    <w:lvl w:ilvl="8" w:tplc="9164415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516">
    <w:multiLevelType w:val="hybridMultilevel"/>
    <w:lvl w:ilvl="0" w:tplc="42163888">
      <w:start w:val="1"/>
      <w:numFmt w:val="decimal"/>
      <w:lvlText w:val="%1."/>
      <w:lvlJc w:val="left"/>
      <w:pPr>
        <w:ind w:left="720" w:hanging="360"/>
      </w:pPr>
    </w:lvl>
    <w:lvl w:ilvl="1" w:tplc="42163888" w:tentative="1">
      <w:start w:val="1"/>
      <w:numFmt w:val="lowerLetter"/>
      <w:lvlText w:val="%2."/>
      <w:lvlJc w:val="left"/>
      <w:pPr>
        <w:ind w:left="1440" w:hanging="360"/>
      </w:pPr>
    </w:lvl>
    <w:lvl w:ilvl="2" w:tplc="42163888" w:tentative="1">
      <w:start w:val="1"/>
      <w:numFmt w:val="lowerRoman"/>
      <w:lvlText w:val="%3."/>
      <w:lvlJc w:val="right"/>
      <w:pPr>
        <w:ind w:left="2160" w:hanging="180"/>
      </w:pPr>
    </w:lvl>
    <w:lvl w:ilvl="3" w:tplc="42163888" w:tentative="1">
      <w:start w:val="1"/>
      <w:numFmt w:val="decimal"/>
      <w:lvlText w:val="%4."/>
      <w:lvlJc w:val="left"/>
      <w:pPr>
        <w:ind w:left="2880" w:hanging="360"/>
      </w:pPr>
    </w:lvl>
    <w:lvl w:ilvl="4" w:tplc="42163888" w:tentative="1">
      <w:start w:val="1"/>
      <w:numFmt w:val="lowerLetter"/>
      <w:lvlText w:val="%5."/>
      <w:lvlJc w:val="left"/>
      <w:pPr>
        <w:ind w:left="3600" w:hanging="360"/>
      </w:pPr>
    </w:lvl>
    <w:lvl w:ilvl="5" w:tplc="42163888" w:tentative="1">
      <w:start w:val="1"/>
      <w:numFmt w:val="lowerRoman"/>
      <w:lvlText w:val="%6."/>
      <w:lvlJc w:val="right"/>
      <w:pPr>
        <w:ind w:left="4320" w:hanging="180"/>
      </w:pPr>
    </w:lvl>
    <w:lvl w:ilvl="6" w:tplc="42163888" w:tentative="1">
      <w:start w:val="1"/>
      <w:numFmt w:val="decimal"/>
      <w:lvlText w:val="%7."/>
      <w:lvlJc w:val="left"/>
      <w:pPr>
        <w:ind w:left="5040" w:hanging="360"/>
      </w:pPr>
    </w:lvl>
    <w:lvl w:ilvl="7" w:tplc="42163888" w:tentative="1">
      <w:start w:val="1"/>
      <w:numFmt w:val="lowerLetter"/>
      <w:lvlText w:val="%8."/>
      <w:lvlJc w:val="left"/>
      <w:pPr>
        <w:ind w:left="5760" w:hanging="360"/>
      </w:pPr>
    </w:lvl>
    <w:lvl w:ilvl="8" w:tplc="4216388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515">
    <w:multiLevelType w:val="hybridMultilevel"/>
    <w:lvl w:ilvl="0" w:tplc="48791034">
      <w:start w:val="1"/>
      <w:numFmt w:val="decimal"/>
      <w:lvlText w:val="%1."/>
      <w:lvlJc w:val="left"/>
      <w:pPr>
        <w:ind w:left="720" w:hanging="360"/>
      </w:pPr>
    </w:lvl>
    <w:lvl w:ilvl="1" w:tplc="48791034" w:tentative="1">
      <w:start w:val="1"/>
      <w:numFmt w:val="lowerLetter"/>
      <w:lvlText w:val="%2."/>
      <w:lvlJc w:val="left"/>
      <w:pPr>
        <w:ind w:left="1440" w:hanging="360"/>
      </w:pPr>
    </w:lvl>
    <w:lvl w:ilvl="2" w:tplc="48791034" w:tentative="1">
      <w:start w:val="1"/>
      <w:numFmt w:val="lowerRoman"/>
      <w:lvlText w:val="%3."/>
      <w:lvlJc w:val="right"/>
      <w:pPr>
        <w:ind w:left="2160" w:hanging="180"/>
      </w:pPr>
    </w:lvl>
    <w:lvl w:ilvl="3" w:tplc="48791034" w:tentative="1">
      <w:start w:val="1"/>
      <w:numFmt w:val="decimal"/>
      <w:lvlText w:val="%4."/>
      <w:lvlJc w:val="left"/>
      <w:pPr>
        <w:ind w:left="2880" w:hanging="360"/>
      </w:pPr>
    </w:lvl>
    <w:lvl w:ilvl="4" w:tplc="48791034" w:tentative="1">
      <w:start w:val="1"/>
      <w:numFmt w:val="lowerLetter"/>
      <w:lvlText w:val="%5."/>
      <w:lvlJc w:val="left"/>
      <w:pPr>
        <w:ind w:left="3600" w:hanging="360"/>
      </w:pPr>
    </w:lvl>
    <w:lvl w:ilvl="5" w:tplc="48791034" w:tentative="1">
      <w:start w:val="1"/>
      <w:numFmt w:val="lowerRoman"/>
      <w:lvlText w:val="%6."/>
      <w:lvlJc w:val="right"/>
      <w:pPr>
        <w:ind w:left="4320" w:hanging="180"/>
      </w:pPr>
    </w:lvl>
    <w:lvl w:ilvl="6" w:tplc="48791034" w:tentative="1">
      <w:start w:val="1"/>
      <w:numFmt w:val="decimal"/>
      <w:lvlText w:val="%7."/>
      <w:lvlJc w:val="left"/>
      <w:pPr>
        <w:ind w:left="5040" w:hanging="360"/>
      </w:pPr>
    </w:lvl>
    <w:lvl w:ilvl="7" w:tplc="48791034" w:tentative="1">
      <w:start w:val="1"/>
      <w:numFmt w:val="lowerLetter"/>
      <w:lvlText w:val="%8."/>
      <w:lvlJc w:val="left"/>
      <w:pPr>
        <w:ind w:left="5760" w:hanging="360"/>
      </w:pPr>
    </w:lvl>
    <w:lvl w:ilvl="8" w:tplc="4879103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514">
    <w:multiLevelType w:val="hybridMultilevel"/>
    <w:lvl w:ilvl="0" w:tplc="18537169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24514">
    <w:abstractNumId w:val="24514"/>
  </w:num>
  <w:num w:numId="24515">
    <w:abstractNumId w:val="24515"/>
  </w:num>
  <w:num w:numId="24516">
    <w:abstractNumId w:val="24516"/>
  </w:num>
  <w:num w:numId="24517">
    <w:abstractNumId w:val="24517"/>
  </w:num>
  <w:num w:numId="24518">
    <w:abstractNumId w:val="24518"/>
  </w:num>
  <w:num w:numId="24519">
    <w:abstractNumId w:val="24519"/>
  </w:num>
  <w:num w:numId="24520">
    <w:abstractNumId w:val="245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787563972" Type="http://schemas.openxmlformats.org/officeDocument/2006/relationships/comments" Target="comments.xml"/><Relationship Id="rId955315262" Type="http://schemas.microsoft.com/office/2011/relationships/commentsExtended" Target="commentsExtended.xml"/><Relationship Id="rId10802981" Type="http://schemas.openxmlformats.org/officeDocument/2006/relationships/image" Target="media/imgrId10802981.jpg"/><Relationship Id="rId139766f8b663b83c9" Type="http://schemas.openxmlformats.org/officeDocument/2006/relationships/image" Target="media/imgrId139766f8b663b83c9.jpg"/><Relationship Id="rId180466f8b663c52c9" Type="http://schemas.openxmlformats.org/officeDocument/2006/relationships/image" Target="media/imgrId180466f8b663c52c9.png"/><Relationship Id="rId204466f8b663d15f2" Type="http://schemas.openxmlformats.org/officeDocument/2006/relationships/image" Target="media/imgrId204466f8b663d15f2.png"/><Relationship Id="rId99966f8b663dcb24" Type="http://schemas.openxmlformats.org/officeDocument/2006/relationships/image" Target="media/imgrId99966f8b663dcb24.png"/><Relationship Id="rId132266f8b663e95ee" Type="http://schemas.openxmlformats.org/officeDocument/2006/relationships/image" Target="media/imgrId132266f8b663e95ee.png"/><Relationship Id="rId637566f8b663f3995" Type="http://schemas.openxmlformats.org/officeDocument/2006/relationships/image" Target="media/imgrId637566f8b663f3995.png"/><Relationship Id="rId798766f8b6640bac9" Type="http://schemas.openxmlformats.org/officeDocument/2006/relationships/image" Target="media/imgrId798766f8b6640bac9.png"/><Relationship Id="rId196866f8b66417cbc" Type="http://schemas.openxmlformats.org/officeDocument/2006/relationships/image" Target="media/imgrId196866f8b66417cbc.png"/><Relationship Id="rId604066f8b6642246b" Type="http://schemas.openxmlformats.org/officeDocument/2006/relationships/image" Target="media/imgrId604066f8b6642246b.png"/><Relationship Id="rId728666f8b6642da82" Type="http://schemas.openxmlformats.org/officeDocument/2006/relationships/image" Target="media/imgrId728666f8b6642da82.png"/><Relationship Id="rId993566f8b66438580" Type="http://schemas.openxmlformats.org/officeDocument/2006/relationships/image" Target="media/imgrId993566f8b66438580.png"/><Relationship Id="rId268266f8b664441d9" Type="http://schemas.openxmlformats.org/officeDocument/2006/relationships/image" Target="media/imgrId268266f8b664441d9.png"/><Relationship Id="rId566566f8b6644c4b7" Type="http://schemas.openxmlformats.org/officeDocument/2006/relationships/image" Target="media/imgrId566566f8b6644c4b7.png"/><Relationship Id="rId746966f8b664569d1" Type="http://schemas.openxmlformats.org/officeDocument/2006/relationships/image" Target="media/imgrId746966f8b664569d1.png"/><Relationship Id="rId751166f8b66462040" Type="http://schemas.openxmlformats.org/officeDocument/2006/relationships/image" Target="media/imgrId751166f8b66462040.png"/><Relationship Id="rId927866f8b664720ba" Type="http://schemas.openxmlformats.org/officeDocument/2006/relationships/image" Target="media/imgrId927866f8b664720ba.png"/><Relationship Id="rId197866f8b6647d9e5" Type="http://schemas.openxmlformats.org/officeDocument/2006/relationships/image" Target="media/imgrId197866f8b6647d9e5.png"/><Relationship Id="rId900566f8b664890da" Type="http://schemas.openxmlformats.org/officeDocument/2006/relationships/image" Target="media/imgrId900566f8b664890da.png"/><Relationship Id="rId945666f8b66494226" Type="http://schemas.openxmlformats.org/officeDocument/2006/relationships/image" Target="media/imgrId945666f8b66494226.png"/><Relationship Id="rId918566f8b6649f8be" Type="http://schemas.openxmlformats.org/officeDocument/2006/relationships/image" Target="media/imgrId918566f8b6649f8be.png"/><Relationship Id="rId643166f8b664a9d4c" Type="http://schemas.openxmlformats.org/officeDocument/2006/relationships/image" Target="media/imgrId643166f8b664a9d4c.png"/><Relationship Id="rId345266f8b664b5841" Type="http://schemas.openxmlformats.org/officeDocument/2006/relationships/image" Target="media/imgrId345266f8b664b5841.png"/><Relationship Id="rId112866f8b664c2323" Type="http://schemas.openxmlformats.org/officeDocument/2006/relationships/image" Target="media/imgrId112866f8b664c2323.png"/><Relationship Id="rId107866f8b664cf304" Type="http://schemas.openxmlformats.org/officeDocument/2006/relationships/image" Target="media/imgrId107866f8b664cf304.png"/><Relationship Id="rId823866f8b664d96ba" Type="http://schemas.openxmlformats.org/officeDocument/2006/relationships/image" Target="media/imgrId823866f8b664d96ba.png"/><Relationship Id="rId955566f8b664e1317" Type="http://schemas.openxmlformats.org/officeDocument/2006/relationships/image" Target="media/imgrId955566f8b664e1317.png"/><Relationship Id="rId695666f8b6650034e" Type="http://schemas.openxmlformats.org/officeDocument/2006/relationships/image" Target="media/imgrId695666f8b6650034e.png"/><Relationship Id="rId778466f8b66507129" Type="http://schemas.openxmlformats.org/officeDocument/2006/relationships/image" Target="media/imgrId778466f8b66507129.png"/><Relationship Id="rId662666f8b66510a40" Type="http://schemas.openxmlformats.org/officeDocument/2006/relationships/image" Target="media/imgrId662666f8b66510a40.png"/><Relationship Id="rId517166f8b6652976e" Type="http://schemas.openxmlformats.org/officeDocument/2006/relationships/image" Target="media/imgrId517166f8b6652976e.png"/><Relationship Id="rId499966f8b66537972" Type="http://schemas.openxmlformats.org/officeDocument/2006/relationships/image" Target="media/imgrId499966f8b66537972.png"/><Relationship Id="rId989866f8b66583a39" Type="http://schemas.openxmlformats.org/officeDocument/2006/relationships/image" Target="media/imgrId989866f8b66583a39.png"/><Relationship Id="rId927666f8b66591893" Type="http://schemas.openxmlformats.org/officeDocument/2006/relationships/image" Target="media/imgrId927666f8b66591893.png"/><Relationship Id="rId389566f8b665ba380" Type="http://schemas.openxmlformats.org/officeDocument/2006/relationships/image" Target="media/imgrId389566f8b665ba380.png"/><Relationship Id="rId593266f8b665c4bf0" Type="http://schemas.openxmlformats.org/officeDocument/2006/relationships/image" Target="media/imgrId593266f8b665c4bf0.png"/><Relationship Id="rId430566f8b665e325f" Type="http://schemas.openxmlformats.org/officeDocument/2006/relationships/image" Target="media/imgrId430566f8b665e325f.png"/><Relationship Id="rId490266f8b66600276" Type="http://schemas.openxmlformats.org/officeDocument/2006/relationships/image" Target="media/imgrId490266f8b66600276.png"/><Relationship Id="rId165266f8b66610be2" Type="http://schemas.openxmlformats.org/officeDocument/2006/relationships/image" Target="media/imgrId165266f8b66610be2.png"/><Relationship Id="rId257366f8b66620e69" Type="http://schemas.openxmlformats.org/officeDocument/2006/relationships/image" Target="media/imgrId257366f8b66620e69.png"/><Relationship Id="rId763966f8b6662bc3f" Type="http://schemas.openxmlformats.org/officeDocument/2006/relationships/image" Target="media/imgrId763966f8b6662bc3f.png"/><Relationship Id="rId757866f8b66635821" Type="http://schemas.openxmlformats.org/officeDocument/2006/relationships/image" Target="media/imgrId757866f8b66635821.png"/><Relationship Id="rId554866f8b6665078c" Type="http://schemas.openxmlformats.org/officeDocument/2006/relationships/image" Target="media/imgrId554866f8b6665078c.png"/><Relationship Id="rId849766f8b66666f2e" Type="http://schemas.openxmlformats.org/officeDocument/2006/relationships/image" Target="media/imgrId849766f8b66666f2e.png"/><Relationship Id="rId979266f8b6667436a" Type="http://schemas.openxmlformats.org/officeDocument/2006/relationships/image" Target="media/imgrId979266f8b6667436a.png"/><Relationship Id="rId996966f8b66688196" Type="http://schemas.openxmlformats.org/officeDocument/2006/relationships/image" Target="media/imgrId996966f8b66688196.png"/><Relationship Id="rId188666f8b66699c7d" Type="http://schemas.openxmlformats.org/officeDocument/2006/relationships/image" Target="media/imgrId188666f8b66699c7d.png"/><Relationship Id="rId429266f8b666a6586" Type="http://schemas.openxmlformats.org/officeDocument/2006/relationships/image" Target="media/imgrId429266f8b666a6586.png"/><Relationship Id="rId797866f8b666af487" Type="http://schemas.openxmlformats.org/officeDocument/2006/relationships/image" Target="media/imgrId797866f8b666af487.png"/><Relationship Id="rId538966f8b666bdce8" Type="http://schemas.openxmlformats.org/officeDocument/2006/relationships/image" Target="media/imgrId538966f8b666bdce8.png"/><Relationship Id="rId249466f8b666ca5c4" Type="http://schemas.openxmlformats.org/officeDocument/2006/relationships/image" Target="media/imgrId249466f8b666ca5c4.png"/><Relationship Id="rId895066f8b666dd773" Type="http://schemas.openxmlformats.org/officeDocument/2006/relationships/image" Target="media/imgrId895066f8b666dd773.png"/><Relationship Id="rId373366f8b666e639b" Type="http://schemas.openxmlformats.org/officeDocument/2006/relationships/image" Target="media/imgrId373366f8b666e639b.png"/><Relationship Id="rId907766f8b666f2ea3" Type="http://schemas.openxmlformats.org/officeDocument/2006/relationships/image" Target="media/imgrId907766f8b666f2ea3.png"/><Relationship Id="rId408966f8b667093e0" Type="http://schemas.openxmlformats.org/officeDocument/2006/relationships/image" Target="media/imgrId408966f8b667093e0.png"/><Relationship Id="rId312866f8b66714588" Type="http://schemas.openxmlformats.org/officeDocument/2006/relationships/image" Target="media/imgrId312866f8b66714588.png"/><Relationship Id="rId513866f8b667204ce" Type="http://schemas.openxmlformats.org/officeDocument/2006/relationships/image" Target="media/imgrId513866f8b667204ce.png"/><Relationship Id="rId511966f8b6672af7b" Type="http://schemas.openxmlformats.org/officeDocument/2006/relationships/image" Target="media/imgrId511966f8b6672af7b.png"/><Relationship Id="rId123466f8b66734d1d" Type="http://schemas.openxmlformats.org/officeDocument/2006/relationships/image" Target="media/imgrId123466f8b66734d1d.png"/><Relationship Id="rId418966f8b66742822" Type="http://schemas.openxmlformats.org/officeDocument/2006/relationships/image" Target="media/imgrId418966f8b66742822.png"/><Relationship Id="rId675666f8b6674d1af" Type="http://schemas.openxmlformats.org/officeDocument/2006/relationships/image" Target="media/imgrId675666f8b6674d1af.png"/><Relationship Id="rId802666f8b6675a0fc" Type="http://schemas.openxmlformats.org/officeDocument/2006/relationships/image" Target="media/imgrId802666f8b6675a0fc.png"/><Relationship Id="rId652566f8b66766389" Type="http://schemas.openxmlformats.org/officeDocument/2006/relationships/image" Target="media/imgrId652566f8b66766389.png"/><Relationship Id="rId372266f8b66773249" Type="http://schemas.openxmlformats.org/officeDocument/2006/relationships/image" Target="media/imgrId372266f8b66773249.png"/><Relationship Id="rId508766f8b6677f1bf" Type="http://schemas.openxmlformats.org/officeDocument/2006/relationships/image" Target="media/imgrId508766f8b6677f1bf.png"/><Relationship Id="rId953166f8b6678b1a6" Type="http://schemas.openxmlformats.org/officeDocument/2006/relationships/image" Target="media/imgrId953166f8b6678b1a6.png"/><Relationship Id="rId862866f8b66797952" Type="http://schemas.openxmlformats.org/officeDocument/2006/relationships/image" Target="media/imgrId862866f8b66797952.png"/><Relationship Id="rId205466f8b667a2bac" Type="http://schemas.openxmlformats.org/officeDocument/2006/relationships/image" Target="media/imgrId205466f8b667a2bac.png"/><Relationship Id="rId618066f8b667ae52e" Type="http://schemas.openxmlformats.org/officeDocument/2006/relationships/image" Target="media/imgrId618066f8b667ae52e.png"/><Relationship Id="rId715766f8b667b9c2a" Type="http://schemas.openxmlformats.org/officeDocument/2006/relationships/image" Target="media/imgrId715766f8b667b9c2a.png"/><Relationship Id="rId427466f8b667c5b5f" Type="http://schemas.openxmlformats.org/officeDocument/2006/relationships/image" Target="media/imgrId427466f8b667c5b5f.png"/><Relationship Id="rId122566f8b667d00d9" Type="http://schemas.openxmlformats.org/officeDocument/2006/relationships/image" Target="media/imgrId122566f8b667d00d9.png"/><Relationship Id="rId296666f8b667db93d" Type="http://schemas.openxmlformats.org/officeDocument/2006/relationships/image" Target="media/imgrId296666f8b667db93d.png"/><Relationship Id="rId879666f8b667e8ee8" Type="http://schemas.openxmlformats.org/officeDocument/2006/relationships/image" Target="media/imgrId879666f8b667e8ee8.png"/><Relationship Id="rId851666f8b667f3929" Type="http://schemas.openxmlformats.org/officeDocument/2006/relationships/image" Target="media/imgrId851666f8b667f3929.png"/><Relationship Id="rId541566f8b6680a7a5" Type="http://schemas.openxmlformats.org/officeDocument/2006/relationships/image" Target="media/imgrId541566f8b6680a7a5.png"/><Relationship Id="rId843866f8b6681a96e" Type="http://schemas.openxmlformats.org/officeDocument/2006/relationships/image" Target="media/imgrId843866f8b6681a96e.png"/><Relationship Id="rId502666f8b6682547d" Type="http://schemas.openxmlformats.org/officeDocument/2006/relationships/image" Target="media/imgrId502666f8b6682547d.png"/><Relationship Id="rId253366f8b6682fa39" Type="http://schemas.openxmlformats.org/officeDocument/2006/relationships/image" Target="media/imgrId253366f8b6682fa39.png"/><Relationship Id="rId863766f8b6683ba19" Type="http://schemas.openxmlformats.org/officeDocument/2006/relationships/image" Target="media/imgrId863766f8b6683ba19.png"/><Relationship Id="rId669666f8b6684ca54" Type="http://schemas.openxmlformats.org/officeDocument/2006/relationships/image" Target="media/imgrId669666f8b6684ca54.png"/><Relationship Id="rId631066f8b66858538" Type="http://schemas.openxmlformats.org/officeDocument/2006/relationships/image" Target="media/imgrId631066f8b66858538.png"/><Relationship Id="rId458166f8b668630f5" Type="http://schemas.openxmlformats.org/officeDocument/2006/relationships/image" Target="media/imgrId458166f8b668630f5.png"/><Relationship Id="rId949966f8b6686ee92" Type="http://schemas.openxmlformats.org/officeDocument/2006/relationships/image" Target="media/imgrId949966f8b6686ee92.png"/><Relationship Id="rId525066f8b6687ff1a" Type="http://schemas.openxmlformats.org/officeDocument/2006/relationships/image" Target="media/imgrId525066f8b6687ff1a.png"/><Relationship Id="rId822166f8b66892dcb" Type="http://schemas.openxmlformats.org/officeDocument/2006/relationships/image" Target="media/imgrId822166f8b66892dcb.png"/><Relationship Id="rId114166f8b6689f472" Type="http://schemas.openxmlformats.org/officeDocument/2006/relationships/image" Target="media/imgrId114166f8b6689f472.png"/><Relationship Id="rId684966f8b668aa2a9" Type="http://schemas.openxmlformats.org/officeDocument/2006/relationships/image" Target="media/imgrId684966f8b668aa2a9.png"/><Relationship Id="rId885966f8b668b495e" Type="http://schemas.openxmlformats.org/officeDocument/2006/relationships/image" Target="media/imgrId885966f8b668b495e.png"/><Relationship Id="rId630466f8b668bf950" Type="http://schemas.openxmlformats.org/officeDocument/2006/relationships/image" Target="media/imgrId630466f8b668bf950.png"/><Relationship Id="rId563566f8b668cc9f8" Type="http://schemas.openxmlformats.org/officeDocument/2006/relationships/image" Target="media/imgrId563566f8b668cc9f8.png"/><Relationship Id="rId432466f8b668d90c5" Type="http://schemas.openxmlformats.org/officeDocument/2006/relationships/image" Target="media/imgrId432466f8b668d90c5.png"/><Relationship Id="rId165066f8b668e7b9c" Type="http://schemas.openxmlformats.org/officeDocument/2006/relationships/image" Target="media/imgrId165066f8b668e7b9c.png"/><Relationship Id="rId102966f8b668f347d" Type="http://schemas.openxmlformats.org/officeDocument/2006/relationships/image" Target="media/imgrId102966f8b668f347d.png"/><Relationship Id="rId413666f8b6690aad7" Type="http://schemas.openxmlformats.org/officeDocument/2006/relationships/image" Target="media/imgrId413666f8b6690aad7.png"/><Relationship Id="rId702166f8b669175df" Type="http://schemas.openxmlformats.org/officeDocument/2006/relationships/image" Target="media/imgrId702166f8b669175df.png"/><Relationship Id="rId538466f8b669278d9" Type="http://schemas.openxmlformats.org/officeDocument/2006/relationships/image" Target="media/imgrId538466f8b669278d9.png"/><Relationship Id="rId314666f8b669328a2" Type="http://schemas.openxmlformats.org/officeDocument/2006/relationships/image" Target="media/imgrId314666f8b669328a2.png"/><Relationship Id="rId907966f8b6693d7c7" Type="http://schemas.openxmlformats.org/officeDocument/2006/relationships/image" Target="media/imgrId907966f8b6693d7c7.png"/><Relationship Id="rId496966f8b66945741" Type="http://schemas.openxmlformats.org/officeDocument/2006/relationships/image" Target="media/imgrId496966f8b66945741.png"/><Relationship Id="rId927466f8b66951efd" Type="http://schemas.openxmlformats.org/officeDocument/2006/relationships/image" Target="media/imgrId927466f8b66951efd.png"/><Relationship Id="rId465466f8b6695c729" Type="http://schemas.openxmlformats.org/officeDocument/2006/relationships/image" Target="media/imgrId465466f8b6695c729.png"/><Relationship Id="rId952866f8b6696b313" Type="http://schemas.openxmlformats.org/officeDocument/2006/relationships/image" Target="media/imgrId952866f8b6696b313.png"/><Relationship Id="rId648966f8b66976f58" Type="http://schemas.openxmlformats.org/officeDocument/2006/relationships/image" Target="media/imgrId648966f8b66976f58.png"/><Relationship Id="rId893766f8b66982a60" Type="http://schemas.openxmlformats.org/officeDocument/2006/relationships/image" Target="media/imgrId893766f8b66982a60.png"/><Relationship Id="rId736366f8b66991ee5" Type="http://schemas.openxmlformats.org/officeDocument/2006/relationships/image" Target="media/imgrId736366f8b66991ee5.png"/><Relationship Id="rId273966f8b6699c4ce" Type="http://schemas.openxmlformats.org/officeDocument/2006/relationships/image" Target="media/imgrId273966f8b6699c4ce.png"/><Relationship Id="rId319566f8b669a7b42" Type="http://schemas.openxmlformats.org/officeDocument/2006/relationships/image" Target="media/imgrId319566f8b669a7b42.png"/><Relationship Id="rId569466f8b669b2d4e" Type="http://schemas.openxmlformats.org/officeDocument/2006/relationships/image" Target="media/imgrId569466f8b669b2d4e.png"/><Relationship Id="rId241666f8b669be142" Type="http://schemas.openxmlformats.org/officeDocument/2006/relationships/image" Target="media/imgrId241666f8b669be142.png"/><Relationship Id="rId356266f8b669c9eaa" Type="http://schemas.openxmlformats.org/officeDocument/2006/relationships/image" Target="media/imgrId356266f8b669c9eaa.png"/><Relationship Id="rId694366f8b669d653a" Type="http://schemas.openxmlformats.org/officeDocument/2006/relationships/image" Target="media/imgrId694366f8b669d653a.png"/><Relationship Id="rId594866f8b669e1a86" Type="http://schemas.openxmlformats.org/officeDocument/2006/relationships/image" Target="media/imgrId594866f8b669e1a86.png"/><Relationship Id="rId327466f8b669ef1e0" Type="http://schemas.openxmlformats.org/officeDocument/2006/relationships/image" Target="media/imgrId327466f8b669ef1e0.png"/><Relationship Id="rId788366f8b66a05e8a" Type="http://schemas.openxmlformats.org/officeDocument/2006/relationships/image" Target="media/imgrId788366f8b66a05e8a.png"/><Relationship Id="rId118266f8b66a0fd14" Type="http://schemas.openxmlformats.org/officeDocument/2006/relationships/image" Target="media/imgrId118266f8b66a0fd14.png"/><Relationship Id="rId115866f8b66a19d80" Type="http://schemas.openxmlformats.org/officeDocument/2006/relationships/image" Target="media/imgrId115866f8b66a19d80.png"/><Relationship Id="rId456766f8b66a25449" Type="http://schemas.openxmlformats.org/officeDocument/2006/relationships/image" Target="media/imgrId456766f8b66a25449.png"/><Relationship Id="rId485966f8b66a30b9b" Type="http://schemas.openxmlformats.org/officeDocument/2006/relationships/image" Target="media/imgrId485966f8b66a30b9b.png"/><Relationship Id="rId695266f8b66a3a8e0" Type="http://schemas.openxmlformats.org/officeDocument/2006/relationships/image" Target="media/imgrId695266f8b66a3a8e0.png"/><Relationship Id="rId492066f8b66a44a3b" Type="http://schemas.openxmlformats.org/officeDocument/2006/relationships/image" Target="media/imgrId492066f8b66a44a3b.png"/><Relationship Id="rId729566f8b66a4fed2" Type="http://schemas.openxmlformats.org/officeDocument/2006/relationships/image" Target="media/imgrId729566f8b66a4fed2.png"/><Relationship Id="rId978166f8b66a58ff8" Type="http://schemas.openxmlformats.org/officeDocument/2006/relationships/image" Target="media/imgrId978166f8b66a58ff8.png"/><Relationship Id="rId176966f8b66a62dae" Type="http://schemas.openxmlformats.org/officeDocument/2006/relationships/image" Target="media/imgrId176966f8b66a62dae.png"/><Relationship Id="rId725966f8b66a712eb" Type="http://schemas.openxmlformats.org/officeDocument/2006/relationships/image" Target="media/imgrId725966f8b66a712eb.png"/><Relationship Id="rId790366f8b66a80f0d" Type="http://schemas.openxmlformats.org/officeDocument/2006/relationships/image" Target="media/imgrId790366f8b66a80f0d.png"/><Relationship Id="rId793466f8b66a8a6d7" Type="http://schemas.openxmlformats.org/officeDocument/2006/relationships/image" Target="media/imgrId793466f8b66a8a6d7.png"/><Relationship Id="rId324866f8b66a941d2" Type="http://schemas.openxmlformats.org/officeDocument/2006/relationships/image" Target="media/imgrId324866f8b66a941d2.png"/><Relationship Id="rId532066f8b66a9f6fc" Type="http://schemas.openxmlformats.org/officeDocument/2006/relationships/image" Target="media/imgrId532066f8b66a9f6fc.png"/><Relationship Id="rId588866f8b66aab0f4" Type="http://schemas.openxmlformats.org/officeDocument/2006/relationships/image" Target="media/imgrId588866f8b66aab0f4.png"/><Relationship Id="rId108366f8b66ab9b08" Type="http://schemas.openxmlformats.org/officeDocument/2006/relationships/image" Target="media/imgrId108366f8b66ab9b08.png"/><Relationship Id="rId313966f8b66ac3aa9" Type="http://schemas.openxmlformats.org/officeDocument/2006/relationships/image" Target="media/imgrId313966f8b66ac3aa9.png"/><Relationship Id="rId171766f8b66ad005d" Type="http://schemas.openxmlformats.org/officeDocument/2006/relationships/image" Target="media/imgrId171766f8b66ad005d.png"/><Relationship Id="rId946966f8b66ad9340" Type="http://schemas.openxmlformats.org/officeDocument/2006/relationships/image" Target="media/imgrId946966f8b66ad9340.png"/><Relationship Id="rId690866f8b66ae4eec" Type="http://schemas.openxmlformats.org/officeDocument/2006/relationships/image" Target="media/imgrId690866f8b66ae4eec.png"/><Relationship Id="rId984166f8b66aeebbb" Type="http://schemas.openxmlformats.org/officeDocument/2006/relationships/image" Target="media/imgrId984166f8b66aeebbb.png"/><Relationship Id="rId288566f8b66b08a13" Type="http://schemas.openxmlformats.org/officeDocument/2006/relationships/image" Target="media/imgrId288566f8b66b08a13.png"/><Relationship Id="rId765266f8b66b1651f" Type="http://schemas.openxmlformats.org/officeDocument/2006/relationships/image" Target="media/imgrId765266f8b66b1651f.png"/><Relationship Id="rId937266f8b66b1fa82" Type="http://schemas.openxmlformats.org/officeDocument/2006/relationships/image" Target="media/imgrId937266f8b66b1fa82.png"/><Relationship Id="rId920866f8b66b2a3bc" Type="http://schemas.openxmlformats.org/officeDocument/2006/relationships/image" Target="media/imgrId920866f8b66b2a3bc.png"/><Relationship Id="rId971166f8b66b352c9" Type="http://schemas.openxmlformats.org/officeDocument/2006/relationships/image" Target="media/imgrId971166f8b66b352c9.png"/><Relationship Id="rId612066f8b66b3e995" Type="http://schemas.openxmlformats.org/officeDocument/2006/relationships/image" Target="media/imgrId612066f8b66b3e995.png"/><Relationship Id="rId297866f8b66b497e0" Type="http://schemas.openxmlformats.org/officeDocument/2006/relationships/image" Target="media/imgrId297866f8b66b497e0.png"/><Relationship Id="rId525266f8b66b53614" Type="http://schemas.openxmlformats.org/officeDocument/2006/relationships/image" Target="media/imgrId525266f8b66b53614.png"/><Relationship Id="rId605866f8b66b5f51a" Type="http://schemas.openxmlformats.org/officeDocument/2006/relationships/image" Target="media/imgrId605866f8b66b5f51a.png"/><Relationship Id="rId742366f8b66b6bc97" Type="http://schemas.openxmlformats.org/officeDocument/2006/relationships/image" Target="media/imgrId742366f8b66b6bc97.png"/><Relationship Id="rId852966f8b66b76233" Type="http://schemas.openxmlformats.org/officeDocument/2006/relationships/image" Target="media/imgrId852966f8b66b76233.png"/><Relationship Id="rId389166f8b66b80be7" Type="http://schemas.openxmlformats.org/officeDocument/2006/relationships/image" Target="media/imgrId389166f8b66b80be7.png"/><Relationship Id="rId489766f8b66b8b729" Type="http://schemas.openxmlformats.org/officeDocument/2006/relationships/image" Target="media/imgrId489766f8b66b8b729.png"/><Relationship Id="rId986966f8b66b95c76" Type="http://schemas.openxmlformats.org/officeDocument/2006/relationships/image" Target="media/imgrId986966f8b66b95c76.png"/><Relationship Id="rId781266f8b66ba1b2f" Type="http://schemas.openxmlformats.org/officeDocument/2006/relationships/image" Target="media/imgrId781266f8b66ba1b2f.png"/><Relationship Id="rId700366f8b66bab6ee" Type="http://schemas.openxmlformats.org/officeDocument/2006/relationships/image" Target="media/imgrId700366f8b66bab6ee.png"/><Relationship Id="rId448866f8b66bb5875" Type="http://schemas.openxmlformats.org/officeDocument/2006/relationships/image" Target="media/imgrId448866f8b66bb5875.png"/><Relationship Id="rId702966f8b66bc041a" Type="http://schemas.openxmlformats.org/officeDocument/2006/relationships/image" Target="media/imgrId702966f8b66bc041a.png"/><Relationship Id="rId961466f8b66bca2a0" Type="http://schemas.openxmlformats.org/officeDocument/2006/relationships/image" Target="media/imgrId961466f8b66bca2a0.png"/><Relationship Id="rId722266f8b66bd61c8" Type="http://schemas.openxmlformats.org/officeDocument/2006/relationships/image" Target="media/imgrId722266f8b66bd61c8.png"/><Relationship Id="rId918266f8b66be1a82" Type="http://schemas.openxmlformats.org/officeDocument/2006/relationships/image" Target="media/imgrId918266f8b66be1a82.png"/><Relationship Id="rId258466f8b66bed892" Type="http://schemas.openxmlformats.org/officeDocument/2006/relationships/image" Target="media/imgrId258466f8b66bed892.png"/><Relationship Id="rId194366f8b66c04b03" Type="http://schemas.openxmlformats.org/officeDocument/2006/relationships/image" Target="media/imgrId194366f8b66c04b03.png"/><Relationship Id="rId152066f8b66c0f139" Type="http://schemas.openxmlformats.org/officeDocument/2006/relationships/image" Target="media/imgrId152066f8b66c0f139.png"/><Relationship Id="rId672166f8b66c1917b" Type="http://schemas.openxmlformats.org/officeDocument/2006/relationships/image" Target="media/imgrId672166f8b66c1917b.png"/><Relationship Id="rId181866f8b66c2b7c2" Type="http://schemas.openxmlformats.org/officeDocument/2006/relationships/image" Target="media/imgrId181866f8b66c2b7c2.png"/><Relationship Id="rId233466f8b66c33c78" Type="http://schemas.openxmlformats.org/officeDocument/2006/relationships/image" Target="media/imgrId233466f8b66c33c78.png"/><Relationship Id="rId654566f8b66c48cba" Type="http://schemas.openxmlformats.org/officeDocument/2006/relationships/image" Target="media/imgrId654566f8b66c48cba.png"/><Relationship Id="rId324266f8b66c6f965" Type="http://schemas.openxmlformats.org/officeDocument/2006/relationships/image" Target="media/imgrId324266f8b66c6f965.png"/><Relationship Id="rId500366f8b66c98608" Type="http://schemas.openxmlformats.org/officeDocument/2006/relationships/image" Target="media/imgrId500366f8b66c98608.png"/><Relationship Id="rId823766f8b66ca5138" Type="http://schemas.openxmlformats.org/officeDocument/2006/relationships/image" Target="media/imgrId823766f8b66ca5138.png"/><Relationship Id="rId545566f8b66caf65b" Type="http://schemas.openxmlformats.org/officeDocument/2006/relationships/image" Target="media/imgrId545566f8b66caf65b.png"/><Relationship Id="rId818566f8b66cb9ee5" Type="http://schemas.openxmlformats.org/officeDocument/2006/relationships/image" Target="media/imgrId818566f8b66cb9ee5.png"/><Relationship Id="rId263166f8b66cd07ac" Type="http://schemas.openxmlformats.org/officeDocument/2006/relationships/image" Target="media/imgrId263166f8b66cd07ac.png"/><Relationship Id="rId626766f8b66cda663" Type="http://schemas.openxmlformats.org/officeDocument/2006/relationships/image" Target="media/imgrId626766f8b66cda663.png"/><Relationship Id="rId785666f8b66ce5109" Type="http://schemas.openxmlformats.org/officeDocument/2006/relationships/image" Target="media/imgrId785666f8b66ce5109.png"/><Relationship Id="rId488066f8b66cef311" Type="http://schemas.openxmlformats.org/officeDocument/2006/relationships/image" Target="media/imgrId488066f8b66cef311.png"/><Relationship Id="rId852766f8b66d05e68" Type="http://schemas.openxmlformats.org/officeDocument/2006/relationships/image" Target="media/imgrId852766f8b66d05e68.png"/><Relationship Id="rId664966f8b66d0f563" Type="http://schemas.openxmlformats.org/officeDocument/2006/relationships/image" Target="media/imgrId664966f8b66d0f563.png"/><Relationship Id="rId484666f8b66d1fa07" Type="http://schemas.openxmlformats.org/officeDocument/2006/relationships/image" Target="media/imgrId484666f8b66d1fa07.png"/><Relationship Id="rId848366f8b66d2a4cd" Type="http://schemas.openxmlformats.org/officeDocument/2006/relationships/image" Target="media/imgrId848366f8b66d2a4cd.png"/><Relationship Id="rId912966f8b66d365c0" Type="http://schemas.openxmlformats.org/officeDocument/2006/relationships/image" Target="media/imgrId912966f8b66d365c0.png"/><Relationship Id="rId781066f8b66d4c248" Type="http://schemas.openxmlformats.org/officeDocument/2006/relationships/image" Target="media/imgrId781066f8b66d4c248.png"/><Relationship Id="rId773366f8b66d60420" Type="http://schemas.openxmlformats.org/officeDocument/2006/relationships/image" Target="media/imgrId773366f8b66d60420.png"/><Relationship Id="rId656466f8b66d6a3cc" Type="http://schemas.openxmlformats.org/officeDocument/2006/relationships/image" Target="media/imgrId656466f8b66d6a3cc.png"/><Relationship Id="rId678566f8b66d7571a" Type="http://schemas.openxmlformats.org/officeDocument/2006/relationships/image" Target="media/imgrId678566f8b66d7571a.png"/><Relationship Id="rId848966f8b66d7fa8c" Type="http://schemas.openxmlformats.org/officeDocument/2006/relationships/image" Target="media/imgrId848966f8b66d7fa8c.png"/><Relationship Id="rId783466f8b66d8b855" Type="http://schemas.openxmlformats.org/officeDocument/2006/relationships/image" Target="media/imgrId783466f8b66d8b855.png"/><Relationship Id="rId749066f8b66d959ce" Type="http://schemas.openxmlformats.org/officeDocument/2006/relationships/image" Target="media/imgrId749066f8b66d959ce.png"/><Relationship Id="rId650466f8b66da2d45" Type="http://schemas.openxmlformats.org/officeDocument/2006/relationships/image" Target="media/imgrId650466f8b66da2d45.png"/><Relationship Id="rId292766f8b66db0bbe" Type="http://schemas.openxmlformats.org/officeDocument/2006/relationships/image" Target="media/imgrId292766f8b66db0bbe.png"/><Relationship Id="rId174166f8b66dbb650" Type="http://schemas.openxmlformats.org/officeDocument/2006/relationships/image" Target="media/imgrId174166f8b66dbb650.png"/><Relationship Id="rId808966f8b66dc4f76" Type="http://schemas.openxmlformats.org/officeDocument/2006/relationships/image" Target="media/imgrId808966f8b66dc4f76.png"/><Relationship Id="rId278266f8b66dd14a8" Type="http://schemas.openxmlformats.org/officeDocument/2006/relationships/image" Target="media/imgrId278266f8b66dd14a8.png"/><Relationship Id="rId670566f8b66ddd1e5" Type="http://schemas.openxmlformats.org/officeDocument/2006/relationships/image" Target="media/imgrId670566f8b66ddd1e5.png"/><Relationship Id="rId443866f8b66deebd6" Type="http://schemas.openxmlformats.org/officeDocument/2006/relationships/image" Target="media/imgrId443866f8b66deebd6.png"/><Relationship Id="rId827566f8b66e05eb1" Type="http://schemas.openxmlformats.org/officeDocument/2006/relationships/image" Target="media/imgrId827566f8b66e05eb1.png"/><Relationship Id="rId623866f8b66e0e101" Type="http://schemas.openxmlformats.org/officeDocument/2006/relationships/image" Target="media/imgrId623866f8b66e0e101.png"/><Relationship Id="rId938266f8b66e24448" Type="http://schemas.openxmlformats.org/officeDocument/2006/relationships/image" Target="media/imgrId938266f8b66e24448.png"/><Relationship Id="rId117366f8b66e333b7" Type="http://schemas.openxmlformats.org/officeDocument/2006/relationships/image" Target="media/imgrId117366f8b66e333b7.png"/><Relationship Id="rId917566f8b66e3d28f" Type="http://schemas.openxmlformats.org/officeDocument/2006/relationships/image" Target="media/imgrId917566f8b66e3d28f.png"/><Relationship Id="rId209166f8b66e48f23" Type="http://schemas.openxmlformats.org/officeDocument/2006/relationships/image" Target="media/imgrId209166f8b66e48f23.png"/><Relationship Id="rId751666f8b66e5284d" Type="http://schemas.openxmlformats.org/officeDocument/2006/relationships/image" Target="media/imgrId751666f8b66e5284d.png"/><Relationship Id="rId279566f8b66e5f4fc" Type="http://schemas.openxmlformats.org/officeDocument/2006/relationships/image" Target="media/imgrId279566f8b66e5f4fc.png"/><Relationship Id="rId886866f8b66e6b4a3" Type="http://schemas.openxmlformats.org/officeDocument/2006/relationships/image" Target="media/imgrId886866f8b66e6b4a3.png"/><Relationship Id="rId913566f8b66e737f9" Type="http://schemas.openxmlformats.org/officeDocument/2006/relationships/image" Target="media/imgrId913566f8b66e737f9.png"/><Relationship Id="rId411166f8b66e7f117" Type="http://schemas.openxmlformats.org/officeDocument/2006/relationships/image" Target="media/imgrId411166f8b66e7f117.png"/><Relationship Id="rId961566f8b66e87e27" Type="http://schemas.openxmlformats.org/officeDocument/2006/relationships/image" Target="media/imgrId961566f8b66e87e27.png"/><Relationship Id="rId582766f8b66e91f67" Type="http://schemas.openxmlformats.org/officeDocument/2006/relationships/image" Target="media/imgrId582766f8b66e91f67.png"/><Relationship Id="rId113766f8b66e9ce83" Type="http://schemas.openxmlformats.org/officeDocument/2006/relationships/image" Target="media/imgrId113766f8b66e9ce83.png"/><Relationship Id="rId204266f8b66ea9372" Type="http://schemas.openxmlformats.org/officeDocument/2006/relationships/image" Target="media/imgrId204266f8b66ea9372.png"/><Relationship Id="rId976666f8b66eb3d64" Type="http://schemas.openxmlformats.org/officeDocument/2006/relationships/image" Target="media/imgrId976666f8b66eb3d64.png"/><Relationship Id="rId134766f8b66ebe033" Type="http://schemas.openxmlformats.org/officeDocument/2006/relationships/image" Target="media/imgrId134766f8b66ebe033.png"/><Relationship Id="rId123866f8b66ec83f7" Type="http://schemas.openxmlformats.org/officeDocument/2006/relationships/image" Target="media/imgrId123866f8b66ec83f7.png"/><Relationship Id="rId112966f8b66ed14cf" Type="http://schemas.openxmlformats.org/officeDocument/2006/relationships/image" Target="media/imgrId112966f8b66ed14cf.png"/><Relationship Id="rId841166f8b66edd512" Type="http://schemas.openxmlformats.org/officeDocument/2006/relationships/image" Target="media/imgrId841166f8b66edd512.png"/><Relationship Id="rId521066f8b66ee6044" Type="http://schemas.openxmlformats.org/officeDocument/2006/relationships/image" Target="media/imgrId521066f8b66ee6044.png"/><Relationship Id="rId560366f8b66f02c3e" Type="http://schemas.openxmlformats.org/officeDocument/2006/relationships/image" Target="media/imgrId560366f8b66f02c3e.png"/><Relationship Id="rId214066f8b66f0fad1" Type="http://schemas.openxmlformats.org/officeDocument/2006/relationships/image" Target="media/imgrId214066f8b66f0fad1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0802981" Type="http://schemas.openxmlformats.org/officeDocument/2006/relationships/image" Target="media/imgrId10802981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0802981" Type="http://schemas.openxmlformats.org/officeDocument/2006/relationships/image" Target="media/imgrId10802981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0802981" Type="http://schemas.openxmlformats.org/officeDocument/2006/relationships/image" Target="media/imgrId10802981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0802981" Type="http://schemas.openxmlformats.org/officeDocument/2006/relationships/image" Target="media/imgrId10802981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0802981" Type="http://schemas.openxmlformats.org/officeDocument/2006/relationships/image" Target="media/imgrId10802981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0802981" Type="http://schemas.openxmlformats.org/officeDocument/2006/relationships/image" Target="media/imgrId10802981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